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58804" w14:textId="77777777" w:rsidR="004104F8" w:rsidRPr="00031FF9" w:rsidRDefault="004104F8" w:rsidP="004104F8">
      <w:pPr>
        <w:widowControl w:val="0"/>
        <w:suppressAutoHyphens/>
        <w:autoSpaceDE w:val="0"/>
        <w:spacing w:line="276" w:lineRule="auto"/>
        <w:jc w:val="right"/>
        <w:rPr>
          <w:noProof w:val="0"/>
          <w:color w:val="000000" w:themeColor="text1"/>
          <w:sz w:val="22"/>
          <w:szCs w:val="22"/>
        </w:rPr>
      </w:pPr>
      <w:r w:rsidRPr="00031FF9">
        <w:rPr>
          <w:noProof w:val="0"/>
          <w:color w:val="000000" w:themeColor="text1"/>
          <w:sz w:val="22"/>
          <w:szCs w:val="22"/>
        </w:rPr>
        <w:t>ПРОЕКТ</w:t>
      </w:r>
    </w:p>
    <w:p w14:paraId="2A11493B" w14:textId="77777777" w:rsidR="007508D7" w:rsidRPr="00101059" w:rsidRDefault="007508D7" w:rsidP="007508D7">
      <w:pPr>
        <w:jc w:val="center"/>
        <w:rPr>
          <w:b/>
          <w:noProof w:val="0"/>
          <w:color w:val="000000" w:themeColor="text1"/>
          <w:sz w:val="22"/>
          <w:szCs w:val="22"/>
        </w:rPr>
      </w:pPr>
      <w:r w:rsidRPr="00101059">
        <w:rPr>
          <w:b/>
          <w:noProof w:val="0"/>
          <w:color w:val="000000" w:themeColor="text1"/>
          <w:sz w:val="22"/>
          <w:szCs w:val="22"/>
        </w:rPr>
        <w:t>ГОСУДАРСТВЕННЫЙ КОНТРАКТ № ___</w:t>
      </w:r>
    </w:p>
    <w:p w14:paraId="743322F0" w14:textId="77777777" w:rsidR="007508D7" w:rsidRPr="00101059" w:rsidRDefault="007508D7" w:rsidP="007508D7">
      <w:pPr>
        <w:jc w:val="center"/>
        <w:rPr>
          <w:bCs/>
          <w:noProof w:val="0"/>
          <w:color w:val="000000" w:themeColor="text1"/>
          <w:sz w:val="22"/>
          <w:szCs w:val="22"/>
        </w:rPr>
      </w:pPr>
      <w:r w:rsidRPr="00101059">
        <w:rPr>
          <w:bCs/>
          <w:noProof w:val="0"/>
          <w:color w:val="000000" w:themeColor="text1"/>
          <w:sz w:val="22"/>
          <w:szCs w:val="22"/>
        </w:rPr>
        <w:t>ИКЗ -</w:t>
      </w:r>
      <w:r w:rsidRPr="00101059">
        <w:rPr>
          <w:noProof w:val="0"/>
          <w:color w:val="000000" w:themeColor="text1"/>
          <w:sz w:val="22"/>
          <w:szCs w:val="22"/>
        </w:rPr>
        <w:t xml:space="preserve"> </w:t>
      </w:r>
      <w:r w:rsidRPr="00101059">
        <w:rPr>
          <w:bCs/>
          <w:noProof w:val="0"/>
          <w:color w:val="000000" w:themeColor="text1"/>
          <w:sz w:val="22"/>
          <w:szCs w:val="22"/>
        </w:rPr>
        <w:t>261770982726674474300100010000000244</w:t>
      </w:r>
    </w:p>
    <w:p w14:paraId="58CF7C88" w14:textId="77777777" w:rsidR="00CC4A63" w:rsidRPr="00031FF9" w:rsidRDefault="00CC4A63" w:rsidP="00E37967">
      <w:pPr>
        <w:jc w:val="center"/>
        <w:rPr>
          <w:rFonts w:eastAsia="Arial Unicode MS"/>
          <w:bCs/>
          <w:noProof w:val="0"/>
          <w:color w:val="000000" w:themeColor="text1"/>
          <w:sz w:val="22"/>
          <w:szCs w:val="22"/>
        </w:rPr>
      </w:pPr>
    </w:p>
    <w:p w14:paraId="7DC66A94" w14:textId="27A3C413" w:rsidR="00E37967" w:rsidRPr="00031FF9" w:rsidRDefault="00E37967" w:rsidP="00E37967">
      <w:pPr>
        <w:widowControl w:val="0"/>
        <w:suppressAutoHyphens/>
        <w:autoSpaceDE w:val="0"/>
        <w:spacing w:line="276" w:lineRule="auto"/>
        <w:ind w:firstLine="709"/>
        <w:rPr>
          <w:noProof w:val="0"/>
          <w:color w:val="000000" w:themeColor="text1"/>
          <w:sz w:val="22"/>
          <w:szCs w:val="22"/>
        </w:rPr>
      </w:pPr>
      <w:r w:rsidRPr="00031FF9">
        <w:rPr>
          <w:noProof w:val="0"/>
          <w:color w:val="000000" w:themeColor="text1"/>
          <w:sz w:val="22"/>
          <w:szCs w:val="22"/>
        </w:rPr>
        <w:t>г. Челяб</w:t>
      </w:r>
      <w:r w:rsidR="00707594" w:rsidRPr="00031FF9">
        <w:rPr>
          <w:noProof w:val="0"/>
          <w:color w:val="000000" w:themeColor="text1"/>
          <w:sz w:val="22"/>
          <w:szCs w:val="22"/>
        </w:rPr>
        <w:t>инск</w:t>
      </w:r>
      <w:r w:rsidR="00707594" w:rsidRPr="00031FF9">
        <w:rPr>
          <w:noProof w:val="0"/>
          <w:color w:val="000000" w:themeColor="text1"/>
          <w:sz w:val="22"/>
          <w:szCs w:val="22"/>
        </w:rPr>
        <w:tab/>
      </w:r>
      <w:r w:rsidR="00707594" w:rsidRPr="00031FF9">
        <w:rPr>
          <w:noProof w:val="0"/>
          <w:color w:val="000000" w:themeColor="text1"/>
          <w:sz w:val="22"/>
          <w:szCs w:val="22"/>
        </w:rPr>
        <w:tab/>
      </w:r>
      <w:r w:rsidR="00707594" w:rsidRPr="00031FF9">
        <w:rPr>
          <w:noProof w:val="0"/>
          <w:color w:val="000000" w:themeColor="text1"/>
          <w:sz w:val="22"/>
          <w:szCs w:val="22"/>
        </w:rPr>
        <w:tab/>
      </w:r>
      <w:r w:rsidR="00707594" w:rsidRPr="00031FF9">
        <w:rPr>
          <w:noProof w:val="0"/>
          <w:color w:val="000000" w:themeColor="text1"/>
          <w:sz w:val="22"/>
          <w:szCs w:val="22"/>
        </w:rPr>
        <w:tab/>
      </w:r>
      <w:r w:rsidR="00707594" w:rsidRPr="00031FF9">
        <w:rPr>
          <w:noProof w:val="0"/>
          <w:color w:val="000000" w:themeColor="text1"/>
          <w:sz w:val="22"/>
          <w:szCs w:val="22"/>
        </w:rPr>
        <w:tab/>
      </w:r>
      <w:r w:rsidR="00707594" w:rsidRPr="00031FF9">
        <w:rPr>
          <w:noProof w:val="0"/>
          <w:color w:val="000000" w:themeColor="text1"/>
          <w:sz w:val="22"/>
          <w:szCs w:val="22"/>
        </w:rPr>
        <w:tab/>
      </w:r>
      <w:r w:rsidR="00707594" w:rsidRPr="00031FF9">
        <w:rPr>
          <w:noProof w:val="0"/>
          <w:color w:val="000000" w:themeColor="text1"/>
          <w:sz w:val="22"/>
          <w:szCs w:val="22"/>
        </w:rPr>
        <w:tab/>
        <w:t xml:space="preserve">                   </w:t>
      </w:r>
      <w:r w:rsidR="004104F8" w:rsidRPr="00031FF9">
        <w:rPr>
          <w:noProof w:val="0"/>
          <w:color w:val="000000" w:themeColor="text1"/>
          <w:sz w:val="22"/>
          <w:szCs w:val="22"/>
        </w:rPr>
        <w:t xml:space="preserve">   </w:t>
      </w:r>
      <w:r w:rsidR="004830F7" w:rsidRPr="00031FF9">
        <w:rPr>
          <w:noProof w:val="0"/>
          <w:color w:val="000000" w:themeColor="text1"/>
          <w:sz w:val="22"/>
          <w:szCs w:val="22"/>
        </w:rPr>
        <w:t xml:space="preserve">         </w:t>
      </w:r>
      <w:proofErr w:type="gramStart"/>
      <w:r w:rsidR="004104F8" w:rsidRPr="00031FF9">
        <w:rPr>
          <w:noProof w:val="0"/>
          <w:color w:val="000000" w:themeColor="text1"/>
          <w:sz w:val="22"/>
          <w:szCs w:val="22"/>
        </w:rPr>
        <w:t xml:space="preserve">   </w:t>
      </w:r>
      <w:r w:rsidR="00707594" w:rsidRPr="00031FF9">
        <w:rPr>
          <w:noProof w:val="0"/>
          <w:color w:val="000000" w:themeColor="text1"/>
          <w:sz w:val="22"/>
          <w:szCs w:val="22"/>
        </w:rPr>
        <w:t>«</w:t>
      </w:r>
      <w:proofErr w:type="gramEnd"/>
      <w:r w:rsidR="004104F8" w:rsidRPr="00031FF9">
        <w:rPr>
          <w:noProof w:val="0"/>
          <w:color w:val="000000" w:themeColor="text1"/>
          <w:sz w:val="22"/>
          <w:szCs w:val="22"/>
        </w:rPr>
        <w:t>___</w:t>
      </w:r>
      <w:r w:rsidRPr="00031FF9">
        <w:rPr>
          <w:noProof w:val="0"/>
          <w:color w:val="000000" w:themeColor="text1"/>
          <w:sz w:val="22"/>
          <w:szCs w:val="22"/>
        </w:rPr>
        <w:t>»</w:t>
      </w:r>
      <w:r w:rsidR="00707594" w:rsidRPr="00031FF9">
        <w:rPr>
          <w:noProof w:val="0"/>
          <w:color w:val="000000" w:themeColor="text1"/>
          <w:sz w:val="22"/>
          <w:szCs w:val="22"/>
        </w:rPr>
        <w:t xml:space="preserve"> </w:t>
      </w:r>
      <w:r w:rsidR="004104F8" w:rsidRPr="00031FF9">
        <w:rPr>
          <w:noProof w:val="0"/>
          <w:color w:val="000000" w:themeColor="text1"/>
          <w:sz w:val="22"/>
          <w:szCs w:val="22"/>
        </w:rPr>
        <w:t>_____</w:t>
      </w:r>
      <w:r w:rsidR="00707594" w:rsidRPr="00031FF9">
        <w:rPr>
          <w:noProof w:val="0"/>
          <w:color w:val="000000" w:themeColor="text1"/>
          <w:sz w:val="22"/>
          <w:szCs w:val="22"/>
        </w:rPr>
        <w:t xml:space="preserve"> </w:t>
      </w:r>
      <w:r w:rsidRPr="00031FF9">
        <w:rPr>
          <w:noProof w:val="0"/>
          <w:color w:val="000000" w:themeColor="text1"/>
          <w:sz w:val="22"/>
          <w:szCs w:val="22"/>
        </w:rPr>
        <w:t>202</w:t>
      </w:r>
      <w:r w:rsidR="00581E72" w:rsidRPr="00031FF9">
        <w:rPr>
          <w:noProof w:val="0"/>
          <w:color w:val="000000" w:themeColor="text1"/>
          <w:sz w:val="22"/>
          <w:szCs w:val="22"/>
        </w:rPr>
        <w:t>6</w:t>
      </w:r>
      <w:r w:rsidRPr="00031FF9">
        <w:rPr>
          <w:noProof w:val="0"/>
          <w:color w:val="000000" w:themeColor="text1"/>
          <w:sz w:val="22"/>
          <w:szCs w:val="22"/>
        </w:rPr>
        <w:t xml:space="preserve"> г. </w:t>
      </w:r>
    </w:p>
    <w:p w14:paraId="7FFAEE22" w14:textId="02CD9B00" w:rsidR="00E37967" w:rsidRPr="00031FF9" w:rsidRDefault="00E37967" w:rsidP="00E37967">
      <w:pPr>
        <w:widowControl w:val="0"/>
        <w:tabs>
          <w:tab w:val="left" w:pos="284"/>
        </w:tabs>
        <w:ind w:firstLine="709"/>
        <w:jc w:val="both"/>
        <w:outlineLvl w:val="0"/>
        <w:rPr>
          <w:noProof w:val="0"/>
          <w:color w:val="000000" w:themeColor="text1"/>
          <w:kern w:val="28"/>
          <w:sz w:val="22"/>
          <w:szCs w:val="22"/>
          <w:lang w:eastAsia="x-none"/>
        </w:rPr>
      </w:pPr>
      <w:r w:rsidRPr="00031FF9">
        <w:rPr>
          <w:b/>
          <w:noProof w:val="0"/>
          <w:color w:val="000000" w:themeColor="text1"/>
          <w:kern w:val="28"/>
          <w:sz w:val="22"/>
          <w:szCs w:val="22"/>
          <w:lang w:eastAsia="x-none"/>
        </w:rPr>
        <w:t xml:space="preserve">Федеральное государственное казенное учреждение «Дирекция по строительству </w:t>
      </w:r>
      <w:r w:rsidR="004104F8" w:rsidRPr="00031FF9">
        <w:rPr>
          <w:b/>
          <w:noProof w:val="0"/>
          <w:color w:val="000000" w:themeColor="text1"/>
          <w:kern w:val="28"/>
          <w:sz w:val="22"/>
          <w:szCs w:val="22"/>
          <w:lang w:eastAsia="x-none"/>
        </w:rPr>
        <w:br/>
      </w:r>
      <w:r w:rsidRPr="00031FF9">
        <w:rPr>
          <w:b/>
          <w:noProof w:val="0"/>
          <w:color w:val="000000" w:themeColor="text1"/>
          <w:kern w:val="28"/>
          <w:sz w:val="22"/>
          <w:szCs w:val="22"/>
          <w:lang w:eastAsia="x-none"/>
        </w:rPr>
        <w:t xml:space="preserve">и эксплуатации объектов </w:t>
      </w:r>
      <w:proofErr w:type="spellStart"/>
      <w:r w:rsidRPr="00031FF9">
        <w:rPr>
          <w:b/>
          <w:noProof w:val="0"/>
          <w:color w:val="000000" w:themeColor="text1"/>
          <w:kern w:val="28"/>
          <w:sz w:val="22"/>
          <w:szCs w:val="22"/>
          <w:lang w:eastAsia="x-none"/>
        </w:rPr>
        <w:t>Росграницы</w:t>
      </w:r>
      <w:proofErr w:type="spellEnd"/>
      <w:r w:rsidRPr="00031FF9">
        <w:rPr>
          <w:b/>
          <w:noProof w:val="0"/>
          <w:color w:val="000000" w:themeColor="text1"/>
          <w:kern w:val="28"/>
          <w:sz w:val="22"/>
          <w:szCs w:val="22"/>
          <w:lang w:eastAsia="x-none"/>
        </w:rPr>
        <w:t>»</w:t>
      </w:r>
      <w:r w:rsidRPr="00031FF9">
        <w:rPr>
          <w:noProof w:val="0"/>
          <w:color w:val="000000" w:themeColor="text1"/>
          <w:kern w:val="28"/>
          <w:sz w:val="22"/>
          <w:szCs w:val="22"/>
          <w:lang w:eastAsia="x-none"/>
        </w:rPr>
        <w:t xml:space="preserve"> (сокращенное наименование – ФГКУ </w:t>
      </w:r>
      <w:proofErr w:type="spellStart"/>
      <w:r w:rsidRPr="00031FF9">
        <w:rPr>
          <w:noProof w:val="0"/>
          <w:color w:val="000000" w:themeColor="text1"/>
          <w:kern w:val="28"/>
          <w:sz w:val="22"/>
          <w:szCs w:val="22"/>
          <w:lang w:eastAsia="x-none"/>
        </w:rPr>
        <w:t>Росгранстрой</w:t>
      </w:r>
      <w:proofErr w:type="spellEnd"/>
      <w:r w:rsidRPr="00031FF9">
        <w:rPr>
          <w:noProof w:val="0"/>
          <w:color w:val="000000" w:themeColor="text1"/>
          <w:kern w:val="28"/>
          <w:sz w:val="22"/>
          <w:szCs w:val="22"/>
          <w:lang w:eastAsia="x-none"/>
        </w:rPr>
        <w:t>) от имени Российской Федерации, именуемое «Государственный заказчик» (далее по тексту – Заказчик),</w:t>
      </w:r>
      <w:r w:rsidR="006151F3" w:rsidRPr="00031FF9">
        <w:rPr>
          <w:noProof w:val="0"/>
          <w:color w:val="000000" w:themeColor="text1"/>
          <w:kern w:val="28"/>
          <w:sz w:val="22"/>
          <w:szCs w:val="22"/>
          <w:lang w:eastAsia="x-none"/>
        </w:rPr>
        <w:t xml:space="preserve"> </w:t>
      </w:r>
      <w:r w:rsidRPr="00031FF9">
        <w:rPr>
          <w:noProof w:val="0"/>
          <w:color w:val="000000" w:themeColor="text1"/>
          <w:kern w:val="28"/>
          <w:sz w:val="22"/>
          <w:szCs w:val="22"/>
          <w:lang w:eastAsia="x-none"/>
        </w:rPr>
        <w:t>в</w:t>
      </w:r>
      <w:r w:rsidR="006151F3" w:rsidRPr="00031FF9">
        <w:rPr>
          <w:noProof w:val="0"/>
          <w:color w:val="000000" w:themeColor="text1"/>
          <w:kern w:val="28"/>
          <w:sz w:val="22"/>
          <w:szCs w:val="22"/>
          <w:lang w:eastAsia="x-none"/>
        </w:rPr>
        <w:t xml:space="preserve"> </w:t>
      </w:r>
      <w:r w:rsidRPr="00031FF9">
        <w:rPr>
          <w:noProof w:val="0"/>
          <w:color w:val="000000" w:themeColor="text1"/>
          <w:kern w:val="28"/>
          <w:sz w:val="22"/>
          <w:szCs w:val="22"/>
          <w:lang w:eastAsia="x-none"/>
        </w:rPr>
        <w:t xml:space="preserve">лице </w:t>
      </w:r>
      <w:r w:rsidR="004104F8" w:rsidRPr="00031FF9">
        <w:rPr>
          <w:noProof w:val="0"/>
          <w:color w:val="000000" w:themeColor="text1"/>
          <w:sz w:val="22"/>
          <w:szCs w:val="22"/>
        </w:rPr>
        <w:t>____________</w:t>
      </w:r>
      <w:r w:rsidR="00C173B2" w:rsidRPr="00031FF9">
        <w:rPr>
          <w:noProof w:val="0"/>
          <w:color w:val="000000" w:themeColor="text1"/>
          <w:sz w:val="22"/>
          <w:szCs w:val="22"/>
        </w:rPr>
        <w:t xml:space="preserve">, действующего на основании доверенности от </w:t>
      </w:r>
      <w:r w:rsidR="004104F8" w:rsidRPr="00031FF9">
        <w:rPr>
          <w:noProof w:val="0"/>
          <w:color w:val="000000" w:themeColor="text1"/>
          <w:sz w:val="22"/>
          <w:szCs w:val="22"/>
        </w:rPr>
        <w:t>_______</w:t>
      </w:r>
      <w:r w:rsidR="00AF46AA" w:rsidRPr="00031FF9">
        <w:rPr>
          <w:noProof w:val="0"/>
          <w:color w:val="000000" w:themeColor="text1"/>
          <w:sz w:val="22"/>
          <w:szCs w:val="22"/>
        </w:rPr>
        <w:t>,</w:t>
      </w:r>
      <w:r w:rsidRPr="00031FF9">
        <w:rPr>
          <w:noProof w:val="0"/>
          <w:color w:val="000000" w:themeColor="text1"/>
          <w:sz w:val="22"/>
          <w:szCs w:val="22"/>
        </w:rPr>
        <w:t xml:space="preserve"> с одной стороны, и</w:t>
      </w:r>
    </w:p>
    <w:p w14:paraId="588E94EC" w14:textId="272CA6EE" w:rsidR="00E37967" w:rsidRPr="00031FF9" w:rsidRDefault="004104F8" w:rsidP="00E37967">
      <w:pPr>
        <w:widowControl w:val="0"/>
        <w:tabs>
          <w:tab w:val="left" w:pos="709"/>
        </w:tabs>
        <w:suppressAutoHyphens/>
        <w:autoSpaceDE w:val="0"/>
        <w:ind w:firstLine="709"/>
        <w:jc w:val="both"/>
        <w:outlineLvl w:val="0"/>
        <w:rPr>
          <w:noProof w:val="0"/>
          <w:color w:val="000000" w:themeColor="text1"/>
          <w:kern w:val="28"/>
          <w:sz w:val="22"/>
          <w:szCs w:val="22"/>
        </w:rPr>
      </w:pPr>
      <w:r w:rsidRPr="00031FF9">
        <w:rPr>
          <w:b/>
          <w:noProof w:val="0"/>
          <w:color w:val="000000" w:themeColor="text1"/>
          <w:sz w:val="22"/>
          <w:szCs w:val="22"/>
        </w:rPr>
        <w:t>_________</w:t>
      </w:r>
      <w:r w:rsidR="00AF46AA" w:rsidRPr="00031FF9">
        <w:rPr>
          <w:rFonts w:eastAsia="Arial Unicode MS"/>
          <w:b/>
          <w:noProof w:val="0"/>
          <w:color w:val="000000" w:themeColor="text1"/>
          <w:sz w:val="22"/>
          <w:szCs w:val="22"/>
        </w:rPr>
        <w:t xml:space="preserve"> </w:t>
      </w:r>
      <w:r w:rsidR="00AF46AA" w:rsidRPr="00031FF9">
        <w:rPr>
          <w:rFonts w:eastAsia="Arial Unicode MS"/>
          <w:noProof w:val="0"/>
          <w:color w:val="000000" w:themeColor="text1"/>
          <w:sz w:val="22"/>
          <w:szCs w:val="22"/>
        </w:rPr>
        <w:t xml:space="preserve">(сокращенное наименование – </w:t>
      </w:r>
      <w:r w:rsidRPr="00031FF9">
        <w:rPr>
          <w:rFonts w:eastAsia="Arial Unicode MS"/>
          <w:noProof w:val="0"/>
          <w:color w:val="000000" w:themeColor="text1"/>
          <w:sz w:val="22"/>
          <w:szCs w:val="22"/>
        </w:rPr>
        <w:t>________</w:t>
      </w:r>
      <w:r w:rsidR="00C173B2" w:rsidRPr="00031FF9">
        <w:rPr>
          <w:rFonts w:eastAsia="Arial Unicode MS"/>
          <w:noProof w:val="0"/>
          <w:color w:val="000000" w:themeColor="text1"/>
          <w:sz w:val="22"/>
          <w:szCs w:val="22"/>
        </w:rPr>
        <w:t>)</w:t>
      </w:r>
      <w:r w:rsidR="00E37967" w:rsidRPr="00031FF9">
        <w:rPr>
          <w:rFonts w:eastAsia="Calibri"/>
          <w:noProof w:val="0"/>
          <w:color w:val="000000" w:themeColor="text1"/>
          <w:sz w:val="22"/>
          <w:szCs w:val="22"/>
          <w:lang w:eastAsia="en-US"/>
        </w:rPr>
        <w:t>, именуемое в дальнейшем «</w:t>
      </w:r>
      <w:r w:rsidR="002E139D" w:rsidRPr="00031FF9">
        <w:rPr>
          <w:rFonts w:eastAsia="Calibri"/>
          <w:noProof w:val="0"/>
          <w:color w:val="000000" w:themeColor="text1"/>
          <w:sz w:val="22"/>
          <w:szCs w:val="22"/>
          <w:lang w:eastAsia="en-US"/>
        </w:rPr>
        <w:t>Исполнитель</w:t>
      </w:r>
      <w:r w:rsidR="00E37967" w:rsidRPr="00031FF9">
        <w:rPr>
          <w:rFonts w:eastAsia="Calibri"/>
          <w:noProof w:val="0"/>
          <w:color w:val="000000" w:themeColor="text1"/>
          <w:sz w:val="22"/>
          <w:szCs w:val="22"/>
          <w:lang w:eastAsia="en-US"/>
        </w:rPr>
        <w:t xml:space="preserve">», в лице </w:t>
      </w:r>
      <w:r w:rsidRPr="00031FF9">
        <w:rPr>
          <w:rFonts w:eastAsia="Calibri"/>
          <w:noProof w:val="0"/>
          <w:color w:val="000000" w:themeColor="text1"/>
          <w:sz w:val="22"/>
          <w:szCs w:val="22"/>
          <w:lang w:eastAsia="en-US"/>
        </w:rPr>
        <w:t>______</w:t>
      </w:r>
      <w:r w:rsidR="00E37967" w:rsidRPr="00031FF9">
        <w:rPr>
          <w:b/>
          <w:noProof w:val="0"/>
          <w:color w:val="000000" w:themeColor="text1"/>
          <w:sz w:val="22"/>
          <w:szCs w:val="22"/>
        </w:rPr>
        <w:t xml:space="preserve">, </w:t>
      </w:r>
      <w:r w:rsidR="00E37967" w:rsidRPr="00031FF9">
        <w:rPr>
          <w:noProof w:val="0"/>
          <w:color w:val="000000" w:themeColor="text1"/>
          <w:sz w:val="22"/>
          <w:szCs w:val="22"/>
        </w:rPr>
        <w:t>действующего</w:t>
      </w:r>
      <w:r w:rsidR="00E37967" w:rsidRPr="00031FF9">
        <w:rPr>
          <w:rFonts w:eastAsia="Calibri"/>
          <w:noProof w:val="0"/>
          <w:color w:val="000000" w:themeColor="text1"/>
          <w:sz w:val="22"/>
          <w:szCs w:val="22"/>
          <w:lang w:eastAsia="en-US"/>
        </w:rPr>
        <w:t xml:space="preserve"> на основании </w:t>
      </w:r>
      <w:r w:rsidRPr="00031FF9">
        <w:rPr>
          <w:rFonts w:eastAsia="Calibri"/>
          <w:noProof w:val="0"/>
          <w:color w:val="000000" w:themeColor="text1"/>
          <w:sz w:val="22"/>
          <w:szCs w:val="22"/>
          <w:lang w:eastAsia="en-US"/>
        </w:rPr>
        <w:t>______</w:t>
      </w:r>
      <w:r w:rsidR="00E37967" w:rsidRPr="00031FF9">
        <w:rPr>
          <w:rFonts w:eastAsia="Calibri"/>
          <w:noProof w:val="0"/>
          <w:color w:val="000000" w:themeColor="text1"/>
          <w:sz w:val="22"/>
          <w:szCs w:val="22"/>
          <w:lang w:eastAsia="en-US"/>
        </w:rPr>
        <w:t>, с другой стороны, именуемые в дальнейшем совместно «Стороны»,</w:t>
      </w:r>
      <w:r w:rsidR="00E37967" w:rsidRPr="00031FF9">
        <w:rPr>
          <w:noProof w:val="0"/>
          <w:color w:val="000000" w:themeColor="text1"/>
          <w:kern w:val="28"/>
          <w:sz w:val="22"/>
          <w:szCs w:val="22"/>
        </w:rPr>
        <w:t xml:space="preserve"> на основании </w:t>
      </w:r>
      <w:r w:rsidR="00E53A32" w:rsidRPr="00031FF9">
        <w:rPr>
          <w:bCs/>
          <w:noProof w:val="0"/>
          <w:color w:val="000000" w:themeColor="text1"/>
          <w:kern w:val="36"/>
          <w:sz w:val="22"/>
          <w:szCs w:val="22"/>
        </w:rPr>
        <w:t xml:space="preserve">п. 4 ч. 1 ст. 93 </w:t>
      </w:r>
      <w:r w:rsidR="00F9563F" w:rsidRPr="00031FF9">
        <w:rPr>
          <w:bCs/>
          <w:noProof w:val="0"/>
          <w:color w:val="000000" w:themeColor="text1"/>
          <w:kern w:val="36"/>
          <w:sz w:val="22"/>
          <w:szCs w:val="22"/>
        </w:rPr>
        <w:t>Федеральн</w:t>
      </w:r>
      <w:r w:rsidR="00E53A32" w:rsidRPr="00031FF9">
        <w:rPr>
          <w:bCs/>
          <w:noProof w:val="0"/>
          <w:color w:val="000000" w:themeColor="text1"/>
          <w:kern w:val="36"/>
          <w:sz w:val="22"/>
          <w:szCs w:val="22"/>
        </w:rPr>
        <w:t>ого закона</w:t>
      </w:r>
      <w:r w:rsidR="00F9563F" w:rsidRPr="00031FF9">
        <w:rPr>
          <w:bCs/>
          <w:noProof w:val="0"/>
          <w:color w:val="000000" w:themeColor="text1"/>
          <w:kern w:val="36"/>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191D18" w:rsidRPr="00031FF9">
        <w:rPr>
          <w:bCs/>
          <w:noProof w:val="0"/>
          <w:color w:val="000000" w:themeColor="text1"/>
          <w:kern w:val="36"/>
          <w:sz w:val="22"/>
          <w:szCs w:val="22"/>
        </w:rPr>
        <w:t xml:space="preserve"> </w:t>
      </w:r>
      <w:r w:rsidR="00E37967" w:rsidRPr="00031FF9">
        <w:rPr>
          <w:noProof w:val="0"/>
          <w:color w:val="000000" w:themeColor="text1"/>
          <w:kern w:val="28"/>
          <w:sz w:val="22"/>
          <w:szCs w:val="22"/>
        </w:rPr>
        <w:t>заключили настоящий государственный контракт (далее - Контракт) о нижеследующем:</w:t>
      </w:r>
    </w:p>
    <w:p w14:paraId="5C547912" w14:textId="77777777" w:rsidR="00E37967" w:rsidRPr="00031FF9" w:rsidRDefault="00E37967" w:rsidP="00E37967">
      <w:pPr>
        <w:widowControl w:val="0"/>
        <w:numPr>
          <w:ilvl w:val="0"/>
          <w:numId w:val="33"/>
        </w:numPr>
        <w:suppressAutoHyphens/>
        <w:autoSpaceDE w:val="0"/>
        <w:autoSpaceDN w:val="0"/>
        <w:adjustRightInd w:val="0"/>
        <w:ind w:left="0" w:firstLine="709"/>
        <w:contextualSpacing/>
        <w:jc w:val="center"/>
        <w:rPr>
          <w:rFonts w:eastAsia="Calibri"/>
          <w:b/>
          <w:noProof w:val="0"/>
          <w:color w:val="000000" w:themeColor="text1"/>
          <w:sz w:val="22"/>
          <w:szCs w:val="22"/>
          <w:lang w:eastAsia="en-US"/>
        </w:rPr>
      </w:pPr>
      <w:r w:rsidRPr="00031FF9">
        <w:rPr>
          <w:rFonts w:eastAsia="Calibri"/>
          <w:b/>
          <w:noProof w:val="0"/>
          <w:color w:val="000000" w:themeColor="text1"/>
          <w:sz w:val="22"/>
          <w:szCs w:val="22"/>
          <w:lang w:eastAsia="en-US"/>
        </w:rPr>
        <w:t>ПРЕДМЕТ КОНТРАКТА</w:t>
      </w:r>
    </w:p>
    <w:p w14:paraId="2FB595C3" w14:textId="1FFFEF8E" w:rsidR="00E37967" w:rsidRPr="00031FF9" w:rsidRDefault="00E37967" w:rsidP="007508D7">
      <w:pPr>
        <w:ind w:firstLine="567"/>
        <w:jc w:val="both"/>
        <w:rPr>
          <w:noProof w:val="0"/>
          <w:color w:val="000000" w:themeColor="text1"/>
          <w:sz w:val="22"/>
          <w:szCs w:val="22"/>
        </w:rPr>
      </w:pPr>
      <w:r w:rsidRPr="00031FF9">
        <w:rPr>
          <w:rFonts w:eastAsia="Calibri"/>
          <w:noProof w:val="0"/>
          <w:color w:val="000000" w:themeColor="text1"/>
          <w:sz w:val="22"/>
          <w:szCs w:val="22"/>
          <w:lang w:eastAsia="en-US"/>
        </w:rPr>
        <w:t xml:space="preserve">1.1. В целях обеспечения государственных нужд, Заказчик поручает, а </w:t>
      </w:r>
      <w:r w:rsidR="001A55CD" w:rsidRPr="00031FF9">
        <w:rPr>
          <w:rFonts w:eastAsia="Calibri"/>
          <w:noProof w:val="0"/>
          <w:color w:val="000000" w:themeColor="text1"/>
          <w:sz w:val="22"/>
          <w:szCs w:val="22"/>
          <w:lang w:eastAsia="en-US"/>
        </w:rPr>
        <w:t>Исполнитель</w:t>
      </w:r>
      <w:r w:rsidRPr="00031FF9">
        <w:rPr>
          <w:rFonts w:eastAsia="Calibri"/>
          <w:noProof w:val="0"/>
          <w:color w:val="000000" w:themeColor="text1"/>
          <w:sz w:val="22"/>
          <w:szCs w:val="22"/>
          <w:lang w:eastAsia="en-US"/>
        </w:rPr>
        <w:t xml:space="preserve"> обязуется в соответствии с условиями Контракта, </w:t>
      </w:r>
      <w:r w:rsidR="009A7DBE" w:rsidRPr="00031FF9">
        <w:rPr>
          <w:rFonts w:eastAsia="Calibri"/>
          <w:noProof w:val="0"/>
          <w:color w:val="000000" w:themeColor="text1"/>
          <w:sz w:val="22"/>
          <w:szCs w:val="22"/>
          <w:lang w:eastAsia="en-US"/>
        </w:rPr>
        <w:t>Описанием объекта закупки</w:t>
      </w:r>
      <w:r w:rsidRPr="00031FF9">
        <w:rPr>
          <w:rFonts w:eastAsia="Calibri"/>
          <w:noProof w:val="0"/>
          <w:color w:val="000000" w:themeColor="text1"/>
          <w:sz w:val="22"/>
          <w:szCs w:val="22"/>
          <w:lang w:eastAsia="en-US"/>
        </w:rPr>
        <w:t xml:space="preserve"> к Контракту (Приложение </w:t>
      </w:r>
      <w:r w:rsidRPr="00031FF9">
        <w:rPr>
          <w:rFonts w:eastAsia="Calibri"/>
          <w:bCs/>
          <w:iCs/>
          <w:noProof w:val="0"/>
          <w:color w:val="000000" w:themeColor="text1"/>
          <w:sz w:val="22"/>
          <w:szCs w:val="22"/>
          <w:lang w:eastAsia="en-US"/>
        </w:rPr>
        <w:t>№</w:t>
      </w:r>
      <w:r w:rsidRPr="00031FF9">
        <w:rPr>
          <w:rFonts w:eastAsia="Calibri"/>
          <w:noProof w:val="0"/>
          <w:color w:val="000000" w:themeColor="text1"/>
          <w:sz w:val="22"/>
          <w:szCs w:val="22"/>
          <w:lang w:eastAsia="en-US"/>
        </w:rPr>
        <w:t xml:space="preserve">1 к Контракту), законодательством Российской Федерации, </w:t>
      </w:r>
      <w:r w:rsidR="001A55CD" w:rsidRPr="00031FF9">
        <w:rPr>
          <w:rFonts w:eastAsia="Calibri"/>
          <w:noProof w:val="0"/>
          <w:color w:val="000000" w:themeColor="text1"/>
          <w:sz w:val="22"/>
          <w:szCs w:val="22"/>
          <w:lang w:eastAsia="en-US"/>
        </w:rPr>
        <w:t>оказать услуги</w:t>
      </w:r>
      <w:r w:rsidR="00873499" w:rsidRPr="00031FF9">
        <w:rPr>
          <w:rFonts w:eastAsia="Calibri"/>
          <w:noProof w:val="0"/>
          <w:color w:val="000000" w:themeColor="text1"/>
          <w:sz w:val="22"/>
          <w:szCs w:val="22"/>
          <w:lang w:eastAsia="en-US"/>
        </w:rPr>
        <w:t xml:space="preserve"> </w:t>
      </w:r>
      <w:r w:rsidR="001A55CD" w:rsidRPr="00031FF9">
        <w:rPr>
          <w:rFonts w:eastAsia="Calibri"/>
          <w:noProof w:val="0"/>
          <w:color w:val="000000" w:themeColor="text1"/>
          <w:sz w:val="22"/>
          <w:szCs w:val="22"/>
          <w:lang w:eastAsia="en-US"/>
        </w:rPr>
        <w:t xml:space="preserve">по техническому обслуживанию КСБ </w:t>
      </w:r>
      <w:r w:rsidR="00411F98" w:rsidRPr="00411F98">
        <w:rPr>
          <w:rFonts w:eastAsia="Calibri"/>
          <w:noProof w:val="0"/>
          <w:color w:val="000000" w:themeColor="text1"/>
          <w:sz w:val="22"/>
          <w:szCs w:val="22"/>
          <w:lang w:eastAsia="en-US"/>
        </w:rPr>
        <w:t xml:space="preserve">ВПП Уфа </w:t>
      </w:r>
      <w:r w:rsidR="00873499" w:rsidRPr="00031FF9">
        <w:rPr>
          <w:rFonts w:eastAsia="Calibri"/>
          <w:noProof w:val="0"/>
          <w:color w:val="000000" w:themeColor="text1"/>
          <w:sz w:val="22"/>
          <w:szCs w:val="22"/>
          <w:lang w:eastAsia="en-US"/>
        </w:rPr>
        <w:t xml:space="preserve">для нужд Челябинского филиала </w:t>
      </w:r>
      <w:r w:rsidR="00423333" w:rsidRPr="00031FF9">
        <w:rPr>
          <w:rFonts w:eastAsia="Calibri"/>
          <w:noProof w:val="0"/>
          <w:color w:val="000000" w:themeColor="text1"/>
          <w:sz w:val="22"/>
          <w:szCs w:val="22"/>
          <w:lang w:eastAsia="en-US"/>
        </w:rPr>
        <w:t xml:space="preserve">ФГКУ </w:t>
      </w:r>
      <w:proofErr w:type="spellStart"/>
      <w:r w:rsidR="00423333" w:rsidRPr="00031FF9">
        <w:rPr>
          <w:rFonts w:eastAsia="Calibri"/>
          <w:noProof w:val="0"/>
          <w:color w:val="000000" w:themeColor="text1"/>
          <w:sz w:val="22"/>
          <w:szCs w:val="22"/>
          <w:lang w:eastAsia="en-US"/>
        </w:rPr>
        <w:t>Росгранстрой</w:t>
      </w:r>
      <w:proofErr w:type="spellEnd"/>
      <w:r w:rsidR="00423333" w:rsidRPr="00031FF9">
        <w:rPr>
          <w:rFonts w:eastAsia="Calibri"/>
          <w:noProof w:val="0"/>
          <w:color w:val="000000" w:themeColor="text1"/>
          <w:sz w:val="22"/>
          <w:szCs w:val="22"/>
          <w:lang w:eastAsia="en-US"/>
        </w:rPr>
        <w:t xml:space="preserve"> (далее – Услуги), </w:t>
      </w:r>
      <w:r w:rsidR="001A55CD" w:rsidRPr="00031FF9">
        <w:rPr>
          <w:rFonts w:eastAsia="Calibri"/>
          <w:noProof w:val="0"/>
          <w:color w:val="000000" w:themeColor="text1"/>
          <w:sz w:val="22"/>
          <w:szCs w:val="22"/>
          <w:lang w:eastAsia="en-US"/>
        </w:rPr>
        <w:t xml:space="preserve">а Заказчик обязуется принять и оплатить надлежащим образом оказанные услуги на условиях, определенных Контрактом. </w:t>
      </w:r>
    </w:p>
    <w:p w14:paraId="1FBA3A59" w14:textId="32B39CA3" w:rsidR="00423333" w:rsidRPr="00031FF9" w:rsidRDefault="007508D7" w:rsidP="007508D7">
      <w:pPr>
        <w:widowControl w:val="0"/>
        <w:suppressAutoHyphens/>
        <w:autoSpaceDE w:val="0"/>
        <w:ind w:firstLine="567"/>
        <w:jc w:val="both"/>
        <w:rPr>
          <w:rFonts w:eastAsia="Calibri"/>
          <w:noProof w:val="0"/>
          <w:color w:val="000000" w:themeColor="text1"/>
          <w:sz w:val="22"/>
          <w:szCs w:val="22"/>
          <w:lang w:eastAsia="en-US"/>
        </w:rPr>
      </w:pPr>
      <w:r>
        <w:rPr>
          <w:rFonts w:eastAsia="Calibri"/>
          <w:noProof w:val="0"/>
          <w:color w:val="000000" w:themeColor="text1"/>
          <w:sz w:val="22"/>
          <w:szCs w:val="22"/>
          <w:lang w:eastAsia="en-US"/>
        </w:rPr>
        <w:t>1</w:t>
      </w:r>
      <w:r w:rsidR="00423333" w:rsidRPr="00031FF9">
        <w:rPr>
          <w:rFonts w:eastAsia="Calibri"/>
          <w:noProof w:val="0"/>
          <w:color w:val="000000" w:themeColor="text1"/>
          <w:sz w:val="22"/>
          <w:szCs w:val="22"/>
          <w:lang w:eastAsia="en-US"/>
        </w:rPr>
        <w:t xml:space="preserve">.2. Услуги оказываются в соответствии с Описанием объекта закупки (Приложение № 1 </w:t>
      </w:r>
      <w:r w:rsidR="00423333" w:rsidRPr="00031FF9">
        <w:rPr>
          <w:rFonts w:eastAsia="Calibri"/>
          <w:noProof w:val="0"/>
          <w:color w:val="000000" w:themeColor="text1"/>
          <w:sz w:val="22"/>
          <w:szCs w:val="22"/>
          <w:lang w:eastAsia="en-US"/>
        </w:rPr>
        <w:br/>
        <w:t>к Контракту) с использованием материалов Исполнителя.</w:t>
      </w:r>
    </w:p>
    <w:p w14:paraId="465D18D0" w14:textId="70B85E4E" w:rsidR="00423333" w:rsidRPr="00031FF9" w:rsidRDefault="007508D7" w:rsidP="007508D7">
      <w:pPr>
        <w:widowControl w:val="0"/>
        <w:suppressAutoHyphens/>
        <w:autoSpaceDE w:val="0"/>
        <w:ind w:firstLine="567"/>
        <w:jc w:val="both"/>
        <w:rPr>
          <w:rFonts w:eastAsia="Calibri"/>
          <w:noProof w:val="0"/>
          <w:color w:val="000000" w:themeColor="text1"/>
          <w:sz w:val="22"/>
          <w:szCs w:val="22"/>
          <w:lang w:eastAsia="en-US"/>
        </w:rPr>
      </w:pPr>
      <w:r>
        <w:rPr>
          <w:rFonts w:eastAsia="Calibri"/>
          <w:noProof w:val="0"/>
          <w:color w:val="000000" w:themeColor="text1"/>
          <w:sz w:val="22"/>
          <w:szCs w:val="22"/>
          <w:lang w:eastAsia="en-US"/>
        </w:rPr>
        <w:t>1</w:t>
      </w:r>
      <w:r w:rsidR="00423333" w:rsidRPr="00031FF9">
        <w:rPr>
          <w:rFonts w:eastAsia="Calibri"/>
          <w:noProof w:val="0"/>
          <w:color w:val="000000" w:themeColor="text1"/>
          <w:sz w:val="22"/>
          <w:szCs w:val="22"/>
          <w:lang w:eastAsia="en-US"/>
        </w:rPr>
        <w:t xml:space="preserve">.3. Место оказания услуг: </w:t>
      </w:r>
    </w:p>
    <w:p w14:paraId="25934457" w14:textId="77777777" w:rsidR="00411F98" w:rsidRPr="00411F98" w:rsidRDefault="00411F98" w:rsidP="007508D7">
      <w:pPr>
        <w:widowControl w:val="0"/>
        <w:suppressAutoHyphens/>
        <w:autoSpaceDE w:val="0"/>
        <w:ind w:firstLine="567"/>
        <w:jc w:val="both"/>
        <w:rPr>
          <w:rFonts w:eastAsia="Calibri"/>
          <w:noProof w:val="0"/>
          <w:color w:val="000000" w:themeColor="text1"/>
          <w:sz w:val="22"/>
          <w:szCs w:val="22"/>
          <w:lang w:eastAsia="en-US"/>
        </w:rPr>
      </w:pPr>
      <w:r w:rsidRPr="00411F98">
        <w:rPr>
          <w:rFonts w:eastAsia="Calibri"/>
          <w:noProof w:val="0"/>
          <w:color w:val="000000" w:themeColor="text1"/>
          <w:sz w:val="22"/>
          <w:szCs w:val="22"/>
          <w:lang w:eastAsia="en-US"/>
        </w:rPr>
        <w:t xml:space="preserve">- ВПП Уфа: </w:t>
      </w:r>
      <w:r w:rsidRPr="00411F98">
        <w:rPr>
          <w:rFonts w:eastAsia="Calibri"/>
          <w:bCs/>
          <w:noProof w:val="0"/>
          <w:color w:val="000000" w:themeColor="text1"/>
          <w:sz w:val="22"/>
          <w:szCs w:val="22"/>
          <w:lang w:eastAsia="en-US"/>
        </w:rPr>
        <w:t xml:space="preserve">Республика Башкортостан, муниципальный район Уфимский, сельское поселение </w:t>
      </w:r>
      <w:proofErr w:type="spellStart"/>
      <w:r w:rsidRPr="00411F98">
        <w:rPr>
          <w:rFonts w:eastAsia="Calibri"/>
          <w:bCs/>
          <w:noProof w:val="0"/>
          <w:color w:val="000000" w:themeColor="text1"/>
          <w:sz w:val="22"/>
          <w:szCs w:val="22"/>
          <w:lang w:eastAsia="en-US"/>
        </w:rPr>
        <w:t>Булгаковский</w:t>
      </w:r>
      <w:proofErr w:type="spellEnd"/>
      <w:r w:rsidRPr="00411F98">
        <w:rPr>
          <w:rFonts w:eastAsia="Calibri"/>
          <w:bCs/>
          <w:noProof w:val="0"/>
          <w:color w:val="000000" w:themeColor="text1"/>
          <w:sz w:val="22"/>
          <w:szCs w:val="22"/>
          <w:lang w:eastAsia="en-US"/>
        </w:rPr>
        <w:t xml:space="preserve"> сельсовет, село Булгаково</w:t>
      </w:r>
      <w:r w:rsidRPr="00411F98">
        <w:rPr>
          <w:rFonts w:eastAsia="Calibri"/>
          <w:noProof w:val="0"/>
          <w:color w:val="000000" w:themeColor="text1"/>
          <w:sz w:val="22"/>
          <w:szCs w:val="22"/>
          <w:lang w:eastAsia="en-US"/>
        </w:rPr>
        <w:t>.</w:t>
      </w:r>
    </w:p>
    <w:p w14:paraId="5D113C60" w14:textId="77777777" w:rsidR="001A55CD" w:rsidRPr="00031FF9" w:rsidRDefault="001A55CD" w:rsidP="001A55CD">
      <w:pPr>
        <w:widowControl w:val="0"/>
        <w:suppressAutoHyphens/>
        <w:autoSpaceDE w:val="0"/>
        <w:ind w:firstLine="708"/>
        <w:jc w:val="both"/>
        <w:rPr>
          <w:rFonts w:eastAsia="Calibri"/>
          <w:noProof w:val="0"/>
          <w:color w:val="000000" w:themeColor="text1"/>
          <w:sz w:val="22"/>
          <w:szCs w:val="22"/>
          <w:lang w:eastAsia="en-US"/>
        </w:rPr>
      </w:pPr>
    </w:p>
    <w:p w14:paraId="1A15CA42" w14:textId="77777777" w:rsidR="00E37967" w:rsidRPr="00031FF9" w:rsidRDefault="00E37967" w:rsidP="00E37967">
      <w:pPr>
        <w:widowControl w:val="0"/>
        <w:numPr>
          <w:ilvl w:val="0"/>
          <w:numId w:val="33"/>
        </w:numPr>
        <w:tabs>
          <w:tab w:val="left" w:pos="-2340"/>
        </w:tabs>
        <w:suppressAutoHyphens/>
        <w:autoSpaceDE w:val="0"/>
        <w:ind w:left="0" w:firstLine="709"/>
        <w:jc w:val="center"/>
        <w:rPr>
          <w:rFonts w:eastAsia="Calibri"/>
          <w:b/>
          <w:noProof w:val="0"/>
          <w:color w:val="000000" w:themeColor="text1"/>
          <w:sz w:val="22"/>
          <w:szCs w:val="22"/>
          <w:lang w:eastAsia="en-US"/>
        </w:rPr>
      </w:pPr>
      <w:r w:rsidRPr="00031FF9">
        <w:rPr>
          <w:rFonts w:eastAsia="Calibri"/>
          <w:b/>
          <w:noProof w:val="0"/>
          <w:color w:val="000000" w:themeColor="text1"/>
          <w:sz w:val="22"/>
          <w:szCs w:val="22"/>
          <w:lang w:eastAsia="en-US"/>
        </w:rPr>
        <w:t>СРОК ВЫПОЛНЕНИЯ РАБОТ</w:t>
      </w:r>
    </w:p>
    <w:p w14:paraId="5083BCAD" w14:textId="47990B43" w:rsidR="00423333" w:rsidRPr="00031FF9" w:rsidRDefault="007508D7" w:rsidP="007508D7">
      <w:pPr>
        <w:widowControl w:val="0"/>
        <w:tabs>
          <w:tab w:val="left" w:pos="-2340"/>
        </w:tabs>
        <w:suppressAutoHyphens/>
        <w:autoSpaceDE w:val="0"/>
        <w:ind w:firstLine="567"/>
        <w:jc w:val="both"/>
        <w:rPr>
          <w:noProof w:val="0"/>
          <w:color w:val="000000" w:themeColor="text1"/>
          <w:sz w:val="22"/>
          <w:szCs w:val="22"/>
        </w:rPr>
      </w:pPr>
      <w:r>
        <w:rPr>
          <w:noProof w:val="0"/>
          <w:color w:val="000000" w:themeColor="text1"/>
          <w:sz w:val="22"/>
          <w:szCs w:val="22"/>
        </w:rPr>
        <w:t>2</w:t>
      </w:r>
      <w:r w:rsidR="00423333" w:rsidRPr="00031FF9">
        <w:rPr>
          <w:noProof w:val="0"/>
          <w:color w:val="000000" w:themeColor="text1"/>
          <w:sz w:val="22"/>
          <w:szCs w:val="22"/>
        </w:rPr>
        <w:t xml:space="preserve">.1. Срок оказания услуг: поэтапно с </w:t>
      </w:r>
      <w:r w:rsidR="00423333" w:rsidRPr="00031FF9">
        <w:rPr>
          <w:rFonts w:eastAsia="Calibri"/>
          <w:noProof w:val="0"/>
          <w:color w:val="000000" w:themeColor="text1"/>
          <w:sz w:val="22"/>
          <w:szCs w:val="22"/>
          <w:lang w:eastAsia="en-US"/>
        </w:rPr>
        <w:t>01.04.2026 по 31.05.2026 г.</w:t>
      </w:r>
    </w:p>
    <w:p w14:paraId="68EA1681" w14:textId="50683EAC" w:rsidR="00423333" w:rsidRPr="00031FF9" w:rsidRDefault="00423333" w:rsidP="007508D7">
      <w:pPr>
        <w:widowControl w:val="0"/>
        <w:tabs>
          <w:tab w:val="left" w:pos="-2340"/>
        </w:tabs>
        <w:suppressAutoHyphens/>
        <w:autoSpaceDE w:val="0"/>
        <w:ind w:firstLine="567"/>
        <w:jc w:val="both"/>
        <w:rPr>
          <w:noProof w:val="0"/>
          <w:color w:val="000000" w:themeColor="text1"/>
          <w:sz w:val="22"/>
          <w:szCs w:val="22"/>
        </w:rPr>
      </w:pPr>
      <w:r w:rsidRPr="00031FF9">
        <w:rPr>
          <w:noProof w:val="0"/>
          <w:color w:val="000000" w:themeColor="text1"/>
          <w:sz w:val="22"/>
          <w:szCs w:val="22"/>
        </w:rPr>
        <w:t>Контактом установлено 2 этапа. Один этап соответствует одному календарному месяцу. Досрочное оказание услуг не допускается.</w:t>
      </w:r>
    </w:p>
    <w:p w14:paraId="776E5503" w14:textId="29B781FB" w:rsidR="00423333" w:rsidRPr="00031FF9" w:rsidRDefault="007508D7" w:rsidP="007508D7">
      <w:pPr>
        <w:widowControl w:val="0"/>
        <w:tabs>
          <w:tab w:val="left" w:pos="-2340"/>
        </w:tabs>
        <w:suppressAutoHyphens/>
        <w:autoSpaceDE w:val="0"/>
        <w:ind w:firstLine="567"/>
        <w:jc w:val="both"/>
        <w:rPr>
          <w:noProof w:val="0"/>
          <w:color w:val="000000" w:themeColor="text1"/>
          <w:sz w:val="22"/>
          <w:szCs w:val="22"/>
        </w:rPr>
      </w:pPr>
      <w:r>
        <w:rPr>
          <w:noProof w:val="0"/>
          <w:color w:val="000000" w:themeColor="text1"/>
          <w:sz w:val="22"/>
          <w:szCs w:val="22"/>
        </w:rPr>
        <w:t>2</w:t>
      </w:r>
      <w:r w:rsidR="00423333" w:rsidRPr="00031FF9">
        <w:rPr>
          <w:noProof w:val="0"/>
          <w:color w:val="000000" w:themeColor="text1"/>
          <w:sz w:val="22"/>
          <w:szCs w:val="22"/>
        </w:rPr>
        <w:t>.2. Отдельный этап исполнения Контракта Сторонами включает в себя:</w:t>
      </w:r>
    </w:p>
    <w:p w14:paraId="5EC0417C" w14:textId="77777777" w:rsidR="00423333" w:rsidRPr="00031FF9" w:rsidRDefault="00423333" w:rsidP="007508D7">
      <w:pPr>
        <w:widowControl w:val="0"/>
        <w:tabs>
          <w:tab w:val="left" w:pos="-2340"/>
        </w:tabs>
        <w:suppressAutoHyphens/>
        <w:autoSpaceDE w:val="0"/>
        <w:ind w:firstLine="567"/>
        <w:jc w:val="both"/>
        <w:rPr>
          <w:noProof w:val="0"/>
          <w:color w:val="000000" w:themeColor="text1"/>
          <w:sz w:val="22"/>
          <w:szCs w:val="22"/>
        </w:rPr>
      </w:pPr>
      <w:r w:rsidRPr="00031FF9">
        <w:rPr>
          <w:noProof w:val="0"/>
          <w:color w:val="000000" w:themeColor="text1"/>
          <w:sz w:val="22"/>
          <w:szCs w:val="22"/>
        </w:rPr>
        <w:t>- оказание услуг Исполнителем в соответствии с установленными этапами;</w:t>
      </w:r>
    </w:p>
    <w:p w14:paraId="109D1362" w14:textId="77777777" w:rsidR="00423333" w:rsidRPr="00031FF9" w:rsidRDefault="00423333" w:rsidP="007508D7">
      <w:pPr>
        <w:widowControl w:val="0"/>
        <w:tabs>
          <w:tab w:val="left" w:pos="-2340"/>
        </w:tabs>
        <w:suppressAutoHyphens/>
        <w:autoSpaceDE w:val="0"/>
        <w:ind w:firstLine="567"/>
        <w:jc w:val="both"/>
        <w:rPr>
          <w:noProof w:val="0"/>
          <w:color w:val="000000" w:themeColor="text1"/>
          <w:sz w:val="22"/>
          <w:szCs w:val="22"/>
        </w:rPr>
      </w:pPr>
      <w:r w:rsidRPr="00031FF9">
        <w:rPr>
          <w:noProof w:val="0"/>
          <w:color w:val="000000" w:themeColor="text1"/>
          <w:sz w:val="22"/>
          <w:szCs w:val="22"/>
        </w:rPr>
        <w:t>- приемку оказанных услуг в соответствии с разделом 6 Контракта;</w:t>
      </w:r>
    </w:p>
    <w:p w14:paraId="40E87472" w14:textId="6BF57B3A" w:rsidR="00E37967" w:rsidRPr="00031FF9" w:rsidRDefault="00423333" w:rsidP="007508D7">
      <w:pPr>
        <w:widowControl w:val="0"/>
        <w:tabs>
          <w:tab w:val="left" w:pos="-2340"/>
        </w:tabs>
        <w:suppressAutoHyphens/>
        <w:autoSpaceDE w:val="0"/>
        <w:ind w:firstLine="567"/>
        <w:jc w:val="both"/>
        <w:rPr>
          <w:noProof w:val="0"/>
          <w:color w:val="000000" w:themeColor="text1"/>
          <w:sz w:val="22"/>
          <w:szCs w:val="22"/>
        </w:rPr>
      </w:pPr>
      <w:r w:rsidRPr="00031FF9">
        <w:rPr>
          <w:noProof w:val="0"/>
          <w:color w:val="000000" w:themeColor="text1"/>
          <w:sz w:val="22"/>
          <w:szCs w:val="22"/>
        </w:rPr>
        <w:t>- оплату оказанных услуг в соответствии с разделом 4 Контракта.</w:t>
      </w:r>
    </w:p>
    <w:p w14:paraId="43855495" w14:textId="77777777" w:rsidR="00423333" w:rsidRPr="00031FF9" w:rsidRDefault="00423333" w:rsidP="007508D7">
      <w:pPr>
        <w:widowControl w:val="0"/>
        <w:tabs>
          <w:tab w:val="left" w:pos="-2340"/>
        </w:tabs>
        <w:suppressAutoHyphens/>
        <w:autoSpaceDE w:val="0"/>
        <w:ind w:firstLine="567"/>
        <w:jc w:val="both"/>
        <w:rPr>
          <w:rFonts w:eastAsia="Calibri"/>
          <w:noProof w:val="0"/>
          <w:color w:val="000000" w:themeColor="text1"/>
          <w:sz w:val="22"/>
          <w:szCs w:val="22"/>
          <w:lang w:eastAsia="en-US"/>
        </w:rPr>
      </w:pPr>
    </w:p>
    <w:p w14:paraId="30C82370" w14:textId="77777777" w:rsidR="00E37967" w:rsidRPr="00031FF9" w:rsidRDefault="00E37967" w:rsidP="00E37967">
      <w:pPr>
        <w:widowControl w:val="0"/>
        <w:numPr>
          <w:ilvl w:val="0"/>
          <w:numId w:val="33"/>
        </w:numPr>
        <w:shd w:val="clear" w:color="auto" w:fill="FFFFFF"/>
        <w:suppressAutoHyphens/>
        <w:autoSpaceDE w:val="0"/>
        <w:autoSpaceDN w:val="0"/>
        <w:adjustRightInd w:val="0"/>
        <w:ind w:left="0" w:firstLine="709"/>
        <w:contextualSpacing/>
        <w:jc w:val="center"/>
        <w:rPr>
          <w:b/>
          <w:bCs/>
          <w:noProof w:val="0"/>
          <w:color w:val="000000" w:themeColor="text1"/>
          <w:sz w:val="22"/>
          <w:szCs w:val="22"/>
        </w:rPr>
      </w:pPr>
      <w:r w:rsidRPr="00031FF9">
        <w:rPr>
          <w:b/>
          <w:bCs/>
          <w:noProof w:val="0"/>
          <w:color w:val="000000" w:themeColor="text1"/>
          <w:sz w:val="22"/>
          <w:szCs w:val="22"/>
        </w:rPr>
        <w:t>ЦЕНА КОНТРАКТА И УСЛОВИЯ</w:t>
      </w:r>
      <w:r w:rsidRPr="00031FF9" w:rsidDel="00053D3F">
        <w:rPr>
          <w:b/>
          <w:bCs/>
          <w:noProof w:val="0"/>
          <w:color w:val="000000" w:themeColor="text1"/>
          <w:sz w:val="22"/>
          <w:szCs w:val="22"/>
        </w:rPr>
        <w:t xml:space="preserve"> </w:t>
      </w:r>
      <w:r w:rsidRPr="00031FF9">
        <w:rPr>
          <w:b/>
          <w:bCs/>
          <w:noProof w:val="0"/>
          <w:color w:val="000000" w:themeColor="text1"/>
          <w:sz w:val="22"/>
          <w:szCs w:val="22"/>
        </w:rPr>
        <w:t>РАСЧЕТОВ</w:t>
      </w:r>
    </w:p>
    <w:p w14:paraId="7A538B93" w14:textId="2D55E654" w:rsidR="00002BD9" w:rsidRPr="00031FF9" w:rsidRDefault="00E37967" w:rsidP="007508D7">
      <w:pPr>
        <w:widowControl w:val="0"/>
        <w:tabs>
          <w:tab w:val="left" w:pos="1418"/>
        </w:tabs>
        <w:suppressAutoHyphens/>
        <w:autoSpaceDE w:val="0"/>
        <w:ind w:firstLine="567"/>
        <w:jc w:val="both"/>
        <w:rPr>
          <w:rFonts w:eastAsia="Calibri"/>
          <w:noProof w:val="0"/>
          <w:color w:val="000000" w:themeColor="text1"/>
          <w:sz w:val="22"/>
          <w:szCs w:val="22"/>
          <w:lang w:eastAsia="en-US"/>
        </w:rPr>
      </w:pPr>
      <w:r w:rsidRPr="00031FF9">
        <w:rPr>
          <w:rFonts w:eastAsia="Arial Unicode MS"/>
          <w:noProof w:val="0"/>
          <w:color w:val="000000" w:themeColor="text1"/>
          <w:sz w:val="22"/>
          <w:szCs w:val="22"/>
          <w:lang w:eastAsia="en-US"/>
        </w:rPr>
        <w:t>3.1</w:t>
      </w:r>
      <w:r w:rsidRPr="00031FF9">
        <w:rPr>
          <w:rFonts w:eastAsia="Arial Unicode MS"/>
          <w:b/>
          <w:noProof w:val="0"/>
          <w:color w:val="000000" w:themeColor="text1"/>
          <w:sz w:val="22"/>
          <w:szCs w:val="22"/>
          <w:lang w:eastAsia="en-US"/>
        </w:rPr>
        <w:t>. Цена Контракта составляет</w:t>
      </w:r>
      <w:r w:rsidRPr="00031FF9">
        <w:rPr>
          <w:rFonts w:eastAsia="Arial Unicode MS"/>
          <w:noProof w:val="0"/>
          <w:color w:val="000000" w:themeColor="text1"/>
          <w:sz w:val="22"/>
          <w:szCs w:val="22"/>
          <w:lang w:eastAsia="en-US"/>
        </w:rPr>
        <w:t xml:space="preserve"> </w:t>
      </w:r>
      <w:r w:rsidR="004104F8" w:rsidRPr="00031FF9">
        <w:rPr>
          <w:rFonts w:eastAsia="Arial Unicode MS"/>
          <w:b/>
          <w:noProof w:val="0"/>
          <w:color w:val="000000" w:themeColor="text1"/>
          <w:sz w:val="22"/>
          <w:szCs w:val="22"/>
          <w:lang w:eastAsia="en-US"/>
        </w:rPr>
        <w:t>_______</w:t>
      </w:r>
      <w:r w:rsidR="00C173B2" w:rsidRPr="00031FF9">
        <w:rPr>
          <w:rFonts w:eastAsia="Arial Unicode MS"/>
          <w:b/>
          <w:noProof w:val="0"/>
          <w:color w:val="000000" w:themeColor="text1"/>
          <w:sz w:val="22"/>
          <w:szCs w:val="22"/>
          <w:lang w:eastAsia="en-US"/>
        </w:rPr>
        <w:t xml:space="preserve"> </w:t>
      </w:r>
      <w:r w:rsidRPr="00031FF9">
        <w:rPr>
          <w:rFonts w:eastAsia="Calibri"/>
          <w:b/>
          <w:noProof w:val="0"/>
          <w:color w:val="000000" w:themeColor="text1"/>
          <w:sz w:val="22"/>
          <w:szCs w:val="22"/>
          <w:lang w:eastAsia="en-US"/>
        </w:rPr>
        <w:t>руб. (</w:t>
      </w:r>
      <w:r w:rsidR="004104F8" w:rsidRPr="00031FF9">
        <w:rPr>
          <w:rFonts w:eastAsia="Calibri"/>
          <w:b/>
          <w:noProof w:val="0"/>
          <w:color w:val="000000" w:themeColor="text1"/>
          <w:sz w:val="22"/>
          <w:szCs w:val="22"/>
          <w:lang w:eastAsia="en-US"/>
        </w:rPr>
        <w:t>_______</w:t>
      </w:r>
      <w:r w:rsidR="002A626A" w:rsidRPr="00031FF9">
        <w:rPr>
          <w:rFonts w:eastAsia="Calibri"/>
          <w:b/>
          <w:noProof w:val="0"/>
          <w:color w:val="000000" w:themeColor="text1"/>
          <w:sz w:val="22"/>
          <w:szCs w:val="22"/>
          <w:lang w:eastAsia="en-US"/>
        </w:rPr>
        <w:t>руб.</w:t>
      </w:r>
      <w:r w:rsidR="00C173B2" w:rsidRPr="00031FF9">
        <w:rPr>
          <w:rFonts w:eastAsia="Calibri"/>
          <w:b/>
          <w:noProof w:val="0"/>
          <w:color w:val="000000" w:themeColor="text1"/>
          <w:sz w:val="22"/>
          <w:szCs w:val="22"/>
          <w:lang w:eastAsia="en-US"/>
        </w:rPr>
        <w:t xml:space="preserve"> </w:t>
      </w:r>
      <w:r w:rsidR="004104F8" w:rsidRPr="00031FF9">
        <w:rPr>
          <w:rFonts w:eastAsia="Calibri"/>
          <w:b/>
          <w:noProof w:val="0"/>
          <w:color w:val="000000" w:themeColor="text1"/>
          <w:sz w:val="22"/>
          <w:szCs w:val="22"/>
          <w:lang w:eastAsia="en-US"/>
        </w:rPr>
        <w:t>_____</w:t>
      </w:r>
      <w:r w:rsidR="00C173B2" w:rsidRPr="00031FF9">
        <w:rPr>
          <w:rFonts w:eastAsia="Calibri"/>
          <w:b/>
          <w:noProof w:val="0"/>
          <w:color w:val="000000" w:themeColor="text1"/>
          <w:sz w:val="22"/>
          <w:szCs w:val="22"/>
          <w:lang w:eastAsia="en-US"/>
        </w:rPr>
        <w:t xml:space="preserve"> </w:t>
      </w:r>
      <w:r w:rsidR="002A626A" w:rsidRPr="00031FF9">
        <w:rPr>
          <w:rFonts w:eastAsia="Calibri"/>
          <w:b/>
          <w:noProof w:val="0"/>
          <w:color w:val="000000" w:themeColor="text1"/>
          <w:sz w:val="22"/>
          <w:szCs w:val="22"/>
          <w:lang w:eastAsia="en-US"/>
        </w:rPr>
        <w:t>коп</w:t>
      </w:r>
      <w:r w:rsidR="00C173B2" w:rsidRPr="00031FF9">
        <w:rPr>
          <w:rFonts w:eastAsia="Calibri"/>
          <w:b/>
          <w:noProof w:val="0"/>
          <w:color w:val="000000" w:themeColor="text1"/>
          <w:sz w:val="22"/>
          <w:szCs w:val="22"/>
          <w:lang w:eastAsia="en-US"/>
        </w:rPr>
        <w:t>.</w:t>
      </w:r>
      <w:r w:rsidRPr="00031FF9">
        <w:rPr>
          <w:rFonts w:eastAsia="Calibri"/>
          <w:b/>
          <w:noProof w:val="0"/>
          <w:color w:val="000000" w:themeColor="text1"/>
          <w:sz w:val="22"/>
          <w:szCs w:val="22"/>
          <w:lang w:eastAsia="en-US"/>
        </w:rPr>
        <w:t>)</w:t>
      </w:r>
      <w:r w:rsidRPr="00031FF9">
        <w:rPr>
          <w:rFonts w:eastAsia="Arial Unicode MS"/>
          <w:b/>
          <w:noProof w:val="0"/>
          <w:color w:val="000000" w:themeColor="text1"/>
          <w:sz w:val="22"/>
          <w:szCs w:val="22"/>
          <w:lang w:eastAsia="en-US"/>
        </w:rPr>
        <w:t xml:space="preserve">, </w:t>
      </w:r>
      <w:r w:rsidR="0071070F" w:rsidRPr="00031FF9">
        <w:rPr>
          <w:rFonts w:eastAsia="Arial Unicode MS"/>
          <w:noProof w:val="0"/>
          <w:color w:val="000000" w:themeColor="text1"/>
          <w:sz w:val="22"/>
          <w:szCs w:val="22"/>
          <w:lang w:eastAsia="en-US"/>
        </w:rPr>
        <w:t xml:space="preserve">в том числе </w:t>
      </w:r>
      <w:r w:rsidR="00EF2CA4" w:rsidRPr="00031FF9">
        <w:rPr>
          <w:noProof w:val="0"/>
          <w:color w:val="000000" w:themeColor="text1"/>
          <w:sz w:val="22"/>
          <w:szCs w:val="22"/>
        </w:rPr>
        <w:t xml:space="preserve">НДС </w:t>
      </w:r>
      <w:r w:rsidR="00E53A32" w:rsidRPr="00031FF9">
        <w:rPr>
          <w:noProof w:val="0"/>
          <w:color w:val="000000" w:themeColor="text1"/>
          <w:sz w:val="22"/>
          <w:szCs w:val="22"/>
        </w:rPr>
        <w:t>___</w:t>
      </w:r>
      <w:r w:rsidR="0071070F" w:rsidRPr="00031FF9">
        <w:rPr>
          <w:noProof w:val="0"/>
          <w:color w:val="000000" w:themeColor="text1"/>
          <w:sz w:val="22"/>
          <w:szCs w:val="22"/>
        </w:rPr>
        <w:t>% -</w:t>
      </w:r>
      <w:r w:rsidR="004104F8" w:rsidRPr="00031FF9">
        <w:rPr>
          <w:noProof w:val="0"/>
          <w:color w:val="000000" w:themeColor="text1"/>
          <w:sz w:val="22"/>
          <w:szCs w:val="22"/>
        </w:rPr>
        <w:t>_______руб./НДС не облагается</w:t>
      </w:r>
      <w:r w:rsidR="00EF2CA4" w:rsidRPr="00031FF9">
        <w:rPr>
          <w:i/>
          <w:noProof w:val="0"/>
          <w:color w:val="000000" w:themeColor="text1"/>
          <w:sz w:val="22"/>
          <w:szCs w:val="22"/>
        </w:rPr>
        <w:t xml:space="preserve"> </w:t>
      </w:r>
      <w:r w:rsidR="00425DE7" w:rsidRPr="00031FF9">
        <w:rPr>
          <w:noProof w:val="0"/>
          <w:color w:val="000000" w:themeColor="text1"/>
          <w:sz w:val="22"/>
          <w:szCs w:val="22"/>
        </w:rPr>
        <w:t>(</w:t>
      </w:r>
      <w:r w:rsidRPr="00031FF9">
        <w:rPr>
          <w:rFonts w:eastAsia="Calibri"/>
          <w:noProof w:val="0"/>
          <w:color w:val="000000" w:themeColor="text1"/>
          <w:sz w:val="22"/>
          <w:szCs w:val="22"/>
          <w:lang w:eastAsia="en-US"/>
        </w:rPr>
        <w:t>далее – Цена Контракта)</w:t>
      </w:r>
      <w:r w:rsidR="00E53A32" w:rsidRPr="00031FF9">
        <w:rPr>
          <w:rFonts w:eastAsia="Calibri"/>
          <w:noProof w:val="0"/>
          <w:color w:val="000000" w:themeColor="text1"/>
          <w:sz w:val="22"/>
          <w:szCs w:val="22"/>
          <w:lang w:eastAsia="en-US"/>
        </w:rPr>
        <w:t xml:space="preserve">, при этом, оплата осуществляется </w:t>
      </w:r>
      <w:r w:rsidR="007031C8" w:rsidRPr="00031FF9">
        <w:rPr>
          <w:rFonts w:eastAsia="Calibri"/>
          <w:noProof w:val="0"/>
          <w:color w:val="000000" w:themeColor="text1"/>
          <w:sz w:val="22"/>
          <w:szCs w:val="22"/>
          <w:lang w:eastAsia="en-US"/>
        </w:rPr>
        <w:t xml:space="preserve">за счет лимитов бюджетных обязательств </w:t>
      </w:r>
      <w:r w:rsidR="00E53A32" w:rsidRPr="00031FF9">
        <w:rPr>
          <w:rFonts w:eastAsia="Calibri"/>
          <w:noProof w:val="0"/>
          <w:color w:val="000000" w:themeColor="text1"/>
          <w:sz w:val="22"/>
          <w:szCs w:val="22"/>
          <w:lang w:eastAsia="en-US"/>
        </w:rPr>
        <w:t>202</w:t>
      </w:r>
      <w:r w:rsidR="004830F7" w:rsidRPr="00031FF9">
        <w:rPr>
          <w:rFonts w:eastAsia="Calibri"/>
          <w:noProof w:val="0"/>
          <w:color w:val="000000" w:themeColor="text1"/>
          <w:sz w:val="22"/>
          <w:szCs w:val="22"/>
          <w:lang w:eastAsia="en-US"/>
        </w:rPr>
        <w:t xml:space="preserve">6 </w:t>
      </w:r>
      <w:r w:rsidR="00E53A32" w:rsidRPr="00031FF9">
        <w:rPr>
          <w:rFonts w:eastAsia="Calibri"/>
          <w:noProof w:val="0"/>
          <w:color w:val="000000" w:themeColor="text1"/>
          <w:sz w:val="22"/>
          <w:szCs w:val="22"/>
          <w:lang w:eastAsia="en-US"/>
        </w:rPr>
        <w:t>г</w:t>
      </w:r>
      <w:r w:rsidR="007031C8" w:rsidRPr="00031FF9">
        <w:rPr>
          <w:rFonts w:eastAsia="Calibri"/>
          <w:noProof w:val="0"/>
          <w:color w:val="000000" w:themeColor="text1"/>
          <w:sz w:val="22"/>
          <w:szCs w:val="22"/>
          <w:lang w:eastAsia="en-US"/>
        </w:rPr>
        <w:t>.</w:t>
      </w:r>
    </w:p>
    <w:p w14:paraId="4C170FAB" w14:textId="77777777" w:rsidR="00E37967" w:rsidRPr="00031FF9" w:rsidRDefault="00E37967" w:rsidP="007508D7">
      <w:pPr>
        <w:widowControl w:val="0"/>
        <w:suppressAutoHyphens/>
        <w:autoSpaceDE w:val="0"/>
        <w:ind w:right="-5"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3.2. 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предусмотренных законодательством Российской Федерации и настоящим Контрактом.</w:t>
      </w:r>
    </w:p>
    <w:p w14:paraId="2BC0E578" w14:textId="76AFDF7F" w:rsidR="00E37967" w:rsidRPr="00031FF9" w:rsidRDefault="00E37967" w:rsidP="007508D7">
      <w:pPr>
        <w:widowControl w:val="0"/>
        <w:tabs>
          <w:tab w:val="left" w:pos="284"/>
        </w:tabs>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3.3. </w:t>
      </w:r>
      <w:r w:rsidRPr="00031FF9">
        <w:rPr>
          <w:rFonts w:eastAsia="Gungsuh"/>
          <w:noProof w:val="0"/>
          <w:color w:val="000000" w:themeColor="text1"/>
          <w:sz w:val="22"/>
          <w:szCs w:val="22"/>
          <w:lang w:eastAsia="en-US"/>
        </w:rPr>
        <w:t xml:space="preserve">Цена Контракта включает в себя все расходы </w:t>
      </w:r>
      <w:r w:rsidR="002E139D" w:rsidRPr="00031FF9">
        <w:rPr>
          <w:rFonts w:eastAsia="Gungsuh"/>
          <w:noProof w:val="0"/>
          <w:color w:val="000000" w:themeColor="text1"/>
          <w:sz w:val="22"/>
          <w:szCs w:val="22"/>
          <w:lang w:eastAsia="en-US"/>
        </w:rPr>
        <w:t>Исполнителя</w:t>
      </w:r>
      <w:r w:rsidRPr="00031FF9">
        <w:rPr>
          <w:rFonts w:eastAsia="Gungsuh"/>
          <w:noProof w:val="0"/>
          <w:color w:val="000000" w:themeColor="text1"/>
          <w:sz w:val="22"/>
          <w:szCs w:val="22"/>
          <w:lang w:eastAsia="en-US"/>
        </w:rPr>
        <w:t>, связанные с выполнением обязательств по Контракту, включая неразрывно связанные с исполнением обязательств по Контракту, в том числе расходы на материалы, их приобретение, перевозку, транспортные расходы, командировочные расходы и т.д., оплату налогов и сборов, других обязательных платежей, предусмотренных законодательством Российской Федерации.</w:t>
      </w:r>
    </w:p>
    <w:p w14:paraId="222FF7F9" w14:textId="1FF02FEC" w:rsidR="00E37967" w:rsidRPr="00031FF9" w:rsidRDefault="00E37967" w:rsidP="007508D7">
      <w:pPr>
        <w:widowControl w:val="0"/>
        <w:shd w:val="clear" w:color="auto" w:fill="FFFFFF"/>
        <w:tabs>
          <w:tab w:val="left" w:pos="1159"/>
        </w:tabs>
        <w:suppressAutoHyphens/>
        <w:autoSpaceDE w:val="0"/>
        <w:autoSpaceDN w:val="0"/>
        <w:adjustRightInd w:val="0"/>
        <w:ind w:firstLine="567"/>
        <w:jc w:val="both"/>
        <w:rPr>
          <w:rFonts w:eastAsia="Gungsuh"/>
          <w:noProof w:val="0"/>
          <w:color w:val="000000" w:themeColor="text1"/>
          <w:sz w:val="22"/>
          <w:szCs w:val="22"/>
          <w:lang w:eastAsia="en-US"/>
        </w:rPr>
      </w:pPr>
      <w:r w:rsidRPr="00031FF9">
        <w:rPr>
          <w:rFonts w:eastAsia="Calibri"/>
          <w:noProof w:val="0"/>
          <w:color w:val="000000" w:themeColor="text1"/>
          <w:sz w:val="22"/>
          <w:szCs w:val="22"/>
          <w:lang w:eastAsia="en-US"/>
        </w:rPr>
        <w:t xml:space="preserve">3.4. </w:t>
      </w:r>
      <w:r w:rsidR="002E139D" w:rsidRPr="00031FF9">
        <w:rPr>
          <w:rFonts w:eastAsia="Gungsuh"/>
          <w:noProof w:val="0"/>
          <w:color w:val="000000" w:themeColor="text1"/>
          <w:sz w:val="22"/>
          <w:szCs w:val="22"/>
          <w:lang w:eastAsia="en-US"/>
        </w:rPr>
        <w:t>Оплату за выполненную Исполнителем</w:t>
      </w:r>
      <w:r w:rsidRPr="00031FF9">
        <w:rPr>
          <w:rFonts w:eastAsia="Gungsuh"/>
          <w:noProof w:val="0"/>
          <w:color w:val="000000" w:themeColor="text1"/>
          <w:sz w:val="22"/>
          <w:szCs w:val="22"/>
          <w:lang w:eastAsia="en-US"/>
        </w:rPr>
        <w:t xml:space="preserve"> работу Заказчик производит путем безналичного перечисления денежных средств на расчетный счет </w:t>
      </w:r>
      <w:r w:rsidR="00D75AF5" w:rsidRPr="00031FF9">
        <w:rPr>
          <w:rFonts w:eastAsia="Gungsuh"/>
          <w:noProof w:val="0"/>
          <w:color w:val="000000" w:themeColor="text1"/>
          <w:sz w:val="22"/>
          <w:szCs w:val="22"/>
          <w:lang w:eastAsia="en-US"/>
        </w:rPr>
        <w:t>Исполнителя</w:t>
      </w:r>
      <w:r w:rsidRPr="00031FF9">
        <w:rPr>
          <w:rFonts w:eastAsia="Gungsuh"/>
          <w:noProof w:val="0"/>
          <w:color w:val="000000" w:themeColor="text1"/>
          <w:sz w:val="22"/>
          <w:szCs w:val="22"/>
          <w:lang w:eastAsia="en-US"/>
        </w:rPr>
        <w:t xml:space="preserve">. </w:t>
      </w:r>
      <w:r w:rsidR="00E53A32" w:rsidRPr="00031FF9">
        <w:rPr>
          <w:rFonts w:eastAsia="Gungsuh"/>
          <w:noProof w:val="0"/>
          <w:color w:val="000000" w:themeColor="text1"/>
          <w:sz w:val="22"/>
          <w:szCs w:val="22"/>
          <w:lang w:eastAsia="en-US"/>
        </w:rPr>
        <w:t>Авансирование не предусмотрено.</w:t>
      </w:r>
    </w:p>
    <w:p w14:paraId="0DED6021" w14:textId="04DF0AF8" w:rsidR="00EC5713" w:rsidRPr="00031FF9" w:rsidRDefault="00AF32A4" w:rsidP="007508D7">
      <w:pPr>
        <w:widowControl w:val="0"/>
        <w:shd w:val="clear" w:color="auto" w:fill="FFFFFF"/>
        <w:tabs>
          <w:tab w:val="left" w:pos="1159"/>
        </w:tabs>
        <w:suppressAutoHyphens/>
        <w:autoSpaceDE w:val="0"/>
        <w:autoSpaceDN w:val="0"/>
        <w:adjustRightInd w:val="0"/>
        <w:ind w:firstLine="567"/>
        <w:jc w:val="both"/>
        <w:rPr>
          <w:rFonts w:eastAsia="Gungsuh"/>
          <w:noProof w:val="0"/>
          <w:color w:val="000000" w:themeColor="text1"/>
          <w:sz w:val="22"/>
          <w:szCs w:val="22"/>
          <w:lang w:eastAsia="en-US"/>
        </w:rPr>
      </w:pPr>
      <w:r w:rsidRPr="00031FF9">
        <w:rPr>
          <w:rFonts w:eastAsia="Gungsuh"/>
          <w:noProof w:val="0"/>
          <w:color w:val="000000" w:themeColor="text1"/>
          <w:sz w:val="22"/>
          <w:szCs w:val="22"/>
          <w:lang w:eastAsia="en-US"/>
        </w:rPr>
        <w:t xml:space="preserve">3.10. </w:t>
      </w:r>
      <w:r w:rsidR="004830F7" w:rsidRPr="00031FF9">
        <w:rPr>
          <w:rFonts w:eastAsia="Gungsuh"/>
          <w:noProof w:val="0"/>
          <w:color w:val="000000" w:themeColor="text1"/>
          <w:sz w:val="22"/>
          <w:szCs w:val="22"/>
          <w:lang w:eastAsia="en-US"/>
        </w:rPr>
        <w:t>Оплата за фактически оказанные услуги производится в соответствии с</w:t>
      </w:r>
      <w:r w:rsidR="007508D7">
        <w:rPr>
          <w:rFonts w:eastAsia="Gungsuh"/>
          <w:noProof w:val="0"/>
          <w:color w:val="000000" w:themeColor="text1"/>
          <w:sz w:val="22"/>
          <w:szCs w:val="22"/>
          <w:lang w:eastAsia="en-US"/>
        </w:rPr>
        <w:t xml:space="preserve"> Расчетом стоимости</w:t>
      </w:r>
      <w:r w:rsidR="004830F7" w:rsidRPr="00031FF9">
        <w:rPr>
          <w:rFonts w:eastAsia="Gungsuh"/>
          <w:noProof w:val="0"/>
          <w:color w:val="000000" w:themeColor="text1"/>
          <w:sz w:val="22"/>
          <w:szCs w:val="22"/>
          <w:lang w:eastAsia="en-US"/>
        </w:rPr>
        <w:t xml:space="preserve"> (Приложение № 2 к Контракту) и Графиком исполнения Контракта (Приложение № 3 к Контракту) поэтапно путем безналичного перечисления на расчетный счет Исполнителя денежных средств в срок не более 7 (Семи) рабочих дней с даты подписания уполномоченными лицами Исполнителя и Государственного заказчика Акта об оказании услуг по каждому этапу на основании счета, счета-фактуры (при наличии).</w:t>
      </w:r>
    </w:p>
    <w:p w14:paraId="7704B820" w14:textId="7B3B36FB" w:rsidR="00E37967" w:rsidRPr="00031FF9" w:rsidRDefault="00E37967" w:rsidP="007508D7">
      <w:pPr>
        <w:widowControl w:val="0"/>
        <w:shd w:val="clear" w:color="auto" w:fill="FFFFFF"/>
        <w:tabs>
          <w:tab w:val="left" w:pos="1159"/>
        </w:tabs>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3.</w:t>
      </w:r>
      <w:r w:rsidR="00837D79" w:rsidRPr="00031FF9">
        <w:rPr>
          <w:rFonts w:eastAsia="Calibri"/>
          <w:noProof w:val="0"/>
          <w:color w:val="000000" w:themeColor="text1"/>
          <w:sz w:val="22"/>
          <w:szCs w:val="22"/>
          <w:lang w:eastAsia="en-US"/>
        </w:rPr>
        <w:t>11</w:t>
      </w:r>
      <w:r w:rsidRPr="00031FF9">
        <w:rPr>
          <w:rFonts w:eastAsia="Calibri"/>
          <w:noProof w:val="0"/>
          <w:color w:val="000000" w:themeColor="text1"/>
          <w:sz w:val="22"/>
          <w:szCs w:val="22"/>
          <w:lang w:eastAsia="en-US"/>
        </w:rPr>
        <w:t xml:space="preserve">. Обязательства Заказчика по оплате Цены Контракта считаются исполненными </w:t>
      </w:r>
      <w:r w:rsidR="00837D79" w:rsidRPr="00031FF9">
        <w:rPr>
          <w:rFonts w:eastAsia="Calibri"/>
          <w:noProof w:val="0"/>
          <w:color w:val="000000" w:themeColor="text1"/>
          <w:sz w:val="22"/>
          <w:szCs w:val="22"/>
          <w:lang w:eastAsia="en-US"/>
        </w:rPr>
        <w:br/>
      </w:r>
      <w:r w:rsidRPr="00031FF9">
        <w:rPr>
          <w:rFonts w:eastAsia="Calibri"/>
          <w:noProof w:val="0"/>
          <w:color w:val="000000" w:themeColor="text1"/>
          <w:sz w:val="22"/>
          <w:szCs w:val="22"/>
          <w:lang w:eastAsia="en-US"/>
        </w:rPr>
        <w:t xml:space="preserve">с момента списания денежных средств со счета Заказчика. </w:t>
      </w:r>
    </w:p>
    <w:p w14:paraId="0B189CA3" w14:textId="5091365A" w:rsidR="00E37967" w:rsidRPr="00031FF9" w:rsidRDefault="00E37967" w:rsidP="007508D7">
      <w:pPr>
        <w:widowControl w:val="0"/>
        <w:shd w:val="clear" w:color="auto" w:fill="FFFFFF"/>
        <w:tabs>
          <w:tab w:val="left" w:pos="1159"/>
        </w:tabs>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3.</w:t>
      </w:r>
      <w:r w:rsidR="00837D79" w:rsidRPr="00031FF9">
        <w:rPr>
          <w:rFonts w:eastAsia="Calibri"/>
          <w:noProof w:val="0"/>
          <w:color w:val="000000" w:themeColor="text1"/>
          <w:sz w:val="22"/>
          <w:szCs w:val="22"/>
          <w:lang w:eastAsia="en-US"/>
        </w:rPr>
        <w:t>12</w:t>
      </w:r>
      <w:r w:rsidRPr="00031FF9">
        <w:rPr>
          <w:rFonts w:eastAsia="Calibri"/>
          <w:noProof w:val="0"/>
          <w:color w:val="000000" w:themeColor="text1"/>
          <w:sz w:val="22"/>
          <w:szCs w:val="22"/>
          <w:lang w:eastAsia="en-US"/>
        </w:rPr>
        <w:t xml:space="preserve">. </w:t>
      </w:r>
      <w:r w:rsidRPr="00031FF9">
        <w:rPr>
          <w:rFonts w:eastAsia="Arial Unicode MS"/>
          <w:noProof w:val="0"/>
          <w:color w:val="000000" w:themeColor="text1"/>
          <w:sz w:val="22"/>
          <w:szCs w:val="22"/>
          <w:lang w:eastAsia="en-US"/>
        </w:rPr>
        <w:t xml:space="preserve">В случае если в соответствии с законодательством Российской Федерации Заказчиком подлежат уплате в бюджеты бюджетной системы Российской Федерации налоги, сборы и иные обязательные платежи, связанные с оплатой за принятые Заказчиком и надлежаще исполненные </w:t>
      </w:r>
      <w:r w:rsidR="00D75AF5" w:rsidRPr="00031FF9">
        <w:rPr>
          <w:rFonts w:eastAsia="Calibri"/>
          <w:noProof w:val="0"/>
          <w:color w:val="000000" w:themeColor="text1"/>
          <w:sz w:val="22"/>
          <w:szCs w:val="22"/>
          <w:lang w:eastAsia="en-US"/>
        </w:rPr>
        <w:t>Исполнителем</w:t>
      </w:r>
      <w:r w:rsidRPr="00031FF9">
        <w:rPr>
          <w:rFonts w:eastAsia="Arial Unicode MS"/>
          <w:noProof w:val="0"/>
          <w:color w:val="000000" w:themeColor="text1"/>
          <w:sz w:val="22"/>
          <w:szCs w:val="22"/>
          <w:lang w:eastAsia="en-US"/>
        </w:rPr>
        <w:t xml:space="preserve"> обязательства по Контракту, то сумма, подлежащая уплате </w:t>
      </w:r>
      <w:r w:rsidR="00D75AF5" w:rsidRPr="00031FF9">
        <w:rPr>
          <w:rFonts w:eastAsia="Arial Unicode MS"/>
          <w:noProof w:val="0"/>
          <w:color w:val="000000" w:themeColor="text1"/>
          <w:sz w:val="22"/>
          <w:szCs w:val="22"/>
          <w:lang w:eastAsia="en-US"/>
        </w:rPr>
        <w:t>Исполнителю</w:t>
      </w:r>
      <w:r w:rsidRPr="00031FF9">
        <w:rPr>
          <w:rFonts w:eastAsia="Arial Unicode MS"/>
          <w:noProof w:val="0"/>
          <w:color w:val="000000" w:themeColor="text1"/>
          <w:sz w:val="22"/>
          <w:szCs w:val="22"/>
          <w:lang w:eastAsia="en-US"/>
        </w:rPr>
        <w:t xml:space="preserve">, уменьшается на размер таких налогов, сборов и </w:t>
      </w:r>
      <w:r w:rsidRPr="00031FF9">
        <w:rPr>
          <w:rFonts w:eastAsia="Arial Unicode MS"/>
          <w:noProof w:val="0"/>
          <w:color w:val="000000" w:themeColor="text1"/>
          <w:sz w:val="22"/>
          <w:szCs w:val="22"/>
          <w:lang w:eastAsia="en-US"/>
        </w:rPr>
        <w:lastRenderedPageBreak/>
        <w:t>иных обязательных платежей.</w:t>
      </w:r>
    </w:p>
    <w:p w14:paraId="4A3DDA2D" w14:textId="4B4F36B1" w:rsidR="00E37967" w:rsidRPr="00031FF9" w:rsidRDefault="00E37967" w:rsidP="007508D7">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3.</w:t>
      </w:r>
      <w:r w:rsidR="00837D79" w:rsidRPr="00031FF9">
        <w:rPr>
          <w:rFonts w:eastAsia="Calibri"/>
          <w:noProof w:val="0"/>
          <w:color w:val="000000" w:themeColor="text1"/>
          <w:sz w:val="22"/>
          <w:szCs w:val="22"/>
          <w:lang w:eastAsia="en-US"/>
        </w:rPr>
        <w:t>13</w:t>
      </w:r>
      <w:r w:rsidRPr="00031FF9">
        <w:rPr>
          <w:rFonts w:eastAsia="Calibri"/>
          <w:noProof w:val="0"/>
          <w:color w:val="000000" w:themeColor="text1"/>
          <w:sz w:val="22"/>
          <w:szCs w:val="22"/>
          <w:lang w:eastAsia="en-US"/>
        </w:rPr>
        <w:t>. Источник финансирования -  Федеральный бюджет Российской Федерации</w:t>
      </w:r>
      <w:r w:rsidR="00F273F2" w:rsidRPr="00031FF9">
        <w:rPr>
          <w:rFonts w:eastAsia="Calibri"/>
          <w:noProof w:val="0"/>
          <w:color w:val="000000" w:themeColor="text1"/>
          <w:sz w:val="22"/>
          <w:szCs w:val="22"/>
          <w:lang w:eastAsia="en-US"/>
        </w:rPr>
        <w:t xml:space="preserve"> 202</w:t>
      </w:r>
      <w:r w:rsidR="004830F7" w:rsidRPr="00031FF9">
        <w:rPr>
          <w:rFonts w:eastAsia="Calibri"/>
          <w:noProof w:val="0"/>
          <w:color w:val="000000" w:themeColor="text1"/>
          <w:sz w:val="22"/>
          <w:szCs w:val="22"/>
          <w:lang w:eastAsia="en-US"/>
        </w:rPr>
        <w:t>6</w:t>
      </w:r>
      <w:r w:rsidR="00F273F2" w:rsidRPr="00031FF9">
        <w:rPr>
          <w:rFonts w:eastAsia="Calibri"/>
          <w:noProof w:val="0"/>
          <w:color w:val="000000" w:themeColor="text1"/>
          <w:sz w:val="22"/>
          <w:szCs w:val="22"/>
          <w:lang w:eastAsia="en-US"/>
        </w:rPr>
        <w:t xml:space="preserve"> года</w:t>
      </w:r>
      <w:r w:rsidRPr="00031FF9">
        <w:rPr>
          <w:rFonts w:eastAsia="Calibri"/>
          <w:noProof w:val="0"/>
          <w:color w:val="000000" w:themeColor="text1"/>
          <w:sz w:val="22"/>
          <w:szCs w:val="22"/>
          <w:lang w:eastAsia="en-US"/>
        </w:rPr>
        <w:t>.</w:t>
      </w:r>
    </w:p>
    <w:p w14:paraId="19302375" w14:textId="5A194258" w:rsidR="00CA02A7" w:rsidRPr="00031FF9" w:rsidRDefault="00CA02A7" w:rsidP="007508D7">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КБК </w:t>
      </w:r>
      <w:r w:rsidR="004830F7" w:rsidRPr="00031FF9">
        <w:rPr>
          <w:rFonts w:eastAsia="Calibri"/>
          <w:noProof w:val="0"/>
          <w:color w:val="000000" w:themeColor="text1"/>
          <w:sz w:val="22"/>
          <w:szCs w:val="22"/>
          <w:lang w:eastAsia="en-US"/>
        </w:rPr>
        <w:t>103 0412 2440290059 244</w:t>
      </w:r>
      <w:r w:rsidR="00735436" w:rsidRPr="00031FF9">
        <w:rPr>
          <w:rFonts w:eastAsia="Calibri"/>
          <w:noProof w:val="0"/>
          <w:color w:val="000000" w:themeColor="text1"/>
          <w:sz w:val="22"/>
          <w:szCs w:val="22"/>
          <w:lang w:eastAsia="en-US"/>
        </w:rPr>
        <w:t>.</w:t>
      </w:r>
    </w:p>
    <w:p w14:paraId="38F1AA5F" w14:textId="022BDF15" w:rsidR="00A44A01" w:rsidRPr="00031FF9" w:rsidRDefault="00A44A01" w:rsidP="007508D7">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3.</w:t>
      </w:r>
      <w:r w:rsidR="00837D79" w:rsidRPr="00031FF9">
        <w:rPr>
          <w:rFonts w:eastAsia="Calibri"/>
          <w:noProof w:val="0"/>
          <w:color w:val="000000" w:themeColor="text1"/>
          <w:sz w:val="22"/>
          <w:szCs w:val="22"/>
          <w:lang w:eastAsia="en-US"/>
        </w:rPr>
        <w:t>14</w:t>
      </w:r>
      <w:r w:rsidRPr="00031FF9">
        <w:rPr>
          <w:rFonts w:eastAsia="Calibri"/>
          <w:noProof w:val="0"/>
          <w:color w:val="000000" w:themeColor="text1"/>
          <w:sz w:val="22"/>
          <w:szCs w:val="22"/>
          <w:lang w:eastAsia="en-US"/>
        </w:rPr>
        <w:t xml:space="preserve">. </w:t>
      </w:r>
      <w:r w:rsidRPr="00031FF9">
        <w:rPr>
          <w:color w:val="000000" w:themeColor="text1"/>
          <w:sz w:val="22"/>
          <w:szCs w:val="22"/>
          <w:lang w:eastAsia="ar-SA"/>
        </w:rPr>
        <w:t xml:space="preserve">В случае начисления </w:t>
      </w:r>
      <w:r w:rsidR="00D75AF5" w:rsidRPr="00031FF9">
        <w:rPr>
          <w:color w:val="000000" w:themeColor="text1"/>
          <w:sz w:val="22"/>
          <w:szCs w:val="22"/>
          <w:lang w:eastAsia="ar-SA"/>
        </w:rPr>
        <w:t>Исполнителю</w:t>
      </w:r>
      <w:r w:rsidRPr="00031FF9">
        <w:rPr>
          <w:color w:val="000000" w:themeColor="text1"/>
          <w:sz w:val="22"/>
          <w:szCs w:val="22"/>
          <w:lang w:eastAsia="ar-SA"/>
        </w:rPr>
        <w:t xml:space="preserve"> неустоек (штрафов, пеней) за неисполнение или ненадлежащее исполнение обязательств, предусмотренных Контрактом, и при неудовлетворении </w:t>
      </w:r>
      <w:r w:rsidR="00D75AF5" w:rsidRPr="00031FF9">
        <w:rPr>
          <w:color w:val="000000" w:themeColor="text1"/>
          <w:sz w:val="22"/>
          <w:szCs w:val="22"/>
          <w:lang w:eastAsia="ar-SA"/>
        </w:rPr>
        <w:t>Исполнителем</w:t>
      </w:r>
      <w:r w:rsidRPr="00031FF9">
        <w:rPr>
          <w:color w:val="000000" w:themeColor="text1"/>
          <w:sz w:val="22"/>
          <w:szCs w:val="22"/>
          <w:lang w:eastAsia="ar-SA"/>
        </w:rPr>
        <w:t xml:space="preserve">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работ за вычетом соответствующего размера неустоек (штрафов, пеней)</w:t>
      </w:r>
    </w:p>
    <w:p w14:paraId="41E7DCB2" w14:textId="77777777" w:rsidR="00E37967" w:rsidRPr="00031FF9" w:rsidRDefault="00E37967" w:rsidP="00E37967">
      <w:pPr>
        <w:widowControl w:val="0"/>
        <w:suppressAutoHyphens/>
        <w:autoSpaceDE w:val="0"/>
        <w:ind w:firstLine="709"/>
        <w:jc w:val="both"/>
        <w:rPr>
          <w:rFonts w:eastAsia="Calibri"/>
          <w:noProof w:val="0"/>
          <w:color w:val="000000" w:themeColor="text1"/>
          <w:sz w:val="22"/>
          <w:szCs w:val="22"/>
          <w:lang w:eastAsia="en-US"/>
        </w:rPr>
      </w:pPr>
    </w:p>
    <w:p w14:paraId="770A652A" w14:textId="77777777" w:rsidR="00E37967" w:rsidRPr="00031FF9" w:rsidRDefault="00E37967" w:rsidP="00E37967">
      <w:pPr>
        <w:widowControl w:val="0"/>
        <w:numPr>
          <w:ilvl w:val="0"/>
          <w:numId w:val="33"/>
        </w:numPr>
        <w:shd w:val="clear" w:color="auto" w:fill="FFFFFF"/>
        <w:suppressAutoHyphens/>
        <w:autoSpaceDE w:val="0"/>
        <w:autoSpaceDN w:val="0"/>
        <w:adjustRightInd w:val="0"/>
        <w:ind w:left="0" w:firstLine="709"/>
        <w:contextualSpacing/>
        <w:jc w:val="center"/>
        <w:rPr>
          <w:b/>
          <w:bCs/>
          <w:noProof w:val="0"/>
          <w:color w:val="000000" w:themeColor="text1"/>
          <w:sz w:val="22"/>
          <w:szCs w:val="22"/>
        </w:rPr>
      </w:pPr>
      <w:r w:rsidRPr="00031FF9">
        <w:rPr>
          <w:b/>
          <w:bCs/>
          <w:noProof w:val="0"/>
          <w:color w:val="000000" w:themeColor="text1"/>
          <w:sz w:val="22"/>
          <w:szCs w:val="22"/>
        </w:rPr>
        <w:t>ПРАВА И ОБЯЗАННОСТИ СТОРОН</w:t>
      </w:r>
    </w:p>
    <w:p w14:paraId="16B5E841" w14:textId="29FEDC52" w:rsidR="00F94C19" w:rsidRPr="00031FF9" w:rsidRDefault="00F94C19" w:rsidP="00F94C19">
      <w:pPr>
        <w:widowControl w:val="0"/>
        <w:tabs>
          <w:tab w:val="left" w:pos="1276"/>
        </w:tabs>
        <w:suppressAutoHyphens/>
        <w:autoSpaceDE w:val="0"/>
        <w:autoSpaceDN w:val="0"/>
        <w:adjustRightInd w:val="0"/>
        <w:ind w:firstLine="567"/>
        <w:jc w:val="both"/>
        <w:rPr>
          <w:b/>
          <w:color w:val="000000" w:themeColor="text1"/>
          <w:sz w:val="22"/>
          <w:szCs w:val="22"/>
          <w:u w:val="single"/>
        </w:rPr>
      </w:pPr>
      <w:r w:rsidRPr="00031FF9">
        <w:rPr>
          <w:b/>
          <w:color w:val="000000" w:themeColor="text1"/>
          <w:sz w:val="22"/>
          <w:szCs w:val="22"/>
          <w:u w:val="single"/>
        </w:rPr>
        <w:t>4.1. Заказчик вправе:</w:t>
      </w:r>
    </w:p>
    <w:p w14:paraId="5B9BBE1C" w14:textId="19E11FBB"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4.1.1. Требовать от Исполнителя надлежащего исполнения обязательств в соответствии </w:t>
      </w:r>
      <w:r w:rsidRPr="00031FF9">
        <w:rPr>
          <w:color w:val="000000" w:themeColor="text1"/>
          <w:sz w:val="22"/>
          <w:szCs w:val="22"/>
        </w:rPr>
        <w:br/>
        <w:t>с условиями Контракта, а также требовать своевременного устранения выявленных недостатков.</w:t>
      </w:r>
    </w:p>
    <w:p w14:paraId="00D9105E" w14:textId="1A3B7E1C"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2255919C" w14:textId="49EB396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4.1.3. Осуществлять контроль за объемом и сроками оказания услуг и ходом оказания услуг. </w:t>
      </w:r>
      <w:r w:rsidRPr="00031FF9">
        <w:rPr>
          <w:color w:val="000000" w:themeColor="text1"/>
          <w:sz w:val="22"/>
          <w:szCs w:val="22"/>
        </w:rPr>
        <w:br/>
        <w:t>В любое время проверять ход и качество услуг, оказываемых Исполнителем, не вмешиваясь в его хозяйственную деятельность.</w:t>
      </w:r>
    </w:p>
    <w:p w14:paraId="47BFCEA3" w14:textId="36733A13"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4.1.4. Запрашивать у Исполнителя информацию о привлеченных к исполнению обязательств по Контракту третьих лицах.</w:t>
      </w:r>
    </w:p>
    <w:p w14:paraId="246714B4" w14:textId="41BCACD6"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4.1.5. Запрашивать у Исполнителя информацию об исполнении им обязательств </w:t>
      </w:r>
      <w:r w:rsidRPr="00031FF9">
        <w:rPr>
          <w:color w:val="000000" w:themeColor="text1"/>
          <w:sz w:val="22"/>
          <w:szCs w:val="22"/>
        </w:rPr>
        <w:br/>
        <w:t>по Контракту.</w:t>
      </w:r>
    </w:p>
    <w:p w14:paraId="2191F224" w14:textId="219BCB01"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4.1.6. Требовать возмещения убытков, причиненных в связи с неисполнением и (или) нарушением установленных сроков исполнения Исполнителем обязательств, предусмотренных Контрактом.</w:t>
      </w:r>
    </w:p>
    <w:p w14:paraId="7703241E" w14:textId="7D4649DB"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4.1.7. Отказать Исполнителю в приемке оказанных услуг в случае их ненадлежащего качества и/или объема. Отказаться от оплаты услуг ненадлежащего качества и/или услуг, оказанных не в полном объеме, а если услуги оплачены, потребовать возврата уплаченных сумм, а также требовать возмещения убытков.</w:t>
      </w:r>
    </w:p>
    <w:p w14:paraId="4E8D9952" w14:textId="69DF68E5"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4.1.8. Осуществлять иные права, предусмотренные законодательством Российской Федерации и Контрактом.</w:t>
      </w:r>
    </w:p>
    <w:p w14:paraId="293FB389" w14:textId="054502E0" w:rsidR="00F94C19" w:rsidRPr="00031FF9" w:rsidRDefault="007508D7" w:rsidP="00F94C19">
      <w:pPr>
        <w:widowControl w:val="0"/>
        <w:tabs>
          <w:tab w:val="left" w:pos="1276"/>
        </w:tabs>
        <w:suppressAutoHyphens/>
        <w:autoSpaceDE w:val="0"/>
        <w:autoSpaceDN w:val="0"/>
        <w:adjustRightInd w:val="0"/>
        <w:ind w:firstLine="567"/>
        <w:jc w:val="both"/>
        <w:rPr>
          <w:b/>
          <w:color w:val="000000" w:themeColor="text1"/>
          <w:sz w:val="22"/>
          <w:szCs w:val="22"/>
          <w:u w:val="single"/>
        </w:rPr>
      </w:pPr>
      <w:r>
        <w:rPr>
          <w:b/>
          <w:color w:val="000000" w:themeColor="text1"/>
          <w:sz w:val="22"/>
          <w:szCs w:val="22"/>
          <w:u w:val="single"/>
        </w:rPr>
        <w:t>4.</w:t>
      </w:r>
      <w:r w:rsidR="00F94C19" w:rsidRPr="00031FF9">
        <w:rPr>
          <w:b/>
          <w:color w:val="000000" w:themeColor="text1"/>
          <w:sz w:val="22"/>
          <w:szCs w:val="22"/>
          <w:u w:val="single"/>
        </w:rPr>
        <w:t>2. Заказчик обязан:</w:t>
      </w:r>
    </w:p>
    <w:p w14:paraId="0BD752F5" w14:textId="1E8F810B"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4.2.1. Осуществлять приемку услуг и производить их оплату в порядке и сроки, установленные Контрактом.</w:t>
      </w:r>
    </w:p>
    <w:p w14:paraId="5E963FB8" w14:textId="07B68C51"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4.2.2. Проводить для проверки оказанных Исполнителем услуг в части их соответствия условиям Контракта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451750F5" w14:textId="4041D914"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 xml:space="preserve">4.2.3. Подтверждать факт оказания услуг Исполнителем в Журналах регистрации оказанных услуг (Приложение № 1 к Описанию объекта закупки) подписью уполномоченного представителя Государственного заказчика (указывается фамилия, имя, отчество, должность представителя). </w:t>
      </w:r>
    </w:p>
    <w:p w14:paraId="2A899C0D" w14:textId="0EB388F5"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Контролировать ведение Журнала регистрации оказанных услуг, в случае неисполнения/</w:t>
      </w:r>
      <w:r w:rsidR="007508D7">
        <w:rPr>
          <w:color w:val="000000" w:themeColor="text1"/>
          <w:sz w:val="22"/>
          <w:szCs w:val="22"/>
        </w:rPr>
        <w:t xml:space="preserve"> </w:t>
      </w:r>
      <w:r w:rsidRPr="00031FF9">
        <w:rPr>
          <w:color w:val="000000" w:themeColor="text1"/>
          <w:sz w:val="22"/>
          <w:szCs w:val="22"/>
        </w:rPr>
        <w:t>ненадлежащего исполнения обязательств по Контракту отражать информацию о выявленных нарушениях.</w:t>
      </w:r>
    </w:p>
    <w:p w14:paraId="7C34586A" w14:textId="72903CA2"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 xml:space="preserve">4.2.4. Фиксировать факты неисполнения/ненадлежащего исполнения условий Контракта </w:t>
      </w:r>
      <w:r w:rsidRPr="00031FF9">
        <w:rPr>
          <w:color w:val="000000" w:themeColor="text1"/>
          <w:sz w:val="22"/>
          <w:szCs w:val="22"/>
        </w:rPr>
        <w:br/>
        <w:t xml:space="preserve">в Рекламационном акте (Приложение № 4 к Контракту), выявленные в период оказания услуг, </w:t>
      </w:r>
      <w:r w:rsidRPr="00031FF9">
        <w:rPr>
          <w:color w:val="000000" w:themeColor="text1"/>
          <w:sz w:val="22"/>
          <w:szCs w:val="22"/>
        </w:rPr>
        <w:br/>
        <w:t>с приложением материалов фото-, видеофиксации.</w:t>
      </w:r>
    </w:p>
    <w:p w14:paraId="7F30D576" w14:textId="30239336"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4.2.5. Направлять Исполнителю в течение 5 (пяти) рабочих дней с даты выявления неисполнения/ненадлежащего исполнения обязательств по Контракту Рекламационный акт (Приложение № 4 к Контракту) с приложением фото-, видеофиксации и указанием срока устранения выявленных нарушений.</w:t>
      </w:r>
    </w:p>
    <w:p w14:paraId="0F7A12EC" w14:textId="072E0377"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 xml:space="preserve">4.2.6. При отсутствии мотивированных возражений Исполнитель в течение 5 (пяти) рабочих дней со дня получения Рекламационного акта (Приложение № 4 к Контракту) направляет подписанный со своей стороны Рекламационный акт в адрес Заказчика. По истечении срока, предоставленного Исполнителю для подписания Рекламационного акта или направления мотивированных возражений, Рекламационный акт, подписанный Заказчиком в одностороннем порядке, с отметкой об отказе от подписи Исполнителя имеет юридическую силу. </w:t>
      </w:r>
    </w:p>
    <w:p w14:paraId="59348F5F" w14:textId="39B7A541"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4.2.7. Оплатить фактически оказанные Исполнителем и принятые Заказчиком услуги в сроки, установленные Контрактом.</w:t>
      </w:r>
    </w:p>
    <w:p w14:paraId="506D0CB9" w14:textId="148AA7D9"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4.2.8. Требовать уплаты неустойки (штрафов, пеней) в соответствии с условиями Контракта.</w:t>
      </w:r>
    </w:p>
    <w:p w14:paraId="028DED8D" w14:textId="17F53E02" w:rsidR="00F94C19" w:rsidRPr="00031FF9" w:rsidRDefault="00F94C19" w:rsidP="00F94C19">
      <w:pPr>
        <w:widowControl w:val="0"/>
        <w:tabs>
          <w:tab w:val="left" w:pos="0"/>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4.2.9.Осуществлять контроль за исполнением Исполнителем условий Контракта в соответствии с законодательством Российской Федерации.</w:t>
      </w:r>
    </w:p>
    <w:p w14:paraId="19DEF39F" w14:textId="203A013C"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4.2.10. Исполнять иные обязанности в соответствии с законодательством Российской Федерации и условиями Контракта.</w:t>
      </w:r>
    </w:p>
    <w:p w14:paraId="1934D37D" w14:textId="6342C024" w:rsidR="00F94C19" w:rsidRPr="00031FF9" w:rsidRDefault="00F94C19" w:rsidP="00F94C19">
      <w:pPr>
        <w:widowControl w:val="0"/>
        <w:tabs>
          <w:tab w:val="left" w:pos="1276"/>
        </w:tabs>
        <w:suppressAutoHyphens/>
        <w:autoSpaceDE w:val="0"/>
        <w:autoSpaceDN w:val="0"/>
        <w:adjustRightInd w:val="0"/>
        <w:ind w:firstLine="567"/>
        <w:jc w:val="both"/>
        <w:rPr>
          <w:b/>
          <w:color w:val="000000" w:themeColor="text1"/>
          <w:sz w:val="22"/>
          <w:szCs w:val="22"/>
          <w:u w:val="single"/>
        </w:rPr>
      </w:pPr>
      <w:r w:rsidRPr="00031FF9">
        <w:rPr>
          <w:b/>
          <w:color w:val="000000" w:themeColor="text1"/>
          <w:sz w:val="22"/>
          <w:szCs w:val="22"/>
          <w:u w:val="single"/>
        </w:rPr>
        <w:t>4.3. Исполнитель вправе:</w:t>
      </w:r>
    </w:p>
    <w:p w14:paraId="1AA219C9" w14:textId="118322C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4.3.1. Запрашивать у Заказчика необходимую эксплуатационно-техническую документацию, </w:t>
      </w:r>
      <w:r w:rsidRPr="00031FF9">
        <w:rPr>
          <w:color w:val="000000" w:themeColor="text1"/>
          <w:sz w:val="22"/>
          <w:szCs w:val="22"/>
        </w:rPr>
        <w:lastRenderedPageBreak/>
        <w:t>разъяснения и уточнения относительно оказания услуг в рамках Контракта.</w:t>
      </w:r>
    </w:p>
    <w:p w14:paraId="57C3F069" w14:textId="2EA33A10"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4.3.2. Требовать своевременную приемку оказанных услуг. </w:t>
      </w:r>
    </w:p>
    <w:p w14:paraId="12EAD56C" w14:textId="1EE700F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4.3.3. Требовать своевременную оплату надлежащим образом оказанных услуг.</w:t>
      </w:r>
    </w:p>
    <w:p w14:paraId="560A4B94" w14:textId="71176E3A"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4.3.4. Осуществлять иные права, предусмотренные законодательством Российской Федерации и Контрактом.</w:t>
      </w:r>
    </w:p>
    <w:p w14:paraId="64024135" w14:textId="5202B7D2"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4.3.5. Привлекать к исполнению своих обязательств по Контракту за счет собственных средств третьих лиц, обладающих специальными знаниями, навыками, квалификацией, специальным оборудованием, по видам (содержанию) услуг, предусмотренных Описанием объекта закупки (Приложение № 1 к Контракту). При этом Исполнитель несет ответственность перед Заказчиком за неисполнение или ненадлежащее исполнение обязательств третьими лицами.</w:t>
      </w:r>
    </w:p>
    <w:p w14:paraId="458C834B" w14:textId="77777777" w:rsidR="00F94C19" w:rsidRPr="00031FF9" w:rsidRDefault="00F94C19" w:rsidP="00F94C19">
      <w:pPr>
        <w:ind w:firstLine="567"/>
        <w:jc w:val="both"/>
        <w:rPr>
          <w:rFonts w:eastAsia="Arial Unicode MS"/>
          <w:color w:val="000000" w:themeColor="text1"/>
          <w:sz w:val="22"/>
          <w:szCs w:val="22"/>
        </w:rPr>
      </w:pPr>
      <w:r w:rsidRPr="00031FF9">
        <w:rPr>
          <w:rFonts w:eastAsia="Arial Unicode MS"/>
          <w:color w:val="000000" w:themeColor="text1"/>
          <w:sz w:val="22"/>
          <w:szCs w:val="22"/>
        </w:rPr>
        <w:t xml:space="preserve">Привлечение третьих лиц не влечет изменение цены Контракта и/или объемов оказания услуг по Контракту. </w:t>
      </w:r>
    </w:p>
    <w:p w14:paraId="3A95A372" w14:textId="4CAAD62B" w:rsidR="00F94C19" w:rsidRPr="00031FF9" w:rsidRDefault="00F94C19" w:rsidP="00F94C19">
      <w:pPr>
        <w:widowControl w:val="0"/>
        <w:tabs>
          <w:tab w:val="left" w:pos="1276"/>
        </w:tabs>
        <w:suppressAutoHyphens/>
        <w:autoSpaceDE w:val="0"/>
        <w:autoSpaceDN w:val="0"/>
        <w:adjustRightInd w:val="0"/>
        <w:ind w:firstLine="567"/>
        <w:jc w:val="both"/>
        <w:rPr>
          <w:b/>
          <w:color w:val="000000" w:themeColor="text1"/>
          <w:sz w:val="22"/>
          <w:szCs w:val="22"/>
          <w:u w:val="single"/>
        </w:rPr>
      </w:pPr>
      <w:r w:rsidRPr="00031FF9">
        <w:rPr>
          <w:b/>
          <w:color w:val="000000" w:themeColor="text1"/>
          <w:sz w:val="22"/>
          <w:szCs w:val="22"/>
          <w:u w:val="single"/>
        </w:rPr>
        <w:t>4.4. Исполнитель обязан:</w:t>
      </w:r>
    </w:p>
    <w:p w14:paraId="19AC2608" w14:textId="3780C62B"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4.4.1. </w:t>
      </w:r>
      <w:r w:rsidRPr="00031FF9">
        <w:rPr>
          <w:color w:val="000000" w:themeColor="text1"/>
          <w:sz w:val="22"/>
          <w:szCs w:val="22"/>
          <w:lang w:eastAsia="ar-SA"/>
        </w:rPr>
        <w:t>Оказать услуги с использованием своего профессионального оборудования,</w:t>
      </w:r>
      <w:r w:rsidR="007508D7">
        <w:rPr>
          <w:color w:val="000000" w:themeColor="text1"/>
          <w:sz w:val="22"/>
          <w:szCs w:val="22"/>
          <w:lang w:eastAsia="ar-SA"/>
        </w:rPr>
        <w:t xml:space="preserve"> </w:t>
      </w:r>
      <w:r w:rsidRPr="00031FF9">
        <w:rPr>
          <w:color w:val="000000" w:themeColor="text1"/>
          <w:sz w:val="22"/>
          <w:szCs w:val="22"/>
          <w:lang w:eastAsia="ar-SA"/>
        </w:rPr>
        <w:t xml:space="preserve">своих </w:t>
      </w:r>
      <w:r w:rsidRPr="00031FF9">
        <w:rPr>
          <w:color w:val="000000" w:themeColor="text1"/>
          <w:sz w:val="22"/>
          <w:szCs w:val="22"/>
        </w:rPr>
        <w:t xml:space="preserve">инструментов, механизмов, материалов, </w:t>
      </w:r>
      <w:r w:rsidRPr="00031FF9">
        <w:rPr>
          <w:color w:val="000000" w:themeColor="text1"/>
          <w:sz w:val="22"/>
          <w:szCs w:val="22"/>
          <w:lang w:eastAsia="ar-SA"/>
        </w:rPr>
        <w:t>инвентаря. Исполнитель гарантирует, что его работники, непосредственно оказывающие услуги, имеют соответствующую подготовку и квалификацию, достаточную для оказания услуг.</w:t>
      </w:r>
    </w:p>
    <w:p w14:paraId="7C3BBDAB" w14:textId="32FAC420" w:rsidR="00F94C19" w:rsidRPr="00031FF9" w:rsidRDefault="00F94C19" w:rsidP="00F94C19">
      <w:pPr>
        <w:tabs>
          <w:tab w:val="left" w:pos="1418"/>
        </w:tabs>
        <w:suppressAutoHyphens/>
        <w:ind w:firstLine="567"/>
        <w:jc w:val="both"/>
        <w:rPr>
          <w:color w:val="000000" w:themeColor="text1"/>
          <w:sz w:val="22"/>
          <w:szCs w:val="22"/>
        </w:rPr>
      </w:pPr>
      <w:r w:rsidRPr="00031FF9">
        <w:rPr>
          <w:color w:val="000000" w:themeColor="text1"/>
          <w:sz w:val="22"/>
          <w:szCs w:val="22"/>
          <w:lang w:eastAsia="ar-SA"/>
        </w:rPr>
        <w:t>4.4.2. </w:t>
      </w:r>
      <w:r w:rsidRPr="00031FF9">
        <w:rPr>
          <w:color w:val="000000" w:themeColor="text1"/>
          <w:sz w:val="22"/>
          <w:szCs w:val="22"/>
        </w:rPr>
        <w:t>Обеспечить оказание услуг в соответствии с условиями Контракта в полном объеме, надлежащего качества и в установленные сроки.</w:t>
      </w:r>
    </w:p>
    <w:p w14:paraId="1AE8553D" w14:textId="32F9F3B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4.4.3. Письменно уведомить Заказчика о назначении своего представителя (с указанием фамилии, имени, отчества (при наличии), должности, номера сотового телефона, адреса электронной почты), уполномоченного осуществлять контроль за выполнением обязательств по Контракту, получать от Заказчика акты, уведомления, заявки, иные документы, участвовать в сдаче-приемке услуг, подписывать документы о приемке, акты, журналы учета оказанных услуг и перечни оказанных услуг, и предоставить Заказчику надлежащим образом оформленную доверенность на право осуществления вышеуказанных действий, выданную на имя такого представителя. </w:t>
      </w:r>
    </w:p>
    <w:p w14:paraId="5E1AD269" w14:textId="148DD084"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Перед началом оказания услуг Исполнитель предос</w:t>
      </w:r>
      <w:r w:rsidR="009213FB" w:rsidRPr="00031FF9">
        <w:rPr>
          <w:color w:val="000000" w:themeColor="text1"/>
          <w:sz w:val="22"/>
          <w:szCs w:val="22"/>
        </w:rPr>
        <w:t>тавляет на согласование месячный план-график</w:t>
      </w:r>
      <w:r w:rsidRPr="00031FF9">
        <w:rPr>
          <w:color w:val="000000" w:themeColor="text1"/>
          <w:sz w:val="22"/>
          <w:szCs w:val="22"/>
        </w:rPr>
        <w:t xml:space="preserve"> по форме согласно Приложения № 2 к Описанию объекта закупки представителю Заказчика на пункте пропуска: начальнику отделения - главному инженеру, или лицом его замещающим.</w:t>
      </w:r>
    </w:p>
    <w:p w14:paraId="125B263F" w14:textId="7777777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rFonts w:eastAsia="Arial Unicode MS"/>
          <w:color w:val="000000" w:themeColor="text1"/>
          <w:sz w:val="22"/>
          <w:szCs w:val="22"/>
        </w:rPr>
        <w:t xml:space="preserve">Утвержденный месячный план-график Исполнитель предоставляет за 2 рабочих дня до начала следующего месяца (этапа). </w:t>
      </w:r>
    </w:p>
    <w:p w14:paraId="4DD6F489" w14:textId="0696587C"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rFonts w:eastAsia="Arial Unicode MS"/>
          <w:color w:val="000000" w:themeColor="text1"/>
          <w:sz w:val="22"/>
          <w:szCs w:val="22"/>
        </w:rPr>
        <w:t>Планирование технического обслуживания Исполнителем осуществляется путем согласования с Заказчиком месячного план-график</w:t>
      </w:r>
      <w:r w:rsidR="009213FB" w:rsidRPr="00031FF9">
        <w:rPr>
          <w:rFonts w:eastAsia="Arial Unicode MS"/>
          <w:color w:val="000000" w:themeColor="text1"/>
          <w:sz w:val="22"/>
          <w:szCs w:val="22"/>
        </w:rPr>
        <w:t>а</w:t>
      </w:r>
      <w:r w:rsidRPr="00031FF9">
        <w:rPr>
          <w:rFonts w:eastAsia="Arial Unicode MS"/>
          <w:color w:val="000000" w:themeColor="text1"/>
          <w:sz w:val="22"/>
          <w:szCs w:val="22"/>
        </w:rPr>
        <w:t xml:space="preserve"> в объеме и с периодичностью, предусмотренных Описанием объекта закупки. </w:t>
      </w:r>
    </w:p>
    <w:p w14:paraId="4A7007B5" w14:textId="0B6CFCE3"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4.4.4. Осуществлять контроль объема и качества, оказываемых услуг путем фото-, видеофиксации, вести Журнал регистрации оказанных услуг (Приложение № 1 к Описанию объекта закупки), обеспечить сдачу услуг представителю Заказчика с указанием объемов и качества в Журнале регистрации оказанных услуг. Ежемесячно по итогам оказания услуг в соответствии с Журналом регистрации оказанных услуг Исполнитель формирует Документ о приемке услуг с использованием ЕИС. </w:t>
      </w:r>
    </w:p>
    <w:p w14:paraId="46E47FB9" w14:textId="7777777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В случае отсутствия в Журнале регистрации оказанных услуг подписи главного инженера напротив соответствующих видов услуг, данные услуги считаются не оказанными, а записи, совершенные Исполнителем в одностороннем порядке – недействительными.</w:t>
      </w:r>
    </w:p>
    <w:p w14:paraId="4704B54C" w14:textId="38479677"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4.4.5. Самостоятельно обеспечить получение пропусков для допуска технического персонала и техники на территорию пункта пропуска.</w:t>
      </w:r>
    </w:p>
    <w:p w14:paraId="1AABFD54" w14:textId="3C53035B"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4.4.6 Выполнять природоохранные мероприятия в соответствии с действующим законодательством Российской Федерации. Обеспечить комплектность и сохранность отчетных документов по размещению отходов. Обеспечивать в процессе оказания услуг собственными или привлеченными силами и за свой счет поддержание чистоты на месте оказания услуг.</w:t>
      </w:r>
    </w:p>
    <w:p w14:paraId="53223563" w14:textId="6D075EBA"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4.4.7. Самостоятельно организовать место размещения и отдыха технического персонала, места хранения инструментов, материалов и технического инвентаря/оборудования вне пределов пункта пропуска.</w:t>
      </w:r>
    </w:p>
    <w:p w14:paraId="626707CE" w14:textId="0AAF3453"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4.4.8. Нести риск случайной гибели или случайного повреждения материалов, технического оборудования и иного используемого для исполнения Контракта имущества.</w:t>
      </w:r>
    </w:p>
    <w:p w14:paraId="25A358CF" w14:textId="323C3CB6" w:rsidR="00F94C19" w:rsidRPr="00031FF9" w:rsidRDefault="00F94C19" w:rsidP="00F94C19">
      <w:pPr>
        <w:ind w:firstLine="567"/>
        <w:jc w:val="both"/>
        <w:rPr>
          <w:color w:val="000000" w:themeColor="text1"/>
          <w:sz w:val="22"/>
          <w:szCs w:val="22"/>
        </w:rPr>
      </w:pPr>
      <w:r w:rsidRPr="00031FF9">
        <w:rPr>
          <w:color w:val="000000" w:themeColor="text1"/>
          <w:sz w:val="22"/>
          <w:szCs w:val="22"/>
        </w:rPr>
        <w:t>4.4.9. Возместить вред, причиненный имуществу Заказчика и третьих лиц в случае утраты, гибели или повреждения имущества, вследствие ненадлежащего исполнения обязательств по Контракту.</w:t>
      </w:r>
    </w:p>
    <w:p w14:paraId="0692B10E" w14:textId="16B765E8"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4.4.10.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449F0DDF" w14:textId="773C75B1"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4.4.11. Обеспечить соблюдение правил пропускного режима, правил внутреннего трудового распорядка Заказчика, правил техники безопасности, электробезопасности, пожарной и экологической безопасности.</w:t>
      </w:r>
    </w:p>
    <w:p w14:paraId="24E40F29" w14:textId="10C61D9D" w:rsidR="00F94C19" w:rsidRPr="00031FF9" w:rsidRDefault="00F94C19" w:rsidP="00F94C19">
      <w:pPr>
        <w:ind w:firstLine="567"/>
        <w:jc w:val="both"/>
        <w:rPr>
          <w:color w:val="000000" w:themeColor="text1"/>
          <w:sz w:val="22"/>
          <w:szCs w:val="22"/>
        </w:rPr>
      </w:pPr>
      <w:r w:rsidRPr="00031FF9">
        <w:rPr>
          <w:color w:val="000000" w:themeColor="text1"/>
          <w:sz w:val="22"/>
          <w:szCs w:val="22"/>
        </w:rPr>
        <w:lastRenderedPageBreak/>
        <w:t xml:space="preserve">4.4.12. Устранять по требованию Заказчика нарушения и недостатки, допущенные в ходе исполнения обязательств по настоящему Контракту, которые фиксируются в Журнале регистрации оказанных услуг </w:t>
      </w:r>
      <w:r w:rsidRPr="00031FF9">
        <w:rPr>
          <w:color w:val="000000" w:themeColor="text1"/>
          <w:kern w:val="1"/>
          <w:sz w:val="22"/>
          <w:szCs w:val="22"/>
          <w:lang w:eastAsia="ar-SA"/>
        </w:rPr>
        <w:t>(Приложение № 1 к Описанию объекта закупки)</w:t>
      </w:r>
      <w:r w:rsidRPr="00031FF9">
        <w:rPr>
          <w:color w:val="000000" w:themeColor="text1"/>
          <w:sz w:val="22"/>
          <w:szCs w:val="22"/>
        </w:rPr>
        <w:t>, немедленно с момента получения замечания Заказчика.</w:t>
      </w:r>
    </w:p>
    <w:p w14:paraId="5C2667FE" w14:textId="0F8C132D" w:rsidR="00F94C19" w:rsidRPr="00031FF9" w:rsidRDefault="00F94C19" w:rsidP="00F94C19">
      <w:pPr>
        <w:ind w:firstLine="567"/>
        <w:jc w:val="both"/>
        <w:rPr>
          <w:color w:val="000000" w:themeColor="text1"/>
          <w:sz w:val="22"/>
          <w:szCs w:val="22"/>
        </w:rPr>
      </w:pPr>
      <w:r w:rsidRPr="00031FF9">
        <w:rPr>
          <w:color w:val="000000" w:themeColor="text1"/>
          <w:sz w:val="22"/>
          <w:szCs w:val="22"/>
        </w:rPr>
        <w:t>4.4.13. В случае выявления нарушения законодательства, за привлечение работников Исполнителя, не имеющих требуемой квалификации, не прошедших инструктаж по охране труда, технике безопасности и мерах пожарной безопасности (противопожарный инструктаж и пожарно-технический минимум), а также использование нелегальной рабочей силы, Исполнитель самостоятельно несет ответственность за такие нарушения.</w:t>
      </w:r>
    </w:p>
    <w:p w14:paraId="48705BC8" w14:textId="37BE519F" w:rsidR="00F94C19" w:rsidRPr="00031FF9" w:rsidRDefault="00F94C19" w:rsidP="00F94C19">
      <w:pPr>
        <w:ind w:firstLine="567"/>
        <w:jc w:val="both"/>
        <w:rPr>
          <w:color w:val="000000" w:themeColor="text1"/>
          <w:sz w:val="22"/>
          <w:szCs w:val="22"/>
        </w:rPr>
      </w:pPr>
      <w:r w:rsidRPr="00031FF9">
        <w:rPr>
          <w:color w:val="000000" w:themeColor="text1"/>
          <w:sz w:val="22"/>
          <w:szCs w:val="22"/>
        </w:rPr>
        <w:t>4.4.14.  Для организации взаимодействия представители Исполнителя должны быть обеспечены круглосуточной устойчивой телефонной связью и доступом к сети интернет.</w:t>
      </w:r>
    </w:p>
    <w:p w14:paraId="197DDFB3" w14:textId="4DA36506" w:rsidR="00F94C19" w:rsidRPr="00031FF9" w:rsidRDefault="00F94C19" w:rsidP="00F94C19">
      <w:pPr>
        <w:widowControl w:val="0"/>
        <w:tabs>
          <w:tab w:val="left" w:pos="180"/>
          <w:tab w:val="left" w:pos="720"/>
        </w:tabs>
        <w:suppressAutoHyphens/>
        <w:autoSpaceDE w:val="0"/>
        <w:ind w:firstLine="567"/>
        <w:jc w:val="both"/>
        <w:rPr>
          <w:rFonts w:eastAsia="Calibri"/>
          <w:color w:val="000000" w:themeColor="text1"/>
          <w:sz w:val="22"/>
          <w:szCs w:val="22"/>
          <w:lang w:eastAsia="zh-CN"/>
        </w:rPr>
      </w:pPr>
      <w:r w:rsidRPr="00031FF9">
        <w:rPr>
          <w:color w:val="000000" w:themeColor="text1"/>
          <w:sz w:val="22"/>
          <w:szCs w:val="22"/>
        </w:rPr>
        <w:t xml:space="preserve">4.4.15. </w:t>
      </w:r>
      <w:r w:rsidRPr="00031FF9">
        <w:rPr>
          <w:rFonts w:eastAsia="Calibri"/>
          <w:color w:val="000000" w:themeColor="text1"/>
          <w:sz w:val="22"/>
          <w:szCs w:val="22"/>
          <w:lang w:eastAsia="zh-CN"/>
        </w:rPr>
        <w:t>Исполнитель на момент начала оказания отдельных видов услуг по контракту (</w:t>
      </w:r>
      <w:r w:rsidRPr="00031FF9">
        <w:rPr>
          <w:rFonts w:eastAsia="Arial Unicode MS"/>
          <w:color w:val="000000" w:themeColor="text1"/>
          <w:sz w:val="22"/>
          <w:szCs w:val="22"/>
          <w:lang w:eastAsia="ar-SA"/>
        </w:rPr>
        <w:t>техническое обслуживание системы пожарной сигнализации)</w:t>
      </w:r>
      <w:r w:rsidRPr="00031FF9">
        <w:rPr>
          <w:rFonts w:eastAsia="Calibri"/>
          <w:color w:val="000000" w:themeColor="text1"/>
          <w:sz w:val="22"/>
          <w:szCs w:val="22"/>
          <w:lang w:eastAsia="zh-CN"/>
        </w:rPr>
        <w:t xml:space="preserve"> должен иметь копию действующей лицензии на осуществление деятельности по техническому обслуживанию средств обеспечения пожарной безопасности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(п. 15 ч. 1 ст. 12 Федерального закона от 04.05.2011 № 99-ФЗ «О лицензировании отдельных видов деятельности») (при условии оказании этих услуг лично) или копии заключенных договоров с привлекаемыми специализированными организациями (соисполнителями) и разрешительных документов, выданных данной организации (при условии привлечения к оказанию услуг соисполнителей).</w:t>
      </w:r>
    </w:p>
    <w:p w14:paraId="0CFB99EA" w14:textId="3A1F668E" w:rsidR="00F94C19" w:rsidRPr="00031FF9" w:rsidRDefault="00F94C19" w:rsidP="00F94C19">
      <w:pPr>
        <w:ind w:firstLine="567"/>
        <w:jc w:val="both"/>
        <w:rPr>
          <w:color w:val="000000" w:themeColor="text1"/>
          <w:sz w:val="22"/>
          <w:szCs w:val="22"/>
        </w:rPr>
      </w:pPr>
      <w:r w:rsidRPr="00031FF9">
        <w:rPr>
          <w:color w:val="000000" w:themeColor="text1"/>
          <w:sz w:val="22"/>
          <w:szCs w:val="22"/>
        </w:rPr>
        <w:t>4.4.16. При оказании услуг не допускать сбоя в режиме работы пункта пропуска по своей вине.</w:t>
      </w:r>
    </w:p>
    <w:p w14:paraId="2B4C6F37" w14:textId="2C03735F" w:rsidR="00F94C19" w:rsidRPr="00031FF9" w:rsidRDefault="00F94C19" w:rsidP="00F94C19">
      <w:pPr>
        <w:ind w:firstLine="567"/>
        <w:jc w:val="both"/>
        <w:rPr>
          <w:color w:val="000000" w:themeColor="text1"/>
          <w:sz w:val="22"/>
          <w:szCs w:val="22"/>
        </w:rPr>
      </w:pPr>
      <w:r w:rsidRPr="00031FF9">
        <w:rPr>
          <w:color w:val="000000" w:themeColor="text1"/>
          <w:sz w:val="22"/>
          <w:szCs w:val="22"/>
        </w:rPr>
        <w:t>4.4.17. Нести имущественную и иную ответственность за вред, в том числе причиненный третьим лицам, вследствие нарушений, допущенных Исполнителем в процессе оказания услуг по настоящему Контракту.</w:t>
      </w:r>
    </w:p>
    <w:p w14:paraId="2E535637" w14:textId="1B3D52CD" w:rsidR="00F94C19" w:rsidRPr="00031FF9" w:rsidRDefault="00F94C19" w:rsidP="00F94C19">
      <w:pPr>
        <w:ind w:firstLine="567"/>
        <w:jc w:val="both"/>
        <w:rPr>
          <w:color w:val="000000" w:themeColor="text1"/>
          <w:sz w:val="22"/>
          <w:szCs w:val="22"/>
        </w:rPr>
      </w:pPr>
      <w:r w:rsidRPr="00031FF9">
        <w:rPr>
          <w:color w:val="000000" w:themeColor="text1"/>
          <w:sz w:val="22"/>
          <w:szCs w:val="22"/>
        </w:rPr>
        <w:t>4.4.18. В случае обнаружения пожара действовать в соответствии с Правилами противопожарного режима в Российской Федерации, немедленно сообщить о случившемся в специальные службы, сообщить Заказчику.</w:t>
      </w:r>
    </w:p>
    <w:p w14:paraId="4E1F4F86" w14:textId="3E5C794E" w:rsidR="00F94C19" w:rsidRPr="00031FF9" w:rsidRDefault="00F94C19" w:rsidP="00F94C19">
      <w:pPr>
        <w:ind w:firstLine="567"/>
        <w:jc w:val="both"/>
        <w:rPr>
          <w:color w:val="000000" w:themeColor="text1"/>
          <w:sz w:val="22"/>
          <w:szCs w:val="22"/>
        </w:rPr>
      </w:pPr>
      <w:r w:rsidRPr="00031FF9">
        <w:rPr>
          <w:color w:val="000000" w:themeColor="text1"/>
          <w:sz w:val="22"/>
          <w:szCs w:val="22"/>
        </w:rPr>
        <w:t>4.4.19. В целях оказания услуг по Контракту применение материалов, бывших в употреблении, не допускается.</w:t>
      </w:r>
    </w:p>
    <w:p w14:paraId="223AB5D4" w14:textId="0F146673" w:rsidR="00F94C19" w:rsidRPr="00031FF9" w:rsidRDefault="00F94C19" w:rsidP="00F94C19">
      <w:pPr>
        <w:ind w:firstLine="567"/>
        <w:jc w:val="both"/>
        <w:rPr>
          <w:color w:val="000000" w:themeColor="text1"/>
          <w:sz w:val="22"/>
          <w:szCs w:val="22"/>
        </w:rPr>
      </w:pPr>
      <w:r w:rsidRPr="00031FF9">
        <w:rPr>
          <w:color w:val="000000" w:themeColor="text1"/>
          <w:sz w:val="22"/>
          <w:szCs w:val="22"/>
        </w:rPr>
        <w:t>4.4.20. Передавать материалы и представлять пояснения, необходимые для проведения экспертизы, предусмотренной законодательством Российской Федерации о Контрактной системе в сфере закупок.</w:t>
      </w:r>
    </w:p>
    <w:p w14:paraId="415E39F1" w14:textId="2350B612" w:rsidR="00F94C19" w:rsidRPr="00031FF9" w:rsidRDefault="00F94C19" w:rsidP="00F94C19">
      <w:pPr>
        <w:widowControl w:val="0"/>
        <w:tabs>
          <w:tab w:val="left" w:pos="1276"/>
        </w:tabs>
        <w:suppressAutoHyphens/>
        <w:autoSpaceDE w:val="0"/>
        <w:autoSpaceDN w:val="0"/>
        <w:adjustRightInd w:val="0"/>
        <w:ind w:firstLine="567"/>
        <w:jc w:val="both"/>
        <w:rPr>
          <w:color w:val="000000" w:themeColor="text1"/>
          <w:sz w:val="22"/>
          <w:szCs w:val="22"/>
        </w:rPr>
      </w:pPr>
      <w:r w:rsidRPr="00031FF9">
        <w:rPr>
          <w:color w:val="000000" w:themeColor="text1"/>
          <w:sz w:val="22"/>
          <w:szCs w:val="22"/>
        </w:rPr>
        <w:t xml:space="preserve">4.4.21. Предоставлять Заказчику информацию об исполнении им обязательств по Контракту </w:t>
      </w:r>
      <w:r w:rsidRPr="00031FF9">
        <w:rPr>
          <w:color w:val="000000" w:themeColor="text1"/>
          <w:sz w:val="22"/>
          <w:szCs w:val="22"/>
        </w:rPr>
        <w:br/>
        <w:t>в письменной форме в течение 5 (Пяти) рабочих дней с даты получения запроса.</w:t>
      </w:r>
    </w:p>
    <w:p w14:paraId="56E1A7AB" w14:textId="602654BA" w:rsidR="00F94C19" w:rsidRPr="00031FF9" w:rsidRDefault="00F94C19" w:rsidP="00F94C19">
      <w:pPr>
        <w:widowControl w:val="0"/>
        <w:autoSpaceDE w:val="0"/>
        <w:autoSpaceDN w:val="0"/>
        <w:adjustRightInd w:val="0"/>
        <w:ind w:firstLine="567"/>
        <w:jc w:val="both"/>
        <w:rPr>
          <w:color w:val="000000" w:themeColor="text1"/>
          <w:sz w:val="22"/>
          <w:szCs w:val="22"/>
        </w:rPr>
      </w:pPr>
      <w:r w:rsidRPr="00031FF9">
        <w:rPr>
          <w:color w:val="000000" w:themeColor="text1"/>
          <w:sz w:val="22"/>
          <w:szCs w:val="22"/>
        </w:rPr>
        <w:t xml:space="preserve">4.4.22. При получении от Заказчика Рекламационного акта </w:t>
      </w:r>
      <w:r w:rsidRPr="00031FF9">
        <w:rPr>
          <w:color w:val="000000" w:themeColor="text1"/>
          <w:kern w:val="1"/>
          <w:sz w:val="22"/>
          <w:szCs w:val="22"/>
          <w:lang w:eastAsia="ar-SA"/>
        </w:rPr>
        <w:t xml:space="preserve">(Приложение № 4 к Контракту) </w:t>
      </w:r>
      <w:r w:rsidRPr="00031FF9">
        <w:rPr>
          <w:color w:val="000000" w:themeColor="text1"/>
          <w:kern w:val="1"/>
          <w:sz w:val="22"/>
          <w:szCs w:val="22"/>
          <w:lang w:eastAsia="ar-SA"/>
        </w:rPr>
        <w:br/>
      </w:r>
      <w:r w:rsidRPr="00031FF9">
        <w:rPr>
          <w:color w:val="000000" w:themeColor="text1"/>
          <w:sz w:val="22"/>
          <w:szCs w:val="22"/>
        </w:rPr>
        <w:t>в течение 5 (пяти) рабочих дней направить подписанный Рекламационный акт либо при наличии возражений мотивированный отказ от подписания Рекламационного акта.</w:t>
      </w:r>
    </w:p>
    <w:p w14:paraId="504B158E" w14:textId="10ADC711" w:rsidR="00F94C19" w:rsidRPr="00031FF9" w:rsidRDefault="00F94C19" w:rsidP="00F94C19">
      <w:pPr>
        <w:widowControl w:val="0"/>
        <w:shd w:val="clear" w:color="auto" w:fill="FFFFFF"/>
        <w:suppressAutoHyphens/>
        <w:autoSpaceDE w:val="0"/>
        <w:autoSpaceDN w:val="0"/>
        <w:adjustRightInd w:val="0"/>
        <w:ind w:firstLine="709"/>
        <w:jc w:val="both"/>
        <w:rPr>
          <w:color w:val="000000" w:themeColor="text1"/>
          <w:sz w:val="22"/>
          <w:szCs w:val="22"/>
        </w:rPr>
      </w:pPr>
      <w:r w:rsidRPr="00031FF9">
        <w:rPr>
          <w:color w:val="000000" w:themeColor="text1"/>
          <w:sz w:val="22"/>
          <w:szCs w:val="22"/>
        </w:rPr>
        <w:t>4.4.23. В течение 10 дней с момента заключения настоящего Контракта предоставить Заказчику разработанный детализированный перечень и стоимость услуг, согласно перечню оборудования, подлежащего техническому обслуживанию.</w:t>
      </w:r>
    </w:p>
    <w:p w14:paraId="3286E6AB" w14:textId="1F90A3A8" w:rsidR="003765BE" w:rsidRPr="00031FF9" w:rsidRDefault="00F94C19" w:rsidP="00F94C19">
      <w:pPr>
        <w:widowControl w:val="0"/>
        <w:shd w:val="clear" w:color="auto" w:fill="FFFFFF"/>
        <w:suppressAutoHyphens/>
        <w:autoSpaceDE w:val="0"/>
        <w:autoSpaceDN w:val="0"/>
        <w:adjustRightInd w:val="0"/>
        <w:ind w:firstLine="709"/>
        <w:jc w:val="both"/>
        <w:rPr>
          <w:color w:val="000000" w:themeColor="text1"/>
          <w:sz w:val="22"/>
          <w:szCs w:val="22"/>
        </w:rPr>
      </w:pPr>
      <w:r w:rsidRPr="00031FF9">
        <w:rPr>
          <w:color w:val="000000" w:themeColor="text1"/>
          <w:sz w:val="22"/>
          <w:szCs w:val="22"/>
        </w:rPr>
        <w:t>4.4.24. Не предоставлять другим лицам и не разглашать конфиденциальную информацию, полученную в результате исполнения обязательств по Контракту.</w:t>
      </w:r>
    </w:p>
    <w:p w14:paraId="35DA9BA5" w14:textId="77777777" w:rsidR="00F94C19" w:rsidRPr="00031FF9" w:rsidRDefault="00F94C19" w:rsidP="00F94C19">
      <w:pPr>
        <w:widowControl w:val="0"/>
        <w:shd w:val="clear" w:color="auto" w:fill="FFFFFF"/>
        <w:suppressAutoHyphens/>
        <w:autoSpaceDE w:val="0"/>
        <w:autoSpaceDN w:val="0"/>
        <w:adjustRightInd w:val="0"/>
        <w:ind w:firstLine="709"/>
        <w:jc w:val="both"/>
        <w:rPr>
          <w:rFonts w:eastAsia="Calibri"/>
          <w:noProof w:val="0"/>
          <w:color w:val="000000" w:themeColor="text1"/>
          <w:sz w:val="22"/>
          <w:szCs w:val="22"/>
          <w:lang w:eastAsia="en-US" w:bidi="ru-RU"/>
        </w:rPr>
      </w:pPr>
    </w:p>
    <w:p w14:paraId="1A33CCBF" w14:textId="77777777" w:rsidR="00E37967" w:rsidRPr="00031FF9" w:rsidRDefault="00E37967" w:rsidP="00E37967">
      <w:pPr>
        <w:widowControl w:val="0"/>
        <w:numPr>
          <w:ilvl w:val="0"/>
          <w:numId w:val="34"/>
        </w:numPr>
        <w:suppressAutoHyphens/>
        <w:overflowPunct w:val="0"/>
        <w:autoSpaceDE w:val="0"/>
        <w:autoSpaceDN w:val="0"/>
        <w:adjustRightInd w:val="0"/>
        <w:ind w:left="0" w:firstLine="709"/>
        <w:jc w:val="center"/>
        <w:textAlignment w:val="baseline"/>
        <w:rPr>
          <w:rFonts w:eastAsia="Calibri"/>
          <w:b/>
          <w:bCs/>
          <w:noProof w:val="0"/>
          <w:color w:val="000000" w:themeColor="text1"/>
          <w:sz w:val="22"/>
          <w:szCs w:val="22"/>
          <w:lang w:eastAsia="en-US"/>
        </w:rPr>
      </w:pPr>
      <w:r w:rsidRPr="00031FF9">
        <w:rPr>
          <w:rFonts w:eastAsia="Calibri"/>
          <w:b/>
          <w:bCs/>
          <w:noProof w:val="0"/>
          <w:color w:val="000000" w:themeColor="text1"/>
          <w:sz w:val="22"/>
          <w:szCs w:val="22"/>
          <w:lang w:eastAsia="en-US"/>
        </w:rPr>
        <w:t>ПОРЯДОК И СРОКИ СДАЧИ-ПРИЕМКИ РЕЗУЛЬТАТОВ РАБОТ</w:t>
      </w:r>
    </w:p>
    <w:p w14:paraId="500690A0" w14:textId="79A9B880" w:rsidR="00F94C19" w:rsidRPr="00031FF9" w:rsidRDefault="00F94C19" w:rsidP="007508D7">
      <w:pPr>
        <w:ind w:firstLine="567"/>
        <w:jc w:val="both"/>
        <w:rPr>
          <w:rFonts w:eastAsia="Calibri"/>
          <w:color w:val="000000" w:themeColor="text1"/>
          <w:sz w:val="22"/>
          <w:szCs w:val="22"/>
          <w:lang w:eastAsia="en-US"/>
        </w:rPr>
      </w:pPr>
      <w:r w:rsidRPr="00031FF9">
        <w:rPr>
          <w:rFonts w:eastAsia="Calibri"/>
          <w:color w:val="000000" w:themeColor="text1"/>
          <w:sz w:val="22"/>
          <w:szCs w:val="22"/>
          <w:lang w:eastAsia="en-US"/>
        </w:rPr>
        <w:t xml:space="preserve">5.1. Сдача-приемка услуг, оказанных Исполнителем, производится по окончании этапа и оформляется Актом оказанных услуг, подписываемым уполномоченными представителями Сторон (Приложение № </w:t>
      </w:r>
      <w:r w:rsidR="009213FB" w:rsidRPr="00031FF9">
        <w:rPr>
          <w:rFonts w:eastAsia="Calibri"/>
          <w:color w:val="000000" w:themeColor="text1"/>
          <w:sz w:val="22"/>
          <w:szCs w:val="22"/>
          <w:lang w:eastAsia="en-US"/>
        </w:rPr>
        <w:t xml:space="preserve">5 </w:t>
      </w:r>
      <w:r w:rsidRPr="00031FF9">
        <w:rPr>
          <w:rFonts w:eastAsia="Calibri"/>
          <w:color w:val="000000" w:themeColor="text1"/>
          <w:sz w:val="22"/>
          <w:szCs w:val="22"/>
          <w:lang w:eastAsia="en-US"/>
        </w:rPr>
        <w:t xml:space="preserve">к Контракту). </w:t>
      </w:r>
    </w:p>
    <w:p w14:paraId="26E724DD" w14:textId="1776F0E3" w:rsidR="00F94C19" w:rsidRPr="00031FF9" w:rsidRDefault="00F94C19" w:rsidP="007508D7">
      <w:pPr>
        <w:ind w:firstLine="567"/>
        <w:jc w:val="both"/>
        <w:rPr>
          <w:rFonts w:eastAsia="Calibri"/>
          <w:color w:val="000000" w:themeColor="text1"/>
          <w:sz w:val="22"/>
          <w:szCs w:val="22"/>
          <w:lang w:eastAsia="en-US"/>
        </w:rPr>
      </w:pPr>
      <w:r w:rsidRPr="00031FF9">
        <w:rPr>
          <w:rFonts w:eastAsia="Calibri"/>
          <w:color w:val="000000" w:themeColor="text1"/>
          <w:sz w:val="22"/>
          <w:szCs w:val="22"/>
          <w:lang w:eastAsia="en-US"/>
        </w:rPr>
        <w:t xml:space="preserve">5.2. Акт оказанных услуг составляется Исполнителем в течение 5 (пяти) рабочих дней на основании фактически оказанных услуг, согласно условиям Контракта. </w:t>
      </w:r>
    </w:p>
    <w:p w14:paraId="0C7E0ADB" w14:textId="77777777" w:rsidR="00F94C19" w:rsidRPr="00031FF9" w:rsidRDefault="00F94C19" w:rsidP="007508D7">
      <w:pPr>
        <w:ind w:firstLine="567"/>
        <w:jc w:val="both"/>
        <w:rPr>
          <w:rFonts w:eastAsia="Calibri"/>
          <w:color w:val="000000" w:themeColor="text1"/>
          <w:sz w:val="22"/>
          <w:szCs w:val="22"/>
          <w:lang w:eastAsia="en-US"/>
        </w:rPr>
      </w:pPr>
      <w:r w:rsidRPr="00031FF9">
        <w:rPr>
          <w:rFonts w:eastAsia="Calibri"/>
          <w:color w:val="000000" w:themeColor="text1"/>
          <w:sz w:val="22"/>
          <w:szCs w:val="22"/>
          <w:lang w:eastAsia="en-US"/>
        </w:rPr>
        <w:t>В течение 5 (пяти) рабочих дней, с момента получения акта, Заказчик проверяет объем и качество оказанных услуг, фиксирует результат записью на Акте оказанных услуг. В случае обнаружения отступлений от Контракта, ухудшающих качество оказанных услуг, или иных недостатков, а также в случае наличия неустранимых недостатков в оказанных услугах данные сведения отражаются в записи на Акте оказанных услуг.</w:t>
      </w:r>
    </w:p>
    <w:p w14:paraId="5A731B7E" w14:textId="04838173" w:rsidR="00F94C19" w:rsidRPr="00031FF9" w:rsidRDefault="00F94C19" w:rsidP="007508D7">
      <w:pPr>
        <w:ind w:firstLine="567"/>
        <w:jc w:val="both"/>
        <w:rPr>
          <w:rFonts w:eastAsia="Calibri"/>
          <w:color w:val="000000" w:themeColor="text1"/>
          <w:sz w:val="22"/>
          <w:szCs w:val="22"/>
          <w:lang w:eastAsia="en-US"/>
        </w:rPr>
      </w:pPr>
      <w:r w:rsidRPr="00031FF9">
        <w:rPr>
          <w:rFonts w:eastAsia="Calibri"/>
          <w:color w:val="000000" w:themeColor="text1"/>
          <w:sz w:val="22"/>
          <w:szCs w:val="22"/>
          <w:lang w:eastAsia="en-US"/>
        </w:rPr>
        <w:t>На основании документов, подтверждающих оказание услуг, Заказчиком в целях оформления приемки оказанных услуг, предусмотренных Контрактом, формируется Акт приемки товаров, работ, услуг</w:t>
      </w:r>
      <w:r w:rsidR="007508D7">
        <w:rPr>
          <w:rFonts w:eastAsia="Calibri"/>
          <w:color w:val="000000" w:themeColor="text1"/>
          <w:sz w:val="22"/>
          <w:szCs w:val="22"/>
          <w:lang w:eastAsia="en-US"/>
        </w:rPr>
        <w:br/>
      </w:r>
      <w:r w:rsidRPr="00031FF9">
        <w:rPr>
          <w:rFonts w:eastAsia="Calibri"/>
          <w:color w:val="000000" w:themeColor="text1"/>
          <w:sz w:val="22"/>
          <w:szCs w:val="22"/>
          <w:lang w:eastAsia="en-US"/>
        </w:rPr>
        <w:t xml:space="preserve"> (ф. 0510452), утвержденный Приказом Минфина РФ от 15.04.2021 № 61н.</w:t>
      </w:r>
    </w:p>
    <w:p w14:paraId="6B7D294A" w14:textId="2069B52F" w:rsidR="00F94C19" w:rsidRPr="00031FF9" w:rsidRDefault="00F94C19" w:rsidP="007508D7">
      <w:pPr>
        <w:ind w:firstLine="567"/>
        <w:jc w:val="both"/>
        <w:rPr>
          <w:rFonts w:eastAsia="Calibri"/>
          <w:color w:val="000000" w:themeColor="text1"/>
          <w:sz w:val="22"/>
          <w:szCs w:val="22"/>
          <w:lang w:eastAsia="en-US"/>
        </w:rPr>
      </w:pPr>
      <w:r w:rsidRPr="00031FF9">
        <w:rPr>
          <w:rFonts w:eastAsia="Calibri"/>
          <w:color w:val="000000" w:themeColor="text1"/>
          <w:sz w:val="22"/>
          <w:szCs w:val="22"/>
          <w:lang w:eastAsia="en-US"/>
        </w:rPr>
        <w:t>При отсутствии претензий, расхождений по результатам приемки услуг подписание Акта приемки</w:t>
      </w:r>
      <w:r w:rsidR="007508D7">
        <w:rPr>
          <w:rFonts w:eastAsia="Calibri"/>
          <w:color w:val="000000" w:themeColor="text1"/>
          <w:sz w:val="22"/>
          <w:szCs w:val="22"/>
          <w:lang w:eastAsia="en-US"/>
        </w:rPr>
        <w:br/>
      </w:r>
      <w:r w:rsidRPr="00031FF9">
        <w:rPr>
          <w:rFonts w:eastAsia="Calibri"/>
          <w:color w:val="000000" w:themeColor="text1"/>
          <w:sz w:val="22"/>
          <w:szCs w:val="22"/>
          <w:lang w:eastAsia="en-US"/>
        </w:rPr>
        <w:t xml:space="preserve"> (ф. 0510452) Исполнителем не предусмотрено. Акт приемки (ф. 0510452) утверждается без подписи Исполнителя и в его адрес (по электронной почте, указанной в контракте), направляется скан-копия Акта приемки </w:t>
      </w:r>
      <w:r w:rsidR="007508D7">
        <w:rPr>
          <w:rFonts w:eastAsia="Calibri"/>
          <w:color w:val="000000" w:themeColor="text1"/>
          <w:sz w:val="22"/>
          <w:szCs w:val="22"/>
          <w:lang w:eastAsia="en-US"/>
        </w:rPr>
        <w:br/>
      </w:r>
      <w:r w:rsidRPr="00031FF9">
        <w:rPr>
          <w:rFonts w:eastAsia="Calibri"/>
          <w:color w:val="000000" w:themeColor="text1"/>
          <w:sz w:val="22"/>
          <w:szCs w:val="22"/>
          <w:lang w:eastAsia="en-US"/>
        </w:rPr>
        <w:t>(ф. 0510452).</w:t>
      </w:r>
    </w:p>
    <w:p w14:paraId="0CF2A9DC" w14:textId="1BCCBC49" w:rsidR="00F94C19" w:rsidRPr="00031FF9" w:rsidRDefault="00F94C19" w:rsidP="007508D7">
      <w:pPr>
        <w:ind w:firstLine="567"/>
        <w:jc w:val="both"/>
        <w:rPr>
          <w:rFonts w:eastAsia="Calibri"/>
          <w:color w:val="000000" w:themeColor="text1"/>
          <w:sz w:val="22"/>
          <w:szCs w:val="22"/>
          <w:lang w:eastAsia="en-US"/>
        </w:rPr>
      </w:pPr>
      <w:r w:rsidRPr="00031FF9">
        <w:rPr>
          <w:rFonts w:eastAsia="Calibri"/>
          <w:color w:val="000000" w:themeColor="text1"/>
          <w:sz w:val="22"/>
          <w:szCs w:val="22"/>
          <w:lang w:eastAsia="en-US"/>
        </w:rPr>
        <w:lastRenderedPageBreak/>
        <w:t xml:space="preserve">5.3. В случае выявления недостатков оказанных услуг Заказчик незамедлительно уведомляет об этом исполнителя, составляется </w:t>
      </w:r>
      <w:r w:rsidR="002E139D" w:rsidRPr="00031FF9">
        <w:rPr>
          <w:rFonts w:eastAsia="Calibri"/>
          <w:color w:val="000000" w:themeColor="text1"/>
          <w:sz w:val="22"/>
          <w:szCs w:val="22"/>
          <w:lang w:eastAsia="en-US"/>
        </w:rPr>
        <w:t xml:space="preserve">рекламационный акт, который </w:t>
      </w:r>
      <w:r w:rsidRPr="00031FF9">
        <w:rPr>
          <w:rFonts w:eastAsia="Calibri"/>
          <w:color w:val="000000" w:themeColor="text1"/>
          <w:sz w:val="22"/>
          <w:szCs w:val="22"/>
          <w:lang w:eastAsia="en-US"/>
        </w:rPr>
        <w:t>направляет</w:t>
      </w:r>
      <w:r w:rsidR="002E139D" w:rsidRPr="00031FF9">
        <w:rPr>
          <w:rFonts w:eastAsia="Calibri"/>
          <w:color w:val="000000" w:themeColor="text1"/>
          <w:sz w:val="22"/>
          <w:szCs w:val="22"/>
          <w:lang w:eastAsia="en-US"/>
        </w:rPr>
        <w:t>ся</w:t>
      </w:r>
      <w:r w:rsidRPr="00031FF9">
        <w:rPr>
          <w:rFonts w:eastAsia="Calibri"/>
          <w:color w:val="000000" w:themeColor="text1"/>
          <w:sz w:val="22"/>
          <w:szCs w:val="22"/>
          <w:lang w:eastAsia="en-US"/>
        </w:rPr>
        <w:t xml:space="preserve"> Исполнителю. Исполнитель обязан устранить выявленные недостатки своими силами и за свой счет.</w:t>
      </w:r>
    </w:p>
    <w:p w14:paraId="546B24C7" w14:textId="5C6D005C" w:rsidR="00F94C19" w:rsidRPr="00031FF9" w:rsidRDefault="00F94C19" w:rsidP="007508D7">
      <w:pPr>
        <w:ind w:firstLine="567"/>
        <w:jc w:val="both"/>
        <w:rPr>
          <w:rFonts w:eastAsia="Calibri"/>
          <w:color w:val="000000" w:themeColor="text1"/>
          <w:sz w:val="22"/>
          <w:szCs w:val="22"/>
          <w:lang w:eastAsia="en-US"/>
        </w:rPr>
      </w:pPr>
      <w:r w:rsidRPr="00031FF9">
        <w:rPr>
          <w:rFonts w:eastAsia="Calibri"/>
          <w:color w:val="000000" w:themeColor="text1"/>
          <w:sz w:val="22"/>
          <w:szCs w:val="22"/>
          <w:lang w:eastAsia="en-US"/>
        </w:rPr>
        <w:t xml:space="preserve">5.4. В случае не устранения недостатков, в случае неустранимости недостатков, не предоставления Акта оказанных услуг в установленные сроки, Заказчик в одностороннем порядке составляет Акт фактически принятых услуг (Приложение № </w:t>
      </w:r>
      <w:r w:rsidR="00031FF9" w:rsidRPr="00031FF9">
        <w:rPr>
          <w:rFonts w:eastAsia="Calibri"/>
          <w:color w:val="000000" w:themeColor="text1"/>
          <w:sz w:val="22"/>
          <w:szCs w:val="22"/>
          <w:lang w:eastAsia="en-US"/>
        </w:rPr>
        <w:t>6</w:t>
      </w:r>
      <w:r w:rsidRPr="00031FF9">
        <w:rPr>
          <w:rFonts w:eastAsia="Calibri"/>
          <w:color w:val="000000" w:themeColor="text1"/>
          <w:sz w:val="22"/>
          <w:szCs w:val="22"/>
          <w:lang w:eastAsia="en-US"/>
        </w:rPr>
        <w:t>). Оплата в данном случае производится согласно Акту фактически принятых услуг за вычетом стоимости не оказанных услуг. В таком случае Заказчик вправе требовать от Исполнителя по своему выбору возмещения своих расходов (убытков) на устранение недостатков с привлечением сторонней организации.</w:t>
      </w:r>
    </w:p>
    <w:p w14:paraId="0C450BA3" w14:textId="125195F9" w:rsidR="00D809E4" w:rsidRPr="00031FF9" w:rsidRDefault="00F94C19" w:rsidP="007508D7">
      <w:pPr>
        <w:ind w:firstLine="567"/>
        <w:jc w:val="both"/>
        <w:rPr>
          <w:rFonts w:eastAsia="Calibri"/>
          <w:color w:val="000000" w:themeColor="text1"/>
          <w:sz w:val="22"/>
          <w:szCs w:val="22"/>
          <w:lang w:eastAsia="en-US"/>
        </w:rPr>
      </w:pPr>
      <w:r w:rsidRPr="00031FF9">
        <w:rPr>
          <w:rFonts w:eastAsia="Calibri"/>
          <w:color w:val="000000" w:themeColor="text1"/>
          <w:sz w:val="22"/>
          <w:szCs w:val="22"/>
          <w:lang w:eastAsia="en-US"/>
        </w:rPr>
        <w:t>5.5. Датой завершения оказания услуг считается дата подписания Сторонами Акта оказанных услуг или Акта фактически принятых услуг и акта приемки товаров, работ, услуг (ф. 0510452).</w:t>
      </w:r>
    </w:p>
    <w:p w14:paraId="164FC7B3" w14:textId="77777777" w:rsidR="00F94C19" w:rsidRPr="00031FF9" w:rsidRDefault="00F94C19" w:rsidP="007508D7">
      <w:pPr>
        <w:ind w:firstLine="567"/>
        <w:jc w:val="both"/>
        <w:rPr>
          <w:color w:val="000000" w:themeColor="text1"/>
          <w:sz w:val="22"/>
          <w:szCs w:val="22"/>
        </w:rPr>
      </w:pPr>
    </w:p>
    <w:p w14:paraId="3C415C0B" w14:textId="25D9FC43" w:rsidR="002E139D" w:rsidRPr="00031FF9" w:rsidRDefault="002E139D" w:rsidP="007508D7">
      <w:pPr>
        <w:widowControl w:val="0"/>
        <w:suppressAutoHyphens/>
        <w:autoSpaceDE w:val="0"/>
        <w:ind w:firstLine="567"/>
        <w:contextualSpacing/>
        <w:jc w:val="center"/>
        <w:rPr>
          <w:b/>
          <w:noProof w:val="0"/>
          <w:color w:val="000000" w:themeColor="text1"/>
          <w:sz w:val="22"/>
          <w:szCs w:val="22"/>
        </w:rPr>
      </w:pPr>
      <w:r w:rsidRPr="00031FF9">
        <w:rPr>
          <w:b/>
          <w:noProof w:val="0"/>
          <w:color w:val="000000" w:themeColor="text1"/>
          <w:sz w:val="22"/>
          <w:szCs w:val="22"/>
        </w:rPr>
        <w:t>6. КОНФИДЕНЦИАЛЬНОСТЬ</w:t>
      </w:r>
    </w:p>
    <w:p w14:paraId="3274DB21" w14:textId="0BDB44C1" w:rsidR="002E139D" w:rsidRPr="00031FF9" w:rsidRDefault="002E139D"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6.1. В целях обеспечения защиты законных прав и интересов Сторон, Заказчик и </w:t>
      </w:r>
      <w:proofErr w:type="spellStart"/>
      <w:r w:rsidRPr="00031FF9">
        <w:rPr>
          <w:rFonts w:eastAsia="Calibri"/>
          <w:noProof w:val="0"/>
          <w:color w:val="000000" w:themeColor="text1"/>
          <w:sz w:val="22"/>
          <w:szCs w:val="22"/>
          <w:lang w:eastAsia="en-US"/>
        </w:rPr>
        <w:t>Исполинетль</w:t>
      </w:r>
      <w:proofErr w:type="spellEnd"/>
      <w:r w:rsidRPr="00031FF9">
        <w:rPr>
          <w:rFonts w:eastAsia="Calibri"/>
          <w:noProof w:val="0"/>
          <w:color w:val="000000" w:themeColor="text1"/>
          <w:sz w:val="22"/>
          <w:szCs w:val="22"/>
          <w:lang w:eastAsia="en-US"/>
        </w:rPr>
        <w:t xml:space="preserve"> обязуются не разглашать в печати или других средствах массовой информации, а также </w:t>
      </w:r>
      <w:r w:rsidRPr="00031FF9">
        <w:rPr>
          <w:rFonts w:eastAsia="Calibri"/>
          <w:noProof w:val="0"/>
          <w:color w:val="000000" w:themeColor="text1"/>
          <w:sz w:val="22"/>
          <w:szCs w:val="22"/>
          <w:lang w:eastAsia="en-US"/>
        </w:rPr>
        <w:br/>
        <w:t>не передавать третьим лицам без предварительного письменного согласия другой Стороны полученные в ходе реализации Контракта сведения, содержащие государственную, коммерческую или иную тайну.</w:t>
      </w:r>
    </w:p>
    <w:p w14:paraId="694FDA0F" w14:textId="657F8820" w:rsidR="00E37967" w:rsidRPr="00031FF9" w:rsidRDefault="00E37967" w:rsidP="00E37967">
      <w:pPr>
        <w:widowControl w:val="0"/>
        <w:suppressAutoHyphens/>
        <w:autoSpaceDE w:val="0"/>
        <w:ind w:right="-5" w:firstLine="709"/>
        <w:jc w:val="both"/>
        <w:rPr>
          <w:rFonts w:eastAsia="Calibri"/>
          <w:noProof w:val="0"/>
          <w:color w:val="000000" w:themeColor="text1"/>
          <w:sz w:val="22"/>
          <w:szCs w:val="22"/>
          <w:lang w:eastAsia="en-US"/>
        </w:rPr>
      </w:pPr>
    </w:p>
    <w:p w14:paraId="325F339A" w14:textId="56678950" w:rsidR="0047260C" w:rsidRPr="00031FF9" w:rsidRDefault="00E37967" w:rsidP="005F0047">
      <w:pPr>
        <w:widowControl w:val="0"/>
        <w:numPr>
          <w:ilvl w:val="0"/>
          <w:numId w:val="35"/>
        </w:numPr>
        <w:suppressAutoHyphens/>
        <w:overflowPunct w:val="0"/>
        <w:autoSpaceDE w:val="0"/>
        <w:autoSpaceDN w:val="0"/>
        <w:adjustRightInd w:val="0"/>
        <w:ind w:left="709" w:firstLine="709"/>
        <w:contextualSpacing/>
        <w:jc w:val="center"/>
        <w:textAlignment w:val="baseline"/>
        <w:rPr>
          <w:b/>
          <w:bCs/>
          <w:noProof w:val="0"/>
          <w:color w:val="000000" w:themeColor="text1"/>
          <w:sz w:val="22"/>
          <w:szCs w:val="22"/>
        </w:rPr>
      </w:pPr>
      <w:r w:rsidRPr="00031FF9">
        <w:rPr>
          <w:b/>
          <w:bCs/>
          <w:noProof w:val="0"/>
          <w:color w:val="000000" w:themeColor="text1"/>
          <w:sz w:val="22"/>
          <w:szCs w:val="22"/>
        </w:rPr>
        <w:t>ОТВЕТСТВЕННОСТЬ СТОРОН</w:t>
      </w:r>
    </w:p>
    <w:p w14:paraId="789A7448" w14:textId="77777777" w:rsidR="00E37967" w:rsidRPr="00031FF9" w:rsidRDefault="00E37967" w:rsidP="007508D7">
      <w:pPr>
        <w:widowControl w:val="0"/>
        <w:suppressAutoHyphens/>
        <w:autoSpaceDE w:val="0"/>
        <w:autoSpaceDN w:val="0"/>
        <w:adjustRightInd w:val="0"/>
        <w:ind w:firstLine="567"/>
        <w:jc w:val="both"/>
        <w:rPr>
          <w:rFonts w:eastAsia="Calibri"/>
          <w:noProof w:val="0"/>
          <w:color w:val="000000" w:themeColor="text1"/>
          <w:kern w:val="28"/>
          <w:sz w:val="22"/>
          <w:szCs w:val="22"/>
          <w:lang w:eastAsia="en-US"/>
        </w:rPr>
      </w:pPr>
      <w:r w:rsidRPr="00031FF9">
        <w:rPr>
          <w:rFonts w:eastAsia="Calibri"/>
          <w:noProof w:val="0"/>
          <w:color w:val="000000" w:themeColor="text1"/>
          <w:kern w:val="28"/>
          <w:sz w:val="22"/>
          <w:szCs w:val="22"/>
          <w:lang w:eastAsia="en-US"/>
        </w:rPr>
        <w:t>7.1. За неисполнение или ненадлежащее исполнение взятых на себя обязательств по Контракту Стороны несут ответственность в соответствии с законодательством Российской Федерации.</w:t>
      </w:r>
    </w:p>
    <w:p w14:paraId="625507E9" w14:textId="27A1012E" w:rsidR="00D531D6"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x-none"/>
        </w:rPr>
        <w:t xml:space="preserve">7.2. </w:t>
      </w:r>
      <w:r w:rsidR="00D531D6" w:rsidRPr="00031FF9">
        <w:rPr>
          <w:rFonts w:eastAsia="Calibri"/>
          <w:noProof w:val="0"/>
          <w:color w:val="000000" w:themeColor="text1"/>
          <w:sz w:val="22"/>
          <w:szCs w:val="22"/>
          <w:lang w:eastAsia="en-US"/>
        </w:rPr>
        <w:t xml:space="preserve">За каждый факт неисполнения или ненадлежащего исполнения </w:t>
      </w:r>
      <w:r w:rsidR="002E139D" w:rsidRPr="00031FF9">
        <w:rPr>
          <w:rFonts w:eastAsia="Calibri"/>
          <w:noProof w:val="0"/>
          <w:color w:val="000000" w:themeColor="text1"/>
          <w:sz w:val="22"/>
          <w:szCs w:val="22"/>
          <w:lang w:eastAsia="en-US"/>
        </w:rPr>
        <w:t>Исполнителем</w:t>
      </w:r>
      <w:r w:rsidR="00D531D6" w:rsidRPr="00031FF9">
        <w:rPr>
          <w:rFonts w:eastAsia="Calibri"/>
          <w:noProof w:val="0"/>
          <w:color w:val="000000" w:themeColor="text1"/>
          <w:sz w:val="22"/>
          <w:szCs w:val="22"/>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E139D" w:rsidRPr="00031FF9">
        <w:rPr>
          <w:rFonts w:eastAsia="Calibri"/>
          <w:noProof w:val="0"/>
          <w:color w:val="000000" w:themeColor="text1"/>
          <w:sz w:val="22"/>
          <w:szCs w:val="22"/>
          <w:lang w:eastAsia="en-US"/>
        </w:rPr>
        <w:t>Исполнитель</w:t>
      </w:r>
      <w:r w:rsidR="00D531D6" w:rsidRPr="00031FF9">
        <w:rPr>
          <w:rFonts w:eastAsia="Calibri"/>
          <w:noProof w:val="0"/>
          <w:color w:val="000000" w:themeColor="text1"/>
          <w:sz w:val="22"/>
          <w:szCs w:val="22"/>
          <w:lang w:eastAsia="en-US"/>
        </w:rPr>
        <w:t xml:space="preserve"> выплачивает Заказчику штраф в порядке, установленном Постановлением Правительства Российской Федерации от 30.08.2017 № 1042:</w:t>
      </w:r>
    </w:p>
    <w:p w14:paraId="731D5301" w14:textId="77777777" w:rsidR="00D531D6" w:rsidRPr="00031FF9" w:rsidRDefault="00D531D6"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а) 10 процентов цены Контракта (этапа) в случае, если цена Контракта (этапа) не превышает 3 млн. рублей;</w:t>
      </w:r>
    </w:p>
    <w:p w14:paraId="470633A4" w14:textId="2A2490B8" w:rsidR="00D531D6" w:rsidRPr="00031FF9" w:rsidRDefault="00D531D6"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б) 5 процентов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3 млн. рублей до 50 млн. рублей (включительно);</w:t>
      </w:r>
    </w:p>
    <w:p w14:paraId="53F7F22B" w14:textId="51EA7ECE" w:rsidR="00D531D6" w:rsidRPr="00031FF9" w:rsidRDefault="00D531D6"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в) 1 процент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50 млн. рублей до 100 млн. рублей (включительно);</w:t>
      </w:r>
    </w:p>
    <w:p w14:paraId="6A12426C" w14:textId="2DCDDA04" w:rsidR="00D531D6" w:rsidRPr="00031FF9" w:rsidRDefault="00D531D6"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г) 0,5 процента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100 млн. рублей до 500 млн. рублей (включительно);</w:t>
      </w:r>
    </w:p>
    <w:p w14:paraId="598B0B2A" w14:textId="11D4CAAB" w:rsidR="00D531D6" w:rsidRPr="00031FF9" w:rsidRDefault="00D531D6"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д) 0,4 процента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500 млн. рублей до 1 млрд. рублей (включительно);</w:t>
      </w:r>
    </w:p>
    <w:p w14:paraId="4638339B" w14:textId="0591DAE4" w:rsidR="00D531D6" w:rsidRPr="00031FF9" w:rsidRDefault="00D531D6"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е) 0,3 процента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1 млрд. рублей до 2 млрд. рублей (включительно);</w:t>
      </w:r>
    </w:p>
    <w:p w14:paraId="7520A9FB" w14:textId="0D7196C0" w:rsidR="00D531D6" w:rsidRPr="00031FF9" w:rsidRDefault="00D531D6"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ж) 0,25 процента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2 млрд. рублей до 5 млрд. рублей (включительно);</w:t>
      </w:r>
    </w:p>
    <w:p w14:paraId="0125F8E0" w14:textId="3CDBE693" w:rsidR="00D531D6" w:rsidRPr="00031FF9" w:rsidRDefault="00D531D6"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з) 0,2 процента цены Контракта (этапа) в случае, если цена Контракта (этапа) составляет </w:t>
      </w:r>
      <w:r w:rsidRPr="00031FF9">
        <w:rPr>
          <w:rFonts w:eastAsia="Calibri"/>
          <w:noProof w:val="0"/>
          <w:color w:val="000000" w:themeColor="text1"/>
          <w:sz w:val="22"/>
          <w:szCs w:val="22"/>
          <w:lang w:eastAsia="en-US"/>
        </w:rPr>
        <w:br/>
        <w:t>от 5 млрд. рублей до 10 млрд. рублей (включительно);</w:t>
      </w:r>
    </w:p>
    <w:p w14:paraId="586BEDAF" w14:textId="3984D255" w:rsidR="00E37967" w:rsidRPr="00031FF9" w:rsidRDefault="00D531D6"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и) 0,1 процента цены Контракта (этапа) в случае, если цена Контракта (этапа) превышает </w:t>
      </w:r>
      <w:r w:rsidRPr="00031FF9">
        <w:rPr>
          <w:rFonts w:eastAsia="Calibri"/>
          <w:noProof w:val="0"/>
          <w:color w:val="000000" w:themeColor="text1"/>
          <w:sz w:val="22"/>
          <w:szCs w:val="22"/>
          <w:lang w:eastAsia="en-US"/>
        </w:rPr>
        <w:br/>
        <w:t>10 млрд. рублей</w:t>
      </w:r>
      <w:r w:rsidR="00E37967" w:rsidRPr="00031FF9">
        <w:rPr>
          <w:rFonts w:eastAsia="Calibri"/>
          <w:noProof w:val="0"/>
          <w:color w:val="000000" w:themeColor="text1"/>
          <w:sz w:val="22"/>
          <w:szCs w:val="22"/>
          <w:lang w:eastAsia="en-US"/>
        </w:rPr>
        <w:t>.</w:t>
      </w:r>
    </w:p>
    <w:p w14:paraId="5C8484C1" w14:textId="42AA5ABF" w:rsidR="00E37967"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7.3. За каждый факт неисполнения или ненадлежащего исполнения </w:t>
      </w:r>
      <w:r w:rsidR="002E139D" w:rsidRPr="00031FF9">
        <w:rPr>
          <w:rFonts w:eastAsia="Calibri"/>
          <w:noProof w:val="0"/>
          <w:color w:val="000000" w:themeColor="text1"/>
          <w:sz w:val="22"/>
          <w:szCs w:val="22"/>
          <w:lang w:eastAsia="en-US"/>
        </w:rPr>
        <w:t>Исполнителем</w:t>
      </w:r>
      <w:r w:rsidRPr="00031FF9">
        <w:rPr>
          <w:rFonts w:eastAsia="Calibri"/>
          <w:noProof w:val="0"/>
          <w:color w:val="000000" w:themeColor="text1"/>
          <w:sz w:val="22"/>
          <w:szCs w:val="22"/>
          <w:lang w:eastAsia="en-US"/>
        </w:rPr>
        <w:t xml:space="preserve"> обязательства, предусмотренного Контрактом, которое не имеет стоимостного выражения, размер штрафа определяется в порядке, установленном Постановлением Правительства от 30.08.2017</w:t>
      </w:r>
      <w:r w:rsidR="007508D7">
        <w:rPr>
          <w:rFonts w:eastAsia="Calibri"/>
          <w:noProof w:val="0"/>
          <w:color w:val="000000" w:themeColor="text1"/>
          <w:sz w:val="22"/>
          <w:szCs w:val="22"/>
          <w:lang w:eastAsia="en-US"/>
        </w:rPr>
        <w:t xml:space="preserve"> </w:t>
      </w:r>
      <w:r w:rsidRPr="00031FF9">
        <w:rPr>
          <w:rFonts w:eastAsia="Calibri"/>
          <w:noProof w:val="0"/>
          <w:color w:val="000000" w:themeColor="text1"/>
          <w:sz w:val="22"/>
          <w:szCs w:val="22"/>
          <w:lang w:eastAsia="en-US"/>
        </w:rPr>
        <w:t>№ 1042:</w:t>
      </w:r>
    </w:p>
    <w:p w14:paraId="62E5D3A7" w14:textId="77777777" w:rsidR="00E37967"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а) 1000 рублей, если цена контракта не превышает 3 млн. рублей;</w:t>
      </w:r>
    </w:p>
    <w:p w14:paraId="25F58AF5" w14:textId="5F191CFD" w:rsidR="00E37967"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б) 5000 рублей, если цена контракта составляет от 3 млн. рублей до 50 млн. рублей (включительно);</w:t>
      </w:r>
    </w:p>
    <w:p w14:paraId="57E091F3" w14:textId="77777777" w:rsidR="00E37967"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в) 10000 рублей, если цена контракта составляет от 50 млн. рублей до 100 млн. рублей (включительно);</w:t>
      </w:r>
    </w:p>
    <w:p w14:paraId="5D4BF2EA" w14:textId="77777777" w:rsidR="00E37967"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г) 100000 рублей, если цена контракта превышает 100 млн. рублей.</w:t>
      </w:r>
    </w:p>
    <w:p w14:paraId="45B2DA77" w14:textId="7D9EA0DF" w:rsidR="00E37967"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w:t>
      </w:r>
      <w:r w:rsidR="00955B23" w:rsidRPr="00031FF9">
        <w:rPr>
          <w:rFonts w:eastAsia="Calibri"/>
          <w:noProof w:val="0"/>
          <w:color w:val="000000" w:themeColor="text1"/>
          <w:sz w:val="22"/>
          <w:szCs w:val="22"/>
          <w:lang w:eastAsia="en-US"/>
        </w:rPr>
        <w:t>4</w:t>
      </w:r>
      <w:r w:rsidRPr="00031FF9">
        <w:rPr>
          <w:rFonts w:eastAsia="Calibri"/>
          <w:noProof w:val="0"/>
          <w:color w:val="000000" w:themeColor="text1"/>
          <w:sz w:val="22"/>
          <w:szCs w:val="22"/>
          <w:lang w:eastAsia="en-US"/>
        </w:rPr>
        <w:t>. За каждый факт неисполнения Заказчиком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w:t>
      </w:r>
    </w:p>
    <w:p w14:paraId="7973F0CD" w14:textId="77777777" w:rsidR="00E37967"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а) 1000 рублей, если цена Контракта не превышает 3 млн. рублей (включительно);</w:t>
      </w:r>
    </w:p>
    <w:p w14:paraId="6FE9E60D" w14:textId="77777777" w:rsidR="00E37967"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б) 5000 рублей, если цена Контракта составляет от 3 млн. рублей до 50 млн. рублей (включительно);</w:t>
      </w:r>
    </w:p>
    <w:p w14:paraId="7B2B6B0B" w14:textId="77777777" w:rsidR="00E37967"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в) 10000 рублей, если цена Контракта составляет от 50 млн. рублей до 100 млн. рублей (включительно);</w:t>
      </w:r>
    </w:p>
    <w:p w14:paraId="4BB67B9B" w14:textId="13C333C0" w:rsidR="00E37967"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г) 100000 рублей, если цена Контракта пре</w:t>
      </w:r>
      <w:r w:rsidR="006151F3" w:rsidRPr="00031FF9">
        <w:rPr>
          <w:rFonts w:eastAsia="Calibri"/>
          <w:noProof w:val="0"/>
          <w:color w:val="000000" w:themeColor="text1"/>
          <w:sz w:val="22"/>
          <w:szCs w:val="22"/>
          <w:lang w:eastAsia="en-US"/>
        </w:rPr>
        <w:t>вышает 100 млн. рублей.</w:t>
      </w:r>
    </w:p>
    <w:p w14:paraId="1C1EB389" w14:textId="074EC22A" w:rsidR="00673D58" w:rsidRPr="00031FF9" w:rsidRDefault="00E37967"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w:t>
      </w:r>
      <w:r w:rsidR="00955B23" w:rsidRPr="00031FF9">
        <w:rPr>
          <w:rFonts w:eastAsia="Calibri"/>
          <w:noProof w:val="0"/>
          <w:color w:val="000000" w:themeColor="text1"/>
          <w:sz w:val="22"/>
          <w:szCs w:val="22"/>
          <w:lang w:eastAsia="en-US"/>
        </w:rPr>
        <w:t>5</w:t>
      </w:r>
      <w:r w:rsidRPr="00031FF9">
        <w:rPr>
          <w:rFonts w:eastAsia="Calibri"/>
          <w:noProof w:val="0"/>
          <w:color w:val="000000" w:themeColor="text1"/>
          <w:sz w:val="22"/>
          <w:szCs w:val="22"/>
          <w:lang w:eastAsia="en-US"/>
        </w:rPr>
        <w:t xml:space="preserve">. </w:t>
      </w:r>
      <w:r w:rsidR="00673D58" w:rsidRPr="00031FF9">
        <w:rPr>
          <w:rFonts w:eastAsia="Calibri"/>
          <w:noProof w:val="0"/>
          <w:color w:val="000000" w:themeColor="text1"/>
          <w:sz w:val="22"/>
          <w:szCs w:val="22"/>
          <w:lang w:eastAsia="en-US"/>
        </w:rPr>
        <w:t xml:space="preserve">Пеня начисляется за каждый день просрочки исполнения </w:t>
      </w:r>
      <w:r w:rsidR="002E139D" w:rsidRPr="00031FF9">
        <w:rPr>
          <w:rFonts w:eastAsia="Calibri"/>
          <w:noProof w:val="0"/>
          <w:color w:val="000000" w:themeColor="text1"/>
          <w:sz w:val="22"/>
          <w:szCs w:val="22"/>
          <w:lang w:eastAsia="en-US"/>
        </w:rPr>
        <w:t>Исполнителем</w:t>
      </w:r>
      <w:r w:rsidR="00673D58" w:rsidRPr="00031FF9">
        <w:rPr>
          <w:rFonts w:eastAsia="Calibri"/>
          <w:noProof w:val="0"/>
          <w:color w:val="000000" w:themeColor="text1"/>
          <w:sz w:val="22"/>
          <w:szCs w:val="22"/>
          <w:lang w:eastAsia="en-US"/>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E139D" w:rsidRPr="00031FF9">
        <w:rPr>
          <w:rFonts w:eastAsia="Calibri"/>
          <w:noProof w:val="0"/>
          <w:color w:val="000000" w:themeColor="text1"/>
          <w:sz w:val="22"/>
          <w:szCs w:val="22"/>
          <w:lang w:eastAsia="en-US"/>
        </w:rPr>
        <w:lastRenderedPageBreak/>
        <w:t>Исполнителем</w:t>
      </w:r>
      <w:r w:rsidR="00673D58" w:rsidRPr="00031FF9">
        <w:rPr>
          <w:rFonts w:eastAsia="Calibri"/>
          <w:noProof w:val="0"/>
          <w:color w:val="000000" w:themeColor="text1"/>
          <w:sz w:val="22"/>
          <w:szCs w:val="22"/>
          <w:lang w:eastAsia="en-US"/>
        </w:rPr>
        <w:t>.</w:t>
      </w:r>
    </w:p>
    <w:p w14:paraId="60DA5679" w14:textId="37F2F8F6" w:rsidR="00673D58" w:rsidRPr="00031FF9" w:rsidRDefault="00673D58"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w:t>
      </w:r>
      <w:r w:rsidR="00955B23" w:rsidRPr="00031FF9">
        <w:rPr>
          <w:rFonts w:eastAsia="Calibri"/>
          <w:noProof w:val="0"/>
          <w:color w:val="000000" w:themeColor="text1"/>
          <w:sz w:val="22"/>
          <w:szCs w:val="22"/>
          <w:lang w:eastAsia="en-US"/>
        </w:rPr>
        <w:t>6</w:t>
      </w:r>
      <w:r w:rsidRPr="00031FF9">
        <w:rPr>
          <w:rFonts w:eastAsia="Calibri"/>
          <w:noProof w:val="0"/>
          <w:color w:val="000000" w:themeColor="text1"/>
          <w:sz w:val="22"/>
          <w:szCs w:val="22"/>
          <w:lang w:eastAsia="en-US"/>
        </w:rPr>
        <w:t xml:space="preserve">. Общая сумма начисленных штрафов за неисполнение или ненадлежащее исполнение </w:t>
      </w:r>
      <w:r w:rsidR="002E139D" w:rsidRPr="00031FF9">
        <w:rPr>
          <w:rFonts w:eastAsia="Calibri"/>
          <w:noProof w:val="0"/>
          <w:color w:val="000000" w:themeColor="text1"/>
          <w:sz w:val="22"/>
          <w:szCs w:val="22"/>
          <w:lang w:eastAsia="en-US"/>
        </w:rPr>
        <w:t>Исполнителем</w:t>
      </w:r>
      <w:r w:rsidRPr="00031FF9">
        <w:rPr>
          <w:rFonts w:eastAsia="Calibri"/>
          <w:noProof w:val="0"/>
          <w:color w:val="000000" w:themeColor="text1"/>
          <w:sz w:val="22"/>
          <w:szCs w:val="22"/>
          <w:lang w:eastAsia="en-US"/>
        </w:rPr>
        <w:t xml:space="preserve"> обязательств, предусмотренных Контрактом, не может превышать цену контракта.</w:t>
      </w:r>
    </w:p>
    <w:p w14:paraId="333459A4" w14:textId="3F2DBB81" w:rsidR="00673D58" w:rsidRPr="00031FF9" w:rsidRDefault="00673D58"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w:t>
      </w:r>
      <w:r w:rsidR="00955B23" w:rsidRPr="00031FF9">
        <w:rPr>
          <w:rFonts w:eastAsia="Calibri"/>
          <w:noProof w:val="0"/>
          <w:color w:val="000000" w:themeColor="text1"/>
          <w:sz w:val="22"/>
          <w:szCs w:val="22"/>
          <w:lang w:eastAsia="en-US"/>
        </w:rPr>
        <w:t>7</w:t>
      </w:r>
      <w:r w:rsidRPr="00031FF9">
        <w:rPr>
          <w:rFonts w:eastAsia="Calibri"/>
          <w:noProof w:val="0"/>
          <w:color w:val="000000" w:themeColor="text1"/>
          <w:sz w:val="22"/>
          <w:szCs w:val="22"/>
          <w:lang w:eastAsia="en-US"/>
        </w:rPr>
        <w:t xml:space="preserve">. В случае просрочки исполнения Заказчиком обязательств, предусмотренных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A5FC1D1" w14:textId="27A9C6C6" w:rsidR="00673D58" w:rsidRPr="00031FF9" w:rsidRDefault="00673D58"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w:t>
      </w:r>
      <w:r w:rsidR="00955B23" w:rsidRPr="00031FF9">
        <w:rPr>
          <w:rFonts w:eastAsia="Calibri"/>
          <w:noProof w:val="0"/>
          <w:color w:val="000000" w:themeColor="text1"/>
          <w:sz w:val="22"/>
          <w:szCs w:val="22"/>
          <w:lang w:eastAsia="en-US"/>
        </w:rPr>
        <w:t>8</w:t>
      </w:r>
      <w:r w:rsidRPr="00031FF9">
        <w:rPr>
          <w:rFonts w:eastAsia="Calibri"/>
          <w:noProof w:val="0"/>
          <w:color w:val="000000" w:themeColor="text1"/>
          <w:sz w:val="22"/>
          <w:szCs w:val="22"/>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9B5594" w14:textId="7CD99598" w:rsidR="00673D58" w:rsidRPr="00031FF9" w:rsidRDefault="00673D58"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w:t>
      </w:r>
      <w:r w:rsidR="00955B23" w:rsidRPr="00031FF9">
        <w:rPr>
          <w:rFonts w:eastAsia="Calibri"/>
          <w:noProof w:val="0"/>
          <w:color w:val="000000" w:themeColor="text1"/>
          <w:sz w:val="22"/>
          <w:szCs w:val="22"/>
          <w:lang w:eastAsia="en-US"/>
        </w:rPr>
        <w:t>9</w:t>
      </w:r>
      <w:r w:rsidRPr="00031FF9">
        <w:rPr>
          <w:rFonts w:eastAsia="Calibri"/>
          <w:noProof w:val="0"/>
          <w:color w:val="000000" w:themeColor="text1"/>
          <w:sz w:val="22"/>
          <w:szCs w:val="22"/>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2EE2E9" w14:textId="16A1C232" w:rsidR="00673D58" w:rsidRPr="00031FF9" w:rsidRDefault="00673D58"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7.1</w:t>
      </w:r>
      <w:r w:rsidR="00FC32DC" w:rsidRPr="00031FF9">
        <w:rPr>
          <w:rFonts w:eastAsia="Calibri"/>
          <w:noProof w:val="0"/>
          <w:color w:val="000000" w:themeColor="text1"/>
          <w:sz w:val="22"/>
          <w:szCs w:val="22"/>
          <w:lang w:eastAsia="en-US"/>
        </w:rPr>
        <w:t>0</w:t>
      </w:r>
      <w:r w:rsidRPr="00031FF9">
        <w:rPr>
          <w:rFonts w:eastAsia="Calibri"/>
          <w:noProof w:val="0"/>
          <w:color w:val="000000" w:themeColor="text1"/>
          <w:sz w:val="22"/>
          <w:szCs w:val="22"/>
          <w:lang w:eastAsia="en-US"/>
        </w:rPr>
        <w:t xml:space="preserve">. В случае просрочки исполнения </w:t>
      </w:r>
      <w:r w:rsidR="002E139D" w:rsidRPr="00031FF9">
        <w:rPr>
          <w:rFonts w:eastAsia="Calibri"/>
          <w:noProof w:val="0"/>
          <w:color w:val="000000" w:themeColor="text1"/>
          <w:sz w:val="22"/>
          <w:szCs w:val="22"/>
          <w:lang w:eastAsia="en-US"/>
        </w:rPr>
        <w:t>Исполнителем</w:t>
      </w:r>
      <w:r w:rsidRPr="00031FF9">
        <w:rPr>
          <w:rFonts w:eastAsia="Calibri"/>
          <w:noProof w:val="0"/>
          <w:color w:val="000000" w:themeColor="text1"/>
          <w:sz w:val="22"/>
          <w:szCs w:val="22"/>
          <w:lang w:eastAsia="en-US"/>
        </w:rPr>
        <w:t xml:space="preserve"> обязательств, предусмотренных Контрактом, а также в иных случаях неисполнения или ненадлежащего исполнения </w:t>
      </w:r>
      <w:r w:rsidR="002E139D" w:rsidRPr="00031FF9">
        <w:rPr>
          <w:rFonts w:eastAsia="Calibri"/>
          <w:noProof w:val="0"/>
          <w:color w:val="000000" w:themeColor="text1"/>
          <w:sz w:val="22"/>
          <w:szCs w:val="22"/>
          <w:lang w:eastAsia="en-US"/>
        </w:rPr>
        <w:t>Исполнителем</w:t>
      </w:r>
      <w:r w:rsidRPr="00031FF9">
        <w:rPr>
          <w:rFonts w:eastAsia="Calibri"/>
          <w:noProof w:val="0"/>
          <w:color w:val="000000" w:themeColor="text1"/>
          <w:sz w:val="22"/>
          <w:szCs w:val="22"/>
          <w:lang w:eastAsia="en-US"/>
        </w:rPr>
        <w:t xml:space="preserve"> обязательств, предусмотренных контрактом, Заказчик направляет </w:t>
      </w:r>
      <w:r w:rsidR="002E139D" w:rsidRPr="00031FF9">
        <w:rPr>
          <w:rFonts w:eastAsia="Calibri"/>
          <w:noProof w:val="0"/>
          <w:color w:val="000000" w:themeColor="text1"/>
          <w:sz w:val="22"/>
          <w:szCs w:val="22"/>
          <w:lang w:eastAsia="en-US"/>
        </w:rPr>
        <w:t xml:space="preserve">Исполнителю </w:t>
      </w:r>
      <w:r w:rsidRPr="00031FF9">
        <w:rPr>
          <w:rFonts w:eastAsia="Calibri"/>
          <w:noProof w:val="0"/>
          <w:color w:val="000000" w:themeColor="text1"/>
          <w:sz w:val="22"/>
          <w:szCs w:val="22"/>
          <w:lang w:eastAsia="en-US"/>
        </w:rPr>
        <w:t>требование об уплате неустоек (штрафов, пеней). При неисполнении требования в установленные Заказчиком сроки, Заказчик производит оплату по Контракту за вычетом соответствующего размера неустойки (штрафа, пени) и направляет уведомление о размере неустойки (штрафа, пени), подлежащей перечислению в доход бюджетов бюджетной системы Российской Федерации по следующим реквизитам:</w:t>
      </w:r>
    </w:p>
    <w:p w14:paraId="729FAF3B" w14:textId="77777777" w:rsidR="009213FB" w:rsidRPr="007508D7" w:rsidRDefault="009213FB" w:rsidP="007508D7">
      <w:pPr>
        <w:widowControl w:val="0"/>
        <w:suppressAutoHyphens/>
        <w:ind w:firstLine="567"/>
        <w:jc w:val="both"/>
        <w:rPr>
          <w:rFonts w:eastAsia="Calibri"/>
          <w:color w:val="000000" w:themeColor="text1"/>
          <w:sz w:val="22"/>
          <w:szCs w:val="22"/>
        </w:rPr>
      </w:pPr>
      <w:r w:rsidRPr="007508D7">
        <w:rPr>
          <w:rFonts w:eastAsia="Calibri"/>
          <w:color w:val="000000" w:themeColor="text1"/>
          <w:sz w:val="22"/>
          <w:szCs w:val="22"/>
        </w:rPr>
        <w:t xml:space="preserve">УФК по Челябинской области (Челябинский филиал ФГКУ Росгранстрой л/с 04691D10300)  </w:t>
      </w:r>
    </w:p>
    <w:p w14:paraId="73127187" w14:textId="77777777" w:rsidR="009213FB" w:rsidRPr="007508D7" w:rsidRDefault="009213FB" w:rsidP="007508D7">
      <w:pPr>
        <w:widowControl w:val="0"/>
        <w:suppressAutoHyphens/>
        <w:ind w:firstLine="567"/>
        <w:jc w:val="both"/>
        <w:rPr>
          <w:rFonts w:eastAsia="Calibri"/>
          <w:color w:val="000000" w:themeColor="text1"/>
          <w:sz w:val="22"/>
          <w:szCs w:val="22"/>
        </w:rPr>
      </w:pPr>
      <w:r w:rsidRPr="007508D7">
        <w:rPr>
          <w:rFonts w:eastAsia="Calibri"/>
          <w:color w:val="000000" w:themeColor="text1"/>
          <w:sz w:val="22"/>
          <w:szCs w:val="22"/>
        </w:rPr>
        <w:t>ИНН 7709827266/ КПП 744743001</w:t>
      </w:r>
    </w:p>
    <w:p w14:paraId="259A3511" w14:textId="77777777" w:rsidR="009213FB" w:rsidRPr="007508D7" w:rsidRDefault="009213FB" w:rsidP="007508D7">
      <w:pPr>
        <w:widowControl w:val="0"/>
        <w:suppressAutoHyphens/>
        <w:ind w:firstLine="567"/>
        <w:jc w:val="both"/>
        <w:rPr>
          <w:rFonts w:eastAsia="Calibri"/>
          <w:color w:val="000000" w:themeColor="text1"/>
          <w:sz w:val="22"/>
          <w:szCs w:val="22"/>
        </w:rPr>
      </w:pPr>
      <w:r w:rsidRPr="007508D7">
        <w:rPr>
          <w:rFonts w:eastAsia="Calibri"/>
          <w:color w:val="000000" w:themeColor="text1"/>
          <w:sz w:val="22"/>
          <w:szCs w:val="22"/>
        </w:rPr>
        <w:t>р/с 03100643000000016900</w:t>
      </w:r>
    </w:p>
    <w:p w14:paraId="27F28BBE" w14:textId="77777777" w:rsidR="009213FB" w:rsidRPr="007508D7" w:rsidRDefault="009213FB" w:rsidP="007508D7">
      <w:pPr>
        <w:widowControl w:val="0"/>
        <w:suppressAutoHyphens/>
        <w:ind w:firstLine="567"/>
        <w:jc w:val="both"/>
        <w:rPr>
          <w:rFonts w:eastAsia="Calibri"/>
          <w:color w:val="000000" w:themeColor="text1"/>
          <w:sz w:val="22"/>
          <w:szCs w:val="22"/>
        </w:rPr>
      </w:pPr>
      <w:r w:rsidRPr="007508D7">
        <w:rPr>
          <w:rFonts w:eastAsia="Calibri"/>
          <w:color w:val="000000" w:themeColor="text1"/>
          <w:sz w:val="22"/>
          <w:szCs w:val="22"/>
        </w:rPr>
        <w:t>Банк получателя:</w:t>
      </w:r>
    </w:p>
    <w:p w14:paraId="3C8512D0" w14:textId="51EC2CD0" w:rsidR="009213FB" w:rsidRPr="007508D7" w:rsidRDefault="009213FB" w:rsidP="007508D7">
      <w:pPr>
        <w:widowControl w:val="0"/>
        <w:suppressAutoHyphens/>
        <w:ind w:firstLine="567"/>
        <w:jc w:val="both"/>
        <w:rPr>
          <w:rFonts w:eastAsia="Calibri"/>
          <w:color w:val="000000" w:themeColor="text1"/>
          <w:sz w:val="22"/>
          <w:szCs w:val="22"/>
        </w:rPr>
      </w:pPr>
      <w:r w:rsidRPr="007508D7">
        <w:rPr>
          <w:rFonts w:eastAsia="Calibri"/>
          <w:color w:val="000000" w:themeColor="text1"/>
          <w:sz w:val="22"/>
          <w:szCs w:val="22"/>
        </w:rPr>
        <w:t>ОКЦ № 5 УГУ Банка России// УФК по Челябинской области</w:t>
      </w:r>
      <w:r w:rsidR="007508D7">
        <w:rPr>
          <w:rFonts w:eastAsia="Calibri"/>
          <w:color w:val="000000" w:themeColor="text1"/>
          <w:sz w:val="22"/>
          <w:szCs w:val="22"/>
        </w:rPr>
        <w:t xml:space="preserve"> </w:t>
      </w:r>
      <w:r w:rsidRPr="007508D7">
        <w:rPr>
          <w:rFonts w:eastAsia="Calibri"/>
          <w:color w:val="000000" w:themeColor="text1"/>
          <w:sz w:val="22"/>
          <w:szCs w:val="22"/>
        </w:rPr>
        <w:t>г. Челябинск</w:t>
      </w:r>
    </w:p>
    <w:p w14:paraId="582F94DF" w14:textId="77777777" w:rsidR="009213FB" w:rsidRPr="007508D7" w:rsidRDefault="009213FB" w:rsidP="007508D7">
      <w:pPr>
        <w:widowControl w:val="0"/>
        <w:suppressAutoHyphens/>
        <w:ind w:firstLine="567"/>
        <w:jc w:val="both"/>
        <w:rPr>
          <w:rFonts w:eastAsia="Calibri"/>
          <w:color w:val="000000" w:themeColor="text1"/>
          <w:sz w:val="22"/>
          <w:szCs w:val="22"/>
        </w:rPr>
      </w:pPr>
      <w:r w:rsidRPr="007508D7">
        <w:rPr>
          <w:rFonts w:eastAsia="Calibri"/>
          <w:color w:val="000000" w:themeColor="text1"/>
          <w:sz w:val="22"/>
          <w:szCs w:val="22"/>
        </w:rPr>
        <w:t>к/с 40102810645370000062</w:t>
      </w:r>
    </w:p>
    <w:p w14:paraId="346F0AA6" w14:textId="77777777" w:rsidR="009213FB" w:rsidRPr="007508D7" w:rsidRDefault="009213FB" w:rsidP="007508D7">
      <w:pPr>
        <w:widowControl w:val="0"/>
        <w:suppressAutoHyphens/>
        <w:ind w:firstLine="567"/>
        <w:jc w:val="both"/>
        <w:rPr>
          <w:rFonts w:eastAsia="Calibri"/>
          <w:color w:val="000000" w:themeColor="text1"/>
          <w:sz w:val="22"/>
          <w:szCs w:val="22"/>
        </w:rPr>
      </w:pPr>
      <w:r w:rsidRPr="007508D7">
        <w:rPr>
          <w:rFonts w:eastAsia="Calibri"/>
          <w:color w:val="000000" w:themeColor="text1"/>
          <w:sz w:val="22"/>
          <w:szCs w:val="22"/>
        </w:rPr>
        <w:t>БИК: 017501500</w:t>
      </w:r>
    </w:p>
    <w:p w14:paraId="22F861C4" w14:textId="77777777" w:rsidR="009213FB" w:rsidRPr="007508D7" w:rsidRDefault="009213FB" w:rsidP="007508D7">
      <w:pPr>
        <w:widowControl w:val="0"/>
        <w:suppressAutoHyphens/>
        <w:ind w:firstLine="567"/>
        <w:jc w:val="both"/>
        <w:rPr>
          <w:rFonts w:eastAsia="Calibri"/>
          <w:color w:val="000000" w:themeColor="text1"/>
          <w:sz w:val="22"/>
          <w:szCs w:val="22"/>
        </w:rPr>
      </w:pPr>
      <w:r w:rsidRPr="007508D7">
        <w:rPr>
          <w:rFonts w:eastAsia="Calibri"/>
          <w:color w:val="000000" w:themeColor="text1"/>
          <w:sz w:val="22"/>
          <w:szCs w:val="22"/>
        </w:rPr>
        <w:t xml:space="preserve">КБК 103 116 0709 001 9000 140 – штраф </w:t>
      </w:r>
    </w:p>
    <w:p w14:paraId="2DCB5F6A" w14:textId="77777777" w:rsidR="009213FB" w:rsidRPr="007508D7" w:rsidRDefault="009213FB" w:rsidP="007508D7">
      <w:pPr>
        <w:widowControl w:val="0"/>
        <w:suppressAutoHyphens/>
        <w:ind w:firstLine="567"/>
        <w:jc w:val="both"/>
        <w:rPr>
          <w:rFonts w:eastAsia="Calibri"/>
          <w:color w:val="000000" w:themeColor="text1"/>
          <w:sz w:val="22"/>
          <w:szCs w:val="22"/>
        </w:rPr>
      </w:pPr>
      <w:r w:rsidRPr="007508D7">
        <w:rPr>
          <w:rFonts w:eastAsia="Calibri"/>
          <w:color w:val="000000" w:themeColor="text1"/>
          <w:sz w:val="22"/>
          <w:szCs w:val="22"/>
        </w:rPr>
        <w:t>КБК 103 116 0701 001 9000 140 – пени за просрочку.</w:t>
      </w:r>
    </w:p>
    <w:p w14:paraId="62D11A1B" w14:textId="0664DEF1" w:rsidR="00673D58" w:rsidRPr="00031FF9" w:rsidRDefault="00673D58"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Исполнение обязательства </w:t>
      </w:r>
      <w:r w:rsidR="002E139D" w:rsidRPr="00031FF9">
        <w:rPr>
          <w:rFonts w:eastAsia="Calibri"/>
          <w:noProof w:val="0"/>
          <w:color w:val="000000" w:themeColor="text1"/>
          <w:sz w:val="22"/>
          <w:szCs w:val="22"/>
          <w:lang w:eastAsia="en-US"/>
        </w:rPr>
        <w:t>Исполнителем</w:t>
      </w:r>
      <w:r w:rsidRPr="00031FF9">
        <w:rPr>
          <w:rFonts w:eastAsia="Calibri"/>
          <w:noProof w:val="0"/>
          <w:color w:val="000000" w:themeColor="text1"/>
          <w:sz w:val="22"/>
          <w:szCs w:val="22"/>
          <w:lang w:eastAsia="en-US"/>
        </w:rPr>
        <w:t xml:space="preserve"> по перечислению неустойки (штрафа, пени) </w:t>
      </w:r>
      <w:r w:rsidRPr="00031FF9">
        <w:rPr>
          <w:rFonts w:eastAsia="Calibri"/>
          <w:noProof w:val="0"/>
          <w:color w:val="000000" w:themeColor="text1"/>
          <w:sz w:val="22"/>
          <w:szCs w:val="22"/>
          <w:lang w:eastAsia="en-US"/>
        </w:rPr>
        <w:br/>
        <w:t xml:space="preserve">в доход бюджетов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w:t>
      </w:r>
      <w:r w:rsidR="002E139D" w:rsidRPr="00031FF9">
        <w:rPr>
          <w:rFonts w:eastAsia="Calibri"/>
          <w:noProof w:val="0"/>
          <w:color w:val="000000" w:themeColor="text1"/>
          <w:sz w:val="22"/>
          <w:szCs w:val="22"/>
          <w:lang w:eastAsia="en-US"/>
        </w:rPr>
        <w:t>Исполнителя</w:t>
      </w:r>
      <w:r w:rsidRPr="00031FF9">
        <w:rPr>
          <w:rFonts w:eastAsia="Calibri"/>
          <w:noProof w:val="0"/>
          <w:color w:val="000000" w:themeColor="text1"/>
          <w:sz w:val="22"/>
          <w:szCs w:val="22"/>
          <w:lang w:eastAsia="en-US"/>
        </w:rPr>
        <w:t>, за которого осуществляется перечисление неустойки (штрафа, пени) в доход соответствующего бюджета.</w:t>
      </w:r>
    </w:p>
    <w:p w14:paraId="0AE35DDF" w14:textId="4A5202DC" w:rsidR="00673D58" w:rsidRPr="00031FF9" w:rsidRDefault="00673D58"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7.1</w:t>
      </w:r>
      <w:r w:rsidR="00FC32DC" w:rsidRPr="00031FF9">
        <w:rPr>
          <w:rFonts w:eastAsia="Calibri"/>
          <w:noProof w:val="0"/>
          <w:color w:val="000000" w:themeColor="text1"/>
          <w:sz w:val="22"/>
          <w:szCs w:val="22"/>
          <w:lang w:eastAsia="en-US"/>
        </w:rPr>
        <w:t>1</w:t>
      </w:r>
      <w:r w:rsidRPr="00031FF9">
        <w:rPr>
          <w:rFonts w:eastAsia="Calibri"/>
          <w:noProof w:val="0"/>
          <w:color w:val="000000" w:themeColor="text1"/>
          <w:sz w:val="22"/>
          <w:szCs w:val="22"/>
          <w:lang w:eastAsia="en-US"/>
        </w:rPr>
        <w:t>. </w:t>
      </w:r>
      <w:r w:rsidRPr="00031FF9">
        <w:rPr>
          <w:rFonts w:eastAsia="Calibri"/>
          <w:bCs/>
          <w:noProof w:val="0"/>
          <w:color w:val="000000" w:themeColor="text1"/>
          <w:sz w:val="22"/>
          <w:szCs w:val="22"/>
          <w:lang w:eastAsia="en-US"/>
        </w:rPr>
        <w:t>Уплата</w:t>
      </w:r>
      <w:r w:rsidRPr="00031FF9">
        <w:rPr>
          <w:rFonts w:eastAsia="Calibri"/>
          <w:noProof w:val="0"/>
          <w:color w:val="000000" w:themeColor="text1"/>
          <w:sz w:val="22"/>
          <w:szCs w:val="22"/>
          <w:lang w:eastAsia="en-US"/>
        </w:rPr>
        <w:t xml:space="preserve"> неустойки не освобождает Стороны от исполнения обязательств по Контракту и устранения нарушений.</w:t>
      </w:r>
    </w:p>
    <w:p w14:paraId="4F94EDB5" w14:textId="325411A6" w:rsidR="00673D58" w:rsidRPr="00031FF9" w:rsidRDefault="00673D58"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7.1</w:t>
      </w:r>
      <w:r w:rsidR="00FC32DC" w:rsidRPr="00031FF9">
        <w:rPr>
          <w:rFonts w:eastAsia="Calibri"/>
          <w:noProof w:val="0"/>
          <w:color w:val="000000" w:themeColor="text1"/>
          <w:sz w:val="22"/>
          <w:szCs w:val="22"/>
          <w:lang w:eastAsia="en-US"/>
        </w:rPr>
        <w:t>2</w:t>
      </w:r>
      <w:r w:rsidRPr="00031FF9">
        <w:rPr>
          <w:rFonts w:eastAsia="Calibri"/>
          <w:noProof w:val="0"/>
          <w:color w:val="000000" w:themeColor="text1"/>
          <w:sz w:val="22"/>
          <w:szCs w:val="22"/>
          <w:lang w:eastAsia="en-US"/>
        </w:rPr>
        <w:t xml:space="preserve">. Заказчик не несет ответственности за несвоевременную оплату выполненных работ </w:t>
      </w:r>
      <w:r w:rsidR="006C1A51" w:rsidRPr="00031FF9">
        <w:rPr>
          <w:rFonts w:eastAsia="Calibri"/>
          <w:noProof w:val="0"/>
          <w:color w:val="000000" w:themeColor="text1"/>
          <w:sz w:val="22"/>
          <w:szCs w:val="22"/>
          <w:lang w:eastAsia="en-US"/>
        </w:rPr>
        <w:br/>
      </w:r>
      <w:r w:rsidRPr="00031FF9">
        <w:rPr>
          <w:rFonts w:eastAsia="Calibri"/>
          <w:noProof w:val="0"/>
          <w:color w:val="000000" w:themeColor="text1"/>
          <w:sz w:val="22"/>
          <w:szCs w:val="22"/>
          <w:lang w:eastAsia="en-US"/>
        </w:rPr>
        <w:t xml:space="preserve">в случаях представления </w:t>
      </w:r>
      <w:r w:rsidR="00D75AF5" w:rsidRPr="00031FF9">
        <w:rPr>
          <w:rFonts w:eastAsia="Calibri"/>
          <w:noProof w:val="0"/>
          <w:color w:val="000000" w:themeColor="text1"/>
          <w:sz w:val="22"/>
          <w:szCs w:val="22"/>
          <w:lang w:eastAsia="en-US"/>
        </w:rPr>
        <w:t xml:space="preserve">Исполнителем </w:t>
      </w:r>
      <w:r w:rsidRPr="00031FF9">
        <w:rPr>
          <w:rFonts w:eastAsia="Calibri"/>
          <w:noProof w:val="0"/>
          <w:color w:val="000000" w:themeColor="text1"/>
          <w:sz w:val="22"/>
          <w:szCs w:val="22"/>
          <w:lang w:eastAsia="en-US"/>
        </w:rPr>
        <w:t xml:space="preserve">неправильно оформленных и/или несвоевременно представленных </w:t>
      </w:r>
      <w:r w:rsidR="002E139D" w:rsidRPr="00031FF9">
        <w:rPr>
          <w:rFonts w:eastAsia="Calibri"/>
          <w:noProof w:val="0"/>
          <w:color w:val="000000" w:themeColor="text1"/>
          <w:sz w:val="22"/>
          <w:szCs w:val="22"/>
          <w:lang w:eastAsia="en-US"/>
        </w:rPr>
        <w:t xml:space="preserve">Исполнителя </w:t>
      </w:r>
      <w:r w:rsidRPr="00031FF9">
        <w:rPr>
          <w:rFonts w:eastAsia="Calibri"/>
          <w:noProof w:val="0"/>
          <w:color w:val="000000" w:themeColor="text1"/>
          <w:sz w:val="22"/>
          <w:szCs w:val="22"/>
          <w:lang w:eastAsia="en-US"/>
        </w:rPr>
        <w:t>документов на оплату.</w:t>
      </w:r>
    </w:p>
    <w:p w14:paraId="1F700D5A" w14:textId="14E1ABA2" w:rsidR="00673D58" w:rsidRPr="00031FF9" w:rsidRDefault="00673D58" w:rsidP="007508D7">
      <w:pPr>
        <w:widowControl w:val="0"/>
        <w:suppressAutoHyphens/>
        <w:autoSpaceDE w:val="0"/>
        <w:ind w:firstLine="567"/>
        <w:jc w:val="both"/>
        <w:rPr>
          <w:rFonts w:eastAsia="Calibri"/>
          <w:b/>
          <w:bCs/>
          <w:noProof w:val="0"/>
          <w:color w:val="000000" w:themeColor="text1"/>
          <w:sz w:val="22"/>
          <w:szCs w:val="22"/>
          <w:lang w:eastAsia="en-US"/>
        </w:rPr>
      </w:pPr>
      <w:r w:rsidRPr="00031FF9">
        <w:rPr>
          <w:rFonts w:eastAsia="Calibri"/>
          <w:noProof w:val="0"/>
          <w:color w:val="000000" w:themeColor="text1"/>
          <w:sz w:val="22"/>
          <w:szCs w:val="22"/>
          <w:lang w:eastAsia="en-US"/>
        </w:rPr>
        <w:t>7.1</w:t>
      </w:r>
      <w:r w:rsidR="00FC32DC" w:rsidRPr="00031FF9">
        <w:rPr>
          <w:rFonts w:eastAsia="Calibri"/>
          <w:noProof w:val="0"/>
          <w:color w:val="000000" w:themeColor="text1"/>
          <w:sz w:val="22"/>
          <w:szCs w:val="22"/>
          <w:lang w:eastAsia="en-US"/>
        </w:rPr>
        <w:t>3</w:t>
      </w:r>
      <w:r w:rsidRPr="00031FF9">
        <w:rPr>
          <w:rFonts w:eastAsia="Calibri"/>
          <w:noProof w:val="0"/>
          <w:color w:val="000000" w:themeColor="text1"/>
          <w:sz w:val="22"/>
          <w:szCs w:val="22"/>
          <w:lang w:eastAsia="en-US"/>
        </w:rPr>
        <w:t>. Ответственность Сторон в иных случаях определяется законодательством Российской Федерации.</w:t>
      </w:r>
    </w:p>
    <w:p w14:paraId="28BCEBF2" w14:textId="028C0A27" w:rsidR="00673D58" w:rsidRPr="00031FF9" w:rsidRDefault="00673D58" w:rsidP="007508D7">
      <w:pPr>
        <w:widowControl w:val="0"/>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7.1</w:t>
      </w:r>
      <w:r w:rsidR="00FC32DC" w:rsidRPr="00031FF9">
        <w:rPr>
          <w:rFonts w:eastAsia="Calibri"/>
          <w:noProof w:val="0"/>
          <w:color w:val="000000" w:themeColor="text1"/>
          <w:sz w:val="22"/>
          <w:szCs w:val="22"/>
          <w:lang w:eastAsia="en-US"/>
        </w:rPr>
        <w:t>4</w:t>
      </w:r>
      <w:r w:rsidRPr="00031FF9">
        <w:rPr>
          <w:rFonts w:eastAsia="Calibri"/>
          <w:noProof w:val="0"/>
          <w:color w:val="000000" w:themeColor="text1"/>
          <w:sz w:val="22"/>
          <w:szCs w:val="22"/>
          <w:lang w:eastAsia="en-US"/>
        </w:rPr>
        <w:t xml:space="preserve">. Каждая из сторон обязана возместить убытки, причиненные другой стороне, </w:t>
      </w:r>
      <w:r w:rsidR="006C1A51" w:rsidRPr="00031FF9">
        <w:rPr>
          <w:rFonts w:eastAsia="Calibri"/>
          <w:noProof w:val="0"/>
          <w:color w:val="000000" w:themeColor="text1"/>
          <w:sz w:val="22"/>
          <w:szCs w:val="22"/>
          <w:lang w:eastAsia="en-US"/>
        </w:rPr>
        <w:br/>
      </w:r>
      <w:r w:rsidRPr="00031FF9">
        <w:rPr>
          <w:rFonts w:eastAsia="Calibri"/>
          <w:noProof w:val="0"/>
          <w:color w:val="000000" w:themeColor="text1"/>
          <w:sz w:val="22"/>
          <w:szCs w:val="22"/>
          <w:lang w:eastAsia="en-US"/>
        </w:rPr>
        <w:t xml:space="preserve">в результате неисполнения (ненадлежащего исполнения) обязательств, предусмотренных Контрактом, в соответствии с действующим законодательством Российской Федерации. </w:t>
      </w:r>
    </w:p>
    <w:p w14:paraId="6B0C9326" w14:textId="77777777" w:rsidR="00E37967" w:rsidRPr="00031FF9" w:rsidRDefault="00E37967" w:rsidP="00E37967">
      <w:pPr>
        <w:widowControl w:val="0"/>
        <w:suppressAutoHyphens/>
        <w:autoSpaceDE w:val="0"/>
        <w:rPr>
          <w:rFonts w:eastAsia="Calibri"/>
          <w:noProof w:val="0"/>
          <w:color w:val="000000" w:themeColor="text1"/>
          <w:sz w:val="22"/>
          <w:szCs w:val="22"/>
          <w:lang w:eastAsia="en-US"/>
        </w:rPr>
      </w:pPr>
    </w:p>
    <w:p w14:paraId="61D6D1BB" w14:textId="45E2D915" w:rsidR="0047260C" w:rsidRPr="00031FF9" w:rsidRDefault="00E37967" w:rsidP="005F0047">
      <w:pPr>
        <w:widowControl w:val="0"/>
        <w:numPr>
          <w:ilvl w:val="0"/>
          <w:numId w:val="35"/>
        </w:numPr>
        <w:tabs>
          <w:tab w:val="left" w:pos="284"/>
        </w:tabs>
        <w:suppressAutoHyphens/>
        <w:autoSpaceDE w:val="0"/>
        <w:autoSpaceDN w:val="0"/>
        <w:adjustRightInd w:val="0"/>
        <w:ind w:left="709" w:firstLine="709"/>
        <w:contextualSpacing/>
        <w:jc w:val="center"/>
        <w:rPr>
          <w:b/>
          <w:noProof w:val="0"/>
          <w:color w:val="000000" w:themeColor="text1"/>
          <w:sz w:val="22"/>
          <w:szCs w:val="22"/>
        </w:rPr>
      </w:pPr>
      <w:r w:rsidRPr="00031FF9">
        <w:rPr>
          <w:b/>
          <w:noProof w:val="0"/>
          <w:color w:val="000000" w:themeColor="text1"/>
          <w:sz w:val="22"/>
          <w:szCs w:val="22"/>
        </w:rPr>
        <w:t>ДЕЙСТВИЕ ОБСТОЯТЕЛЬСТВ НЕПРЕОДОЛИМОЙ СИЛЫ</w:t>
      </w:r>
    </w:p>
    <w:p w14:paraId="367F97F2" w14:textId="77777777" w:rsidR="00E37967" w:rsidRPr="00031FF9" w:rsidRDefault="00E37967" w:rsidP="00E37967">
      <w:pPr>
        <w:widowControl w:val="0"/>
        <w:tabs>
          <w:tab w:val="left" w:pos="284"/>
        </w:tabs>
        <w:suppressAutoHyphens/>
        <w:autoSpaceDE w:val="0"/>
        <w:autoSpaceDN w:val="0"/>
        <w:adjustRightInd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8.1. Ни одна из Сторон не несет ответственность перед другой Стороной за неисполнение обязательств по Контракту, обусловленных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объявленных или фактических войн, гражданских волнений, эпидемий, блокад, эмбарго, пожаров, землетрясений, наводнений и других природных стихийных бедствий, а также издания актов государственных органов.</w:t>
      </w:r>
    </w:p>
    <w:p w14:paraId="57F4E426" w14:textId="77777777" w:rsidR="00E37967" w:rsidRPr="00031FF9" w:rsidRDefault="00E37967" w:rsidP="00E37967">
      <w:pPr>
        <w:widowControl w:val="0"/>
        <w:tabs>
          <w:tab w:val="left" w:pos="284"/>
        </w:tabs>
        <w:suppressAutoHyphens/>
        <w:autoSpaceDE w:val="0"/>
        <w:autoSpaceDN w:val="0"/>
        <w:adjustRightInd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8.2.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8E15959" w14:textId="77777777" w:rsidR="00E37967" w:rsidRPr="00031FF9" w:rsidRDefault="00E37967" w:rsidP="00E37967">
      <w:pPr>
        <w:widowControl w:val="0"/>
        <w:tabs>
          <w:tab w:val="left" w:pos="284"/>
        </w:tabs>
        <w:suppressAutoHyphens/>
        <w:autoSpaceDE w:val="0"/>
        <w:autoSpaceDN w:val="0"/>
        <w:adjustRightInd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8.3. Сторона, не исполняющая обязательств по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282D997A" w14:textId="77777777" w:rsidR="00E37967" w:rsidRPr="00031FF9" w:rsidRDefault="00E37967" w:rsidP="00E37967">
      <w:pPr>
        <w:widowControl w:val="0"/>
        <w:tabs>
          <w:tab w:val="left" w:pos="284"/>
        </w:tabs>
        <w:suppressAutoHyphens/>
        <w:autoSpaceDE w:val="0"/>
        <w:autoSpaceDN w:val="0"/>
        <w:adjustRightInd w:val="0"/>
        <w:ind w:firstLine="709"/>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8.4. В случае если обстоятельства непреодолимой силы будут длиться более одного месяца Стороны обязаны принять совместное решение о целесообразности дальнейшего исполнения Контракта.</w:t>
      </w:r>
    </w:p>
    <w:p w14:paraId="1316D2BA" w14:textId="0A487BDB" w:rsidR="0047260C" w:rsidRPr="00031FF9" w:rsidRDefault="00E37967" w:rsidP="00E37967">
      <w:pPr>
        <w:widowControl w:val="0"/>
        <w:tabs>
          <w:tab w:val="left" w:pos="284"/>
        </w:tabs>
        <w:suppressAutoHyphens/>
        <w:autoSpaceDE w:val="0"/>
        <w:autoSpaceDN w:val="0"/>
        <w:adjustRightInd w:val="0"/>
        <w:ind w:firstLine="709"/>
        <w:jc w:val="center"/>
        <w:rPr>
          <w:rFonts w:eastAsia="Calibri"/>
          <w:b/>
          <w:noProof w:val="0"/>
          <w:color w:val="000000" w:themeColor="text1"/>
          <w:sz w:val="22"/>
          <w:szCs w:val="22"/>
          <w:lang w:eastAsia="en-US"/>
        </w:rPr>
      </w:pPr>
      <w:r w:rsidRPr="00031FF9">
        <w:rPr>
          <w:rFonts w:eastAsia="Calibri"/>
          <w:b/>
          <w:noProof w:val="0"/>
          <w:color w:val="000000" w:themeColor="text1"/>
          <w:sz w:val="22"/>
          <w:szCs w:val="22"/>
          <w:lang w:eastAsia="en-US"/>
        </w:rPr>
        <w:t>9. ПОРЯДОК РАЗРЕШЕНИЯ СПОРОВ</w:t>
      </w:r>
    </w:p>
    <w:p w14:paraId="7141B0CA" w14:textId="77777777" w:rsidR="00E37967" w:rsidRPr="00031FF9" w:rsidRDefault="00E37967" w:rsidP="00E37967">
      <w:pPr>
        <w:widowControl w:val="0"/>
        <w:tabs>
          <w:tab w:val="left" w:pos="-2340"/>
          <w:tab w:val="left" w:pos="284"/>
        </w:tabs>
        <w:suppressAutoHyphens/>
        <w:autoSpaceDE w:val="0"/>
        <w:ind w:firstLine="709"/>
        <w:jc w:val="both"/>
        <w:outlineLvl w:val="0"/>
        <w:rPr>
          <w:rFonts w:eastAsia="Calibri"/>
          <w:noProof w:val="0"/>
          <w:color w:val="000000" w:themeColor="text1"/>
          <w:kern w:val="28"/>
          <w:sz w:val="22"/>
          <w:szCs w:val="22"/>
          <w:lang w:eastAsia="en-US"/>
        </w:rPr>
      </w:pPr>
      <w:r w:rsidRPr="00031FF9">
        <w:rPr>
          <w:rFonts w:eastAsia="Calibri"/>
          <w:noProof w:val="0"/>
          <w:color w:val="000000" w:themeColor="text1"/>
          <w:kern w:val="28"/>
          <w:sz w:val="22"/>
          <w:szCs w:val="22"/>
          <w:lang w:eastAsia="en-US"/>
        </w:rPr>
        <w:t>9.1. Все споры или разногласия, возникающие между Сторонами по Контракту или в связи с ним, разрешаются путем переговоров между ними, в том числе в претензионном порядке.</w:t>
      </w:r>
    </w:p>
    <w:p w14:paraId="00281C6A" w14:textId="77777777" w:rsidR="00E37967" w:rsidRPr="00031FF9" w:rsidRDefault="00E37967" w:rsidP="00E37967">
      <w:pPr>
        <w:widowControl w:val="0"/>
        <w:tabs>
          <w:tab w:val="left" w:pos="0"/>
          <w:tab w:val="left" w:pos="284"/>
        </w:tabs>
        <w:suppressAutoHyphens/>
        <w:autoSpaceDE w:val="0"/>
        <w:ind w:firstLine="709"/>
        <w:jc w:val="both"/>
        <w:outlineLvl w:val="0"/>
        <w:rPr>
          <w:rFonts w:eastAsia="Calibri"/>
          <w:noProof w:val="0"/>
          <w:color w:val="000000" w:themeColor="text1"/>
          <w:kern w:val="28"/>
          <w:sz w:val="22"/>
          <w:szCs w:val="22"/>
          <w:lang w:eastAsia="en-US"/>
        </w:rPr>
      </w:pPr>
      <w:r w:rsidRPr="00031FF9">
        <w:rPr>
          <w:rFonts w:eastAsia="Calibri"/>
          <w:noProof w:val="0"/>
          <w:color w:val="000000" w:themeColor="text1"/>
          <w:kern w:val="28"/>
          <w:sz w:val="22"/>
          <w:szCs w:val="22"/>
          <w:lang w:eastAsia="en-US"/>
        </w:rPr>
        <w:lastRenderedPageBreak/>
        <w:t>9.2.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(неустойка), а также действия, которые должны быть произведены Стороной для устранения нарушений.</w:t>
      </w:r>
    </w:p>
    <w:p w14:paraId="1DD6B8B2" w14:textId="72C197BB" w:rsidR="00E37967" w:rsidRPr="00031FF9" w:rsidRDefault="00E37967" w:rsidP="00E37967">
      <w:pPr>
        <w:widowControl w:val="0"/>
        <w:tabs>
          <w:tab w:val="left" w:pos="0"/>
          <w:tab w:val="left" w:pos="284"/>
        </w:tabs>
        <w:suppressAutoHyphens/>
        <w:autoSpaceDE w:val="0"/>
        <w:ind w:firstLine="709"/>
        <w:jc w:val="both"/>
        <w:outlineLvl w:val="0"/>
        <w:rPr>
          <w:rFonts w:eastAsia="Calibri"/>
          <w:noProof w:val="0"/>
          <w:color w:val="000000" w:themeColor="text1"/>
          <w:kern w:val="28"/>
          <w:sz w:val="22"/>
          <w:szCs w:val="22"/>
          <w:lang w:eastAsia="en-US"/>
        </w:rPr>
      </w:pPr>
      <w:r w:rsidRPr="00031FF9">
        <w:rPr>
          <w:rFonts w:eastAsia="Calibri"/>
          <w:noProof w:val="0"/>
          <w:color w:val="000000" w:themeColor="text1"/>
          <w:kern w:val="28"/>
          <w:sz w:val="22"/>
          <w:szCs w:val="22"/>
          <w:lang w:eastAsia="en-US"/>
        </w:rPr>
        <w:t xml:space="preserve">9.3. Срок рассмотрения писем, уведомлений или претензий не может превышать 10 (десять) дней с момента их получения. </w:t>
      </w:r>
    </w:p>
    <w:p w14:paraId="51784241" w14:textId="77777777" w:rsidR="00E37967" w:rsidRPr="00031FF9" w:rsidRDefault="00E37967" w:rsidP="007508D7">
      <w:pPr>
        <w:widowControl w:val="0"/>
        <w:tabs>
          <w:tab w:val="left" w:pos="284"/>
        </w:tabs>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9.4. В случае неудовлетворения (частичного удовлетворения) претензии, спор подлежит рассмотрению в Арбитражном суде Челябинской области, в соответствии с законодательством Российской Федерации. </w:t>
      </w:r>
    </w:p>
    <w:p w14:paraId="34CE2680" w14:textId="6B17D513" w:rsidR="0047260C" w:rsidRPr="00031FF9" w:rsidRDefault="00E37967" w:rsidP="005F0047">
      <w:pPr>
        <w:widowControl w:val="0"/>
        <w:numPr>
          <w:ilvl w:val="0"/>
          <w:numId w:val="36"/>
        </w:numPr>
        <w:tabs>
          <w:tab w:val="left" w:pos="284"/>
        </w:tabs>
        <w:suppressAutoHyphens/>
        <w:autoSpaceDE w:val="0"/>
        <w:autoSpaceDN w:val="0"/>
        <w:adjustRightInd w:val="0"/>
        <w:ind w:left="709" w:firstLine="709"/>
        <w:contextualSpacing/>
        <w:jc w:val="center"/>
        <w:rPr>
          <w:b/>
          <w:noProof w:val="0"/>
          <w:color w:val="000000" w:themeColor="text1"/>
          <w:sz w:val="22"/>
          <w:szCs w:val="22"/>
        </w:rPr>
      </w:pPr>
      <w:r w:rsidRPr="00031FF9">
        <w:rPr>
          <w:b/>
          <w:noProof w:val="0"/>
          <w:color w:val="000000" w:themeColor="text1"/>
          <w:sz w:val="22"/>
          <w:szCs w:val="22"/>
        </w:rPr>
        <w:t>ПОРЯДОК ИЗМЕНЕНИЯ И РАСТОРЖЕНИЯ КОНТРАКТА</w:t>
      </w:r>
    </w:p>
    <w:p w14:paraId="411C2AAF" w14:textId="35D5E6FC" w:rsidR="00E37967" w:rsidRPr="00031FF9" w:rsidRDefault="00E37967" w:rsidP="007508D7">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10.1. Любые изменения и дополнения к Контракту, не противоречащие законодательству Российской Федерации, имеют силу только в том случае, если они оформлены в письменном виде в форме дополнительных соглашений и подписаны обеими Сторонами, кроме случаев, предусмотренных п. 1</w:t>
      </w:r>
      <w:r w:rsidR="006C1A51" w:rsidRPr="00031FF9">
        <w:rPr>
          <w:rFonts w:eastAsia="Calibri"/>
          <w:noProof w:val="0"/>
          <w:color w:val="000000" w:themeColor="text1"/>
          <w:sz w:val="22"/>
          <w:szCs w:val="22"/>
          <w:lang w:eastAsia="en-US"/>
        </w:rPr>
        <w:t>3</w:t>
      </w:r>
      <w:r w:rsidRPr="00031FF9">
        <w:rPr>
          <w:rFonts w:eastAsia="Calibri"/>
          <w:noProof w:val="0"/>
          <w:color w:val="000000" w:themeColor="text1"/>
          <w:sz w:val="22"/>
          <w:szCs w:val="22"/>
          <w:lang w:eastAsia="en-US"/>
        </w:rPr>
        <w:t xml:space="preserve">.1 Контракта. </w:t>
      </w:r>
    </w:p>
    <w:p w14:paraId="709E59D5" w14:textId="77777777" w:rsidR="00E37967" w:rsidRPr="00031FF9" w:rsidRDefault="00E37967" w:rsidP="007508D7">
      <w:pPr>
        <w:widowControl w:val="0"/>
        <w:tabs>
          <w:tab w:val="left" w:pos="284"/>
        </w:tabs>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законодательством Российской Федерации.</w:t>
      </w:r>
    </w:p>
    <w:p w14:paraId="05E92D8E" w14:textId="77777777" w:rsidR="00E37967" w:rsidRPr="00031FF9" w:rsidRDefault="00E37967" w:rsidP="007508D7">
      <w:pPr>
        <w:widowControl w:val="0"/>
        <w:tabs>
          <w:tab w:val="left" w:pos="284"/>
        </w:tabs>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10.3. Заказчик вправе принять решение об одностороннем отказе от исполнения Контракта в соответствии с гражданским </w:t>
      </w:r>
      <w:hyperlink r:id="rId8" w:history="1">
        <w:r w:rsidRPr="00031FF9">
          <w:rPr>
            <w:rFonts w:eastAsia="Calibri"/>
            <w:noProof w:val="0"/>
            <w:color w:val="000000" w:themeColor="text1"/>
            <w:sz w:val="22"/>
            <w:szCs w:val="22"/>
            <w:lang w:eastAsia="en-US"/>
          </w:rPr>
          <w:t>законодательством</w:t>
        </w:r>
      </w:hyperlink>
      <w:r w:rsidRPr="00031FF9">
        <w:rPr>
          <w:rFonts w:eastAsia="Calibri"/>
          <w:noProof w:val="0"/>
          <w:color w:val="000000" w:themeColor="text1"/>
          <w:sz w:val="22"/>
          <w:szCs w:val="22"/>
          <w:lang w:eastAsia="en-US"/>
        </w:rPr>
        <w:t xml:space="preserve"> Российской Федерации.</w:t>
      </w:r>
    </w:p>
    <w:p w14:paraId="5D8546B9" w14:textId="260559D7" w:rsidR="00E37967" w:rsidRPr="00031FF9" w:rsidRDefault="00E37967" w:rsidP="007508D7">
      <w:pPr>
        <w:widowControl w:val="0"/>
        <w:tabs>
          <w:tab w:val="left" w:pos="284"/>
        </w:tabs>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10.4. Решение Заказчика об одностороннем отказе от исполнения Контракта вступает в силу, и Контракт считается расторгнутым через десять дней с даты </w:t>
      </w:r>
      <w:r w:rsidR="00092F2C" w:rsidRPr="00031FF9">
        <w:rPr>
          <w:rFonts w:eastAsia="Calibri"/>
          <w:noProof w:val="0"/>
          <w:color w:val="000000" w:themeColor="text1"/>
          <w:sz w:val="22"/>
          <w:szCs w:val="22"/>
          <w:lang w:eastAsia="en-US"/>
        </w:rPr>
        <w:t xml:space="preserve">надлежащего </w:t>
      </w:r>
      <w:r w:rsidRPr="00031FF9">
        <w:rPr>
          <w:rFonts w:eastAsia="Calibri"/>
          <w:noProof w:val="0"/>
          <w:color w:val="000000" w:themeColor="text1"/>
          <w:sz w:val="22"/>
          <w:szCs w:val="22"/>
          <w:lang w:eastAsia="en-US"/>
        </w:rPr>
        <w:t xml:space="preserve">уведомления Заказчиком </w:t>
      </w:r>
      <w:r w:rsidR="002E139D" w:rsidRPr="00031FF9">
        <w:rPr>
          <w:rFonts w:eastAsia="Calibri"/>
          <w:noProof w:val="0"/>
          <w:color w:val="000000" w:themeColor="text1"/>
          <w:sz w:val="22"/>
          <w:szCs w:val="22"/>
          <w:lang w:eastAsia="en-US"/>
        </w:rPr>
        <w:t>Исполнителя</w:t>
      </w:r>
      <w:r w:rsidRPr="00031FF9">
        <w:rPr>
          <w:rFonts w:eastAsia="Calibri"/>
          <w:noProof w:val="0"/>
          <w:color w:val="000000" w:themeColor="text1"/>
          <w:sz w:val="22"/>
          <w:szCs w:val="22"/>
          <w:lang w:eastAsia="en-US"/>
        </w:rPr>
        <w:t xml:space="preserve"> об одностороннем отказе от исполнения Контракта.</w:t>
      </w:r>
    </w:p>
    <w:p w14:paraId="60DB7162" w14:textId="77777777" w:rsidR="00092F2C" w:rsidRPr="00031FF9" w:rsidRDefault="00E37967" w:rsidP="007508D7">
      <w:pPr>
        <w:widowControl w:val="0"/>
        <w:tabs>
          <w:tab w:val="left" w:pos="709"/>
        </w:tabs>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10.5. </w:t>
      </w:r>
      <w:r w:rsidR="00092F2C" w:rsidRPr="00031FF9">
        <w:rPr>
          <w:rFonts w:eastAsia="Calibri"/>
          <w:noProof w:val="0"/>
          <w:color w:val="000000" w:themeColor="text1"/>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случаях:</w:t>
      </w:r>
    </w:p>
    <w:p w14:paraId="5D99B2FD" w14:textId="03F75B40" w:rsidR="00092F2C" w:rsidRPr="00031FF9" w:rsidRDefault="00092F2C" w:rsidP="007508D7">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31FF9">
        <w:rPr>
          <w:rFonts w:eastAsia="Arial Unicode MS"/>
          <w:noProof w:val="0"/>
          <w:color w:val="000000" w:themeColor="text1"/>
          <w:sz w:val="22"/>
          <w:szCs w:val="22"/>
          <w:lang w:eastAsia="en-US"/>
        </w:rPr>
        <w:t xml:space="preserve">-  </w:t>
      </w:r>
      <w:r w:rsidRPr="00031FF9">
        <w:rPr>
          <w:rFonts w:eastAsia="Calibri"/>
          <w:noProof w:val="0"/>
          <w:color w:val="000000" w:themeColor="text1"/>
          <w:sz w:val="22"/>
          <w:szCs w:val="22"/>
          <w:lang w:eastAsia="en-US"/>
        </w:rPr>
        <w:t xml:space="preserve">при снижении Цены Контракта без изменения предусмотренных Контрактом объема </w:t>
      </w:r>
      <w:r w:rsidR="00D75AF5" w:rsidRPr="00031FF9">
        <w:rPr>
          <w:rFonts w:eastAsia="Calibri"/>
          <w:noProof w:val="0"/>
          <w:color w:val="000000" w:themeColor="text1"/>
          <w:sz w:val="22"/>
          <w:szCs w:val="22"/>
          <w:lang w:eastAsia="en-US"/>
        </w:rPr>
        <w:t>услуг</w:t>
      </w:r>
      <w:r w:rsidRPr="00031FF9">
        <w:rPr>
          <w:rFonts w:eastAsia="Calibri"/>
          <w:noProof w:val="0"/>
          <w:color w:val="000000" w:themeColor="text1"/>
          <w:sz w:val="22"/>
          <w:szCs w:val="22"/>
          <w:lang w:eastAsia="en-US"/>
        </w:rPr>
        <w:t xml:space="preserve">, качества выполняемых </w:t>
      </w:r>
      <w:r w:rsidR="00D75AF5" w:rsidRPr="00031FF9">
        <w:rPr>
          <w:rFonts w:eastAsia="Calibri"/>
          <w:noProof w:val="0"/>
          <w:color w:val="000000" w:themeColor="text1"/>
          <w:sz w:val="22"/>
          <w:szCs w:val="22"/>
          <w:lang w:eastAsia="en-US"/>
        </w:rPr>
        <w:t>услуг</w:t>
      </w:r>
      <w:r w:rsidRPr="00031FF9">
        <w:rPr>
          <w:rFonts w:eastAsia="Calibri"/>
          <w:noProof w:val="0"/>
          <w:color w:val="000000" w:themeColor="text1"/>
          <w:sz w:val="22"/>
          <w:szCs w:val="22"/>
          <w:lang w:eastAsia="en-US"/>
        </w:rPr>
        <w:t xml:space="preserve"> и иных условий Контракта;</w:t>
      </w:r>
    </w:p>
    <w:p w14:paraId="11949BD3" w14:textId="1C6F7768" w:rsidR="00E37967" w:rsidRPr="00031FF9" w:rsidRDefault="00092F2C" w:rsidP="007508D7">
      <w:pPr>
        <w:widowControl w:val="0"/>
        <w:tabs>
          <w:tab w:val="left" w:pos="709"/>
        </w:tabs>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 если по предложению Заказчика предусмотренный Контрактом объем </w:t>
      </w:r>
      <w:r w:rsidR="00D75AF5" w:rsidRPr="00031FF9">
        <w:rPr>
          <w:rFonts w:eastAsia="Calibri"/>
          <w:noProof w:val="0"/>
          <w:color w:val="000000" w:themeColor="text1"/>
          <w:sz w:val="22"/>
          <w:szCs w:val="22"/>
          <w:lang w:eastAsia="en-US"/>
        </w:rPr>
        <w:t>услуг</w:t>
      </w:r>
      <w:r w:rsidRPr="00031FF9">
        <w:rPr>
          <w:rFonts w:eastAsia="Calibri"/>
          <w:noProof w:val="0"/>
          <w:color w:val="000000" w:themeColor="text1"/>
          <w:sz w:val="22"/>
          <w:szCs w:val="22"/>
          <w:lang w:eastAsia="en-US"/>
        </w:rPr>
        <w:t xml:space="preserve"> увеличивается или уменьшается не более чем на 10%. По соглашению Сторон допускается изменить Цену Контракта с учетом положений бюджетного законодательства Российской Федерации пропорционально дополнительному объему </w:t>
      </w:r>
      <w:r w:rsidR="00D75AF5" w:rsidRPr="00031FF9">
        <w:rPr>
          <w:rFonts w:eastAsia="Calibri"/>
          <w:noProof w:val="0"/>
          <w:color w:val="000000" w:themeColor="text1"/>
          <w:sz w:val="22"/>
          <w:szCs w:val="22"/>
          <w:lang w:eastAsia="en-US"/>
        </w:rPr>
        <w:t>услуг</w:t>
      </w:r>
      <w:r w:rsidRPr="00031FF9">
        <w:rPr>
          <w:rFonts w:eastAsia="Calibri"/>
          <w:noProof w:val="0"/>
          <w:color w:val="000000" w:themeColor="text1"/>
          <w:sz w:val="22"/>
          <w:szCs w:val="22"/>
          <w:lang w:eastAsia="en-US"/>
        </w:rPr>
        <w:t xml:space="preserve">, исходя из единицы </w:t>
      </w:r>
      <w:r w:rsidR="00D75AF5" w:rsidRPr="00031FF9">
        <w:rPr>
          <w:rFonts w:eastAsia="Calibri"/>
          <w:noProof w:val="0"/>
          <w:color w:val="000000" w:themeColor="text1"/>
          <w:sz w:val="22"/>
          <w:szCs w:val="22"/>
          <w:lang w:eastAsia="en-US"/>
        </w:rPr>
        <w:t>услуги</w:t>
      </w:r>
      <w:r w:rsidRPr="00031FF9">
        <w:rPr>
          <w:rFonts w:eastAsia="Calibri"/>
          <w:noProof w:val="0"/>
          <w:color w:val="000000" w:themeColor="text1"/>
          <w:sz w:val="22"/>
          <w:szCs w:val="22"/>
          <w:lang w:eastAsia="en-US"/>
        </w:rPr>
        <w:t xml:space="preserve">, установленной </w:t>
      </w:r>
      <w:r w:rsidR="00C25A05" w:rsidRPr="00031FF9">
        <w:rPr>
          <w:rFonts w:eastAsia="Calibri"/>
          <w:noProof w:val="0"/>
          <w:color w:val="000000" w:themeColor="text1"/>
          <w:sz w:val="22"/>
          <w:szCs w:val="22"/>
          <w:lang w:eastAsia="en-US"/>
        </w:rPr>
        <w:t xml:space="preserve">в </w:t>
      </w:r>
      <w:r w:rsidRPr="00031FF9">
        <w:rPr>
          <w:rFonts w:eastAsia="Calibri"/>
          <w:noProof w:val="0"/>
          <w:color w:val="000000" w:themeColor="text1"/>
          <w:sz w:val="22"/>
          <w:szCs w:val="22"/>
          <w:lang w:eastAsia="en-US"/>
        </w:rPr>
        <w:t xml:space="preserve">Контракте, но не более чем на 10% от Цены Контракта. При уменьшении предусмотренного Контрактом объема </w:t>
      </w:r>
      <w:r w:rsidR="00D75AF5" w:rsidRPr="00031FF9">
        <w:rPr>
          <w:rFonts w:eastAsia="Calibri"/>
          <w:noProof w:val="0"/>
          <w:color w:val="000000" w:themeColor="text1"/>
          <w:sz w:val="22"/>
          <w:szCs w:val="22"/>
          <w:lang w:eastAsia="en-US"/>
        </w:rPr>
        <w:t xml:space="preserve">услуг </w:t>
      </w:r>
      <w:r w:rsidRPr="00031FF9">
        <w:rPr>
          <w:rFonts w:eastAsia="Calibri"/>
          <w:noProof w:val="0"/>
          <w:color w:val="000000" w:themeColor="text1"/>
          <w:sz w:val="22"/>
          <w:szCs w:val="22"/>
          <w:lang w:eastAsia="en-US"/>
        </w:rPr>
        <w:t xml:space="preserve">Стороны Контракта обязаны снизить Цену Контракта с учетом цены единицы </w:t>
      </w:r>
      <w:r w:rsidR="00D75AF5" w:rsidRPr="00031FF9">
        <w:rPr>
          <w:rFonts w:eastAsia="Calibri"/>
          <w:noProof w:val="0"/>
          <w:color w:val="000000" w:themeColor="text1"/>
          <w:sz w:val="22"/>
          <w:szCs w:val="22"/>
          <w:lang w:eastAsia="en-US"/>
        </w:rPr>
        <w:t>услуг</w:t>
      </w:r>
      <w:r w:rsidRPr="00031FF9">
        <w:rPr>
          <w:rFonts w:eastAsia="Calibri"/>
          <w:noProof w:val="0"/>
          <w:color w:val="000000" w:themeColor="text1"/>
          <w:sz w:val="22"/>
          <w:szCs w:val="22"/>
          <w:lang w:eastAsia="en-US"/>
        </w:rPr>
        <w:t>, указанной в Контракте</w:t>
      </w:r>
      <w:r w:rsidR="00E37967" w:rsidRPr="00031FF9">
        <w:rPr>
          <w:rFonts w:eastAsia="Calibri"/>
          <w:noProof w:val="0"/>
          <w:color w:val="000000" w:themeColor="text1"/>
          <w:sz w:val="22"/>
          <w:szCs w:val="22"/>
          <w:lang w:eastAsia="en-US"/>
        </w:rPr>
        <w:t>;</w:t>
      </w:r>
    </w:p>
    <w:p w14:paraId="0D2AA015" w14:textId="4E956698" w:rsidR="00E37967" w:rsidRPr="00031FF9" w:rsidRDefault="00E37967" w:rsidP="007508D7">
      <w:pPr>
        <w:widowControl w:val="0"/>
        <w:tabs>
          <w:tab w:val="left" w:pos="567"/>
          <w:tab w:val="left" w:pos="709"/>
          <w:tab w:val="left" w:pos="1418"/>
        </w:tabs>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 </w:t>
      </w:r>
      <w:r w:rsidRPr="00031FF9">
        <w:rPr>
          <w:rFonts w:eastAsia="Arial Unicode MS"/>
          <w:noProof w:val="0"/>
          <w:color w:val="000000" w:themeColor="text1"/>
          <w:sz w:val="22"/>
          <w:szCs w:val="22"/>
          <w:lang w:eastAsia="en-US"/>
        </w:rPr>
        <w:t xml:space="preserve">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D75AF5" w:rsidRPr="00031FF9">
        <w:rPr>
          <w:rFonts w:eastAsia="Arial Unicode MS"/>
          <w:noProof w:val="0"/>
          <w:color w:val="000000" w:themeColor="text1"/>
          <w:sz w:val="22"/>
          <w:szCs w:val="22"/>
          <w:lang w:eastAsia="en-US"/>
        </w:rPr>
        <w:t>услуг</w:t>
      </w:r>
      <w:r w:rsidRPr="00031FF9">
        <w:rPr>
          <w:rFonts w:eastAsia="Arial Unicode MS"/>
          <w:noProof w:val="0"/>
          <w:color w:val="000000" w:themeColor="text1"/>
          <w:sz w:val="22"/>
          <w:szCs w:val="22"/>
          <w:lang w:eastAsia="en-US"/>
        </w:rPr>
        <w:t xml:space="preserve">, </w:t>
      </w:r>
      <w:r w:rsidRPr="00031FF9">
        <w:rPr>
          <w:rFonts w:eastAsia="Calibri"/>
          <w:noProof w:val="0"/>
          <w:color w:val="000000" w:themeColor="text1"/>
          <w:sz w:val="22"/>
          <w:szCs w:val="22"/>
          <w:lang w:eastAsia="en-US"/>
        </w:rPr>
        <w:t>предусмотренного Контрактом, 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374C0279" w14:textId="77777777" w:rsidR="00E37967" w:rsidRPr="00031FF9" w:rsidRDefault="00E37967" w:rsidP="007508D7">
      <w:pPr>
        <w:widowControl w:val="0"/>
        <w:tabs>
          <w:tab w:val="num" w:pos="0"/>
        </w:tabs>
        <w:suppressAutoHyphens/>
        <w:autoSpaceDE w:val="0"/>
        <w:ind w:firstLine="567"/>
        <w:jc w:val="both"/>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 xml:space="preserve">- в иных случаях, установленных действующим законодательством Российской Федерации. </w:t>
      </w:r>
    </w:p>
    <w:p w14:paraId="7A07A250" w14:textId="77777777" w:rsidR="00E37967" w:rsidRPr="00031FF9" w:rsidRDefault="00E37967" w:rsidP="007508D7">
      <w:pPr>
        <w:widowControl w:val="0"/>
        <w:tabs>
          <w:tab w:val="num" w:pos="0"/>
        </w:tabs>
        <w:suppressAutoHyphens/>
        <w:autoSpaceDE w:val="0"/>
        <w:ind w:firstLine="567"/>
        <w:jc w:val="both"/>
        <w:rPr>
          <w:rFonts w:eastAsia="Calibri"/>
          <w:noProof w:val="0"/>
          <w:color w:val="000000" w:themeColor="text1"/>
          <w:sz w:val="22"/>
          <w:szCs w:val="22"/>
          <w:lang w:eastAsia="en-US"/>
        </w:rPr>
      </w:pPr>
    </w:p>
    <w:p w14:paraId="3C86A2C4" w14:textId="77777777" w:rsidR="009E319A" w:rsidRPr="00031FF9" w:rsidRDefault="0047260C" w:rsidP="009E319A">
      <w:pPr>
        <w:tabs>
          <w:tab w:val="left" w:pos="709"/>
          <w:tab w:val="left" w:pos="1276"/>
        </w:tabs>
        <w:ind w:firstLine="703"/>
        <w:jc w:val="center"/>
        <w:rPr>
          <w:b/>
          <w:bCs/>
          <w:noProof w:val="0"/>
          <w:color w:val="000000" w:themeColor="text1"/>
          <w:sz w:val="22"/>
          <w:szCs w:val="22"/>
          <w:lang w:eastAsia="en-US" w:bidi="ru-RU"/>
        </w:rPr>
      </w:pPr>
      <w:r w:rsidRPr="00031FF9">
        <w:rPr>
          <w:b/>
          <w:noProof w:val="0"/>
          <w:color w:val="000000" w:themeColor="text1"/>
          <w:sz w:val="22"/>
          <w:szCs w:val="22"/>
        </w:rPr>
        <w:t xml:space="preserve">11. </w:t>
      </w:r>
      <w:r w:rsidR="009E319A" w:rsidRPr="00031FF9">
        <w:rPr>
          <w:b/>
          <w:bCs/>
          <w:noProof w:val="0"/>
          <w:color w:val="000000" w:themeColor="text1"/>
          <w:sz w:val="22"/>
          <w:szCs w:val="22"/>
          <w:lang w:eastAsia="en-US" w:bidi="ru-RU"/>
        </w:rPr>
        <w:t>АНТИКОРРУПЦИОННАЯ ОГОВОРКА</w:t>
      </w:r>
    </w:p>
    <w:p w14:paraId="141F1AD6" w14:textId="7C8120FF" w:rsidR="009E319A" w:rsidRPr="00031FF9" w:rsidRDefault="009E319A" w:rsidP="007508D7">
      <w:pPr>
        <w:tabs>
          <w:tab w:val="left" w:pos="709"/>
          <w:tab w:val="left" w:pos="1276"/>
        </w:tabs>
        <w:ind w:firstLine="567"/>
        <w:jc w:val="both"/>
        <w:rPr>
          <w:bCs/>
          <w:noProof w:val="0"/>
          <w:color w:val="000000" w:themeColor="text1"/>
          <w:sz w:val="22"/>
          <w:szCs w:val="22"/>
          <w:lang w:eastAsia="en-US" w:bidi="ru-RU"/>
        </w:rPr>
      </w:pPr>
      <w:r w:rsidRPr="00031FF9">
        <w:rPr>
          <w:bCs/>
          <w:noProof w:val="0"/>
          <w:color w:val="000000" w:themeColor="text1"/>
          <w:sz w:val="22"/>
          <w:szCs w:val="22"/>
          <w:lang w:eastAsia="en-US" w:bidi="ru-RU"/>
        </w:rPr>
        <w:t xml:space="preserve">11.1. При исполнении своих обязательств по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нарушение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8555139" w14:textId="7EF72557" w:rsidR="009E319A" w:rsidRPr="00031FF9" w:rsidRDefault="009E319A" w:rsidP="007508D7">
      <w:pPr>
        <w:tabs>
          <w:tab w:val="left" w:pos="709"/>
          <w:tab w:val="left" w:pos="1276"/>
        </w:tabs>
        <w:ind w:firstLine="567"/>
        <w:jc w:val="both"/>
        <w:rPr>
          <w:bCs/>
          <w:noProof w:val="0"/>
          <w:color w:val="000000" w:themeColor="text1"/>
          <w:sz w:val="22"/>
          <w:szCs w:val="22"/>
          <w:lang w:eastAsia="en-US" w:bidi="ru-RU"/>
        </w:rPr>
      </w:pPr>
      <w:r w:rsidRPr="00031FF9">
        <w:rPr>
          <w:bCs/>
          <w:noProof w:val="0"/>
          <w:color w:val="000000" w:themeColor="text1"/>
          <w:sz w:val="22"/>
          <w:szCs w:val="22"/>
          <w:lang w:eastAsia="en-US" w:bidi="ru-RU"/>
        </w:rPr>
        <w:t xml:space="preserve">11.2. В случае возникновения у Стороны подозрений, что произошло или может произойти нарушение каких- 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932801B" w14:textId="438B78BD" w:rsidR="00673D58" w:rsidRPr="00031FF9" w:rsidRDefault="009E319A" w:rsidP="007508D7">
      <w:pPr>
        <w:widowControl w:val="0"/>
        <w:tabs>
          <w:tab w:val="left" w:pos="284"/>
        </w:tabs>
        <w:suppressAutoHyphens/>
        <w:autoSpaceDE w:val="0"/>
        <w:autoSpaceDN w:val="0"/>
        <w:adjustRightInd w:val="0"/>
        <w:ind w:firstLine="567"/>
        <w:contextualSpacing/>
        <w:jc w:val="both"/>
        <w:rPr>
          <w:color w:val="000000" w:themeColor="text1"/>
          <w:sz w:val="22"/>
          <w:szCs w:val="22"/>
          <w:lang w:bidi="ru-RU"/>
        </w:rPr>
      </w:pPr>
      <w:r w:rsidRPr="00031FF9">
        <w:rPr>
          <w:bCs/>
          <w:noProof w:val="0"/>
          <w:color w:val="000000" w:themeColor="text1"/>
          <w:sz w:val="22"/>
          <w:szCs w:val="22"/>
          <w:lang w:eastAsia="en-US" w:bidi="ru-RU"/>
        </w:rPr>
        <w:t>1</w:t>
      </w:r>
      <w:r w:rsidR="00E30DCC" w:rsidRPr="00031FF9">
        <w:rPr>
          <w:bCs/>
          <w:noProof w:val="0"/>
          <w:color w:val="000000" w:themeColor="text1"/>
          <w:sz w:val="22"/>
          <w:szCs w:val="22"/>
          <w:lang w:eastAsia="en-US" w:bidi="ru-RU"/>
        </w:rPr>
        <w:t>1</w:t>
      </w:r>
      <w:r w:rsidRPr="00031FF9">
        <w:rPr>
          <w:bCs/>
          <w:noProof w:val="0"/>
          <w:color w:val="000000" w:themeColor="text1"/>
          <w:sz w:val="22"/>
          <w:szCs w:val="22"/>
          <w:lang w:eastAsia="en-US" w:bidi="ru-RU"/>
        </w:rPr>
        <w:t xml:space="preserve">.3. В случае нарушения одной Стороной обязательств воздерживаться от запрещенных в данном </w:t>
      </w:r>
      <w:r w:rsidRPr="00031FF9">
        <w:rPr>
          <w:bCs/>
          <w:noProof w:val="0"/>
          <w:color w:val="000000" w:themeColor="text1"/>
          <w:sz w:val="22"/>
          <w:szCs w:val="22"/>
          <w:lang w:eastAsia="en-US" w:bidi="ru-RU"/>
        </w:rPr>
        <w:lastRenderedPageBreak/>
        <w:t xml:space="preserve">разделе действий и/или неполучения другой Стороной в установленный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 xml:space="preserve">ом срок подтверждения, что нарушения не произошло или не произойдет, другая Сторона имеет право расторгнуть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Pr="00031FF9">
        <w:rPr>
          <w:noProof w:val="0"/>
          <w:color w:val="000000" w:themeColor="text1"/>
          <w:sz w:val="22"/>
          <w:szCs w:val="22"/>
          <w:lang w:eastAsia="en-US" w:bidi="ru-RU"/>
        </w:rPr>
        <w:t>контракт</w:t>
      </w:r>
      <w:r w:rsidRPr="00031FF9">
        <w:rPr>
          <w:bCs/>
          <w:noProof w:val="0"/>
          <w:color w:val="000000" w:themeColor="text1"/>
          <w:sz w:val="22"/>
          <w:szCs w:val="22"/>
          <w:lang w:eastAsia="en-US" w:bidi="ru-RU"/>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r w:rsidR="00E30DCC" w:rsidRPr="00031FF9">
        <w:rPr>
          <w:bCs/>
          <w:noProof w:val="0"/>
          <w:color w:val="000000" w:themeColor="text1"/>
          <w:sz w:val="22"/>
          <w:szCs w:val="22"/>
          <w:lang w:eastAsia="en-US" w:bidi="ru-RU"/>
        </w:rPr>
        <w:t>.</w:t>
      </w:r>
    </w:p>
    <w:p w14:paraId="573A65D1" w14:textId="77777777" w:rsidR="00E37967" w:rsidRPr="00031FF9" w:rsidRDefault="00E37967" w:rsidP="00E37967">
      <w:pPr>
        <w:widowControl w:val="0"/>
        <w:suppressAutoHyphens/>
        <w:autoSpaceDE w:val="0"/>
        <w:autoSpaceDN w:val="0"/>
        <w:ind w:firstLine="567"/>
        <w:jc w:val="both"/>
        <w:rPr>
          <w:rFonts w:eastAsia="Calibri"/>
          <w:noProof w:val="0"/>
          <w:color w:val="000000" w:themeColor="text1"/>
          <w:sz w:val="22"/>
          <w:szCs w:val="22"/>
          <w:lang w:eastAsia="en-US"/>
        </w:rPr>
      </w:pPr>
    </w:p>
    <w:p w14:paraId="04AA9448" w14:textId="23E9E276" w:rsidR="00E37967" w:rsidRPr="00031FF9" w:rsidRDefault="0047260C" w:rsidP="0047260C">
      <w:pPr>
        <w:widowControl w:val="0"/>
        <w:suppressAutoHyphens/>
        <w:autoSpaceDE w:val="0"/>
        <w:autoSpaceDN w:val="0"/>
        <w:adjustRightInd w:val="0"/>
        <w:ind w:left="709"/>
        <w:contextualSpacing/>
        <w:jc w:val="center"/>
        <w:rPr>
          <w:b/>
          <w:bCs/>
          <w:noProof w:val="0"/>
          <w:color w:val="000000" w:themeColor="text1"/>
          <w:sz w:val="22"/>
          <w:szCs w:val="22"/>
        </w:rPr>
      </w:pPr>
      <w:r w:rsidRPr="00031FF9">
        <w:rPr>
          <w:b/>
          <w:bCs/>
          <w:noProof w:val="0"/>
          <w:color w:val="000000" w:themeColor="text1"/>
          <w:sz w:val="22"/>
          <w:szCs w:val="22"/>
        </w:rPr>
        <w:t>1</w:t>
      </w:r>
      <w:r w:rsidR="007508D7">
        <w:rPr>
          <w:b/>
          <w:bCs/>
          <w:noProof w:val="0"/>
          <w:color w:val="000000" w:themeColor="text1"/>
          <w:sz w:val="22"/>
          <w:szCs w:val="22"/>
        </w:rPr>
        <w:t>2</w:t>
      </w:r>
      <w:r w:rsidRPr="00031FF9">
        <w:rPr>
          <w:b/>
          <w:bCs/>
          <w:noProof w:val="0"/>
          <w:color w:val="000000" w:themeColor="text1"/>
          <w:sz w:val="22"/>
          <w:szCs w:val="22"/>
        </w:rPr>
        <w:t xml:space="preserve">. </w:t>
      </w:r>
      <w:r w:rsidR="00E37967" w:rsidRPr="00031FF9">
        <w:rPr>
          <w:b/>
          <w:bCs/>
          <w:noProof w:val="0"/>
          <w:color w:val="000000" w:themeColor="text1"/>
          <w:sz w:val="22"/>
          <w:szCs w:val="22"/>
        </w:rPr>
        <w:t>ЗАКЛЮЧИТЕЛЬНЫЕ ПОЛОЖЕНИЯ</w:t>
      </w:r>
    </w:p>
    <w:p w14:paraId="5C6D9D23" w14:textId="77777777" w:rsidR="00B94288" w:rsidRPr="00050379" w:rsidRDefault="00B94288" w:rsidP="00B94288">
      <w:pPr>
        <w:widowControl w:val="0"/>
        <w:suppressAutoHyphens/>
        <w:autoSpaceDE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12.1. В случае изменения реквизитов какой-либо из Сторон (адреса местонахождения, названия, банковских реквизитов и прочего) она обязана в течение 10 (десяти) дней письменно известить об этом другую Сторону, оформив изменение письмом.</w:t>
      </w:r>
    </w:p>
    <w:p w14:paraId="74322991" w14:textId="77777777" w:rsidR="00B94288" w:rsidRPr="00050379" w:rsidRDefault="00B94288" w:rsidP="00B94288">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 xml:space="preserve">12.2. Переписка Сторон может осуществляться в виде письма или телеграммы, а в случаях направления по электронной почте или факсу – с последующим предоставлением оригинала документа. В случае отправления посредством факса или электронной почты письма, уведомления считаются полученными при условии подтверждения получения второй Стороной. </w:t>
      </w:r>
    </w:p>
    <w:p w14:paraId="4371A86C" w14:textId="77777777" w:rsidR="00B94288" w:rsidRPr="00050379" w:rsidRDefault="00B94288" w:rsidP="00B94288">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kern w:val="28"/>
          <w:sz w:val="22"/>
          <w:szCs w:val="22"/>
          <w:lang w:eastAsia="en-US"/>
        </w:rPr>
        <w:t xml:space="preserve">12.3. </w:t>
      </w:r>
      <w:r w:rsidRPr="00050379">
        <w:rPr>
          <w:rFonts w:eastAsia="Calibri"/>
          <w:noProof w:val="0"/>
          <w:color w:val="000000" w:themeColor="text1"/>
          <w:sz w:val="22"/>
          <w:szCs w:val="22"/>
          <w:lang w:eastAsia="en-US"/>
        </w:rPr>
        <w:t>При выполнении Контракта во всем, что не предусмотрено его условиями Стороны руководствуются законодательством Российской Федерации.</w:t>
      </w:r>
    </w:p>
    <w:p w14:paraId="7A56FDBD" w14:textId="77777777" w:rsidR="00B94288" w:rsidRPr="00050379" w:rsidRDefault="00B94288" w:rsidP="00B94288">
      <w:pPr>
        <w:widowControl w:val="0"/>
        <w:suppressAutoHyphens/>
        <w:autoSpaceDE w:val="0"/>
        <w:ind w:firstLine="567"/>
        <w:jc w:val="both"/>
        <w:outlineLvl w:val="0"/>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12.4. Изменения в Контракт могут быть внесены по соглашению Сторон в случае изменения законодательства Российской Федерации.</w:t>
      </w:r>
    </w:p>
    <w:p w14:paraId="765138F0" w14:textId="77777777" w:rsidR="00B94288" w:rsidRPr="00050379" w:rsidRDefault="00B94288" w:rsidP="00B94288">
      <w:pPr>
        <w:suppressAutoHyphens/>
        <w:autoSpaceDE w:val="0"/>
        <w:ind w:firstLine="567"/>
        <w:jc w:val="both"/>
        <w:rPr>
          <w:noProof w:val="0"/>
          <w:color w:val="000000" w:themeColor="text1"/>
          <w:sz w:val="22"/>
          <w:szCs w:val="22"/>
          <w:lang w:eastAsia="ar-SA"/>
        </w:rPr>
      </w:pPr>
      <w:r w:rsidRPr="00050379">
        <w:rPr>
          <w:noProof w:val="0"/>
          <w:color w:val="000000" w:themeColor="text1"/>
          <w:sz w:val="22"/>
          <w:szCs w:val="22"/>
          <w:lang w:eastAsia="ar-SA"/>
        </w:rPr>
        <w:t>12.5. Контракт вступает в силу с даты его подписания Сторонами и действует до 30.06.2026 года, а в части оплаты - до полного исполнения Сторонами взятых на себя обязательств.</w:t>
      </w:r>
    </w:p>
    <w:p w14:paraId="25024401" w14:textId="77777777" w:rsidR="00B94288" w:rsidRPr="00050379" w:rsidRDefault="00B94288" w:rsidP="00B94288">
      <w:pPr>
        <w:widowControl w:val="0"/>
        <w:suppressAutoHyphens/>
        <w:autoSpaceDE w:val="0"/>
        <w:ind w:firstLine="567"/>
        <w:jc w:val="both"/>
        <w:outlineLvl w:val="0"/>
        <w:rPr>
          <w:rFonts w:eastAsia="Calibri"/>
          <w:noProof w:val="0"/>
          <w:color w:val="000000" w:themeColor="text1"/>
          <w:kern w:val="28"/>
          <w:sz w:val="22"/>
          <w:szCs w:val="22"/>
          <w:lang w:eastAsia="en-US"/>
        </w:rPr>
      </w:pPr>
      <w:r w:rsidRPr="00050379">
        <w:rPr>
          <w:rFonts w:eastAsia="Calibri"/>
          <w:noProof w:val="0"/>
          <w:color w:val="000000" w:themeColor="text1"/>
          <w:sz w:val="22"/>
          <w:szCs w:val="22"/>
          <w:lang w:eastAsia="en-US"/>
        </w:rPr>
        <w:t>12.6. Все указанные в Контракте приложения являются его неотъемлемой частью:</w:t>
      </w:r>
    </w:p>
    <w:p w14:paraId="62F794BB" w14:textId="77777777" w:rsidR="00B94288" w:rsidRPr="00050379" w:rsidRDefault="00B94288" w:rsidP="00B94288">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 xml:space="preserve">Приложение </w:t>
      </w:r>
      <w:r w:rsidRPr="00050379">
        <w:rPr>
          <w:rFonts w:eastAsia="Calibri"/>
          <w:bCs/>
          <w:iCs/>
          <w:noProof w:val="0"/>
          <w:color w:val="000000" w:themeColor="text1"/>
          <w:sz w:val="22"/>
          <w:szCs w:val="22"/>
          <w:lang w:eastAsia="en-US"/>
        </w:rPr>
        <w:t xml:space="preserve">№ </w:t>
      </w:r>
      <w:r w:rsidRPr="00050379">
        <w:rPr>
          <w:rFonts w:eastAsia="Calibri"/>
          <w:noProof w:val="0"/>
          <w:color w:val="000000" w:themeColor="text1"/>
          <w:sz w:val="22"/>
          <w:szCs w:val="22"/>
          <w:lang w:eastAsia="en-US"/>
        </w:rPr>
        <w:t>1 – Описание объекта закупки;</w:t>
      </w:r>
    </w:p>
    <w:p w14:paraId="4F11B6E1" w14:textId="77777777" w:rsidR="00B94288" w:rsidRPr="00050379" w:rsidRDefault="00B94288" w:rsidP="00B94288">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 2 – Расчет стоимости;</w:t>
      </w:r>
    </w:p>
    <w:p w14:paraId="75A1B39F" w14:textId="77777777" w:rsidR="00B94288" w:rsidRPr="00050379" w:rsidRDefault="00B94288" w:rsidP="00B94288">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 3 – График исполнения контракта;</w:t>
      </w:r>
    </w:p>
    <w:p w14:paraId="5774CB74" w14:textId="77777777" w:rsidR="00B94288" w:rsidRPr="00050379" w:rsidRDefault="00B94288" w:rsidP="00B94288">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 4 – Рекламационный акт;</w:t>
      </w:r>
    </w:p>
    <w:p w14:paraId="36AE022C" w14:textId="77777777" w:rsidR="00B94288" w:rsidRPr="00050379" w:rsidRDefault="00B94288" w:rsidP="00B94288">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№5 – Акт оказанных услуг (форма);</w:t>
      </w:r>
    </w:p>
    <w:p w14:paraId="4C963471" w14:textId="77777777" w:rsidR="00B94288" w:rsidRPr="00050379" w:rsidRDefault="00B94288" w:rsidP="00B94288">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 6 – Акт фактически принятых услуг (форма);</w:t>
      </w:r>
    </w:p>
    <w:p w14:paraId="3966A074" w14:textId="77777777" w:rsidR="00B94288" w:rsidRPr="00050379" w:rsidRDefault="00B94288" w:rsidP="00B94288">
      <w:pPr>
        <w:widowControl w:val="0"/>
        <w:suppressAutoHyphens/>
        <w:autoSpaceDE w:val="0"/>
        <w:autoSpaceDN w:val="0"/>
        <w:adjustRightInd w:val="0"/>
        <w:ind w:firstLine="567"/>
        <w:jc w:val="both"/>
        <w:rPr>
          <w:rFonts w:eastAsia="Calibri"/>
          <w:noProof w:val="0"/>
          <w:color w:val="000000" w:themeColor="text1"/>
          <w:sz w:val="22"/>
          <w:szCs w:val="22"/>
          <w:lang w:eastAsia="en-US"/>
        </w:rPr>
      </w:pPr>
      <w:r w:rsidRPr="00050379">
        <w:rPr>
          <w:rFonts w:eastAsia="Calibri"/>
          <w:noProof w:val="0"/>
          <w:color w:val="000000" w:themeColor="text1"/>
          <w:sz w:val="22"/>
          <w:szCs w:val="22"/>
          <w:lang w:eastAsia="en-US"/>
        </w:rPr>
        <w:t>Приложение № 7 - Заключение по результатам экспертизы (форма).</w:t>
      </w:r>
    </w:p>
    <w:p w14:paraId="31264DF8" w14:textId="77777777" w:rsidR="00B94288" w:rsidRPr="00031FF9" w:rsidRDefault="00B94288" w:rsidP="00B94288">
      <w:pPr>
        <w:widowControl w:val="0"/>
        <w:suppressAutoHyphens/>
        <w:autoSpaceDE w:val="0"/>
        <w:autoSpaceDN w:val="0"/>
        <w:adjustRightInd w:val="0"/>
        <w:spacing w:line="276" w:lineRule="auto"/>
        <w:ind w:firstLine="709"/>
        <w:jc w:val="both"/>
        <w:rPr>
          <w:rFonts w:eastAsia="Calibri"/>
          <w:noProof w:val="0"/>
          <w:color w:val="000000" w:themeColor="text1"/>
          <w:lang w:eastAsia="en-US"/>
        </w:rPr>
      </w:pPr>
    </w:p>
    <w:p w14:paraId="5AC1CBC1" w14:textId="3A45DC43" w:rsidR="00E37967" w:rsidRPr="00031FF9" w:rsidRDefault="00A44B33" w:rsidP="00A44B33">
      <w:pPr>
        <w:widowControl w:val="0"/>
        <w:suppressAutoHyphens/>
        <w:autoSpaceDE w:val="0"/>
        <w:autoSpaceDN w:val="0"/>
        <w:adjustRightInd w:val="0"/>
        <w:spacing w:line="276" w:lineRule="auto"/>
        <w:ind w:left="2411"/>
        <w:contextualSpacing/>
        <w:rPr>
          <w:b/>
          <w:noProof w:val="0"/>
          <w:color w:val="000000" w:themeColor="text1"/>
          <w:sz w:val="22"/>
          <w:szCs w:val="22"/>
        </w:rPr>
      </w:pPr>
      <w:bookmarkStart w:id="0" w:name="_GoBack"/>
      <w:bookmarkEnd w:id="0"/>
      <w:r w:rsidRPr="00031FF9">
        <w:rPr>
          <w:b/>
          <w:noProof w:val="0"/>
          <w:color w:val="000000" w:themeColor="text1"/>
          <w:sz w:val="22"/>
          <w:szCs w:val="22"/>
        </w:rPr>
        <w:t>1</w:t>
      </w:r>
      <w:r w:rsidR="006C1A51" w:rsidRPr="00031FF9">
        <w:rPr>
          <w:b/>
          <w:noProof w:val="0"/>
          <w:color w:val="000000" w:themeColor="text1"/>
          <w:sz w:val="22"/>
          <w:szCs w:val="22"/>
        </w:rPr>
        <w:t>4</w:t>
      </w:r>
      <w:r w:rsidRPr="00031FF9">
        <w:rPr>
          <w:b/>
          <w:noProof w:val="0"/>
          <w:color w:val="000000" w:themeColor="text1"/>
          <w:sz w:val="22"/>
          <w:szCs w:val="22"/>
        </w:rPr>
        <w:t xml:space="preserve">. </w:t>
      </w:r>
      <w:r w:rsidR="00E37967" w:rsidRPr="00031FF9">
        <w:rPr>
          <w:b/>
          <w:noProof w:val="0"/>
          <w:color w:val="000000" w:themeColor="text1"/>
          <w:sz w:val="22"/>
          <w:szCs w:val="22"/>
        </w:rPr>
        <w:t xml:space="preserve">АДРЕСА И БАНКОВСКИЕ РЕКВИЗИТЫ СТОРОН </w:t>
      </w:r>
    </w:p>
    <w:tbl>
      <w:tblPr>
        <w:tblW w:w="0" w:type="auto"/>
        <w:tblLook w:val="00A0" w:firstRow="1" w:lastRow="0" w:firstColumn="1" w:lastColumn="0" w:noHBand="0" w:noVBand="0"/>
      </w:tblPr>
      <w:tblGrid>
        <w:gridCol w:w="5011"/>
        <w:gridCol w:w="4866"/>
      </w:tblGrid>
      <w:tr w:rsidR="00031FF9" w:rsidRPr="00031FF9" w14:paraId="2366BE3B" w14:textId="77777777" w:rsidTr="00735436">
        <w:trPr>
          <w:trHeight w:val="268"/>
        </w:trPr>
        <w:tc>
          <w:tcPr>
            <w:tcW w:w="5011" w:type="dxa"/>
            <w:hideMark/>
          </w:tcPr>
          <w:p w14:paraId="101EF421" w14:textId="00B35814" w:rsidR="00E37967" w:rsidRDefault="00E37967" w:rsidP="00E37967">
            <w:pPr>
              <w:widowControl w:val="0"/>
              <w:suppressAutoHyphens/>
              <w:autoSpaceDE w:val="0"/>
              <w:spacing w:line="276" w:lineRule="auto"/>
              <w:ind w:left="142"/>
              <w:jc w:val="center"/>
              <w:rPr>
                <w:rFonts w:eastAsia="Calibri"/>
                <w:bCs/>
                <w:noProof w:val="0"/>
                <w:color w:val="000000" w:themeColor="text1"/>
                <w:sz w:val="22"/>
                <w:szCs w:val="22"/>
                <w:lang w:eastAsia="en-US"/>
              </w:rPr>
            </w:pPr>
            <w:r w:rsidRPr="00031FF9">
              <w:rPr>
                <w:rFonts w:eastAsia="Calibri"/>
                <w:bCs/>
                <w:noProof w:val="0"/>
                <w:color w:val="000000" w:themeColor="text1"/>
                <w:sz w:val="22"/>
                <w:szCs w:val="22"/>
                <w:lang w:eastAsia="en-US"/>
              </w:rPr>
              <w:t>Заказчик</w:t>
            </w:r>
          </w:p>
          <w:p w14:paraId="3710B0DF" w14:textId="77777777" w:rsidR="007508D7" w:rsidRPr="007508D7" w:rsidRDefault="007508D7" w:rsidP="007508D7">
            <w:pPr>
              <w:widowControl w:val="0"/>
              <w:autoSpaceDE w:val="0"/>
              <w:autoSpaceDN w:val="0"/>
              <w:adjustRightInd w:val="0"/>
              <w:rPr>
                <w:b/>
                <w:noProof w:val="0"/>
                <w:color w:val="000000" w:themeColor="text1"/>
                <w:sz w:val="22"/>
                <w:szCs w:val="22"/>
              </w:rPr>
            </w:pPr>
            <w:r w:rsidRPr="007508D7">
              <w:rPr>
                <w:b/>
                <w:noProof w:val="0"/>
                <w:color w:val="000000" w:themeColor="text1"/>
                <w:sz w:val="22"/>
                <w:szCs w:val="22"/>
              </w:rPr>
              <w:t xml:space="preserve">Федеральное государственное казенное учреждение «Дирекция по строительству и эксплуатации объектов </w:t>
            </w:r>
            <w:proofErr w:type="spellStart"/>
            <w:r w:rsidRPr="007508D7">
              <w:rPr>
                <w:b/>
                <w:noProof w:val="0"/>
                <w:color w:val="000000" w:themeColor="text1"/>
                <w:sz w:val="22"/>
                <w:szCs w:val="22"/>
              </w:rPr>
              <w:t>Росграницы</w:t>
            </w:r>
            <w:proofErr w:type="spellEnd"/>
            <w:r w:rsidRPr="007508D7">
              <w:rPr>
                <w:b/>
                <w:noProof w:val="0"/>
                <w:color w:val="000000" w:themeColor="text1"/>
                <w:sz w:val="22"/>
                <w:szCs w:val="22"/>
              </w:rPr>
              <w:t>»</w:t>
            </w:r>
          </w:p>
          <w:p w14:paraId="165E3527" w14:textId="22D70EEA" w:rsidR="007508D7" w:rsidRPr="007508D7" w:rsidRDefault="007508D7" w:rsidP="007508D7">
            <w:pPr>
              <w:widowControl w:val="0"/>
              <w:suppressAutoHyphens/>
              <w:autoSpaceDE w:val="0"/>
              <w:jc w:val="both"/>
              <w:rPr>
                <w:rFonts w:eastAsia="Calibri"/>
                <w:noProof w:val="0"/>
                <w:color w:val="000000" w:themeColor="text1"/>
                <w:sz w:val="22"/>
                <w:szCs w:val="22"/>
                <w:lang w:eastAsia="en-US"/>
              </w:rPr>
            </w:pPr>
            <w:r w:rsidRPr="007508D7">
              <w:rPr>
                <w:rFonts w:eastAsia="Calibri"/>
                <w:noProof w:val="0"/>
                <w:color w:val="000000" w:themeColor="text1"/>
                <w:sz w:val="22"/>
                <w:szCs w:val="22"/>
                <w:lang w:eastAsia="en-US"/>
              </w:rPr>
              <w:t xml:space="preserve">Адрес: 107078, Москва, ул. Садовая-Спасская, </w:t>
            </w:r>
            <w:r>
              <w:rPr>
                <w:rFonts w:eastAsia="Calibri"/>
                <w:noProof w:val="0"/>
                <w:color w:val="000000" w:themeColor="text1"/>
                <w:sz w:val="22"/>
                <w:szCs w:val="22"/>
                <w:lang w:eastAsia="en-US"/>
              </w:rPr>
              <w:br/>
            </w:r>
            <w:r w:rsidRPr="007508D7">
              <w:rPr>
                <w:rFonts w:eastAsia="Calibri"/>
                <w:noProof w:val="0"/>
                <w:color w:val="000000" w:themeColor="text1"/>
                <w:sz w:val="22"/>
                <w:szCs w:val="22"/>
                <w:lang w:eastAsia="en-US"/>
              </w:rPr>
              <w:t>д. 18, стр. 1.</w:t>
            </w:r>
          </w:p>
          <w:p w14:paraId="3729E05A" w14:textId="77777777" w:rsidR="007508D7" w:rsidRPr="007508D7" w:rsidRDefault="007508D7" w:rsidP="007508D7">
            <w:pPr>
              <w:widowControl w:val="0"/>
              <w:suppressAutoHyphens/>
              <w:autoSpaceDE w:val="0"/>
              <w:jc w:val="both"/>
              <w:rPr>
                <w:rFonts w:eastAsia="Calibri"/>
                <w:noProof w:val="0"/>
                <w:color w:val="000000" w:themeColor="text1"/>
                <w:sz w:val="22"/>
                <w:szCs w:val="22"/>
                <w:lang w:eastAsia="en-US"/>
              </w:rPr>
            </w:pPr>
            <w:r w:rsidRPr="007508D7">
              <w:rPr>
                <w:rFonts w:eastAsia="Calibri"/>
                <w:noProof w:val="0"/>
                <w:color w:val="000000" w:themeColor="text1"/>
                <w:sz w:val="22"/>
                <w:szCs w:val="22"/>
                <w:lang w:eastAsia="en-US"/>
              </w:rPr>
              <w:t>ОГРН: 1097746150292</w:t>
            </w:r>
          </w:p>
          <w:p w14:paraId="5C90A599" w14:textId="77777777" w:rsidR="007508D7" w:rsidRPr="007508D7" w:rsidRDefault="007508D7" w:rsidP="007508D7">
            <w:pPr>
              <w:widowControl w:val="0"/>
              <w:autoSpaceDE w:val="0"/>
              <w:autoSpaceDN w:val="0"/>
              <w:adjustRightInd w:val="0"/>
              <w:rPr>
                <w:noProof w:val="0"/>
                <w:color w:val="000000" w:themeColor="text1"/>
                <w:sz w:val="22"/>
                <w:szCs w:val="22"/>
              </w:rPr>
            </w:pPr>
            <w:r w:rsidRPr="007508D7">
              <w:rPr>
                <w:noProof w:val="0"/>
                <w:color w:val="000000" w:themeColor="text1"/>
                <w:sz w:val="22"/>
                <w:szCs w:val="22"/>
              </w:rPr>
              <w:t>ИНН 7709827266/КПП 770801001</w:t>
            </w:r>
          </w:p>
          <w:p w14:paraId="342DD4AC" w14:textId="77777777" w:rsidR="007508D7" w:rsidRPr="007508D7" w:rsidRDefault="007508D7" w:rsidP="007508D7">
            <w:pPr>
              <w:widowControl w:val="0"/>
              <w:autoSpaceDE w:val="0"/>
              <w:autoSpaceDN w:val="0"/>
              <w:adjustRightInd w:val="0"/>
              <w:rPr>
                <w:noProof w:val="0"/>
                <w:color w:val="000000" w:themeColor="text1"/>
                <w:sz w:val="22"/>
                <w:szCs w:val="22"/>
              </w:rPr>
            </w:pPr>
            <w:r w:rsidRPr="007508D7">
              <w:rPr>
                <w:noProof w:val="0"/>
                <w:color w:val="000000" w:themeColor="text1"/>
                <w:sz w:val="22"/>
                <w:szCs w:val="22"/>
              </w:rPr>
              <w:t>Плательщик:</w:t>
            </w:r>
          </w:p>
          <w:p w14:paraId="5D448826" w14:textId="77777777" w:rsidR="007508D7" w:rsidRPr="007508D7" w:rsidRDefault="007508D7" w:rsidP="007508D7">
            <w:pPr>
              <w:widowControl w:val="0"/>
              <w:autoSpaceDE w:val="0"/>
              <w:autoSpaceDN w:val="0"/>
              <w:adjustRightInd w:val="0"/>
              <w:rPr>
                <w:b/>
                <w:noProof w:val="0"/>
                <w:color w:val="000000" w:themeColor="text1"/>
                <w:sz w:val="22"/>
                <w:szCs w:val="22"/>
                <w:lang w:eastAsia="en-US"/>
              </w:rPr>
            </w:pPr>
            <w:r w:rsidRPr="007508D7">
              <w:rPr>
                <w:b/>
                <w:noProof w:val="0"/>
                <w:color w:val="000000" w:themeColor="text1"/>
                <w:sz w:val="22"/>
                <w:szCs w:val="22"/>
                <w:lang w:eastAsia="en-US"/>
              </w:rPr>
              <w:t xml:space="preserve">Филиал федерального государственного казенного учреждения «Дирекция по строительству и эксплуатации объектов </w:t>
            </w:r>
            <w:proofErr w:type="spellStart"/>
            <w:r w:rsidRPr="007508D7">
              <w:rPr>
                <w:b/>
                <w:noProof w:val="0"/>
                <w:color w:val="000000" w:themeColor="text1"/>
                <w:sz w:val="22"/>
                <w:szCs w:val="22"/>
                <w:lang w:eastAsia="en-US"/>
              </w:rPr>
              <w:t>Росграницы</w:t>
            </w:r>
            <w:proofErr w:type="spellEnd"/>
            <w:r w:rsidRPr="007508D7">
              <w:rPr>
                <w:b/>
                <w:noProof w:val="0"/>
                <w:color w:val="000000" w:themeColor="text1"/>
                <w:sz w:val="22"/>
                <w:szCs w:val="22"/>
                <w:lang w:eastAsia="en-US"/>
              </w:rPr>
              <w:t>» в г. Челябинске</w:t>
            </w:r>
          </w:p>
          <w:p w14:paraId="29280674" w14:textId="77777777" w:rsidR="007508D7" w:rsidRPr="007508D7" w:rsidRDefault="007508D7" w:rsidP="007508D7">
            <w:pPr>
              <w:widowControl w:val="0"/>
              <w:autoSpaceDE w:val="0"/>
              <w:autoSpaceDN w:val="0"/>
              <w:adjustRightInd w:val="0"/>
              <w:rPr>
                <w:noProof w:val="0"/>
                <w:color w:val="000000" w:themeColor="text1"/>
                <w:sz w:val="22"/>
                <w:szCs w:val="22"/>
                <w:lang w:eastAsia="en-US"/>
              </w:rPr>
            </w:pPr>
            <w:r w:rsidRPr="007508D7">
              <w:rPr>
                <w:noProof w:val="0"/>
                <w:color w:val="000000" w:themeColor="text1"/>
                <w:sz w:val="22"/>
                <w:szCs w:val="22"/>
                <w:lang w:eastAsia="en-US"/>
              </w:rPr>
              <w:t xml:space="preserve">(Челябинский филиал ФГКУ </w:t>
            </w:r>
            <w:proofErr w:type="spellStart"/>
            <w:r w:rsidRPr="007508D7">
              <w:rPr>
                <w:noProof w:val="0"/>
                <w:color w:val="000000" w:themeColor="text1"/>
                <w:sz w:val="22"/>
                <w:szCs w:val="22"/>
                <w:lang w:eastAsia="en-US"/>
              </w:rPr>
              <w:t>Росгранстрой</w:t>
            </w:r>
            <w:proofErr w:type="spellEnd"/>
            <w:r w:rsidRPr="007508D7">
              <w:rPr>
                <w:noProof w:val="0"/>
                <w:color w:val="000000" w:themeColor="text1"/>
                <w:sz w:val="22"/>
                <w:szCs w:val="22"/>
                <w:lang w:eastAsia="en-US"/>
              </w:rPr>
              <w:t>)</w:t>
            </w:r>
          </w:p>
          <w:p w14:paraId="7F8C5226" w14:textId="7E4AAAE0" w:rsidR="007508D7" w:rsidRPr="007508D7" w:rsidRDefault="007508D7" w:rsidP="007508D7">
            <w:pPr>
              <w:widowControl w:val="0"/>
              <w:suppressAutoHyphens/>
              <w:autoSpaceDE w:val="0"/>
              <w:autoSpaceDN w:val="0"/>
              <w:adjustRightInd w:val="0"/>
              <w:rPr>
                <w:color w:val="000000" w:themeColor="text1"/>
                <w:sz w:val="22"/>
                <w:szCs w:val="22"/>
              </w:rPr>
            </w:pPr>
            <w:r w:rsidRPr="007508D7">
              <w:rPr>
                <w:color w:val="000000" w:themeColor="text1"/>
                <w:sz w:val="22"/>
                <w:szCs w:val="22"/>
              </w:rPr>
              <w:t>Местонахождение: 454018, г. Челябинск,</w:t>
            </w:r>
            <w:r>
              <w:rPr>
                <w:color w:val="000000" w:themeColor="text1"/>
                <w:sz w:val="22"/>
                <w:szCs w:val="22"/>
              </w:rPr>
              <w:br/>
            </w:r>
            <w:r w:rsidRPr="007508D7">
              <w:rPr>
                <w:color w:val="000000" w:themeColor="text1"/>
                <w:sz w:val="22"/>
                <w:szCs w:val="22"/>
              </w:rPr>
              <w:t xml:space="preserve"> ул. Краснознаменная, д. 32</w:t>
            </w:r>
          </w:p>
          <w:p w14:paraId="45387CFB" w14:textId="77777777" w:rsidR="007508D7" w:rsidRPr="007508D7" w:rsidRDefault="007508D7" w:rsidP="007508D7">
            <w:pPr>
              <w:widowControl w:val="0"/>
              <w:suppressAutoHyphens/>
              <w:autoSpaceDE w:val="0"/>
              <w:autoSpaceDN w:val="0"/>
              <w:adjustRightInd w:val="0"/>
              <w:jc w:val="both"/>
              <w:rPr>
                <w:color w:val="000000" w:themeColor="text1"/>
                <w:sz w:val="22"/>
                <w:szCs w:val="22"/>
              </w:rPr>
            </w:pPr>
            <w:r w:rsidRPr="007508D7">
              <w:rPr>
                <w:color w:val="000000" w:themeColor="text1"/>
                <w:sz w:val="22"/>
                <w:szCs w:val="22"/>
              </w:rPr>
              <w:t>ИНН/КПП 7709827266/744743001</w:t>
            </w:r>
          </w:p>
          <w:p w14:paraId="0BCCC507" w14:textId="7722CFF7" w:rsidR="007508D7" w:rsidRPr="007508D7" w:rsidRDefault="007508D7" w:rsidP="007508D7">
            <w:pPr>
              <w:widowControl w:val="0"/>
              <w:suppressAutoHyphens/>
              <w:autoSpaceDE w:val="0"/>
              <w:autoSpaceDN w:val="0"/>
              <w:adjustRightInd w:val="0"/>
              <w:jc w:val="both"/>
              <w:rPr>
                <w:color w:val="000000" w:themeColor="text1"/>
                <w:sz w:val="22"/>
                <w:szCs w:val="22"/>
              </w:rPr>
            </w:pPr>
            <w:r w:rsidRPr="007508D7">
              <w:rPr>
                <w:color w:val="000000" w:themeColor="text1"/>
                <w:sz w:val="22"/>
                <w:szCs w:val="22"/>
              </w:rPr>
              <w:t>л/с 03691D10300</w:t>
            </w:r>
            <w:r>
              <w:rPr>
                <w:color w:val="000000" w:themeColor="text1"/>
                <w:sz w:val="22"/>
                <w:szCs w:val="22"/>
              </w:rPr>
              <w:t xml:space="preserve"> </w:t>
            </w:r>
            <w:r w:rsidRPr="007508D7">
              <w:rPr>
                <w:color w:val="000000" w:themeColor="text1"/>
                <w:sz w:val="22"/>
                <w:szCs w:val="22"/>
              </w:rPr>
              <w:t>в УФК по Новосибирской области (Челябинский филиал ФГКУ Росгранстрой)</w:t>
            </w:r>
          </w:p>
          <w:p w14:paraId="49AF4A46" w14:textId="77777777" w:rsidR="007508D7" w:rsidRPr="007508D7" w:rsidRDefault="007508D7" w:rsidP="007508D7">
            <w:pPr>
              <w:widowControl w:val="0"/>
              <w:suppressAutoHyphens/>
              <w:autoSpaceDE w:val="0"/>
              <w:autoSpaceDN w:val="0"/>
              <w:adjustRightInd w:val="0"/>
              <w:jc w:val="both"/>
              <w:rPr>
                <w:color w:val="000000" w:themeColor="text1"/>
                <w:sz w:val="22"/>
                <w:szCs w:val="22"/>
              </w:rPr>
            </w:pPr>
            <w:r w:rsidRPr="007508D7">
              <w:rPr>
                <w:color w:val="000000" w:themeColor="text1"/>
                <w:sz w:val="22"/>
                <w:szCs w:val="22"/>
              </w:rPr>
              <w:t>Банк: ОКЦ № 1 Сибирского ГУ Банка России//УФК по Новосибирской области г. Новосибирск</w:t>
            </w:r>
          </w:p>
          <w:p w14:paraId="64C14A20" w14:textId="77777777" w:rsidR="007508D7" w:rsidRPr="007508D7" w:rsidRDefault="007508D7" w:rsidP="007508D7">
            <w:pPr>
              <w:widowControl w:val="0"/>
              <w:suppressAutoHyphens/>
              <w:autoSpaceDE w:val="0"/>
              <w:autoSpaceDN w:val="0"/>
              <w:adjustRightInd w:val="0"/>
              <w:jc w:val="both"/>
              <w:rPr>
                <w:color w:val="000000" w:themeColor="text1"/>
                <w:sz w:val="22"/>
                <w:szCs w:val="22"/>
              </w:rPr>
            </w:pPr>
            <w:r w:rsidRPr="007508D7">
              <w:rPr>
                <w:color w:val="000000" w:themeColor="text1"/>
                <w:sz w:val="22"/>
                <w:szCs w:val="22"/>
              </w:rPr>
              <w:t>БИК 015004950</w:t>
            </w:r>
          </w:p>
          <w:p w14:paraId="18308674" w14:textId="77777777" w:rsidR="007508D7" w:rsidRPr="007508D7" w:rsidRDefault="007508D7" w:rsidP="007508D7">
            <w:pPr>
              <w:widowControl w:val="0"/>
              <w:suppressAutoHyphens/>
              <w:autoSpaceDE w:val="0"/>
              <w:autoSpaceDN w:val="0"/>
              <w:adjustRightInd w:val="0"/>
              <w:jc w:val="both"/>
              <w:rPr>
                <w:color w:val="000000" w:themeColor="text1"/>
                <w:sz w:val="22"/>
                <w:szCs w:val="22"/>
              </w:rPr>
            </w:pPr>
            <w:r w:rsidRPr="007508D7">
              <w:rPr>
                <w:color w:val="000000" w:themeColor="text1"/>
                <w:sz w:val="22"/>
                <w:szCs w:val="22"/>
              </w:rPr>
              <w:t>К/с: 40102810445370000043</w:t>
            </w:r>
          </w:p>
          <w:p w14:paraId="18A2BF93" w14:textId="77777777" w:rsidR="007508D7" w:rsidRPr="007508D7" w:rsidRDefault="007508D7" w:rsidP="007508D7">
            <w:pPr>
              <w:widowControl w:val="0"/>
              <w:suppressAutoHyphens/>
              <w:autoSpaceDE w:val="0"/>
              <w:autoSpaceDN w:val="0"/>
              <w:adjustRightInd w:val="0"/>
              <w:jc w:val="both"/>
              <w:rPr>
                <w:color w:val="000000" w:themeColor="text1"/>
                <w:sz w:val="22"/>
                <w:szCs w:val="22"/>
              </w:rPr>
            </w:pPr>
            <w:r w:rsidRPr="007508D7">
              <w:rPr>
                <w:color w:val="000000" w:themeColor="text1"/>
                <w:sz w:val="22"/>
                <w:szCs w:val="22"/>
              </w:rPr>
              <w:t>Р/с: 03211643000000015115</w:t>
            </w:r>
          </w:p>
          <w:p w14:paraId="369C1D0E" w14:textId="77777777" w:rsidR="007508D7" w:rsidRPr="007508D7" w:rsidRDefault="007508D7" w:rsidP="007508D7">
            <w:pPr>
              <w:widowControl w:val="0"/>
              <w:suppressAutoHyphens/>
              <w:autoSpaceDE w:val="0"/>
              <w:autoSpaceDN w:val="0"/>
              <w:adjustRightInd w:val="0"/>
              <w:jc w:val="both"/>
              <w:rPr>
                <w:color w:val="000000" w:themeColor="text1"/>
                <w:sz w:val="22"/>
                <w:szCs w:val="22"/>
              </w:rPr>
            </w:pPr>
            <w:r w:rsidRPr="007508D7">
              <w:rPr>
                <w:color w:val="000000" w:themeColor="text1"/>
                <w:sz w:val="22"/>
                <w:szCs w:val="22"/>
              </w:rPr>
              <w:t>Адрес эл. почты: odp-ekb@rosgranstroy.ru</w:t>
            </w:r>
          </w:p>
          <w:p w14:paraId="7B46A891" w14:textId="1D2AD566" w:rsidR="007508D7" w:rsidRDefault="007508D7" w:rsidP="007508D7">
            <w:pPr>
              <w:widowControl w:val="0"/>
              <w:suppressAutoHyphens/>
              <w:autoSpaceDE w:val="0"/>
              <w:spacing w:line="276" w:lineRule="auto"/>
              <w:rPr>
                <w:rFonts w:eastAsia="Calibri"/>
                <w:bCs/>
                <w:noProof w:val="0"/>
                <w:color w:val="000000" w:themeColor="text1"/>
                <w:sz w:val="22"/>
                <w:szCs w:val="22"/>
                <w:lang w:eastAsia="en-US"/>
              </w:rPr>
            </w:pPr>
            <w:r w:rsidRPr="007508D7">
              <w:rPr>
                <w:color w:val="000000" w:themeColor="text1"/>
                <w:sz w:val="22"/>
                <w:szCs w:val="22"/>
              </w:rPr>
              <w:t>Тел.:</w:t>
            </w:r>
            <w:r>
              <w:rPr>
                <w:color w:val="000000" w:themeColor="text1"/>
                <w:sz w:val="22"/>
                <w:szCs w:val="22"/>
              </w:rPr>
              <w:t xml:space="preserve"> +7</w:t>
            </w:r>
            <w:r w:rsidRPr="007508D7">
              <w:rPr>
                <w:color w:val="000000" w:themeColor="text1"/>
                <w:sz w:val="22"/>
                <w:szCs w:val="22"/>
              </w:rPr>
              <w:t xml:space="preserve"> (351) 7274646</w:t>
            </w:r>
          </w:p>
          <w:p w14:paraId="7E04807D" w14:textId="77777777" w:rsidR="007508D7" w:rsidRPr="00031FF9" w:rsidRDefault="007508D7" w:rsidP="007508D7">
            <w:pPr>
              <w:widowControl w:val="0"/>
              <w:tabs>
                <w:tab w:val="left" w:pos="0"/>
              </w:tabs>
              <w:suppressAutoHyphens/>
              <w:autoSpaceDE w:val="0"/>
              <w:spacing w:line="276" w:lineRule="auto"/>
              <w:jc w:val="right"/>
              <w:rPr>
                <w:rFonts w:eastAsia="Calibri"/>
                <w:b/>
                <w:bCs/>
                <w:noProof w:val="0"/>
                <w:color w:val="000000" w:themeColor="text1"/>
                <w:sz w:val="22"/>
                <w:szCs w:val="22"/>
                <w:lang w:eastAsia="en-US"/>
              </w:rPr>
            </w:pPr>
            <w:r w:rsidRPr="00031FF9">
              <w:rPr>
                <w:rFonts w:eastAsia="Calibri"/>
                <w:b/>
                <w:bCs/>
                <w:noProof w:val="0"/>
                <w:color w:val="000000" w:themeColor="text1"/>
                <w:sz w:val="22"/>
                <w:szCs w:val="22"/>
                <w:lang w:eastAsia="en-US"/>
              </w:rPr>
              <w:t>Подписи</w:t>
            </w:r>
          </w:p>
          <w:p w14:paraId="0DC24043" w14:textId="7819A81A" w:rsidR="007508D7" w:rsidRPr="00031FF9" w:rsidRDefault="007508D7" w:rsidP="007508D7">
            <w:pPr>
              <w:widowControl w:val="0"/>
              <w:tabs>
                <w:tab w:val="left" w:pos="0"/>
              </w:tabs>
              <w:suppressAutoHyphens/>
              <w:autoSpaceDE w:val="0"/>
              <w:spacing w:line="276" w:lineRule="auto"/>
              <w:jc w:val="center"/>
              <w:rPr>
                <w:rFonts w:eastAsia="Calibri"/>
                <w:noProof w:val="0"/>
                <w:color w:val="000000" w:themeColor="text1"/>
                <w:sz w:val="22"/>
                <w:szCs w:val="22"/>
                <w:lang w:eastAsia="en-US"/>
              </w:rPr>
            </w:pPr>
            <w:r w:rsidRPr="00031FF9">
              <w:rPr>
                <w:rFonts w:eastAsia="Calibri"/>
                <w:noProof w:val="0"/>
                <w:color w:val="000000" w:themeColor="text1"/>
                <w:sz w:val="22"/>
                <w:szCs w:val="22"/>
                <w:lang w:eastAsia="en-US"/>
              </w:rPr>
              <w:t>________________</w:t>
            </w:r>
          </w:p>
          <w:p w14:paraId="764A3A52" w14:textId="22CC3BCD" w:rsidR="007508D7" w:rsidRPr="00031FF9" w:rsidRDefault="007508D7" w:rsidP="00E37967">
            <w:pPr>
              <w:widowControl w:val="0"/>
              <w:suppressAutoHyphens/>
              <w:autoSpaceDE w:val="0"/>
              <w:spacing w:line="276" w:lineRule="auto"/>
              <w:ind w:left="142"/>
              <w:jc w:val="center"/>
              <w:rPr>
                <w:rFonts w:eastAsia="Calibri"/>
                <w:bCs/>
                <w:noProof w:val="0"/>
                <w:color w:val="000000" w:themeColor="text1"/>
                <w:sz w:val="22"/>
                <w:szCs w:val="22"/>
                <w:lang w:eastAsia="en-US"/>
              </w:rPr>
            </w:pPr>
          </w:p>
        </w:tc>
        <w:tc>
          <w:tcPr>
            <w:tcW w:w="4866" w:type="dxa"/>
            <w:hideMark/>
          </w:tcPr>
          <w:p w14:paraId="05E6A443" w14:textId="021E816A" w:rsidR="00E37967" w:rsidRPr="00031FF9" w:rsidRDefault="002E139D" w:rsidP="00E37967">
            <w:pPr>
              <w:widowControl w:val="0"/>
              <w:suppressAutoHyphens/>
              <w:autoSpaceDE w:val="0"/>
              <w:spacing w:line="276" w:lineRule="auto"/>
              <w:ind w:left="142"/>
              <w:jc w:val="center"/>
              <w:rPr>
                <w:rFonts w:eastAsia="Calibri"/>
                <w:bCs/>
                <w:noProof w:val="0"/>
                <w:color w:val="000000" w:themeColor="text1"/>
                <w:sz w:val="22"/>
                <w:szCs w:val="22"/>
                <w:lang w:eastAsia="en-US"/>
              </w:rPr>
            </w:pPr>
            <w:r w:rsidRPr="00031FF9">
              <w:rPr>
                <w:rFonts w:eastAsia="Calibri"/>
                <w:bCs/>
                <w:noProof w:val="0"/>
                <w:color w:val="000000" w:themeColor="text1"/>
                <w:sz w:val="22"/>
                <w:szCs w:val="22"/>
                <w:lang w:eastAsia="en-US"/>
              </w:rPr>
              <w:t>Исполнитель</w:t>
            </w:r>
          </w:p>
          <w:p w14:paraId="18AC41D8" w14:textId="20D60180" w:rsidR="007508D7" w:rsidRDefault="007508D7" w:rsidP="00E37967">
            <w:pPr>
              <w:widowControl w:val="0"/>
              <w:suppressAutoHyphens/>
              <w:autoSpaceDE w:val="0"/>
              <w:spacing w:line="276" w:lineRule="auto"/>
              <w:ind w:left="142"/>
              <w:jc w:val="center"/>
              <w:rPr>
                <w:rFonts w:eastAsia="Calibri"/>
                <w:bCs/>
                <w:noProof w:val="0"/>
                <w:color w:val="000000" w:themeColor="text1"/>
                <w:sz w:val="22"/>
                <w:szCs w:val="22"/>
                <w:lang w:eastAsia="en-US"/>
              </w:rPr>
            </w:pPr>
          </w:p>
          <w:p w14:paraId="05A6A606" w14:textId="77777777" w:rsidR="007508D7" w:rsidRPr="007508D7" w:rsidRDefault="007508D7" w:rsidP="007508D7">
            <w:pPr>
              <w:rPr>
                <w:rFonts w:eastAsia="Calibri"/>
                <w:sz w:val="22"/>
                <w:szCs w:val="22"/>
                <w:lang w:eastAsia="en-US"/>
              </w:rPr>
            </w:pPr>
          </w:p>
          <w:p w14:paraId="474F7CE6" w14:textId="77777777" w:rsidR="007508D7" w:rsidRPr="007508D7" w:rsidRDefault="007508D7" w:rsidP="007508D7">
            <w:pPr>
              <w:rPr>
                <w:rFonts w:eastAsia="Calibri"/>
                <w:sz w:val="22"/>
                <w:szCs w:val="22"/>
                <w:lang w:eastAsia="en-US"/>
              </w:rPr>
            </w:pPr>
          </w:p>
          <w:p w14:paraId="334F05F5" w14:textId="77777777" w:rsidR="007508D7" w:rsidRPr="007508D7" w:rsidRDefault="007508D7" w:rsidP="007508D7">
            <w:pPr>
              <w:rPr>
                <w:rFonts w:eastAsia="Calibri"/>
                <w:sz w:val="22"/>
                <w:szCs w:val="22"/>
                <w:lang w:eastAsia="en-US"/>
              </w:rPr>
            </w:pPr>
          </w:p>
          <w:p w14:paraId="2FACAB46" w14:textId="77777777" w:rsidR="007508D7" w:rsidRPr="007508D7" w:rsidRDefault="007508D7" w:rsidP="007508D7">
            <w:pPr>
              <w:rPr>
                <w:rFonts w:eastAsia="Calibri"/>
                <w:sz w:val="22"/>
                <w:szCs w:val="22"/>
                <w:lang w:eastAsia="en-US"/>
              </w:rPr>
            </w:pPr>
          </w:p>
          <w:p w14:paraId="6769C571" w14:textId="77777777" w:rsidR="007508D7" w:rsidRPr="007508D7" w:rsidRDefault="007508D7" w:rsidP="007508D7">
            <w:pPr>
              <w:rPr>
                <w:rFonts w:eastAsia="Calibri"/>
                <w:sz w:val="22"/>
                <w:szCs w:val="22"/>
                <w:lang w:eastAsia="en-US"/>
              </w:rPr>
            </w:pPr>
          </w:p>
          <w:p w14:paraId="296E94FA" w14:textId="77777777" w:rsidR="007508D7" w:rsidRPr="007508D7" w:rsidRDefault="007508D7" w:rsidP="007508D7">
            <w:pPr>
              <w:rPr>
                <w:rFonts w:eastAsia="Calibri"/>
                <w:sz w:val="22"/>
                <w:szCs w:val="22"/>
                <w:lang w:eastAsia="en-US"/>
              </w:rPr>
            </w:pPr>
          </w:p>
          <w:p w14:paraId="09BFBBF4" w14:textId="77777777" w:rsidR="007508D7" w:rsidRPr="007508D7" w:rsidRDefault="007508D7" w:rsidP="007508D7">
            <w:pPr>
              <w:rPr>
                <w:rFonts w:eastAsia="Calibri"/>
                <w:sz w:val="22"/>
                <w:szCs w:val="22"/>
                <w:lang w:eastAsia="en-US"/>
              </w:rPr>
            </w:pPr>
          </w:p>
          <w:p w14:paraId="03C4ED4D" w14:textId="77777777" w:rsidR="007508D7" w:rsidRPr="007508D7" w:rsidRDefault="007508D7" w:rsidP="007508D7">
            <w:pPr>
              <w:rPr>
                <w:rFonts w:eastAsia="Calibri"/>
                <w:sz w:val="22"/>
                <w:szCs w:val="22"/>
                <w:lang w:eastAsia="en-US"/>
              </w:rPr>
            </w:pPr>
          </w:p>
          <w:p w14:paraId="37C5091F" w14:textId="77777777" w:rsidR="007508D7" w:rsidRPr="007508D7" w:rsidRDefault="007508D7" w:rsidP="007508D7">
            <w:pPr>
              <w:rPr>
                <w:rFonts w:eastAsia="Calibri"/>
                <w:sz w:val="22"/>
                <w:szCs w:val="22"/>
                <w:lang w:eastAsia="en-US"/>
              </w:rPr>
            </w:pPr>
          </w:p>
          <w:p w14:paraId="01EF6780" w14:textId="77777777" w:rsidR="007508D7" w:rsidRPr="007508D7" w:rsidRDefault="007508D7" w:rsidP="007508D7">
            <w:pPr>
              <w:rPr>
                <w:rFonts w:eastAsia="Calibri"/>
                <w:sz w:val="22"/>
                <w:szCs w:val="22"/>
                <w:lang w:eastAsia="en-US"/>
              </w:rPr>
            </w:pPr>
          </w:p>
          <w:p w14:paraId="4E1325CA" w14:textId="77777777" w:rsidR="007508D7" w:rsidRPr="007508D7" w:rsidRDefault="007508D7" w:rsidP="007508D7">
            <w:pPr>
              <w:rPr>
                <w:rFonts w:eastAsia="Calibri"/>
                <w:sz w:val="22"/>
                <w:szCs w:val="22"/>
                <w:lang w:eastAsia="en-US"/>
              </w:rPr>
            </w:pPr>
          </w:p>
          <w:p w14:paraId="68C162C0" w14:textId="77777777" w:rsidR="007508D7" w:rsidRPr="007508D7" w:rsidRDefault="007508D7" w:rsidP="007508D7">
            <w:pPr>
              <w:rPr>
                <w:rFonts w:eastAsia="Calibri"/>
                <w:sz w:val="22"/>
                <w:szCs w:val="22"/>
                <w:lang w:eastAsia="en-US"/>
              </w:rPr>
            </w:pPr>
          </w:p>
          <w:p w14:paraId="4D5661A2" w14:textId="77777777" w:rsidR="007508D7" w:rsidRPr="007508D7" w:rsidRDefault="007508D7" w:rsidP="007508D7">
            <w:pPr>
              <w:rPr>
                <w:rFonts w:eastAsia="Calibri"/>
                <w:sz w:val="22"/>
                <w:szCs w:val="22"/>
                <w:lang w:eastAsia="en-US"/>
              </w:rPr>
            </w:pPr>
          </w:p>
          <w:p w14:paraId="5AC71EF5" w14:textId="77777777" w:rsidR="007508D7" w:rsidRPr="007508D7" w:rsidRDefault="007508D7" w:rsidP="007508D7">
            <w:pPr>
              <w:rPr>
                <w:rFonts w:eastAsia="Calibri"/>
                <w:sz w:val="22"/>
                <w:szCs w:val="22"/>
                <w:lang w:eastAsia="en-US"/>
              </w:rPr>
            </w:pPr>
          </w:p>
          <w:p w14:paraId="0546BD63" w14:textId="77777777" w:rsidR="007508D7" w:rsidRPr="007508D7" w:rsidRDefault="007508D7" w:rsidP="007508D7">
            <w:pPr>
              <w:rPr>
                <w:rFonts w:eastAsia="Calibri"/>
                <w:sz w:val="22"/>
                <w:szCs w:val="22"/>
                <w:lang w:eastAsia="en-US"/>
              </w:rPr>
            </w:pPr>
          </w:p>
          <w:p w14:paraId="6E596A42" w14:textId="77777777" w:rsidR="007508D7" w:rsidRPr="007508D7" w:rsidRDefault="007508D7" w:rsidP="007508D7">
            <w:pPr>
              <w:rPr>
                <w:rFonts w:eastAsia="Calibri"/>
                <w:sz w:val="22"/>
                <w:szCs w:val="22"/>
                <w:lang w:eastAsia="en-US"/>
              </w:rPr>
            </w:pPr>
          </w:p>
          <w:p w14:paraId="15D822B4" w14:textId="77777777" w:rsidR="007508D7" w:rsidRPr="007508D7" w:rsidRDefault="007508D7" w:rsidP="007508D7">
            <w:pPr>
              <w:rPr>
                <w:rFonts w:eastAsia="Calibri"/>
                <w:sz w:val="22"/>
                <w:szCs w:val="22"/>
                <w:lang w:eastAsia="en-US"/>
              </w:rPr>
            </w:pPr>
          </w:p>
          <w:p w14:paraId="75561D01" w14:textId="77777777" w:rsidR="007508D7" w:rsidRPr="007508D7" w:rsidRDefault="007508D7" w:rsidP="007508D7">
            <w:pPr>
              <w:rPr>
                <w:rFonts w:eastAsia="Calibri"/>
                <w:sz w:val="22"/>
                <w:szCs w:val="22"/>
                <w:lang w:eastAsia="en-US"/>
              </w:rPr>
            </w:pPr>
          </w:p>
          <w:p w14:paraId="35BC0BA7" w14:textId="77777777" w:rsidR="007508D7" w:rsidRPr="007508D7" w:rsidRDefault="007508D7" w:rsidP="007508D7">
            <w:pPr>
              <w:rPr>
                <w:rFonts w:eastAsia="Calibri"/>
                <w:sz w:val="22"/>
                <w:szCs w:val="22"/>
                <w:lang w:eastAsia="en-US"/>
              </w:rPr>
            </w:pPr>
          </w:p>
          <w:p w14:paraId="505F35FA" w14:textId="77777777" w:rsidR="007508D7" w:rsidRPr="007508D7" w:rsidRDefault="007508D7" w:rsidP="007508D7">
            <w:pPr>
              <w:rPr>
                <w:rFonts w:eastAsia="Calibri"/>
                <w:sz w:val="22"/>
                <w:szCs w:val="22"/>
                <w:lang w:eastAsia="en-US"/>
              </w:rPr>
            </w:pPr>
          </w:p>
          <w:p w14:paraId="64656F9B" w14:textId="77777777" w:rsidR="007508D7" w:rsidRPr="007508D7" w:rsidRDefault="007508D7" w:rsidP="007508D7">
            <w:pPr>
              <w:rPr>
                <w:rFonts w:eastAsia="Calibri"/>
                <w:sz w:val="22"/>
                <w:szCs w:val="22"/>
                <w:lang w:eastAsia="en-US"/>
              </w:rPr>
            </w:pPr>
          </w:p>
          <w:p w14:paraId="5F31EF9F" w14:textId="77777777" w:rsidR="007508D7" w:rsidRPr="007508D7" w:rsidRDefault="007508D7" w:rsidP="007508D7">
            <w:pPr>
              <w:rPr>
                <w:rFonts w:eastAsia="Calibri"/>
                <w:sz w:val="22"/>
                <w:szCs w:val="22"/>
                <w:lang w:eastAsia="en-US"/>
              </w:rPr>
            </w:pPr>
          </w:p>
          <w:p w14:paraId="5A4A31E3" w14:textId="77777777" w:rsidR="007508D7" w:rsidRPr="007508D7" w:rsidRDefault="007508D7" w:rsidP="007508D7">
            <w:pPr>
              <w:rPr>
                <w:rFonts w:eastAsia="Calibri"/>
                <w:sz w:val="22"/>
                <w:szCs w:val="22"/>
                <w:lang w:eastAsia="en-US"/>
              </w:rPr>
            </w:pPr>
          </w:p>
          <w:p w14:paraId="4D0459CD" w14:textId="10BCF512" w:rsidR="007508D7" w:rsidRDefault="007508D7" w:rsidP="007508D7">
            <w:pPr>
              <w:rPr>
                <w:rFonts w:eastAsia="Calibri"/>
                <w:sz w:val="22"/>
                <w:szCs w:val="22"/>
                <w:lang w:eastAsia="en-US"/>
              </w:rPr>
            </w:pPr>
          </w:p>
          <w:p w14:paraId="51B07AA2" w14:textId="77777777" w:rsidR="007508D7" w:rsidRPr="007508D7" w:rsidRDefault="007508D7" w:rsidP="007508D7">
            <w:pPr>
              <w:rPr>
                <w:rFonts w:eastAsia="Calibri"/>
                <w:b/>
                <w:bCs/>
                <w:sz w:val="22"/>
                <w:szCs w:val="22"/>
                <w:lang w:eastAsia="en-US"/>
              </w:rPr>
            </w:pPr>
            <w:r w:rsidRPr="007508D7">
              <w:rPr>
                <w:rFonts w:eastAsia="Calibri"/>
                <w:b/>
                <w:bCs/>
                <w:sz w:val="22"/>
                <w:szCs w:val="22"/>
                <w:lang w:eastAsia="en-US"/>
              </w:rPr>
              <w:t>Сторон</w:t>
            </w:r>
          </w:p>
          <w:p w14:paraId="7A5D8352" w14:textId="16B3AE2A" w:rsidR="007508D7" w:rsidRPr="007508D7" w:rsidRDefault="007508D7" w:rsidP="007508D7">
            <w:pPr>
              <w:jc w:val="center"/>
              <w:rPr>
                <w:rFonts w:eastAsia="Calibri"/>
                <w:sz w:val="22"/>
                <w:szCs w:val="22"/>
                <w:lang w:eastAsia="en-US"/>
              </w:rPr>
            </w:pPr>
            <w:r w:rsidRPr="007508D7">
              <w:rPr>
                <w:rFonts w:eastAsia="Calibri"/>
                <w:sz w:val="22"/>
                <w:szCs w:val="22"/>
                <w:lang w:eastAsia="en-US"/>
              </w:rPr>
              <w:t>______________</w:t>
            </w:r>
          </w:p>
          <w:p w14:paraId="3C127148" w14:textId="77777777" w:rsidR="00735436" w:rsidRPr="007508D7" w:rsidRDefault="00735436" w:rsidP="007508D7">
            <w:pPr>
              <w:rPr>
                <w:rFonts w:eastAsia="Calibri"/>
                <w:sz w:val="22"/>
                <w:szCs w:val="22"/>
                <w:lang w:eastAsia="en-US"/>
              </w:rPr>
            </w:pPr>
          </w:p>
        </w:tc>
      </w:tr>
      <w:tr w:rsidR="00031FF9" w:rsidRPr="00031FF9" w14:paraId="32E729E0" w14:textId="77777777" w:rsidTr="007508D7">
        <w:trPr>
          <w:trHeight w:val="68"/>
        </w:trPr>
        <w:tc>
          <w:tcPr>
            <w:tcW w:w="5011" w:type="dxa"/>
            <w:hideMark/>
          </w:tcPr>
          <w:p w14:paraId="254F192E" w14:textId="6AFEFFC7" w:rsidR="00E37967" w:rsidRPr="007508D7" w:rsidRDefault="00E37967" w:rsidP="004830F7">
            <w:pPr>
              <w:tabs>
                <w:tab w:val="left" w:pos="4820"/>
                <w:tab w:val="left" w:pos="4962"/>
                <w:tab w:val="left" w:pos="5245"/>
              </w:tabs>
              <w:suppressAutoHyphens/>
              <w:autoSpaceDE w:val="0"/>
              <w:ind w:left="142" w:right="104"/>
              <w:jc w:val="both"/>
              <w:rPr>
                <w:bCs/>
                <w:noProof w:val="0"/>
                <w:color w:val="000000" w:themeColor="text1"/>
                <w:sz w:val="22"/>
                <w:szCs w:val="22"/>
                <w:lang w:eastAsia="ar-SA"/>
              </w:rPr>
            </w:pPr>
          </w:p>
        </w:tc>
        <w:tc>
          <w:tcPr>
            <w:tcW w:w="4866" w:type="dxa"/>
          </w:tcPr>
          <w:p w14:paraId="07C34C7B" w14:textId="77777777" w:rsidR="005F0047" w:rsidRPr="00031FF9" w:rsidRDefault="005F0047" w:rsidP="005F0047">
            <w:pPr>
              <w:rPr>
                <w:rFonts w:eastAsia="Calibri"/>
                <w:color w:val="000000" w:themeColor="text1"/>
                <w:sz w:val="22"/>
                <w:szCs w:val="22"/>
                <w:lang w:eastAsia="en-US"/>
              </w:rPr>
            </w:pPr>
          </w:p>
          <w:p w14:paraId="6685B7C0" w14:textId="4E6F08C2" w:rsidR="005F0047" w:rsidRPr="00031FF9" w:rsidRDefault="005F0047" w:rsidP="00EF2CA4">
            <w:pPr>
              <w:widowControl w:val="0"/>
              <w:suppressAutoHyphens/>
              <w:autoSpaceDE w:val="0"/>
              <w:autoSpaceDN w:val="0"/>
              <w:adjustRightInd w:val="0"/>
              <w:spacing w:line="276" w:lineRule="auto"/>
              <w:rPr>
                <w:rFonts w:eastAsia="Calibri"/>
                <w:noProof w:val="0"/>
                <w:color w:val="000000" w:themeColor="text1"/>
                <w:sz w:val="22"/>
                <w:szCs w:val="22"/>
                <w:lang w:eastAsia="en-US"/>
              </w:rPr>
            </w:pPr>
          </w:p>
        </w:tc>
      </w:tr>
    </w:tbl>
    <w:p w14:paraId="7CDD3995" w14:textId="6D6C6F7B" w:rsidR="00E37967" w:rsidRPr="007508D7" w:rsidRDefault="00213863" w:rsidP="00B94288">
      <w:pPr>
        <w:contextualSpacing/>
        <w:jc w:val="right"/>
        <w:rPr>
          <w:rFonts w:eastAsia="Calibri"/>
          <w:noProof w:val="0"/>
          <w:color w:val="000000" w:themeColor="text1"/>
          <w:sz w:val="22"/>
          <w:szCs w:val="22"/>
          <w:lang w:eastAsia="en-US"/>
        </w:rPr>
      </w:pPr>
      <w:r w:rsidRPr="007508D7">
        <w:rPr>
          <w:rFonts w:eastAsia="Calibri"/>
          <w:noProof w:val="0"/>
          <w:color w:val="000000" w:themeColor="text1"/>
          <w:sz w:val="22"/>
          <w:szCs w:val="22"/>
          <w:lang w:eastAsia="en-US"/>
        </w:rPr>
        <w:lastRenderedPageBreak/>
        <w:t>П</w:t>
      </w:r>
      <w:r w:rsidR="00E37967" w:rsidRPr="007508D7">
        <w:rPr>
          <w:rFonts w:eastAsia="Calibri"/>
          <w:noProof w:val="0"/>
          <w:color w:val="000000" w:themeColor="text1"/>
          <w:sz w:val="22"/>
          <w:szCs w:val="22"/>
          <w:lang w:eastAsia="en-US"/>
        </w:rPr>
        <w:t>риложение № 1</w:t>
      </w:r>
    </w:p>
    <w:p w14:paraId="4DF6F8BC" w14:textId="335F796F" w:rsidR="00E37967" w:rsidRPr="007508D7" w:rsidRDefault="006356A5" w:rsidP="00B94288">
      <w:pPr>
        <w:widowControl w:val="0"/>
        <w:suppressAutoHyphens/>
        <w:autoSpaceDE w:val="0"/>
        <w:autoSpaceDN w:val="0"/>
        <w:adjustRightInd w:val="0"/>
        <w:contextualSpacing/>
        <w:jc w:val="right"/>
        <w:rPr>
          <w:rFonts w:eastAsia="Calibri"/>
          <w:noProof w:val="0"/>
          <w:color w:val="000000" w:themeColor="text1"/>
          <w:sz w:val="22"/>
          <w:szCs w:val="22"/>
          <w:lang w:eastAsia="en-US"/>
        </w:rPr>
      </w:pPr>
      <w:r w:rsidRPr="007508D7">
        <w:rPr>
          <w:rFonts w:eastAsia="Calibri"/>
          <w:noProof w:val="0"/>
          <w:color w:val="000000" w:themeColor="text1"/>
          <w:sz w:val="22"/>
          <w:szCs w:val="22"/>
          <w:lang w:eastAsia="en-US"/>
        </w:rPr>
        <w:t>к государственному контракту</w:t>
      </w:r>
    </w:p>
    <w:p w14:paraId="16B1203D" w14:textId="4189928C" w:rsidR="00E37967" w:rsidRPr="007508D7" w:rsidRDefault="00E37967" w:rsidP="00B94288">
      <w:pPr>
        <w:widowControl w:val="0"/>
        <w:suppressAutoHyphens/>
        <w:autoSpaceDE w:val="0"/>
        <w:autoSpaceDN w:val="0"/>
        <w:adjustRightInd w:val="0"/>
        <w:contextualSpacing/>
        <w:jc w:val="right"/>
        <w:rPr>
          <w:rFonts w:eastAsia="Calibri"/>
          <w:noProof w:val="0"/>
          <w:color w:val="000000" w:themeColor="text1"/>
          <w:sz w:val="22"/>
          <w:szCs w:val="22"/>
          <w:lang w:eastAsia="en-US"/>
        </w:rPr>
      </w:pPr>
      <w:r w:rsidRPr="007508D7">
        <w:rPr>
          <w:rFonts w:eastAsia="Calibri"/>
          <w:noProof w:val="0"/>
          <w:color w:val="000000" w:themeColor="text1"/>
          <w:sz w:val="22"/>
          <w:szCs w:val="22"/>
          <w:lang w:eastAsia="en-US"/>
        </w:rPr>
        <w:t xml:space="preserve">от </w:t>
      </w:r>
      <w:r w:rsidR="00673D58" w:rsidRPr="007508D7">
        <w:rPr>
          <w:rFonts w:eastAsia="Calibri" w:cs="Arial"/>
          <w:noProof w:val="0"/>
          <w:color w:val="000000" w:themeColor="text1"/>
          <w:sz w:val="22"/>
          <w:szCs w:val="22"/>
          <w:lang w:eastAsia="en-US"/>
        </w:rPr>
        <w:t>__</w:t>
      </w:r>
      <w:proofErr w:type="gramStart"/>
      <w:r w:rsidR="00673D58" w:rsidRPr="007508D7">
        <w:rPr>
          <w:rFonts w:eastAsia="Calibri" w:cs="Arial"/>
          <w:noProof w:val="0"/>
          <w:color w:val="000000" w:themeColor="text1"/>
          <w:sz w:val="22"/>
          <w:szCs w:val="22"/>
          <w:lang w:eastAsia="en-US"/>
        </w:rPr>
        <w:t>_</w:t>
      </w:r>
      <w:r w:rsidR="00935960" w:rsidRPr="007508D7">
        <w:rPr>
          <w:rFonts w:eastAsia="Calibri" w:cs="Arial"/>
          <w:noProof w:val="0"/>
          <w:color w:val="000000" w:themeColor="text1"/>
          <w:sz w:val="22"/>
          <w:szCs w:val="22"/>
          <w:lang w:eastAsia="en-US"/>
        </w:rPr>
        <w:t>.</w:t>
      </w:r>
      <w:r w:rsidR="00673D58" w:rsidRPr="007508D7">
        <w:rPr>
          <w:rFonts w:eastAsia="Calibri" w:cs="Arial"/>
          <w:noProof w:val="0"/>
          <w:color w:val="000000" w:themeColor="text1"/>
          <w:sz w:val="22"/>
          <w:szCs w:val="22"/>
          <w:lang w:eastAsia="en-US"/>
        </w:rPr>
        <w:t>_</w:t>
      </w:r>
      <w:proofErr w:type="gramEnd"/>
      <w:r w:rsidR="00673D58" w:rsidRPr="007508D7">
        <w:rPr>
          <w:rFonts w:eastAsia="Calibri" w:cs="Arial"/>
          <w:noProof w:val="0"/>
          <w:color w:val="000000" w:themeColor="text1"/>
          <w:sz w:val="22"/>
          <w:szCs w:val="22"/>
          <w:lang w:eastAsia="en-US"/>
        </w:rPr>
        <w:t>__</w:t>
      </w:r>
      <w:r w:rsidR="00935960" w:rsidRPr="007508D7">
        <w:rPr>
          <w:rFonts w:eastAsia="Calibri" w:cs="Arial"/>
          <w:noProof w:val="0"/>
          <w:color w:val="000000" w:themeColor="text1"/>
          <w:sz w:val="22"/>
          <w:szCs w:val="22"/>
          <w:lang w:eastAsia="en-US"/>
        </w:rPr>
        <w:t>.</w:t>
      </w:r>
      <w:r w:rsidRPr="007508D7">
        <w:rPr>
          <w:rFonts w:eastAsia="Calibri" w:cs="Arial"/>
          <w:noProof w:val="0"/>
          <w:color w:val="000000" w:themeColor="text1"/>
          <w:sz w:val="22"/>
          <w:szCs w:val="22"/>
          <w:lang w:eastAsia="en-US"/>
        </w:rPr>
        <w:t>202</w:t>
      </w:r>
      <w:r w:rsidR="00411F98" w:rsidRPr="007508D7">
        <w:rPr>
          <w:rFonts w:eastAsia="Calibri" w:cs="Arial"/>
          <w:noProof w:val="0"/>
          <w:color w:val="000000" w:themeColor="text1"/>
          <w:sz w:val="22"/>
          <w:szCs w:val="22"/>
          <w:lang w:eastAsia="en-US"/>
        </w:rPr>
        <w:t>6</w:t>
      </w:r>
      <w:r w:rsidRPr="007508D7">
        <w:rPr>
          <w:rFonts w:eastAsia="Calibri" w:cs="Arial"/>
          <w:noProof w:val="0"/>
          <w:color w:val="000000" w:themeColor="text1"/>
          <w:sz w:val="22"/>
          <w:szCs w:val="22"/>
          <w:lang w:eastAsia="en-US"/>
        </w:rPr>
        <w:t xml:space="preserve"> </w:t>
      </w:r>
      <w:r w:rsidRPr="007508D7">
        <w:rPr>
          <w:rFonts w:eastAsia="Calibri"/>
          <w:noProof w:val="0"/>
          <w:color w:val="000000" w:themeColor="text1"/>
          <w:sz w:val="22"/>
          <w:szCs w:val="22"/>
          <w:lang w:eastAsia="en-US"/>
        </w:rPr>
        <w:t>№</w:t>
      </w:r>
      <w:r w:rsidR="00AC799F" w:rsidRPr="007508D7">
        <w:rPr>
          <w:rFonts w:eastAsia="Calibri"/>
          <w:noProof w:val="0"/>
          <w:color w:val="000000" w:themeColor="text1"/>
          <w:sz w:val="22"/>
          <w:szCs w:val="22"/>
          <w:lang w:eastAsia="en-US"/>
        </w:rPr>
        <w:t> </w:t>
      </w:r>
      <w:r w:rsidR="00C25A05" w:rsidRPr="007508D7">
        <w:rPr>
          <w:rFonts w:eastAsia="Calibri"/>
          <w:noProof w:val="0"/>
          <w:color w:val="000000" w:themeColor="text1"/>
          <w:sz w:val="22"/>
          <w:szCs w:val="22"/>
          <w:lang w:eastAsia="en-US"/>
        </w:rPr>
        <w:t>____</w:t>
      </w:r>
      <w:r w:rsidR="00673D58" w:rsidRPr="007508D7">
        <w:rPr>
          <w:rFonts w:eastAsia="Calibri"/>
          <w:noProof w:val="0"/>
          <w:color w:val="000000" w:themeColor="text1"/>
          <w:sz w:val="22"/>
          <w:szCs w:val="22"/>
          <w:lang w:eastAsia="en-US"/>
        </w:rPr>
        <w:t>______</w:t>
      </w:r>
    </w:p>
    <w:p w14:paraId="78DEE278" w14:textId="6F7E1E38" w:rsidR="00411F98" w:rsidRPr="007508D7" w:rsidRDefault="00411F98" w:rsidP="00B94288">
      <w:pPr>
        <w:contextualSpacing/>
        <w:rPr>
          <w:sz w:val="22"/>
          <w:szCs w:val="22"/>
        </w:rPr>
      </w:pPr>
    </w:p>
    <w:p w14:paraId="4DF08448" w14:textId="77777777" w:rsidR="00411F98" w:rsidRDefault="00411F98" w:rsidP="00411F98">
      <w:pPr>
        <w:pStyle w:val="1ffff"/>
        <w:jc w:val="center"/>
        <w:rPr>
          <w:rFonts w:ascii="Times New Roman" w:hAnsi="Times New Roman"/>
          <w:b/>
          <w:sz w:val="24"/>
          <w:szCs w:val="24"/>
          <w:lang w:val="ru-RU"/>
        </w:rPr>
      </w:pPr>
      <w:r>
        <w:rPr>
          <w:rFonts w:ascii="Times New Roman" w:hAnsi="Times New Roman"/>
          <w:b/>
          <w:sz w:val="24"/>
          <w:szCs w:val="24"/>
          <w:lang w:val="ru-RU"/>
        </w:rPr>
        <w:t>ОПИСАНИЕ ОБЪЕКТА ЗАКУПКИ</w:t>
      </w:r>
    </w:p>
    <w:p w14:paraId="34AE5EA7" w14:textId="77777777" w:rsidR="00411F98" w:rsidRPr="00411F98" w:rsidRDefault="00411F98" w:rsidP="00411F98">
      <w:pPr>
        <w:pStyle w:val="1ffff"/>
        <w:tabs>
          <w:tab w:val="left" w:pos="0"/>
        </w:tabs>
        <w:contextualSpacing/>
        <w:jc w:val="center"/>
        <w:rPr>
          <w:rFonts w:ascii="Times New Roman" w:hAnsi="Times New Roman"/>
          <w:sz w:val="24"/>
          <w:szCs w:val="24"/>
          <w:lang w:val="ru-RU"/>
        </w:rPr>
      </w:pPr>
      <w:r w:rsidRPr="00411F98">
        <w:rPr>
          <w:rFonts w:ascii="Times New Roman" w:eastAsia="Arial Unicode MS" w:hAnsi="Times New Roman"/>
          <w:color w:val="000000"/>
          <w:sz w:val="24"/>
          <w:szCs w:val="24"/>
          <w:lang w:val="ru-RU"/>
        </w:rPr>
        <w:t>на о</w:t>
      </w:r>
      <w:r w:rsidRPr="00411F98">
        <w:rPr>
          <w:rFonts w:ascii="Times New Roman" w:hAnsi="Times New Roman"/>
          <w:sz w:val="24"/>
          <w:szCs w:val="24"/>
          <w:lang w:val="ru-RU"/>
        </w:rPr>
        <w:t xml:space="preserve">казание услуг по техническому обслуживанию КСБ ВПП Уфа </w:t>
      </w:r>
    </w:p>
    <w:p w14:paraId="20720B28" w14:textId="77777777" w:rsidR="00411F98" w:rsidRPr="00411F98" w:rsidRDefault="00411F98" w:rsidP="00411F98">
      <w:pPr>
        <w:pStyle w:val="1ffff"/>
        <w:tabs>
          <w:tab w:val="left" w:pos="0"/>
        </w:tabs>
        <w:contextualSpacing/>
        <w:jc w:val="center"/>
        <w:rPr>
          <w:rFonts w:ascii="Times New Roman" w:hAnsi="Times New Roman"/>
          <w:sz w:val="24"/>
          <w:szCs w:val="24"/>
          <w:lang w:val="ru-RU"/>
        </w:rPr>
      </w:pPr>
      <w:r w:rsidRPr="00411F98">
        <w:rPr>
          <w:rFonts w:ascii="Times New Roman" w:hAnsi="Times New Roman"/>
          <w:sz w:val="24"/>
          <w:szCs w:val="24"/>
          <w:lang w:val="ru-RU"/>
        </w:rPr>
        <w:t xml:space="preserve">для нужд Челябинского филиала ФГКУ </w:t>
      </w:r>
      <w:proofErr w:type="spellStart"/>
      <w:r w:rsidRPr="00411F98">
        <w:rPr>
          <w:rFonts w:ascii="Times New Roman" w:hAnsi="Times New Roman"/>
          <w:sz w:val="24"/>
          <w:szCs w:val="24"/>
          <w:lang w:val="ru-RU"/>
        </w:rPr>
        <w:t>Росгранстрой</w:t>
      </w:r>
      <w:proofErr w:type="spellEnd"/>
    </w:p>
    <w:p w14:paraId="5222B2E1" w14:textId="77777777" w:rsidR="00411F98" w:rsidRPr="00411F98" w:rsidRDefault="00411F98" w:rsidP="00411F98">
      <w:pPr>
        <w:pStyle w:val="1ffff"/>
        <w:tabs>
          <w:tab w:val="left" w:pos="0"/>
        </w:tabs>
        <w:contextualSpacing/>
        <w:rPr>
          <w:rFonts w:ascii="Times New Roman" w:hAnsi="Times New Roman"/>
          <w:sz w:val="24"/>
          <w:szCs w:val="24"/>
          <w:lang w:val="ru-RU"/>
        </w:rPr>
      </w:pPr>
    </w:p>
    <w:p w14:paraId="1835482B" w14:textId="77777777" w:rsidR="00411F98" w:rsidRDefault="00411F98" w:rsidP="00AC17D9">
      <w:pPr>
        <w:pStyle w:val="1ffff"/>
        <w:widowControl w:val="0"/>
        <w:numPr>
          <w:ilvl w:val="0"/>
          <w:numId w:val="40"/>
        </w:numPr>
        <w:tabs>
          <w:tab w:val="left" w:pos="851"/>
        </w:tabs>
        <w:ind w:left="567" w:hanging="567"/>
        <w:jc w:val="center"/>
        <w:rPr>
          <w:rFonts w:ascii="Times New Roman" w:eastAsia="Arial Unicode MS" w:hAnsi="Times New Roman"/>
          <w:b/>
          <w:color w:val="000000"/>
          <w:sz w:val="24"/>
          <w:szCs w:val="24"/>
        </w:rPr>
      </w:pPr>
      <w:proofErr w:type="spellStart"/>
      <w:r>
        <w:rPr>
          <w:rFonts w:ascii="Times New Roman" w:eastAsia="Arial Unicode MS" w:hAnsi="Times New Roman"/>
          <w:b/>
          <w:color w:val="000000"/>
          <w:sz w:val="24"/>
          <w:szCs w:val="24"/>
        </w:rPr>
        <w:t>Термины</w:t>
      </w:r>
      <w:proofErr w:type="spellEnd"/>
      <w:r>
        <w:rPr>
          <w:rFonts w:ascii="Times New Roman" w:eastAsia="Arial Unicode MS" w:hAnsi="Times New Roman"/>
          <w:b/>
          <w:color w:val="000000"/>
          <w:sz w:val="24"/>
          <w:szCs w:val="24"/>
        </w:rPr>
        <w:t xml:space="preserve"> и </w:t>
      </w:r>
      <w:proofErr w:type="spellStart"/>
      <w:r>
        <w:rPr>
          <w:rFonts w:ascii="Times New Roman" w:eastAsia="Arial Unicode MS" w:hAnsi="Times New Roman"/>
          <w:b/>
          <w:color w:val="000000"/>
          <w:sz w:val="24"/>
          <w:szCs w:val="24"/>
        </w:rPr>
        <w:t>определения</w:t>
      </w:r>
      <w:proofErr w:type="spellEnd"/>
    </w:p>
    <w:p w14:paraId="4F1E58B6" w14:textId="77777777" w:rsidR="00411F98" w:rsidRPr="00411F98" w:rsidRDefault="00411F98" w:rsidP="00411F98">
      <w:pPr>
        <w:pStyle w:val="1ffff"/>
        <w:widowControl w:val="0"/>
        <w:tabs>
          <w:tab w:val="left" w:pos="851"/>
        </w:tabs>
        <w:ind w:firstLine="709"/>
        <w:rPr>
          <w:rFonts w:ascii="Times New Roman" w:hAnsi="Times New Roman"/>
          <w:sz w:val="24"/>
          <w:szCs w:val="24"/>
          <w:lang w:val="ru-RU"/>
        </w:rPr>
      </w:pPr>
      <w:r w:rsidRPr="00411F98">
        <w:rPr>
          <w:rFonts w:ascii="Times New Roman" w:hAnsi="Times New Roman"/>
          <w:bCs/>
          <w:color w:val="000000"/>
          <w:sz w:val="24"/>
          <w:szCs w:val="24"/>
          <w:lang w:val="ru-RU"/>
        </w:rPr>
        <w:t>«</w:t>
      </w:r>
      <w:r w:rsidRPr="00411F98">
        <w:rPr>
          <w:rFonts w:ascii="Times New Roman" w:hAnsi="Times New Roman"/>
          <w:bCs/>
          <w:sz w:val="24"/>
          <w:szCs w:val="24"/>
          <w:lang w:val="ru-RU"/>
        </w:rPr>
        <w:t xml:space="preserve">Техническое обслуживание (далее – ТО) слаботочных систем (комплексных систем безопасности) (далее-КСБ)» - </w:t>
      </w:r>
      <w:r w:rsidRPr="00411F98">
        <w:rPr>
          <w:rFonts w:ascii="Times New Roman" w:hAnsi="Times New Roman"/>
          <w:sz w:val="24"/>
          <w:szCs w:val="24"/>
          <w:lang w:val="ru-RU"/>
        </w:rPr>
        <w:t xml:space="preserve">комплекс мероприятий, направленных на поддержание работоспособного состояния установок в процессе эксплуатации путем периодического проведения работ по их профилактике и контролю технического состояния, а </w:t>
      </w:r>
      <w:proofErr w:type="gramStart"/>
      <w:r w:rsidRPr="00411F98">
        <w:rPr>
          <w:rFonts w:ascii="Times New Roman" w:hAnsi="Times New Roman"/>
          <w:sz w:val="24"/>
          <w:szCs w:val="24"/>
          <w:lang w:val="ru-RU"/>
        </w:rPr>
        <w:t>так же</w:t>
      </w:r>
      <w:proofErr w:type="gramEnd"/>
      <w:r w:rsidRPr="00411F98">
        <w:rPr>
          <w:rFonts w:ascii="Times New Roman" w:hAnsi="Times New Roman"/>
          <w:sz w:val="24"/>
          <w:szCs w:val="24"/>
          <w:lang w:val="ru-RU"/>
        </w:rPr>
        <w:t xml:space="preserve"> обеспечение надёжной, безотказной, устойчивой работы КСБ в течение всего срока службы.</w:t>
      </w:r>
    </w:p>
    <w:p w14:paraId="5A3E15B5" w14:textId="77777777" w:rsidR="00411F98" w:rsidRPr="00411F98" w:rsidRDefault="00411F98" w:rsidP="00411F98">
      <w:pPr>
        <w:pStyle w:val="1ffff"/>
        <w:widowControl w:val="0"/>
        <w:tabs>
          <w:tab w:val="left" w:pos="851"/>
        </w:tabs>
        <w:ind w:firstLine="709"/>
        <w:rPr>
          <w:rFonts w:ascii="Times New Roman" w:hAnsi="Times New Roman"/>
          <w:sz w:val="24"/>
          <w:szCs w:val="24"/>
          <w:lang w:val="ru-RU"/>
        </w:rPr>
      </w:pPr>
      <w:r w:rsidRPr="00411F98">
        <w:rPr>
          <w:rFonts w:ascii="Times New Roman" w:hAnsi="Times New Roman"/>
          <w:sz w:val="24"/>
          <w:szCs w:val="24"/>
          <w:lang w:val="ru-RU"/>
        </w:rPr>
        <w:t>Основными видами периодических работ по ТО являются:</w:t>
      </w:r>
    </w:p>
    <w:p w14:paraId="1AD3A78F" w14:textId="77777777" w:rsidR="00411F98" w:rsidRPr="00411F98" w:rsidRDefault="00411F98" w:rsidP="00411F98">
      <w:pPr>
        <w:pStyle w:val="1ffff"/>
        <w:widowControl w:val="0"/>
        <w:tabs>
          <w:tab w:val="left" w:pos="851"/>
        </w:tabs>
        <w:ind w:firstLine="709"/>
        <w:rPr>
          <w:rFonts w:ascii="Times New Roman" w:hAnsi="Times New Roman"/>
          <w:sz w:val="24"/>
          <w:szCs w:val="24"/>
          <w:lang w:val="ru-RU"/>
        </w:rPr>
      </w:pPr>
      <w:r w:rsidRPr="00411F98">
        <w:rPr>
          <w:rFonts w:ascii="Times New Roman" w:hAnsi="Times New Roman"/>
          <w:sz w:val="24"/>
          <w:szCs w:val="24"/>
          <w:lang w:val="ru-RU"/>
        </w:rPr>
        <w:t>Внешний осмотр – контроль технического состояния (работоспособно – неработоспособно, исправно – неисправно) при участии органов чувств и, в случае необходимости, средствами контроля, номенклатура которых установлена соответствующей документацией, т.е. определение технического состояния установок и отдельных технических средств (далее ТС) по внешним признакам.</w:t>
      </w:r>
    </w:p>
    <w:p w14:paraId="44CFD484" w14:textId="77777777" w:rsidR="00411F98" w:rsidRPr="00411F98" w:rsidRDefault="00411F98" w:rsidP="00411F98">
      <w:pPr>
        <w:pStyle w:val="1ffff"/>
        <w:widowControl w:val="0"/>
        <w:tabs>
          <w:tab w:val="left" w:pos="851"/>
        </w:tabs>
        <w:ind w:firstLine="709"/>
        <w:rPr>
          <w:rFonts w:ascii="Times New Roman" w:hAnsi="Times New Roman"/>
          <w:sz w:val="24"/>
          <w:szCs w:val="24"/>
          <w:lang w:val="ru-RU"/>
        </w:rPr>
      </w:pPr>
      <w:r w:rsidRPr="00411F98">
        <w:rPr>
          <w:rFonts w:ascii="Times New Roman" w:hAnsi="Times New Roman"/>
          <w:sz w:val="24"/>
          <w:szCs w:val="24"/>
          <w:lang w:val="ru-RU"/>
        </w:rPr>
        <w:t>Проверка работоспособности – определение технического состояния путем контроля выполнения техническими средствами и установкой в целом части или всех свойственных им функций, определенных назначением.</w:t>
      </w:r>
    </w:p>
    <w:p w14:paraId="7418B54D" w14:textId="77777777" w:rsidR="00411F98" w:rsidRPr="00411F98" w:rsidRDefault="00411F98" w:rsidP="00411F98">
      <w:pPr>
        <w:pStyle w:val="1ffff"/>
        <w:widowControl w:val="0"/>
        <w:tabs>
          <w:tab w:val="left" w:pos="851"/>
        </w:tabs>
        <w:ind w:firstLine="709"/>
        <w:rPr>
          <w:lang w:val="ru-RU"/>
        </w:rPr>
      </w:pPr>
      <w:r w:rsidRPr="00411F98">
        <w:rPr>
          <w:rFonts w:ascii="Times New Roman" w:hAnsi="Times New Roman"/>
          <w:sz w:val="24"/>
          <w:szCs w:val="24"/>
          <w:lang w:val="ru-RU"/>
        </w:rPr>
        <w:t>Профилактические работы – работы планово-предупредительного характера для поддержания оборудования в работоспособном состоянии, которые осуществляются в соответствии с требованиями нормативно-технической или эксплуатационной документации.</w:t>
      </w:r>
    </w:p>
    <w:p w14:paraId="72F033A5" w14:textId="77777777" w:rsidR="00411F98" w:rsidRPr="00411F98" w:rsidRDefault="00411F98" w:rsidP="00411F98">
      <w:pPr>
        <w:pStyle w:val="1ffff"/>
        <w:widowControl w:val="0"/>
        <w:tabs>
          <w:tab w:val="left" w:pos="851"/>
        </w:tabs>
        <w:ind w:firstLine="709"/>
        <w:rPr>
          <w:rFonts w:ascii="Times New Roman" w:hAnsi="Times New Roman"/>
          <w:sz w:val="24"/>
          <w:szCs w:val="24"/>
          <w:lang w:val="ru-RU"/>
        </w:rPr>
      </w:pPr>
      <w:r w:rsidRPr="00411F98">
        <w:rPr>
          <w:rFonts w:ascii="Times New Roman" w:hAnsi="Times New Roman"/>
          <w:sz w:val="24"/>
          <w:szCs w:val="24"/>
          <w:lang w:val="ru-RU"/>
        </w:rPr>
        <w:t>Восстановительные работы - комплекс технологических операций и организационных действий по восстановлению работоспособности, исправности и ресурса объекта и/или его составных частей.</w:t>
      </w:r>
    </w:p>
    <w:p w14:paraId="03FA37B5" w14:textId="77777777" w:rsidR="00411F98" w:rsidRDefault="00411F98" w:rsidP="00AC17D9">
      <w:pPr>
        <w:pStyle w:val="1ffff"/>
        <w:widowControl w:val="0"/>
        <w:numPr>
          <w:ilvl w:val="0"/>
          <w:numId w:val="40"/>
        </w:numPr>
        <w:tabs>
          <w:tab w:val="left" w:pos="851"/>
        </w:tabs>
        <w:ind w:left="567" w:hanging="567"/>
        <w:jc w:val="center"/>
        <w:rPr>
          <w:rFonts w:ascii="Times New Roman" w:eastAsia="Arial Unicode MS" w:hAnsi="Times New Roman"/>
          <w:b/>
          <w:color w:val="000000"/>
          <w:sz w:val="24"/>
          <w:szCs w:val="24"/>
        </w:rPr>
      </w:pPr>
      <w:proofErr w:type="spellStart"/>
      <w:r>
        <w:rPr>
          <w:rFonts w:ascii="Times New Roman" w:eastAsia="Arial Unicode MS" w:hAnsi="Times New Roman"/>
          <w:b/>
          <w:color w:val="000000"/>
          <w:sz w:val="24"/>
          <w:szCs w:val="24"/>
        </w:rPr>
        <w:t>Нормативные</w:t>
      </w:r>
      <w:proofErr w:type="spellEnd"/>
      <w:r>
        <w:rPr>
          <w:rFonts w:ascii="Times New Roman" w:eastAsia="Arial Unicode MS" w:hAnsi="Times New Roman"/>
          <w:b/>
          <w:color w:val="000000"/>
          <w:sz w:val="24"/>
          <w:szCs w:val="24"/>
        </w:rPr>
        <w:t xml:space="preserve"> </w:t>
      </w:r>
      <w:proofErr w:type="spellStart"/>
      <w:r>
        <w:rPr>
          <w:rFonts w:ascii="Times New Roman" w:eastAsia="Arial Unicode MS" w:hAnsi="Times New Roman"/>
          <w:b/>
          <w:color w:val="000000"/>
          <w:sz w:val="24"/>
          <w:szCs w:val="24"/>
        </w:rPr>
        <w:t>требования</w:t>
      </w:r>
      <w:proofErr w:type="spellEnd"/>
    </w:p>
    <w:p w14:paraId="3137CA7C" w14:textId="77777777" w:rsidR="00411F98" w:rsidRPr="00411F98" w:rsidRDefault="00411F98" w:rsidP="0075718C">
      <w:pPr>
        <w:pStyle w:val="1ffff"/>
        <w:numPr>
          <w:ilvl w:val="1"/>
          <w:numId w:val="40"/>
        </w:numPr>
        <w:ind w:left="0" w:firstLine="567"/>
        <w:contextualSpacing/>
        <w:rPr>
          <w:rFonts w:ascii="Times New Roman" w:eastAsia="Arial Unicode MS" w:hAnsi="Times New Roman"/>
          <w:color w:val="000000"/>
          <w:sz w:val="24"/>
          <w:szCs w:val="24"/>
          <w:lang w:val="ru-RU"/>
        </w:rPr>
      </w:pPr>
      <w:r w:rsidRPr="00411F98">
        <w:rPr>
          <w:rFonts w:ascii="Times New Roman" w:eastAsia="Arial Unicode MS" w:hAnsi="Times New Roman"/>
          <w:color w:val="000000"/>
          <w:sz w:val="24"/>
          <w:szCs w:val="24"/>
          <w:lang w:val="ru-RU"/>
        </w:rPr>
        <w:t xml:space="preserve">При оказании услуг Исполнитель должен соблюдать нормативно-технические </w:t>
      </w:r>
      <w:r w:rsidRPr="00411F98">
        <w:rPr>
          <w:rFonts w:ascii="Times New Roman" w:eastAsia="Calibri" w:hAnsi="Times New Roman"/>
          <w:sz w:val="24"/>
          <w:szCs w:val="24"/>
          <w:lang w:val="ru-RU"/>
        </w:rPr>
        <w:t>требования</w:t>
      </w:r>
      <w:r w:rsidRPr="00411F98">
        <w:rPr>
          <w:rFonts w:ascii="Times New Roman" w:eastAsia="Arial Unicode MS" w:hAnsi="Times New Roman"/>
          <w:color w:val="000000"/>
          <w:sz w:val="24"/>
          <w:szCs w:val="24"/>
          <w:lang w:val="ru-RU"/>
        </w:rPr>
        <w:t xml:space="preserve"> действующих правил, наставлений, строительных норм, стандартов, санитарных норм и правил, в том числе:</w:t>
      </w:r>
    </w:p>
    <w:p w14:paraId="445FC592"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bCs/>
          <w:sz w:val="24"/>
          <w:szCs w:val="24"/>
          <w:lang w:val="ru-RU"/>
        </w:rPr>
        <w:t>- ПУЭ (7-ое издание) «Правила устройства электроустановок» (утв. приказом Минэнерго России от 20 июня 2003 г. № 242);</w:t>
      </w:r>
    </w:p>
    <w:p w14:paraId="292B59AB"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bCs/>
          <w:sz w:val="24"/>
          <w:szCs w:val="24"/>
          <w:lang w:val="ru-RU"/>
        </w:rPr>
        <w:t>- НПБ 151-2000 «Шкафы пожарные. Технические требования пожарной безопасности. Методы испытаний»;</w:t>
      </w:r>
    </w:p>
    <w:p w14:paraId="7F1BB09C" w14:textId="77777777" w:rsidR="00411F98" w:rsidRPr="00411F98" w:rsidRDefault="00411F98" w:rsidP="0075718C">
      <w:pPr>
        <w:pStyle w:val="1ffff"/>
        <w:tabs>
          <w:tab w:val="left" w:pos="851"/>
          <w:tab w:val="left" w:pos="993"/>
        </w:tabs>
        <w:ind w:firstLine="567"/>
        <w:contextualSpacing/>
        <w:rPr>
          <w:rFonts w:ascii="Times New Roman" w:hAnsi="Times New Roman"/>
          <w:bCs/>
          <w:sz w:val="28"/>
          <w:szCs w:val="28"/>
          <w:lang w:val="ru-RU"/>
        </w:rPr>
      </w:pPr>
      <w:r w:rsidRPr="00411F98">
        <w:rPr>
          <w:rFonts w:ascii="Times New Roman" w:hAnsi="Times New Roman"/>
          <w:bCs/>
          <w:sz w:val="24"/>
          <w:szCs w:val="24"/>
          <w:lang w:val="ru-RU"/>
        </w:rPr>
        <w:t xml:space="preserve">- </w:t>
      </w:r>
      <w:r w:rsidRPr="00411F98">
        <w:rPr>
          <w:rFonts w:ascii="Times New Roman" w:hAnsi="Times New Roman"/>
          <w:sz w:val="24"/>
          <w:szCs w:val="24"/>
          <w:lang w:val="ru-RU"/>
        </w:rPr>
        <w:t>Приказ МЧС России от 20.07.2020 № 539 Об утверждении свода правил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Требований пожарной безопасности";</w:t>
      </w:r>
    </w:p>
    <w:p w14:paraId="6453596A"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bCs/>
          <w:sz w:val="24"/>
          <w:szCs w:val="24"/>
          <w:lang w:val="ru-RU"/>
        </w:rPr>
        <w:t xml:space="preserve">- РД 25.964-90 «Система технического обслуживания и ремонта АУП, </w:t>
      </w:r>
      <w:proofErr w:type="spellStart"/>
      <w:r w:rsidRPr="00411F98">
        <w:rPr>
          <w:rFonts w:ascii="Times New Roman" w:hAnsi="Times New Roman"/>
          <w:bCs/>
          <w:sz w:val="24"/>
          <w:szCs w:val="24"/>
          <w:lang w:val="ru-RU"/>
        </w:rPr>
        <w:t>дымоудаления</w:t>
      </w:r>
      <w:proofErr w:type="spellEnd"/>
      <w:r w:rsidRPr="00411F98">
        <w:rPr>
          <w:rFonts w:ascii="Times New Roman" w:hAnsi="Times New Roman"/>
          <w:bCs/>
          <w:sz w:val="24"/>
          <w:szCs w:val="24"/>
          <w:lang w:val="ru-RU"/>
        </w:rPr>
        <w:t xml:space="preserve">, охранной, пожарной и охранно-пожарной сигнализации; Организация и порядок проведения работ»; </w:t>
      </w:r>
    </w:p>
    <w:p w14:paraId="6C9A2460"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bCs/>
          <w:sz w:val="24"/>
          <w:szCs w:val="24"/>
          <w:lang w:val="ru-RU"/>
        </w:rPr>
        <w:t>- Федеральный закон от 22 июля 2008 г.</w:t>
      </w:r>
      <w:r>
        <w:rPr>
          <w:rFonts w:ascii="Times New Roman" w:hAnsi="Times New Roman"/>
          <w:bCs/>
          <w:sz w:val="24"/>
          <w:szCs w:val="24"/>
        </w:rPr>
        <w:t> </w:t>
      </w:r>
      <w:r w:rsidRPr="00411F98">
        <w:rPr>
          <w:rFonts w:ascii="Times New Roman" w:hAnsi="Times New Roman"/>
          <w:bCs/>
          <w:sz w:val="24"/>
          <w:szCs w:val="24"/>
          <w:lang w:val="ru-RU"/>
        </w:rPr>
        <w:t>№123-ФЗ "Технический регламент о требованиях пожарной безопасности"</w:t>
      </w:r>
    </w:p>
    <w:p w14:paraId="70727427"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bCs/>
          <w:sz w:val="24"/>
          <w:szCs w:val="24"/>
          <w:lang w:val="ru-RU"/>
        </w:rPr>
        <w:t xml:space="preserve">- РД 009-02-96 «Установки пожарной автоматики. Техническое обслуживание и планово-предупредительный ремонт»; </w:t>
      </w:r>
    </w:p>
    <w:p w14:paraId="71DEF0FA"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bCs/>
          <w:sz w:val="24"/>
          <w:szCs w:val="24"/>
          <w:lang w:val="ru-RU"/>
        </w:rPr>
        <w:t>- Постановление Правительства РФ от 16.09.2020 № 1479 "Об утверждении Правил противопожарного режима в Российской Федерации";</w:t>
      </w:r>
    </w:p>
    <w:p w14:paraId="10CFADEB"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bCs/>
          <w:sz w:val="24"/>
          <w:szCs w:val="24"/>
          <w:lang w:val="ru-RU"/>
        </w:rPr>
        <w:t>- 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0A4FD708"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bCs/>
          <w:sz w:val="24"/>
          <w:szCs w:val="24"/>
          <w:lang w:val="ru-RU"/>
        </w:rPr>
        <w:t>-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33F90C66"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bCs/>
          <w:sz w:val="24"/>
          <w:szCs w:val="24"/>
          <w:lang w:val="ru-RU"/>
        </w:rPr>
        <w:lastRenderedPageBreak/>
        <w:t>- 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745D6B42"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bCs/>
          <w:sz w:val="24"/>
          <w:szCs w:val="24"/>
          <w:lang w:val="ru-RU"/>
        </w:rPr>
        <w:t>- СП 77.13330.2016 Системы автоматизации. Актуализированная редакция;</w:t>
      </w:r>
    </w:p>
    <w:p w14:paraId="3EE8CABF"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bCs/>
          <w:sz w:val="24"/>
          <w:szCs w:val="24"/>
          <w:lang w:val="ru-RU"/>
        </w:rPr>
        <w:t>- ГОСТ 30331.1-2013 «Электроустановки низковольтные. Часть1. Основные положения, оценка общих характеристик, термины и определения);</w:t>
      </w:r>
    </w:p>
    <w:p w14:paraId="03B6E053"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sz w:val="24"/>
          <w:szCs w:val="24"/>
          <w:lang w:val="ru-RU"/>
        </w:rPr>
        <w:t>- СП 2.13130.2020. Свод правил. Системы противопожарной защиты. Обеспечение огнестойкости объектов защиты;</w:t>
      </w:r>
    </w:p>
    <w:p w14:paraId="19C888F3" w14:textId="77777777" w:rsidR="00411F98" w:rsidRPr="00411F98" w:rsidRDefault="00411F98" w:rsidP="0075718C">
      <w:pPr>
        <w:pStyle w:val="1ffff"/>
        <w:tabs>
          <w:tab w:val="left" w:pos="851"/>
        </w:tabs>
        <w:ind w:firstLine="567"/>
        <w:contextualSpacing/>
        <w:rPr>
          <w:rFonts w:ascii="Times New Roman" w:hAnsi="Times New Roman"/>
          <w:bCs/>
          <w:sz w:val="24"/>
          <w:szCs w:val="24"/>
          <w:lang w:val="ru-RU"/>
        </w:rPr>
      </w:pPr>
      <w:r w:rsidRPr="00411F98">
        <w:rPr>
          <w:rFonts w:ascii="Times New Roman" w:hAnsi="Times New Roman"/>
          <w:sz w:val="24"/>
          <w:szCs w:val="24"/>
          <w:lang w:val="ru-RU"/>
        </w:rPr>
        <w:t>- Приказ МЧС России от 24.04.2013 № 288 «Об утверждении свода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3D3A9FFA" w14:textId="77777777" w:rsidR="00411F98" w:rsidRDefault="00411F98" w:rsidP="0075718C">
      <w:pPr>
        <w:pStyle w:val="1ffff"/>
        <w:ind w:firstLine="567"/>
        <w:contextualSpacing/>
        <w:rPr>
          <w:rFonts w:ascii="Times New Roman" w:eastAsia="Calibri" w:hAnsi="Times New Roman"/>
          <w:bCs/>
          <w:sz w:val="24"/>
          <w:szCs w:val="24"/>
        </w:rPr>
      </w:pPr>
      <w:r w:rsidRPr="00411F98">
        <w:rPr>
          <w:rFonts w:ascii="Times New Roman" w:eastAsia="Calibri" w:hAnsi="Times New Roman"/>
          <w:bCs/>
          <w:sz w:val="24"/>
          <w:szCs w:val="24"/>
          <w:lang w:val="ru-RU"/>
        </w:rPr>
        <w:t xml:space="preserve">- ГОСТ 27990-88 «Средства охранной, пожарной и охранно-пожарной сигнализации. </w:t>
      </w:r>
      <w:proofErr w:type="spellStart"/>
      <w:r>
        <w:rPr>
          <w:rFonts w:ascii="Times New Roman" w:eastAsia="Calibri" w:hAnsi="Times New Roman"/>
          <w:bCs/>
          <w:sz w:val="24"/>
          <w:szCs w:val="24"/>
        </w:rPr>
        <w:t>Общие</w:t>
      </w:r>
      <w:proofErr w:type="spellEnd"/>
      <w:r>
        <w:rPr>
          <w:rFonts w:ascii="Times New Roman" w:eastAsia="Calibri" w:hAnsi="Times New Roman"/>
          <w:bCs/>
          <w:sz w:val="24"/>
          <w:szCs w:val="24"/>
        </w:rPr>
        <w:t xml:space="preserve"> </w:t>
      </w:r>
      <w:proofErr w:type="spellStart"/>
      <w:r>
        <w:rPr>
          <w:rFonts w:ascii="Times New Roman" w:eastAsia="Calibri" w:hAnsi="Times New Roman"/>
          <w:bCs/>
          <w:sz w:val="24"/>
          <w:szCs w:val="24"/>
        </w:rPr>
        <w:t>технические</w:t>
      </w:r>
      <w:proofErr w:type="spellEnd"/>
      <w:r>
        <w:rPr>
          <w:rFonts w:ascii="Times New Roman" w:eastAsia="Calibri" w:hAnsi="Times New Roman"/>
          <w:bCs/>
          <w:sz w:val="24"/>
          <w:szCs w:val="24"/>
        </w:rPr>
        <w:t xml:space="preserve"> </w:t>
      </w:r>
      <w:proofErr w:type="spellStart"/>
      <w:r>
        <w:rPr>
          <w:rFonts w:ascii="Times New Roman" w:eastAsia="Calibri" w:hAnsi="Times New Roman"/>
          <w:bCs/>
          <w:sz w:val="24"/>
          <w:szCs w:val="24"/>
        </w:rPr>
        <w:t>требования</w:t>
      </w:r>
      <w:proofErr w:type="spellEnd"/>
      <w:r>
        <w:rPr>
          <w:rFonts w:ascii="Times New Roman" w:eastAsia="Calibri" w:hAnsi="Times New Roman"/>
          <w:bCs/>
          <w:sz w:val="24"/>
          <w:szCs w:val="24"/>
        </w:rPr>
        <w:t>».</w:t>
      </w:r>
    </w:p>
    <w:p w14:paraId="0D182186" w14:textId="77777777" w:rsidR="00411F98" w:rsidRPr="00411F98" w:rsidRDefault="00411F98" w:rsidP="0075718C">
      <w:pPr>
        <w:pStyle w:val="1ffff"/>
        <w:numPr>
          <w:ilvl w:val="1"/>
          <w:numId w:val="40"/>
        </w:numPr>
        <w:ind w:left="0" w:firstLine="567"/>
        <w:contextualSpacing/>
        <w:rPr>
          <w:rFonts w:ascii="Times New Roman" w:eastAsia="Calibri" w:hAnsi="Times New Roman"/>
          <w:sz w:val="24"/>
          <w:szCs w:val="24"/>
          <w:lang w:val="ru-RU"/>
        </w:rPr>
      </w:pPr>
      <w:r w:rsidRPr="00411F98">
        <w:rPr>
          <w:rFonts w:ascii="Times New Roman" w:eastAsia="Calibri" w:hAnsi="Times New Roman"/>
          <w:sz w:val="24"/>
          <w:szCs w:val="24"/>
          <w:lang w:val="ru-RU"/>
        </w:rPr>
        <w:t>В случае, если в описании объекта закупки содержится указание на недействующий или частично недействующий ГОСТ, СНиП, нормативный правовой или нормативный документ при выполнении работ следует руководствоваться ГОСТ, СНиП, нормативными правовыми или нормативными документами принятыми взамен утративших силу.</w:t>
      </w:r>
    </w:p>
    <w:p w14:paraId="71CAD423" w14:textId="77777777" w:rsidR="00411F98" w:rsidRPr="00411F98" w:rsidRDefault="00411F98" w:rsidP="00411F98">
      <w:pPr>
        <w:pStyle w:val="1ffff"/>
        <w:spacing w:after="200" w:line="276" w:lineRule="auto"/>
        <w:ind w:left="567"/>
        <w:contextualSpacing/>
        <w:rPr>
          <w:rFonts w:ascii="Times New Roman" w:eastAsia="Calibri" w:hAnsi="Times New Roman"/>
          <w:sz w:val="24"/>
          <w:szCs w:val="24"/>
          <w:lang w:val="ru-RU"/>
        </w:rPr>
      </w:pPr>
    </w:p>
    <w:p w14:paraId="0D394757" w14:textId="7E5D3EE8" w:rsidR="00411F98" w:rsidRDefault="00411F98" w:rsidP="00AC17D9">
      <w:pPr>
        <w:pStyle w:val="1ffff"/>
        <w:widowControl w:val="0"/>
        <w:numPr>
          <w:ilvl w:val="0"/>
          <w:numId w:val="40"/>
        </w:numPr>
        <w:tabs>
          <w:tab w:val="left" w:pos="851"/>
        </w:tabs>
        <w:ind w:left="567" w:hanging="567"/>
        <w:jc w:val="center"/>
        <w:rPr>
          <w:rFonts w:ascii="Times New Roman" w:eastAsia="Arial Unicode MS" w:hAnsi="Times New Roman"/>
          <w:b/>
          <w:color w:val="000000"/>
          <w:sz w:val="24"/>
          <w:szCs w:val="24"/>
        </w:rPr>
      </w:pPr>
      <w:proofErr w:type="spellStart"/>
      <w:r>
        <w:rPr>
          <w:rFonts w:ascii="Times New Roman" w:eastAsia="Arial Unicode MS" w:hAnsi="Times New Roman"/>
          <w:b/>
          <w:color w:val="000000"/>
          <w:sz w:val="24"/>
          <w:szCs w:val="24"/>
        </w:rPr>
        <w:t>Условия</w:t>
      </w:r>
      <w:proofErr w:type="spellEnd"/>
      <w:r>
        <w:rPr>
          <w:rFonts w:ascii="Times New Roman" w:eastAsia="Arial Unicode MS" w:hAnsi="Times New Roman"/>
          <w:b/>
          <w:color w:val="000000"/>
          <w:sz w:val="24"/>
          <w:szCs w:val="24"/>
        </w:rPr>
        <w:t xml:space="preserve"> оказания </w:t>
      </w:r>
      <w:r w:rsidR="004F0E13">
        <w:rPr>
          <w:rFonts w:ascii="Times New Roman" w:eastAsia="Arial Unicode MS" w:hAnsi="Times New Roman"/>
          <w:b/>
          <w:color w:val="000000"/>
          <w:sz w:val="24"/>
          <w:szCs w:val="24"/>
          <w:lang w:val="ru-RU"/>
        </w:rPr>
        <w:t>у</w:t>
      </w:r>
      <w:proofErr w:type="spellStart"/>
      <w:r>
        <w:rPr>
          <w:rFonts w:ascii="Times New Roman" w:eastAsia="Arial Unicode MS" w:hAnsi="Times New Roman"/>
          <w:b/>
          <w:color w:val="000000"/>
          <w:sz w:val="24"/>
          <w:szCs w:val="24"/>
        </w:rPr>
        <w:t>слуг</w:t>
      </w:r>
      <w:proofErr w:type="spellEnd"/>
    </w:p>
    <w:p w14:paraId="69729B8F" w14:textId="430A6EBA" w:rsidR="00411F98" w:rsidRDefault="004F0E13" w:rsidP="004F0E13">
      <w:pPr>
        <w:pStyle w:val="af1"/>
        <w:numPr>
          <w:ilvl w:val="1"/>
          <w:numId w:val="40"/>
        </w:numPr>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Срок оказания услуг</w:t>
      </w:r>
      <w:r w:rsidR="00411F98">
        <w:rPr>
          <w:rFonts w:ascii="Times New Roman" w:hAnsi="Times New Roman"/>
          <w:sz w:val="24"/>
          <w:szCs w:val="24"/>
          <w:lang w:eastAsia="ru-RU"/>
        </w:rPr>
        <w:t xml:space="preserve"> поэтапно с 01.04.2026 по 31.05.2026.</w:t>
      </w:r>
    </w:p>
    <w:p w14:paraId="6CC6BDAC" w14:textId="1F6312E7" w:rsidR="00411F98" w:rsidRDefault="00411F98" w:rsidP="004F0E13">
      <w:pPr>
        <w:pStyle w:val="1ffff"/>
        <w:ind w:firstLine="567"/>
        <w:rPr>
          <w:rFonts w:ascii="Times New Roman" w:hAnsi="Times New Roman"/>
          <w:sz w:val="24"/>
          <w:szCs w:val="24"/>
          <w:lang w:eastAsia="ar-SA"/>
        </w:rPr>
      </w:pPr>
      <w:r w:rsidRPr="00411F98">
        <w:rPr>
          <w:rFonts w:ascii="Times New Roman" w:eastAsia="Calibri" w:hAnsi="Times New Roman"/>
          <w:sz w:val="24"/>
          <w:szCs w:val="24"/>
          <w:lang w:val="ru-RU" w:eastAsia="ar-SA"/>
        </w:rPr>
        <w:t xml:space="preserve">Контактом установлено 2 этапа. </w:t>
      </w:r>
      <w:r w:rsidRPr="00411F98">
        <w:rPr>
          <w:rFonts w:ascii="Times New Roman" w:hAnsi="Times New Roman"/>
          <w:sz w:val="24"/>
          <w:szCs w:val="24"/>
          <w:lang w:val="ru-RU" w:eastAsia="ar-SA"/>
        </w:rPr>
        <w:t xml:space="preserve">Один этап соответствует одному календарному месяцу. </w:t>
      </w:r>
      <w:proofErr w:type="spellStart"/>
      <w:r>
        <w:rPr>
          <w:rFonts w:ascii="Times New Roman" w:hAnsi="Times New Roman"/>
          <w:sz w:val="24"/>
          <w:szCs w:val="24"/>
          <w:lang w:eastAsia="ar-SA"/>
        </w:rPr>
        <w:t>Досрочное</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оказание</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услуг</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не</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допускается</w:t>
      </w:r>
      <w:proofErr w:type="spellEnd"/>
      <w:r>
        <w:rPr>
          <w:rFonts w:ascii="Times New Roman" w:hAnsi="Times New Roman"/>
          <w:sz w:val="24"/>
          <w:szCs w:val="24"/>
          <w:lang w:eastAsia="ar-SA"/>
        </w:rPr>
        <w:t>.</w:t>
      </w:r>
    </w:p>
    <w:p w14:paraId="36D8E6B5" w14:textId="77777777" w:rsidR="004F0E13" w:rsidRDefault="004F0E13" w:rsidP="004F0E13">
      <w:pPr>
        <w:pStyle w:val="1ffff"/>
        <w:ind w:firstLine="567"/>
        <w:rPr>
          <w:rFonts w:ascii="Times New Roman" w:hAnsi="Times New Roman"/>
          <w:sz w:val="24"/>
          <w:szCs w:val="24"/>
          <w:lang w:eastAsia="ar-SA"/>
        </w:rPr>
      </w:pPr>
    </w:p>
    <w:tbl>
      <w:tblPr>
        <w:tblStyle w:val="125"/>
        <w:tblW w:w="10060" w:type="dxa"/>
        <w:jc w:val="center"/>
        <w:tblLook w:val="04A0" w:firstRow="1" w:lastRow="0" w:firstColumn="1" w:lastColumn="0" w:noHBand="0" w:noVBand="1"/>
      </w:tblPr>
      <w:tblGrid>
        <w:gridCol w:w="1050"/>
        <w:gridCol w:w="2489"/>
        <w:gridCol w:w="3940"/>
        <w:gridCol w:w="1176"/>
        <w:gridCol w:w="1405"/>
      </w:tblGrid>
      <w:tr w:rsidR="00411F98" w14:paraId="02604982" w14:textId="77777777" w:rsidTr="007508D7">
        <w:trPr>
          <w:jc w:val="center"/>
        </w:trPr>
        <w:tc>
          <w:tcPr>
            <w:tcW w:w="1050" w:type="dxa"/>
            <w:vAlign w:val="center"/>
          </w:tcPr>
          <w:p w14:paraId="1F6771F0" w14:textId="77777777" w:rsidR="00411F98" w:rsidRDefault="00411F98" w:rsidP="007508D7">
            <w:pPr>
              <w:pStyle w:val="1ffff"/>
              <w:jc w:val="center"/>
              <w:rPr>
                <w:rFonts w:ascii="Times New Roman" w:hAnsi="Times New Roman"/>
                <w:b/>
                <w:szCs w:val="28"/>
              </w:rPr>
            </w:pPr>
            <w:r>
              <w:rPr>
                <w:rFonts w:ascii="Times New Roman" w:hAnsi="Times New Roman"/>
                <w:b/>
                <w:szCs w:val="28"/>
              </w:rPr>
              <w:t xml:space="preserve">№ </w:t>
            </w:r>
            <w:proofErr w:type="spellStart"/>
            <w:r>
              <w:rPr>
                <w:rFonts w:ascii="Times New Roman" w:hAnsi="Times New Roman"/>
                <w:b/>
                <w:szCs w:val="28"/>
              </w:rPr>
              <w:t>этапа</w:t>
            </w:r>
            <w:proofErr w:type="spellEnd"/>
          </w:p>
        </w:tc>
        <w:tc>
          <w:tcPr>
            <w:tcW w:w="2489" w:type="dxa"/>
            <w:vAlign w:val="center"/>
          </w:tcPr>
          <w:p w14:paraId="5E8AC0CE" w14:textId="77777777" w:rsidR="00411F98" w:rsidRDefault="00411F98" w:rsidP="007508D7">
            <w:pPr>
              <w:pStyle w:val="1ffff"/>
              <w:jc w:val="center"/>
              <w:rPr>
                <w:rFonts w:ascii="Times New Roman" w:hAnsi="Times New Roman"/>
                <w:b/>
                <w:szCs w:val="28"/>
              </w:rPr>
            </w:pPr>
            <w:proofErr w:type="spellStart"/>
            <w:r>
              <w:rPr>
                <w:rFonts w:ascii="Times New Roman" w:hAnsi="Times New Roman"/>
                <w:b/>
                <w:szCs w:val="28"/>
              </w:rPr>
              <w:t>Период</w:t>
            </w:r>
            <w:proofErr w:type="spellEnd"/>
            <w:r>
              <w:rPr>
                <w:rFonts w:ascii="Times New Roman" w:hAnsi="Times New Roman"/>
                <w:b/>
                <w:szCs w:val="28"/>
              </w:rPr>
              <w:t xml:space="preserve"> </w:t>
            </w:r>
            <w:proofErr w:type="spellStart"/>
            <w:r>
              <w:rPr>
                <w:rFonts w:ascii="Times New Roman" w:hAnsi="Times New Roman"/>
                <w:b/>
                <w:szCs w:val="28"/>
              </w:rPr>
              <w:t>этапа</w:t>
            </w:r>
            <w:proofErr w:type="spellEnd"/>
          </w:p>
        </w:tc>
        <w:tc>
          <w:tcPr>
            <w:tcW w:w="3940" w:type="dxa"/>
            <w:vAlign w:val="center"/>
          </w:tcPr>
          <w:p w14:paraId="0C1376A8" w14:textId="77777777" w:rsidR="00411F98" w:rsidRDefault="00411F98" w:rsidP="007508D7">
            <w:pPr>
              <w:pStyle w:val="1ffff"/>
              <w:jc w:val="center"/>
              <w:rPr>
                <w:rFonts w:ascii="Times New Roman" w:hAnsi="Times New Roman"/>
                <w:b/>
                <w:bCs/>
                <w:szCs w:val="28"/>
              </w:rPr>
            </w:pPr>
            <w:proofErr w:type="spellStart"/>
            <w:r>
              <w:rPr>
                <w:rFonts w:ascii="Times New Roman" w:hAnsi="Times New Roman"/>
                <w:b/>
                <w:bCs/>
                <w:szCs w:val="28"/>
              </w:rPr>
              <w:t>Наименование</w:t>
            </w:r>
            <w:proofErr w:type="spellEnd"/>
            <w:r>
              <w:rPr>
                <w:rFonts w:ascii="Times New Roman" w:hAnsi="Times New Roman"/>
                <w:b/>
                <w:bCs/>
                <w:szCs w:val="28"/>
              </w:rPr>
              <w:t xml:space="preserve"> </w:t>
            </w:r>
            <w:proofErr w:type="spellStart"/>
            <w:r>
              <w:rPr>
                <w:rFonts w:ascii="Times New Roman" w:hAnsi="Times New Roman"/>
                <w:b/>
                <w:bCs/>
                <w:szCs w:val="28"/>
              </w:rPr>
              <w:t>услуг</w:t>
            </w:r>
            <w:proofErr w:type="spellEnd"/>
          </w:p>
        </w:tc>
        <w:tc>
          <w:tcPr>
            <w:tcW w:w="1176" w:type="dxa"/>
            <w:vAlign w:val="center"/>
          </w:tcPr>
          <w:p w14:paraId="61BBBA02" w14:textId="77777777" w:rsidR="00411F98" w:rsidRDefault="00411F98" w:rsidP="007508D7">
            <w:pPr>
              <w:pStyle w:val="1ffff"/>
              <w:jc w:val="center"/>
              <w:rPr>
                <w:rFonts w:ascii="Times New Roman" w:hAnsi="Times New Roman"/>
                <w:b/>
                <w:bCs/>
                <w:szCs w:val="28"/>
              </w:rPr>
            </w:pPr>
            <w:proofErr w:type="spellStart"/>
            <w:r>
              <w:rPr>
                <w:rFonts w:ascii="Times New Roman" w:hAnsi="Times New Roman"/>
                <w:b/>
                <w:bCs/>
                <w:szCs w:val="28"/>
              </w:rPr>
              <w:t>Единица</w:t>
            </w:r>
            <w:proofErr w:type="spellEnd"/>
            <w:r>
              <w:rPr>
                <w:rFonts w:ascii="Times New Roman" w:hAnsi="Times New Roman"/>
                <w:b/>
                <w:bCs/>
                <w:szCs w:val="28"/>
              </w:rPr>
              <w:t xml:space="preserve"> </w:t>
            </w:r>
            <w:proofErr w:type="spellStart"/>
            <w:r>
              <w:rPr>
                <w:rFonts w:ascii="Times New Roman" w:hAnsi="Times New Roman"/>
                <w:b/>
                <w:bCs/>
                <w:szCs w:val="28"/>
              </w:rPr>
              <w:t>измерения</w:t>
            </w:r>
            <w:proofErr w:type="spellEnd"/>
          </w:p>
        </w:tc>
        <w:tc>
          <w:tcPr>
            <w:tcW w:w="1405" w:type="dxa"/>
            <w:vAlign w:val="center"/>
          </w:tcPr>
          <w:p w14:paraId="79DBDAA8" w14:textId="77777777" w:rsidR="00411F98" w:rsidRDefault="00411F98" w:rsidP="007508D7">
            <w:pPr>
              <w:pStyle w:val="1ffff"/>
              <w:jc w:val="center"/>
              <w:rPr>
                <w:rFonts w:ascii="Times New Roman" w:hAnsi="Times New Roman"/>
                <w:b/>
                <w:szCs w:val="28"/>
              </w:rPr>
            </w:pPr>
            <w:proofErr w:type="spellStart"/>
            <w:r>
              <w:rPr>
                <w:rFonts w:ascii="Times New Roman" w:hAnsi="Times New Roman"/>
                <w:b/>
                <w:bCs/>
                <w:szCs w:val="28"/>
              </w:rPr>
              <w:t>Объем</w:t>
            </w:r>
            <w:proofErr w:type="spellEnd"/>
            <w:r>
              <w:rPr>
                <w:rFonts w:ascii="Times New Roman" w:hAnsi="Times New Roman"/>
                <w:b/>
                <w:bCs/>
                <w:szCs w:val="28"/>
              </w:rPr>
              <w:t xml:space="preserve"> </w:t>
            </w:r>
            <w:proofErr w:type="spellStart"/>
            <w:r>
              <w:rPr>
                <w:rFonts w:ascii="Times New Roman" w:hAnsi="Times New Roman"/>
                <w:b/>
                <w:bCs/>
                <w:szCs w:val="28"/>
              </w:rPr>
              <w:t>услуг</w:t>
            </w:r>
            <w:proofErr w:type="spellEnd"/>
          </w:p>
        </w:tc>
      </w:tr>
      <w:tr w:rsidR="00411F98" w14:paraId="4E31D978" w14:textId="77777777" w:rsidTr="004F0E13">
        <w:trPr>
          <w:trHeight w:val="507"/>
          <w:jc w:val="center"/>
        </w:trPr>
        <w:tc>
          <w:tcPr>
            <w:tcW w:w="1050" w:type="dxa"/>
            <w:vAlign w:val="center"/>
          </w:tcPr>
          <w:p w14:paraId="42F0B80C" w14:textId="77777777" w:rsidR="00411F98" w:rsidRDefault="00411F98" w:rsidP="00AC17D9">
            <w:pPr>
              <w:pStyle w:val="af1"/>
              <w:numPr>
                <w:ilvl w:val="0"/>
                <w:numId w:val="43"/>
              </w:numPr>
              <w:spacing w:after="0" w:line="240" w:lineRule="auto"/>
              <w:jc w:val="center"/>
              <w:rPr>
                <w:rFonts w:ascii="Times New Roman" w:hAnsi="Times New Roman"/>
                <w:szCs w:val="28"/>
              </w:rPr>
            </w:pPr>
          </w:p>
        </w:tc>
        <w:tc>
          <w:tcPr>
            <w:tcW w:w="2489" w:type="dxa"/>
            <w:shd w:val="clear" w:color="auto" w:fill="auto"/>
            <w:vAlign w:val="center"/>
          </w:tcPr>
          <w:p w14:paraId="27D18A91" w14:textId="77777777" w:rsidR="00411F98" w:rsidRDefault="00411F98" w:rsidP="007508D7">
            <w:pPr>
              <w:pStyle w:val="1ffff"/>
              <w:jc w:val="center"/>
              <w:rPr>
                <w:rFonts w:ascii="Times New Roman" w:hAnsi="Times New Roman"/>
                <w:lang w:eastAsia="ar-SA"/>
              </w:rPr>
            </w:pPr>
            <w:r>
              <w:rPr>
                <w:rFonts w:ascii="Times New Roman" w:hAnsi="Times New Roman"/>
                <w:lang w:eastAsia="ar-SA"/>
              </w:rPr>
              <w:t xml:space="preserve">с 01.04.2026 </w:t>
            </w:r>
            <w:proofErr w:type="spellStart"/>
            <w:r>
              <w:rPr>
                <w:rFonts w:ascii="Times New Roman" w:hAnsi="Times New Roman"/>
                <w:lang w:eastAsia="ar-SA"/>
              </w:rPr>
              <w:t>по</w:t>
            </w:r>
            <w:proofErr w:type="spellEnd"/>
            <w:r>
              <w:rPr>
                <w:rFonts w:ascii="Times New Roman" w:hAnsi="Times New Roman"/>
                <w:lang w:eastAsia="ar-SA"/>
              </w:rPr>
              <w:t xml:space="preserve"> 30.04.2026</w:t>
            </w:r>
          </w:p>
        </w:tc>
        <w:tc>
          <w:tcPr>
            <w:tcW w:w="3940" w:type="dxa"/>
            <w:vAlign w:val="center"/>
          </w:tcPr>
          <w:p w14:paraId="2CBD9DDD" w14:textId="77777777" w:rsidR="00411F98" w:rsidRPr="00411F98" w:rsidRDefault="00411F98" w:rsidP="007508D7">
            <w:pPr>
              <w:pStyle w:val="1ffff"/>
              <w:jc w:val="center"/>
              <w:rPr>
                <w:rFonts w:ascii="Times New Roman" w:hAnsi="Times New Roman"/>
                <w:szCs w:val="28"/>
                <w:lang w:val="ru-RU"/>
              </w:rPr>
            </w:pPr>
            <w:r w:rsidRPr="00411F98">
              <w:rPr>
                <w:rFonts w:ascii="Times New Roman" w:hAnsi="Times New Roman"/>
                <w:szCs w:val="28"/>
                <w:lang w:val="ru-RU"/>
              </w:rPr>
              <w:t>Техническое обслуживание КСБ ВПП Уфа</w:t>
            </w:r>
          </w:p>
        </w:tc>
        <w:tc>
          <w:tcPr>
            <w:tcW w:w="1176" w:type="dxa"/>
            <w:vAlign w:val="center"/>
          </w:tcPr>
          <w:p w14:paraId="015E022D" w14:textId="77777777" w:rsidR="00411F98" w:rsidRDefault="00411F98" w:rsidP="007508D7">
            <w:pPr>
              <w:pStyle w:val="1ffff"/>
              <w:jc w:val="center"/>
              <w:rPr>
                <w:rFonts w:ascii="Times New Roman" w:hAnsi="Times New Roman"/>
              </w:rPr>
            </w:pPr>
            <w:proofErr w:type="spellStart"/>
            <w:r>
              <w:rPr>
                <w:rFonts w:ascii="Times New Roman" w:hAnsi="Times New Roman"/>
                <w:szCs w:val="28"/>
              </w:rPr>
              <w:t>месяц</w:t>
            </w:r>
            <w:proofErr w:type="spellEnd"/>
          </w:p>
        </w:tc>
        <w:tc>
          <w:tcPr>
            <w:tcW w:w="1405" w:type="dxa"/>
            <w:vAlign w:val="center"/>
          </w:tcPr>
          <w:p w14:paraId="0E86387D" w14:textId="77777777" w:rsidR="00411F98" w:rsidRDefault="00411F98" w:rsidP="007508D7">
            <w:pPr>
              <w:pStyle w:val="1ffff"/>
              <w:jc w:val="center"/>
              <w:rPr>
                <w:rFonts w:ascii="Times New Roman" w:hAnsi="Times New Roman"/>
                <w:szCs w:val="28"/>
              </w:rPr>
            </w:pPr>
            <w:r>
              <w:rPr>
                <w:rFonts w:ascii="Times New Roman" w:hAnsi="Times New Roman"/>
                <w:szCs w:val="28"/>
              </w:rPr>
              <w:t>1</w:t>
            </w:r>
          </w:p>
        </w:tc>
      </w:tr>
      <w:tr w:rsidR="00411F98" w14:paraId="1A51BD2E" w14:textId="77777777" w:rsidTr="004F0E13">
        <w:trPr>
          <w:trHeight w:val="571"/>
          <w:jc w:val="center"/>
        </w:trPr>
        <w:tc>
          <w:tcPr>
            <w:tcW w:w="1050" w:type="dxa"/>
            <w:vAlign w:val="center"/>
          </w:tcPr>
          <w:p w14:paraId="6970AF90" w14:textId="77777777" w:rsidR="00411F98" w:rsidRDefault="00411F98" w:rsidP="00AC17D9">
            <w:pPr>
              <w:pStyle w:val="af1"/>
              <w:numPr>
                <w:ilvl w:val="0"/>
                <w:numId w:val="43"/>
              </w:numPr>
              <w:spacing w:after="0" w:line="240" w:lineRule="auto"/>
              <w:jc w:val="center"/>
              <w:rPr>
                <w:rFonts w:ascii="Times New Roman" w:hAnsi="Times New Roman"/>
                <w:szCs w:val="28"/>
              </w:rPr>
            </w:pPr>
          </w:p>
        </w:tc>
        <w:tc>
          <w:tcPr>
            <w:tcW w:w="2489" w:type="dxa"/>
            <w:shd w:val="clear" w:color="auto" w:fill="auto"/>
            <w:vAlign w:val="center"/>
          </w:tcPr>
          <w:p w14:paraId="230C1D1A" w14:textId="77777777" w:rsidR="00411F98" w:rsidRDefault="00411F98" w:rsidP="007508D7">
            <w:pPr>
              <w:pStyle w:val="1ffff"/>
              <w:jc w:val="center"/>
              <w:rPr>
                <w:rFonts w:ascii="Times New Roman" w:hAnsi="Times New Roman"/>
                <w:lang w:eastAsia="ar-SA"/>
              </w:rPr>
            </w:pPr>
            <w:r>
              <w:rPr>
                <w:rFonts w:ascii="Times New Roman" w:hAnsi="Times New Roman"/>
                <w:lang w:eastAsia="ar-SA"/>
              </w:rPr>
              <w:t xml:space="preserve">с 01.05.2026 </w:t>
            </w:r>
            <w:proofErr w:type="spellStart"/>
            <w:r>
              <w:rPr>
                <w:rFonts w:ascii="Times New Roman" w:hAnsi="Times New Roman"/>
                <w:lang w:eastAsia="ar-SA"/>
              </w:rPr>
              <w:t>по</w:t>
            </w:r>
            <w:proofErr w:type="spellEnd"/>
            <w:r>
              <w:rPr>
                <w:rFonts w:ascii="Times New Roman" w:hAnsi="Times New Roman"/>
                <w:lang w:eastAsia="ar-SA"/>
              </w:rPr>
              <w:t xml:space="preserve"> 31.05.2026</w:t>
            </w:r>
          </w:p>
        </w:tc>
        <w:tc>
          <w:tcPr>
            <w:tcW w:w="3940" w:type="dxa"/>
            <w:vAlign w:val="center"/>
          </w:tcPr>
          <w:p w14:paraId="22C5369A" w14:textId="77777777" w:rsidR="00411F98" w:rsidRPr="00411F98" w:rsidRDefault="00411F98" w:rsidP="007508D7">
            <w:pPr>
              <w:pStyle w:val="1ffff"/>
              <w:jc w:val="center"/>
              <w:rPr>
                <w:rFonts w:ascii="Times New Roman" w:hAnsi="Times New Roman"/>
                <w:szCs w:val="28"/>
                <w:lang w:val="ru-RU"/>
              </w:rPr>
            </w:pPr>
            <w:r w:rsidRPr="00411F98">
              <w:rPr>
                <w:rFonts w:ascii="Times New Roman" w:hAnsi="Times New Roman"/>
                <w:szCs w:val="28"/>
                <w:lang w:val="ru-RU"/>
              </w:rPr>
              <w:t>Техническое обслуживание КСБ ВПП Уфа</w:t>
            </w:r>
          </w:p>
        </w:tc>
        <w:tc>
          <w:tcPr>
            <w:tcW w:w="1176" w:type="dxa"/>
            <w:vAlign w:val="center"/>
          </w:tcPr>
          <w:p w14:paraId="02CC88B7" w14:textId="77777777" w:rsidR="00411F98" w:rsidRDefault="00411F98" w:rsidP="007508D7">
            <w:pPr>
              <w:pStyle w:val="1ffff"/>
              <w:jc w:val="center"/>
              <w:rPr>
                <w:rFonts w:ascii="Times New Roman" w:hAnsi="Times New Roman"/>
              </w:rPr>
            </w:pPr>
            <w:proofErr w:type="spellStart"/>
            <w:r>
              <w:rPr>
                <w:rFonts w:ascii="Times New Roman" w:hAnsi="Times New Roman"/>
                <w:szCs w:val="28"/>
              </w:rPr>
              <w:t>месяц</w:t>
            </w:r>
            <w:proofErr w:type="spellEnd"/>
          </w:p>
        </w:tc>
        <w:tc>
          <w:tcPr>
            <w:tcW w:w="1405" w:type="dxa"/>
            <w:vAlign w:val="center"/>
          </w:tcPr>
          <w:p w14:paraId="7BA594FE" w14:textId="77777777" w:rsidR="00411F98" w:rsidRDefault="00411F98" w:rsidP="007508D7">
            <w:pPr>
              <w:pStyle w:val="1ffff"/>
              <w:jc w:val="center"/>
              <w:rPr>
                <w:rFonts w:ascii="Times New Roman" w:hAnsi="Times New Roman"/>
                <w:szCs w:val="28"/>
              </w:rPr>
            </w:pPr>
            <w:r>
              <w:rPr>
                <w:rFonts w:ascii="Times New Roman" w:hAnsi="Times New Roman"/>
                <w:szCs w:val="28"/>
              </w:rPr>
              <w:t>1</w:t>
            </w:r>
          </w:p>
        </w:tc>
      </w:tr>
      <w:tr w:rsidR="00411F98" w14:paraId="4B55A93F" w14:textId="77777777" w:rsidTr="007508D7">
        <w:trPr>
          <w:jc w:val="center"/>
        </w:trPr>
        <w:tc>
          <w:tcPr>
            <w:tcW w:w="8655" w:type="dxa"/>
            <w:gridSpan w:val="4"/>
            <w:vAlign w:val="center"/>
          </w:tcPr>
          <w:p w14:paraId="4CD33D4A" w14:textId="77777777" w:rsidR="00411F98" w:rsidRDefault="00411F98" w:rsidP="007508D7">
            <w:pPr>
              <w:pStyle w:val="1ffff"/>
              <w:jc w:val="center"/>
              <w:rPr>
                <w:rFonts w:ascii="Times New Roman" w:hAnsi="Times New Roman"/>
                <w:b/>
                <w:szCs w:val="28"/>
              </w:rPr>
            </w:pPr>
            <w:r>
              <w:rPr>
                <w:rFonts w:ascii="Times New Roman" w:hAnsi="Times New Roman"/>
                <w:b/>
                <w:lang w:eastAsia="ar-SA"/>
              </w:rPr>
              <w:t>ИТОГО</w:t>
            </w:r>
          </w:p>
        </w:tc>
        <w:tc>
          <w:tcPr>
            <w:tcW w:w="1405" w:type="dxa"/>
            <w:vAlign w:val="center"/>
          </w:tcPr>
          <w:p w14:paraId="5EE326D5" w14:textId="77777777" w:rsidR="00411F98" w:rsidRDefault="00411F98" w:rsidP="007508D7">
            <w:pPr>
              <w:pStyle w:val="1ffff"/>
              <w:jc w:val="center"/>
              <w:rPr>
                <w:rFonts w:ascii="Times New Roman" w:hAnsi="Times New Roman"/>
                <w:b/>
                <w:szCs w:val="28"/>
              </w:rPr>
            </w:pPr>
            <w:r>
              <w:rPr>
                <w:rFonts w:ascii="Times New Roman" w:hAnsi="Times New Roman"/>
                <w:b/>
                <w:szCs w:val="28"/>
              </w:rPr>
              <w:t>2</w:t>
            </w:r>
          </w:p>
        </w:tc>
      </w:tr>
    </w:tbl>
    <w:p w14:paraId="58142C9E" w14:textId="77777777" w:rsidR="004F0E13" w:rsidRDefault="004F0E13" w:rsidP="004F0E13">
      <w:pPr>
        <w:pStyle w:val="af1"/>
        <w:widowControl w:val="0"/>
        <w:tabs>
          <w:tab w:val="left" w:pos="-142"/>
          <w:tab w:val="left" w:pos="426"/>
          <w:tab w:val="left" w:pos="567"/>
        </w:tabs>
        <w:spacing w:after="0" w:line="240" w:lineRule="auto"/>
        <w:ind w:left="567" w:right="-1"/>
        <w:jc w:val="both"/>
        <w:rPr>
          <w:rFonts w:ascii="Times New Roman" w:eastAsia="Arial Unicode MS" w:hAnsi="Times New Roman"/>
          <w:bCs/>
          <w:color w:val="000000"/>
          <w:sz w:val="24"/>
          <w:szCs w:val="24"/>
          <w:lang w:eastAsia="ru-RU"/>
        </w:rPr>
      </w:pPr>
    </w:p>
    <w:p w14:paraId="304AB6FF" w14:textId="05D65C74" w:rsidR="00411F98" w:rsidRPr="004F0E13" w:rsidRDefault="004F0E13" w:rsidP="004F0E13">
      <w:pPr>
        <w:pStyle w:val="af1"/>
        <w:widowControl w:val="0"/>
        <w:numPr>
          <w:ilvl w:val="1"/>
          <w:numId w:val="40"/>
        </w:numPr>
        <w:tabs>
          <w:tab w:val="left" w:pos="-142"/>
          <w:tab w:val="left" w:pos="426"/>
          <w:tab w:val="left" w:pos="567"/>
        </w:tabs>
        <w:spacing w:after="0" w:line="240" w:lineRule="auto"/>
        <w:ind w:left="0" w:right="-1" w:firstLine="567"/>
        <w:jc w:val="both"/>
        <w:rPr>
          <w:rFonts w:ascii="Times New Roman" w:eastAsia="Arial Unicode MS" w:hAnsi="Times New Roman"/>
          <w:bCs/>
          <w:color w:val="000000"/>
          <w:sz w:val="24"/>
          <w:szCs w:val="24"/>
          <w:lang w:eastAsia="ru-RU"/>
        </w:rPr>
      </w:pPr>
      <w:r w:rsidRPr="004F0E13">
        <w:rPr>
          <w:rFonts w:ascii="Times New Roman" w:eastAsia="Arial Unicode MS" w:hAnsi="Times New Roman"/>
          <w:bCs/>
          <w:color w:val="000000"/>
          <w:sz w:val="24"/>
          <w:szCs w:val="24"/>
          <w:lang w:eastAsia="ru-RU"/>
        </w:rPr>
        <w:t xml:space="preserve">Оказание услуг проводится Исполнителем в соответствии с перечнем, объемом, </w:t>
      </w:r>
      <w:r w:rsidR="00411F98" w:rsidRPr="004F0E13">
        <w:rPr>
          <w:rFonts w:ascii="Times New Roman" w:eastAsia="Arial Unicode MS" w:hAnsi="Times New Roman"/>
          <w:bCs/>
          <w:color w:val="000000"/>
          <w:sz w:val="24"/>
          <w:szCs w:val="24"/>
          <w:lang w:eastAsia="ru-RU"/>
        </w:rPr>
        <w:t>периодичностью и местом оказания услуг, указанном в разделе 4 настоящего Описания объекта закупки. Полный перечень оборудования Заказчика указан в разделе 5 настоящего Описания объекта закупки.</w:t>
      </w:r>
    </w:p>
    <w:p w14:paraId="3D5B17B3" w14:textId="77777777" w:rsidR="00411F98" w:rsidRPr="00411F98" w:rsidRDefault="00411F98" w:rsidP="00AC17D9">
      <w:pPr>
        <w:pStyle w:val="1ffff"/>
        <w:widowControl w:val="0"/>
        <w:numPr>
          <w:ilvl w:val="1"/>
          <w:numId w:val="40"/>
        </w:numPr>
        <w:tabs>
          <w:tab w:val="left" w:pos="-142"/>
          <w:tab w:val="left" w:pos="426"/>
          <w:tab w:val="left" w:pos="567"/>
        </w:tabs>
        <w:ind w:left="0" w:right="-1" w:firstLine="567"/>
        <w:rPr>
          <w:rFonts w:ascii="Times New Roman" w:eastAsia="Arial Unicode MS" w:hAnsi="Times New Roman"/>
          <w:color w:val="000000"/>
          <w:sz w:val="24"/>
          <w:szCs w:val="24"/>
          <w:lang w:val="ru-RU"/>
        </w:rPr>
      </w:pPr>
      <w:r w:rsidRPr="00411F98">
        <w:rPr>
          <w:rFonts w:ascii="Times New Roman" w:eastAsia="Arial Unicode MS" w:hAnsi="Times New Roman"/>
          <w:color w:val="000000"/>
          <w:sz w:val="24"/>
          <w:szCs w:val="24"/>
          <w:lang w:val="ru-RU"/>
        </w:rPr>
        <w:t>Техническое обслуживание комплексных систем безопасности должно включать Услуги по контролю технического состояния, поддержанию работоспособности или исправности, наладке и регулировке оборудования систем, а также подготовке к сезонной эксплуатации.</w:t>
      </w:r>
    </w:p>
    <w:p w14:paraId="6AA8F74E" w14:textId="52E8276B" w:rsidR="00411F98" w:rsidRPr="00411F98" w:rsidRDefault="00411F98" w:rsidP="00411F98">
      <w:pPr>
        <w:pStyle w:val="1ffff"/>
        <w:widowControl w:val="0"/>
        <w:tabs>
          <w:tab w:val="left" w:pos="1276"/>
        </w:tabs>
        <w:ind w:firstLine="567"/>
        <w:rPr>
          <w:rFonts w:ascii="Times New Roman" w:hAnsi="Times New Roman"/>
          <w:sz w:val="24"/>
          <w:szCs w:val="26"/>
          <w:lang w:val="ru-RU"/>
        </w:rPr>
      </w:pPr>
      <w:r w:rsidRPr="00411F98">
        <w:rPr>
          <w:rFonts w:ascii="Times New Roman" w:eastAsia="Arial Unicode MS" w:hAnsi="Times New Roman"/>
          <w:sz w:val="24"/>
          <w:szCs w:val="24"/>
          <w:lang w:val="ru-RU"/>
        </w:rPr>
        <w:t xml:space="preserve">3.4 </w:t>
      </w:r>
      <w:r w:rsidRPr="00411F98">
        <w:rPr>
          <w:rFonts w:ascii="Times New Roman" w:hAnsi="Times New Roman"/>
          <w:sz w:val="24"/>
          <w:szCs w:val="26"/>
          <w:lang w:val="ru-RU"/>
        </w:rPr>
        <w:t>Перед началом оказания услуг Исполнитель предоставляет на согласование месячны</w:t>
      </w:r>
      <w:r>
        <w:rPr>
          <w:rFonts w:ascii="Times New Roman" w:hAnsi="Times New Roman"/>
          <w:sz w:val="24"/>
          <w:szCs w:val="26"/>
          <w:lang w:val="ru-RU"/>
        </w:rPr>
        <w:t>й</w:t>
      </w:r>
      <w:r w:rsidRPr="00411F98">
        <w:rPr>
          <w:rFonts w:ascii="Times New Roman" w:hAnsi="Times New Roman"/>
          <w:sz w:val="24"/>
          <w:szCs w:val="26"/>
          <w:lang w:val="ru-RU"/>
        </w:rPr>
        <w:t xml:space="preserve"> </w:t>
      </w:r>
      <w:r>
        <w:rPr>
          <w:rFonts w:ascii="Times New Roman" w:hAnsi="Times New Roman"/>
          <w:sz w:val="24"/>
          <w:szCs w:val="26"/>
          <w:lang w:val="ru-RU"/>
        </w:rPr>
        <w:t>план-график</w:t>
      </w:r>
      <w:r w:rsidRPr="00411F98">
        <w:rPr>
          <w:rFonts w:ascii="Times New Roman" w:hAnsi="Times New Roman"/>
          <w:sz w:val="24"/>
          <w:szCs w:val="26"/>
          <w:lang w:val="ru-RU"/>
        </w:rPr>
        <w:t xml:space="preserve"> по форме согласно Приложения № 2 к Описанию объекта закупки представителю Заказчика на пункте пропуска: начальнику отделения - главному инженеру, или лицом его замещающим.</w:t>
      </w:r>
    </w:p>
    <w:p w14:paraId="61333657" w14:textId="77777777" w:rsidR="00411F98" w:rsidRPr="00411F98" w:rsidRDefault="00411F98" w:rsidP="00411F98">
      <w:pPr>
        <w:pStyle w:val="1ffff"/>
        <w:widowControl w:val="0"/>
        <w:tabs>
          <w:tab w:val="left" w:pos="-142"/>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xml:space="preserve">Утвержденный месячный план-график Исполнитель предоставляет за 2 рабочих дня до начала следующего месяца (этапа). </w:t>
      </w:r>
    </w:p>
    <w:p w14:paraId="04B89621" w14:textId="77777777" w:rsidR="00411F98" w:rsidRPr="00411F98" w:rsidRDefault="00411F98" w:rsidP="00411F98">
      <w:pPr>
        <w:pStyle w:val="1ffff"/>
        <w:widowControl w:val="0"/>
        <w:tabs>
          <w:tab w:val="left" w:pos="-142"/>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xml:space="preserve">3.5 Плановое техническое обслуживание (ТО) оборудования слаботочных систем подразумевает проведение инженерно-технических мероприятий, результатом которых является работоспособность системы на длительный срок эксплуатации без ухудшения ее эксплуатационных характеристик. </w:t>
      </w:r>
    </w:p>
    <w:p w14:paraId="38642065" w14:textId="77777777" w:rsidR="00411F98" w:rsidRPr="00411F98" w:rsidRDefault="00411F98" w:rsidP="00411F98">
      <w:pPr>
        <w:pStyle w:val="1ffff"/>
        <w:widowControl w:val="0"/>
        <w:tabs>
          <w:tab w:val="left" w:pos="-142"/>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Проводится в соответствие с указанным в разделе 4 перечнем и порядком оказания услуг настоящего Описания объекта закупки и согласовывается с начальником отделения - главным инженером на пункте пропуска или лицом его замещающим.</w:t>
      </w:r>
    </w:p>
    <w:p w14:paraId="743B8334" w14:textId="32B83564" w:rsidR="00411F98" w:rsidRPr="00411F98" w:rsidRDefault="00411F98" w:rsidP="00411F98">
      <w:pPr>
        <w:pStyle w:val="1ffff"/>
        <w:widowControl w:val="0"/>
        <w:tabs>
          <w:tab w:val="left" w:pos="-142"/>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3.6 Неплановые осмотры проводятся после землетрясений, селевых потоков, ливней, ураганных ветров, сильных снегопадов, наводнений и других явлений стихийного характера, которые могут вызвать повреждения оборудования отдельных инженерных систем и элементов конструкций помещений зданий, а также после нештатных ситуаций в системах тепло-, водо-, энергоснабжения и при выявлении деформаций оснований здания.</w:t>
      </w:r>
    </w:p>
    <w:p w14:paraId="2A254ACB" w14:textId="413D93EC" w:rsidR="00411F98" w:rsidRPr="00411F98" w:rsidRDefault="00411F98" w:rsidP="00411F98">
      <w:pPr>
        <w:pStyle w:val="1ffff"/>
        <w:widowControl w:val="0"/>
        <w:tabs>
          <w:tab w:val="left" w:pos="-142"/>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lastRenderedPageBreak/>
        <w:t xml:space="preserve">3.7 Обеспечение бесперебойного функционирования, работоспособного  состояния  всех элементов слаботочных систем </w:t>
      </w:r>
      <w:r w:rsidRPr="00411F98">
        <w:rPr>
          <w:rFonts w:ascii="Times New Roman" w:eastAsia="Arial Unicode MS" w:hAnsi="Times New Roman"/>
          <w:sz w:val="24"/>
          <w:szCs w:val="24"/>
          <w:lang w:val="ru-RU" w:eastAsia="ar-SA"/>
        </w:rPr>
        <w:t>(комплексных систем безопасности – далее КСБ)</w:t>
      </w:r>
      <w:r w:rsidRPr="00411F98">
        <w:rPr>
          <w:rFonts w:ascii="Times New Roman" w:eastAsia="Arial Unicode MS" w:hAnsi="Times New Roman"/>
          <w:sz w:val="24"/>
          <w:szCs w:val="24"/>
          <w:lang w:val="ru-RU"/>
        </w:rPr>
        <w:t>, осуществление планового технического обслуживания слаботочных систем  согласно указанного срока и порядка в разделе 4 настоящего Описания объекта закупки и в соответствии с действующими нормами, правилами эксплуатации и обеспечить предотвращения аварийных выходов из строя оборудования, Исполнитель обязан оказывать  консультативную  помощь  Заказчику (представителю Заказчика)  по вопросам эффективной эксплуатации оборудования,  выдавать   технические  рекомендации по улучшению работы систем.</w:t>
      </w:r>
    </w:p>
    <w:p w14:paraId="73B30C9C" w14:textId="2DEDF49A" w:rsidR="00411F98" w:rsidRPr="00411F98" w:rsidRDefault="00411F98" w:rsidP="0075718C">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При необходимости приведения элементов системы в рабочее состояние, работы производятся непосредственно на местах установки оборудования. В случае невозможности устранения неисправностей на местах, Исполнитель осуществляет работы в сервисном центре, при этом Исполнитель выполняет демонтаж оборудования с последующей его установкой в систему.</w:t>
      </w:r>
    </w:p>
    <w:p w14:paraId="36F7A5B9" w14:textId="68EA7761" w:rsidR="00411F98" w:rsidRPr="00411F98" w:rsidRDefault="00411F98" w:rsidP="0075718C">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При необходимости вывоз оборудования и отдельных элементов систем с пункта пропуска для диагностики и восстановления работоспособности осуществляется только с разрешения представителя Государственного заказчика на пункте пропуска с подписанием соответствующего акта приема-передачи.</w:t>
      </w:r>
    </w:p>
    <w:p w14:paraId="559D7728" w14:textId="77777777" w:rsidR="00411F98" w:rsidRDefault="00411F98" w:rsidP="0075718C">
      <w:pPr>
        <w:pStyle w:val="af1"/>
        <w:widowControl w:val="0"/>
        <w:numPr>
          <w:ilvl w:val="1"/>
          <w:numId w:val="42"/>
        </w:numPr>
        <w:tabs>
          <w:tab w:val="left" w:pos="-142"/>
          <w:tab w:val="left" w:pos="426"/>
          <w:tab w:val="left" w:pos="567"/>
        </w:tabs>
        <w:spacing w:after="0" w:line="240" w:lineRule="auto"/>
        <w:ind w:left="0" w:right="-1" w:firstLine="567"/>
        <w:jc w:val="both"/>
        <w:rPr>
          <w:rFonts w:ascii="Times New Roman" w:eastAsia="Arial Unicode MS" w:hAnsi="Times New Roman"/>
          <w:sz w:val="24"/>
          <w:szCs w:val="24"/>
          <w:lang w:eastAsia="ru-RU"/>
        </w:rPr>
      </w:pPr>
      <w:r>
        <w:rPr>
          <w:rFonts w:ascii="Times New Roman" w:eastAsia="Arial Unicode MS" w:hAnsi="Times New Roman"/>
          <w:bCs/>
          <w:sz w:val="24"/>
          <w:szCs w:val="24"/>
          <w:lang w:eastAsia="ru-RU"/>
        </w:rPr>
        <w:t>При оказании услуг Исполнитель обеспечивает:</w:t>
      </w:r>
    </w:p>
    <w:p w14:paraId="14F12847" w14:textId="77777777" w:rsidR="00411F98" w:rsidRPr="00411F98" w:rsidRDefault="00411F98" w:rsidP="0075718C">
      <w:pPr>
        <w:pStyle w:val="1ffff"/>
        <w:tabs>
          <w:tab w:val="left" w:pos="-10490"/>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соблюдение правил техники безопасности;</w:t>
      </w:r>
    </w:p>
    <w:p w14:paraId="02A2F11B" w14:textId="77777777" w:rsidR="00411F98" w:rsidRPr="00411F98" w:rsidRDefault="00411F98" w:rsidP="0075718C">
      <w:pPr>
        <w:pStyle w:val="1ffff"/>
        <w:tabs>
          <w:tab w:val="left" w:pos="-10490"/>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соблюдение правил пожарной безопасности;</w:t>
      </w:r>
    </w:p>
    <w:p w14:paraId="40084CF6" w14:textId="77777777" w:rsidR="00411F98" w:rsidRPr="00411F98" w:rsidRDefault="00411F98" w:rsidP="0075718C">
      <w:pPr>
        <w:pStyle w:val="1ffff"/>
        <w:tabs>
          <w:tab w:val="left" w:pos="-10490"/>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соблюдение требований производственных инструкций;</w:t>
      </w:r>
    </w:p>
    <w:p w14:paraId="197D3D08" w14:textId="77777777" w:rsidR="00411F98" w:rsidRPr="00411F98" w:rsidRDefault="00411F98" w:rsidP="0075718C">
      <w:pPr>
        <w:pStyle w:val="1ffff"/>
        <w:tabs>
          <w:tab w:val="left" w:pos="-10490"/>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соблюдение правил технической эксплуатации электроустановок потребителей (ПТЭЭП).</w:t>
      </w:r>
    </w:p>
    <w:p w14:paraId="749B2735" w14:textId="77777777" w:rsidR="00411F98" w:rsidRPr="00411F98" w:rsidRDefault="00411F98" w:rsidP="0075718C">
      <w:pPr>
        <w:pStyle w:val="1ffff"/>
        <w:tabs>
          <w:tab w:val="left" w:pos="-10490"/>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Ответственность за соблюдение правил по технике безопасности и охране труда при выполнении работ лежит на Исполнителе.</w:t>
      </w:r>
    </w:p>
    <w:p w14:paraId="7F3C0B25" w14:textId="77777777" w:rsidR="00411F98" w:rsidRDefault="00411F98" w:rsidP="0075718C">
      <w:pPr>
        <w:pStyle w:val="af1"/>
        <w:widowControl w:val="0"/>
        <w:numPr>
          <w:ilvl w:val="1"/>
          <w:numId w:val="42"/>
        </w:numPr>
        <w:tabs>
          <w:tab w:val="left" w:pos="-142"/>
          <w:tab w:val="left" w:pos="426"/>
          <w:tab w:val="left" w:pos="567"/>
        </w:tabs>
        <w:spacing w:after="0" w:line="240" w:lineRule="auto"/>
        <w:ind w:left="0" w:right="-1" w:firstLine="567"/>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В течение 5 рабочих дней Исполнитель обязан назначить ответственное контактное лицо (диспетчер) для круглосуточной связи и направить его контактные данные Государственному заказчику до начала оказания услуг по Контракту. Связь с диспетчером представителей Государственного заказчика должна быть организована посредством телефонной связи (в том числе, с помощью мессенджеров) и электронной почты. Диспетчер Исполнителя при необходимости в случае выхода из строя оборудования и(или) возникновения аварийных ситуаций должен круглосуточно в любой день недели и время суток принимать заявки от Государственного заказчика и оперативно на них реагировать.</w:t>
      </w:r>
    </w:p>
    <w:p w14:paraId="3D84840D" w14:textId="77777777" w:rsidR="00411F98" w:rsidRPr="00411F98" w:rsidRDefault="00411F98" w:rsidP="0075718C">
      <w:pPr>
        <w:pStyle w:val="1ffff"/>
        <w:widowControl w:val="0"/>
        <w:tabs>
          <w:tab w:val="left" w:pos="-142"/>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Заявка направляется Государственным заказчиком или его представителем начальником отделения- главным инженером на пункте пропуска или лицом, его замещающим по предоставленным контактным данным Исполнителя, а именно по электронному адресу или по телефону с последующим дублированием заявки по электронному адресу.</w:t>
      </w:r>
    </w:p>
    <w:p w14:paraId="1FCAB912" w14:textId="77777777" w:rsidR="00411F98" w:rsidRPr="00411F98" w:rsidRDefault="00411F98" w:rsidP="0075718C">
      <w:pPr>
        <w:pStyle w:val="1ffff"/>
        <w:widowControl w:val="0"/>
        <w:numPr>
          <w:ilvl w:val="1"/>
          <w:numId w:val="42"/>
        </w:numPr>
        <w:tabs>
          <w:tab w:val="left" w:pos="-142"/>
          <w:tab w:val="left" w:pos="426"/>
          <w:tab w:val="left" w:pos="567"/>
        </w:tabs>
        <w:ind w:left="0"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xml:space="preserve">По требованию государственного заказчика в случае выявления неисправностей в работе систем и оборудования исполнитель обязан прибыть на пункт пропуска в течение 4 часов с момента получения заявки. После прибытия Исполнитель проводит диагностику оборудования с целью его последующего восстановления и приступает к восстановлению систем и оборудования. </w:t>
      </w:r>
    </w:p>
    <w:p w14:paraId="3F2AB2EB" w14:textId="77777777" w:rsidR="00411F98" w:rsidRPr="00411F98" w:rsidRDefault="00411F98" w:rsidP="0075718C">
      <w:pPr>
        <w:pStyle w:val="1ffff"/>
        <w:widowControl w:val="0"/>
        <w:tabs>
          <w:tab w:val="left" w:pos="-142"/>
          <w:tab w:val="left" w:pos="1134"/>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По окончании проведения диагностики в случае невозможности восстановления работоспособности систем и оборудования Исполнитель предоставляет акт проведения диагностики с указанием следующей информации:</w:t>
      </w:r>
    </w:p>
    <w:p w14:paraId="641EB0DE" w14:textId="77777777" w:rsidR="00411F98" w:rsidRPr="00411F98" w:rsidRDefault="00411F98" w:rsidP="0075718C">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-дата и время прибытия сотрудников исполнителя на объект;</w:t>
      </w:r>
    </w:p>
    <w:p w14:paraId="08742A24" w14:textId="77777777" w:rsidR="00411F98" w:rsidRPr="00411F98" w:rsidRDefault="00411F98" w:rsidP="0075718C">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краткое описание неисправностей систем и оборудования, а также причины, вызванные неисправность;</w:t>
      </w:r>
    </w:p>
    <w:p w14:paraId="6B81535C" w14:textId="77777777" w:rsidR="00411F98" w:rsidRPr="00411F98" w:rsidRDefault="00411F98" w:rsidP="0075718C">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перечень поврежденного оборудования;</w:t>
      </w:r>
    </w:p>
    <w:p w14:paraId="5B67D7AC" w14:textId="77777777" w:rsidR="00411F98" w:rsidRPr="00411F98" w:rsidRDefault="00411F98" w:rsidP="0075718C">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сроки восстановления работоспособности систем и оборудования.</w:t>
      </w:r>
    </w:p>
    <w:p w14:paraId="39C9C703" w14:textId="77777777" w:rsidR="00411F98" w:rsidRPr="00411F98" w:rsidRDefault="00411F98" w:rsidP="0075718C">
      <w:pPr>
        <w:pStyle w:val="1ffff"/>
        <w:widowControl w:val="0"/>
        <w:numPr>
          <w:ilvl w:val="1"/>
          <w:numId w:val="42"/>
        </w:numPr>
        <w:tabs>
          <w:tab w:val="left" w:pos="-142"/>
          <w:tab w:val="left" w:pos="426"/>
          <w:tab w:val="left" w:pos="567"/>
        </w:tabs>
        <w:ind w:left="0"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Восстановительные мероприятия, влекущие за собой необходимость закупки и доставки материалов и запасных частей, не могут превышать более 10 дней.</w:t>
      </w:r>
    </w:p>
    <w:p w14:paraId="0CE49CA7" w14:textId="0E69175B" w:rsidR="00411F98" w:rsidRPr="00411F98" w:rsidRDefault="00411F98" w:rsidP="0075718C">
      <w:pPr>
        <w:pStyle w:val="1ffff"/>
        <w:widowControl w:val="0"/>
        <w:tabs>
          <w:tab w:val="left" w:pos="-142"/>
          <w:tab w:val="left" w:pos="426"/>
          <w:tab w:val="left" w:pos="567"/>
        </w:tabs>
        <w:ind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Допускается продление срока работ после письменного согласования Государственным заказчиком на основании предоставленного письменного обоснования Исполнителем.</w:t>
      </w:r>
    </w:p>
    <w:p w14:paraId="395A6EFC" w14:textId="77777777" w:rsidR="00411F98" w:rsidRPr="00411F98" w:rsidRDefault="00411F98" w:rsidP="0075718C">
      <w:pPr>
        <w:pStyle w:val="1ffff"/>
        <w:widowControl w:val="0"/>
        <w:numPr>
          <w:ilvl w:val="1"/>
          <w:numId w:val="42"/>
        </w:numPr>
        <w:tabs>
          <w:tab w:val="left" w:pos="0"/>
          <w:tab w:val="left" w:pos="567"/>
          <w:tab w:val="left" w:pos="993"/>
        </w:tabs>
        <w:ind w:left="0"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xml:space="preserve"> При невозможности восстановления работоспособного состояния систем и оборудования в рамках Контракта Исполнитель за свой счет, силами сторонних организаций предоставляет документ (заключение) о выходе из строя оборудования с указанием причины выхода из строя оборудования, перечня вышедших из строя элементов, рекомендациями по ремонту, либо обоснованием нецелесообразности/невозможности проведения ремонта и необходимости списания </w:t>
      </w:r>
      <w:r w:rsidRPr="00411F98">
        <w:rPr>
          <w:rFonts w:ascii="Times New Roman" w:eastAsia="Arial Unicode MS" w:hAnsi="Times New Roman"/>
          <w:sz w:val="24"/>
          <w:szCs w:val="24"/>
          <w:lang w:val="ru-RU"/>
        </w:rPr>
        <w:lastRenderedPageBreak/>
        <w:t>такого оборудования (имущества) и предоставляет техническое заключений о неисправностях в течение 10 дней (продление срока предоставления после письменного согласования Государственным заказчиком на основании предоставленного письменного обоснования Исполнителем) с момента получения заявки.</w:t>
      </w:r>
    </w:p>
    <w:p w14:paraId="5D609BDA" w14:textId="77777777" w:rsidR="00411F98" w:rsidRPr="00411F98" w:rsidRDefault="00411F98" w:rsidP="0075718C">
      <w:pPr>
        <w:pStyle w:val="1ffff"/>
        <w:widowControl w:val="0"/>
        <w:numPr>
          <w:ilvl w:val="1"/>
          <w:numId w:val="42"/>
        </w:numPr>
        <w:tabs>
          <w:tab w:val="left" w:pos="0"/>
          <w:tab w:val="left" w:pos="142"/>
          <w:tab w:val="left" w:pos="710"/>
        </w:tabs>
        <w:ind w:left="0"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xml:space="preserve">В случае нецелесообразности/невозможности ремонта имущества, в соответствии с положениями п.1.7 Приложения № 3 к Приказу Минтранса России от 22 января 2019 года № 9 Исполнитель предоставляет государственному Заказчику Техническое заключение независимого эксперта с приложением документов, подтверждающих его полномочия по осуществлению соответствующей деятельности на территории Российской Федерации, вместе с технико-экономическим обоснованием необходимости и целесообразности списания объектов движимого имущества. К техническому заключению должны быть приложены фотографии объектов движимого имущества, скрепленные печатью (при наличии) технического эксперта, за исключением случаев прекращения существования объекта движимого имущества, в следствие которого невозможно произвести </w:t>
      </w:r>
      <w:proofErr w:type="spellStart"/>
      <w:r w:rsidRPr="00411F98">
        <w:rPr>
          <w:rFonts w:ascii="Times New Roman" w:eastAsia="Arial Unicode MS" w:hAnsi="Times New Roman"/>
          <w:sz w:val="24"/>
          <w:szCs w:val="24"/>
          <w:lang w:val="ru-RU"/>
        </w:rPr>
        <w:t>фотофиксацию</w:t>
      </w:r>
      <w:proofErr w:type="spellEnd"/>
      <w:r w:rsidRPr="00411F98">
        <w:rPr>
          <w:rFonts w:ascii="Times New Roman" w:eastAsia="Arial Unicode MS" w:hAnsi="Times New Roman"/>
          <w:sz w:val="24"/>
          <w:szCs w:val="24"/>
          <w:lang w:val="ru-RU"/>
        </w:rPr>
        <w:t xml:space="preserve"> объекта движимого имущества.</w:t>
      </w:r>
    </w:p>
    <w:p w14:paraId="5E47E005" w14:textId="77777777" w:rsidR="00411F98" w:rsidRPr="00411F98" w:rsidRDefault="00411F98" w:rsidP="0075718C">
      <w:pPr>
        <w:pStyle w:val="1ffff"/>
        <w:widowControl w:val="0"/>
        <w:numPr>
          <w:ilvl w:val="1"/>
          <w:numId w:val="42"/>
        </w:numPr>
        <w:tabs>
          <w:tab w:val="left" w:pos="0"/>
          <w:tab w:val="left" w:pos="142"/>
          <w:tab w:val="left" w:pos="710"/>
        </w:tabs>
        <w:ind w:left="0"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На период восстановительных мероприятий, а также при нецелесообразности/ невозможности восстановления неисправного оборудования Исполнитель обязан предоставлять за свой счет подменное аналогичное оборудование в течение 14 календарных дней.</w:t>
      </w:r>
    </w:p>
    <w:p w14:paraId="066A1A41" w14:textId="77777777" w:rsidR="00411F98" w:rsidRPr="00411F98" w:rsidRDefault="00411F98" w:rsidP="0075718C">
      <w:pPr>
        <w:pStyle w:val="1ffff"/>
        <w:widowControl w:val="0"/>
        <w:numPr>
          <w:ilvl w:val="1"/>
          <w:numId w:val="42"/>
        </w:numPr>
        <w:tabs>
          <w:tab w:val="left" w:pos="0"/>
          <w:tab w:val="left" w:pos="142"/>
          <w:tab w:val="left" w:pos="993"/>
        </w:tabs>
        <w:ind w:left="0"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xml:space="preserve"> В случае восстановления работоспособности оборудования, имеющего специальную проверку, специальное исследование (далее – СП, СИ) Исполнитель проводит за свой счет СП, СИ в соответствующих организациях с предоставлением актов по результатам СП, СИ.</w:t>
      </w:r>
    </w:p>
    <w:p w14:paraId="2F7DDB73" w14:textId="77777777" w:rsidR="00411F98" w:rsidRPr="00411F98" w:rsidRDefault="00411F98" w:rsidP="0075718C">
      <w:pPr>
        <w:pStyle w:val="1ffff"/>
        <w:widowControl w:val="0"/>
        <w:numPr>
          <w:ilvl w:val="1"/>
          <w:numId w:val="42"/>
        </w:numPr>
        <w:tabs>
          <w:tab w:val="left" w:pos="0"/>
          <w:tab w:val="left" w:pos="142"/>
          <w:tab w:val="left" w:pos="993"/>
        </w:tabs>
        <w:ind w:left="0"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xml:space="preserve"> На неисправное оборудование, на которое распространяются гарантийные обязательства производителя (Поставщика, Исполнителя) Исполнитель обязан составить Акт технического состояния с указанием результатов диагностики несправного оборудования, а в случае необходимости проводить демонтажные и монтажные работы.</w:t>
      </w:r>
    </w:p>
    <w:p w14:paraId="0A588839" w14:textId="77777777" w:rsidR="00411F98" w:rsidRPr="00411F98" w:rsidRDefault="00411F98" w:rsidP="0075718C">
      <w:pPr>
        <w:pStyle w:val="1ffff"/>
        <w:widowControl w:val="0"/>
        <w:numPr>
          <w:ilvl w:val="1"/>
          <w:numId w:val="42"/>
        </w:numPr>
        <w:tabs>
          <w:tab w:val="left" w:pos="0"/>
          <w:tab w:val="left" w:pos="426"/>
          <w:tab w:val="left" w:pos="567"/>
          <w:tab w:val="left" w:pos="993"/>
        </w:tabs>
        <w:ind w:left="0"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xml:space="preserve"> При оказании услуг в режимных помещениях и контролируемых зонах, обеспечивающих сохранность конфиденциальной информации, монтажные и иные работы проводить с учетом обеспечения защиты от несанкционированного доступа, в том числе и по техническим каналам, а также от специального воздействия на такую информацию в целях ее уничтожения, искажения или блокирования доступа к ней.</w:t>
      </w:r>
    </w:p>
    <w:p w14:paraId="016EA417" w14:textId="77777777" w:rsidR="00411F98" w:rsidRPr="00411F98" w:rsidRDefault="00411F98" w:rsidP="0075718C">
      <w:pPr>
        <w:pStyle w:val="1ffff"/>
        <w:widowControl w:val="0"/>
        <w:numPr>
          <w:ilvl w:val="1"/>
          <w:numId w:val="42"/>
        </w:numPr>
        <w:tabs>
          <w:tab w:val="left" w:pos="0"/>
          <w:tab w:val="left" w:pos="426"/>
          <w:tab w:val="left" w:pos="567"/>
          <w:tab w:val="left" w:pos="993"/>
        </w:tabs>
        <w:ind w:left="0" w:right="-1" w:firstLine="567"/>
        <w:rPr>
          <w:rFonts w:ascii="Times New Roman" w:eastAsia="Arial Unicode MS" w:hAnsi="Times New Roman"/>
          <w:sz w:val="24"/>
          <w:szCs w:val="24"/>
          <w:lang w:val="ru-RU"/>
        </w:rPr>
      </w:pPr>
      <w:r w:rsidRPr="00411F98">
        <w:rPr>
          <w:rFonts w:ascii="Times New Roman" w:eastAsia="Arial Unicode MS" w:hAnsi="Times New Roman"/>
          <w:sz w:val="24"/>
          <w:szCs w:val="24"/>
          <w:lang w:val="ru-RU"/>
        </w:rPr>
        <w:t xml:space="preserve"> При обслуживании и обновлении программного обеспечения систем речевого оповещения о пожаре и систем пожарной сигнализации проводить мероприятия направленные на осуществление профилактики пожаров, действия, направленные на спасение людей, имущества и ликвидацию пожаров.</w:t>
      </w:r>
    </w:p>
    <w:p w14:paraId="0C99AE5F" w14:textId="77777777" w:rsidR="00411F98" w:rsidRPr="00411F98" w:rsidRDefault="00411F98" w:rsidP="0075718C">
      <w:pPr>
        <w:pStyle w:val="1ffff"/>
        <w:widowControl w:val="0"/>
        <w:numPr>
          <w:ilvl w:val="1"/>
          <w:numId w:val="42"/>
        </w:numPr>
        <w:tabs>
          <w:tab w:val="left" w:pos="0"/>
          <w:tab w:val="left" w:pos="426"/>
          <w:tab w:val="left" w:pos="567"/>
          <w:tab w:val="left" w:pos="993"/>
        </w:tabs>
        <w:ind w:left="0" w:right="-1" w:firstLine="567"/>
        <w:rPr>
          <w:rFonts w:ascii="Times New Roman" w:eastAsia="Arial Unicode MS" w:hAnsi="Times New Roman"/>
          <w:sz w:val="24"/>
          <w:szCs w:val="24"/>
          <w:lang w:val="ru-RU"/>
        </w:rPr>
      </w:pPr>
      <w:r w:rsidRPr="00411F98">
        <w:rPr>
          <w:rFonts w:ascii="Times New Roman" w:hAnsi="Times New Roman"/>
          <w:sz w:val="24"/>
          <w:szCs w:val="24"/>
          <w:lang w:val="ru-RU"/>
        </w:rPr>
        <w:t xml:space="preserve"> Исполнитель на момент начала оказания отдельных видов услуг по контракту (техническое обслуживание системы пожарной сигнализации) должен иметь копию действующей лицензии на осуществление деятельности по техническому обслуживанию средств обеспечения пожарной безопасности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(п. 15 ч. 1 ст. 12 Федерального закона от 04.05.2011 № 99-ФЗ "О лицензировании отдельных видов деятельности") (при условии оказании этих услуг лично) или копии заключенных договоров с привлекаемыми специализированными организациями (соисполнителями) и разрешительных документов, выданных данной организации (при условии привлечения к оказанию услуг соисполнителей).</w:t>
      </w:r>
    </w:p>
    <w:p w14:paraId="7EC325D6" w14:textId="51C643E0" w:rsidR="00411F98" w:rsidRPr="00411F98" w:rsidRDefault="0075718C" w:rsidP="0075718C">
      <w:pPr>
        <w:pStyle w:val="1ffff"/>
        <w:widowControl w:val="0"/>
        <w:tabs>
          <w:tab w:val="left" w:pos="0"/>
          <w:tab w:val="left" w:pos="426"/>
          <w:tab w:val="left" w:pos="567"/>
          <w:tab w:val="left" w:pos="993"/>
        </w:tabs>
        <w:ind w:right="-1" w:firstLine="567"/>
        <w:rPr>
          <w:rFonts w:ascii="Times New Roman" w:hAnsi="Times New Roman"/>
          <w:sz w:val="24"/>
          <w:szCs w:val="24"/>
          <w:lang w:val="ru-RU"/>
        </w:rPr>
      </w:pPr>
      <w:r>
        <w:rPr>
          <w:rFonts w:ascii="Times New Roman" w:hAnsi="Times New Roman"/>
          <w:sz w:val="24"/>
          <w:szCs w:val="24"/>
          <w:lang w:val="ru-RU"/>
        </w:rPr>
        <w:t>3</w:t>
      </w:r>
      <w:r w:rsidR="00411F98" w:rsidRPr="00411F98">
        <w:rPr>
          <w:rFonts w:ascii="Times New Roman" w:hAnsi="Times New Roman"/>
          <w:sz w:val="24"/>
          <w:szCs w:val="24"/>
          <w:lang w:val="ru-RU"/>
        </w:rPr>
        <w:t xml:space="preserve">.20 </w:t>
      </w:r>
      <w:proofErr w:type="gramStart"/>
      <w:r w:rsidR="00411F98" w:rsidRPr="00411F98">
        <w:rPr>
          <w:rFonts w:ascii="Times New Roman" w:hAnsi="Times New Roman"/>
          <w:sz w:val="24"/>
          <w:szCs w:val="24"/>
          <w:lang w:val="ru-RU"/>
        </w:rPr>
        <w:t>В</w:t>
      </w:r>
      <w:proofErr w:type="gramEnd"/>
      <w:r w:rsidR="00411F98" w:rsidRPr="00411F98">
        <w:rPr>
          <w:rFonts w:ascii="Times New Roman" w:hAnsi="Times New Roman"/>
          <w:sz w:val="24"/>
          <w:szCs w:val="24"/>
          <w:lang w:val="ru-RU"/>
        </w:rPr>
        <w:t xml:space="preserve"> порядке, согласованном с Заказчиком, Исполнитель обязан принимать участие в проведении мероприятий надзорными органами по оценке соблюдения требований по пожарной безопасности на объекте Заказчика, а также принимать участие в проведении практических тренировок по эвакуации лиц осуществляющих свою деятельность на объекте.</w:t>
      </w:r>
    </w:p>
    <w:p w14:paraId="1F8F7858" w14:textId="555FABFE" w:rsidR="00411F98" w:rsidRPr="00411F98" w:rsidRDefault="00411F98" w:rsidP="0075718C">
      <w:pPr>
        <w:pStyle w:val="1ffff"/>
        <w:widowControl w:val="0"/>
        <w:tabs>
          <w:tab w:val="left" w:pos="0"/>
          <w:tab w:val="left" w:pos="426"/>
          <w:tab w:val="left" w:pos="567"/>
          <w:tab w:val="left" w:pos="993"/>
        </w:tabs>
        <w:ind w:right="-1" w:firstLine="567"/>
        <w:rPr>
          <w:rFonts w:ascii="Times New Roman" w:hAnsi="Times New Roman"/>
          <w:sz w:val="24"/>
          <w:szCs w:val="24"/>
          <w:lang w:val="ru-RU"/>
        </w:rPr>
      </w:pPr>
      <w:r w:rsidRPr="00411F98">
        <w:rPr>
          <w:rFonts w:ascii="Times New Roman" w:hAnsi="Times New Roman"/>
          <w:sz w:val="24"/>
          <w:szCs w:val="24"/>
          <w:lang w:val="ru-RU"/>
        </w:rPr>
        <w:t>Ежемесячно в присутствии ответственных лиц Заказчика в случае, проводить проверку работоспособности автоматической пожарной сигнализации с составлением акта проверки.</w:t>
      </w:r>
    </w:p>
    <w:p w14:paraId="5E0891EC" w14:textId="767F6A04" w:rsidR="00411F98" w:rsidRPr="00411F98" w:rsidRDefault="00411F98" w:rsidP="0075718C">
      <w:pPr>
        <w:pStyle w:val="1ffff"/>
        <w:widowControl w:val="0"/>
        <w:tabs>
          <w:tab w:val="left" w:pos="0"/>
          <w:tab w:val="left" w:pos="426"/>
          <w:tab w:val="left" w:pos="567"/>
          <w:tab w:val="left" w:pos="993"/>
        </w:tabs>
        <w:ind w:right="-1" w:firstLine="567"/>
        <w:rPr>
          <w:rFonts w:ascii="Times New Roman" w:hAnsi="Times New Roman"/>
          <w:sz w:val="24"/>
          <w:szCs w:val="24"/>
          <w:lang w:val="ru-RU"/>
        </w:rPr>
      </w:pPr>
      <w:r w:rsidRPr="00411F98">
        <w:rPr>
          <w:rFonts w:ascii="Times New Roman" w:hAnsi="Times New Roman"/>
          <w:sz w:val="24"/>
          <w:szCs w:val="24"/>
          <w:lang w:val="ru-RU"/>
        </w:rPr>
        <w:t>Устранять нарушения требований пожарной безопасности, указанных в предписаниях надзорных органов, в части, касающейся функционирования и обслуживания оборудования.</w:t>
      </w:r>
    </w:p>
    <w:p w14:paraId="09D2EF4B" w14:textId="470C8674" w:rsidR="00411F98" w:rsidRPr="00411F98" w:rsidRDefault="00411F98" w:rsidP="0075718C">
      <w:pPr>
        <w:pStyle w:val="1ffff"/>
        <w:widowControl w:val="0"/>
        <w:tabs>
          <w:tab w:val="left" w:pos="0"/>
          <w:tab w:val="left" w:pos="426"/>
          <w:tab w:val="left" w:pos="567"/>
          <w:tab w:val="left" w:pos="993"/>
        </w:tabs>
        <w:ind w:right="-1" w:firstLine="567"/>
        <w:rPr>
          <w:rFonts w:ascii="Times New Roman" w:hAnsi="Times New Roman"/>
          <w:sz w:val="24"/>
          <w:szCs w:val="24"/>
          <w:lang w:val="ru-RU"/>
        </w:rPr>
      </w:pPr>
      <w:r w:rsidRPr="00411F98">
        <w:rPr>
          <w:rFonts w:ascii="Times New Roman" w:hAnsi="Times New Roman"/>
          <w:sz w:val="24"/>
          <w:szCs w:val="24"/>
          <w:lang w:val="ru-RU"/>
        </w:rPr>
        <w:t>В течение 10 (десяти) рабочих дней с момента подписания Контракта, Исполнитель организует и проводит первичное обследование установок, подлежащих техническому обслуживанию, с целью определения соответствия нормативным правовым актам Российской Федерации и нормативным документам по пожарной безопасности с составлением акта проверки, дефектной ведомости с указанием необходимого оборудования подлежащей замене или ремонту.</w:t>
      </w:r>
    </w:p>
    <w:p w14:paraId="7C32BA94" w14:textId="77777777" w:rsidR="00411F98" w:rsidRDefault="00411F98" w:rsidP="0075718C">
      <w:pPr>
        <w:pStyle w:val="af1"/>
        <w:widowControl w:val="0"/>
        <w:tabs>
          <w:tab w:val="left" w:pos="0"/>
          <w:tab w:val="left" w:pos="993"/>
        </w:tabs>
        <w:spacing w:after="0" w:line="240" w:lineRule="auto"/>
        <w:ind w:left="0" w:firstLine="567"/>
        <w:jc w:val="both"/>
        <w:rPr>
          <w:rFonts w:ascii="Times New Roman" w:eastAsia="Arial Unicode MS" w:hAnsi="Times New Roman"/>
          <w:color w:val="000000"/>
          <w:sz w:val="24"/>
          <w:szCs w:val="24"/>
          <w:lang w:eastAsia="ru-RU"/>
        </w:rPr>
      </w:pPr>
      <w:r>
        <w:rPr>
          <w:rFonts w:ascii="Times New Roman" w:eastAsia="Arial Unicode MS" w:hAnsi="Times New Roman"/>
          <w:sz w:val="24"/>
          <w:szCs w:val="24"/>
          <w:lang w:eastAsia="ru-RU"/>
        </w:rPr>
        <w:lastRenderedPageBreak/>
        <w:t xml:space="preserve">3.21 Исполнитель осуществляет оказание услуг силами своего персонала, имеющего </w:t>
      </w:r>
      <w:r>
        <w:rPr>
          <w:rFonts w:ascii="Times New Roman" w:eastAsia="Arial Unicode MS" w:hAnsi="Times New Roman"/>
          <w:color w:val="000000" w:themeColor="text1"/>
          <w:sz w:val="24"/>
          <w:szCs w:val="24"/>
          <w:lang w:eastAsia="ru-RU"/>
        </w:rPr>
        <w:t xml:space="preserve">группу по электробезопасности не ниже </w:t>
      </w:r>
      <w:r>
        <w:rPr>
          <w:rFonts w:ascii="Times New Roman" w:eastAsia="Arial Unicode MS" w:hAnsi="Times New Roman"/>
          <w:color w:val="000000" w:themeColor="text1"/>
          <w:sz w:val="24"/>
          <w:szCs w:val="24"/>
          <w:lang w:val="en-US" w:eastAsia="ru-RU"/>
        </w:rPr>
        <w:t>III</w:t>
      </w:r>
      <w:r>
        <w:rPr>
          <w:rFonts w:ascii="Times New Roman" w:eastAsia="Arial Unicode MS" w:hAnsi="Times New Roman"/>
          <w:color w:val="000000" w:themeColor="text1"/>
          <w:sz w:val="24"/>
          <w:szCs w:val="24"/>
          <w:lang w:eastAsia="ru-RU"/>
        </w:rPr>
        <w:t xml:space="preserve"> до 1000 В, а также группу безопасности работ на высоте.</w:t>
      </w:r>
    </w:p>
    <w:p w14:paraId="412CB1A8" w14:textId="77777777" w:rsidR="00411F98" w:rsidRPr="00411F98" w:rsidRDefault="00411F98" w:rsidP="0075718C">
      <w:pPr>
        <w:pStyle w:val="1ffff"/>
        <w:widowControl w:val="0"/>
        <w:tabs>
          <w:tab w:val="left" w:pos="0"/>
          <w:tab w:val="left" w:pos="426"/>
          <w:tab w:val="left" w:pos="567"/>
          <w:tab w:val="left" w:pos="993"/>
        </w:tabs>
        <w:ind w:right="-1" w:firstLine="567"/>
        <w:rPr>
          <w:rFonts w:ascii="Times New Roman" w:eastAsia="Arial Unicode MS" w:hAnsi="Times New Roman"/>
          <w:color w:val="000000"/>
          <w:sz w:val="24"/>
          <w:szCs w:val="24"/>
          <w:lang w:val="ru-RU"/>
        </w:rPr>
      </w:pPr>
      <w:r w:rsidRPr="00411F98">
        <w:rPr>
          <w:rFonts w:ascii="Times New Roman" w:eastAsia="Arial Unicode MS" w:hAnsi="Times New Roman"/>
          <w:color w:val="000000"/>
          <w:sz w:val="24"/>
          <w:szCs w:val="24"/>
          <w:lang w:val="ru-RU"/>
        </w:rPr>
        <w:t>3.22 Услуги с оборудованием, расположенным на высоте, должны проводиться с соблюдением техники безопасности при работах на высоте.</w:t>
      </w:r>
    </w:p>
    <w:p w14:paraId="6AA85777" w14:textId="77777777" w:rsidR="00411F98" w:rsidRPr="00411F98" w:rsidRDefault="00411F98" w:rsidP="0075718C">
      <w:pPr>
        <w:pStyle w:val="1ffff"/>
        <w:widowControl w:val="0"/>
        <w:tabs>
          <w:tab w:val="left" w:pos="0"/>
          <w:tab w:val="left" w:pos="426"/>
          <w:tab w:val="left" w:pos="567"/>
          <w:tab w:val="left" w:pos="993"/>
        </w:tabs>
        <w:ind w:right="-1" w:firstLine="567"/>
        <w:rPr>
          <w:rFonts w:ascii="Times New Roman" w:eastAsia="Arial Unicode MS" w:hAnsi="Times New Roman"/>
          <w:color w:val="000000"/>
          <w:sz w:val="24"/>
          <w:szCs w:val="24"/>
          <w:lang w:val="ru-RU"/>
        </w:rPr>
      </w:pPr>
      <w:r w:rsidRPr="00411F98">
        <w:rPr>
          <w:rFonts w:ascii="Times New Roman" w:eastAsia="Arial Unicode MS" w:hAnsi="Times New Roman"/>
          <w:color w:val="000000"/>
          <w:sz w:val="24"/>
          <w:szCs w:val="24"/>
          <w:lang w:val="ru-RU"/>
        </w:rPr>
        <w:t>3.23 Техническое обслуживание должно отвечать требованиям качества, безопасности жизни и здоровья людей,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w:t>
      </w:r>
    </w:p>
    <w:p w14:paraId="57305D7A" w14:textId="77777777" w:rsidR="00411F98" w:rsidRPr="00411F98" w:rsidRDefault="00411F98" w:rsidP="00411F98">
      <w:pPr>
        <w:pStyle w:val="1ffff"/>
        <w:widowControl w:val="0"/>
        <w:tabs>
          <w:tab w:val="left" w:pos="0"/>
          <w:tab w:val="left" w:pos="426"/>
          <w:tab w:val="left" w:pos="567"/>
          <w:tab w:val="left" w:pos="993"/>
        </w:tabs>
        <w:ind w:right="-1" w:firstLine="426"/>
        <w:rPr>
          <w:rFonts w:ascii="Times New Roman" w:eastAsia="Arial Unicode MS" w:hAnsi="Times New Roman"/>
          <w:color w:val="000000"/>
          <w:sz w:val="24"/>
          <w:szCs w:val="24"/>
          <w:lang w:val="ru-RU"/>
        </w:rPr>
      </w:pPr>
      <w:r w:rsidRPr="00411F98">
        <w:rPr>
          <w:rFonts w:ascii="Times New Roman" w:eastAsia="Arial Unicode MS" w:hAnsi="Times New Roman"/>
          <w:color w:val="000000"/>
          <w:sz w:val="24"/>
          <w:szCs w:val="24"/>
          <w:lang w:val="ru-RU"/>
        </w:rPr>
        <w:t xml:space="preserve">3.24 Риск случайной гибели или случайного повреждения обслуживаемого оборудования </w:t>
      </w:r>
      <w:proofErr w:type="gramStart"/>
      <w:r w:rsidRPr="00411F98">
        <w:rPr>
          <w:rFonts w:ascii="Times New Roman" w:eastAsia="Arial Unicode MS" w:hAnsi="Times New Roman"/>
          <w:color w:val="000000"/>
          <w:sz w:val="24"/>
          <w:szCs w:val="24"/>
          <w:lang w:val="ru-RU"/>
        </w:rPr>
        <w:t>во время</w:t>
      </w:r>
      <w:proofErr w:type="gramEnd"/>
      <w:r w:rsidRPr="00411F98">
        <w:rPr>
          <w:rFonts w:ascii="Times New Roman" w:eastAsia="Arial Unicode MS" w:hAnsi="Times New Roman"/>
          <w:color w:val="000000"/>
          <w:sz w:val="24"/>
          <w:szCs w:val="24"/>
          <w:lang w:val="ru-RU"/>
        </w:rPr>
        <w:t xml:space="preserve"> ТО лежит на Исполнителе.</w:t>
      </w:r>
    </w:p>
    <w:p w14:paraId="757EE4B6" w14:textId="77777777" w:rsidR="00411F98" w:rsidRPr="009B12F5" w:rsidRDefault="00411F98" w:rsidP="00411F98">
      <w:pPr>
        <w:pStyle w:val="1ffff"/>
        <w:widowControl w:val="0"/>
        <w:tabs>
          <w:tab w:val="left" w:pos="0"/>
          <w:tab w:val="left" w:pos="426"/>
          <w:tab w:val="left" w:pos="567"/>
          <w:tab w:val="left" w:pos="993"/>
        </w:tabs>
        <w:ind w:right="-1" w:firstLine="426"/>
        <w:rPr>
          <w:rFonts w:ascii="Times New Roman" w:eastAsia="Arial Unicode MS" w:hAnsi="Times New Roman"/>
          <w:color w:val="000000"/>
          <w:sz w:val="24"/>
          <w:szCs w:val="24"/>
          <w:lang w:val="ru-RU"/>
        </w:rPr>
      </w:pPr>
      <w:r w:rsidRPr="009B12F5">
        <w:rPr>
          <w:rFonts w:ascii="Times New Roman" w:eastAsia="Arial Unicode MS" w:hAnsi="Times New Roman"/>
          <w:color w:val="000000"/>
          <w:sz w:val="24"/>
          <w:szCs w:val="24"/>
          <w:lang w:val="ru-RU"/>
        </w:rPr>
        <w:t>3.25 Техническое обслуживание носит периодический, планово-предупредительный характер и оказываются через установленные определенные интервалы времени и предусматривает выполнение на обслуживаемых системах и оборудовании строго определенных операций, предусмотренных требованиями документации, а также устранение недостатков и неисправностей, выявленных в процессе их повседневной эксплуатации. Все услуги фиксируются в «Журнале регистрации оказанных услуг».</w:t>
      </w:r>
    </w:p>
    <w:p w14:paraId="7DB3E526" w14:textId="40EE4692" w:rsidR="00411F98" w:rsidRPr="00411F98" w:rsidRDefault="00411F98" w:rsidP="00411F98">
      <w:pPr>
        <w:pStyle w:val="1ffff"/>
        <w:widowControl w:val="0"/>
        <w:tabs>
          <w:tab w:val="left" w:pos="0"/>
          <w:tab w:val="left" w:pos="426"/>
          <w:tab w:val="left" w:pos="567"/>
          <w:tab w:val="left" w:pos="993"/>
        </w:tabs>
        <w:ind w:right="-1" w:firstLine="426"/>
        <w:rPr>
          <w:rFonts w:ascii="Times New Roman" w:eastAsia="Arial Unicode MS" w:hAnsi="Times New Roman"/>
          <w:color w:val="000000"/>
          <w:sz w:val="24"/>
          <w:szCs w:val="24"/>
          <w:lang w:val="ru-RU"/>
        </w:rPr>
      </w:pPr>
      <w:r w:rsidRPr="009B12F5">
        <w:rPr>
          <w:rFonts w:ascii="Times New Roman" w:eastAsia="Arial Unicode MS" w:hAnsi="Times New Roman"/>
          <w:color w:val="000000"/>
          <w:sz w:val="24"/>
          <w:szCs w:val="24"/>
          <w:lang w:val="ru-RU"/>
        </w:rPr>
        <w:t>3.26 Техническое обслуживание должно включать услуги по контролю технического состояния, поддержанию работоспособности или исправности, наладке и регулировке обслуживаемых устройств и оборудования.</w:t>
      </w:r>
    </w:p>
    <w:p w14:paraId="13B35F90" w14:textId="77777777" w:rsidR="00411F98" w:rsidRPr="00411F98" w:rsidRDefault="00411F98" w:rsidP="00411F98">
      <w:pPr>
        <w:rPr>
          <w:lang w:eastAsia="ar-SA"/>
        </w:rPr>
      </w:pPr>
    </w:p>
    <w:p w14:paraId="45170BD3" w14:textId="65AA9ACF" w:rsidR="00411F98" w:rsidRDefault="00411F98" w:rsidP="00411F98">
      <w:pPr>
        <w:tabs>
          <w:tab w:val="left" w:pos="1284"/>
        </w:tabs>
        <w:rPr>
          <w:rFonts w:eastAsia="Calibri"/>
          <w:b/>
        </w:rPr>
      </w:pPr>
      <w:r>
        <w:rPr>
          <w:lang w:eastAsia="ar-SA"/>
        </w:rPr>
        <w:tab/>
      </w:r>
      <w:r w:rsidRPr="00411F98">
        <w:rPr>
          <w:b/>
          <w:lang w:eastAsia="ar-SA"/>
        </w:rPr>
        <w:t>4</w:t>
      </w:r>
      <w:r w:rsidRPr="00411F98">
        <w:rPr>
          <w:rFonts w:eastAsia="Calibri"/>
          <w:b/>
        </w:rPr>
        <w:t>.</w:t>
      </w:r>
      <w:r>
        <w:rPr>
          <w:rFonts w:eastAsia="Calibri"/>
          <w:b/>
        </w:rPr>
        <w:t xml:space="preserve"> Перечень, объем, периодичность и место оказания услуг.</w:t>
      </w:r>
    </w:p>
    <w:p w14:paraId="202D759F" w14:textId="77777777" w:rsidR="00411F98" w:rsidRDefault="00411F98" w:rsidP="00411F98">
      <w:pPr>
        <w:pStyle w:val="af1"/>
        <w:spacing w:after="0" w:line="240" w:lineRule="auto"/>
        <w:ind w:left="360"/>
        <w:jc w:val="right"/>
        <w:rPr>
          <w:rFonts w:ascii="Times New Roman" w:eastAsia="Times New Roman" w:hAnsi="Times New Roman"/>
          <w:sz w:val="24"/>
          <w:szCs w:val="24"/>
          <w:lang w:eastAsia="ar-SA"/>
        </w:rPr>
      </w:pPr>
    </w:p>
    <w:tbl>
      <w:tblPr>
        <w:tblW w:w="5146"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4"/>
        <w:gridCol w:w="1801"/>
        <w:gridCol w:w="8169"/>
      </w:tblGrid>
      <w:tr w:rsidR="00411F98" w14:paraId="2EDBAAFF" w14:textId="77777777" w:rsidTr="00411F98">
        <w:trPr>
          <w:trHeight w:val="139"/>
        </w:trPr>
        <w:tc>
          <w:tcPr>
            <w:tcW w:w="250" w:type="pct"/>
          </w:tcPr>
          <w:p w14:paraId="0B0611AF" w14:textId="77777777" w:rsidR="00411F98" w:rsidRDefault="00411F98" w:rsidP="007508D7">
            <w:pPr>
              <w:pStyle w:val="1ffff"/>
              <w:jc w:val="center"/>
              <w:rPr>
                <w:rFonts w:ascii="Times New Roman" w:eastAsia="Arial Unicode MS" w:hAnsi="Times New Roman"/>
                <w:lang w:val="ru"/>
              </w:rPr>
            </w:pPr>
            <w:r>
              <w:rPr>
                <w:rFonts w:ascii="Times New Roman" w:eastAsia="Arial Unicode MS" w:hAnsi="Times New Roman"/>
                <w:b/>
                <w:lang w:val="ru"/>
              </w:rPr>
              <w:t>№ п/п</w:t>
            </w:r>
          </w:p>
        </w:tc>
        <w:tc>
          <w:tcPr>
            <w:tcW w:w="858" w:type="pct"/>
            <w:vAlign w:val="center"/>
          </w:tcPr>
          <w:p w14:paraId="02E10D8A" w14:textId="77777777" w:rsidR="00411F98" w:rsidRDefault="00411F98" w:rsidP="007508D7">
            <w:pPr>
              <w:pStyle w:val="1ffff"/>
              <w:jc w:val="center"/>
              <w:rPr>
                <w:rFonts w:ascii="Times New Roman" w:eastAsia="Arial Unicode MS" w:hAnsi="Times New Roman"/>
                <w:b/>
                <w:lang w:val="ru"/>
              </w:rPr>
            </w:pPr>
            <w:r>
              <w:rPr>
                <w:rFonts w:ascii="Times New Roman" w:eastAsia="Arial Unicode MS" w:hAnsi="Times New Roman"/>
                <w:b/>
                <w:lang w:val="ru"/>
              </w:rPr>
              <w:t>Место оказания услуг</w:t>
            </w:r>
          </w:p>
        </w:tc>
        <w:tc>
          <w:tcPr>
            <w:tcW w:w="3892" w:type="pct"/>
            <w:vAlign w:val="center"/>
          </w:tcPr>
          <w:p w14:paraId="0ED12BFF" w14:textId="77777777" w:rsidR="00411F98" w:rsidRDefault="00411F98" w:rsidP="007508D7">
            <w:pPr>
              <w:pStyle w:val="1ffff"/>
              <w:ind w:right="-108"/>
              <w:jc w:val="center"/>
              <w:rPr>
                <w:rFonts w:ascii="Times New Roman" w:eastAsia="Arial Unicode MS" w:hAnsi="Times New Roman"/>
                <w:b/>
                <w:lang w:val="ru"/>
              </w:rPr>
            </w:pPr>
            <w:r>
              <w:rPr>
                <w:rFonts w:ascii="Times New Roman" w:eastAsia="Arial Unicode MS" w:hAnsi="Times New Roman"/>
                <w:b/>
                <w:lang w:val="ru"/>
              </w:rPr>
              <w:t>Краткие характеристики услуг</w:t>
            </w:r>
          </w:p>
          <w:p w14:paraId="09918659" w14:textId="77777777" w:rsidR="00411F98" w:rsidRDefault="00411F98" w:rsidP="007508D7">
            <w:pPr>
              <w:pStyle w:val="1ffff"/>
              <w:jc w:val="center"/>
              <w:rPr>
                <w:rFonts w:ascii="Times New Roman" w:eastAsia="Arial Unicode MS" w:hAnsi="Times New Roman"/>
                <w:b/>
                <w:lang w:val="ru"/>
              </w:rPr>
            </w:pPr>
            <w:r>
              <w:rPr>
                <w:rFonts w:ascii="Times New Roman" w:eastAsia="Arial Unicode MS" w:hAnsi="Times New Roman"/>
                <w:b/>
                <w:lang w:val="ru"/>
              </w:rPr>
              <w:t>и периодичность их оказания</w:t>
            </w:r>
          </w:p>
        </w:tc>
      </w:tr>
      <w:tr w:rsidR="00411F98" w14:paraId="49B28C32" w14:textId="77777777" w:rsidTr="00411F98">
        <w:trPr>
          <w:trHeight w:val="339"/>
        </w:trPr>
        <w:tc>
          <w:tcPr>
            <w:tcW w:w="250" w:type="pct"/>
          </w:tcPr>
          <w:p w14:paraId="3C3BC7FD" w14:textId="77777777" w:rsidR="00411F98" w:rsidRDefault="00411F98" w:rsidP="007508D7">
            <w:pPr>
              <w:pStyle w:val="1ffff"/>
              <w:jc w:val="center"/>
              <w:rPr>
                <w:rFonts w:ascii="Times New Roman" w:eastAsia="Arial Unicode MS" w:hAnsi="Times New Roman"/>
                <w:b/>
                <w:lang w:val="ru"/>
              </w:rPr>
            </w:pPr>
            <w:r>
              <w:rPr>
                <w:rFonts w:ascii="Times New Roman" w:eastAsia="Arial Unicode MS" w:hAnsi="Times New Roman"/>
                <w:b/>
                <w:lang w:val="ru"/>
              </w:rPr>
              <w:t>1</w:t>
            </w:r>
          </w:p>
        </w:tc>
        <w:tc>
          <w:tcPr>
            <w:tcW w:w="858" w:type="pct"/>
          </w:tcPr>
          <w:p w14:paraId="5C73F619" w14:textId="77777777" w:rsidR="00411F98" w:rsidRDefault="00411F98" w:rsidP="007508D7">
            <w:pPr>
              <w:pStyle w:val="1ffff"/>
              <w:rPr>
                <w:rFonts w:ascii="Times New Roman" w:eastAsia="Arial Unicode MS" w:hAnsi="Times New Roman"/>
                <w:bCs/>
                <w:lang w:val="ru"/>
              </w:rPr>
            </w:pPr>
            <w:r>
              <w:rPr>
                <w:rFonts w:ascii="Times New Roman" w:eastAsia="Arial Unicode MS" w:hAnsi="Times New Roman"/>
                <w:b/>
                <w:bCs/>
                <w:lang w:val="ru"/>
              </w:rPr>
              <w:t>ВПП Уфа</w:t>
            </w:r>
            <w:r>
              <w:rPr>
                <w:rFonts w:ascii="Times New Roman" w:eastAsia="Arial Unicode MS" w:hAnsi="Times New Roman"/>
                <w:bCs/>
                <w:lang w:val="ru"/>
              </w:rPr>
              <w:t xml:space="preserve"> - РФ, Республика Башкортостан, муниципальный район Уфимский, сельское поселение </w:t>
            </w:r>
            <w:proofErr w:type="spellStart"/>
            <w:r>
              <w:rPr>
                <w:rFonts w:ascii="Times New Roman" w:eastAsia="Arial Unicode MS" w:hAnsi="Times New Roman"/>
                <w:bCs/>
                <w:lang w:val="ru"/>
              </w:rPr>
              <w:t>Булгаковский</w:t>
            </w:r>
            <w:proofErr w:type="spellEnd"/>
            <w:r>
              <w:rPr>
                <w:rFonts w:ascii="Times New Roman" w:eastAsia="Arial Unicode MS" w:hAnsi="Times New Roman"/>
                <w:bCs/>
                <w:lang w:val="ru"/>
              </w:rPr>
              <w:t xml:space="preserve"> сельсовет, село Булгаково, Микрорайон Аэропорт.</w:t>
            </w:r>
          </w:p>
        </w:tc>
        <w:tc>
          <w:tcPr>
            <w:tcW w:w="3892" w:type="pct"/>
          </w:tcPr>
          <w:p w14:paraId="67B4F7F8" w14:textId="77777777" w:rsidR="00411F98" w:rsidRPr="009B12F5" w:rsidRDefault="00411F98" w:rsidP="007508D7">
            <w:pPr>
              <w:pStyle w:val="1ffff"/>
              <w:rPr>
                <w:rFonts w:ascii="Times New Roman" w:eastAsia="Calibri" w:hAnsi="Times New Roman"/>
                <w:b/>
                <w:lang w:val="ru-RU"/>
              </w:rPr>
            </w:pPr>
            <w:r>
              <w:rPr>
                <w:rFonts w:ascii="Times New Roman" w:eastAsia="Calibri" w:hAnsi="Times New Roman"/>
                <w:b/>
                <w:lang w:val="en-US"/>
              </w:rPr>
              <w:t>I</w:t>
            </w:r>
            <w:r w:rsidRPr="009B12F5">
              <w:rPr>
                <w:rFonts w:ascii="Times New Roman" w:eastAsia="Calibri" w:hAnsi="Times New Roman"/>
                <w:b/>
                <w:lang w:val="ru-RU"/>
              </w:rPr>
              <w:t>. Системы охранной сигнализации</w:t>
            </w:r>
            <w:r w:rsidRPr="009B12F5">
              <w:rPr>
                <w:lang w:val="ru-RU"/>
              </w:rPr>
              <w:t xml:space="preserve"> </w:t>
            </w:r>
            <w:r w:rsidRPr="009B12F5">
              <w:rPr>
                <w:rFonts w:ascii="Times New Roman" w:eastAsia="Calibri" w:hAnsi="Times New Roman"/>
                <w:b/>
                <w:lang w:val="ru-RU"/>
              </w:rPr>
              <w:t>и подсистемы контроля управления доступом (ОС и СКУД)</w:t>
            </w:r>
          </w:p>
          <w:p w14:paraId="2499CB99"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 Обслуживание кабельных линий, шлейфов сигнализации</w:t>
            </w:r>
          </w:p>
          <w:p w14:paraId="3B2472A4"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1.1. Ежемесячно</w:t>
            </w:r>
          </w:p>
          <w:p w14:paraId="004ED10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проверка технического состояния (внешний осмотр линейных блоков, соединительных линий, </w:t>
            </w:r>
            <w:proofErr w:type="spellStart"/>
            <w:r w:rsidRPr="009B12F5">
              <w:rPr>
                <w:rFonts w:ascii="Times New Roman" w:eastAsia="Calibri" w:hAnsi="Times New Roman"/>
                <w:lang w:val="ru-RU"/>
              </w:rPr>
              <w:t>разветвительных</w:t>
            </w:r>
            <w:proofErr w:type="spellEnd"/>
            <w:r w:rsidRPr="009B12F5">
              <w:rPr>
                <w:rFonts w:ascii="Times New Roman" w:eastAsia="Calibri" w:hAnsi="Times New Roman"/>
                <w:lang w:val="ru-RU"/>
              </w:rPr>
              <w:t xml:space="preserve"> коробок, гибких переходов), внешний осмотр кабельной сети участков слаботочных систем;</w:t>
            </w:r>
          </w:p>
          <w:p w14:paraId="6AB6A08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7B39862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крепления проводов и кабелей, обновление креплений;</w:t>
            </w:r>
          </w:p>
          <w:p w14:paraId="68DD75D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устранение повреждений и обрывов кабельной сети - при обнаружении;</w:t>
            </w:r>
          </w:p>
          <w:p w14:paraId="12FE9EF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4D240AE5" w14:textId="77777777" w:rsidR="00411F98" w:rsidRPr="009B12F5" w:rsidRDefault="00411F98" w:rsidP="007508D7">
            <w:pPr>
              <w:pStyle w:val="1ffff"/>
              <w:rPr>
                <w:rFonts w:ascii="Times New Roman" w:eastAsia="Calibri" w:hAnsi="Times New Roman"/>
                <w:b/>
                <w:lang w:val="ru-RU"/>
              </w:rPr>
            </w:pPr>
          </w:p>
          <w:p w14:paraId="7AC2C562"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 xml:space="preserve">2. Обслуживание приборов приёмно-контрольных </w:t>
            </w:r>
          </w:p>
          <w:p w14:paraId="1D1B4AC6"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2.1. Ежемесячно</w:t>
            </w:r>
          </w:p>
          <w:p w14:paraId="3B103F4F"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 оборудования;</w:t>
            </w:r>
          </w:p>
          <w:p w14:paraId="7959881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прибора в различных режимах;</w:t>
            </w:r>
          </w:p>
          <w:p w14:paraId="7AC61A9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подключения соединительных кабелей и состояния контактов;</w:t>
            </w:r>
          </w:p>
          <w:p w14:paraId="1CF6FD0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4A55DE3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прибора без основного питания в течение 5 минут;</w:t>
            </w:r>
          </w:p>
          <w:p w14:paraId="5B3ADAA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и регулировка выходного напряжения блока питания;</w:t>
            </w:r>
          </w:p>
          <w:p w14:paraId="7BE3A12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питающего напряжения 220В, целостности предохранителей, аккумуляторов;</w:t>
            </w:r>
          </w:p>
          <w:p w14:paraId="66AAE0A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при срабатывании датчиков;</w:t>
            </w:r>
          </w:p>
          <w:p w14:paraId="44799EE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следов окисления с контактов;</w:t>
            </w:r>
          </w:p>
          <w:p w14:paraId="08D269F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0B375B2F" w14:textId="77777777" w:rsidR="00411F98" w:rsidRPr="009B12F5" w:rsidRDefault="00411F98" w:rsidP="007508D7">
            <w:pPr>
              <w:pStyle w:val="1ffff"/>
              <w:rPr>
                <w:rFonts w:ascii="Times New Roman" w:eastAsia="Calibri" w:hAnsi="Times New Roman"/>
                <w:b/>
                <w:lang w:val="ru-RU"/>
              </w:rPr>
            </w:pPr>
          </w:p>
          <w:p w14:paraId="65B1CD9F"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 xml:space="preserve">3. Обслуживание </w:t>
            </w:r>
            <w:proofErr w:type="spellStart"/>
            <w:r w:rsidRPr="009B12F5">
              <w:rPr>
                <w:rFonts w:ascii="Times New Roman" w:eastAsia="Calibri" w:hAnsi="Times New Roman"/>
                <w:b/>
                <w:lang w:val="ru-RU"/>
              </w:rPr>
              <w:t>извещателей</w:t>
            </w:r>
            <w:proofErr w:type="spellEnd"/>
            <w:r w:rsidRPr="009B12F5">
              <w:rPr>
                <w:rFonts w:ascii="Times New Roman" w:eastAsia="Calibri" w:hAnsi="Times New Roman"/>
                <w:b/>
                <w:lang w:val="ru-RU"/>
              </w:rPr>
              <w:t>, датчиков</w:t>
            </w:r>
          </w:p>
          <w:p w14:paraId="712A4BC3"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3.1. Ежемесячно</w:t>
            </w:r>
          </w:p>
          <w:p w14:paraId="7EA9737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 оборудования, при осмотре оборудования и выносных устройств индикации необходимо удостовериться, что они корректно промаркированы, не окрашены или не повреждены иным образом. При выявлении недостатков, выполнить маркировку, устранить другие выявленные нарушения;</w:t>
            </w:r>
          </w:p>
          <w:p w14:paraId="45BFB7B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указанным производителем способом;</w:t>
            </w:r>
          </w:p>
          <w:p w14:paraId="66F770FF"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3DB6C31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2767757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чувствительности, работы в различных режимах;</w:t>
            </w:r>
          </w:p>
          <w:p w14:paraId="471238D6"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подключения соединительных кабелей и состояния контактов;</w:t>
            </w:r>
          </w:p>
          <w:p w14:paraId="211B4515"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lang w:val="ru-RU"/>
              </w:rPr>
              <w:t>- проверка работы при срабатывании датчиков, при выявлении неисправности, производится их замена и/или калибровка.</w:t>
            </w:r>
          </w:p>
          <w:p w14:paraId="2E35FA37" w14:textId="77777777" w:rsidR="00411F98" w:rsidRPr="009B12F5" w:rsidRDefault="00411F98" w:rsidP="007508D7">
            <w:pPr>
              <w:pStyle w:val="1ffff"/>
              <w:rPr>
                <w:rFonts w:ascii="Times New Roman" w:eastAsia="Calibri" w:hAnsi="Times New Roman"/>
                <w:b/>
                <w:lang w:val="ru-RU"/>
              </w:rPr>
            </w:pPr>
          </w:p>
          <w:p w14:paraId="67CCE3AC"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 xml:space="preserve">4. Обслуживание </w:t>
            </w:r>
            <w:proofErr w:type="spellStart"/>
            <w:r w:rsidRPr="009B12F5">
              <w:rPr>
                <w:rFonts w:ascii="Times New Roman" w:eastAsia="Calibri" w:hAnsi="Times New Roman"/>
                <w:b/>
                <w:lang w:val="ru-RU"/>
              </w:rPr>
              <w:t>оповещателей</w:t>
            </w:r>
            <w:proofErr w:type="spellEnd"/>
            <w:r w:rsidRPr="009B12F5">
              <w:rPr>
                <w:rFonts w:ascii="Times New Roman" w:eastAsia="Calibri" w:hAnsi="Times New Roman"/>
                <w:b/>
                <w:lang w:val="ru-RU"/>
              </w:rPr>
              <w:t>, кнопок</w:t>
            </w:r>
          </w:p>
          <w:p w14:paraId="3A473991"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4.1. Ежемесячно</w:t>
            </w:r>
          </w:p>
          <w:p w14:paraId="597841B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 оборудования при осмотре оборудования и выносных устройств индикации необходимо удостовериться, что они корректно промаркированы, не окрашены или не повреждены иным образом. При выявлении недостатков, выполнить маркировку, устранить другие выявленные нарушения;</w:t>
            </w:r>
          </w:p>
          <w:p w14:paraId="757E2C1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указанным производителем способом;</w:t>
            </w:r>
          </w:p>
          <w:p w14:paraId="046DB4E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7FC1362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3247D0F6"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чувствительности, работы в различных режимах;</w:t>
            </w:r>
          </w:p>
          <w:p w14:paraId="08282FD5"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lang w:val="ru-RU"/>
              </w:rPr>
              <w:t>- проверка надежности подключения соединительных кабелей и состояния контактов.</w:t>
            </w:r>
          </w:p>
          <w:p w14:paraId="08BFB647" w14:textId="77777777" w:rsidR="00411F98" w:rsidRPr="009B12F5" w:rsidRDefault="00411F98" w:rsidP="007508D7">
            <w:pPr>
              <w:pStyle w:val="1ffff"/>
              <w:rPr>
                <w:rFonts w:ascii="Times New Roman" w:eastAsia="Calibri" w:hAnsi="Times New Roman"/>
                <w:lang w:val="ru-RU"/>
              </w:rPr>
            </w:pPr>
          </w:p>
          <w:p w14:paraId="3DC0889A"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5. Обслуживание источников питания, агрегатов бесперебойного питания, блоков резервного питания</w:t>
            </w:r>
          </w:p>
          <w:p w14:paraId="1E454860"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 xml:space="preserve">5.1. Ежемесячно </w:t>
            </w:r>
          </w:p>
          <w:p w14:paraId="62F648D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 оборудования;</w:t>
            </w:r>
          </w:p>
          <w:p w14:paraId="1D55424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подключения соединительных кабелей и состояния контактов;</w:t>
            </w:r>
          </w:p>
          <w:p w14:paraId="6ADBDC3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его работы;</w:t>
            </w:r>
          </w:p>
          <w:p w14:paraId="0F9C9FC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06A933D6"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предохранителей;</w:t>
            </w:r>
          </w:p>
          <w:p w14:paraId="24365D3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измерение электрических параметров, замер входного и выходного напряжения;</w:t>
            </w:r>
          </w:p>
          <w:p w14:paraId="54A354A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питающего напряжения 220 В, проверка и регулировка выходного напряжения блока питания;</w:t>
            </w:r>
          </w:p>
          <w:p w14:paraId="18F3A20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проверка состояния аккумуляторов, напряжение на клеммах аккумуляторных батарей с номинальным напряжением 12 </w:t>
            </w:r>
            <w:proofErr w:type="gramStart"/>
            <w:r w:rsidRPr="009B12F5">
              <w:rPr>
                <w:rFonts w:ascii="Times New Roman" w:eastAsia="Calibri" w:hAnsi="Times New Roman"/>
                <w:lang w:val="ru-RU"/>
              </w:rPr>
              <w:t>В</w:t>
            </w:r>
            <w:proofErr w:type="gramEnd"/>
            <w:r w:rsidRPr="009B12F5">
              <w:rPr>
                <w:rFonts w:ascii="Times New Roman" w:eastAsia="Calibri" w:hAnsi="Times New Roman"/>
                <w:lang w:val="ru-RU"/>
              </w:rPr>
              <w:t xml:space="preserve"> не должно быть менее 13,26 В. Данное измерение проводят на полностью заряженных батареях, подключенных к зарядному устройству при температуре окружающей среды не выше 20 °</w:t>
            </w:r>
            <w:r>
              <w:rPr>
                <w:rFonts w:ascii="Times New Roman" w:eastAsia="Calibri" w:hAnsi="Times New Roman"/>
              </w:rPr>
              <w:t>C</w:t>
            </w:r>
            <w:r w:rsidRPr="009B12F5">
              <w:rPr>
                <w:rFonts w:ascii="Times New Roman" w:eastAsia="Calibri" w:hAnsi="Times New Roman"/>
                <w:lang w:val="ru-RU"/>
              </w:rPr>
              <w:t xml:space="preserve"> – 25 °</w:t>
            </w:r>
            <w:r>
              <w:rPr>
                <w:rFonts w:ascii="Times New Roman" w:eastAsia="Calibri" w:hAnsi="Times New Roman"/>
              </w:rPr>
              <w:t>C</w:t>
            </w:r>
            <w:r w:rsidRPr="009B12F5">
              <w:rPr>
                <w:rFonts w:ascii="Times New Roman" w:eastAsia="Calibri" w:hAnsi="Times New Roman"/>
                <w:lang w:val="ru-RU"/>
              </w:rPr>
              <w:t xml:space="preserve">. В случае снижения напряжения до значений менее 13,26 </w:t>
            </w:r>
            <w:proofErr w:type="gramStart"/>
            <w:r w:rsidRPr="009B12F5">
              <w:rPr>
                <w:rFonts w:ascii="Times New Roman" w:eastAsia="Calibri" w:hAnsi="Times New Roman"/>
                <w:lang w:val="ru-RU"/>
              </w:rPr>
              <w:t>В</w:t>
            </w:r>
            <w:proofErr w:type="gramEnd"/>
            <w:r w:rsidRPr="009B12F5">
              <w:rPr>
                <w:rFonts w:ascii="Times New Roman" w:eastAsia="Calibri" w:hAnsi="Times New Roman"/>
                <w:lang w:val="ru-RU"/>
              </w:rPr>
              <w:t xml:space="preserve"> осуществляется замена батареи.</w:t>
            </w:r>
          </w:p>
          <w:p w14:paraId="559B96B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зарядного устройства;</w:t>
            </w:r>
          </w:p>
          <w:p w14:paraId="4CF2092E"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надёжности соединения заземляющего проводника с корпусом прибора и в месте подключения к контуру заземления;</w:t>
            </w:r>
          </w:p>
          <w:p w14:paraId="7C56F89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проверка срабатывания устройства при отключении питающего напряжения 220 В </w:t>
            </w:r>
          </w:p>
          <w:p w14:paraId="2F8C5CC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следов окисления в местах соединения;</w:t>
            </w:r>
          </w:p>
          <w:p w14:paraId="36D00B8C"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lang w:val="ru-RU"/>
              </w:rPr>
              <w:t>- удаление пыли и загрязнений.</w:t>
            </w:r>
          </w:p>
          <w:p w14:paraId="6657B7C0" w14:textId="77777777" w:rsidR="00411F98" w:rsidRPr="009B12F5" w:rsidRDefault="00411F98" w:rsidP="007508D7">
            <w:pPr>
              <w:pStyle w:val="1ffff"/>
              <w:rPr>
                <w:rFonts w:ascii="Times New Roman" w:eastAsia="Calibri" w:hAnsi="Times New Roman"/>
                <w:lang w:val="ru-RU"/>
              </w:rPr>
            </w:pPr>
          </w:p>
          <w:p w14:paraId="4E311BF0"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6. Обслуживание пультов управления</w:t>
            </w:r>
          </w:p>
          <w:p w14:paraId="4D09A233"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6.1. Ежемесячно:</w:t>
            </w:r>
          </w:p>
          <w:p w14:paraId="05A05A7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 оборудования;</w:t>
            </w:r>
          </w:p>
          <w:p w14:paraId="73BB5C3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в различных режимах;</w:t>
            </w:r>
          </w:p>
          <w:p w14:paraId="75CCE99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подключения соединительных кабелей и состояния контактов пульта;</w:t>
            </w:r>
          </w:p>
          <w:p w14:paraId="512B2B3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0024B3B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и регулировка выходного напряжения блока питания;</w:t>
            </w:r>
          </w:p>
          <w:p w14:paraId="1B0F672C"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38F5C7D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следов окисления с контактов и монтажа.</w:t>
            </w:r>
          </w:p>
          <w:p w14:paraId="48008EEC" w14:textId="77777777" w:rsidR="00411F98" w:rsidRPr="009B12F5" w:rsidRDefault="00411F98" w:rsidP="007508D7">
            <w:pPr>
              <w:pStyle w:val="1ffff"/>
              <w:rPr>
                <w:rFonts w:ascii="Times New Roman" w:eastAsia="Calibri" w:hAnsi="Times New Roman"/>
                <w:lang w:val="ru-RU"/>
              </w:rPr>
            </w:pPr>
          </w:p>
          <w:p w14:paraId="5877CB53"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7. Система контроля доступа</w:t>
            </w:r>
          </w:p>
          <w:p w14:paraId="06C015F5"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7.1 Ежемесячно:</w:t>
            </w:r>
          </w:p>
          <w:p w14:paraId="1217139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внешний осмотр составных частей системы (приемно-контрольного прибора, </w:t>
            </w:r>
            <w:proofErr w:type="spellStart"/>
            <w:r w:rsidRPr="009B12F5">
              <w:rPr>
                <w:rFonts w:ascii="Times New Roman" w:eastAsia="Calibri" w:hAnsi="Times New Roman"/>
                <w:lang w:val="ru-RU"/>
              </w:rPr>
              <w:t>извещателей</w:t>
            </w:r>
            <w:proofErr w:type="spellEnd"/>
            <w:r w:rsidRPr="009B12F5">
              <w:rPr>
                <w:rFonts w:ascii="Times New Roman" w:eastAsia="Calibri" w:hAnsi="Times New Roman"/>
                <w:lang w:val="ru-RU"/>
              </w:rPr>
              <w:t>, шлейфов сигнализации) на отсутствие механических повреждений, коррозии, грязи, прочности креплений и т.д.;</w:t>
            </w:r>
          </w:p>
          <w:p w14:paraId="1A56B16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 ознакомление с данными электронных журналов событий и журналов отказов и неисправностей, сохраненных в памяти устройств и (или) в компьютерной базе данных, анализ данных; определение действий, требующих повышенного внимания;</w:t>
            </w:r>
          </w:p>
          <w:p w14:paraId="0AE00BA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контроль исправности световой индикации на приемно-контрольных приборах и блоках;</w:t>
            </w:r>
          </w:p>
          <w:p w14:paraId="502B62E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восстановление работоспособного состояния систем, отдельных технических средств и элементов систем (занесение в базу систему КУД дополнительных ключей, кабелей, деталей, оборудования, приборов, настройка оборудования, программного обеспечения, устранение выявленных нарушений в креплениях устройств и оборудования и </w:t>
            </w:r>
            <w:proofErr w:type="spellStart"/>
            <w:r w:rsidRPr="009B12F5">
              <w:rPr>
                <w:rFonts w:ascii="Times New Roman" w:eastAsia="Calibri" w:hAnsi="Times New Roman"/>
                <w:lang w:val="ru-RU"/>
              </w:rPr>
              <w:t>тд</w:t>
            </w:r>
            <w:proofErr w:type="spellEnd"/>
            <w:r w:rsidRPr="009B12F5">
              <w:rPr>
                <w:rFonts w:ascii="Times New Roman" w:eastAsia="Calibri" w:hAnsi="Times New Roman"/>
                <w:lang w:val="ru-RU"/>
              </w:rPr>
              <w:t>.). При невозможности восстановления работоспособного состояния систем и оборудования в рамках Контракта - диагностика неисправностей, предоставление технических заключений о неисправностях.</w:t>
            </w:r>
          </w:p>
          <w:p w14:paraId="2B7E06F8" w14:textId="77777777" w:rsidR="00411F98" w:rsidRPr="009B12F5" w:rsidRDefault="00411F98" w:rsidP="007508D7">
            <w:pPr>
              <w:pStyle w:val="1ffff"/>
              <w:rPr>
                <w:rFonts w:ascii="Times New Roman" w:eastAsia="Calibri" w:hAnsi="Times New Roman"/>
                <w:lang w:val="ru-RU"/>
              </w:rPr>
            </w:pPr>
          </w:p>
          <w:p w14:paraId="1CDE23C6"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7.2 Ежеквартально (апрель 2026):</w:t>
            </w:r>
          </w:p>
          <w:p w14:paraId="110F27F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правильности подключения кабелей электропитания и надежности контактов в электрических щитах, щитах связи; укрепление контактов (при необходимости);</w:t>
            </w:r>
          </w:p>
          <w:p w14:paraId="0D7C073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контроль основного и резервного источников питания и проверка автоматического переключения питания с рабочего ввода на резервный;</w:t>
            </w:r>
          </w:p>
          <w:p w14:paraId="6A2CB6F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lastRenderedPageBreak/>
              <w:t xml:space="preserve">- проверка работоспособности составных частей системы (приемно-контрольного прибора, </w:t>
            </w:r>
            <w:proofErr w:type="spellStart"/>
            <w:r w:rsidRPr="009B12F5">
              <w:rPr>
                <w:rFonts w:ascii="Times New Roman" w:eastAsia="Calibri" w:hAnsi="Times New Roman"/>
                <w:lang w:val="ru-RU"/>
              </w:rPr>
              <w:t>извещателей</w:t>
            </w:r>
            <w:proofErr w:type="spellEnd"/>
            <w:r w:rsidRPr="009B12F5">
              <w:rPr>
                <w:rFonts w:ascii="Times New Roman" w:eastAsia="Calibri" w:hAnsi="Times New Roman"/>
                <w:lang w:val="ru-RU"/>
              </w:rPr>
              <w:t>, контроллеров, измерение параметров шлейфа сигнализации и т.д.);</w:t>
            </w:r>
          </w:p>
          <w:p w14:paraId="50733B1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работоспособности систем в ручном (местном, дистанционном) и автоматическом режимах;</w:t>
            </w:r>
          </w:p>
          <w:p w14:paraId="6FAE4DF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профилактические работы (очистка наружных поверхностей устройств, изолирование разорванных и оголённых участков цепей, чистка разъемов, проверка креплений </w:t>
            </w:r>
            <w:proofErr w:type="spellStart"/>
            <w:r w:rsidRPr="009B12F5">
              <w:rPr>
                <w:rFonts w:ascii="Times New Roman" w:eastAsia="Calibri" w:hAnsi="Times New Roman"/>
                <w:lang w:val="ru-RU"/>
              </w:rPr>
              <w:t>извещателей</w:t>
            </w:r>
            <w:proofErr w:type="spellEnd"/>
            <w:r w:rsidRPr="009B12F5">
              <w:rPr>
                <w:rFonts w:ascii="Times New Roman" w:eastAsia="Calibri" w:hAnsi="Times New Roman"/>
                <w:lang w:val="ru-RU"/>
              </w:rPr>
              <w:t xml:space="preserve"> в помещениях и на </w:t>
            </w:r>
            <w:proofErr w:type="spellStart"/>
            <w:r w:rsidRPr="009B12F5">
              <w:rPr>
                <w:rFonts w:ascii="Times New Roman" w:eastAsia="Calibri" w:hAnsi="Times New Roman"/>
                <w:lang w:val="ru-RU"/>
              </w:rPr>
              <w:t>периметровом</w:t>
            </w:r>
            <w:proofErr w:type="spellEnd"/>
            <w:r w:rsidRPr="009B12F5">
              <w:rPr>
                <w:rFonts w:ascii="Times New Roman" w:eastAsia="Calibri" w:hAnsi="Times New Roman"/>
                <w:lang w:val="ru-RU"/>
              </w:rPr>
              <w:t xml:space="preserve"> ограждении) и регламентные работы, проводимые в соответствии с требованиями инструкций по эксплуатации заводов-изготовителей оборудования;</w:t>
            </w:r>
          </w:p>
          <w:p w14:paraId="0CF13B65" w14:textId="77777777" w:rsidR="00411F98" w:rsidRPr="009B12F5" w:rsidRDefault="00411F98" w:rsidP="007508D7">
            <w:pPr>
              <w:pStyle w:val="1ffff"/>
              <w:rPr>
                <w:lang w:val="ru-RU"/>
              </w:rPr>
            </w:pPr>
            <w:r w:rsidRPr="009B12F5">
              <w:rPr>
                <w:rFonts w:ascii="Times New Roman" w:eastAsia="Calibri" w:hAnsi="Times New Roman"/>
                <w:lang w:val="ru-RU"/>
              </w:rPr>
              <w:t>- замер величины питающего напряжения на источниках бесперебойного питания. Проверка емкости аккумуляторов РИП. При необходимости восстановление аккумуляторных батарей;</w:t>
            </w:r>
          </w:p>
          <w:p w14:paraId="1D805C8C" w14:textId="77777777" w:rsidR="00411F98" w:rsidRPr="009B12F5" w:rsidRDefault="00411F98" w:rsidP="007508D7">
            <w:pPr>
              <w:pStyle w:val="1ffff"/>
              <w:rPr>
                <w:rFonts w:ascii="Times New Roman" w:eastAsia="Calibri" w:hAnsi="Times New Roman"/>
                <w:lang w:val="ru-RU"/>
              </w:rPr>
            </w:pPr>
            <w:r w:rsidRPr="009B12F5">
              <w:rPr>
                <w:lang w:val="ru-RU"/>
              </w:rPr>
              <w:t>- п</w:t>
            </w:r>
            <w:r w:rsidRPr="009B12F5">
              <w:rPr>
                <w:rFonts w:ascii="Times New Roman" w:eastAsia="Calibri" w:hAnsi="Times New Roman"/>
                <w:lang w:val="ru-RU"/>
              </w:rPr>
              <w:t>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 провести восстановление аккумуляторных батарей и повторная проверка;</w:t>
            </w:r>
          </w:p>
          <w:p w14:paraId="606B2BF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проверка </w:t>
            </w:r>
            <w:proofErr w:type="spellStart"/>
            <w:r w:rsidRPr="009B12F5">
              <w:rPr>
                <w:rFonts w:ascii="Times New Roman" w:eastAsia="Calibri" w:hAnsi="Times New Roman"/>
                <w:lang w:val="ru-RU"/>
              </w:rPr>
              <w:t>сработки</w:t>
            </w:r>
            <w:proofErr w:type="spellEnd"/>
            <w:r w:rsidRPr="009B12F5">
              <w:rPr>
                <w:rFonts w:ascii="Times New Roman" w:eastAsia="Calibri" w:hAnsi="Times New Roman"/>
                <w:lang w:val="ru-RU"/>
              </w:rPr>
              <w:t xml:space="preserve"> системы КУД при поступлении сигнала "пожар" (разблокировка эвакуационных дверей при пожаре);</w:t>
            </w:r>
          </w:p>
          <w:p w14:paraId="0A81A88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технического состояния и (или) тестирование периферийного оборудования и устройств системы КУД:</w:t>
            </w:r>
          </w:p>
          <w:p w14:paraId="2B2AECB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а) вызывных и переговорных устройств;</w:t>
            </w:r>
          </w:p>
          <w:p w14:paraId="28C78EEF"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б) считывателей-идентификаторов (считывателей электронных ключей);</w:t>
            </w:r>
          </w:p>
          <w:p w14:paraId="0AC31CA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в) электромагнитных замков, доводчиков;</w:t>
            </w:r>
          </w:p>
          <w:p w14:paraId="7A2DE9A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г) контроллеров в соответствии с инструкциями изготовителей;</w:t>
            </w:r>
          </w:p>
          <w:p w14:paraId="4E68DEF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герметичности систем, расположенных на периметре и восстановление герметизация кабельных вводов в пылевлагозащитные оболочки;</w:t>
            </w:r>
          </w:p>
          <w:p w14:paraId="283D9D6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обслуживание внутренних и труднодоступных частей аппаратуры, в том числе дополнительного и вспомогательного оборудования.</w:t>
            </w:r>
          </w:p>
          <w:p w14:paraId="5ECBD700" w14:textId="77777777" w:rsidR="00411F98" w:rsidRPr="009B12F5" w:rsidRDefault="00411F98" w:rsidP="007508D7">
            <w:pPr>
              <w:pStyle w:val="1ffff"/>
              <w:rPr>
                <w:rFonts w:ascii="Times New Roman" w:eastAsia="Calibri" w:hAnsi="Times New Roman"/>
                <w:lang w:val="ru-RU"/>
              </w:rPr>
            </w:pPr>
          </w:p>
          <w:p w14:paraId="4D03F464" w14:textId="77777777" w:rsidR="00411F98" w:rsidRPr="009B12F5" w:rsidRDefault="00411F98" w:rsidP="007508D7">
            <w:pPr>
              <w:pStyle w:val="1ffff"/>
              <w:rPr>
                <w:rFonts w:ascii="Times New Roman" w:eastAsia="Calibri" w:hAnsi="Times New Roman"/>
                <w:b/>
                <w:lang w:val="ru-RU"/>
              </w:rPr>
            </w:pPr>
            <w:r>
              <w:rPr>
                <w:rFonts w:ascii="Times New Roman" w:eastAsia="Calibri" w:hAnsi="Times New Roman"/>
                <w:b/>
                <w:lang w:val="en-US"/>
              </w:rPr>
              <w:t>II</w:t>
            </w:r>
            <w:r w:rsidRPr="009B12F5">
              <w:rPr>
                <w:rFonts w:ascii="Times New Roman" w:eastAsia="Calibri" w:hAnsi="Times New Roman"/>
                <w:b/>
                <w:lang w:val="ru-RU"/>
              </w:rPr>
              <w:t>. Система теленаблюдения</w:t>
            </w:r>
          </w:p>
          <w:p w14:paraId="2BC36E8E"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1.1 Ежемесячно:</w:t>
            </w:r>
          </w:p>
          <w:p w14:paraId="0375095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ознакомление с данными электронных журналов событий и журналов отказов, сохраненных в памяти устройств и (или) в компьютерной базе данных, анализ данных, определение действий, требующих повышенного внимания;</w:t>
            </w:r>
          </w:p>
          <w:p w14:paraId="3BF41A9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причины несоответствия и локализация его источника;</w:t>
            </w:r>
          </w:p>
          <w:p w14:paraId="1EACA70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очистка стекол видеокамер, удаление пыли и загрязнений с оборудования;</w:t>
            </w:r>
          </w:p>
          <w:p w14:paraId="608FF29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внешний осмотр общего состояния видеокамер и оборудования с целью обнаружения повреждений оборудования, нарушений герметичности кожухов камер, повреждений кабелей на вводах в кожух, ослабления креплений, смещений или поворотов камер, потери прозрачности защитных стёкол и поддержание в рабочем состоянии;</w:t>
            </w:r>
          </w:p>
          <w:p w14:paraId="0D5B205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восстановление работоспособного состояния систем, отдельных технических средств и элементов систем (кабелей, деталей, оборудования, приборов, настройка оборудования, программного обеспечения, корректировка позиционирования и фокусировки видеокамер и т.д.);</w:t>
            </w:r>
          </w:p>
          <w:p w14:paraId="7BF38E8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установление физических повреждений целостности компонентов АРМ;</w:t>
            </w:r>
          </w:p>
          <w:p w14:paraId="49AEC4D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квалифицированная помощь в решении проблем, возникших у операторов АРМ в процессе работы с компьютером в целом и с отдельными программами и приложениями в частности;</w:t>
            </w:r>
          </w:p>
          <w:p w14:paraId="50C2BEE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настройка антивирусной системы: обновления, мониторинг, плановые осмотры, регулярная проверка журналов;</w:t>
            </w:r>
          </w:p>
          <w:p w14:paraId="5A2195D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восстановление пользовательских данных;</w:t>
            </w:r>
          </w:p>
          <w:p w14:paraId="557EBD6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временных файлов;</w:t>
            </w:r>
          </w:p>
          <w:p w14:paraId="7A35509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работоспособном состоянии.</w:t>
            </w:r>
          </w:p>
          <w:p w14:paraId="6A619CD3" w14:textId="77777777" w:rsidR="00411F98" w:rsidRPr="009B12F5" w:rsidRDefault="00411F98" w:rsidP="007508D7">
            <w:pPr>
              <w:pStyle w:val="1ffff"/>
              <w:rPr>
                <w:rFonts w:ascii="Times New Roman" w:eastAsia="Calibri" w:hAnsi="Times New Roman"/>
                <w:lang w:val="ru-RU"/>
              </w:rPr>
            </w:pPr>
          </w:p>
          <w:p w14:paraId="3DCA411D"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Обслуживание серверных шкафов, стоек:</w:t>
            </w:r>
          </w:p>
          <w:p w14:paraId="1330D60C"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w:t>
            </w:r>
          </w:p>
          <w:p w14:paraId="53903C0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крепления оборудования;</w:t>
            </w:r>
          </w:p>
          <w:p w14:paraId="5F5C0F8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подключения соединительных кабелей и состояния контактов;</w:t>
            </w:r>
          </w:p>
          <w:p w14:paraId="69CC2A8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упорядочивания шлейфов, кабелей;</w:t>
            </w:r>
          </w:p>
          <w:p w14:paraId="58881BE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заземления;</w:t>
            </w:r>
          </w:p>
          <w:p w14:paraId="78A3B38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3B2C165E"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техобслуживания блоков вентиляторов;</w:t>
            </w:r>
          </w:p>
          <w:p w14:paraId="2562EE9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5F67D38C"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Обслуживание мониторов:</w:t>
            </w:r>
          </w:p>
          <w:p w14:paraId="2D2B80A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w:t>
            </w:r>
          </w:p>
          <w:p w14:paraId="78F30B2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1F00203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состояния соединительных кабелей и качества их подключения к монитору и другим устройствам;</w:t>
            </w:r>
          </w:p>
          <w:p w14:paraId="62E02B8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lastRenderedPageBreak/>
              <w:t>- проверка возможности и плавности регулировки яркости свечения экрана и контрастности изображения;</w:t>
            </w:r>
          </w:p>
          <w:p w14:paraId="4CF3B70F"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3CC29770" w14:textId="77777777" w:rsidR="00411F98" w:rsidRPr="009B12F5" w:rsidRDefault="00411F98" w:rsidP="007508D7">
            <w:pPr>
              <w:pStyle w:val="1ffff"/>
              <w:rPr>
                <w:rFonts w:ascii="Times New Roman" w:eastAsia="Calibri" w:hAnsi="Times New Roman"/>
                <w:lang w:val="ru-RU"/>
              </w:rPr>
            </w:pPr>
          </w:p>
          <w:p w14:paraId="10386720"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1.2 Ежеквартально (апрель 2026):</w:t>
            </w:r>
          </w:p>
          <w:p w14:paraId="5ED8FC6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источников бесперебойного электропитания;</w:t>
            </w:r>
          </w:p>
          <w:p w14:paraId="4557199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правильности подключения кабелей электропитания и надежности контактов в электрических щитах, а также контактов вилок в розетках (для дополнительных и вспомогательных устройств), укрепление контактов (при необходимости);</w:t>
            </w:r>
          </w:p>
          <w:p w14:paraId="397C7A9C"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кабельных соединений оборудования АРМ оператора(</w:t>
            </w:r>
            <w:proofErr w:type="spellStart"/>
            <w:r w:rsidRPr="009B12F5">
              <w:rPr>
                <w:rFonts w:ascii="Times New Roman" w:eastAsia="Calibri" w:hAnsi="Times New Roman"/>
                <w:lang w:val="ru-RU"/>
              </w:rPr>
              <w:t>ов</w:t>
            </w:r>
            <w:proofErr w:type="spellEnd"/>
            <w:r w:rsidRPr="009B12F5">
              <w:rPr>
                <w:rFonts w:ascii="Times New Roman" w:eastAsia="Calibri" w:hAnsi="Times New Roman"/>
                <w:lang w:val="ru-RU"/>
              </w:rPr>
              <w:t>), в случае обнаружения обрыва проводника или короткого замыкания - устранение неисправности (при необходимости — с заменой кабельной части разъема);</w:t>
            </w:r>
          </w:p>
          <w:p w14:paraId="77788F9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прочности крепления кронштейнов, поворотных приводов и правильности установки углов обзора телевизионных камер, в случае обнаружения несоответствий - устранение их на месте;</w:t>
            </w:r>
          </w:p>
          <w:p w14:paraId="672929F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работоспособности системы: видеокамер, коммутаторов, видеосервера (видеорегистратора), мониторов и источников питания;</w:t>
            </w:r>
          </w:p>
          <w:p w14:paraId="313B8C5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и тестирование цифровых видеозаписывающих устройств (</w:t>
            </w:r>
            <w:proofErr w:type="spellStart"/>
            <w:r w:rsidRPr="009B12F5">
              <w:rPr>
                <w:rFonts w:ascii="Times New Roman" w:eastAsia="Calibri" w:hAnsi="Times New Roman"/>
                <w:lang w:val="ru-RU"/>
              </w:rPr>
              <w:t>видеонакопителей</w:t>
            </w:r>
            <w:proofErr w:type="spellEnd"/>
            <w:r w:rsidRPr="009B12F5">
              <w:rPr>
                <w:rFonts w:ascii="Times New Roman" w:eastAsia="Calibri" w:hAnsi="Times New Roman"/>
                <w:lang w:val="ru-RU"/>
              </w:rPr>
              <w:t>), дисковых массивов - в соответствии с инструкцией изготовителя (при необходимости — с восстановлением поврежденных дисков);</w:t>
            </w:r>
          </w:p>
          <w:p w14:paraId="54830A5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герметичности систем, расположенных на улице. Герметизация кабельных вводов в пылевлагозащитные оболочки (при необходимости);</w:t>
            </w:r>
          </w:p>
          <w:p w14:paraId="4230A2A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замер величины питающего напряжения на источниках бесперебойного питания. Проверка емкости аккумуляторов РИП (ИБП). Напряжение на клеммах аккумуляторных батарей с номинальным напряжением 12 </w:t>
            </w:r>
            <w:proofErr w:type="gramStart"/>
            <w:r w:rsidRPr="009B12F5">
              <w:rPr>
                <w:rFonts w:ascii="Times New Roman" w:eastAsia="Calibri" w:hAnsi="Times New Roman"/>
                <w:lang w:val="ru-RU"/>
              </w:rPr>
              <w:t>В</w:t>
            </w:r>
            <w:proofErr w:type="gramEnd"/>
            <w:r w:rsidRPr="009B12F5">
              <w:rPr>
                <w:rFonts w:ascii="Times New Roman" w:eastAsia="Calibri" w:hAnsi="Times New Roman"/>
                <w:lang w:val="ru-RU"/>
              </w:rPr>
              <w:t xml:space="preserve"> не должно быть менее 13,26 В. Данное измерение проводят на полностью заряженных батареях, подключенных к зарядному устройству при температуре окружающей среды не выше 20 °</w:t>
            </w:r>
            <w:r>
              <w:rPr>
                <w:rFonts w:ascii="Times New Roman" w:eastAsia="Calibri" w:hAnsi="Times New Roman"/>
              </w:rPr>
              <w:t>C</w:t>
            </w:r>
            <w:r w:rsidRPr="009B12F5">
              <w:rPr>
                <w:rFonts w:ascii="Times New Roman" w:eastAsia="Calibri" w:hAnsi="Times New Roman"/>
                <w:lang w:val="ru-RU"/>
              </w:rPr>
              <w:t xml:space="preserve"> – 25 °</w:t>
            </w:r>
            <w:r>
              <w:rPr>
                <w:rFonts w:ascii="Times New Roman" w:eastAsia="Calibri" w:hAnsi="Times New Roman"/>
              </w:rPr>
              <w:t>C</w:t>
            </w:r>
            <w:r w:rsidRPr="009B12F5">
              <w:rPr>
                <w:rFonts w:ascii="Times New Roman" w:eastAsia="Calibri" w:hAnsi="Times New Roman"/>
                <w:lang w:val="ru-RU"/>
              </w:rPr>
              <w:t>. В случае снижения напряжения до значений менее 13,26. При необходимости проводится восстановление аккумуляторных батарей;</w:t>
            </w:r>
          </w:p>
          <w:p w14:paraId="5EDD45A6"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правильности работы системы при автоматическом переключении к резервному источнику электропитания в случае отключения основного источника;</w:t>
            </w:r>
          </w:p>
          <w:p w14:paraId="69C5CEB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полнофункциональная проверка всей системы.</w:t>
            </w:r>
          </w:p>
          <w:p w14:paraId="649915E7" w14:textId="77777777" w:rsidR="00411F98" w:rsidRPr="009B12F5" w:rsidRDefault="00411F98" w:rsidP="007508D7">
            <w:pPr>
              <w:pStyle w:val="1ffff"/>
              <w:rPr>
                <w:rFonts w:ascii="Times New Roman" w:eastAsia="Calibri" w:hAnsi="Times New Roman"/>
                <w:lang w:val="ru-RU"/>
              </w:rPr>
            </w:pPr>
          </w:p>
          <w:p w14:paraId="5FEA38AD" w14:textId="77777777" w:rsidR="00411F98" w:rsidRPr="009B12F5" w:rsidRDefault="00411F98" w:rsidP="007508D7">
            <w:pPr>
              <w:pStyle w:val="1ffff"/>
              <w:rPr>
                <w:rFonts w:ascii="Times New Roman" w:eastAsia="Calibri" w:hAnsi="Times New Roman"/>
                <w:sz w:val="16"/>
                <w:lang w:val="ru-RU"/>
              </w:rPr>
            </w:pPr>
            <w:r>
              <w:rPr>
                <w:rFonts w:ascii="Times New Roman" w:hAnsi="Times New Roman"/>
                <w:b/>
                <w:szCs w:val="24"/>
              </w:rPr>
              <w:t>III</w:t>
            </w:r>
            <w:r w:rsidRPr="009B12F5">
              <w:rPr>
                <w:rFonts w:ascii="Times New Roman" w:hAnsi="Times New Roman"/>
                <w:b/>
                <w:szCs w:val="24"/>
                <w:lang w:val="ru-RU"/>
              </w:rPr>
              <w:t>. Система пожарной сигнализации</w:t>
            </w:r>
          </w:p>
          <w:p w14:paraId="378D250E"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 Обслуживание кабельных линий, шлейфов сигнализации</w:t>
            </w:r>
          </w:p>
          <w:p w14:paraId="3CD36C9E"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1.1. Ежемесячно</w:t>
            </w:r>
          </w:p>
          <w:p w14:paraId="15FABDC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проверка технического состояния (внешний осмотр линейных блоков, соединительных линий, </w:t>
            </w:r>
            <w:proofErr w:type="spellStart"/>
            <w:r w:rsidRPr="009B12F5">
              <w:rPr>
                <w:rFonts w:ascii="Times New Roman" w:eastAsia="Calibri" w:hAnsi="Times New Roman"/>
                <w:lang w:val="ru-RU"/>
              </w:rPr>
              <w:t>разветвительных</w:t>
            </w:r>
            <w:proofErr w:type="spellEnd"/>
            <w:r w:rsidRPr="009B12F5">
              <w:rPr>
                <w:rFonts w:ascii="Times New Roman" w:eastAsia="Calibri" w:hAnsi="Times New Roman"/>
                <w:lang w:val="ru-RU"/>
              </w:rPr>
              <w:t xml:space="preserve"> коробок, гибких переходов), внешний осмотр кабельной сети участков слаботочных систем;</w:t>
            </w:r>
          </w:p>
          <w:p w14:paraId="4F4EF646"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234AAEC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крепления проводов и кабелей, обновление креплений;</w:t>
            </w:r>
          </w:p>
          <w:p w14:paraId="031ED4FE"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устранение повреждений и обрывов кабельной сети - при обнаружении;</w:t>
            </w:r>
          </w:p>
          <w:p w14:paraId="50DDD49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69306C4F" w14:textId="77777777" w:rsidR="00411F98" w:rsidRPr="009B12F5" w:rsidRDefault="00411F98" w:rsidP="007508D7">
            <w:pPr>
              <w:pStyle w:val="1ffff"/>
              <w:rPr>
                <w:rFonts w:ascii="Times New Roman" w:eastAsia="Calibri" w:hAnsi="Times New Roman"/>
                <w:lang w:val="ru-RU"/>
              </w:rPr>
            </w:pPr>
          </w:p>
          <w:p w14:paraId="01B7F4EF"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 xml:space="preserve">2. Обслуживание приборов приёмно-контрольных </w:t>
            </w:r>
          </w:p>
          <w:p w14:paraId="093C2D5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b/>
                <w:lang w:val="ru-RU"/>
              </w:rPr>
              <w:t>2.1. Ежемесячно</w:t>
            </w:r>
          </w:p>
          <w:p w14:paraId="64A37AF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 оборудования;</w:t>
            </w:r>
          </w:p>
          <w:p w14:paraId="6EB1D7FF"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прибора в различных режимах;</w:t>
            </w:r>
          </w:p>
          <w:p w14:paraId="37B846F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подключения соединительных кабелей и состояния контактов;</w:t>
            </w:r>
          </w:p>
          <w:p w14:paraId="3387A9AE"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76854F46"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прибора без основного питания в течение 5 минут;</w:t>
            </w:r>
          </w:p>
          <w:p w14:paraId="733F332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и регулировка выходного напряжения блока питания;</w:t>
            </w:r>
          </w:p>
          <w:p w14:paraId="5A9B443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питающего напряжения 220В, целостности предохранителей, аккумуляторов;</w:t>
            </w:r>
          </w:p>
          <w:p w14:paraId="1194464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при срабатывании датчиков;</w:t>
            </w:r>
          </w:p>
          <w:p w14:paraId="0059AF6C"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следов окисления с контактов;</w:t>
            </w:r>
          </w:p>
          <w:p w14:paraId="0BAB859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4E30FD5F" w14:textId="77777777" w:rsidR="00411F98" w:rsidRPr="009B12F5" w:rsidRDefault="00411F98" w:rsidP="007508D7">
            <w:pPr>
              <w:pStyle w:val="1ffff"/>
              <w:rPr>
                <w:rFonts w:ascii="Times New Roman" w:eastAsia="Calibri" w:hAnsi="Times New Roman"/>
                <w:lang w:val="ru-RU"/>
              </w:rPr>
            </w:pPr>
          </w:p>
          <w:p w14:paraId="487515F8"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 xml:space="preserve">3. Обслуживание </w:t>
            </w:r>
            <w:proofErr w:type="spellStart"/>
            <w:r w:rsidRPr="009B12F5">
              <w:rPr>
                <w:rFonts w:ascii="Times New Roman" w:eastAsia="Calibri" w:hAnsi="Times New Roman"/>
                <w:b/>
                <w:lang w:val="ru-RU"/>
              </w:rPr>
              <w:t>извещателей</w:t>
            </w:r>
            <w:proofErr w:type="spellEnd"/>
            <w:r w:rsidRPr="009B12F5">
              <w:rPr>
                <w:rFonts w:ascii="Times New Roman" w:eastAsia="Calibri" w:hAnsi="Times New Roman"/>
                <w:b/>
                <w:lang w:val="ru-RU"/>
              </w:rPr>
              <w:t>, датчиков</w:t>
            </w:r>
          </w:p>
          <w:p w14:paraId="4ED8AE4C"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3.1. Ежемесячно</w:t>
            </w:r>
          </w:p>
          <w:p w14:paraId="69A3865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 оборудования, при осмотре оборудования и выносных устройств индикации необходимо удостовериться, что они корректно промаркированы, не окрашены или не повреждены иным образом. При выявлении недостатков, выполнить маркировку, устранить другие выявленные нарушения;</w:t>
            </w:r>
          </w:p>
          <w:p w14:paraId="416533DC"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указанным производителем способом;</w:t>
            </w:r>
          </w:p>
          <w:p w14:paraId="6283559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637847F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186CD59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чувствительности, работы в различных режимах;</w:t>
            </w:r>
          </w:p>
          <w:p w14:paraId="224A26E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подключения соединительных кабелей и состояния контактов;</w:t>
            </w:r>
          </w:p>
          <w:p w14:paraId="11C2E56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lastRenderedPageBreak/>
              <w:t>- проверка работы при срабатывании датчиков, при выявлении неисправности, производится их замена и/или калибровка.</w:t>
            </w:r>
          </w:p>
          <w:p w14:paraId="7CE75B75" w14:textId="77777777" w:rsidR="00411F98" w:rsidRPr="009B12F5" w:rsidRDefault="00411F98" w:rsidP="007508D7">
            <w:pPr>
              <w:pStyle w:val="1ffff"/>
              <w:rPr>
                <w:rFonts w:ascii="Times New Roman" w:eastAsia="Calibri" w:hAnsi="Times New Roman"/>
                <w:lang w:val="ru-RU"/>
              </w:rPr>
            </w:pPr>
          </w:p>
          <w:p w14:paraId="52AC9CCD"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 xml:space="preserve">4. Обслуживание </w:t>
            </w:r>
            <w:proofErr w:type="spellStart"/>
            <w:r w:rsidRPr="009B12F5">
              <w:rPr>
                <w:rFonts w:ascii="Times New Roman" w:eastAsia="Calibri" w:hAnsi="Times New Roman"/>
                <w:b/>
                <w:lang w:val="ru-RU"/>
              </w:rPr>
              <w:t>оповещателей</w:t>
            </w:r>
            <w:proofErr w:type="spellEnd"/>
            <w:r w:rsidRPr="009B12F5">
              <w:rPr>
                <w:rFonts w:ascii="Times New Roman" w:eastAsia="Calibri" w:hAnsi="Times New Roman"/>
                <w:b/>
                <w:lang w:val="ru-RU"/>
              </w:rPr>
              <w:t>, кнопок</w:t>
            </w:r>
          </w:p>
          <w:p w14:paraId="430843B5"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4.1. Ежемесячно</w:t>
            </w:r>
          </w:p>
          <w:p w14:paraId="2F1A4B6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 оборудования при осмотре оборудования и выносных устройств индикации необходимо удостовериться, что они корректно промаркированы, не окрашены или не повреждены иным образом. При выявлении недостатков, выполнить маркировку, устранить другие выявленные нарушения;</w:t>
            </w:r>
          </w:p>
          <w:p w14:paraId="1ECC51D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указанным производителем способом;</w:t>
            </w:r>
          </w:p>
          <w:p w14:paraId="1F6B81C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7A5DF09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00E33656"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чувствительности, работы в различных режимах;</w:t>
            </w:r>
          </w:p>
          <w:p w14:paraId="27A8295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подключения соединительных кабелей и состояния контактов.</w:t>
            </w:r>
          </w:p>
          <w:p w14:paraId="79465C2C" w14:textId="77777777" w:rsidR="00411F98" w:rsidRPr="009B12F5" w:rsidRDefault="00411F98" w:rsidP="007508D7">
            <w:pPr>
              <w:pStyle w:val="1ffff"/>
              <w:rPr>
                <w:rFonts w:ascii="Times New Roman" w:eastAsia="Calibri" w:hAnsi="Times New Roman"/>
                <w:lang w:val="ru-RU"/>
              </w:rPr>
            </w:pPr>
          </w:p>
          <w:p w14:paraId="1B4AF577"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5. Обслуживание источников питания, агрегатов бесперебойного питания, блоков резервного питания</w:t>
            </w:r>
          </w:p>
          <w:p w14:paraId="25B7A0A3"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5.1. Ежемесячно</w:t>
            </w:r>
          </w:p>
          <w:p w14:paraId="109A4ED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 оборудования;</w:t>
            </w:r>
          </w:p>
          <w:p w14:paraId="0ACFDF8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подключения соединительных кабелей и состояния контактов;</w:t>
            </w:r>
          </w:p>
          <w:p w14:paraId="63BF322E"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его работы;</w:t>
            </w:r>
          </w:p>
          <w:p w14:paraId="38F4FD6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29A956F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предохранителей;</w:t>
            </w:r>
          </w:p>
          <w:p w14:paraId="60793A2F"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измерение электрических параметров, замер входного и выходного напряжения;</w:t>
            </w:r>
          </w:p>
          <w:p w14:paraId="25BA06B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питающего напряжения 220 В, проверка и регулировка выходного напряжения блока питания;</w:t>
            </w:r>
          </w:p>
          <w:p w14:paraId="6CA0C56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проверка состояния аккумуляторов, напряжение на клеммах аккумуляторных батарей с номинальным напряжением 12 </w:t>
            </w:r>
            <w:proofErr w:type="gramStart"/>
            <w:r w:rsidRPr="009B12F5">
              <w:rPr>
                <w:rFonts w:ascii="Times New Roman" w:eastAsia="Calibri" w:hAnsi="Times New Roman"/>
                <w:lang w:val="ru-RU"/>
              </w:rPr>
              <w:t>В</w:t>
            </w:r>
            <w:proofErr w:type="gramEnd"/>
            <w:r w:rsidRPr="009B12F5">
              <w:rPr>
                <w:rFonts w:ascii="Times New Roman" w:eastAsia="Calibri" w:hAnsi="Times New Roman"/>
                <w:lang w:val="ru-RU"/>
              </w:rPr>
              <w:t xml:space="preserve"> не должно быть менее 13,26 В. Данное измерение проводят на полностью заряженных батареях, подключенных к зарядному устройству при температуре окружающей среды не выше 20 °</w:t>
            </w:r>
            <w:r>
              <w:rPr>
                <w:rFonts w:ascii="Times New Roman" w:eastAsia="Calibri" w:hAnsi="Times New Roman"/>
              </w:rPr>
              <w:t>C</w:t>
            </w:r>
            <w:r w:rsidRPr="009B12F5">
              <w:rPr>
                <w:rFonts w:ascii="Times New Roman" w:eastAsia="Calibri" w:hAnsi="Times New Roman"/>
                <w:lang w:val="ru-RU"/>
              </w:rPr>
              <w:t xml:space="preserve"> – 25 °</w:t>
            </w:r>
            <w:r>
              <w:rPr>
                <w:rFonts w:ascii="Times New Roman" w:eastAsia="Calibri" w:hAnsi="Times New Roman"/>
              </w:rPr>
              <w:t>C</w:t>
            </w:r>
            <w:r w:rsidRPr="009B12F5">
              <w:rPr>
                <w:rFonts w:ascii="Times New Roman" w:eastAsia="Calibri" w:hAnsi="Times New Roman"/>
                <w:lang w:val="ru-RU"/>
              </w:rPr>
              <w:t xml:space="preserve">. В случае снижения напряжения до значений менее 13,26 </w:t>
            </w:r>
            <w:proofErr w:type="gramStart"/>
            <w:r w:rsidRPr="009B12F5">
              <w:rPr>
                <w:rFonts w:ascii="Times New Roman" w:eastAsia="Calibri" w:hAnsi="Times New Roman"/>
                <w:lang w:val="ru-RU"/>
              </w:rPr>
              <w:t>В</w:t>
            </w:r>
            <w:proofErr w:type="gramEnd"/>
            <w:r w:rsidRPr="009B12F5">
              <w:rPr>
                <w:rFonts w:ascii="Times New Roman" w:eastAsia="Calibri" w:hAnsi="Times New Roman"/>
                <w:lang w:val="ru-RU"/>
              </w:rPr>
              <w:t xml:space="preserve"> осуществляется замена батареи;</w:t>
            </w:r>
          </w:p>
          <w:p w14:paraId="6EC1738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зарядного устройства;</w:t>
            </w:r>
          </w:p>
          <w:p w14:paraId="0E79F8F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надёжности соединения заземляющего проводника с корпусом прибора и в месте подключения к контуру заземления;</w:t>
            </w:r>
          </w:p>
          <w:p w14:paraId="78508CA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проверка срабатывания устройства при отключении питающего напряжения 220 </w:t>
            </w:r>
            <w:proofErr w:type="gramStart"/>
            <w:r w:rsidRPr="009B12F5">
              <w:rPr>
                <w:rFonts w:ascii="Times New Roman" w:eastAsia="Calibri" w:hAnsi="Times New Roman"/>
                <w:lang w:val="ru-RU"/>
              </w:rPr>
              <w:t>В</w:t>
            </w:r>
            <w:proofErr w:type="gramEnd"/>
            <w:r w:rsidRPr="009B12F5">
              <w:rPr>
                <w:rFonts w:ascii="Times New Roman" w:eastAsia="Calibri" w:hAnsi="Times New Roman"/>
                <w:lang w:val="ru-RU"/>
              </w:rPr>
              <w:t>;</w:t>
            </w:r>
          </w:p>
          <w:p w14:paraId="453168C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следов окисления в местах соединения;</w:t>
            </w:r>
          </w:p>
          <w:p w14:paraId="138D0FB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25A13B52" w14:textId="77777777" w:rsidR="00411F98" w:rsidRPr="009B12F5" w:rsidRDefault="00411F98" w:rsidP="007508D7">
            <w:pPr>
              <w:pStyle w:val="1ffff"/>
              <w:rPr>
                <w:rFonts w:ascii="Times New Roman" w:eastAsia="Calibri" w:hAnsi="Times New Roman"/>
                <w:lang w:val="ru-RU"/>
              </w:rPr>
            </w:pPr>
          </w:p>
          <w:p w14:paraId="356D9015"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6. Обслуживание пультов управления</w:t>
            </w:r>
          </w:p>
          <w:p w14:paraId="473D408F"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b/>
                <w:lang w:val="ru-RU"/>
              </w:rPr>
              <w:t>6.1. Ежемесячно:</w:t>
            </w:r>
          </w:p>
          <w:p w14:paraId="13E27A0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проведение внешнего осмотра оборудования;</w:t>
            </w:r>
          </w:p>
          <w:p w14:paraId="726F39D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в различных режимах;</w:t>
            </w:r>
          </w:p>
          <w:p w14:paraId="300B309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подключения соединительных кабелей и состояния контактов пульта;</w:t>
            </w:r>
          </w:p>
          <w:p w14:paraId="38540D5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в рабочем состоянии;</w:t>
            </w:r>
          </w:p>
          <w:p w14:paraId="0B8F849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и регулировка выходного напряжения блока питания;</w:t>
            </w:r>
          </w:p>
          <w:p w14:paraId="1BDE561F"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w:t>
            </w:r>
          </w:p>
          <w:p w14:paraId="3B9A9EC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следов окисления с контактов и монтажа.</w:t>
            </w:r>
          </w:p>
          <w:p w14:paraId="35C9347F" w14:textId="77777777" w:rsidR="00411F98" w:rsidRPr="009B12F5" w:rsidRDefault="00411F98" w:rsidP="007508D7">
            <w:pPr>
              <w:pStyle w:val="1ffff"/>
              <w:rPr>
                <w:rFonts w:ascii="Times New Roman" w:eastAsia="Calibri" w:hAnsi="Times New Roman"/>
                <w:lang w:val="ru-RU"/>
              </w:rPr>
            </w:pPr>
          </w:p>
          <w:p w14:paraId="02EFB293"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7. Проведение комплексной проверки работоспособности системы пожарной сигнализации</w:t>
            </w:r>
          </w:p>
          <w:p w14:paraId="40A25AFD"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7.1. Ежемесячно:</w:t>
            </w:r>
          </w:p>
          <w:p w14:paraId="2F896E7C"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подтверждать проверку актом проверки работоспособности пожарной сигнализации, подписанным между представителями Заказчика и Исполнителя, в случае обнаружения проблем или неисправностей при проведении комплексных испытаний они должны быть устранены и испытания должны быть повторены после устранения проблем и неисправностей.</w:t>
            </w:r>
          </w:p>
          <w:p w14:paraId="46605BF8" w14:textId="77777777" w:rsidR="00411F98" w:rsidRPr="009B12F5" w:rsidRDefault="00411F98" w:rsidP="007508D7">
            <w:pPr>
              <w:pStyle w:val="1ffff"/>
              <w:rPr>
                <w:rFonts w:ascii="Times New Roman" w:eastAsia="Calibri" w:hAnsi="Times New Roman"/>
                <w:lang w:val="ru-RU"/>
              </w:rPr>
            </w:pPr>
          </w:p>
          <w:p w14:paraId="79B51986" w14:textId="77777777" w:rsidR="00411F98" w:rsidRPr="009B12F5" w:rsidRDefault="00411F98" w:rsidP="007508D7">
            <w:pPr>
              <w:pStyle w:val="1ffff"/>
              <w:rPr>
                <w:rFonts w:ascii="Times New Roman" w:eastAsia="Calibri" w:hAnsi="Times New Roman"/>
                <w:b/>
                <w:lang w:val="ru-RU"/>
              </w:rPr>
            </w:pPr>
            <w:r>
              <w:rPr>
                <w:rFonts w:ascii="Times New Roman" w:eastAsia="Calibri" w:hAnsi="Times New Roman"/>
                <w:b/>
              </w:rPr>
              <w:t>IV</w:t>
            </w:r>
            <w:r w:rsidRPr="009B12F5">
              <w:rPr>
                <w:rFonts w:ascii="Times New Roman" w:eastAsia="Calibri" w:hAnsi="Times New Roman"/>
                <w:b/>
                <w:lang w:val="ru-RU"/>
              </w:rPr>
              <w:t>. Система бесперебойного гарантированного электроснабжения</w:t>
            </w:r>
          </w:p>
          <w:p w14:paraId="33A1211E"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 Обслуживание электропроводки и оборудования системы электроснабжения и питания слаботочных устройств:</w:t>
            </w:r>
          </w:p>
          <w:p w14:paraId="4780440E"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1.1 Ежемесячно:</w:t>
            </w:r>
          </w:p>
          <w:p w14:paraId="1EBFA3D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содержание устройств и оборудования в соответствии с требованиями предприятий-изготовителей и правил технической эксплуатации;</w:t>
            </w:r>
          </w:p>
          <w:p w14:paraId="38FDC91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работоспособности сооружений и системы электроснабжения;</w:t>
            </w:r>
          </w:p>
          <w:p w14:paraId="7B17A06F"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выполнение организационно-технических мероприятий по безопасному проведению работ;</w:t>
            </w:r>
          </w:p>
          <w:p w14:paraId="5472CDE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lastRenderedPageBreak/>
              <w:t>- проверка соответствия электросетей и электрооборудования условиям эксплуатации и нагрузке, отсутствие нагрева, наружный и внутренний осмотр, проверка исправности подключений, ликвидация видимых повреждений;</w:t>
            </w:r>
          </w:p>
          <w:p w14:paraId="5352732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профилактические работы (изолирование разорванных и оголённых участков цепей, чистка разъемов) и регламентные работы, проводимые в соответствии с требованиями инструкций по эксплуатации заводов-изготовителей оборудования;</w:t>
            </w:r>
          </w:p>
          <w:p w14:paraId="1D17B32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работоспособности и устранение неисправностей;</w:t>
            </w:r>
          </w:p>
          <w:p w14:paraId="313F88F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источников бесперебойного питания, стабилизаторов напряжения и сетевых фильтров;</w:t>
            </w:r>
          </w:p>
          <w:p w14:paraId="6D75A03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восстановление работоспособного состояния систем, отдельных технических средств и элементов систем и оборудования (кабелей, деталей, оборудования, приборов, настройка оборудования, и </w:t>
            </w:r>
            <w:proofErr w:type="spellStart"/>
            <w:r w:rsidRPr="009B12F5">
              <w:rPr>
                <w:rFonts w:ascii="Times New Roman" w:eastAsia="Calibri" w:hAnsi="Times New Roman"/>
                <w:lang w:val="ru-RU"/>
              </w:rPr>
              <w:t>тд</w:t>
            </w:r>
            <w:proofErr w:type="spellEnd"/>
            <w:r w:rsidRPr="009B12F5">
              <w:rPr>
                <w:rFonts w:ascii="Times New Roman" w:eastAsia="Calibri" w:hAnsi="Times New Roman"/>
                <w:lang w:val="ru-RU"/>
              </w:rPr>
              <w:t>.).</w:t>
            </w:r>
          </w:p>
          <w:p w14:paraId="548FC12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При невозможности восстановления работоспособного состояния систем и оборудования в рамках Контракта - диагностика неисправностей, предоставление технических заключений о неисправностях.</w:t>
            </w:r>
          </w:p>
          <w:p w14:paraId="29F111E4" w14:textId="77777777" w:rsidR="00411F98" w:rsidRPr="009B12F5" w:rsidRDefault="00411F98" w:rsidP="007508D7">
            <w:pPr>
              <w:pStyle w:val="1ffff"/>
              <w:rPr>
                <w:rFonts w:ascii="Times New Roman" w:eastAsia="Calibri" w:hAnsi="Times New Roman"/>
                <w:b/>
                <w:lang w:val="ru-RU"/>
              </w:rPr>
            </w:pPr>
          </w:p>
          <w:p w14:paraId="204817D2"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1.2 Ежеквартально (апрель 2026):</w:t>
            </w:r>
          </w:p>
          <w:p w14:paraId="08C68B6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проверка крепления жил кабелей в </w:t>
            </w:r>
            <w:proofErr w:type="spellStart"/>
            <w:r w:rsidRPr="009B12F5">
              <w:rPr>
                <w:rFonts w:ascii="Times New Roman" w:eastAsia="Calibri" w:hAnsi="Times New Roman"/>
                <w:lang w:val="ru-RU"/>
              </w:rPr>
              <w:t>клеммниках</w:t>
            </w:r>
            <w:proofErr w:type="spellEnd"/>
            <w:r w:rsidRPr="009B12F5">
              <w:rPr>
                <w:rFonts w:ascii="Times New Roman" w:eastAsia="Calibri" w:hAnsi="Times New Roman"/>
                <w:lang w:val="ru-RU"/>
              </w:rPr>
              <w:t xml:space="preserve"> и автоматических выключателях, подтяжка соединений в случае ослабления;</w:t>
            </w:r>
          </w:p>
          <w:p w14:paraId="43DF16D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питающего напряжения 220 В, проверка и регулировка выходного напряжения блока питания;</w:t>
            </w:r>
          </w:p>
          <w:p w14:paraId="607CB5FC"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предохранителей;</w:t>
            </w:r>
          </w:p>
          <w:p w14:paraId="2B5E6A0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измерение электрических параметров, замер входного и выходного напряжения;</w:t>
            </w:r>
          </w:p>
          <w:p w14:paraId="6015599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источников бесперебойного электропитания;</w:t>
            </w:r>
          </w:p>
          <w:p w14:paraId="2E1ADCA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правильности подключения кабелей электропитания и надежности контактов в электрических щитах, а также контактов вилок в розетках (для дополнительных и вспомогательных устройств), укрепление контактов (при необходимости);</w:t>
            </w:r>
          </w:p>
          <w:p w14:paraId="578FFAF6"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надежности кабельных соединений оборудования АРМ оператора(</w:t>
            </w:r>
            <w:proofErr w:type="spellStart"/>
            <w:r w:rsidRPr="009B12F5">
              <w:rPr>
                <w:rFonts w:ascii="Times New Roman" w:eastAsia="Calibri" w:hAnsi="Times New Roman"/>
                <w:lang w:val="ru-RU"/>
              </w:rPr>
              <w:t>ов</w:t>
            </w:r>
            <w:proofErr w:type="spellEnd"/>
            <w:r w:rsidRPr="009B12F5">
              <w:rPr>
                <w:rFonts w:ascii="Times New Roman" w:eastAsia="Calibri" w:hAnsi="Times New Roman"/>
                <w:lang w:val="ru-RU"/>
              </w:rPr>
              <w:t>), в случае обнаружения обрыва проводника или короткого замыкания - устранение неисправности (при необходимости — с заменой кабельной части разъема);</w:t>
            </w:r>
          </w:p>
          <w:p w14:paraId="499B98B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замер величины питающего напряжения на источниках бесперебойного питания. Проверка емкости аккумуляторов РИП (ИБП). Напряжение на клеммах аккумуляторных батарей с номинальным напряжением 12 </w:t>
            </w:r>
            <w:proofErr w:type="gramStart"/>
            <w:r w:rsidRPr="009B12F5">
              <w:rPr>
                <w:rFonts w:ascii="Times New Roman" w:eastAsia="Calibri" w:hAnsi="Times New Roman"/>
                <w:lang w:val="ru-RU"/>
              </w:rPr>
              <w:t>В</w:t>
            </w:r>
            <w:proofErr w:type="gramEnd"/>
            <w:r w:rsidRPr="009B12F5">
              <w:rPr>
                <w:rFonts w:ascii="Times New Roman" w:eastAsia="Calibri" w:hAnsi="Times New Roman"/>
                <w:lang w:val="ru-RU"/>
              </w:rPr>
              <w:t xml:space="preserve"> не должно быть менее 13,26 В. Данное измерение проводят на полностью заряженных батареях, подключенных к зарядному устройству при температуре окружающей среды не выше 20 °</w:t>
            </w:r>
            <w:r>
              <w:rPr>
                <w:rFonts w:ascii="Times New Roman" w:eastAsia="Calibri" w:hAnsi="Times New Roman"/>
              </w:rPr>
              <w:t>C</w:t>
            </w:r>
            <w:r w:rsidRPr="009B12F5">
              <w:rPr>
                <w:rFonts w:ascii="Times New Roman" w:eastAsia="Calibri" w:hAnsi="Times New Roman"/>
                <w:lang w:val="ru-RU"/>
              </w:rPr>
              <w:t xml:space="preserve"> – 25 °</w:t>
            </w:r>
            <w:r>
              <w:rPr>
                <w:rFonts w:ascii="Times New Roman" w:eastAsia="Calibri" w:hAnsi="Times New Roman"/>
              </w:rPr>
              <w:t>C</w:t>
            </w:r>
            <w:r w:rsidRPr="009B12F5">
              <w:rPr>
                <w:rFonts w:ascii="Times New Roman" w:eastAsia="Calibri" w:hAnsi="Times New Roman"/>
                <w:lang w:val="ru-RU"/>
              </w:rPr>
              <w:t>. В случае снижения напряжения до значений менее 13,26. При необходимости проводится восстановление аккумуляторных батарей;</w:t>
            </w:r>
          </w:p>
          <w:p w14:paraId="713E8D27"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проверка состояния аккумуляторов, при необходимости восстановление;</w:t>
            </w:r>
          </w:p>
          <w:p w14:paraId="07BA07DC"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работы зарядного устройства;</w:t>
            </w:r>
          </w:p>
          <w:p w14:paraId="06CC2B9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надёжности соединения заземляющего проводника с корпусом прибора и в месте подключения к контуру заземления;</w:t>
            </w:r>
          </w:p>
          <w:p w14:paraId="61B1CB5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проверка срабатывания устройства при отключении питающего напряжения 220 </w:t>
            </w:r>
            <w:proofErr w:type="gramStart"/>
            <w:r w:rsidRPr="009B12F5">
              <w:rPr>
                <w:rFonts w:ascii="Times New Roman" w:eastAsia="Calibri" w:hAnsi="Times New Roman"/>
                <w:lang w:val="ru-RU"/>
              </w:rPr>
              <w:t>В</w:t>
            </w:r>
            <w:proofErr w:type="gramEnd"/>
            <w:r w:rsidRPr="009B12F5">
              <w:rPr>
                <w:rFonts w:ascii="Times New Roman" w:eastAsia="Calibri" w:hAnsi="Times New Roman"/>
                <w:lang w:val="ru-RU"/>
              </w:rPr>
              <w:t>;</w:t>
            </w:r>
          </w:p>
          <w:p w14:paraId="7CD300B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следов окисления в местах соединения контактных групп;</w:t>
            </w:r>
          </w:p>
          <w:p w14:paraId="45CEDE6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удаление пыли и загрязнений с источников бесперебойного питания, стабилизаторов напряжения и сетевого фильтра;</w:t>
            </w:r>
          </w:p>
          <w:p w14:paraId="2C369CD6"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измерение кабельных линий.</w:t>
            </w:r>
          </w:p>
          <w:p w14:paraId="462B96E8" w14:textId="77777777" w:rsidR="00411F98" w:rsidRPr="009B12F5" w:rsidRDefault="00411F98" w:rsidP="007508D7">
            <w:pPr>
              <w:pStyle w:val="1ffff"/>
              <w:rPr>
                <w:rFonts w:ascii="Times New Roman" w:eastAsia="Calibri" w:hAnsi="Times New Roman"/>
                <w:lang w:val="ru-RU"/>
              </w:rPr>
            </w:pPr>
          </w:p>
          <w:p w14:paraId="114921F8" w14:textId="77777777" w:rsidR="00411F98" w:rsidRPr="009B12F5" w:rsidRDefault="00411F98" w:rsidP="007508D7">
            <w:pPr>
              <w:pStyle w:val="1ffff"/>
              <w:rPr>
                <w:rFonts w:ascii="Times New Roman" w:eastAsia="Calibri" w:hAnsi="Times New Roman"/>
                <w:b/>
                <w:lang w:val="ru-RU"/>
              </w:rPr>
            </w:pPr>
            <w:r>
              <w:rPr>
                <w:rFonts w:ascii="Times New Roman" w:eastAsia="Calibri" w:hAnsi="Times New Roman"/>
                <w:b/>
              </w:rPr>
              <w:t>V</w:t>
            </w:r>
            <w:r w:rsidRPr="009B12F5">
              <w:rPr>
                <w:rFonts w:ascii="Times New Roman" w:eastAsia="Calibri" w:hAnsi="Times New Roman"/>
                <w:b/>
                <w:lang w:val="ru-RU"/>
              </w:rPr>
              <w:t>. Кабины паспортного контроля</w:t>
            </w:r>
          </w:p>
          <w:p w14:paraId="3DA8D8D9"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 Обслуживание кабин паспортного контроля</w:t>
            </w:r>
          </w:p>
          <w:p w14:paraId="1193C7B0"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1.1. Ежемесячно:</w:t>
            </w:r>
          </w:p>
          <w:p w14:paraId="6D607005"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обслуживание оборудования в соответствии с требованиями предприятий-изготовителей и правил технической эксплуатации;</w:t>
            </w:r>
          </w:p>
          <w:p w14:paraId="27B65BC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поддержание работоспособности оборудования кабин паспортного контроля (в том числе демпфирующего устройства калитки, замков дверей кабин паспортного контроля, ручек дверей кабин паспортного контроля, выключателей </w:t>
            </w:r>
            <w:proofErr w:type="spellStart"/>
            <w:r w:rsidRPr="009B12F5">
              <w:rPr>
                <w:rFonts w:ascii="Times New Roman" w:eastAsia="Calibri" w:hAnsi="Times New Roman"/>
                <w:lang w:val="ru-RU"/>
              </w:rPr>
              <w:t>рольставней</w:t>
            </w:r>
            <w:proofErr w:type="spellEnd"/>
            <w:r w:rsidRPr="009B12F5">
              <w:rPr>
                <w:rFonts w:ascii="Times New Roman" w:eastAsia="Calibri" w:hAnsi="Times New Roman"/>
                <w:lang w:val="ru-RU"/>
              </w:rPr>
              <w:t>);</w:t>
            </w:r>
          </w:p>
          <w:p w14:paraId="19EC247C"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определение причин отказов оборудования кабин паспортного контроля;</w:t>
            </w:r>
          </w:p>
          <w:p w14:paraId="1340633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содержание оборудования кабин паспортного контроля в чистоте;</w:t>
            </w:r>
          </w:p>
          <w:p w14:paraId="282A26D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осмотр технического состояния элементов оборудования кабин паспортного контроля и их комплектность;</w:t>
            </w:r>
          </w:p>
          <w:p w14:paraId="7420F05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 отсутствие видимых повреждений сборочных единиц и электропроводки,</w:t>
            </w:r>
          </w:p>
          <w:p w14:paraId="2EB19C44"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осмотр и восстановление целостности соединительных кабелей, заземления и знаков безопасности;</w:t>
            </w:r>
          </w:p>
          <w:p w14:paraId="6EC4A20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xml:space="preserve">- очистка от пыли и грязи рефлектора и </w:t>
            </w:r>
            <w:proofErr w:type="spellStart"/>
            <w:r w:rsidRPr="009B12F5">
              <w:rPr>
                <w:rFonts w:ascii="Times New Roman" w:eastAsia="Calibri" w:hAnsi="Times New Roman"/>
                <w:lang w:val="ru-RU"/>
              </w:rPr>
              <w:t>рассеивателя</w:t>
            </w:r>
            <w:proofErr w:type="spellEnd"/>
            <w:r w:rsidRPr="009B12F5">
              <w:rPr>
                <w:rFonts w:ascii="Times New Roman" w:eastAsia="Calibri" w:hAnsi="Times New Roman"/>
                <w:lang w:val="ru-RU"/>
              </w:rPr>
              <w:t xml:space="preserve"> светильников, содержание в исправном состоянии;</w:t>
            </w:r>
          </w:p>
          <w:p w14:paraId="0888279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устранение провеса сетей и повреждений изоляции.</w:t>
            </w:r>
          </w:p>
          <w:p w14:paraId="6A6428F7" w14:textId="77777777" w:rsidR="00411F98" w:rsidRPr="009B12F5" w:rsidRDefault="00411F98" w:rsidP="007508D7">
            <w:pPr>
              <w:pStyle w:val="1ffff"/>
              <w:rPr>
                <w:rFonts w:ascii="Times New Roman" w:eastAsia="Calibri" w:hAnsi="Times New Roman"/>
                <w:lang w:val="ru-RU"/>
              </w:rPr>
            </w:pPr>
          </w:p>
          <w:p w14:paraId="1F848CC2" w14:textId="77777777" w:rsidR="00411F98" w:rsidRPr="009B12F5" w:rsidRDefault="00411F98" w:rsidP="007508D7">
            <w:pPr>
              <w:pStyle w:val="1ffff"/>
              <w:rPr>
                <w:rFonts w:ascii="Times New Roman" w:eastAsia="Calibri" w:hAnsi="Times New Roman"/>
                <w:b/>
                <w:lang w:val="ru-RU"/>
              </w:rPr>
            </w:pPr>
            <w:r>
              <w:rPr>
                <w:rFonts w:ascii="Times New Roman" w:eastAsia="Calibri" w:hAnsi="Times New Roman"/>
                <w:b/>
              </w:rPr>
              <w:t>VI</w:t>
            </w:r>
            <w:r w:rsidRPr="009B12F5">
              <w:rPr>
                <w:rFonts w:ascii="Times New Roman" w:eastAsia="Calibri" w:hAnsi="Times New Roman"/>
                <w:b/>
                <w:lang w:val="ru-RU"/>
              </w:rPr>
              <w:t>. Оборудование, относящееся к средствам измерения</w:t>
            </w:r>
          </w:p>
          <w:p w14:paraId="3B18C013"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1.1. Ежемесячно:</w:t>
            </w:r>
          </w:p>
          <w:p w14:paraId="3F8D6B5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lastRenderedPageBreak/>
              <w:t>- обслуживание оборудования в соответствии с требованиями предприятий-изготовителей и правил технической эксплуатации;</w:t>
            </w:r>
          </w:p>
          <w:p w14:paraId="2F5B218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работоспособности оборудования и устранение неисправностей;</w:t>
            </w:r>
          </w:p>
          <w:p w14:paraId="5620F6E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осмотр технического состояния элементов оборудования и его комплектность;</w:t>
            </w:r>
          </w:p>
          <w:p w14:paraId="49ABE53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осмотр и восстановление целостности соединительных кабелей, наличия заземления и знаков безопасности;</w:t>
            </w:r>
          </w:p>
          <w:p w14:paraId="62862448" w14:textId="77777777" w:rsidR="00411F98" w:rsidRPr="009B12F5" w:rsidRDefault="00411F98" w:rsidP="007508D7">
            <w:pPr>
              <w:pStyle w:val="1ffff"/>
              <w:rPr>
                <w:rFonts w:ascii="Times New Roman" w:eastAsia="Calibri" w:hAnsi="Times New Roman"/>
                <w:lang w:val="ru-RU"/>
              </w:rPr>
            </w:pPr>
          </w:p>
          <w:p w14:paraId="4F2AD72A" w14:textId="77777777" w:rsidR="00411F98" w:rsidRPr="009B12F5" w:rsidRDefault="00411F98" w:rsidP="007508D7">
            <w:pPr>
              <w:pStyle w:val="1ffff"/>
              <w:rPr>
                <w:rFonts w:ascii="Times New Roman" w:eastAsia="Calibri" w:hAnsi="Times New Roman"/>
                <w:b/>
                <w:lang w:val="ru-RU"/>
              </w:rPr>
            </w:pPr>
            <w:r>
              <w:rPr>
                <w:rFonts w:ascii="Times New Roman" w:eastAsia="Calibri" w:hAnsi="Times New Roman"/>
                <w:b/>
              </w:rPr>
              <w:t>VII</w:t>
            </w:r>
            <w:r w:rsidRPr="009B12F5">
              <w:rPr>
                <w:rFonts w:ascii="Times New Roman" w:eastAsia="Calibri" w:hAnsi="Times New Roman"/>
                <w:b/>
                <w:lang w:val="ru-RU"/>
              </w:rPr>
              <w:t>. Система кондиционирования</w:t>
            </w:r>
          </w:p>
          <w:p w14:paraId="398D4D82"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1.Техническое обслуживание системы кондиционирования:</w:t>
            </w:r>
          </w:p>
          <w:p w14:paraId="7CE3599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b/>
                <w:lang w:val="ru-RU"/>
              </w:rPr>
              <w:t>1.1. Ежемесячно:</w:t>
            </w:r>
          </w:p>
          <w:p w14:paraId="38F15FEF"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обслуживание оборудования системы кондиционирования в соответствии с требованиями предприятий-изготовителей и правил технической эксплуатации;</w:t>
            </w:r>
          </w:p>
          <w:p w14:paraId="1EFA186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регулирование режима работы;</w:t>
            </w:r>
          </w:p>
          <w:p w14:paraId="7B86492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работоспособности системы кондиционирования;</w:t>
            </w:r>
          </w:p>
          <w:p w14:paraId="69B17066"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определение причин отказов оборудования системы кондиционирования;</w:t>
            </w:r>
          </w:p>
          <w:p w14:paraId="5731F66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выполнение организационно-технических мероприятий по безопасному проведению работ;</w:t>
            </w:r>
          </w:p>
          <w:p w14:paraId="32C6EF9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содержание оборудования системы кондиционирования в чистоте;</w:t>
            </w:r>
          </w:p>
          <w:p w14:paraId="14E143D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осмотр технического состояния элементов кондиционеров и их комплектность;</w:t>
            </w:r>
          </w:p>
          <w:p w14:paraId="20F4C23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осмотр работающего оборудования системы кондиционирования, контроль его состояния с целью своевременного выявления и устранения дефектов;</w:t>
            </w:r>
          </w:p>
          <w:p w14:paraId="68CA638E"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 отсутствие видимых повреждений сборочных единиц и электропроводки;</w:t>
            </w:r>
          </w:p>
          <w:p w14:paraId="375A40A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осмотр целостности соединительных кабелей, наличия заземления и знаков безопасности;</w:t>
            </w:r>
          </w:p>
          <w:p w14:paraId="1C6F79D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исправности электрооборудования и автоматики системы кондиционирования;</w:t>
            </w:r>
          </w:p>
          <w:p w14:paraId="7BA152B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затяжки крепежных соединений;</w:t>
            </w:r>
          </w:p>
          <w:p w14:paraId="76F01A9D"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1.2. Услуги, оказываемые 1 раз в квартал (апрель 2026):</w:t>
            </w:r>
          </w:p>
          <w:p w14:paraId="7439DFE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мойка и дезинфекция внутреннего испарительного блока;</w:t>
            </w:r>
          </w:p>
          <w:p w14:paraId="6B4FD69E"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смазка подвижных деталей механизмов;</w:t>
            </w:r>
          </w:p>
          <w:p w14:paraId="70E957A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чистка фильтров;</w:t>
            </w:r>
          </w:p>
          <w:p w14:paraId="42D52718"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балансировки колес вентиляторов, качества сальниковой набивки, исправности пусковых устройств, степени нагрева электродвигателей;</w:t>
            </w:r>
          </w:p>
          <w:p w14:paraId="064993D2"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герметичности холодильного контура, контроль давления фреона и его дозаправка;</w:t>
            </w:r>
          </w:p>
          <w:p w14:paraId="4FB8996F"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исправности и промывка дренажной системы;</w:t>
            </w:r>
          </w:p>
          <w:p w14:paraId="77E30F5D"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исправности пульта дистанционного управления и содержание в исправности элементов питания.</w:t>
            </w:r>
          </w:p>
          <w:p w14:paraId="5CD14D08" w14:textId="77777777" w:rsidR="00411F98" w:rsidRPr="009B12F5" w:rsidRDefault="00411F98" w:rsidP="007508D7">
            <w:pPr>
              <w:pStyle w:val="1ffff"/>
              <w:rPr>
                <w:rFonts w:ascii="Times New Roman" w:eastAsia="Calibri" w:hAnsi="Times New Roman"/>
                <w:lang w:val="ru-RU"/>
              </w:rPr>
            </w:pPr>
          </w:p>
          <w:p w14:paraId="64851B9F" w14:textId="77777777" w:rsidR="00411F98" w:rsidRPr="009B12F5" w:rsidRDefault="00411F98" w:rsidP="007508D7">
            <w:pPr>
              <w:pStyle w:val="1ffff"/>
              <w:rPr>
                <w:rFonts w:ascii="Times New Roman" w:eastAsia="Calibri" w:hAnsi="Times New Roman"/>
                <w:b/>
                <w:lang w:val="ru-RU"/>
              </w:rPr>
            </w:pPr>
            <w:r>
              <w:rPr>
                <w:rFonts w:ascii="Times New Roman" w:eastAsia="Calibri" w:hAnsi="Times New Roman"/>
                <w:b/>
              </w:rPr>
              <w:t>VIII</w:t>
            </w:r>
            <w:r w:rsidRPr="009B12F5">
              <w:rPr>
                <w:rFonts w:ascii="Times New Roman" w:eastAsia="Calibri" w:hAnsi="Times New Roman"/>
                <w:b/>
                <w:lang w:val="ru-RU"/>
              </w:rPr>
              <w:t>. Средства пожаротушения</w:t>
            </w:r>
          </w:p>
          <w:p w14:paraId="61819C4B"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1.1. Ежемесячно:</w:t>
            </w:r>
          </w:p>
          <w:p w14:paraId="4455DAE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содержание оборудования в соответствии с требованиями предприятий-изготовителей и правил технической эксплуатации;</w:t>
            </w:r>
          </w:p>
          <w:p w14:paraId="2CBC0B8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осмотр технического состояния средств пожаротушения (огнетушители) и их комплектность;</w:t>
            </w:r>
          </w:p>
          <w:p w14:paraId="4513806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проверка на отсутствие видимых повреждений;</w:t>
            </w:r>
          </w:p>
          <w:p w14:paraId="1830DB83"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поддержание работоспособности;</w:t>
            </w:r>
          </w:p>
          <w:p w14:paraId="2561F500"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организация учета огнетушителей путем ведения «Журнала учета огнетушителей» и технической документации.</w:t>
            </w:r>
          </w:p>
          <w:p w14:paraId="3A00D49F" w14:textId="77777777" w:rsidR="00411F98" w:rsidRPr="009B12F5" w:rsidRDefault="00411F98" w:rsidP="007508D7">
            <w:pPr>
              <w:pStyle w:val="1ffff"/>
              <w:rPr>
                <w:rFonts w:ascii="Times New Roman" w:eastAsia="Calibri" w:hAnsi="Times New Roman"/>
                <w:lang w:val="ru-RU"/>
              </w:rPr>
            </w:pPr>
          </w:p>
          <w:p w14:paraId="4CE9A683" w14:textId="77777777" w:rsidR="00411F98" w:rsidRPr="009B12F5" w:rsidRDefault="00411F98" w:rsidP="007508D7">
            <w:pPr>
              <w:pStyle w:val="1ffff"/>
              <w:rPr>
                <w:rFonts w:ascii="Times New Roman" w:eastAsia="Calibri" w:hAnsi="Times New Roman"/>
                <w:b/>
                <w:lang w:val="ru-RU"/>
              </w:rPr>
            </w:pPr>
            <w:r>
              <w:rPr>
                <w:rFonts w:ascii="Times New Roman" w:eastAsia="Calibri" w:hAnsi="Times New Roman"/>
                <w:b/>
              </w:rPr>
              <w:t>I</w:t>
            </w:r>
            <w:r>
              <w:rPr>
                <w:rFonts w:ascii="Times New Roman" w:eastAsia="Calibri" w:hAnsi="Times New Roman"/>
                <w:b/>
                <w:lang w:val="en-US"/>
              </w:rPr>
              <w:t>X</w:t>
            </w:r>
            <w:r w:rsidRPr="009B12F5">
              <w:rPr>
                <w:rFonts w:ascii="Times New Roman" w:eastAsia="Calibri" w:hAnsi="Times New Roman"/>
                <w:b/>
                <w:lang w:val="ru-RU"/>
              </w:rPr>
              <w:t xml:space="preserve">. Прочие системы и оборудование, перечисленные в перечне оборудования подлежащего обслуживанию (система вещательного телевидения, система </w:t>
            </w:r>
            <w:proofErr w:type="spellStart"/>
            <w:r w:rsidRPr="009B12F5">
              <w:rPr>
                <w:rFonts w:ascii="Times New Roman" w:eastAsia="Calibri" w:hAnsi="Times New Roman"/>
                <w:b/>
                <w:lang w:val="ru-RU"/>
              </w:rPr>
              <w:t>часофикации</w:t>
            </w:r>
            <w:proofErr w:type="spellEnd"/>
            <w:r w:rsidRPr="009B12F5">
              <w:rPr>
                <w:rFonts w:ascii="Times New Roman" w:eastAsia="Calibri" w:hAnsi="Times New Roman"/>
                <w:b/>
                <w:lang w:val="ru-RU"/>
              </w:rPr>
              <w:t>, вспомогательное оборудование).</w:t>
            </w:r>
          </w:p>
          <w:p w14:paraId="3AA5C5C2"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1.1 Ежемесячно:</w:t>
            </w:r>
          </w:p>
          <w:p w14:paraId="04A078F9"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внешний осмотр на отсутствие механических повреждений;</w:t>
            </w:r>
          </w:p>
          <w:p w14:paraId="1B4DA59A"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восстановление работоспособного состояния систем, отдельных технических средств и элементов систем и оборудования (кабелей, деталей, оборудования, приборов, настройка оборудования, программного обеспечения и т.д.).</w:t>
            </w:r>
          </w:p>
          <w:p w14:paraId="0CD6C0D1"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При невозможности восстановления работоспособного состояния систем и оборудования в рамках Контракта - диагностика неисправностей, предоставление технических заключений о неисправностях.</w:t>
            </w:r>
          </w:p>
          <w:p w14:paraId="25AFCA6C" w14:textId="77777777" w:rsidR="00411F98" w:rsidRPr="009B12F5" w:rsidRDefault="00411F98" w:rsidP="007508D7">
            <w:pPr>
              <w:pStyle w:val="1ffff"/>
              <w:rPr>
                <w:rFonts w:ascii="Times New Roman" w:eastAsia="Calibri" w:hAnsi="Times New Roman"/>
                <w:b/>
                <w:lang w:val="ru-RU"/>
              </w:rPr>
            </w:pPr>
            <w:r w:rsidRPr="009B12F5">
              <w:rPr>
                <w:rFonts w:ascii="Times New Roman" w:eastAsia="Calibri" w:hAnsi="Times New Roman"/>
                <w:b/>
                <w:lang w:val="ru-RU"/>
              </w:rPr>
              <w:t>Перечень работ при восстановительном обслуживании:</w:t>
            </w:r>
          </w:p>
          <w:p w14:paraId="63F5696C"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внеочередные осмотры слаботочных систем;</w:t>
            </w:r>
          </w:p>
          <w:p w14:paraId="58DA4C6B" w14:textId="77777777" w:rsidR="00411F98" w:rsidRPr="009B12F5" w:rsidRDefault="00411F98" w:rsidP="007508D7">
            <w:pPr>
              <w:pStyle w:val="1ffff"/>
              <w:rPr>
                <w:rFonts w:ascii="Times New Roman" w:eastAsia="Calibri" w:hAnsi="Times New Roman"/>
                <w:lang w:val="ru-RU"/>
              </w:rPr>
            </w:pPr>
            <w:r w:rsidRPr="009B12F5">
              <w:rPr>
                <w:rFonts w:ascii="Times New Roman" w:eastAsia="Calibri" w:hAnsi="Times New Roman"/>
                <w:lang w:val="ru-RU"/>
              </w:rPr>
              <w:t>- выполнение работ, связанных с ликвидацией нештатных ситуаций.</w:t>
            </w:r>
          </w:p>
        </w:tc>
      </w:tr>
    </w:tbl>
    <w:p w14:paraId="61B94682" w14:textId="6128C3CD" w:rsidR="00411F98" w:rsidRDefault="00411F98" w:rsidP="00411F98">
      <w:pPr>
        <w:pStyle w:val="1ffff"/>
        <w:ind w:left="5812"/>
        <w:contextualSpacing/>
        <w:jc w:val="right"/>
        <w:rPr>
          <w:rFonts w:ascii="Times New Roman" w:hAnsi="Times New Roman"/>
          <w:sz w:val="24"/>
          <w:szCs w:val="24"/>
          <w:lang w:val="ru-RU" w:eastAsia="ar-SA"/>
        </w:rPr>
      </w:pPr>
    </w:p>
    <w:p w14:paraId="73EC88B4" w14:textId="052290DA" w:rsidR="0075718C" w:rsidRDefault="0075718C" w:rsidP="00411F98">
      <w:pPr>
        <w:pStyle w:val="1ffff"/>
        <w:ind w:left="5812"/>
        <w:contextualSpacing/>
        <w:jc w:val="right"/>
        <w:rPr>
          <w:rFonts w:ascii="Times New Roman" w:hAnsi="Times New Roman"/>
          <w:sz w:val="24"/>
          <w:szCs w:val="24"/>
          <w:lang w:val="ru-RU" w:eastAsia="ar-SA"/>
        </w:rPr>
      </w:pPr>
    </w:p>
    <w:p w14:paraId="1A1BA6F5" w14:textId="40CBFE86" w:rsidR="0075718C" w:rsidRDefault="0075718C" w:rsidP="00411F98">
      <w:pPr>
        <w:pStyle w:val="1ffff"/>
        <w:ind w:left="5812"/>
        <w:contextualSpacing/>
        <w:jc w:val="right"/>
        <w:rPr>
          <w:rFonts w:ascii="Times New Roman" w:hAnsi="Times New Roman"/>
          <w:sz w:val="24"/>
          <w:szCs w:val="24"/>
          <w:lang w:val="ru-RU" w:eastAsia="ar-SA"/>
        </w:rPr>
      </w:pPr>
    </w:p>
    <w:p w14:paraId="6CF03989" w14:textId="0B354D38" w:rsidR="0075718C" w:rsidRDefault="0075718C" w:rsidP="00411F98">
      <w:pPr>
        <w:pStyle w:val="1ffff"/>
        <w:ind w:left="5812"/>
        <w:contextualSpacing/>
        <w:jc w:val="right"/>
        <w:rPr>
          <w:rFonts w:ascii="Times New Roman" w:hAnsi="Times New Roman"/>
          <w:sz w:val="24"/>
          <w:szCs w:val="24"/>
          <w:lang w:val="ru-RU" w:eastAsia="ar-SA"/>
        </w:rPr>
      </w:pPr>
    </w:p>
    <w:p w14:paraId="16E01505" w14:textId="77777777" w:rsidR="0075718C" w:rsidRPr="009B12F5" w:rsidRDefault="0075718C" w:rsidP="00411F98">
      <w:pPr>
        <w:pStyle w:val="1ffff"/>
        <w:ind w:left="5812"/>
        <w:contextualSpacing/>
        <w:jc w:val="right"/>
        <w:rPr>
          <w:rFonts w:ascii="Times New Roman" w:hAnsi="Times New Roman"/>
          <w:sz w:val="24"/>
          <w:szCs w:val="24"/>
          <w:lang w:val="ru-RU" w:eastAsia="ar-SA"/>
        </w:rPr>
      </w:pPr>
    </w:p>
    <w:p w14:paraId="1BD2DC18" w14:textId="77777777" w:rsidR="00411F98" w:rsidRPr="0075718C" w:rsidRDefault="00411F98" w:rsidP="00AC17D9">
      <w:pPr>
        <w:pStyle w:val="1ffff"/>
        <w:widowControl w:val="0"/>
        <w:numPr>
          <w:ilvl w:val="0"/>
          <w:numId w:val="41"/>
        </w:numPr>
        <w:tabs>
          <w:tab w:val="left" w:pos="0"/>
          <w:tab w:val="left" w:pos="851"/>
          <w:tab w:val="right" w:pos="15420"/>
        </w:tabs>
        <w:spacing w:after="200" w:line="276" w:lineRule="auto"/>
        <w:ind w:left="0" w:firstLine="567"/>
        <w:contextualSpacing/>
        <w:rPr>
          <w:rFonts w:ascii="Times New Roman" w:eastAsia="Calibri" w:hAnsi="Times New Roman"/>
          <w:b/>
          <w:bCs/>
          <w:sz w:val="24"/>
          <w:szCs w:val="24"/>
          <w:lang w:val="ru-RU" w:eastAsia="ar-SA"/>
        </w:rPr>
      </w:pPr>
      <w:r w:rsidRPr="0075718C">
        <w:rPr>
          <w:rFonts w:ascii="Times New Roman" w:eastAsia="Arial Unicode MS" w:hAnsi="Times New Roman"/>
          <w:b/>
          <w:bCs/>
          <w:sz w:val="24"/>
          <w:szCs w:val="24"/>
          <w:lang w:val="ru-RU"/>
        </w:rPr>
        <w:lastRenderedPageBreak/>
        <w:t>Объем оборудования подлежащего техническому обслуживанию</w:t>
      </w:r>
    </w:p>
    <w:p w14:paraId="035249A8" w14:textId="77777777" w:rsidR="00411F98" w:rsidRPr="0075718C" w:rsidRDefault="00411F98" w:rsidP="00411F98">
      <w:pPr>
        <w:pStyle w:val="1ffff"/>
        <w:widowControl w:val="0"/>
        <w:tabs>
          <w:tab w:val="left" w:pos="0"/>
          <w:tab w:val="left" w:pos="851"/>
          <w:tab w:val="right" w:pos="15420"/>
        </w:tabs>
        <w:spacing w:after="200" w:line="276" w:lineRule="auto"/>
        <w:contextualSpacing/>
        <w:rPr>
          <w:rFonts w:ascii="Times New Roman" w:eastAsia="Calibri" w:hAnsi="Times New Roman"/>
          <w:b/>
          <w:bCs/>
          <w:sz w:val="24"/>
          <w:szCs w:val="24"/>
          <w:lang w:val="ru-RU" w:eastAsia="ar-SA"/>
        </w:rPr>
      </w:pPr>
    </w:p>
    <w:tbl>
      <w:tblPr>
        <w:tblW w:w="10348" w:type="dxa"/>
        <w:tblInd w:w="-5" w:type="dxa"/>
        <w:tblLayout w:type="fixed"/>
        <w:tblLook w:val="04A0" w:firstRow="1" w:lastRow="0" w:firstColumn="1" w:lastColumn="0" w:noHBand="0" w:noVBand="1"/>
      </w:tblPr>
      <w:tblGrid>
        <w:gridCol w:w="709"/>
        <w:gridCol w:w="7513"/>
        <w:gridCol w:w="1134"/>
        <w:gridCol w:w="992"/>
      </w:tblGrid>
      <w:tr w:rsidR="00411F98" w14:paraId="4B74B3B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6E069B5" w14:textId="77777777" w:rsidR="00411F98" w:rsidRDefault="00411F98" w:rsidP="007508D7">
            <w:pPr>
              <w:pStyle w:val="1ffff"/>
              <w:jc w:val="center"/>
              <w:rPr>
                <w:rFonts w:ascii="Times New Roman" w:hAnsi="Times New Roman"/>
                <w:b/>
              </w:rPr>
            </w:pPr>
            <w:r>
              <w:rPr>
                <w:rFonts w:ascii="Times New Roman" w:hAnsi="Times New Roman"/>
                <w:b/>
              </w:rPr>
              <w:t xml:space="preserve">№ </w:t>
            </w:r>
            <w:proofErr w:type="spellStart"/>
            <w:r>
              <w:rPr>
                <w:rFonts w:ascii="Times New Roman" w:hAnsi="Times New Roman"/>
                <w:b/>
              </w:rPr>
              <w:t>пп</w:t>
            </w:r>
            <w:proofErr w:type="spellEnd"/>
          </w:p>
        </w:tc>
        <w:tc>
          <w:tcPr>
            <w:tcW w:w="7513" w:type="dxa"/>
            <w:tcBorders>
              <w:top w:val="single" w:sz="4" w:space="0" w:color="auto"/>
              <w:left w:val="none" w:sz="4" w:space="0" w:color="000000"/>
              <w:bottom w:val="single" w:sz="4" w:space="0" w:color="auto"/>
              <w:right w:val="single" w:sz="4" w:space="0" w:color="auto"/>
            </w:tcBorders>
            <w:shd w:val="clear" w:color="000000" w:fill="FFFFFF"/>
            <w:vAlign w:val="center"/>
          </w:tcPr>
          <w:p w14:paraId="6A43F6A8" w14:textId="77777777" w:rsidR="00411F98" w:rsidRDefault="00411F98" w:rsidP="007508D7">
            <w:pPr>
              <w:pStyle w:val="1ffff"/>
              <w:jc w:val="center"/>
              <w:rPr>
                <w:rFonts w:ascii="Times New Roman" w:hAnsi="Times New Roman"/>
                <w:b/>
              </w:rPr>
            </w:pPr>
            <w:proofErr w:type="spellStart"/>
            <w:r>
              <w:rPr>
                <w:rFonts w:ascii="Times New Roman" w:hAnsi="Times New Roman"/>
                <w:b/>
              </w:rPr>
              <w:t>Наименование</w:t>
            </w:r>
            <w:proofErr w:type="spellEnd"/>
            <w:r>
              <w:rPr>
                <w:rFonts w:ascii="Times New Roman" w:hAnsi="Times New Roman"/>
                <w:b/>
              </w:rPr>
              <w:t xml:space="preserve"> </w:t>
            </w:r>
            <w:proofErr w:type="spellStart"/>
            <w:r>
              <w:rPr>
                <w:rFonts w:ascii="Times New Roman" w:hAnsi="Times New Roman"/>
                <w:b/>
              </w:rPr>
              <w:t>оборудования</w:t>
            </w:r>
            <w:proofErr w:type="spellEnd"/>
          </w:p>
        </w:tc>
        <w:tc>
          <w:tcPr>
            <w:tcW w:w="1134" w:type="dxa"/>
            <w:tcBorders>
              <w:top w:val="single" w:sz="4" w:space="0" w:color="auto"/>
              <w:left w:val="none" w:sz="4" w:space="0" w:color="000000"/>
              <w:bottom w:val="single" w:sz="4" w:space="0" w:color="auto"/>
              <w:right w:val="single" w:sz="4" w:space="0" w:color="auto"/>
            </w:tcBorders>
            <w:shd w:val="clear" w:color="000000" w:fill="FFFFFF"/>
            <w:vAlign w:val="center"/>
          </w:tcPr>
          <w:p w14:paraId="4C5A7AD1" w14:textId="77777777" w:rsidR="00411F98" w:rsidRDefault="00411F98" w:rsidP="007508D7">
            <w:pPr>
              <w:pStyle w:val="1ffff"/>
              <w:jc w:val="center"/>
              <w:rPr>
                <w:rFonts w:ascii="Times New Roman" w:hAnsi="Times New Roman"/>
                <w:b/>
              </w:rPr>
            </w:pPr>
            <w:proofErr w:type="spellStart"/>
            <w:r>
              <w:rPr>
                <w:rFonts w:ascii="Times New Roman" w:hAnsi="Times New Roman"/>
                <w:b/>
              </w:rPr>
              <w:t>Ед</w:t>
            </w:r>
            <w:proofErr w:type="spellEnd"/>
            <w:r>
              <w:rPr>
                <w:rFonts w:ascii="Times New Roman" w:hAnsi="Times New Roman"/>
                <w:b/>
              </w:rPr>
              <w:t xml:space="preserve">. </w:t>
            </w:r>
            <w:proofErr w:type="spellStart"/>
            <w:r>
              <w:rPr>
                <w:rFonts w:ascii="Times New Roman" w:hAnsi="Times New Roman"/>
                <w:b/>
              </w:rPr>
              <w:t>изм</w:t>
            </w:r>
            <w:proofErr w:type="spellEnd"/>
            <w:r>
              <w:rPr>
                <w:rFonts w:ascii="Times New Roman" w:hAnsi="Times New Roman"/>
                <w:b/>
              </w:rPr>
              <w:t>.</w:t>
            </w:r>
          </w:p>
        </w:tc>
        <w:tc>
          <w:tcPr>
            <w:tcW w:w="992" w:type="dxa"/>
            <w:tcBorders>
              <w:top w:val="single" w:sz="4" w:space="0" w:color="auto"/>
              <w:left w:val="none" w:sz="4" w:space="0" w:color="000000"/>
              <w:bottom w:val="single" w:sz="4" w:space="0" w:color="auto"/>
              <w:right w:val="single" w:sz="4" w:space="0" w:color="auto"/>
            </w:tcBorders>
            <w:shd w:val="clear" w:color="000000" w:fill="FFFFFF"/>
            <w:vAlign w:val="center"/>
          </w:tcPr>
          <w:p w14:paraId="46266EC7" w14:textId="77777777" w:rsidR="00411F98" w:rsidRDefault="00411F98" w:rsidP="007508D7">
            <w:pPr>
              <w:pStyle w:val="1ffff"/>
              <w:jc w:val="center"/>
              <w:rPr>
                <w:rFonts w:ascii="Times New Roman" w:hAnsi="Times New Roman"/>
                <w:b/>
              </w:rPr>
            </w:pPr>
            <w:proofErr w:type="spellStart"/>
            <w:r>
              <w:rPr>
                <w:rFonts w:ascii="Times New Roman" w:hAnsi="Times New Roman"/>
                <w:b/>
              </w:rPr>
              <w:t>Кол-во</w:t>
            </w:r>
            <w:proofErr w:type="spellEnd"/>
          </w:p>
        </w:tc>
      </w:tr>
      <w:tr w:rsidR="00411F98" w14:paraId="2F3295EA"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572045A1" w14:textId="77777777" w:rsidR="00411F98" w:rsidRPr="0075718C" w:rsidRDefault="00411F98" w:rsidP="007508D7">
            <w:pPr>
              <w:pStyle w:val="1ffff"/>
              <w:jc w:val="center"/>
              <w:rPr>
                <w:rFonts w:ascii="Times New Roman" w:hAnsi="Times New Roman"/>
                <w:b/>
                <w:lang w:val="ru-RU"/>
              </w:rPr>
            </w:pPr>
            <w:r>
              <w:rPr>
                <w:rFonts w:ascii="Times New Roman" w:hAnsi="Times New Roman"/>
                <w:b/>
                <w:lang w:val="en-US"/>
              </w:rPr>
              <w:t>I</w:t>
            </w:r>
            <w:r w:rsidRPr="0075718C">
              <w:rPr>
                <w:rFonts w:ascii="Times New Roman" w:hAnsi="Times New Roman"/>
                <w:b/>
                <w:lang w:val="ru-RU"/>
              </w:rPr>
              <w:t>. Системы охранной сигнализации и</w:t>
            </w:r>
          </w:p>
          <w:p w14:paraId="0C1C27E1" w14:textId="77777777" w:rsidR="00411F98" w:rsidRPr="009B12F5" w:rsidRDefault="00411F98" w:rsidP="007508D7">
            <w:pPr>
              <w:pStyle w:val="1ffff"/>
              <w:jc w:val="center"/>
              <w:rPr>
                <w:rFonts w:ascii="Times New Roman" w:hAnsi="Times New Roman"/>
                <w:lang w:val="ru-RU"/>
              </w:rPr>
            </w:pPr>
            <w:r w:rsidRPr="009B12F5">
              <w:rPr>
                <w:rFonts w:ascii="Times New Roman" w:hAnsi="Times New Roman"/>
                <w:b/>
                <w:lang w:val="ru-RU"/>
              </w:rPr>
              <w:t>подсистемы контроля управления доступом (ОС и СКУД)</w:t>
            </w:r>
          </w:p>
        </w:tc>
      </w:tr>
      <w:tr w:rsidR="00411F98" w14:paraId="2A62717F"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42AE0E2B" w14:textId="77777777" w:rsidR="00411F98" w:rsidRDefault="00411F98" w:rsidP="007508D7">
            <w:pPr>
              <w:pStyle w:val="1ffff"/>
              <w:jc w:val="center"/>
              <w:rPr>
                <w:rFonts w:ascii="Times New Roman" w:hAnsi="Times New Roman"/>
                <w:b/>
              </w:rPr>
            </w:pPr>
            <w:r>
              <w:rPr>
                <w:rFonts w:ascii="Times New Roman" w:hAnsi="Times New Roman"/>
              </w:rPr>
              <w:t xml:space="preserve">ОПК </w:t>
            </w:r>
            <w:proofErr w:type="spellStart"/>
            <w:r>
              <w:rPr>
                <w:rFonts w:ascii="Times New Roman" w:hAnsi="Times New Roman"/>
              </w:rPr>
              <w:t>Уфа</w:t>
            </w:r>
            <w:proofErr w:type="spellEnd"/>
            <w:r>
              <w:rPr>
                <w:rFonts w:ascii="Times New Roman" w:hAnsi="Times New Roman"/>
              </w:rPr>
              <w:t xml:space="preserve"> - </w:t>
            </w:r>
            <w:proofErr w:type="spellStart"/>
            <w:r>
              <w:rPr>
                <w:rFonts w:ascii="Times New Roman" w:hAnsi="Times New Roman"/>
              </w:rPr>
              <w:t>аэропорт</w:t>
            </w:r>
            <w:proofErr w:type="spellEnd"/>
          </w:p>
        </w:tc>
      </w:tr>
      <w:tr w:rsidR="00411F98" w14:paraId="13B884F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A8E1D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2EDB51F"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Пульт контроля и управления охранно-пожарный, марка "С2000-М"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44A5E4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4106326"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14A62DD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D1E19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6C8C40A"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Контроллер двухпроводной линии связи, марка "С2000-КДЛ"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F15671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3216ED8"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5B8346B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3A1F2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EC9C08F"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Блок контроля и индикации, марка "С2000-БКИ"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CECF9E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A3CD9FC"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1F75303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3C3D0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FFE4D59"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Блок защитный коммуникационный БЗК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9EA295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7400E65"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033FE5C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C709D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7D24E5D"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Источник бесперебойного питания СКАТ-1200И7</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A14E8A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F2D2DB8"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508E2BC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5DE4F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E25DF5A"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Блок сигнально-пусковой адресный С2000-СП2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DF667B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0F4F601" w14:textId="77777777" w:rsidR="00411F98" w:rsidRDefault="00411F98" w:rsidP="007508D7">
            <w:pPr>
              <w:pStyle w:val="1ffff"/>
              <w:jc w:val="center"/>
              <w:rPr>
                <w:rFonts w:ascii="Times New Roman" w:hAnsi="Times New Roman"/>
              </w:rPr>
            </w:pPr>
            <w:r>
              <w:rPr>
                <w:rFonts w:ascii="Times New Roman" w:hAnsi="Times New Roman"/>
              </w:rPr>
              <w:t>20</w:t>
            </w:r>
          </w:p>
        </w:tc>
      </w:tr>
      <w:tr w:rsidR="00411F98" w14:paraId="4BBBD00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32399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6D892C1"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Кнопка тревожная адресная, марка "С2000-КТ"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D82A67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8381CF5" w14:textId="77777777" w:rsidR="00411F98" w:rsidRDefault="00411F98" w:rsidP="007508D7">
            <w:pPr>
              <w:pStyle w:val="1ffff"/>
              <w:jc w:val="center"/>
              <w:rPr>
                <w:rFonts w:ascii="Times New Roman" w:hAnsi="Times New Roman"/>
              </w:rPr>
            </w:pPr>
            <w:r>
              <w:rPr>
                <w:rFonts w:ascii="Times New Roman" w:hAnsi="Times New Roman"/>
              </w:rPr>
              <w:t>40</w:t>
            </w:r>
          </w:p>
        </w:tc>
      </w:tr>
      <w:tr w:rsidR="00411F98" w14:paraId="6031BAE9"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285B0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A392E7A"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Блок </w:t>
            </w:r>
            <w:proofErr w:type="spellStart"/>
            <w:r w:rsidRPr="009B12F5">
              <w:rPr>
                <w:rFonts w:ascii="Times New Roman" w:hAnsi="Times New Roman"/>
                <w:lang w:val="ru-RU"/>
              </w:rPr>
              <w:t>разветвительно</w:t>
            </w:r>
            <w:proofErr w:type="spellEnd"/>
            <w:r w:rsidRPr="009B12F5">
              <w:rPr>
                <w:rFonts w:ascii="Times New Roman" w:hAnsi="Times New Roman"/>
                <w:lang w:val="ru-RU"/>
              </w:rPr>
              <w:t xml:space="preserve">-изолирующий БРИЗ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EB8DFC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56EA160" w14:textId="77777777" w:rsidR="00411F98" w:rsidRDefault="00411F98" w:rsidP="007508D7">
            <w:pPr>
              <w:pStyle w:val="1ffff"/>
              <w:jc w:val="center"/>
              <w:rPr>
                <w:rFonts w:ascii="Times New Roman" w:hAnsi="Times New Roman"/>
              </w:rPr>
            </w:pPr>
            <w:r>
              <w:rPr>
                <w:rFonts w:ascii="Times New Roman" w:hAnsi="Times New Roman"/>
              </w:rPr>
              <w:t>9</w:t>
            </w:r>
          </w:p>
        </w:tc>
      </w:tr>
      <w:tr w:rsidR="00411F98" w14:paraId="15D3DFD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DC711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9EB16D0" w14:textId="77777777" w:rsidR="00411F98" w:rsidRDefault="00411F98" w:rsidP="007508D7">
            <w:pPr>
              <w:pStyle w:val="1ffff"/>
              <w:rPr>
                <w:rFonts w:ascii="Times New Roman" w:hAnsi="Times New Roman"/>
              </w:rPr>
            </w:pPr>
            <w:r>
              <w:rPr>
                <w:rFonts w:ascii="Times New Roman" w:hAnsi="Times New Roman"/>
              </w:rPr>
              <w:t xml:space="preserve">Маяк-12с </w:t>
            </w:r>
            <w:proofErr w:type="spellStart"/>
            <w:r>
              <w:rPr>
                <w:rFonts w:ascii="Times New Roman" w:hAnsi="Times New Roman"/>
              </w:rPr>
              <w:t>световой</w:t>
            </w:r>
            <w:proofErr w:type="spellEnd"/>
            <w:r>
              <w:rPr>
                <w:rFonts w:ascii="Times New Roman" w:hAnsi="Times New Roman"/>
              </w:rPr>
              <w:t xml:space="preserve"> </w:t>
            </w:r>
            <w:proofErr w:type="spellStart"/>
            <w:r>
              <w:rPr>
                <w:rFonts w:ascii="Times New Roman" w:hAnsi="Times New Roman"/>
              </w:rPr>
              <w:t>оповещатель</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AD6D77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F15E3E0" w14:textId="77777777" w:rsidR="00411F98" w:rsidRDefault="00411F98" w:rsidP="007508D7">
            <w:pPr>
              <w:pStyle w:val="1ffff"/>
              <w:jc w:val="center"/>
              <w:rPr>
                <w:rFonts w:ascii="Times New Roman" w:hAnsi="Times New Roman"/>
              </w:rPr>
            </w:pPr>
            <w:r>
              <w:rPr>
                <w:rFonts w:ascii="Times New Roman" w:hAnsi="Times New Roman"/>
              </w:rPr>
              <w:t>40</w:t>
            </w:r>
          </w:p>
        </w:tc>
      </w:tr>
      <w:tr w:rsidR="00411F98" w14:paraId="4687B2A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3E2DC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86F888E"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нормально-замкнутая на кнопочный пост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9D6984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89C12BC" w14:textId="77777777" w:rsidR="00411F98" w:rsidRDefault="00411F98" w:rsidP="007508D7">
            <w:pPr>
              <w:pStyle w:val="1ffff"/>
              <w:jc w:val="center"/>
              <w:rPr>
                <w:rFonts w:ascii="Times New Roman" w:hAnsi="Times New Roman"/>
              </w:rPr>
            </w:pPr>
            <w:r>
              <w:rPr>
                <w:rFonts w:ascii="Times New Roman" w:hAnsi="Times New Roman"/>
              </w:rPr>
              <w:t>80</w:t>
            </w:r>
          </w:p>
        </w:tc>
      </w:tr>
      <w:tr w:rsidR="00411F98" w14:paraId="19983EF4"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5EDE84C4" w14:textId="77777777" w:rsidR="00411F98" w:rsidRDefault="00411F98" w:rsidP="007508D7">
            <w:pPr>
              <w:pStyle w:val="1ffff"/>
              <w:jc w:val="center"/>
              <w:rPr>
                <w:rFonts w:ascii="Times New Roman" w:hAnsi="Times New Roman"/>
              </w:rPr>
            </w:pPr>
            <w:proofErr w:type="spellStart"/>
            <w:r>
              <w:rPr>
                <w:rFonts w:ascii="Times New Roman" w:hAnsi="Times New Roman"/>
              </w:rPr>
              <w:t>Подсистема</w:t>
            </w:r>
            <w:proofErr w:type="spellEnd"/>
            <w:r>
              <w:rPr>
                <w:rFonts w:ascii="Times New Roman" w:hAnsi="Times New Roman"/>
              </w:rPr>
              <w:t xml:space="preserve"> </w:t>
            </w:r>
            <w:proofErr w:type="spellStart"/>
            <w:r>
              <w:rPr>
                <w:rFonts w:ascii="Times New Roman" w:hAnsi="Times New Roman"/>
              </w:rPr>
              <w:t>охранной</w:t>
            </w:r>
            <w:proofErr w:type="spellEnd"/>
            <w:r>
              <w:rPr>
                <w:rFonts w:ascii="Times New Roman" w:hAnsi="Times New Roman"/>
              </w:rPr>
              <w:t xml:space="preserve"> </w:t>
            </w:r>
            <w:proofErr w:type="spellStart"/>
            <w:r>
              <w:rPr>
                <w:rFonts w:ascii="Times New Roman" w:hAnsi="Times New Roman"/>
              </w:rPr>
              <w:t>сигнализации</w:t>
            </w:r>
            <w:proofErr w:type="spellEnd"/>
          </w:p>
        </w:tc>
      </w:tr>
      <w:tr w:rsidR="00411F98" w14:paraId="51FD6F0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B3D1C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D82E562"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Контроллер двухпроводной линии связи С2000-КДЛ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1A6954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EB99E5F"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77DE1F4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98B16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6DA0100"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Блок индикации, марка С2000-БИ </w:t>
            </w:r>
            <w:r>
              <w:rPr>
                <w:rFonts w:ascii="Times New Roman" w:hAnsi="Times New Roman"/>
              </w:rPr>
              <w:t>SMD</w:t>
            </w:r>
            <w:r w:rsidRPr="009B12F5">
              <w:rPr>
                <w:rFonts w:ascii="Times New Roman" w:hAnsi="Times New Roman"/>
                <w:lang w:val="ru-RU"/>
              </w:rPr>
              <w:t xml:space="preserve">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465354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9B96180"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24DBE67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62ADF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7B918E1"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охранный адресный объемный оптико-электронный, марка "С2000-ИК"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2FC270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E72600F" w14:textId="77777777" w:rsidR="00411F98" w:rsidRDefault="00411F98" w:rsidP="007508D7">
            <w:pPr>
              <w:pStyle w:val="1ffff"/>
              <w:jc w:val="center"/>
              <w:rPr>
                <w:rFonts w:ascii="Times New Roman" w:hAnsi="Times New Roman"/>
              </w:rPr>
            </w:pPr>
            <w:r>
              <w:rPr>
                <w:rFonts w:ascii="Times New Roman" w:hAnsi="Times New Roman"/>
              </w:rPr>
              <w:t>61</w:t>
            </w:r>
          </w:p>
        </w:tc>
      </w:tr>
      <w:tr w:rsidR="00411F98" w14:paraId="38FEDA4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25F50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2358FB8"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охранный адресный оптико-электронный, марка "С2000-ШИК"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BD74395"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C489EBE" w14:textId="77777777" w:rsidR="00411F98" w:rsidRDefault="00411F98" w:rsidP="007508D7">
            <w:pPr>
              <w:pStyle w:val="1ffff"/>
              <w:jc w:val="center"/>
              <w:rPr>
                <w:rFonts w:ascii="Times New Roman" w:hAnsi="Times New Roman"/>
              </w:rPr>
            </w:pPr>
            <w:r>
              <w:rPr>
                <w:rFonts w:ascii="Times New Roman" w:hAnsi="Times New Roman"/>
              </w:rPr>
              <w:t>5</w:t>
            </w:r>
          </w:p>
        </w:tc>
      </w:tr>
      <w:tr w:rsidR="00411F98" w14:paraId="1CEED8B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08CE5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0E13681"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охранный адресный </w:t>
            </w:r>
            <w:proofErr w:type="spellStart"/>
            <w:r w:rsidRPr="009B12F5">
              <w:rPr>
                <w:rFonts w:ascii="Times New Roman" w:hAnsi="Times New Roman"/>
                <w:lang w:val="ru-RU"/>
              </w:rPr>
              <w:t>магнитоконтактный</w:t>
            </w:r>
            <w:proofErr w:type="spellEnd"/>
            <w:r w:rsidRPr="009B12F5">
              <w:rPr>
                <w:rFonts w:ascii="Times New Roman" w:hAnsi="Times New Roman"/>
                <w:lang w:val="ru-RU"/>
              </w:rPr>
              <w:t xml:space="preserve">, марка "С2000-СМК"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AF4A43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64DACE6" w14:textId="77777777" w:rsidR="00411F98" w:rsidRDefault="00411F98" w:rsidP="007508D7">
            <w:pPr>
              <w:pStyle w:val="1ffff"/>
              <w:jc w:val="center"/>
              <w:rPr>
                <w:rFonts w:ascii="Times New Roman" w:hAnsi="Times New Roman"/>
              </w:rPr>
            </w:pPr>
            <w:r>
              <w:rPr>
                <w:rFonts w:ascii="Times New Roman" w:hAnsi="Times New Roman"/>
              </w:rPr>
              <w:t>83</w:t>
            </w:r>
          </w:p>
        </w:tc>
      </w:tr>
      <w:tr w:rsidR="00411F98" w14:paraId="067F6D1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FC79F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DE09769"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тревожная адресная, марка "С2000-КТ"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C1D48F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A854A48" w14:textId="77777777" w:rsidR="00411F98" w:rsidRDefault="00411F98" w:rsidP="007508D7">
            <w:pPr>
              <w:pStyle w:val="1ffff"/>
              <w:jc w:val="center"/>
              <w:rPr>
                <w:rFonts w:ascii="Times New Roman" w:hAnsi="Times New Roman"/>
              </w:rPr>
            </w:pPr>
            <w:r>
              <w:rPr>
                <w:rFonts w:ascii="Times New Roman" w:hAnsi="Times New Roman"/>
              </w:rPr>
              <w:t>40</w:t>
            </w:r>
          </w:p>
        </w:tc>
      </w:tr>
      <w:tr w:rsidR="00411F98" w14:paraId="06D1B164"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618A043E" w14:textId="77777777" w:rsidR="00411F98" w:rsidRDefault="00411F98" w:rsidP="007508D7">
            <w:pPr>
              <w:pStyle w:val="1ffff"/>
              <w:jc w:val="center"/>
              <w:rPr>
                <w:rFonts w:ascii="Times New Roman" w:hAnsi="Times New Roman"/>
              </w:rPr>
            </w:pPr>
            <w:proofErr w:type="spellStart"/>
            <w:r>
              <w:rPr>
                <w:rFonts w:ascii="Times New Roman" w:hAnsi="Times New Roman"/>
              </w:rPr>
              <w:t>Подсистема</w:t>
            </w:r>
            <w:proofErr w:type="spellEnd"/>
            <w:r>
              <w:rPr>
                <w:rFonts w:ascii="Times New Roman" w:hAnsi="Times New Roman"/>
              </w:rPr>
              <w:t xml:space="preserve"> </w:t>
            </w:r>
            <w:proofErr w:type="spellStart"/>
            <w:r>
              <w:rPr>
                <w:rFonts w:ascii="Times New Roman" w:hAnsi="Times New Roman"/>
              </w:rPr>
              <w:t>контроля</w:t>
            </w:r>
            <w:proofErr w:type="spellEnd"/>
            <w:r>
              <w:rPr>
                <w:rFonts w:ascii="Times New Roman" w:hAnsi="Times New Roman"/>
              </w:rPr>
              <w:t xml:space="preserve"> </w:t>
            </w:r>
            <w:proofErr w:type="spellStart"/>
            <w:r>
              <w:rPr>
                <w:rFonts w:ascii="Times New Roman" w:hAnsi="Times New Roman"/>
              </w:rPr>
              <w:t>управления</w:t>
            </w:r>
            <w:proofErr w:type="spellEnd"/>
            <w:r>
              <w:rPr>
                <w:rFonts w:ascii="Times New Roman" w:hAnsi="Times New Roman"/>
              </w:rPr>
              <w:t xml:space="preserve"> </w:t>
            </w:r>
            <w:proofErr w:type="spellStart"/>
            <w:r>
              <w:rPr>
                <w:rFonts w:ascii="Times New Roman" w:hAnsi="Times New Roman"/>
              </w:rPr>
              <w:t>доступом</w:t>
            </w:r>
            <w:proofErr w:type="spellEnd"/>
          </w:p>
        </w:tc>
      </w:tr>
      <w:tr w:rsidR="00411F98" w14:paraId="3AEB99E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8F0E4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C22FE60"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Персональный компьютер </w:t>
            </w:r>
            <w:proofErr w:type="spellStart"/>
            <w:r>
              <w:rPr>
                <w:rFonts w:ascii="Times New Roman" w:hAnsi="Times New Roman"/>
              </w:rPr>
              <w:t>Kraftway</w:t>
            </w:r>
            <w:proofErr w:type="spellEnd"/>
            <w:r w:rsidRPr="009B12F5">
              <w:rPr>
                <w:rFonts w:ascii="Times New Roman" w:hAnsi="Times New Roman"/>
                <w:lang w:val="ru-RU"/>
              </w:rPr>
              <w:t xml:space="preserve"> </w:t>
            </w:r>
            <w:r>
              <w:rPr>
                <w:rFonts w:ascii="Times New Roman" w:hAnsi="Times New Roman"/>
              </w:rPr>
              <w:t>Credo</w:t>
            </w:r>
            <w:r w:rsidRPr="009B12F5">
              <w:rPr>
                <w:rFonts w:ascii="Times New Roman" w:hAnsi="Times New Roman"/>
                <w:lang w:val="ru-RU"/>
              </w:rPr>
              <w:t xml:space="preserve"> </w:t>
            </w:r>
            <w:r>
              <w:rPr>
                <w:rFonts w:ascii="Times New Roman" w:hAnsi="Times New Roman"/>
              </w:rPr>
              <w:t>KC</w:t>
            </w:r>
            <w:r w:rsidRPr="009B12F5">
              <w:rPr>
                <w:rFonts w:ascii="Times New Roman" w:hAnsi="Times New Roman"/>
                <w:lang w:val="ru-RU"/>
              </w:rPr>
              <w:t xml:space="preserve">41:+Клавиатура </w:t>
            </w:r>
            <w:r>
              <w:rPr>
                <w:rFonts w:ascii="Times New Roman" w:hAnsi="Times New Roman"/>
              </w:rPr>
              <w:t>USB</w:t>
            </w:r>
            <w:r w:rsidRPr="009B12F5">
              <w:rPr>
                <w:rFonts w:ascii="Times New Roman" w:hAnsi="Times New Roman"/>
                <w:lang w:val="ru-RU"/>
              </w:rPr>
              <w:t xml:space="preserve"> </w:t>
            </w:r>
            <w:r>
              <w:rPr>
                <w:rFonts w:ascii="Times New Roman" w:hAnsi="Times New Roman"/>
              </w:rPr>
              <w:t>black</w:t>
            </w:r>
            <w:r w:rsidRPr="009B12F5">
              <w:rPr>
                <w:rFonts w:ascii="Times New Roman" w:hAnsi="Times New Roman"/>
                <w:lang w:val="ru-RU"/>
              </w:rPr>
              <w:t xml:space="preserve">; +Мышь </w:t>
            </w:r>
            <w:r>
              <w:rPr>
                <w:rFonts w:ascii="Times New Roman" w:hAnsi="Times New Roman"/>
              </w:rPr>
              <w:t>USB</w:t>
            </w:r>
            <w:r w:rsidRPr="009B12F5">
              <w:rPr>
                <w:rFonts w:ascii="Times New Roman" w:hAnsi="Times New Roman"/>
                <w:lang w:val="ru-RU"/>
              </w:rPr>
              <w:t xml:space="preserve"> </w:t>
            </w:r>
            <w:proofErr w:type="spellStart"/>
            <w:r>
              <w:rPr>
                <w:rFonts w:ascii="Times New Roman" w:hAnsi="Times New Roman"/>
              </w:rPr>
              <w:t>Blac</w:t>
            </w:r>
            <w:proofErr w:type="spellEnd"/>
            <w:r w:rsidRPr="009B12F5">
              <w:rPr>
                <w:rFonts w:ascii="Times New Roman" w:hAnsi="Times New Roman"/>
                <w:lang w:val="ru-RU"/>
              </w:rPr>
              <w: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585812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DB81ADF"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6A1DDCD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7D0CC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760663F" w14:textId="77777777" w:rsidR="00411F98" w:rsidRDefault="00411F98" w:rsidP="007508D7">
            <w:pPr>
              <w:pStyle w:val="1ffff"/>
              <w:rPr>
                <w:rFonts w:ascii="Times New Roman" w:hAnsi="Times New Roman"/>
                <w:lang w:val="en-US"/>
              </w:rPr>
            </w:pPr>
            <w:r>
              <w:rPr>
                <w:rFonts w:ascii="Times New Roman" w:hAnsi="Times New Roman"/>
              </w:rPr>
              <w:t>МОНИТОР</w:t>
            </w:r>
            <w:r>
              <w:rPr>
                <w:rFonts w:ascii="Times New Roman" w:hAnsi="Times New Roman"/>
                <w:lang w:val="en-US"/>
              </w:rPr>
              <w:t xml:space="preserve"> 20" </w:t>
            </w:r>
            <w:proofErr w:type="spellStart"/>
            <w:r>
              <w:rPr>
                <w:rFonts w:ascii="Times New Roman" w:hAnsi="Times New Roman"/>
                <w:lang w:val="en-US"/>
              </w:rPr>
              <w:t>Viewsonic</w:t>
            </w:r>
            <w:proofErr w:type="spellEnd"/>
            <w:r>
              <w:rPr>
                <w:rFonts w:ascii="Times New Roman" w:hAnsi="Times New Roman"/>
                <w:lang w:val="en-US"/>
              </w:rPr>
              <w:t xml:space="preserve"> VA2046A-LED Black (LED, LCD, Wide, 1600x900, 5 </w:t>
            </w:r>
            <w:proofErr w:type="spellStart"/>
            <w:r>
              <w:rPr>
                <w:rFonts w:ascii="Times New Roman" w:hAnsi="Times New Roman"/>
                <w:lang w:val="en-US"/>
              </w:rPr>
              <w:t>ms</w:t>
            </w:r>
            <w:proofErr w:type="spellEnd"/>
            <w:r>
              <w:rPr>
                <w:rFonts w:ascii="Times New Roman" w:hAnsi="Times New Roman"/>
                <w:lang w:val="en-US"/>
              </w:rPr>
              <w:t>, 90°/65°, 200 cd/m, 20M:1)</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83F2FA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B14701D"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5CF5B0C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AD981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CB18E58"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Источник бесперебойного питания </w:t>
            </w:r>
            <w:r>
              <w:rPr>
                <w:rFonts w:ascii="Times New Roman" w:hAnsi="Times New Roman"/>
              </w:rPr>
              <w:t>APC</w:t>
            </w:r>
            <w:r w:rsidRPr="009B12F5">
              <w:rPr>
                <w:rFonts w:ascii="Times New Roman" w:hAnsi="Times New Roman"/>
                <w:lang w:val="ru-RU"/>
              </w:rPr>
              <w:t xml:space="preserve"> </w:t>
            </w:r>
            <w:r>
              <w:rPr>
                <w:rFonts w:ascii="Times New Roman" w:hAnsi="Times New Roman"/>
              </w:rPr>
              <w:t>Back</w:t>
            </w:r>
            <w:r w:rsidRPr="009B12F5">
              <w:rPr>
                <w:rFonts w:ascii="Times New Roman" w:hAnsi="Times New Roman"/>
                <w:lang w:val="ru-RU"/>
              </w:rPr>
              <w:t>-</w:t>
            </w:r>
            <w:r>
              <w:rPr>
                <w:rFonts w:ascii="Times New Roman" w:hAnsi="Times New Roman"/>
              </w:rPr>
              <w:t>UPS</w:t>
            </w:r>
            <w:r w:rsidRPr="009B12F5">
              <w:rPr>
                <w:rFonts w:ascii="Times New Roman" w:hAnsi="Times New Roman"/>
                <w:lang w:val="ru-RU"/>
              </w:rPr>
              <w:t xml:space="preserve"> </w:t>
            </w:r>
            <w:r>
              <w:rPr>
                <w:rFonts w:ascii="Times New Roman" w:hAnsi="Times New Roman"/>
              </w:rPr>
              <w:t>ES</w:t>
            </w:r>
            <w:r w:rsidRPr="009B12F5">
              <w:rPr>
                <w:rFonts w:ascii="Times New Roman" w:hAnsi="Times New Roman"/>
                <w:lang w:val="ru-RU"/>
              </w:rPr>
              <w:t xml:space="preserve"> 700</w:t>
            </w:r>
            <w:r>
              <w:rPr>
                <w:rFonts w:ascii="Times New Roman" w:hAnsi="Times New Roman"/>
              </w:rPr>
              <w:t>VA</w:t>
            </w:r>
            <w:r w:rsidRPr="009B12F5">
              <w:rPr>
                <w:rFonts w:ascii="Times New Roman" w:hAnsi="Times New Roman"/>
                <w:lang w:val="ru-RU"/>
              </w:rPr>
              <w:t>/485</w:t>
            </w:r>
            <w:r>
              <w:rPr>
                <w:rFonts w:ascii="Times New Roman" w:hAnsi="Times New Roman"/>
              </w:rPr>
              <w:t>W</w:t>
            </w:r>
            <w:r w:rsidRPr="009B12F5">
              <w:rPr>
                <w:rFonts w:ascii="Times New Roman" w:hAnsi="Times New Roman"/>
                <w:lang w:val="ru-RU"/>
              </w:rPr>
              <w:t>, 230</w:t>
            </w:r>
            <w:r>
              <w:rPr>
                <w:rFonts w:ascii="Times New Roman" w:hAnsi="Times New Roman"/>
              </w:rPr>
              <w:t>V</w:t>
            </w:r>
            <w:r w:rsidRPr="009B12F5">
              <w:rPr>
                <w:rFonts w:ascii="Times New Roman" w:hAnsi="Times New Roman"/>
                <w:lang w:val="ru-RU"/>
              </w:rPr>
              <w: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2AE787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A507DC4"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74EE89C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8C983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4B762F9"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Принтер </w:t>
            </w:r>
            <w:r>
              <w:rPr>
                <w:rFonts w:ascii="Times New Roman" w:hAnsi="Times New Roman"/>
              </w:rPr>
              <w:t>SMART</w:t>
            </w:r>
            <w:r w:rsidRPr="009B12F5">
              <w:rPr>
                <w:rFonts w:ascii="Times New Roman" w:hAnsi="Times New Roman"/>
                <w:lang w:val="ru-RU"/>
              </w:rPr>
              <w:t xml:space="preserve"> 50 </w:t>
            </w:r>
            <w:r>
              <w:rPr>
                <w:rFonts w:ascii="Times New Roman" w:hAnsi="Times New Roman"/>
              </w:rPr>
              <w:t>Single</w:t>
            </w:r>
            <w:r w:rsidRPr="009B12F5">
              <w:rPr>
                <w:rFonts w:ascii="Times New Roman" w:hAnsi="Times New Roman"/>
                <w:lang w:val="ru-RU"/>
              </w:rPr>
              <w:t xml:space="preserve"> </w:t>
            </w:r>
            <w:r>
              <w:rPr>
                <w:rFonts w:ascii="Times New Roman" w:hAnsi="Times New Roman"/>
              </w:rPr>
              <w:t>Side</w:t>
            </w:r>
            <w:r w:rsidRPr="009B12F5">
              <w:rPr>
                <w:rFonts w:ascii="Times New Roman" w:hAnsi="Times New Roman"/>
                <w:lang w:val="ru-RU"/>
              </w:rPr>
              <w:t xml:space="preserve"> </w:t>
            </w:r>
            <w:r>
              <w:rPr>
                <w:rFonts w:ascii="Times New Roman" w:hAnsi="Times New Roman"/>
              </w:rPr>
              <w:t>USB</w:t>
            </w:r>
            <w:r w:rsidRPr="009B12F5">
              <w:rPr>
                <w:rFonts w:ascii="Times New Roman" w:hAnsi="Times New Roman"/>
                <w:lang w:val="ru-RU"/>
              </w:rPr>
              <w:t xml:space="preserve"> – односторонняя печать</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A5CB5C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1B5C25F"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91DBAD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27A9B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2A7EF4F" w14:textId="77777777" w:rsidR="00411F98" w:rsidRDefault="00411F98" w:rsidP="007508D7">
            <w:pPr>
              <w:pStyle w:val="1ffff"/>
              <w:rPr>
                <w:rFonts w:ascii="Times New Roman" w:hAnsi="Times New Roman"/>
              </w:rPr>
            </w:pPr>
            <w:r w:rsidRPr="009B12F5">
              <w:rPr>
                <w:rFonts w:ascii="Times New Roman" w:hAnsi="Times New Roman"/>
                <w:lang w:val="ru-RU"/>
              </w:rPr>
              <w:t xml:space="preserve">Считыватель </w:t>
            </w:r>
            <w:proofErr w:type="spellStart"/>
            <w:r w:rsidRPr="009B12F5">
              <w:rPr>
                <w:rFonts w:ascii="Times New Roman" w:hAnsi="Times New Roman"/>
                <w:lang w:val="ru-RU"/>
              </w:rPr>
              <w:t>проксимити</w:t>
            </w:r>
            <w:proofErr w:type="spellEnd"/>
            <w:r w:rsidRPr="009B12F5">
              <w:rPr>
                <w:rFonts w:ascii="Times New Roman" w:hAnsi="Times New Roman"/>
                <w:lang w:val="ru-RU"/>
              </w:rPr>
              <w:t xml:space="preserve"> карты </w:t>
            </w:r>
            <w:r>
              <w:rPr>
                <w:rFonts w:ascii="Times New Roman" w:hAnsi="Times New Roman"/>
              </w:rPr>
              <w:t>EM</w:t>
            </w:r>
            <w:r w:rsidRPr="009B12F5">
              <w:rPr>
                <w:rFonts w:ascii="Times New Roman" w:hAnsi="Times New Roman"/>
                <w:lang w:val="ru-RU"/>
              </w:rPr>
              <w:t>-</w:t>
            </w:r>
            <w:r>
              <w:rPr>
                <w:rFonts w:ascii="Times New Roman" w:hAnsi="Times New Roman"/>
              </w:rPr>
              <w:t>Marin</w:t>
            </w:r>
            <w:r w:rsidRPr="009B12F5">
              <w:rPr>
                <w:rFonts w:ascii="Times New Roman" w:hAnsi="Times New Roman"/>
                <w:lang w:val="ru-RU"/>
              </w:rPr>
              <w:t xml:space="preserve"> и "</w:t>
            </w:r>
            <w:proofErr w:type="spellStart"/>
            <w:r w:rsidRPr="009B12F5">
              <w:rPr>
                <w:rFonts w:ascii="Times New Roman" w:hAnsi="Times New Roman"/>
                <w:lang w:val="ru-RU"/>
              </w:rPr>
              <w:t>Мифайр</w:t>
            </w:r>
            <w:proofErr w:type="spellEnd"/>
            <w:r w:rsidRPr="009B12F5">
              <w:rPr>
                <w:rFonts w:ascii="Times New Roman" w:hAnsi="Times New Roman"/>
                <w:lang w:val="ru-RU"/>
              </w:rPr>
              <w:t xml:space="preserve">". </w:t>
            </w:r>
            <w:proofErr w:type="spellStart"/>
            <w:r>
              <w:rPr>
                <w:rFonts w:ascii="Times New Roman" w:hAnsi="Times New Roman"/>
              </w:rPr>
              <w:t>Исполнение</w:t>
            </w:r>
            <w:proofErr w:type="spellEnd"/>
            <w:r>
              <w:rPr>
                <w:rFonts w:ascii="Times New Roman" w:hAnsi="Times New Roman"/>
              </w:rPr>
              <w:t xml:space="preserve"> – </w:t>
            </w:r>
            <w:proofErr w:type="spellStart"/>
            <w:r>
              <w:rPr>
                <w:rFonts w:ascii="Times New Roman" w:hAnsi="Times New Roman"/>
              </w:rPr>
              <w:t>настольный</w:t>
            </w:r>
            <w:proofErr w:type="spellEnd"/>
            <w:r>
              <w:rPr>
                <w:rFonts w:ascii="Times New Roman" w:hAnsi="Times New Roman"/>
              </w:rPr>
              <w:t>. Proxy-</w:t>
            </w:r>
            <w:proofErr w:type="spellStart"/>
            <w:r>
              <w:rPr>
                <w:rFonts w:ascii="Times New Roman" w:hAnsi="Times New Roman"/>
              </w:rPr>
              <w:t>usb</w:t>
            </w:r>
            <w:proofErr w:type="spellEnd"/>
            <w:r>
              <w:rPr>
                <w:rFonts w:ascii="Times New Roman" w:hAnsi="Times New Roman"/>
              </w:rPr>
              <w: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F948B5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0B2095B"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31A8D7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96326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117B6B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Лазерный принтер / </w:t>
            </w:r>
            <w:r>
              <w:rPr>
                <w:rFonts w:ascii="Times New Roman" w:hAnsi="Times New Roman"/>
              </w:rPr>
              <w:t>HPL</w:t>
            </w:r>
            <w:r w:rsidRPr="009B12F5">
              <w:rPr>
                <w:rFonts w:ascii="Times New Roman" w:hAnsi="Times New Roman"/>
                <w:lang w:val="ru-RU"/>
              </w:rPr>
              <w:t>-</w:t>
            </w:r>
            <w:r>
              <w:rPr>
                <w:rFonts w:ascii="Times New Roman" w:hAnsi="Times New Roman"/>
              </w:rPr>
              <w:t>CF</w:t>
            </w:r>
            <w:r w:rsidRPr="009B12F5">
              <w:rPr>
                <w:rFonts w:ascii="Times New Roman" w:hAnsi="Times New Roman"/>
                <w:lang w:val="ru-RU"/>
              </w:rPr>
              <w:t>455</w:t>
            </w:r>
            <w:r>
              <w:rPr>
                <w:rFonts w:ascii="Times New Roman" w:hAnsi="Times New Roman"/>
              </w:rPr>
              <w:t>A</w:t>
            </w:r>
            <w:r w:rsidRPr="009B12F5">
              <w:rPr>
                <w:rFonts w:ascii="Times New Roman" w:hAnsi="Times New Roman"/>
                <w:lang w:val="ru-RU"/>
              </w:rPr>
              <w:t>#</w:t>
            </w:r>
            <w:r>
              <w:rPr>
                <w:rFonts w:ascii="Times New Roman" w:hAnsi="Times New Roman"/>
              </w:rPr>
              <w:t>B</w:t>
            </w:r>
            <w:r w:rsidRPr="009B12F5">
              <w:rPr>
                <w:rFonts w:ascii="Times New Roman" w:hAnsi="Times New Roman"/>
                <w:lang w:val="ru-RU"/>
              </w:rPr>
              <w:t xml:space="preserve">19 / </w:t>
            </w:r>
            <w:r>
              <w:rPr>
                <w:rFonts w:ascii="Times New Roman" w:hAnsi="Times New Roman"/>
              </w:rPr>
              <w:t>HP</w:t>
            </w:r>
            <w:r w:rsidRPr="009B12F5">
              <w:rPr>
                <w:rFonts w:ascii="Times New Roman" w:hAnsi="Times New Roman"/>
                <w:lang w:val="ru-RU"/>
              </w:rPr>
              <w:t xml:space="preserve"> </w:t>
            </w:r>
            <w:r>
              <w:rPr>
                <w:rFonts w:ascii="Times New Roman" w:hAnsi="Times New Roman"/>
              </w:rPr>
              <w:t>LaserJet</w:t>
            </w:r>
            <w:r w:rsidRPr="009B12F5">
              <w:rPr>
                <w:rFonts w:ascii="Times New Roman" w:hAnsi="Times New Roman"/>
                <w:lang w:val="ru-RU"/>
              </w:rPr>
              <w:t xml:space="preserve"> </w:t>
            </w:r>
            <w:r>
              <w:rPr>
                <w:rFonts w:ascii="Times New Roman" w:hAnsi="Times New Roman"/>
              </w:rPr>
              <w:t>Pro</w:t>
            </w:r>
            <w:r w:rsidRPr="009B12F5">
              <w:rPr>
                <w:rFonts w:ascii="Times New Roman" w:hAnsi="Times New Roman"/>
                <w:lang w:val="ru-RU"/>
              </w:rPr>
              <w:t xml:space="preserve"> </w:t>
            </w:r>
            <w:r>
              <w:rPr>
                <w:rFonts w:ascii="Times New Roman" w:hAnsi="Times New Roman"/>
              </w:rPr>
              <w:t>M</w:t>
            </w:r>
            <w:r w:rsidRPr="009B12F5">
              <w:rPr>
                <w:rFonts w:ascii="Times New Roman" w:hAnsi="Times New Roman"/>
                <w:lang w:val="ru-RU"/>
              </w:rPr>
              <w:t>201</w:t>
            </w:r>
            <w:r>
              <w:rPr>
                <w:rFonts w:ascii="Times New Roman" w:hAnsi="Times New Roman"/>
              </w:rPr>
              <w:t>n</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5CA420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B5410F0"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4C3F60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B21CF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80E30E9"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Экземпляр ПО АРМ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37713D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A40031B"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7003C2E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C3495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AE212D5" w14:textId="77777777" w:rsidR="00411F98" w:rsidRDefault="00411F98" w:rsidP="007508D7">
            <w:pPr>
              <w:pStyle w:val="1ffff"/>
              <w:rPr>
                <w:rFonts w:ascii="Times New Roman" w:hAnsi="Times New Roman"/>
                <w:lang w:val="en-US"/>
              </w:rPr>
            </w:pPr>
            <w:proofErr w:type="spellStart"/>
            <w:r>
              <w:rPr>
                <w:rFonts w:ascii="Times New Roman" w:hAnsi="Times New Roman"/>
              </w:rPr>
              <w:t>Предустановленное</w:t>
            </w:r>
            <w:proofErr w:type="spellEnd"/>
            <w:r>
              <w:rPr>
                <w:rFonts w:ascii="Times New Roman" w:hAnsi="Times New Roman"/>
                <w:lang w:val="en-US"/>
              </w:rPr>
              <w:t xml:space="preserve"> Win Pro 7 SP1 </w:t>
            </w:r>
            <w:r>
              <w:rPr>
                <w:rFonts w:ascii="Times New Roman" w:hAnsi="Times New Roman"/>
              </w:rPr>
              <w:t>х</w:t>
            </w:r>
            <w:r>
              <w:rPr>
                <w:rFonts w:ascii="Times New Roman" w:hAnsi="Times New Roman"/>
                <w:lang w:val="en-US"/>
              </w:rPr>
              <w:t xml:space="preserve">32 RUS CIS-Georgia 1 </w:t>
            </w:r>
            <w:proofErr w:type="spellStart"/>
            <w:r>
              <w:rPr>
                <w:rFonts w:ascii="Times New Roman" w:hAnsi="Times New Roman"/>
                <w:lang w:val="en-US"/>
              </w:rPr>
              <w:t>pk</w:t>
            </w:r>
            <w:proofErr w:type="spellEnd"/>
            <w:r>
              <w:rPr>
                <w:rFonts w:ascii="Times New Roman" w:hAnsi="Times New Roman"/>
                <w:lang w:val="en-US"/>
              </w:rPr>
              <w:t xml:space="preserve"> DSP OEI Not to China DVD LCP(FQC-08296)</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DF9490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F7253C0"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500D349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5986D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497AFDE"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Предустановленное ПО </w:t>
            </w:r>
            <w:proofErr w:type="spellStart"/>
            <w:r>
              <w:rPr>
                <w:rFonts w:ascii="Times New Roman" w:hAnsi="Times New Roman"/>
              </w:rPr>
              <w:t>OfficeProPlus</w:t>
            </w:r>
            <w:proofErr w:type="spellEnd"/>
            <w:r w:rsidRPr="009B12F5">
              <w:rPr>
                <w:rFonts w:ascii="Times New Roman" w:hAnsi="Times New Roman"/>
                <w:lang w:val="ru-RU"/>
              </w:rPr>
              <w:t xml:space="preserve"> 2013 </w:t>
            </w:r>
            <w:r>
              <w:rPr>
                <w:rFonts w:ascii="Times New Roman" w:hAnsi="Times New Roman"/>
              </w:rPr>
              <w:t>RUS</w:t>
            </w:r>
            <w:r w:rsidRPr="009B12F5">
              <w:rPr>
                <w:rFonts w:ascii="Times New Roman" w:hAnsi="Times New Roman"/>
                <w:lang w:val="ru-RU"/>
              </w:rPr>
              <w:t xml:space="preserve"> </w:t>
            </w:r>
            <w:r>
              <w:rPr>
                <w:rFonts w:ascii="Times New Roman" w:hAnsi="Times New Roman"/>
              </w:rPr>
              <w:t>OLP</w:t>
            </w:r>
            <w:r w:rsidRPr="009B12F5">
              <w:rPr>
                <w:rFonts w:ascii="Times New Roman" w:hAnsi="Times New Roman"/>
                <w:lang w:val="ru-RU"/>
              </w:rPr>
              <w:t xml:space="preserve"> </w:t>
            </w:r>
            <w:r>
              <w:rPr>
                <w:rFonts w:ascii="Times New Roman" w:hAnsi="Times New Roman"/>
              </w:rPr>
              <w:t>A</w:t>
            </w:r>
            <w:r w:rsidRPr="009B12F5">
              <w:rPr>
                <w:rFonts w:ascii="Times New Roman" w:hAnsi="Times New Roman"/>
                <w:lang w:val="ru-RU"/>
              </w:rPr>
              <w:t xml:space="preserve"> </w:t>
            </w:r>
            <w:proofErr w:type="spellStart"/>
            <w:r>
              <w:rPr>
                <w:rFonts w:ascii="Times New Roman" w:hAnsi="Times New Roman"/>
              </w:rPr>
              <w:t>Gov</w:t>
            </w:r>
            <w:proofErr w:type="spellEnd"/>
            <w:r w:rsidRPr="009B12F5">
              <w:rPr>
                <w:rFonts w:ascii="Times New Roman" w:hAnsi="Times New Roman"/>
                <w:lang w:val="ru-RU"/>
              </w:rPr>
              <w:t xml:space="preserve"> (79</w:t>
            </w:r>
            <w:r>
              <w:rPr>
                <w:rFonts w:ascii="Times New Roman" w:hAnsi="Times New Roman"/>
              </w:rPr>
              <w:t>P</w:t>
            </w:r>
            <w:r w:rsidRPr="009B12F5">
              <w:rPr>
                <w:rFonts w:ascii="Times New Roman" w:hAnsi="Times New Roman"/>
                <w:lang w:val="ru-RU"/>
              </w:rPr>
              <w:t xml:space="preserve">-04764) с </w:t>
            </w:r>
            <w:proofErr w:type="spellStart"/>
            <w:r w:rsidRPr="009B12F5">
              <w:rPr>
                <w:rFonts w:ascii="Times New Roman" w:hAnsi="Times New Roman"/>
                <w:lang w:val="ru-RU"/>
              </w:rPr>
              <w:t>даунгрейдом</w:t>
            </w:r>
            <w:proofErr w:type="spellEnd"/>
            <w:r w:rsidRPr="009B12F5">
              <w:rPr>
                <w:rFonts w:ascii="Times New Roman" w:hAnsi="Times New Roman"/>
                <w:lang w:val="ru-RU"/>
              </w:rPr>
              <w:t xml:space="preserve"> до 2020</w:t>
            </w:r>
            <w:r>
              <w:rPr>
                <w:rFonts w:ascii="Times New Roman" w:hAnsi="Times New Roman"/>
              </w:rPr>
              <w:t>RUS</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A429A7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82D61CA"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55E1F04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A72CC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96E3A78" w14:textId="77777777" w:rsidR="00411F98" w:rsidRDefault="00411F98" w:rsidP="007508D7">
            <w:pPr>
              <w:pStyle w:val="1ffff"/>
              <w:rPr>
                <w:rFonts w:ascii="Times New Roman" w:hAnsi="Times New Roman"/>
              </w:rPr>
            </w:pPr>
            <w:r>
              <w:rPr>
                <w:rFonts w:ascii="Times New Roman" w:hAnsi="Times New Roman"/>
                <w:lang w:val="en-US"/>
              </w:rPr>
              <w:t xml:space="preserve">Kaspersky Endpoint Security </w:t>
            </w:r>
            <w:proofErr w:type="spellStart"/>
            <w:r>
              <w:rPr>
                <w:rFonts w:ascii="Times New Roman" w:hAnsi="Times New Roman"/>
              </w:rPr>
              <w:t>для</w:t>
            </w:r>
            <w:proofErr w:type="spellEnd"/>
            <w:r>
              <w:rPr>
                <w:rFonts w:ascii="Times New Roman" w:hAnsi="Times New Roman"/>
                <w:lang w:val="en-US"/>
              </w:rPr>
              <w:t xml:space="preserve"> </w:t>
            </w:r>
            <w:proofErr w:type="spellStart"/>
            <w:r>
              <w:rPr>
                <w:rFonts w:ascii="Times New Roman" w:hAnsi="Times New Roman"/>
              </w:rPr>
              <w:t>бизнеса</w:t>
            </w:r>
            <w:proofErr w:type="spellEnd"/>
            <w:r>
              <w:rPr>
                <w:rFonts w:ascii="Times New Roman" w:hAnsi="Times New Roman"/>
                <w:lang w:val="en-US"/>
              </w:rPr>
              <w:t xml:space="preserve"> – </w:t>
            </w:r>
            <w:proofErr w:type="spellStart"/>
            <w:r>
              <w:rPr>
                <w:rFonts w:ascii="Times New Roman" w:hAnsi="Times New Roman"/>
              </w:rPr>
              <w:t>Стандартный</w:t>
            </w:r>
            <w:proofErr w:type="spellEnd"/>
            <w:r>
              <w:rPr>
                <w:rFonts w:ascii="Times New Roman" w:hAnsi="Times New Roman"/>
                <w:lang w:val="en-US"/>
              </w:rPr>
              <w:t xml:space="preserve"> Russian Edition. </w:t>
            </w:r>
            <w:r>
              <w:rPr>
                <w:rFonts w:ascii="Times New Roman" w:hAnsi="Times New Roman"/>
              </w:rPr>
              <w:t>50-99 Node 2 year Base License (KL4863RAQDS)</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4C5D57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49A7E09"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60654CF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CB481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C9A00C3"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Экземпляр ПО Монитор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B1C013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C67AD03"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0BD049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4689C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21F8BC8"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Экземпляр ПО </w:t>
            </w:r>
            <w:r>
              <w:rPr>
                <w:rFonts w:ascii="Times New Roman" w:hAnsi="Times New Roman"/>
              </w:rPr>
              <w:t>OPC</w:t>
            </w:r>
            <w:r w:rsidRPr="009B12F5">
              <w:rPr>
                <w:rFonts w:ascii="Times New Roman" w:hAnsi="Times New Roman"/>
                <w:lang w:val="ru-RU"/>
              </w:rPr>
              <w:t xml:space="preserve"> сервера для АРМ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F4222E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7415741"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E89882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662CF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0D7A904"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Пульт контроля и управления охранно-пожарный, марка "С2000-М"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C7BDB8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6A1215C"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4605F2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3865A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7A0A7AF"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Контроллер доступа, марка "С2000-2"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94DD39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9BC3595" w14:textId="77777777" w:rsidR="00411F98" w:rsidRDefault="00411F98" w:rsidP="007508D7">
            <w:pPr>
              <w:pStyle w:val="1ffff"/>
              <w:jc w:val="center"/>
              <w:rPr>
                <w:rFonts w:ascii="Times New Roman" w:hAnsi="Times New Roman"/>
              </w:rPr>
            </w:pPr>
            <w:r>
              <w:rPr>
                <w:rFonts w:ascii="Times New Roman" w:hAnsi="Times New Roman"/>
              </w:rPr>
              <w:t>40</w:t>
            </w:r>
          </w:p>
        </w:tc>
      </w:tr>
      <w:tr w:rsidR="00411F98" w14:paraId="0467AB5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2F6D0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6777EAB" w14:textId="77777777" w:rsidR="00411F98" w:rsidRDefault="00411F98" w:rsidP="007508D7">
            <w:pPr>
              <w:pStyle w:val="1ffff"/>
              <w:rPr>
                <w:rFonts w:ascii="Times New Roman" w:hAnsi="Times New Roman"/>
              </w:rPr>
            </w:pPr>
            <w:proofErr w:type="spellStart"/>
            <w:r>
              <w:rPr>
                <w:rFonts w:ascii="Times New Roman" w:hAnsi="Times New Roman"/>
              </w:rPr>
              <w:t>Контроллер</w:t>
            </w:r>
            <w:proofErr w:type="spellEnd"/>
            <w:r>
              <w:rPr>
                <w:rFonts w:ascii="Times New Roman" w:hAnsi="Times New Roman"/>
              </w:rPr>
              <w:t xml:space="preserve"> </w:t>
            </w:r>
            <w:proofErr w:type="spellStart"/>
            <w:r>
              <w:rPr>
                <w:rFonts w:ascii="Times New Roman" w:hAnsi="Times New Roman"/>
              </w:rPr>
              <w:t>доступа</w:t>
            </w:r>
            <w:proofErr w:type="spellEnd"/>
            <w:r>
              <w:rPr>
                <w:rFonts w:ascii="Times New Roman" w:hAnsi="Times New Roman"/>
              </w:rPr>
              <w:t xml:space="preserve">, </w:t>
            </w:r>
            <w:proofErr w:type="spellStart"/>
            <w:r>
              <w:rPr>
                <w:rFonts w:ascii="Times New Roman" w:hAnsi="Times New Roman"/>
              </w:rPr>
              <w:t>марка</w:t>
            </w:r>
            <w:proofErr w:type="spellEnd"/>
            <w:r>
              <w:rPr>
                <w:rFonts w:ascii="Times New Roman" w:hAnsi="Times New Roman"/>
              </w:rPr>
              <w:t xml:space="preserve"> "С2000-2"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1430BA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4232C4E" w14:textId="77777777" w:rsidR="00411F98" w:rsidRDefault="00411F98" w:rsidP="007508D7">
            <w:pPr>
              <w:pStyle w:val="1ffff"/>
              <w:jc w:val="center"/>
              <w:rPr>
                <w:rFonts w:ascii="Times New Roman" w:hAnsi="Times New Roman"/>
              </w:rPr>
            </w:pPr>
            <w:r>
              <w:rPr>
                <w:rFonts w:ascii="Times New Roman" w:hAnsi="Times New Roman"/>
              </w:rPr>
              <w:t>12</w:t>
            </w:r>
          </w:p>
        </w:tc>
      </w:tr>
      <w:tr w:rsidR="00411F98" w14:paraId="6414B1A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24FDF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E2F28D8"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запроса на выход НДВ</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23ED0F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EE28BA9" w14:textId="77777777" w:rsidR="00411F98" w:rsidRDefault="00411F98" w:rsidP="007508D7">
            <w:pPr>
              <w:pStyle w:val="1ffff"/>
              <w:jc w:val="center"/>
              <w:rPr>
                <w:rFonts w:ascii="Times New Roman" w:hAnsi="Times New Roman"/>
              </w:rPr>
            </w:pPr>
            <w:r>
              <w:rPr>
                <w:rFonts w:ascii="Times New Roman" w:hAnsi="Times New Roman"/>
              </w:rPr>
              <w:t>31</w:t>
            </w:r>
          </w:p>
        </w:tc>
      </w:tr>
      <w:tr w:rsidR="00411F98" w14:paraId="5C8649D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EF422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DC9DC1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тревожной сигнализации с фиксацией Астра-321</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40E076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93DA240" w14:textId="77777777" w:rsidR="00411F98" w:rsidRDefault="00411F98" w:rsidP="007508D7">
            <w:pPr>
              <w:pStyle w:val="1ffff"/>
              <w:jc w:val="center"/>
              <w:rPr>
                <w:rFonts w:ascii="Times New Roman" w:hAnsi="Times New Roman"/>
              </w:rPr>
            </w:pPr>
            <w:r>
              <w:rPr>
                <w:rFonts w:ascii="Times New Roman" w:hAnsi="Times New Roman"/>
              </w:rPr>
              <w:t>52</w:t>
            </w:r>
          </w:p>
        </w:tc>
      </w:tr>
      <w:tr w:rsidR="00411F98" w14:paraId="36ABEBE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CAA53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73174CB" w14:textId="77777777" w:rsidR="00411F98" w:rsidRDefault="00411F98" w:rsidP="007508D7">
            <w:pPr>
              <w:pStyle w:val="1ffff"/>
              <w:rPr>
                <w:rFonts w:ascii="Times New Roman" w:hAnsi="Times New Roman"/>
              </w:rPr>
            </w:pPr>
            <w:proofErr w:type="spellStart"/>
            <w:r>
              <w:rPr>
                <w:rFonts w:ascii="Times New Roman" w:hAnsi="Times New Roman"/>
              </w:rPr>
              <w:t>Замок</w:t>
            </w:r>
            <w:proofErr w:type="spellEnd"/>
            <w:r>
              <w:rPr>
                <w:rFonts w:ascii="Times New Roman" w:hAnsi="Times New Roman"/>
              </w:rPr>
              <w:t xml:space="preserve"> </w:t>
            </w:r>
            <w:proofErr w:type="spellStart"/>
            <w:r>
              <w:rPr>
                <w:rFonts w:ascii="Times New Roman" w:hAnsi="Times New Roman"/>
              </w:rPr>
              <w:t>электромагнитный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F5A579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7DF9033" w14:textId="77777777" w:rsidR="00411F98" w:rsidRDefault="00411F98" w:rsidP="007508D7">
            <w:pPr>
              <w:pStyle w:val="1ffff"/>
              <w:jc w:val="center"/>
              <w:rPr>
                <w:rFonts w:ascii="Times New Roman" w:hAnsi="Times New Roman"/>
              </w:rPr>
            </w:pPr>
            <w:r>
              <w:rPr>
                <w:rFonts w:ascii="Times New Roman" w:hAnsi="Times New Roman"/>
              </w:rPr>
              <w:t>32</w:t>
            </w:r>
          </w:p>
        </w:tc>
      </w:tr>
      <w:tr w:rsidR="00411F98" w14:paraId="23846D0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854AD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095F39A" w14:textId="77777777" w:rsidR="00411F98" w:rsidRDefault="00411F98" w:rsidP="007508D7">
            <w:pPr>
              <w:pStyle w:val="1ffff"/>
              <w:rPr>
                <w:rFonts w:ascii="Times New Roman" w:hAnsi="Times New Roman"/>
              </w:rPr>
            </w:pPr>
            <w:proofErr w:type="spellStart"/>
            <w:r>
              <w:rPr>
                <w:rFonts w:ascii="Times New Roman" w:hAnsi="Times New Roman"/>
              </w:rPr>
              <w:t>Замок</w:t>
            </w:r>
            <w:proofErr w:type="spellEnd"/>
            <w:r>
              <w:rPr>
                <w:rFonts w:ascii="Times New Roman" w:hAnsi="Times New Roman"/>
              </w:rPr>
              <w:t xml:space="preserve"> </w:t>
            </w:r>
            <w:proofErr w:type="spellStart"/>
            <w:r>
              <w:rPr>
                <w:rFonts w:ascii="Times New Roman" w:hAnsi="Times New Roman"/>
              </w:rPr>
              <w:t>электромеханический</w:t>
            </w:r>
            <w:proofErr w:type="spellEnd"/>
            <w:r>
              <w:rPr>
                <w:rFonts w:ascii="Times New Roman" w:hAnsi="Times New Roman"/>
              </w:rPr>
              <w:t xml:space="preserve"> Шериф-1 </w:t>
            </w:r>
            <w:proofErr w:type="spellStart"/>
            <w:r>
              <w:rPr>
                <w:rFonts w:ascii="Times New Roman" w:hAnsi="Times New Roman"/>
              </w:rPr>
              <w:t>лайт</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3AF236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0EDF2B1"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37E4D2B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589C7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4781831"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Электромагнитный замок, внутреннее исполнение, 12 </w:t>
            </w:r>
            <w:r>
              <w:rPr>
                <w:rFonts w:ascii="Times New Roman" w:hAnsi="Times New Roman"/>
              </w:rPr>
              <w:t>VDC</w:t>
            </w:r>
            <w:r w:rsidRPr="009B12F5">
              <w:rPr>
                <w:rFonts w:ascii="Times New Roman" w:hAnsi="Times New Roman"/>
                <w:lang w:val="ru-RU"/>
              </w:rPr>
              <w:t xml:space="preserve"> / 300мА, усилие 150 кг.</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E44CCC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0715C0B"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1D1DE47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754DB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F342487" w14:textId="77777777" w:rsidR="00411F98" w:rsidRDefault="00411F98" w:rsidP="007508D7">
            <w:pPr>
              <w:pStyle w:val="1ffff"/>
              <w:rPr>
                <w:rFonts w:ascii="Times New Roman" w:hAnsi="Times New Roman"/>
              </w:rPr>
            </w:pPr>
            <w:proofErr w:type="spellStart"/>
            <w:r>
              <w:rPr>
                <w:rFonts w:ascii="Times New Roman" w:hAnsi="Times New Roman"/>
              </w:rPr>
              <w:t>Защелка</w:t>
            </w:r>
            <w:proofErr w:type="spellEnd"/>
            <w:r>
              <w:rPr>
                <w:rFonts w:ascii="Times New Roman" w:hAnsi="Times New Roman"/>
              </w:rPr>
              <w:t xml:space="preserve"> </w:t>
            </w:r>
            <w:proofErr w:type="spellStart"/>
            <w:r>
              <w:rPr>
                <w:rFonts w:ascii="Times New Roman" w:hAnsi="Times New Roman"/>
              </w:rPr>
              <w:t>электромеханическая</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E6A12D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6621DCC" w14:textId="77777777" w:rsidR="00411F98" w:rsidRDefault="00411F98" w:rsidP="007508D7">
            <w:pPr>
              <w:pStyle w:val="1ffff"/>
              <w:jc w:val="center"/>
              <w:rPr>
                <w:rFonts w:ascii="Times New Roman" w:hAnsi="Times New Roman"/>
              </w:rPr>
            </w:pPr>
            <w:r>
              <w:rPr>
                <w:rFonts w:ascii="Times New Roman" w:hAnsi="Times New Roman"/>
              </w:rPr>
              <w:t>7</w:t>
            </w:r>
          </w:p>
        </w:tc>
      </w:tr>
      <w:tr w:rsidR="00411F98" w14:paraId="4A42AE8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D27C6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BFB46B9"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Источник резервного питания, марка "РИП 12"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1D4EFB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0FDF8E8"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3296EE2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2F41F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F03A741"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Блок источника резервного питания БИРП-12/1,6</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A345DB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5FC7EBD" w14:textId="77777777" w:rsidR="00411F98" w:rsidRDefault="00411F98" w:rsidP="007508D7">
            <w:pPr>
              <w:pStyle w:val="1ffff"/>
              <w:jc w:val="center"/>
              <w:rPr>
                <w:rFonts w:ascii="Times New Roman" w:hAnsi="Times New Roman"/>
              </w:rPr>
            </w:pPr>
            <w:r>
              <w:rPr>
                <w:rFonts w:ascii="Times New Roman" w:hAnsi="Times New Roman"/>
              </w:rPr>
              <w:t>49</w:t>
            </w:r>
          </w:p>
        </w:tc>
      </w:tr>
      <w:tr w:rsidR="00411F98" w14:paraId="790B0CA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3B31A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0ED75B6" w14:textId="77777777" w:rsidR="00411F98" w:rsidRDefault="00411F98" w:rsidP="007508D7">
            <w:pPr>
              <w:pStyle w:val="1ffff"/>
              <w:rPr>
                <w:rFonts w:ascii="Times New Roman" w:hAnsi="Times New Roman"/>
              </w:rPr>
            </w:pPr>
            <w:proofErr w:type="spellStart"/>
            <w:r>
              <w:rPr>
                <w:rFonts w:ascii="Times New Roman" w:hAnsi="Times New Roman"/>
              </w:rPr>
              <w:t>Монитор</w:t>
            </w:r>
            <w:proofErr w:type="spellEnd"/>
            <w:r>
              <w:rPr>
                <w:rFonts w:ascii="Times New Roman" w:hAnsi="Times New Roman"/>
              </w:rPr>
              <w:t xml:space="preserve"> </w:t>
            </w:r>
            <w:proofErr w:type="spellStart"/>
            <w:r>
              <w:rPr>
                <w:rFonts w:ascii="Times New Roman" w:hAnsi="Times New Roman"/>
              </w:rPr>
              <w:t>видеодомофона</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0C9CC5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8B0FDF2"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788FE79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F2019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A3304D8" w14:textId="77777777" w:rsidR="00411F98" w:rsidRDefault="00411F98" w:rsidP="007508D7">
            <w:pPr>
              <w:pStyle w:val="1ffff"/>
              <w:rPr>
                <w:rFonts w:ascii="Times New Roman" w:hAnsi="Times New Roman"/>
              </w:rPr>
            </w:pPr>
            <w:proofErr w:type="spellStart"/>
            <w:r>
              <w:rPr>
                <w:rFonts w:ascii="Times New Roman" w:hAnsi="Times New Roman"/>
              </w:rPr>
              <w:t>Видеопанель</w:t>
            </w:r>
            <w:proofErr w:type="spellEnd"/>
            <w:r>
              <w:rPr>
                <w:rFonts w:ascii="Times New Roman" w:hAnsi="Times New Roman"/>
              </w:rPr>
              <w:t xml:space="preserve"> </w:t>
            </w:r>
            <w:proofErr w:type="spellStart"/>
            <w:r>
              <w:rPr>
                <w:rFonts w:ascii="Times New Roman" w:hAnsi="Times New Roman"/>
              </w:rPr>
              <w:t>вызывная</w:t>
            </w:r>
            <w:proofErr w:type="spellEnd"/>
            <w:r>
              <w:rPr>
                <w:rFonts w:ascii="Times New Roman" w:hAnsi="Times New Roman"/>
              </w:rPr>
              <w:t xml:space="preserve"> </w:t>
            </w:r>
            <w:proofErr w:type="spellStart"/>
            <w:r>
              <w:rPr>
                <w:rFonts w:ascii="Times New Roman" w:hAnsi="Times New Roman"/>
              </w:rPr>
              <w:t>монохромная</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24DC54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C95594F" w14:textId="77777777" w:rsidR="00411F98" w:rsidRDefault="00411F98" w:rsidP="007508D7">
            <w:pPr>
              <w:pStyle w:val="1ffff"/>
              <w:jc w:val="center"/>
              <w:rPr>
                <w:rFonts w:ascii="Times New Roman" w:hAnsi="Times New Roman"/>
              </w:rPr>
            </w:pPr>
            <w:r>
              <w:rPr>
                <w:rFonts w:ascii="Times New Roman" w:hAnsi="Times New Roman"/>
              </w:rPr>
              <w:t>5</w:t>
            </w:r>
          </w:p>
        </w:tc>
      </w:tr>
      <w:tr w:rsidR="00411F98" w14:paraId="735E839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B3848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8F0541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Шкаф навесной с монтажной платой 480х300х220</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6D795E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79FAA8B" w14:textId="77777777" w:rsidR="00411F98" w:rsidRDefault="00411F98" w:rsidP="007508D7">
            <w:pPr>
              <w:pStyle w:val="1ffff"/>
              <w:jc w:val="center"/>
              <w:rPr>
                <w:rFonts w:ascii="Times New Roman" w:hAnsi="Times New Roman"/>
              </w:rPr>
            </w:pPr>
            <w:r>
              <w:rPr>
                <w:rFonts w:ascii="Times New Roman" w:hAnsi="Times New Roman"/>
              </w:rPr>
              <w:t>38</w:t>
            </w:r>
          </w:p>
        </w:tc>
      </w:tr>
      <w:tr w:rsidR="00411F98" w14:paraId="68B297C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EB23A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6C48C5F"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Шкаф навесной с монтажной платой 500х480х220</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D4A014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B1F3EA2"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72FA407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759FB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97CCA9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Считыватель бесконтактный </w:t>
            </w:r>
            <w:r>
              <w:rPr>
                <w:rFonts w:ascii="Times New Roman" w:hAnsi="Times New Roman"/>
              </w:rPr>
              <w:t>Proximity</w:t>
            </w:r>
            <w:r w:rsidRPr="009B12F5">
              <w:rPr>
                <w:rFonts w:ascii="Times New Roman" w:hAnsi="Times New Roman"/>
                <w:lang w:val="ru-RU"/>
              </w:rPr>
              <w:t xml:space="preserve"> </w:t>
            </w:r>
            <w:r>
              <w:rPr>
                <w:rFonts w:ascii="Times New Roman" w:hAnsi="Times New Roman"/>
              </w:rPr>
              <w:t>MATRIX</w:t>
            </w:r>
            <w:r w:rsidRPr="009B12F5">
              <w:rPr>
                <w:rFonts w:ascii="Times New Roman" w:hAnsi="Times New Roman"/>
                <w:lang w:val="ru-RU"/>
              </w:rPr>
              <w:t>-</w:t>
            </w:r>
            <w:r>
              <w:rPr>
                <w:rFonts w:ascii="Times New Roman" w:hAnsi="Times New Roman"/>
              </w:rPr>
              <w:t>II</w:t>
            </w:r>
            <w:r w:rsidRPr="009B12F5">
              <w:rPr>
                <w:rFonts w:ascii="Times New Roman" w:hAnsi="Times New Roman"/>
                <w:lang w:val="ru-RU"/>
              </w:rPr>
              <w:t xml:space="preserve"> </w:t>
            </w:r>
            <w:r>
              <w:rPr>
                <w:rFonts w:ascii="Times New Roman" w:hAnsi="Times New Roman"/>
              </w:rPr>
              <w:t>EH</w:t>
            </w:r>
            <w:r w:rsidRPr="009B12F5">
              <w:rPr>
                <w:rFonts w:ascii="Times New Roman" w:hAnsi="Times New Roman"/>
                <w:lang w:val="ru-RU"/>
              </w:rPr>
              <w:t xml:space="preserve">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3756CB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AD831C6" w14:textId="77777777" w:rsidR="00411F98" w:rsidRDefault="00411F98" w:rsidP="007508D7">
            <w:pPr>
              <w:pStyle w:val="1ffff"/>
              <w:jc w:val="center"/>
              <w:rPr>
                <w:rFonts w:ascii="Times New Roman" w:hAnsi="Times New Roman"/>
              </w:rPr>
            </w:pPr>
            <w:r>
              <w:rPr>
                <w:rFonts w:ascii="Times New Roman" w:hAnsi="Times New Roman"/>
              </w:rPr>
              <w:t>48</w:t>
            </w:r>
          </w:p>
        </w:tc>
      </w:tr>
      <w:tr w:rsidR="00411F98" w14:paraId="6FEA1CB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88C0C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A590D60"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Считыватель бесконтактный </w:t>
            </w:r>
            <w:r>
              <w:rPr>
                <w:rFonts w:ascii="Times New Roman" w:hAnsi="Times New Roman"/>
              </w:rPr>
              <w:t>Proximity</w:t>
            </w:r>
            <w:r w:rsidRPr="009B12F5">
              <w:rPr>
                <w:rFonts w:ascii="Times New Roman" w:hAnsi="Times New Roman"/>
                <w:lang w:val="ru-RU"/>
              </w:rPr>
              <w:t xml:space="preserve"> </w:t>
            </w:r>
            <w:r>
              <w:rPr>
                <w:rFonts w:ascii="Times New Roman" w:hAnsi="Times New Roman"/>
              </w:rPr>
              <w:t>MATRIX</w:t>
            </w:r>
            <w:r w:rsidRPr="009B12F5">
              <w:rPr>
                <w:rFonts w:ascii="Times New Roman" w:hAnsi="Times New Roman"/>
                <w:lang w:val="ru-RU"/>
              </w:rPr>
              <w:t>-</w:t>
            </w:r>
            <w:r>
              <w:rPr>
                <w:rFonts w:ascii="Times New Roman" w:hAnsi="Times New Roman"/>
              </w:rPr>
              <w:t>II</w:t>
            </w:r>
            <w:r w:rsidRPr="009B12F5">
              <w:rPr>
                <w:rFonts w:ascii="Times New Roman" w:hAnsi="Times New Roman"/>
                <w:lang w:val="ru-RU"/>
              </w:rPr>
              <w:t xml:space="preserve"> </w:t>
            </w:r>
            <w:r>
              <w:rPr>
                <w:rFonts w:ascii="Times New Roman" w:hAnsi="Times New Roman"/>
              </w:rPr>
              <w:t>EH</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5630FB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45EB246" w14:textId="77777777" w:rsidR="00411F98" w:rsidRDefault="00411F98" w:rsidP="007508D7">
            <w:pPr>
              <w:pStyle w:val="1ffff"/>
              <w:jc w:val="center"/>
              <w:rPr>
                <w:rFonts w:ascii="Times New Roman" w:hAnsi="Times New Roman"/>
              </w:rPr>
            </w:pPr>
            <w:r>
              <w:rPr>
                <w:rFonts w:ascii="Times New Roman" w:hAnsi="Times New Roman"/>
              </w:rPr>
              <w:t>40</w:t>
            </w:r>
          </w:p>
        </w:tc>
      </w:tr>
      <w:tr w:rsidR="00411F98" w14:paraId="3FF49D3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5B967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BA8C0FA"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охранный контактный С2000-СМК</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4001DE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388BE2D" w14:textId="77777777" w:rsidR="00411F98" w:rsidRDefault="00411F98" w:rsidP="007508D7">
            <w:pPr>
              <w:pStyle w:val="1ffff"/>
              <w:jc w:val="center"/>
              <w:rPr>
                <w:rFonts w:ascii="Times New Roman" w:hAnsi="Times New Roman"/>
              </w:rPr>
            </w:pPr>
            <w:r>
              <w:rPr>
                <w:rFonts w:ascii="Times New Roman" w:hAnsi="Times New Roman"/>
              </w:rPr>
              <w:t>63</w:t>
            </w:r>
          </w:p>
        </w:tc>
      </w:tr>
      <w:tr w:rsidR="00411F98" w14:paraId="3E6C58A9"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400AC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1EACFFD" w14:textId="77777777" w:rsidR="00411F98" w:rsidRDefault="00411F98" w:rsidP="007508D7">
            <w:pPr>
              <w:pStyle w:val="1ffff"/>
              <w:rPr>
                <w:rFonts w:ascii="Times New Roman" w:hAnsi="Times New Roman"/>
              </w:rPr>
            </w:pPr>
            <w:proofErr w:type="spellStart"/>
            <w:r>
              <w:rPr>
                <w:rFonts w:ascii="Times New Roman" w:hAnsi="Times New Roman"/>
              </w:rPr>
              <w:t>Кнопка</w:t>
            </w:r>
            <w:proofErr w:type="spellEnd"/>
            <w:r>
              <w:rPr>
                <w:rFonts w:ascii="Times New Roman" w:hAnsi="Times New Roman"/>
              </w:rPr>
              <w:t xml:space="preserve"> </w:t>
            </w:r>
            <w:proofErr w:type="spellStart"/>
            <w:r>
              <w:rPr>
                <w:rFonts w:ascii="Times New Roman" w:hAnsi="Times New Roman"/>
              </w:rPr>
              <w:t>запроса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выход</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839BFE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A83D417"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5BA673B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92313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C772BC7"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Блок источника резервного питания БИРП-12/1,6</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2D7437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744F636"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7089EF09"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B24E9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27D83D2"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Источник резервного питания, марка "РИП 12"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436D30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64A6ED1"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064F1E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A4256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23CBBDD" w14:textId="77777777" w:rsidR="00411F98" w:rsidRDefault="00411F98" w:rsidP="007508D7">
            <w:pPr>
              <w:pStyle w:val="1ffff"/>
              <w:rPr>
                <w:rFonts w:ascii="Times New Roman" w:hAnsi="Times New Roman"/>
                <w:lang w:val="en-US"/>
              </w:rPr>
            </w:pPr>
            <w:r>
              <w:rPr>
                <w:rFonts w:ascii="Times New Roman" w:hAnsi="Times New Roman"/>
              </w:rPr>
              <w:t>ИБП</w:t>
            </w:r>
            <w:r>
              <w:rPr>
                <w:rFonts w:ascii="Times New Roman" w:hAnsi="Times New Roman"/>
                <w:lang w:val="en-US"/>
              </w:rPr>
              <w:t xml:space="preserve"> </w:t>
            </w:r>
            <w:r>
              <w:rPr>
                <w:rFonts w:ascii="Times New Roman" w:hAnsi="Times New Roman"/>
              </w:rPr>
              <w:t>АРС</w:t>
            </w:r>
            <w:r>
              <w:rPr>
                <w:rFonts w:ascii="Times New Roman" w:hAnsi="Times New Roman"/>
                <w:lang w:val="en-US"/>
              </w:rPr>
              <w:t xml:space="preserve"> SMART-Ups RM,3000 VA2100W</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EFFCB1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61F78A9"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4A461BB0"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2BA09378" w14:textId="77777777" w:rsidR="00411F98" w:rsidRDefault="00411F98" w:rsidP="007508D7">
            <w:pPr>
              <w:pStyle w:val="1ffff"/>
              <w:jc w:val="center"/>
              <w:rPr>
                <w:rFonts w:ascii="Times New Roman" w:hAnsi="Times New Roman"/>
              </w:rPr>
            </w:pPr>
            <w:r>
              <w:rPr>
                <w:rFonts w:ascii="Times New Roman" w:hAnsi="Times New Roman"/>
              </w:rPr>
              <w:t>ТАМОЖНЯ</w:t>
            </w:r>
          </w:p>
        </w:tc>
      </w:tr>
      <w:tr w:rsidR="00411F98" w14:paraId="053630CF"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tcPr>
          <w:p w14:paraId="7EA11882" w14:textId="77777777" w:rsidR="00411F98" w:rsidRPr="009B12F5" w:rsidRDefault="00411F98" w:rsidP="007508D7">
            <w:pPr>
              <w:pStyle w:val="1ffff"/>
              <w:jc w:val="center"/>
              <w:rPr>
                <w:rFonts w:ascii="Times New Roman" w:hAnsi="Times New Roman"/>
                <w:lang w:val="ru-RU"/>
              </w:rPr>
            </w:pPr>
            <w:r w:rsidRPr="009B12F5">
              <w:rPr>
                <w:rFonts w:ascii="Times New Roman" w:hAnsi="Times New Roman"/>
                <w:lang w:val="ru-RU"/>
              </w:rPr>
              <w:t>Подсистема охранной сигнализации и управления доступом</w:t>
            </w:r>
          </w:p>
        </w:tc>
      </w:tr>
      <w:tr w:rsidR="00411F98" w14:paraId="7B17341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FB392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2CCAA11"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Персональный компьютер </w:t>
            </w:r>
            <w:proofErr w:type="spellStart"/>
            <w:r>
              <w:rPr>
                <w:rFonts w:ascii="Times New Roman" w:hAnsi="Times New Roman"/>
              </w:rPr>
              <w:t>Kraftway</w:t>
            </w:r>
            <w:proofErr w:type="spellEnd"/>
            <w:r w:rsidRPr="009B12F5">
              <w:rPr>
                <w:rFonts w:ascii="Times New Roman" w:hAnsi="Times New Roman"/>
                <w:lang w:val="ru-RU"/>
              </w:rPr>
              <w:t xml:space="preserve"> </w:t>
            </w:r>
            <w:r>
              <w:rPr>
                <w:rFonts w:ascii="Times New Roman" w:hAnsi="Times New Roman"/>
              </w:rPr>
              <w:t>Credo</w:t>
            </w:r>
            <w:r w:rsidRPr="009B12F5">
              <w:rPr>
                <w:rFonts w:ascii="Times New Roman" w:hAnsi="Times New Roman"/>
                <w:lang w:val="ru-RU"/>
              </w:rPr>
              <w:t xml:space="preserve"> </w:t>
            </w:r>
            <w:r>
              <w:rPr>
                <w:rFonts w:ascii="Times New Roman" w:hAnsi="Times New Roman"/>
              </w:rPr>
              <w:t>KC</w:t>
            </w:r>
            <w:r w:rsidRPr="009B12F5">
              <w:rPr>
                <w:rFonts w:ascii="Times New Roman" w:hAnsi="Times New Roman"/>
                <w:lang w:val="ru-RU"/>
              </w:rPr>
              <w:t xml:space="preserve">41:+Клавиатура </w:t>
            </w:r>
            <w:r>
              <w:rPr>
                <w:rFonts w:ascii="Times New Roman" w:hAnsi="Times New Roman"/>
              </w:rPr>
              <w:t>USB</w:t>
            </w:r>
            <w:r w:rsidRPr="009B12F5">
              <w:rPr>
                <w:rFonts w:ascii="Times New Roman" w:hAnsi="Times New Roman"/>
                <w:lang w:val="ru-RU"/>
              </w:rPr>
              <w:t xml:space="preserve"> </w:t>
            </w:r>
            <w:r>
              <w:rPr>
                <w:rFonts w:ascii="Times New Roman" w:hAnsi="Times New Roman"/>
              </w:rPr>
              <w:t>black</w:t>
            </w:r>
            <w:r w:rsidRPr="009B12F5">
              <w:rPr>
                <w:rFonts w:ascii="Times New Roman" w:hAnsi="Times New Roman"/>
                <w:lang w:val="ru-RU"/>
              </w:rPr>
              <w:t xml:space="preserve">; +Мышь </w:t>
            </w:r>
            <w:r>
              <w:rPr>
                <w:rFonts w:ascii="Times New Roman" w:hAnsi="Times New Roman"/>
              </w:rPr>
              <w:t>USB</w:t>
            </w:r>
            <w:r w:rsidRPr="009B12F5">
              <w:rPr>
                <w:rFonts w:ascii="Times New Roman" w:hAnsi="Times New Roman"/>
                <w:lang w:val="ru-RU"/>
              </w:rPr>
              <w:t xml:space="preserve"> </w:t>
            </w:r>
            <w:proofErr w:type="spellStart"/>
            <w:r>
              <w:rPr>
                <w:rFonts w:ascii="Times New Roman" w:hAnsi="Times New Roman"/>
              </w:rPr>
              <w:t>Blac</w:t>
            </w:r>
            <w:proofErr w:type="spellEnd"/>
            <w:r w:rsidRPr="009B12F5">
              <w:rPr>
                <w:rFonts w:ascii="Times New Roman" w:hAnsi="Times New Roman"/>
                <w:lang w:val="ru-RU"/>
              </w:rPr>
              <w: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0A535A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D081B97"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4893422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37289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31CB346" w14:textId="77777777" w:rsidR="00411F98" w:rsidRDefault="00411F98" w:rsidP="007508D7">
            <w:pPr>
              <w:pStyle w:val="1ffff"/>
              <w:rPr>
                <w:rFonts w:ascii="Times New Roman" w:hAnsi="Times New Roman"/>
                <w:lang w:val="en-US"/>
              </w:rPr>
            </w:pPr>
            <w:r>
              <w:rPr>
                <w:rFonts w:ascii="Times New Roman" w:hAnsi="Times New Roman"/>
              </w:rPr>
              <w:t>МОНИТОР</w:t>
            </w:r>
            <w:r>
              <w:rPr>
                <w:rFonts w:ascii="Times New Roman" w:hAnsi="Times New Roman"/>
                <w:lang w:val="en-US"/>
              </w:rPr>
              <w:t xml:space="preserve"> 20" </w:t>
            </w:r>
            <w:proofErr w:type="spellStart"/>
            <w:r>
              <w:rPr>
                <w:rFonts w:ascii="Times New Roman" w:hAnsi="Times New Roman"/>
                <w:lang w:val="en-US"/>
              </w:rPr>
              <w:t>Viewsonic</w:t>
            </w:r>
            <w:proofErr w:type="spellEnd"/>
            <w:r>
              <w:rPr>
                <w:rFonts w:ascii="Times New Roman" w:hAnsi="Times New Roman"/>
                <w:lang w:val="en-US"/>
              </w:rPr>
              <w:t xml:space="preserve"> VA2046A-LED Black (LED, LCD, Wide, 1600x900, 5 </w:t>
            </w:r>
            <w:proofErr w:type="spellStart"/>
            <w:r>
              <w:rPr>
                <w:rFonts w:ascii="Times New Roman" w:hAnsi="Times New Roman"/>
                <w:lang w:val="en-US"/>
              </w:rPr>
              <w:t>ms</w:t>
            </w:r>
            <w:proofErr w:type="spellEnd"/>
            <w:r>
              <w:rPr>
                <w:rFonts w:ascii="Times New Roman" w:hAnsi="Times New Roman"/>
                <w:lang w:val="en-US"/>
              </w:rPr>
              <w:t>, 90°/65°, 200 cd/m, 20M:1)</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F16416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3D8A088"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0ACA24A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5D5CE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CC122F8"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Источник бесперебойного питания </w:t>
            </w:r>
            <w:r>
              <w:rPr>
                <w:rFonts w:ascii="Times New Roman" w:hAnsi="Times New Roman"/>
              </w:rPr>
              <w:t>APC</w:t>
            </w:r>
            <w:r w:rsidRPr="009B12F5">
              <w:rPr>
                <w:rFonts w:ascii="Times New Roman" w:hAnsi="Times New Roman"/>
                <w:lang w:val="ru-RU"/>
              </w:rPr>
              <w:t xml:space="preserve"> </w:t>
            </w:r>
            <w:r>
              <w:rPr>
                <w:rFonts w:ascii="Times New Roman" w:hAnsi="Times New Roman"/>
              </w:rPr>
              <w:t>Back</w:t>
            </w:r>
            <w:r w:rsidRPr="009B12F5">
              <w:rPr>
                <w:rFonts w:ascii="Times New Roman" w:hAnsi="Times New Roman"/>
                <w:lang w:val="ru-RU"/>
              </w:rPr>
              <w:t>-</w:t>
            </w:r>
            <w:r>
              <w:rPr>
                <w:rFonts w:ascii="Times New Roman" w:hAnsi="Times New Roman"/>
              </w:rPr>
              <w:t>UPS</w:t>
            </w:r>
            <w:r w:rsidRPr="009B12F5">
              <w:rPr>
                <w:rFonts w:ascii="Times New Roman" w:hAnsi="Times New Roman"/>
                <w:lang w:val="ru-RU"/>
              </w:rPr>
              <w:t xml:space="preserve"> </w:t>
            </w:r>
            <w:r>
              <w:rPr>
                <w:rFonts w:ascii="Times New Roman" w:hAnsi="Times New Roman"/>
              </w:rPr>
              <w:t>ES</w:t>
            </w:r>
            <w:r w:rsidRPr="009B12F5">
              <w:rPr>
                <w:rFonts w:ascii="Times New Roman" w:hAnsi="Times New Roman"/>
                <w:lang w:val="ru-RU"/>
              </w:rPr>
              <w:t xml:space="preserve"> 700</w:t>
            </w:r>
            <w:r>
              <w:rPr>
                <w:rFonts w:ascii="Times New Roman" w:hAnsi="Times New Roman"/>
              </w:rPr>
              <w:t>VA</w:t>
            </w:r>
            <w:r w:rsidRPr="009B12F5">
              <w:rPr>
                <w:rFonts w:ascii="Times New Roman" w:hAnsi="Times New Roman"/>
                <w:lang w:val="ru-RU"/>
              </w:rPr>
              <w:t>/485</w:t>
            </w:r>
            <w:r>
              <w:rPr>
                <w:rFonts w:ascii="Times New Roman" w:hAnsi="Times New Roman"/>
              </w:rPr>
              <w:t>W</w:t>
            </w:r>
            <w:r w:rsidRPr="009B12F5">
              <w:rPr>
                <w:rFonts w:ascii="Times New Roman" w:hAnsi="Times New Roman"/>
                <w:lang w:val="ru-RU"/>
              </w:rPr>
              <w:t>, 230</w:t>
            </w:r>
            <w:r>
              <w:rPr>
                <w:rFonts w:ascii="Times New Roman" w:hAnsi="Times New Roman"/>
              </w:rPr>
              <w:t>V</w:t>
            </w:r>
            <w:r w:rsidRPr="009B12F5">
              <w:rPr>
                <w:rFonts w:ascii="Times New Roman" w:hAnsi="Times New Roman"/>
                <w:lang w:val="ru-RU"/>
              </w:rPr>
              <w: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86747E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D3E5184"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7187E2F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EDADB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42EB134"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Принтер </w:t>
            </w:r>
            <w:r>
              <w:rPr>
                <w:rFonts w:ascii="Times New Roman" w:hAnsi="Times New Roman"/>
              </w:rPr>
              <w:t>SMART</w:t>
            </w:r>
            <w:r w:rsidRPr="009B12F5">
              <w:rPr>
                <w:rFonts w:ascii="Times New Roman" w:hAnsi="Times New Roman"/>
                <w:lang w:val="ru-RU"/>
              </w:rPr>
              <w:t xml:space="preserve"> 50 </w:t>
            </w:r>
            <w:r>
              <w:rPr>
                <w:rFonts w:ascii="Times New Roman" w:hAnsi="Times New Roman"/>
              </w:rPr>
              <w:t>Single</w:t>
            </w:r>
            <w:r w:rsidRPr="009B12F5">
              <w:rPr>
                <w:rFonts w:ascii="Times New Roman" w:hAnsi="Times New Roman"/>
                <w:lang w:val="ru-RU"/>
              </w:rPr>
              <w:t xml:space="preserve"> </w:t>
            </w:r>
            <w:r>
              <w:rPr>
                <w:rFonts w:ascii="Times New Roman" w:hAnsi="Times New Roman"/>
              </w:rPr>
              <w:t>Side</w:t>
            </w:r>
            <w:r w:rsidRPr="009B12F5">
              <w:rPr>
                <w:rFonts w:ascii="Times New Roman" w:hAnsi="Times New Roman"/>
                <w:lang w:val="ru-RU"/>
              </w:rPr>
              <w:t xml:space="preserve"> </w:t>
            </w:r>
            <w:r>
              <w:rPr>
                <w:rFonts w:ascii="Times New Roman" w:hAnsi="Times New Roman"/>
              </w:rPr>
              <w:t>USB</w:t>
            </w:r>
            <w:r w:rsidRPr="009B12F5">
              <w:rPr>
                <w:rFonts w:ascii="Times New Roman" w:hAnsi="Times New Roman"/>
                <w:lang w:val="ru-RU"/>
              </w:rPr>
              <w:t xml:space="preserve"> – односторонняя печать</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E5102A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4E00761"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C1BFFC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1BDA1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88A06E9" w14:textId="77777777" w:rsidR="00411F98" w:rsidRDefault="00411F98" w:rsidP="007508D7">
            <w:pPr>
              <w:pStyle w:val="1ffff"/>
              <w:rPr>
                <w:rFonts w:ascii="Times New Roman" w:hAnsi="Times New Roman"/>
              </w:rPr>
            </w:pPr>
            <w:proofErr w:type="spellStart"/>
            <w:r>
              <w:rPr>
                <w:rFonts w:ascii="Times New Roman" w:hAnsi="Times New Roman"/>
              </w:rPr>
              <w:t>Считыватель</w:t>
            </w:r>
            <w:proofErr w:type="spellEnd"/>
            <w:r>
              <w:rPr>
                <w:rFonts w:ascii="Times New Roman" w:hAnsi="Times New Roman"/>
              </w:rPr>
              <w:t xml:space="preserve"> – </w:t>
            </w:r>
            <w:proofErr w:type="spellStart"/>
            <w:r>
              <w:rPr>
                <w:rFonts w:ascii="Times New Roman" w:hAnsi="Times New Roman"/>
              </w:rPr>
              <w:t>настольный</w:t>
            </w:r>
            <w:proofErr w:type="spellEnd"/>
            <w:r>
              <w:rPr>
                <w:rFonts w:ascii="Times New Roman" w:hAnsi="Times New Roman"/>
              </w:rPr>
              <w:t>. Proxy-</w:t>
            </w:r>
            <w:proofErr w:type="spellStart"/>
            <w:r>
              <w:rPr>
                <w:rFonts w:ascii="Times New Roman" w:hAnsi="Times New Roman"/>
              </w:rPr>
              <w:t>usb</w:t>
            </w:r>
            <w:proofErr w:type="spellEnd"/>
            <w:r>
              <w:rPr>
                <w:rFonts w:ascii="Times New Roman" w:hAnsi="Times New Roman"/>
              </w:rPr>
              <w: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237E3B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5280A32"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62D8A0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30371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9BDE68A"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Лазерный принтер / </w:t>
            </w:r>
            <w:r>
              <w:rPr>
                <w:rFonts w:ascii="Times New Roman" w:hAnsi="Times New Roman"/>
              </w:rPr>
              <w:t>HPL</w:t>
            </w:r>
            <w:r w:rsidRPr="009B12F5">
              <w:rPr>
                <w:rFonts w:ascii="Times New Roman" w:hAnsi="Times New Roman"/>
                <w:lang w:val="ru-RU"/>
              </w:rPr>
              <w:t>-</w:t>
            </w:r>
            <w:r>
              <w:rPr>
                <w:rFonts w:ascii="Times New Roman" w:hAnsi="Times New Roman"/>
              </w:rPr>
              <w:t>CF</w:t>
            </w:r>
            <w:r w:rsidRPr="009B12F5">
              <w:rPr>
                <w:rFonts w:ascii="Times New Roman" w:hAnsi="Times New Roman"/>
                <w:lang w:val="ru-RU"/>
              </w:rPr>
              <w:t>455</w:t>
            </w:r>
            <w:r>
              <w:rPr>
                <w:rFonts w:ascii="Times New Roman" w:hAnsi="Times New Roman"/>
              </w:rPr>
              <w:t>A</w:t>
            </w:r>
            <w:r w:rsidRPr="009B12F5">
              <w:rPr>
                <w:rFonts w:ascii="Times New Roman" w:hAnsi="Times New Roman"/>
                <w:lang w:val="ru-RU"/>
              </w:rPr>
              <w:t>#</w:t>
            </w:r>
            <w:r>
              <w:rPr>
                <w:rFonts w:ascii="Times New Roman" w:hAnsi="Times New Roman"/>
              </w:rPr>
              <w:t>B</w:t>
            </w:r>
            <w:r w:rsidRPr="009B12F5">
              <w:rPr>
                <w:rFonts w:ascii="Times New Roman" w:hAnsi="Times New Roman"/>
                <w:lang w:val="ru-RU"/>
              </w:rPr>
              <w:t xml:space="preserve">19 / </w:t>
            </w:r>
            <w:r>
              <w:rPr>
                <w:rFonts w:ascii="Times New Roman" w:hAnsi="Times New Roman"/>
              </w:rPr>
              <w:t>HP</w:t>
            </w:r>
            <w:r w:rsidRPr="009B12F5">
              <w:rPr>
                <w:rFonts w:ascii="Times New Roman" w:hAnsi="Times New Roman"/>
                <w:lang w:val="ru-RU"/>
              </w:rPr>
              <w:t xml:space="preserve"> </w:t>
            </w:r>
            <w:r>
              <w:rPr>
                <w:rFonts w:ascii="Times New Roman" w:hAnsi="Times New Roman"/>
              </w:rPr>
              <w:t>LaserJet</w:t>
            </w:r>
            <w:r w:rsidRPr="009B12F5">
              <w:rPr>
                <w:rFonts w:ascii="Times New Roman" w:hAnsi="Times New Roman"/>
                <w:lang w:val="ru-RU"/>
              </w:rPr>
              <w:t xml:space="preserve"> </w:t>
            </w:r>
            <w:r>
              <w:rPr>
                <w:rFonts w:ascii="Times New Roman" w:hAnsi="Times New Roman"/>
              </w:rPr>
              <w:t>Pro</w:t>
            </w:r>
            <w:r w:rsidRPr="009B12F5">
              <w:rPr>
                <w:rFonts w:ascii="Times New Roman" w:hAnsi="Times New Roman"/>
                <w:lang w:val="ru-RU"/>
              </w:rPr>
              <w:t xml:space="preserve"> </w:t>
            </w:r>
            <w:r>
              <w:rPr>
                <w:rFonts w:ascii="Times New Roman" w:hAnsi="Times New Roman"/>
              </w:rPr>
              <w:t>M</w:t>
            </w:r>
            <w:r w:rsidRPr="009B12F5">
              <w:rPr>
                <w:rFonts w:ascii="Times New Roman" w:hAnsi="Times New Roman"/>
                <w:lang w:val="ru-RU"/>
              </w:rPr>
              <w:t>201</w:t>
            </w:r>
            <w:r>
              <w:rPr>
                <w:rFonts w:ascii="Times New Roman" w:hAnsi="Times New Roman"/>
              </w:rPr>
              <w:t>n</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54201A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046C62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50BC3A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144A8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17B70F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Экземпляр ПО АРМ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7AA54E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C8713B4"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76F5F9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5E6AC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434726B" w14:textId="77777777" w:rsidR="00411F98" w:rsidRDefault="00411F98" w:rsidP="007508D7">
            <w:pPr>
              <w:pStyle w:val="1ffff"/>
              <w:rPr>
                <w:rFonts w:ascii="Times New Roman" w:hAnsi="Times New Roman"/>
                <w:lang w:val="en-US"/>
              </w:rPr>
            </w:pPr>
            <w:proofErr w:type="spellStart"/>
            <w:r>
              <w:rPr>
                <w:rFonts w:ascii="Times New Roman" w:hAnsi="Times New Roman"/>
              </w:rPr>
              <w:t>Предустановленное</w:t>
            </w:r>
            <w:proofErr w:type="spellEnd"/>
            <w:r>
              <w:rPr>
                <w:rFonts w:ascii="Times New Roman" w:hAnsi="Times New Roman"/>
                <w:lang w:val="en-US"/>
              </w:rPr>
              <w:t xml:space="preserve"> Win Pro 7 SP1 </w:t>
            </w:r>
            <w:r>
              <w:rPr>
                <w:rFonts w:ascii="Times New Roman" w:hAnsi="Times New Roman"/>
              </w:rPr>
              <w:t>х</w:t>
            </w:r>
            <w:r>
              <w:rPr>
                <w:rFonts w:ascii="Times New Roman" w:hAnsi="Times New Roman"/>
                <w:lang w:val="en-US"/>
              </w:rPr>
              <w:t xml:space="preserve">32 RUS CIS-Georgia 1 </w:t>
            </w:r>
            <w:proofErr w:type="spellStart"/>
            <w:r>
              <w:rPr>
                <w:rFonts w:ascii="Times New Roman" w:hAnsi="Times New Roman"/>
                <w:lang w:val="en-US"/>
              </w:rPr>
              <w:t>pk</w:t>
            </w:r>
            <w:proofErr w:type="spellEnd"/>
            <w:r>
              <w:rPr>
                <w:rFonts w:ascii="Times New Roman" w:hAnsi="Times New Roman"/>
                <w:lang w:val="en-US"/>
              </w:rPr>
              <w:t xml:space="preserve"> DSP OEI Not to China DVD LCP(FQC-08296)</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B16704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6DF1682"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34FC4D5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B28F4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B2E660A"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Предустановленное ПО </w:t>
            </w:r>
            <w:proofErr w:type="spellStart"/>
            <w:r>
              <w:rPr>
                <w:rFonts w:ascii="Times New Roman" w:hAnsi="Times New Roman"/>
              </w:rPr>
              <w:t>OfficeProPlus</w:t>
            </w:r>
            <w:proofErr w:type="spellEnd"/>
            <w:r w:rsidRPr="009B12F5">
              <w:rPr>
                <w:rFonts w:ascii="Times New Roman" w:hAnsi="Times New Roman"/>
                <w:lang w:val="ru-RU"/>
              </w:rPr>
              <w:t xml:space="preserve"> 2013 </w:t>
            </w:r>
            <w:r>
              <w:rPr>
                <w:rFonts w:ascii="Times New Roman" w:hAnsi="Times New Roman"/>
              </w:rPr>
              <w:t>RUS</w:t>
            </w:r>
            <w:r w:rsidRPr="009B12F5">
              <w:rPr>
                <w:rFonts w:ascii="Times New Roman" w:hAnsi="Times New Roman"/>
                <w:lang w:val="ru-RU"/>
              </w:rPr>
              <w:t xml:space="preserve"> </w:t>
            </w:r>
            <w:r>
              <w:rPr>
                <w:rFonts w:ascii="Times New Roman" w:hAnsi="Times New Roman"/>
              </w:rPr>
              <w:t>OLP</w:t>
            </w:r>
            <w:r w:rsidRPr="009B12F5">
              <w:rPr>
                <w:rFonts w:ascii="Times New Roman" w:hAnsi="Times New Roman"/>
                <w:lang w:val="ru-RU"/>
              </w:rPr>
              <w:t xml:space="preserve"> </w:t>
            </w:r>
            <w:r>
              <w:rPr>
                <w:rFonts w:ascii="Times New Roman" w:hAnsi="Times New Roman"/>
              </w:rPr>
              <w:t>A</w:t>
            </w:r>
            <w:r w:rsidRPr="009B12F5">
              <w:rPr>
                <w:rFonts w:ascii="Times New Roman" w:hAnsi="Times New Roman"/>
                <w:lang w:val="ru-RU"/>
              </w:rPr>
              <w:t xml:space="preserve"> </w:t>
            </w:r>
            <w:proofErr w:type="spellStart"/>
            <w:r>
              <w:rPr>
                <w:rFonts w:ascii="Times New Roman" w:hAnsi="Times New Roman"/>
              </w:rPr>
              <w:t>Gov</w:t>
            </w:r>
            <w:proofErr w:type="spellEnd"/>
            <w:r w:rsidRPr="009B12F5">
              <w:rPr>
                <w:rFonts w:ascii="Times New Roman" w:hAnsi="Times New Roman"/>
                <w:lang w:val="ru-RU"/>
              </w:rPr>
              <w:t xml:space="preserve"> (79</w:t>
            </w:r>
            <w:r>
              <w:rPr>
                <w:rFonts w:ascii="Times New Roman" w:hAnsi="Times New Roman"/>
              </w:rPr>
              <w:t>P</w:t>
            </w:r>
            <w:r w:rsidRPr="009B12F5">
              <w:rPr>
                <w:rFonts w:ascii="Times New Roman" w:hAnsi="Times New Roman"/>
                <w:lang w:val="ru-RU"/>
              </w:rPr>
              <w:t xml:space="preserve">-04764) с </w:t>
            </w:r>
            <w:proofErr w:type="spellStart"/>
            <w:r w:rsidRPr="009B12F5">
              <w:rPr>
                <w:rFonts w:ascii="Times New Roman" w:hAnsi="Times New Roman"/>
                <w:lang w:val="ru-RU"/>
              </w:rPr>
              <w:t>даунгрейдом</w:t>
            </w:r>
            <w:proofErr w:type="spellEnd"/>
            <w:r w:rsidRPr="009B12F5">
              <w:rPr>
                <w:rFonts w:ascii="Times New Roman" w:hAnsi="Times New Roman"/>
                <w:lang w:val="ru-RU"/>
              </w:rPr>
              <w:t xml:space="preserve"> до 2020</w:t>
            </w:r>
            <w:r>
              <w:rPr>
                <w:rFonts w:ascii="Times New Roman" w:hAnsi="Times New Roman"/>
              </w:rPr>
              <w:t>RUS</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E0D54A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075DF17"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29198CA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2F261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1D44DDF"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Экземпляр ПО Монитор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8BC028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FB90C4B"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99AC77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35189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3FC33DE"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Экземпляр ПО </w:t>
            </w:r>
            <w:r>
              <w:rPr>
                <w:rFonts w:ascii="Times New Roman" w:hAnsi="Times New Roman"/>
              </w:rPr>
              <w:t>OPC</w:t>
            </w:r>
            <w:r w:rsidRPr="009B12F5">
              <w:rPr>
                <w:rFonts w:ascii="Times New Roman" w:hAnsi="Times New Roman"/>
                <w:lang w:val="ru-RU"/>
              </w:rPr>
              <w:t xml:space="preserve"> сервера для АРМ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D5E802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D67FE7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6C6EFF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E31A1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06BBEFE"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Пульт контроля и управления охранно-пожарный, марка "С2000-М"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08ACE5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819F488"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C540E5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F048B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52295F4" w14:textId="77777777" w:rsidR="00411F98" w:rsidRDefault="00411F98" w:rsidP="007508D7">
            <w:pPr>
              <w:pStyle w:val="1ffff"/>
              <w:rPr>
                <w:rFonts w:ascii="Times New Roman" w:hAnsi="Times New Roman"/>
              </w:rPr>
            </w:pPr>
            <w:proofErr w:type="spellStart"/>
            <w:r>
              <w:rPr>
                <w:rFonts w:ascii="Times New Roman" w:hAnsi="Times New Roman"/>
              </w:rPr>
              <w:t>Контроллер</w:t>
            </w:r>
            <w:proofErr w:type="spellEnd"/>
            <w:r>
              <w:rPr>
                <w:rFonts w:ascii="Times New Roman" w:hAnsi="Times New Roman"/>
              </w:rPr>
              <w:t xml:space="preserve"> </w:t>
            </w:r>
            <w:proofErr w:type="spellStart"/>
            <w:r>
              <w:rPr>
                <w:rFonts w:ascii="Times New Roman" w:hAnsi="Times New Roman"/>
              </w:rPr>
              <w:t>доступа</w:t>
            </w:r>
            <w:proofErr w:type="spellEnd"/>
            <w:r>
              <w:rPr>
                <w:rFonts w:ascii="Times New Roman" w:hAnsi="Times New Roman"/>
              </w:rPr>
              <w:t xml:space="preserve">, </w:t>
            </w:r>
            <w:proofErr w:type="spellStart"/>
            <w:r>
              <w:rPr>
                <w:rFonts w:ascii="Times New Roman" w:hAnsi="Times New Roman"/>
              </w:rPr>
              <w:t>марка</w:t>
            </w:r>
            <w:proofErr w:type="spellEnd"/>
            <w:r>
              <w:rPr>
                <w:rFonts w:ascii="Times New Roman" w:hAnsi="Times New Roman"/>
              </w:rPr>
              <w:t xml:space="preserve"> "С2000-2"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ADFAD0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1FE857F" w14:textId="77777777" w:rsidR="00411F98" w:rsidRDefault="00411F98" w:rsidP="007508D7">
            <w:pPr>
              <w:pStyle w:val="1ffff"/>
              <w:jc w:val="center"/>
              <w:rPr>
                <w:rFonts w:ascii="Times New Roman" w:hAnsi="Times New Roman"/>
              </w:rPr>
            </w:pPr>
            <w:r>
              <w:rPr>
                <w:rFonts w:ascii="Times New Roman" w:hAnsi="Times New Roman"/>
              </w:rPr>
              <w:t>12</w:t>
            </w:r>
          </w:p>
        </w:tc>
      </w:tr>
      <w:tr w:rsidR="00411F98" w14:paraId="35D91F7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B6D1B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398F7A3" w14:textId="77777777" w:rsidR="00411F98" w:rsidRDefault="00411F98" w:rsidP="007508D7">
            <w:pPr>
              <w:pStyle w:val="1ffff"/>
              <w:rPr>
                <w:rFonts w:ascii="Times New Roman" w:hAnsi="Times New Roman"/>
              </w:rPr>
            </w:pPr>
            <w:proofErr w:type="spellStart"/>
            <w:r>
              <w:rPr>
                <w:rFonts w:ascii="Times New Roman" w:hAnsi="Times New Roman"/>
              </w:rPr>
              <w:t>Извещатель</w:t>
            </w:r>
            <w:proofErr w:type="spellEnd"/>
            <w:r>
              <w:rPr>
                <w:rFonts w:ascii="Times New Roman" w:hAnsi="Times New Roman"/>
              </w:rPr>
              <w:t xml:space="preserve"> ИО-202-5</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E60CFA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30A1BCC" w14:textId="77777777" w:rsidR="00411F98" w:rsidRDefault="00411F98" w:rsidP="007508D7">
            <w:pPr>
              <w:pStyle w:val="1ffff"/>
              <w:jc w:val="center"/>
              <w:rPr>
                <w:rFonts w:ascii="Times New Roman" w:hAnsi="Times New Roman"/>
              </w:rPr>
            </w:pPr>
            <w:r>
              <w:rPr>
                <w:rFonts w:ascii="Times New Roman" w:hAnsi="Times New Roman"/>
              </w:rPr>
              <w:t>16</w:t>
            </w:r>
          </w:p>
        </w:tc>
      </w:tr>
      <w:tr w:rsidR="00411F98" w14:paraId="2CD63F8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985D6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14485C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Считыватель бесконтактный </w:t>
            </w:r>
            <w:r>
              <w:rPr>
                <w:rFonts w:ascii="Times New Roman" w:hAnsi="Times New Roman"/>
              </w:rPr>
              <w:t>Proximity</w:t>
            </w:r>
            <w:r w:rsidRPr="009B12F5">
              <w:rPr>
                <w:rFonts w:ascii="Times New Roman" w:hAnsi="Times New Roman"/>
                <w:lang w:val="ru-RU"/>
              </w:rPr>
              <w:t xml:space="preserve"> </w:t>
            </w:r>
            <w:r>
              <w:rPr>
                <w:rFonts w:ascii="Times New Roman" w:hAnsi="Times New Roman"/>
              </w:rPr>
              <w:t>MATRIX</w:t>
            </w:r>
            <w:r w:rsidRPr="009B12F5">
              <w:rPr>
                <w:rFonts w:ascii="Times New Roman" w:hAnsi="Times New Roman"/>
                <w:lang w:val="ru-RU"/>
              </w:rPr>
              <w:t>-</w:t>
            </w:r>
            <w:r>
              <w:rPr>
                <w:rFonts w:ascii="Times New Roman" w:hAnsi="Times New Roman"/>
              </w:rPr>
              <w:t>II</w:t>
            </w:r>
            <w:r w:rsidRPr="009B12F5">
              <w:rPr>
                <w:rFonts w:ascii="Times New Roman" w:hAnsi="Times New Roman"/>
                <w:lang w:val="ru-RU"/>
              </w:rPr>
              <w:t xml:space="preserve"> </w:t>
            </w:r>
            <w:r>
              <w:rPr>
                <w:rFonts w:ascii="Times New Roman" w:hAnsi="Times New Roman"/>
              </w:rPr>
              <w:t>EH</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CCDB83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B217018" w14:textId="77777777" w:rsidR="00411F98" w:rsidRDefault="00411F98" w:rsidP="007508D7">
            <w:pPr>
              <w:pStyle w:val="1ffff"/>
              <w:jc w:val="center"/>
              <w:rPr>
                <w:rFonts w:ascii="Times New Roman" w:hAnsi="Times New Roman"/>
              </w:rPr>
            </w:pPr>
            <w:r>
              <w:rPr>
                <w:rFonts w:ascii="Times New Roman" w:hAnsi="Times New Roman"/>
              </w:rPr>
              <w:t>20</w:t>
            </w:r>
          </w:p>
        </w:tc>
      </w:tr>
      <w:tr w:rsidR="00411F98" w14:paraId="5FC41C2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51079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99C55D6"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запроса на выход НДВ</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D95DED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993A23E" w14:textId="77777777" w:rsidR="00411F98" w:rsidRDefault="00411F98" w:rsidP="007508D7">
            <w:pPr>
              <w:pStyle w:val="1ffff"/>
              <w:jc w:val="center"/>
              <w:rPr>
                <w:rFonts w:ascii="Times New Roman" w:hAnsi="Times New Roman"/>
              </w:rPr>
            </w:pPr>
            <w:r>
              <w:rPr>
                <w:rFonts w:ascii="Times New Roman" w:hAnsi="Times New Roman"/>
              </w:rPr>
              <w:t>12</w:t>
            </w:r>
          </w:p>
        </w:tc>
      </w:tr>
      <w:tr w:rsidR="00411F98" w14:paraId="05848E3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7A13F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35D8D61" w14:textId="77777777" w:rsidR="00411F98" w:rsidRDefault="00411F98" w:rsidP="007508D7">
            <w:pPr>
              <w:pStyle w:val="1ffff"/>
              <w:rPr>
                <w:rFonts w:ascii="Times New Roman" w:hAnsi="Times New Roman"/>
              </w:rPr>
            </w:pPr>
            <w:proofErr w:type="spellStart"/>
            <w:r>
              <w:rPr>
                <w:rFonts w:ascii="Times New Roman" w:hAnsi="Times New Roman"/>
              </w:rPr>
              <w:t>Замок</w:t>
            </w:r>
            <w:proofErr w:type="spellEnd"/>
            <w:r>
              <w:rPr>
                <w:rFonts w:ascii="Times New Roman" w:hAnsi="Times New Roman"/>
              </w:rPr>
              <w:t xml:space="preserve"> </w:t>
            </w:r>
            <w:proofErr w:type="spellStart"/>
            <w:r>
              <w:rPr>
                <w:rFonts w:ascii="Times New Roman" w:hAnsi="Times New Roman"/>
              </w:rPr>
              <w:t>электромагнитный</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7058C1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ADD43F3"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42B8A3D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5135D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B8A583C" w14:textId="77777777" w:rsidR="00411F98" w:rsidRDefault="00411F98" w:rsidP="007508D7">
            <w:pPr>
              <w:pStyle w:val="1ffff"/>
              <w:rPr>
                <w:rFonts w:ascii="Times New Roman" w:hAnsi="Times New Roman"/>
              </w:rPr>
            </w:pPr>
            <w:proofErr w:type="spellStart"/>
            <w:r>
              <w:rPr>
                <w:rFonts w:ascii="Times New Roman" w:hAnsi="Times New Roman"/>
              </w:rPr>
              <w:t>Защелка</w:t>
            </w:r>
            <w:proofErr w:type="spellEnd"/>
            <w:r>
              <w:rPr>
                <w:rFonts w:ascii="Times New Roman" w:hAnsi="Times New Roman"/>
              </w:rPr>
              <w:t xml:space="preserve"> </w:t>
            </w:r>
            <w:proofErr w:type="spellStart"/>
            <w:r>
              <w:rPr>
                <w:rFonts w:ascii="Times New Roman" w:hAnsi="Times New Roman"/>
              </w:rPr>
              <w:t>электромеханическая</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567D05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AAF50B9"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494973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73739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826FA18" w14:textId="77777777" w:rsidR="00411F98" w:rsidRDefault="00411F98" w:rsidP="007508D7">
            <w:pPr>
              <w:pStyle w:val="1ffff"/>
              <w:rPr>
                <w:rFonts w:ascii="Times New Roman" w:hAnsi="Times New Roman"/>
              </w:rPr>
            </w:pPr>
            <w:proofErr w:type="spellStart"/>
            <w:r>
              <w:rPr>
                <w:rFonts w:ascii="Times New Roman" w:hAnsi="Times New Roman"/>
              </w:rPr>
              <w:t>Замок</w:t>
            </w:r>
            <w:proofErr w:type="spellEnd"/>
            <w:r>
              <w:rPr>
                <w:rFonts w:ascii="Times New Roman" w:hAnsi="Times New Roman"/>
              </w:rPr>
              <w:t xml:space="preserve"> </w:t>
            </w:r>
            <w:proofErr w:type="spellStart"/>
            <w:r>
              <w:rPr>
                <w:rFonts w:ascii="Times New Roman" w:hAnsi="Times New Roman"/>
              </w:rPr>
              <w:t>электромеханический</w:t>
            </w:r>
            <w:proofErr w:type="spellEnd"/>
            <w:r>
              <w:rPr>
                <w:rFonts w:ascii="Times New Roman" w:hAnsi="Times New Roman"/>
              </w:rPr>
              <w:t xml:space="preserve"> Шериф-1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A553D1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314808E"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2043E7A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7AB5D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59F8353"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Электромагнитный замок, внутреннее исполнение, 12 </w:t>
            </w:r>
            <w:r>
              <w:rPr>
                <w:rFonts w:ascii="Times New Roman" w:hAnsi="Times New Roman"/>
              </w:rPr>
              <w:t>VDC</w:t>
            </w:r>
            <w:r w:rsidRPr="009B12F5">
              <w:rPr>
                <w:rFonts w:ascii="Times New Roman" w:hAnsi="Times New Roman"/>
                <w:lang w:val="ru-RU"/>
              </w:rPr>
              <w:t xml:space="preserve"> / 300мА, усилие 150 кг.</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37DEF2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14C8980"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0865D7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1A470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323F08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Источник резервного питания, марка "РИП 12"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4D0014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ACCDEA6"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03803E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BBC1C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70576D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Блок источника резервного питания БИРП-12/1,6</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7ADC87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0F132D6" w14:textId="77777777" w:rsidR="00411F98" w:rsidRDefault="00411F98" w:rsidP="007508D7">
            <w:pPr>
              <w:pStyle w:val="1ffff"/>
              <w:jc w:val="center"/>
              <w:rPr>
                <w:rFonts w:ascii="Times New Roman" w:hAnsi="Times New Roman"/>
              </w:rPr>
            </w:pPr>
            <w:r>
              <w:rPr>
                <w:rFonts w:ascii="Times New Roman" w:hAnsi="Times New Roman"/>
              </w:rPr>
              <w:t>13</w:t>
            </w:r>
          </w:p>
        </w:tc>
      </w:tr>
      <w:tr w:rsidR="00411F98" w14:paraId="263782E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FA655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40DE1AB" w14:textId="77777777" w:rsidR="00411F98" w:rsidRDefault="00411F98" w:rsidP="007508D7">
            <w:pPr>
              <w:pStyle w:val="1ffff"/>
              <w:rPr>
                <w:rFonts w:ascii="Times New Roman" w:hAnsi="Times New Roman"/>
              </w:rPr>
            </w:pPr>
            <w:proofErr w:type="spellStart"/>
            <w:r>
              <w:rPr>
                <w:rFonts w:ascii="Times New Roman" w:hAnsi="Times New Roman"/>
              </w:rPr>
              <w:t>Монитор</w:t>
            </w:r>
            <w:proofErr w:type="spellEnd"/>
            <w:r>
              <w:rPr>
                <w:rFonts w:ascii="Times New Roman" w:hAnsi="Times New Roman"/>
              </w:rPr>
              <w:t xml:space="preserve"> </w:t>
            </w:r>
            <w:proofErr w:type="spellStart"/>
            <w:r>
              <w:rPr>
                <w:rFonts w:ascii="Times New Roman" w:hAnsi="Times New Roman"/>
              </w:rPr>
              <w:t>видеодомофона</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3972E1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9D11C4D"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7713E4A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A6867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181E1FF"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Видеопанель</w:t>
            </w:r>
            <w:proofErr w:type="spellEnd"/>
            <w:r w:rsidRPr="009B12F5">
              <w:rPr>
                <w:rFonts w:ascii="Times New Roman" w:hAnsi="Times New Roman"/>
                <w:lang w:val="ru-RU"/>
              </w:rPr>
              <w:t xml:space="preserve"> вызывная монохромная </w:t>
            </w:r>
            <w:r>
              <w:rPr>
                <w:rFonts w:ascii="Times New Roman" w:hAnsi="Times New Roman"/>
              </w:rPr>
              <w:t>JSB</w:t>
            </w:r>
            <w:r w:rsidRPr="009B12F5">
              <w:rPr>
                <w:rFonts w:ascii="Times New Roman" w:hAnsi="Times New Roman"/>
                <w:lang w:val="ru-RU"/>
              </w:rPr>
              <w:t>-</w:t>
            </w:r>
            <w:r>
              <w:rPr>
                <w:rFonts w:ascii="Times New Roman" w:hAnsi="Times New Roman"/>
              </w:rPr>
              <w:t>V</w:t>
            </w:r>
            <w:r w:rsidRPr="009B12F5">
              <w:rPr>
                <w:rFonts w:ascii="Times New Roman" w:hAnsi="Times New Roman"/>
                <w:lang w:val="ru-RU"/>
              </w:rPr>
              <w:t>05</w:t>
            </w:r>
            <w:r>
              <w:rPr>
                <w:rFonts w:ascii="Times New Roman" w:hAnsi="Times New Roman"/>
              </w:rPr>
              <w:t>M</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EC7A7C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C7CB40C"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073C3A4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37F8F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B57FAC4"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Шкаф навесной с монтажной платой 480х300х220</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93C30E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52C155D" w14:textId="77777777" w:rsidR="00411F98" w:rsidRDefault="00411F98" w:rsidP="007508D7">
            <w:pPr>
              <w:pStyle w:val="1ffff"/>
              <w:jc w:val="center"/>
              <w:rPr>
                <w:rFonts w:ascii="Times New Roman" w:hAnsi="Times New Roman"/>
              </w:rPr>
            </w:pPr>
            <w:r>
              <w:rPr>
                <w:rFonts w:ascii="Times New Roman" w:hAnsi="Times New Roman"/>
              </w:rPr>
              <w:t>9</w:t>
            </w:r>
          </w:p>
        </w:tc>
      </w:tr>
      <w:tr w:rsidR="00411F98" w14:paraId="1DB47859"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95413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4F39905"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Шкаф навесной с монтажной платой 500х480х220</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0423DF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84F1A65"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1359458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79B82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B99ED54"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Считыватель бесконтактный </w:t>
            </w:r>
            <w:r>
              <w:rPr>
                <w:rFonts w:ascii="Times New Roman" w:hAnsi="Times New Roman"/>
              </w:rPr>
              <w:t>Proximity</w:t>
            </w:r>
            <w:r w:rsidRPr="009B12F5">
              <w:rPr>
                <w:rFonts w:ascii="Times New Roman" w:hAnsi="Times New Roman"/>
                <w:lang w:val="ru-RU"/>
              </w:rPr>
              <w:t xml:space="preserve"> </w:t>
            </w:r>
            <w:r>
              <w:rPr>
                <w:rFonts w:ascii="Times New Roman" w:hAnsi="Times New Roman"/>
              </w:rPr>
              <w:t>MATRIX</w:t>
            </w:r>
            <w:r w:rsidRPr="009B12F5">
              <w:rPr>
                <w:rFonts w:ascii="Times New Roman" w:hAnsi="Times New Roman"/>
                <w:lang w:val="ru-RU"/>
              </w:rPr>
              <w:t>-</w:t>
            </w:r>
            <w:r>
              <w:rPr>
                <w:rFonts w:ascii="Times New Roman" w:hAnsi="Times New Roman"/>
              </w:rPr>
              <w:t>II</w:t>
            </w:r>
            <w:r w:rsidRPr="009B12F5">
              <w:rPr>
                <w:rFonts w:ascii="Times New Roman" w:hAnsi="Times New Roman"/>
                <w:lang w:val="ru-RU"/>
              </w:rPr>
              <w:t xml:space="preserve"> </w:t>
            </w:r>
            <w:r>
              <w:rPr>
                <w:rFonts w:ascii="Times New Roman" w:hAnsi="Times New Roman"/>
              </w:rPr>
              <w:t>EH</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B32AED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2697925"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33ADE47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CD11A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02B03B0"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Блок источника резервного питания БИРП-12/1,6</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D3976D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090F257"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4043FBB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21D86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A7701D0" w14:textId="77777777" w:rsidR="00411F98" w:rsidRDefault="00411F98" w:rsidP="007508D7">
            <w:pPr>
              <w:pStyle w:val="1ffff"/>
              <w:rPr>
                <w:rFonts w:ascii="Times New Roman" w:hAnsi="Times New Roman"/>
              </w:rPr>
            </w:pPr>
            <w:proofErr w:type="spellStart"/>
            <w:r>
              <w:rPr>
                <w:rFonts w:ascii="Times New Roman" w:hAnsi="Times New Roman"/>
              </w:rPr>
              <w:t>Контроллер</w:t>
            </w:r>
            <w:proofErr w:type="spellEnd"/>
            <w:r>
              <w:rPr>
                <w:rFonts w:ascii="Times New Roman" w:hAnsi="Times New Roman"/>
              </w:rPr>
              <w:t xml:space="preserve"> </w:t>
            </w:r>
            <w:proofErr w:type="spellStart"/>
            <w:r>
              <w:rPr>
                <w:rFonts w:ascii="Times New Roman" w:hAnsi="Times New Roman"/>
              </w:rPr>
              <w:t>доступа</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28D7D1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9042D20"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BB0E55A"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0B1B91B1" w14:textId="77777777" w:rsidR="00411F98" w:rsidRDefault="00411F98" w:rsidP="007508D7">
            <w:pPr>
              <w:pStyle w:val="1ffff"/>
              <w:jc w:val="center"/>
              <w:rPr>
                <w:rFonts w:ascii="Times New Roman" w:hAnsi="Times New Roman"/>
              </w:rPr>
            </w:pPr>
            <w:proofErr w:type="spellStart"/>
            <w:r>
              <w:rPr>
                <w:rFonts w:ascii="Times New Roman" w:hAnsi="Times New Roman"/>
              </w:rPr>
              <w:t>Подсистема</w:t>
            </w:r>
            <w:proofErr w:type="spellEnd"/>
            <w:r>
              <w:rPr>
                <w:rFonts w:ascii="Times New Roman" w:hAnsi="Times New Roman"/>
              </w:rPr>
              <w:t xml:space="preserve"> </w:t>
            </w:r>
            <w:proofErr w:type="spellStart"/>
            <w:r>
              <w:rPr>
                <w:rFonts w:ascii="Times New Roman" w:hAnsi="Times New Roman"/>
              </w:rPr>
              <w:t>охранной</w:t>
            </w:r>
            <w:proofErr w:type="spellEnd"/>
            <w:r>
              <w:rPr>
                <w:rFonts w:ascii="Times New Roman" w:hAnsi="Times New Roman"/>
              </w:rPr>
              <w:t xml:space="preserve"> </w:t>
            </w:r>
            <w:proofErr w:type="spellStart"/>
            <w:r>
              <w:rPr>
                <w:rFonts w:ascii="Times New Roman" w:hAnsi="Times New Roman"/>
              </w:rPr>
              <w:t>сигнализации</w:t>
            </w:r>
            <w:proofErr w:type="spellEnd"/>
          </w:p>
        </w:tc>
      </w:tr>
      <w:tr w:rsidR="00411F98" w14:paraId="0C46C80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5B946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059CE33"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Контроллер двухпроводной линии связи С2000-КДЛ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04841A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F0ACC26"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20DB9A8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740D3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92B763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Блок индикации, марка С2000-БИ </w:t>
            </w:r>
            <w:r>
              <w:rPr>
                <w:rFonts w:ascii="Times New Roman" w:hAnsi="Times New Roman"/>
              </w:rPr>
              <w:t>SMD</w:t>
            </w:r>
            <w:r w:rsidRPr="009B12F5">
              <w:rPr>
                <w:rFonts w:ascii="Times New Roman" w:hAnsi="Times New Roman"/>
                <w:lang w:val="ru-RU"/>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363965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E8A75F1"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29B3DE4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C52B1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E136567"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охранный адресный объемный оптико-электронный, марка "С2000-ИК"</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925FBE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13DC4CE" w14:textId="77777777" w:rsidR="00411F98" w:rsidRDefault="00411F98" w:rsidP="007508D7">
            <w:pPr>
              <w:pStyle w:val="1ffff"/>
              <w:jc w:val="center"/>
              <w:rPr>
                <w:rFonts w:ascii="Times New Roman" w:hAnsi="Times New Roman"/>
              </w:rPr>
            </w:pPr>
            <w:r>
              <w:rPr>
                <w:rFonts w:ascii="Times New Roman" w:hAnsi="Times New Roman"/>
              </w:rPr>
              <w:t>36</w:t>
            </w:r>
          </w:p>
        </w:tc>
      </w:tr>
      <w:tr w:rsidR="00411F98" w14:paraId="06E7590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63935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B18AEB3"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охранный адресный оптико-электронный, марка "С2000-ШИК"</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CF2DC1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BF37BF6" w14:textId="77777777" w:rsidR="00411F98" w:rsidRDefault="00411F98" w:rsidP="007508D7">
            <w:pPr>
              <w:pStyle w:val="1ffff"/>
              <w:jc w:val="center"/>
              <w:rPr>
                <w:rFonts w:ascii="Times New Roman" w:hAnsi="Times New Roman"/>
              </w:rPr>
            </w:pPr>
            <w:r>
              <w:rPr>
                <w:rFonts w:ascii="Times New Roman" w:hAnsi="Times New Roman"/>
              </w:rPr>
              <w:t>7</w:t>
            </w:r>
          </w:p>
        </w:tc>
      </w:tr>
      <w:tr w:rsidR="00411F98" w14:paraId="45A2EA6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4EE7A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21B20B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тревожная адресная, марка "С2000-КТ"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5C37F0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7ECE1E6" w14:textId="77777777" w:rsidR="00411F98" w:rsidRDefault="00411F98" w:rsidP="007508D7">
            <w:pPr>
              <w:pStyle w:val="1ffff"/>
              <w:jc w:val="center"/>
              <w:rPr>
                <w:rFonts w:ascii="Times New Roman" w:hAnsi="Times New Roman"/>
              </w:rPr>
            </w:pPr>
            <w:r>
              <w:rPr>
                <w:rFonts w:ascii="Times New Roman" w:hAnsi="Times New Roman"/>
              </w:rPr>
              <w:t>8</w:t>
            </w:r>
          </w:p>
        </w:tc>
      </w:tr>
      <w:tr w:rsidR="00411F98" w14:paraId="56CFDFA8"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16084871" w14:textId="77777777" w:rsidR="00411F98" w:rsidRDefault="00411F98" w:rsidP="007508D7">
            <w:pPr>
              <w:pStyle w:val="1ffff"/>
              <w:jc w:val="center"/>
              <w:rPr>
                <w:rFonts w:ascii="Times New Roman" w:hAnsi="Times New Roman"/>
              </w:rPr>
            </w:pPr>
            <w:r>
              <w:rPr>
                <w:rFonts w:ascii="Times New Roman" w:hAnsi="Times New Roman"/>
              </w:rPr>
              <w:t>РОСПОТРЕБНАДЗОР</w:t>
            </w:r>
          </w:p>
        </w:tc>
      </w:tr>
      <w:tr w:rsidR="00411F98" w14:paraId="1EC9E10A"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7FC40A3E" w14:textId="77777777" w:rsidR="00411F98" w:rsidRDefault="00411F98" w:rsidP="007508D7">
            <w:pPr>
              <w:pStyle w:val="1ffff"/>
              <w:jc w:val="center"/>
              <w:rPr>
                <w:rFonts w:ascii="Times New Roman" w:hAnsi="Times New Roman"/>
              </w:rPr>
            </w:pPr>
            <w:proofErr w:type="spellStart"/>
            <w:r>
              <w:rPr>
                <w:rFonts w:ascii="Times New Roman" w:hAnsi="Times New Roman"/>
              </w:rPr>
              <w:t>Подсистема</w:t>
            </w:r>
            <w:proofErr w:type="spellEnd"/>
            <w:r>
              <w:rPr>
                <w:rFonts w:ascii="Times New Roman" w:hAnsi="Times New Roman"/>
              </w:rPr>
              <w:t xml:space="preserve"> </w:t>
            </w:r>
            <w:proofErr w:type="spellStart"/>
            <w:r>
              <w:rPr>
                <w:rFonts w:ascii="Times New Roman" w:hAnsi="Times New Roman"/>
              </w:rPr>
              <w:t>охранной</w:t>
            </w:r>
            <w:proofErr w:type="spellEnd"/>
            <w:r>
              <w:rPr>
                <w:rFonts w:ascii="Times New Roman" w:hAnsi="Times New Roman"/>
              </w:rPr>
              <w:t xml:space="preserve"> </w:t>
            </w:r>
            <w:proofErr w:type="spellStart"/>
            <w:r>
              <w:rPr>
                <w:rFonts w:ascii="Times New Roman" w:hAnsi="Times New Roman"/>
              </w:rPr>
              <w:t>сигнализации</w:t>
            </w:r>
            <w:proofErr w:type="spellEnd"/>
          </w:p>
        </w:tc>
      </w:tr>
      <w:tr w:rsidR="00411F98" w14:paraId="30E0C72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CB017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40515D8"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Контроллер двухпроводной линии связи, марка "С2000-КДЛ"</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223B57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EF67B30"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E2B80B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45713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5155ED1"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охранный адресный объемный оптико-электронный, марка "С2000-ИК" исп. 03</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FE339D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B2FA720" w14:textId="77777777" w:rsidR="00411F98" w:rsidRDefault="00411F98" w:rsidP="007508D7">
            <w:pPr>
              <w:pStyle w:val="1ffff"/>
              <w:jc w:val="center"/>
              <w:rPr>
                <w:rFonts w:ascii="Times New Roman" w:hAnsi="Times New Roman"/>
              </w:rPr>
            </w:pPr>
            <w:r>
              <w:rPr>
                <w:rFonts w:ascii="Times New Roman" w:hAnsi="Times New Roman"/>
              </w:rPr>
              <w:t>5</w:t>
            </w:r>
          </w:p>
        </w:tc>
      </w:tr>
      <w:tr w:rsidR="00411F98" w14:paraId="3D9C4E9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F5E3B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52CD6D8"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тревожная адресная, марка "С2000-КТ"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43AD24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FA16495"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102EF9A"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307EF17C" w14:textId="77777777" w:rsidR="00411F98" w:rsidRDefault="00411F98" w:rsidP="007508D7">
            <w:pPr>
              <w:pStyle w:val="1ffff"/>
              <w:jc w:val="center"/>
              <w:rPr>
                <w:rFonts w:ascii="Times New Roman" w:hAnsi="Times New Roman"/>
              </w:rPr>
            </w:pPr>
            <w:proofErr w:type="spellStart"/>
            <w:r>
              <w:rPr>
                <w:rFonts w:ascii="Times New Roman" w:hAnsi="Times New Roman"/>
              </w:rPr>
              <w:t>Подсистема</w:t>
            </w:r>
            <w:proofErr w:type="spellEnd"/>
            <w:r>
              <w:rPr>
                <w:rFonts w:ascii="Times New Roman" w:hAnsi="Times New Roman"/>
              </w:rPr>
              <w:t xml:space="preserve"> </w:t>
            </w:r>
            <w:proofErr w:type="spellStart"/>
            <w:r>
              <w:rPr>
                <w:rFonts w:ascii="Times New Roman" w:hAnsi="Times New Roman"/>
              </w:rPr>
              <w:t>контроля</w:t>
            </w:r>
            <w:proofErr w:type="spellEnd"/>
            <w:r>
              <w:rPr>
                <w:rFonts w:ascii="Times New Roman" w:hAnsi="Times New Roman"/>
              </w:rPr>
              <w:t xml:space="preserve"> </w:t>
            </w:r>
            <w:proofErr w:type="spellStart"/>
            <w:r>
              <w:rPr>
                <w:rFonts w:ascii="Times New Roman" w:hAnsi="Times New Roman"/>
              </w:rPr>
              <w:t>управления</w:t>
            </w:r>
            <w:proofErr w:type="spellEnd"/>
            <w:r>
              <w:rPr>
                <w:rFonts w:ascii="Times New Roman" w:hAnsi="Times New Roman"/>
              </w:rPr>
              <w:t xml:space="preserve"> </w:t>
            </w:r>
            <w:proofErr w:type="spellStart"/>
            <w:r>
              <w:rPr>
                <w:rFonts w:ascii="Times New Roman" w:hAnsi="Times New Roman"/>
              </w:rPr>
              <w:t>доступом</w:t>
            </w:r>
            <w:proofErr w:type="spellEnd"/>
          </w:p>
        </w:tc>
      </w:tr>
      <w:tr w:rsidR="00411F98" w14:paraId="43E0FD8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AE9A5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D64130A"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Пульт контроля и управления охранно-пожарный, марка "С2000-КС</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33B1DC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DF24F82"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2D80EE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69F81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15F1CA3" w14:textId="77777777" w:rsidR="00411F98" w:rsidRDefault="00411F98" w:rsidP="007508D7">
            <w:pPr>
              <w:pStyle w:val="1ffff"/>
              <w:rPr>
                <w:rFonts w:ascii="Times New Roman" w:hAnsi="Times New Roman"/>
              </w:rPr>
            </w:pPr>
            <w:proofErr w:type="spellStart"/>
            <w:r>
              <w:rPr>
                <w:rFonts w:ascii="Times New Roman" w:hAnsi="Times New Roman"/>
              </w:rPr>
              <w:t>Контроллер</w:t>
            </w:r>
            <w:proofErr w:type="spellEnd"/>
            <w:r>
              <w:rPr>
                <w:rFonts w:ascii="Times New Roman" w:hAnsi="Times New Roman"/>
              </w:rPr>
              <w:t xml:space="preserve"> </w:t>
            </w:r>
            <w:proofErr w:type="spellStart"/>
            <w:r>
              <w:rPr>
                <w:rFonts w:ascii="Times New Roman" w:hAnsi="Times New Roman"/>
              </w:rPr>
              <w:t>доступа</w:t>
            </w:r>
            <w:proofErr w:type="spellEnd"/>
            <w:r>
              <w:rPr>
                <w:rFonts w:ascii="Times New Roman" w:hAnsi="Times New Roman"/>
              </w:rPr>
              <w:t xml:space="preserve">, </w:t>
            </w:r>
            <w:proofErr w:type="spellStart"/>
            <w:r>
              <w:rPr>
                <w:rFonts w:ascii="Times New Roman" w:hAnsi="Times New Roman"/>
              </w:rPr>
              <w:t>марка</w:t>
            </w:r>
            <w:proofErr w:type="spellEnd"/>
            <w:r>
              <w:rPr>
                <w:rFonts w:ascii="Times New Roman" w:hAnsi="Times New Roman"/>
              </w:rPr>
              <w:t xml:space="preserve"> "С2000-2"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8DA7F5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1541C8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867B70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C1CC2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6C0D7A5" w14:textId="77777777" w:rsidR="00411F98" w:rsidRDefault="00411F98" w:rsidP="007508D7">
            <w:pPr>
              <w:pStyle w:val="1ffff"/>
              <w:rPr>
                <w:rFonts w:ascii="Times New Roman" w:hAnsi="Times New Roman"/>
              </w:rPr>
            </w:pPr>
            <w:proofErr w:type="spellStart"/>
            <w:r>
              <w:rPr>
                <w:rFonts w:ascii="Times New Roman" w:hAnsi="Times New Roman"/>
              </w:rPr>
              <w:t>Извещатель</w:t>
            </w:r>
            <w:proofErr w:type="spellEnd"/>
            <w:r>
              <w:rPr>
                <w:rFonts w:ascii="Times New Roman" w:hAnsi="Times New Roman"/>
              </w:rPr>
              <w:t xml:space="preserve"> </w:t>
            </w:r>
            <w:proofErr w:type="spellStart"/>
            <w:r>
              <w:rPr>
                <w:rFonts w:ascii="Times New Roman" w:hAnsi="Times New Roman"/>
              </w:rPr>
              <w:t>охранный</w:t>
            </w:r>
            <w:proofErr w:type="spellEnd"/>
            <w:r>
              <w:rPr>
                <w:rFonts w:ascii="Times New Roman" w:hAnsi="Times New Roman"/>
              </w:rPr>
              <w:t xml:space="preserve"> </w:t>
            </w:r>
            <w:proofErr w:type="spellStart"/>
            <w:r>
              <w:rPr>
                <w:rFonts w:ascii="Times New Roman" w:hAnsi="Times New Roman"/>
              </w:rPr>
              <w:t>контактный</w:t>
            </w:r>
            <w:proofErr w:type="spellEnd"/>
            <w:r>
              <w:rPr>
                <w:rFonts w:ascii="Times New Roman" w:hAnsi="Times New Roman"/>
              </w:rPr>
              <w:t xml:space="preserve"> ИО-202-5</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F1D9D9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E34BDF1"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FAFCF5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E506F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6483A5F"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Считыватель бесконтактный </w:t>
            </w:r>
            <w:r>
              <w:rPr>
                <w:rFonts w:ascii="Times New Roman" w:hAnsi="Times New Roman"/>
              </w:rPr>
              <w:t>Proximity</w:t>
            </w:r>
            <w:r w:rsidRPr="009B12F5">
              <w:rPr>
                <w:rFonts w:ascii="Times New Roman" w:hAnsi="Times New Roman"/>
                <w:lang w:val="ru-RU"/>
              </w:rPr>
              <w:t xml:space="preserve"> </w:t>
            </w:r>
            <w:r>
              <w:rPr>
                <w:rFonts w:ascii="Times New Roman" w:hAnsi="Times New Roman"/>
              </w:rPr>
              <w:t>MATRIX</w:t>
            </w:r>
            <w:r w:rsidRPr="009B12F5">
              <w:rPr>
                <w:rFonts w:ascii="Times New Roman" w:hAnsi="Times New Roman"/>
                <w:lang w:val="ru-RU"/>
              </w:rPr>
              <w:t>-</w:t>
            </w:r>
            <w:r>
              <w:rPr>
                <w:rFonts w:ascii="Times New Roman" w:hAnsi="Times New Roman"/>
              </w:rPr>
              <w:t>II</w:t>
            </w:r>
            <w:r w:rsidRPr="009B12F5">
              <w:rPr>
                <w:rFonts w:ascii="Times New Roman" w:hAnsi="Times New Roman"/>
                <w:lang w:val="ru-RU"/>
              </w:rPr>
              <w:t xml:space="preserve"> </w:t>
            </w:r>
            <w:r>
              <w:rPr>
                <w:rFonts w:ascii="Times New Roman" w:hAnsi="Times New Roman"/>
              </w:rPr>
              <w:t>EH</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BF41AC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EB48DC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255FFB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B1A0A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76D3062"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запроса на выход НДВ</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2E61A4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08A3D14"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B5FC8E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3F9B9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B41E693"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аварийной разблокировки двери Астра-321</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A3757B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82CD7C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79655B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AA782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ACFE873"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Электромагнитный замок, внутреннее исполнение, 12 </w:t>
            </w:r>
            <w:r>
              <w:rPr>
                <w:rFonts w:ascii="Times New Roman" w:hAnsi="Times New Roman"/>
              </w:rPr>
              <w:t>VDC</w:t>
            </w:r>
            <w:r w:rsidRPr="009B12F5">
              <w:rPr>
                <w:rFonts w:ascii="Times New Roman" w:hAnsi="Times New Roman"/>
                <w:lang w:val="ru-RU"/>
              </w:rPr>
              <w:t xml:space="preserve"> / 300мА, усилие 150 кг.</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51568C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16194C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21A85D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630DC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C14128F"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Источник резервного питания, марка "РИП 12"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918E98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BC43B0F"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31FD99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8C74D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D6A8A96" w14:textId="77777777" w:rsidR="00411F98" w:rsidRDefault="00411F98" w:rsidP="007508D7">
            <w:pPr>
              <w:pStyle w:val="1ffff"/>
              <w:rPr>
                <w:rFonts w:ascii="Times New Roman" w:hAnsi="Times New Roman"/>
              </w:rPr>
            </w:pPr>
            <w:proofErr w:type="spellStart"/>
            <w:r>
              <w:rPr>
                <w:rFonts w:ascii="Times New Roman" w:hAnsi="Times New Roman"/>
              </w:rPr>
              <w:t>Монитор</w:t>
            </w:r>
            <w:proofErr w:type="spellEnd"/>
            <w:r>
              <w:rPr>
                <w:rFonts w:ascii="Times New Roman" w:hAnsi="Times New Roman"/>
              </w:rPr>
              <w:t xml:space="preserve"> </w:t>
            </w:r>
            <w:proofErr w:type="spellStart"/>
            <w:r>
              <w:rPr>
                <w:rFonts w:ascii="Times New Roman" w:hAnsi="Times New Roman"/>
              </w:rPr>
              <w:t>видеодомофона</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B535E5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85795EF"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BA5F26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EBB25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826E705"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Видеопанель</w:t>
            </w:r>
            <w:proofErr w:type="spellEnd"/>
            <w:r w:rsidRPr="009B12F5">
              <w:rPr>
                <w:rFonts w:ascii="Times New Roman" w:hAnsi="Times New Roman"/>
                <w:lang w:val="ru-RU"/>
              </w:rPr>
              <w:t xml:space="preserve"> вызывная монохромная </w:t>
            </w:r>
            <w:r>
              <w:rPr>
                <w:rFonts w:ascii="Times New Roman" w:hAnsi="Times New Roman"/>
              </w:rPr>
              <w:t>JSB</w:t>
            </w:r>
            <w:r w:rsidRPr="009B12F5">
              <w:rPr>
                <w:rFonts w:ascii="Times New Roman" w:hAnsi="Times New Roman"/>
                <w:lang w:val="ru-RU"/>
              </w:rPr>
              <w:t>-</w:t>
            </w:r>
            <w:r>
              <w:rPr>
                <w:rFonts w:ascii="Times New Roman" w:hAnsi="Times New Roman"/>
              </w:rPr>
              <w:t>V</w:t>
            </w:r>
            <w:r w:rsidRPr="009B12F5">
              <w:rPr>
                <w:rFonts w:ascii="Times New Roman" w:hAnsi="Times New Roman"/>
                <w:lang w:val="ru-RU"/>
              </w:rPr>
              <w:t>05</w:t>
            </w:r>
            <w:r>
              <w:rPr>
                <w:rFonts w:ascii="Times New Roman" w:hAnsi="Times New Roman"/>
              </w:rPr>
              <w:t>M</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77962A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6C9ED6C"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6AB4254"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7851D6D3" w14:textId="77777777" w:rsidR="00411F98" w:rsidRDefault="00411F98" w:rsidP="007508D7">
            <w:pPr>
              <w:pStyle w:val="1ffff"/>
              <w:jc w:val="center"/>
              <w:rPr>
                <w:rFonts w:ascii="Times New Roman" w:hAnsi="Times New Roman"/>
              </w:rPr>
            </w:pPr>
            <w:r>
              <w:rPr>
                <w:rFonts w:ascii="Times New Roman" w:hAnsi="Times New Roman"/>
              </w:rPr>
              <w:t>РОССЕЛЬХОЗНАДЗОР</w:t>
            </w:r>
          </w:p>
        </w:tc>
      </w:tr>
      <w:tr w:rsidR="00411F98" w14:paraId="16F7967A"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231C7D17" w14:textId="77777777" w:rsidR="00411F98" w:rsidRDefault="00411F98" w:rsidP="007508D7">
            <w:pPr>
              <w:pStyle w:val="1ffff"/>
              <w:jc w:val="center"/>
              <w:rPr>
                <w:rFonts w:ascii="Times New Roman" w:hAnsi="Times New Roman"/>
              </w:rPr>
            </w:pPr>
            <w:proofErr w:type="spellStart"/>
            <w:r>
              <w:rPr>
                <w:rFonts w:ascii="Times New Roman" w:hAnsi="Times New Roman"/>
              </w:rPr>
              <w:t>Подсистема</w:t>
            </w:r>
            <w:proofErr w:type="spellEnd"/>
            <w:r>
              <w:rPr>
                <w:rFonts w:ascii="Times New Roman" w:hAnsi="Times New Roman"/>
              </w:rPr>
              <w:t xml:space="preserve"> </w:t>
            </w:r>
            <w:proofErr w:type="spellStart"/>
            <w:r>
              <w:rPr>
                <w:rFonts w:ascii="Times New Roman" w:hAnsi="Times New Roman"/>
              </w:rPr>
              <w:t>охранной</w:t>
            </w:r>
            <w:proofErr w:type="spellEnd"/>
            <w:r>
              <w:rPr>
                <w:rFonts w:ascii="Times New Roman" w:hAnsi="Times New Roman"/>
              </w:rPr>
              <w:t xml:space="preserve"> </w:t>
            </w:r>
            <w:proofErr w:type="spellStart"/>
            <w:r>
              <w:rPr>
                <w:rFonts w:ascii="Times New Roman" w:hAnsi="Times New Roman"/>
              </w:rPr>
              <w:t>сигнализации</w:t>
            </w:r>
            <w:proofErr w:type="spellEnd"/>
          </w:p>
        </w:tc>
      </w:tr>
      <w:tr w:rsidR="00411F98" w14:paraId="6FF444A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5485D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CA023F6"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Контроллер двухпроводной линии связи, марка "С2000-КДЛ"</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690627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C1D6D3B"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7FAD60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FA9AC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111861D"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охранный адресный объемный оптико-электронный, марка "С2000-ИК" исп. 03</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852BFA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98E6D10" w14:textId="77777777" w:rsidR="00411F98" w:rsidRDefault="00411F98" w:rsidP="007508D7">
            <w:pPr>
              <w:pStyle w:val="1ffff"/>
              <w:jc w:val="center"/>
              <w:rPr>
                <w:rFonts w:ascii="Times New Roman" w:hAnsi="Times New Roman"/>
              </w:rPr>
            </w:pPr>
            <w:r>
              <w:rPr>
                <w:rFonts w:ascii="Times New Roman" w:hAnsi="Times New Roman"/>
              </w:rPr>
              <w:t>7</w:t>
            </w:r>
          </w:p>
        </w:tc>
      </w:tr>
      <w:tr w:rsidR="00411F98" w14:paraId="5BCABFF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F1B4D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FB478E6"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тревожная адресная, марка "С2000-КТ"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98ED7B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7F637E3"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8C1F213"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0C33C2B9" w14:textId="77777777" w:rsidR="00411F98" w:rsidRDefault="00411F98" w:rsidP="007508D7">
            <w:pPr>
              <w:pStyle w:val="1ffff"/>
              <w:jc w:val="center"/>
              <w:rPr>
                <w:rFonts w:ascii="Times New Roman" w:hAnsi="Times New Roman"/>
              </w:rPr>
            </w:pPr>
            <w:proofErr w:type="spellStart"/>
            <w:r>
              <w:rPr>
                <w:rFonts w:ascii="Times New Roman" w:hAnsi="Times New Roman"/>
              </w:rPr>
              <w:t>Подсистема</w:t>
            </w:r>
            <w:proofErr w:type="spellEnd"/>
            <w:r>
              <w:rPr>
                <w:rFonts w:ascii="Times New Roman" w:hAnsi="Times New Roman"/>
              </w:rPr>
              <w:t xml:space="preserve"> </w:t>
            </w:r>
            <w:proofErr w:type="spellStart"/>
            <w:r>
              <w:rPr>
                <w:rFonts w:ascii="Times New Roman" w:hAnsi="Times New Roman"/>
              </w:rPr>
              <w:t>контроля</w:t>
            </w:r>
            <w:proofErr w:type="spellEnd"/>
            <w:r>
              <w:rPr>
                <w:rFonts w:ascii="Times New Roman" w:hAnsi="Times New Roman"/>
              </w:rPr>
              <w:t xml:space="preserve"> </w:t>
            </w:r>
            <w:proofErr w:type="spellStart"/>
            <w:r>
              <w:rPr>
                <w:rFonts w:ascii="Times New Roman" w:hAnsi="Times New Roman"/>
              </w:rPr>
              <w:t>управления</w:t>
            </w:r>
            <w:proofErr w:type="spellEnd"/>
            <w:r>
              <w:rPr>
                <w:rFonts w:ascii="Times New Roman" w:hAnsi="Times New Roman"/>
              </w:rPr>
              <w:t xml:space="preserve"> </w:t>
            </w:r>
            <w:proofErr w:type="spellStart"/>
            <w:r>
              <w:rPr>
                <w:rFonts w:ascii="Times New Roman" w:hAnsi="Times New Roman"/>
              </w:rPr>
              <w:t>доступом</w:t>
            </w:r>
            <w:proofErr w:type="spellEnd"/>
          </w:p>
        </w:tc>
      </w:tr>
      <w:tr w:rsidR="00411F98" w14:paraId="04F0C2C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70859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EC1BEA9"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Пульт контроля и управления охранно-пожарный, марка "С2000-КС</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9BC13D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F51ECA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6C98D4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6DD6F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7DC86D0" w14:textId="77777777" w:rsidR="00411F98" w:rsidRDefault="00411F98" w:rsidP="007508D7">
            <w:pPr>
              <w:pStyle w:val="1ffff"/>
              <w:rPr>
                <w:rFonts w:ascii="Times New Roman" w:hAnsi="Times New Roman"/>
              </w:rPr>
            </w:pPr>
            <w:proofErr w:type="spellStart"/>
            <w:r>
              <w:rPr>
                <w:rFonts w:ascii="Times New Roman" w:hAnsi="Times New Roman"/>
              </w:rPr>
              <w:t>Контроллер</w:t>
            </w:r>
            <w:proofErr w:type="spellEnd"/>
            <w:r>
              <w:rPr>
                <w:rFonts w:ascii="Times New Roman" w:hAnsi="Times New Roman"/>
              </w:rPr>
              <w:t xml:space="preserve"> </w:t>
            </w:r>
            <w:proofErr w:type="spellStart"/>
            <w:r>
              <w:rPr>
                <w:rFonts w:ascii="Times New Roman" w:hAnsi="Times New Roman"/>
              </w:rPr>
              <w:t>доступа</w:t>
            </w:r>
            <w:proofErr w:type="spellEnd"/>
            <w:r>
              <w:rPr>
                <w:rFonts w:ascii="Times New Roman" w:hAnsi="Times New Roman"/>
              </w:rPr>
              <w:t xml:space="preserve">, </w:t>
            </w:r>
            <w:proofErr w:type="spellStart"/>
            <w:r>
              <w:rPr>
                <w:rFonts w:ascii="Times New Roman" w:hAnsi="Times New Roman"/>
              </w:rPr>
              <w:t>марка</w:t>
            </w:r>
            <w:proofErr w:type="spellEnd"/>
            <w:r>
              <w:rPr>
                <w:rFonts w:ascii="Times New Roman" w:hAnsi="Times New Roman"/>
              </w:rPr>
              <w:t xml:space="preserve"> "С2000-2"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22CC58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AA2E8CB"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A49255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3E05A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F6CCE15" w14:textId="77777777" w:rsidR="00411F98" w:rsidRDefault="00411F98" w:rsidP="007508D7">
            <w:pPr>
              <w:pStyle w:val="1ffff"/>
              <w:rPr>
                <w:rFonts w:ascii="Times New Roman" w:hAnsi="Times New Roman"/>
              </w:rPr>
            </w:pPr>
            <w:proofErr w:type="spellStart"/>
            <w:r>
              <w:rPr>
                <w:rFonts w:ascii="Times New Roman" w:hAnsi="Times New Roman"/>
              </w:rPr>
              <w:t>Извещатель</w:t>
            </w:r>
            <w:proofErr w:type="spellEnd"/>
            <w:r>
              <w:rPr>
                <w:rFonts w:ascii="Times New Roman" w:hAnsi="Times New Roman"/>
              </w:rPr>
              <w:t xml:space="preserve"> </w:t>
            </w:r>
            <w:proofErr w:type="spellStart"/>
            <w:r>
              <w:rPr>
                <w:rFonts w:ascii="Times New Roman" w:hAnsi="Times New Roman"/>
              </w:rPr>
              <w:t>охранный</w:t>
            </w:r>
            <w:proofErr w:type="spellEnd"/>
            <w:r>
              <w:rPr>
                <w:rFonts w:ascii="Times New Roman" w:hAnsi="Times New Roman"/>
              </w:rPr>
              <w:t xml:space="preserve"> </w:t>
            </w:r>
            <w:proofErr w:type="spellStart"/>
            <w:r>
              <w:rPr>
                <w:rFonts w:ascii="Times New Roman" w:hAnsi="Times New Roman"/>
              </w:rPr>
              <w:t>контактный</w:t>
            </w:r>
            <w:proofErr w:type="spellEnd"/>
            <w:r>
              <w:rPr>
                <w:rFonts w:ascii="Times New Roman" w:hAnsi="Times New Roman"/>
              </w:rPr>
              <w:t xml:space="preserve"> ИО-202-5</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C2AEEB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614E2AF"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7D5C9E3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299B2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E31CAE8"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Считыватель бесконтактный </w:t>
            </w:r>
            <w:r>
              <w:rPr>
                <w:rFonts w:ascii="Times New Roman" w:hAnsi="Times New Roman"/>
              </w:rPr>
              <w:t>Proximity</w:t>
            </w:r>
            <w:r w:rsidRPr="009B12F5">
              <w:rPr>
                <w:rFonts w:ascii="Times New Roman" w:hAnsi="Times New Roman"/>
                <w:lang w:val="ru-RU"/>
              </w:rPr>
              <w:t xml:space="preserve"> </w:t>
            </w:r>
            <w:r>
              <w:rPr>
                <w:rFonts w:ascii="Times New Roman" w:hAnsi="Times New Roman"/>
              </w:rPr>
              <w:t>MATRIX</w:t>
            </w:r>
            <w:r w:rsidRPr="009B12F5">
              <w:rPr>
                <w:rFonts w:ascii="Times New Roman" w:hAnsi="Times New Roman"/>
                <w:lang w:val="ru-RU"/>
              </w:rPr>
              <w:t>-</w:t>
            </w:r>
            <w:r>
              <w:rPr>
                <w:rFonts w:ascii="Times New Roman" w:hAnsi="Times New Roman"/>
              </w:rPr>
              <w:t>II</w:t>
            </w:r>
            <w:r w:rsidRPr="009B12F5">
              <w:rPr>
                <w:rFonts w:ascii="Times New Roman" w:hAnsi="Times New Roman"/>
                <w:lang w:val="ru-RU"/>
              </w:rPr>
              <w:t xml:space="preserve"> </w:t>
            </w:r>
            <w:r>
              <w:rPr>
                <w:rFonts w:ascii="Times New Roman" w:hAnsi="Times New Roman"/>
              </w:rPr>
              <w:t>EH</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74218C5"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DBD2C63"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61554CD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2F86E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B57A97B"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запроса на выход НДВ</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D0DB1C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16A97FB"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6419440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722AC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6DFD721"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Кнопка аварийной разблокировки двери Астра-321</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44CE7B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562A322"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38D77B3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53204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8090613" w14:textId="77777777" w:rsidR="00411F98" w:rsidRDefault="00411F98" w:rsidP="007508D7">
            <w:pPr>
              <w:pStyle w:val="1ffff"/>
              <w:rPr>
                <w:rFonts w:ascii="Times New Roman" w:hAnsi="Times New Roman"/>
              </w:rPr>
            </w:pPr>
            <w:proofErr w:type="spellStart"/>
            <w:r>
              <w:rPr>
                <w:rFonts w:ascii="Times New Roman" w:hAnsi="Times New Roman"/>
              </w:rPr>
              <w:t>Электромеханический</w:t>
            </w:r>
            <w:proofErr w:type="spellEnd"/>
            <w:r>
              <w:rPr>
                <w:rFonts w:ascii="Times New Roman" w:hAnsi="Times New Roman"/>
              </w:rPr>
              <w:t xml:space="preserve"> </w:t>
            </w:r>
            <w:proofErr w:type="spellStart"/>
            <w:r>
              <w:rPr>
                <w:rFonts w:ascii="Times New Roman" w:hAnsi="Times New Roman"/>
              </w:rPr>
              <w:t>замок</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D3AE40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74B2502"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ED0F79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9FD83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837400D"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Источник резервного питания, марка "РИП 12"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AA10CC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F746199"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1C27FC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B7EB0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7C0065E"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Блок источника резервного питания БИРП-12/1,6</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CC11F2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7D64282"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C70AC8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AC7CD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D3EEB18" w14:textId="77777777" w:rsidR="00411F98" w:rsidRDefault="00411F98" w:rsidP="007508D7">
            <w:pPr>
              <w:pStyle w:val="1ffff"/>
              <w:rPr>
                <w:rFonts w:ascii="Times New Roman" w:hAnsi="Times New Roman"/>
              </w:rPr>
            </w:pPr>
            <w:proofErr w:type="spellStart"/>
            <w:r>
              <w:rPr>
                <w:rFonts w:ascii="Times New Roman" w:hAnsi="Times New Roman"/>
              </w:rPr>
              <w:t>Монитор</w:t>
            </w:r>
            <w:proofErr w:type="spellEnd"/>
            <w:r>
              <w:rPr>
                <w:rFonts w:ascii="Times New Roman" w:hAnsi="Times New Roman"/>
              </w:rPr>
              <w:t xml:space="preserve"> </w:t>
            </w:r>
            <w:proofErr w:type="spellStart"/>
            <w:r>
              <w:rPr>
                <w:rFonts w:ascii="Times New Roman" w:hAnsi="Times New Roman"/>
              </w:rPr>
              <w:t>видеодомофона</w:t>
            </w:r>
            <w:proofErr w:type="spellEnd"/>
            <w:r>
              <w:rPr>
                <w:rFonts w:ascii="Times New Roman" w:hAnsi="Times New Roman"/>
              </w:rPr>
              <w:t xml:space="preserve"> FE-4HP2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1CDFC7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65C4284"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1553AD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968FB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014BB9F"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Видеопанель</w:t>
            </w:r>
            <w:proofErr w:type="spellEnd"/>
            <w:r w:rsidRPr="009B12F5">
              <w:rPr>
                <w:rFonts w:ascii="Times New Roman" w:hAnsi="Times New Roman"/>
                <w:lang w:val="ru-RU"/>
              </w:rPr>
              <w:t xml:space="preserve"> вызывная монохромная </w:t>
            </w:r>
            <w:r>
              <w:rPr>
                <w:rFonts w:ascii="Times New Roman" w:hAnsi="Times New Roman"/>
              </w:rPr>
              <w:t>JSB</w:t>
            </w:r>
            <w:r w:rsidRPr="009B12F5">
              <w:rPr>
                <w:rFonts w:ascii="Times New Roman" w:hAnsi="Times New Roman"/>
                <w:lang w:val="ru-RU"/>
              </w:rPr>
              <w:t>-</w:t>
            </w:r>
            <w:r>
              <w:rPr>
                <w:rFonts w:ascii="Times New Roman" w:hAnsi="Times New Roman"/>
              </w:rPr>
              <w:t>V</w:t>
            </w:r>
            <w:r w:rsidRPr="009B12F5">
              <w:rPr>
                <w:rFonts w:ascii="Times New Roman" w:hAnsi="Times New Roman"/>
                <w:lang w:val="ru-RU"/>
              </w:rPr>
              <w:t>05</w:t>
            </w:r>
            <w:r>
              <w:rPr>
                <w:rFonts w:ascii="Times New Roman" w:hAnsi="Times New Roman"/>
              </w:rPr>
              <w:t>M</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66E8F8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A866820"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25AF036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BE175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091BC39"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Шкаф навесной с монтажной платой 480х300х220</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1EE8DD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7C4D86A"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7D54126"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46230074" w14:textId="77777777" w:rsidR="00411F98" w:rsidRDefault="00411F98" w:rsidP="007508D7">
            <w:pPr>
              <w:pStyle w:val="1ffff"/>
              <w:jc w:val="center"/>
              <w:rPr>
                <w:rFonts w:ascii="Times New Roman" w:hAnsi="Times New Roman"/>
                <w:b/>
              </w:rPr>
            </w:pPr>
            <w:r>
              <w:rPr>
                <w:rFonts w:ascii="Times New Roman" w:hAnsi="Times New Roman"/>
                <w:b/>
              </w:rPr>
              <w:t xml:space="preserve">II. </w:t>
            </w:r>
            <w:proofErr w:type="spellStart"/>
            <w:r>
              <w:rPr>
                <w:rFonts w:ascii="Times New Roman" w:hAnsi="Times New Roman"/>
                <w:b/>
              </w:rPr>
              <w:t>Система</w:t>
            </w:r>
            <w:proofErr w:type="spellEnd"/>
            <w:r>
              <w:rPr>
                <w:rFonts w:ascii="Times New Roman" w:hAnsi="Times New Roman"/>
                <w:b/>
              </w:rPr>
              <w:t xml:space="preserve"> </w:t>
            </w:r>
            <w:proofErr w:type="spellStart"/>
            <w:r>
              <w:rPr>
                <w:rFonts w:ascii="Times New Roman" w:hAnsi="Times New Roman"/>
                <w:b/>
              </w:rPr>
              <w:t>теленаблюдения</w:t>
            </w:r>
            <w:proofErr w:type="spellEnd"/>
          </w:p>
        </w:tc>
      </w:tr>
      <w:tr w:rsidR="00411F98" w14:paraId="09C87E68"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5B3134EE" w14:textId="77777777" w:rsidR="00411F98" w:rsidRDefault="00411F98" w:rsidP="007508D7">
            <w:pPr>
              <w:pStyle w:val="1ffff"/>
              <w:jc w:val="center"/>
              <w:rPr>
                <w:rFonts w:ascii="Times New Roman" w:hAnsi="Times New Roman"/>
              </w:rPr>
            </w:pPr>
            <w:r>
              <w:rPr>
                <w:rFonts w:ascii="Times New Roman" w:hAnsi="Times New Roman"/>
              </w:rPr>
              <w:t xml:space="preserve">ОПК </w:t>
            </w:r>
            <w:proofErr w:type="spellStart"/>
            <w:r>
              <w:rPr>
                <w:rFonts w:ascii="Times New Roman" w:hAnsi="Times New Roman"/>
              </w:rPr>
              <w:t>Уфа</w:t>
            </w:r>
            <w:proofErr w:type="spellEnd"/>
            <w:r>
              <w:rPr>
                <w:rFonts w:ascii="Times New Roman" w:hAnsi="Times New Roman"/>
              </w:rPr>
              <w:t xml:space="preserve"> - </w:t>
            </w:r>
            <w:proofErr w:type="spellStart"/>
            <w:r>
              <w:rPr>
                <w:rFonts w:ascii="Times New Roman" w:hAnsi="Times New Roman"/>
              </w:rPr>
              <w:t>аэропорт</w:t>
            </w:r>
            <w:proofErr w:type="spellEnd"/>
          </w:p>
        </w:tc>
      </w:tr>
      <w:tr w:rsidR="00411F98" w14:paraId="77AA29D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A61D7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EC65013" w14:textId="77777777" w:rsidR="00411F98" w:rsidRDefault="00411F98" w:rsidP="007508D7">
            <w:pPr>
              <w:pStyle w:val="1ffff"/>
              <w:rPr>
                <w:rFonts w:ascii="Times New Roman" w:hAnsi="Times New Roman"/>
              </w:rPr>
            </w:pPr>
            <w:proofErr w:type="spellStart"/>
            <w:r>
              <w:rPr>
                <w:rFonts w:ascii="Times New Roman" w:hAnsi="Times New Roman"/>
              </w:rPr>
              <w:t>Телекамера</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8FAD8E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A609E6A" w14:textId="77777777" w:rsidR="00411F98" w:rsidRDefault="00411F98" w:rsidP="007508D7">
            <w:pPr>
              <w:pStyle w:val="1ffff"/>
              <w:jc w:val="center"/>
              <w:rPr>
                <w:rFonts w:ascii="Times New Roman" w:hAnsi="Times New Roman"/>
              </w:rPr>
            </w:pPr>
            <w:r>
              <w:rPr>
                <w:rFonts w:ascii="Times New Roman" w:hAnsi="Times New Roman"/>
              </w:rPr>
              <w:t>150</w:t>
            </w:r>
          </w:p>
        </w:tc>
      </w:tr>
      <w:tr w:rsidR="00411F98" w14:paraId="571FE07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13F51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6AD96F8" w14:textId="77777777" w:rsidR="00411F98" w:rsidRDefault="00411F98" w:rsidP="007508D7">
            <w:pPr>
              <w:pStyle w:val="1ffff"/>
              <w:rPr>
                <w:rFonts w:ascii="Times New Roman" w:hAnsi="Times New Roman"/>
              </w:rPr>
            </w:pPr>
            <w:proofErr w:type="spellStart"/>
            <w:r>
              <w:rPr>
                <w:rFonts w:ascii="Times New Roman" w:hAnsi="Times New Roman"/>
              </w:rPr>
              <w:t>Видеорегистратор</w:t>
            </w:r>
            <w:proofErr w:type="spellEnd"/>
            <w:r>
              <w:rPr>
                <w:rFonts w:ascii="Times New Roman" w:hAnsi="Times New Roman"/>
              </w:rPr>
              <w:t xml:space="preserve"> 32 </w:t>
            </w:r>
            <w:proofErr w:type="spellStart"/>
            <w:r>
              <w:rPr>
                <w:rFonts w:ascii="Times New Roman" w:hAnsi="Times New Roman"/>
              </w:rPr>
              <w:t>кан</w:t>
            </w:r>
            <w:proofErr w:type="spellEnd"/>
            <w:r>
              <w:rPr>
                <w:rFonts w:ascii="Times New Roman" w:hAnsi="Times New Roman"/>
              </w:rPr>
              <w: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C85835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90D1D0B" w14:textId="77777777" w:rsidR="00411F98" w:rsidRDefault="00411F98" w:rsidP="007508D7">
            <w:pPr>
              <w:pStyle w:val="1ffff"/>
              <w:jc w:val="center"/>
              <w:rPr>
                <w:rFonts w:ascii="Times New Roman" w:hAnsi="Times New Roman"/>
              </w:rPr>
            </w:pPr>
            <w:r>
              <w:rPr>
                <w:rFonts w:ascii="Times New Roman" w:hAnsi="Times New Roman"/>
              </w:rPr>
              <w:t>6</w:t>
            </w:r>
          </w:p>
        </w:tc>
      </w:tr>
      <w:tr w:rsidR="00411F98" w14:paraId="5136204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F2711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BEA87D4" w14:textId="77777777" w:rsidR="00411F98" w:rsidRDefault="00411F98" w:rsidP="007508D7">
            <w:pPr>
              <w:pStyle w:val="1ffff"/>
              <w:rPr>
                <w:rFonts w:ascii="Times New Roman" w:hAnsi="Times New Roman"/>
              </w:rPr>
            </w:pPr>
            <w:proofErr w:type="spellStart"/>
            <w:r>
              <w:rPr>
                <w:rFonts w:ascii="Times New Roman" w:hAnsi="Times New Roman"/>
              </w:rPr>
              <w:t>Жесткие</w:t>
            </w:r>
            <w:proofErr w:type="spellEnd"/>
            <w:r>
              <w:rPr>
                <w:rFonts w:ascii="Times New Roman" w:hAnsi="Times New Roman"/>
              </w:rPr>
              <w:t xml:space="preserve"> </w:t>
            </w:r>
            <w:proofErr w:type="spellStart"/>
            <w:r>
              <w:rPr>
                <w:rFonts w:ascii="Times New Roman" w:hAnsi="Times New Roman"/>
              </w:rPr>
              <w:t>диски</w:t>
            </w:r>
            <w:proofErr w:type="spellEnd"/>
            <w:r>
              <w:rPr>
                <w:rFonts w:ascii="Times New Roman" w:hAnsi="Times New Roman"/>
              </w:rPr>
              <w:t xml:space="preserve"> TVN 2TB</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F69BAA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629EB56" w14:textId="77777777" w:rsidR="00411F98" w:rsidRDefault="00411F98" w:rsidP="007508D7">
            <w:pPr>
              <w:pStyle w:val="1ffff"/>
              <w:jc w:val="center"/>
              <w:rPr>
                <w:rFonts w:ascii="Times New Roman" w:hAnsi="Times New Roman"/>
              </w:rPr>
            </w:pPr>
            <w:r>
              <w:rPr>
                <w:rFonts w:ascii="Times New Roman" w:hAnsi="Times New Roman"/>
              </w:rPr>
              <w:t>12</w:t>
            </w:r>
          </w:p>
        </w:tc>
      </w:tr>
      <w:tr w:rsidR="00411F98" w14:paraId="0AB8033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811C0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81E443E" w14:textId="77777777" w:rsidR="00411F98" w:rsidRDefault="00411F98" w:rsidP="007508D7">
            <w:pPr>
              <w:pStyle w:val="1ffff"/>
              <w:rPr>
                <w:rFonts w:ascii="Times New Roman" w:hAnsi="Times New Roman"/>
              </w:rPr>
            </w:pPr>
            <w:proofErr w:type="spellStart"/>
            <w:r>
              <w:rPr>
                <w:rFonts w:ascii="Times New Roman" w:hAnsi="Times New Roman"/>
              </w:rPr>
              <w:t>Микрофон</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C2CBB5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B1CCB82" w14:textId="77777777" w:rsidR="00411F98" w:rsidRDefault="00411F98" w:rsidP="007508D7">
            <w:pPr>
              <w:pStyle w:val="1ffff"/>
              <w:jc w:val="center"/>
              <w:rPr>
                <w:rFonts w:ascii="Times New Roman" w:hAnsi="Times New Roman"/>
              </w:rPr>
            </w:pPr>
            <w:r>
              <w:rPr>
                <w:rFonts w:ascii="Times New Roman" w:hAnsi="Times New Roman"/>
              </w:rPr>
              <w:t>83</w:t>
            </w:r>
          </w:p>
        </w:tc>
      </w:tr>
      <w:tr w:rsidR="00411F98" w14:paraId="4B3036C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5FDEF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8F8C9D3" w14:textId="77777777" w:rsidR="00411F98" w:rsidRDefault="00411F98" w:rsidP="007508D7">
            <w:pPr>
              <w:pStyle w:val="1ffff"/>
              <w:rPr>
                <w:rFonts w:ascii="Times New Roman" w:hAnsi="Times New Roman"/>
              </w:rPr>
            </w:pPr>
            <w:proofErr w:type="spellStart"/>
            <w:r>
              <w:rPr>
                <w:rFonts w:ascii="Times New Roman" w:hAnsi="Times New Roman"/>
              </w:rPr>
              <w:t>Коммутатор</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B636A4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FF23D8E" w14:textId="77777777" w:rsidR="00411F98" w:rsidRDefault="00411F98" w:rsidP="007508D7">
            <w:pPr>
              <w:pStyle w:val="1ffff"/>
              <w:jc w:val="center"/>
              <w:rPr>
                <w:rFonts w:ascii="Times New Roman" w:hAnsi="Times New Roman"/>
              </w:rPr>
            </w:pPr>
            <w:r>
              <w:rPr>
                <w:rFonts w:ascii="Times New Roman" w:hAnsi="Times New Roman"/>
              </w:rPr>
              <w:t>7</w:t>
            </w:r>
          </w:p>
        </w:tc>
      </w:tr>
      <w:tr w:rsidR="00411F98" w14:paraId="1A266E6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B2EB2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1F4161A" w14:textId="77777777" w:rsidR="00411F98" w:rsidRDefault="00411F98" w:rsidP="007508D7">
            <w:pPr>
              <w:pStyle w:val="1ffff"/>
              <w:rPr>
                <w:rFonts w:ascii="Times New Roman" w:hAnsi="Times New Roman"/>
              </w:rPr>
            </w:pPr>
            <w:proofErr w:type="spellStart"/>
            <w:r>
              <w:rPr>
                <w:rFonts w:ascii="Times New Roman" w:hAnsi="Times New Roman"/>
              </w:rPr>
              <w:t>Модуль</w:t>
            </w:r>
            <w:proofErr w:type="spellEnd"/>
            <w:r>
              <w:rPr>
                <w:rFonts w:ascii="Times New Roman" w:hAnsi="Times New Roman"/>
              </w:rPr>
              <w:t xml:space="preserve"> </w:t>
            </w:r>
            <w:proofErr w:type="spellStart"/>
            <w:r>
              <w:rPr>
                <w:rFonts w:ascii="Times New Roman" w:hAnsi="Times New Roman"/>
              </w:rPr>
              <w:t>медиа-конвертера</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C00C29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4368202"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074230F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67346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552F17F" w14:textId="77777777" w:rsidR="00411F98" w:rsidRDefault="00411F98" w:rsidP="007508D7">
            <w:pPr>
              <w:pStyle w:val="1ffff"/>
              <w:rPr>
                <w:rFonts w:ascii="Times New Roman" w:hAnsi="Times New Roman"/>
              </w:rPr>
            </w:pPr>
            <w:proofErr w:type="spellStart"/>
            <w:r>
              <w:rPr>
                <w:rFonts w:ascii="Times New Roman" w:hAnsi="Times New Roman"/>
              </w:rPr>
              <w:t>Модуль</w:t>
            </w:r>
            <w:proofErr w:type="spellEnd"/>
            <w:r>
              <w:rPr>
                <w:rFonts w:ascii="Times New Roman" w:hAnsi="Times New Roman"/>
              </w:rPr>
              <w:t xml:space="preserve"> SFP-Port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A075BF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75F1F58" w14:textId="77777777" w:rsidR="00411F98" w:rsidRDefault="00411F98" w:rsidP="007508D7">
            <w:pPr>
              <w:pStyle w:val="1ffff"/>
              <w:jc w:val="center"/>
              <w:rPr>
                <w:rFonts w:ascii="Times New Roman" w:hAnsi="Times New Roman"/>
              </w:rPr>
            </w:pPr>
            <w:r>
              <w:rPr>
                <w:rFonts w:ascii="Times New Roman" w:hAnsi="Times New Roman"/>
              </w:rPr>
              <w:t>5</w:t>
            </w:r>
          </w:p>
        </w:tc>
      </w:tr>
      <w:tr w:rsidR="00411F98" w14:paraId="553DDB8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5C22F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6B6CF14" w14:textId="77777777" w:rsidR="00411F98" w:rsidRDefault="00411F98" w:rsidP="007508D7">
            <w:pPr>
              <w:pStyle w:val="1ffff"/>
              <w:rPr>
                <w:rFonts w:ascii="Times New Roman" w:hAnsi="Times New Roman"/>
              </w:rPr>
            </w:pPr>
            <w:proofErr w:type="spellStart"/>
            <w:r>
              <w:rPr>
                <w:rFonts w:ascii="Times New Roman" w:hAnsi="Times New Roman"/>
              </w:rPr>
              <w:t>Экстендер</w:t>
            </w:r>
            <w:proofErr w:type="spellEnd"/>
            <w:r>
              <w:rPr>
                <w:rFonts w:ascii="Times New Roman" w:hAnsi="Times New Roman"/>
              </w:rPr>
              <w:t xml:space="preserve"> 1-портовый</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E32E83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203576E" w14:textId="77777777" w:rsidR="00411F98" w:rsidRDefault="00411F98" w:rsidP="007508D7">
            <w:pPr>
              <w:pStyle w:val="1ffff"/>
              <w:jc w:val="center"/>
              <w:rPr>
                <w:rFonts w:ascii="Times New Roman" w:hAnsi="Times New Roman"/>
              </w:rPr>
            </w:pPr>
            <w:r>
              <w:rPr>
                <w:rFonts w:ascii="Times New Roman" w:hAnsi="Times New Roman"/>
              </w:rPr>
              <w:t>14</w:t>
            </w:r>
          </w:p>
        </w:tc>
      </w:tr>
      <w:tr w:rsidR="00411F98" w14:paraId="1FF2639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1B5EE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21394E2" w14:textId="77777777" w:rsidR="00411F98" w:rsidRDefault="00411F98" w:rsidP="007508D7">
            <w:pPr>
              <w:pStyle w:val="1ffff"/>
              <w:rPr>
                <w:rFonts w:ascii="Times New Roman" w:hAnsi="Times New Roman"/>
              </w:rPr>
            </w:pPr>
            <w:proofErr w:type="spellStart"/>
            <w:r>
              <w:rPr>
                <w:rFonts w:ascii="Times New Roman" w:hAnsi="Times New Roman"/>
              </w:rPr>
              <w:t>Сервер</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443965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FEA70B3"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DC67C1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E436A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E129757" w14:textId="77777777" w:rsidR="00411F98" w:rsidRDefault="00411F98" w:rsidP="007508D7">
            <w:pPr>
              <w:pStyle w:val="1ffff"/>
              <w:rPr>
                <w:rFonts w:ascii="Times New Roman" w:hAnsi="Times New Roman"/>
              </w:rPr>
            </w:pPr>
            <w:proofErr w:type="spellStart"/>
            <w:r>
              <w:rPr>
                <w:rFonts w:ascii="Times New Roman" w:hAnsi="Times New Roman"/>
              </w:rPr>
              <w:t>Консоль</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A44AE2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7DB2926"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30F667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9407D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3FD18B3" w14:textId="77777777" w:rsidR="00411F98" w:rsidRDefault="00411F98" w:rsidP="007508D7">
            <w:pPr>
              <w:pStyle w:val="1ffff"/>
              <w:rPr>
                <w:rFonts w:ascii="Times New Roman" w:hAnsi="Times New Roman"/>
              </w:rPr>
            </w:pPr>
            <w:proofErr w:type="spellStart"/>
            <w:r>
              <w:rPr>
                <w:rFonts w:ascii="Times New Roman" w:hAnsi="Times New Roman"/>
              </w:rPr>
              <w:t>Компьютер</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FA945D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BE95FDC"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29C4F7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D9EFF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3D8AF2D" w14:textId="77777777" w:rsidR="00411F98" w:rsidRDefault="00411F98" w:rsidP="007508D7">
            <w:pPr>
              <w:pStyle w:val="1ffff"/>
              <w:rPr>
                <w:rFonts w:ascii="Times New Roman" w:hAnsi="Times New Roman"/>
              </w:rPr>
            </w:pPr>
            <w:proofErr w:type="spellStart"/>
            <w:r>
              <w:rPr>
                <w:rFonts w:ascii="Times New Roman" w:hAnsi="Times New Roman"/>
              </w:rPr>
              <w:t>Монитор</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AC52B4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91981FB"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912EF5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A0E3B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44DB854" w14:textId="77777777" w:rsidR="00411F98" w:rsidRDefault="00411F98" w:rsidP="007508D7">
            <w:pPr>
              <w:pStyle w:val="1ffff"/>
              <w:rPr>
                <w:rFonts w:ascii="Times New Roman" w:hAnsi="Times New Roman"/>
              </w:rPr>
            </w:pPr>
            <w:proofErr w:type="spellStart"/>
            <w:r>
              <w:rPr>
                <w:rFonts w:ascii="Times New Roman" w:hAnsi="Times New Roman"/>
              </w:rPr>
              <w:t>Клавиатура</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4A5534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57949DA"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C43D0A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757AF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3FBD1DD" w14:textId="77777777" w:rsidR="00411F98" w:rsidRDefault="00411F98" w:rsidP="007508D7">
            <w:pPr>
              <w:pStyle w:val="1ffff"/>
              <w:rPr>
                <w:rFonts w:ascii="Times New Roman" w:hAnsi="Times New Roman"/>
              </w:rPr>
            </w:pPr>
            <w:proofErr w:type="spellStart"/>
            <w:r>
              <w:rPr>
                <w:rFonts w:ascii="Times New Roman" w:hAnsi="Times New Roman"/>
              </w:rPr>
              <w:t>Мышь</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EAEED9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7DD9FAF"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C357D9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A81C2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C4C4E98" w14:textId="77777777" w:rsidR="00411F98" w:rsidRDefault="00411F98" w:rsidP="007508D7">
            <w:pPr>
              <w:pStyle w:val="1ffff"/>
              <w:rPr>
                <w:rFonts w:ascii="Times New Roman" w:hAnsi="Times New Roman"/>
              </w:rPr>
            </w:pPr>
            <w:r w:rsidRPr="009B12F5">
              <w:rPr>
                <w:rFonts w:ascii="Times New Roman" w:hAnsi="Times New Roman"/>
                <w:lang w:val="ru-RU"/>
              </w:rPr>
              <w:t xml:space="preserve">Преобразователь интерфейса </w:t>
            </w:r>
            <w:r>
              <w:rPr>
                <w:rFonts w:ascii="Times New Roman" w:hAnsi="Times New Roman"/>
              </w:rPr>
              <w:t>RS</w:t>
            </w:r>
            <w:r w:rsidRPr="009B12F5">
              <w:rPr>
                <w:rFonts w:ascii="Times New Roman" w:hAnsi="Times New Roman"/>
                <w:lang w:val="ru-RU"/>
              </w:rPr>
              <w:t>-232/</w:t>
            </w:r>
            <w:r>
              <w:rPr>
                <w:rFonts w:ascii="Times New Roman" w:hAnsi="Times New Roman"/>
              </w:rPr>
              <w:t>RS</w:t>
            </w:r>
            <w:r w:rsidRPr="009B12F5">
              <w:rPr>
                <w:rFonts w:ascii="Times New Roman" w:hAnsi="Times New Roman"/>
                <w:lang w:val="ru-RU"/>
              </w:rPr>
              <w:t xml:space="preserve">-485 в </w:t>
            </w:r>
            <w:r>
              <w:rPr>
                <w:rFonts w:ascii="Times New Roman" w:hAnsi="Times New Roman"/>
              </w:rPr>
              <w:t>Ethernet</w:t>
            </w:r>
            <w:r w:rsidRPr="009B12F5">
              <w:rPr>
                <w:rFonts w:ascii="Times New Roman" w:hAnsi="Times New Roman"/>
                <w:lang w:val="ru-RU"/>
              </w:rPr>
              <w:t xml:space="preserve">. </w:t>
            </w:r>
            <w:r>
              <w:rPr>
                <w:rFonts w:ascii="Times New Roman" w:hAnsi="Times New Roman"/>
              </w:rPr>
              <w:t>C2000-Ethernet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66FFBE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120A3B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43E3D8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2103F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CA123D2" w14:textId="77777777" w:rsidR="00411F98" w:rsidRDefault="00411F98" w:rsidP="007508D7">
            <w:pPr>
              <w:pStyle w:val="1ffff"/>
              <w:rPr>
                <w:rFonts w:ascii="Times New Roman" w:hAnsi="Times New Roman"/>
              </w:rPr>
            </w:pPr>
            <w:r>
              <w:rPr>
                <w:rFonts w:ascii="Times New Roman" w:hAnsi="Times New Roman"/>
              </w:rPr>
              <w:t>ПО Microsoft Windows 7</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CE7FF0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B2EFA1E" w14:textId="77777777" w:rsidR="00411F98" w:rsidRDefault="00411F98" w:rsidP="007508D7">
            <w:pPr>
              <w:pStyle w:val="1ffff"/>
              <w:jc w:val="center"/>
              <w:rPr>
                <w:rFonts w:ascii="Times New Roman" w:hAnsi="Times New Roman"/>
              </w:rPr>
            </w:pPr>
            <w:r>
              <w:rPr>
                <w:rFonts w:ascii="Times New Roman" w:hAnsi="Times New Roman"/>
              </w:rPr>
              <w:t>5</w:t>
            </w:r>
          </w:p>
        </w:tc>
      </w:tr>
      <w:tr w:rsidR="00411F98" w14:paraId="5805EB7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CBE5D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33E76D4" w14:textId="77777777" w:rsidR="00411F98" w:rsidRDefault="00411F98" w:rsidP="007508D7">
            <w:pPr>
              <w:pStyle w:val="1ffff"/>
              <w:rPr>
                <w:rFonts w:ascii="Times New Roman" w:hAnsi="Times New Roman"/>
              </w:rPr>
            </w:pPr>
            <w:r>
              <w:rPr>
                <w:rFonts w:ascii="Times New Roman" w:hAnsi="Times New Roman"/>
              </w:rPr>
              <w:t xml:space="preserve">ПО </w:t>
            </w:r>
            <w:proofErr w:type="spellStart"/>
            <w:r>
              <w:rPr>
                <w:rFonts w:ascii="Times New Roman" w:hAnsi="Times New Roman"/>
              </w:rPr>
              <w:t>Графический</w:t>
            </w:r>
            <w:proofErr w:type="spellEnd"/>
            <w:r>
              <w:rPr>
                <w:rFonts w:ascii="Times New Roman" w:hAnsi="Times New Roman"/>
              </w:rPr>
              <w:t xml:space="preserve"> </w:t>
            </w:r>
            <w:proofErr w:type="spellStart"/>
            <w:r>
              <w:rPr>
                <w:rFonts w:ascii="Times New Roman" w:hAnsi="Times New Roman"/>
              </w:rPr>
              <w:t>пользовательский</w:t>
            </w:r>
            <w:proofErr w:type="spellEnd"/>
            <w:r>
              <w:rPr>
                <w:rFonts w:ascii="Times New Roman" w:hAnsi="Times New Roman"/>
              </w:rPr>
              <w:t xml:space="preserve"> </w:t>
            </w:r>
            <w:proofErr w:type="spellStart"/>
            <w:r>
              <w:rPr>
                <w:rFonts w:ascii="Times New Roman" w:hAnsi="Times New Roman"/>
              </w:rPr>
              <w:t>интерфейс</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E615C3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81A679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58DC7A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282B7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E188D9B"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Контроллер </w:t>
            </w:r>
            <w:proofErr w:type="spellStart"/>
            <w:r w:rsidRPr="009B12F5">
              <w:rPr>
                <w:rFonts w:ascii="Times New Roman" w:hAnsi="Times New Roman"/>
                <w:lang w:val="ru-RU"/>
              </w:rPr>
              <w:t>видеостены</w:t>
            </w:r>
            <w:proofErr w:type="spellEnd"/>
            <w:r w:rsidRPr="009B12F5">
              <w:rPr>
                <w:rFonts w:ascii="Times New Roman" w:hAnsi="Times New Roman"/>
                <w:lang w:val="ru-RU"/>
              </w:rPr>
              <w:t xml:space="preserve"> </w:t>
            </w:r>
            <w:proofErr w:type="spellStart"/>
            <w:r>
              <w:rPr>
                <w:rFonts w:ascii="Times New Roman" w:hAnsi="Times New Roman"/>
              </w:rPr>
              <w:t>i</w:t>
            </w:r>
            <w:proofErr w:type="spellEnd"/>
            <w:r w:rsidRPr="009B12F5">
              <w:rPr>
                <w:rFonts w:ascii="Times New Roman" w:hAnsi="Times New Roman"/>
                <w:lang w:val="ru-RU"/>
              </w:rPr>
              <w:t xml:space="preserve">7, </w:t>
            </w:r>
            <w:r>
              <w:rPr>
                <w:rFonts w:ascii="Times New Roman" w:hAnsi="Times New Roman"/>
              </w:rPr>
              <w:t>DDR</w:t>
            </w:r>
            <w:r w:rsidRPr="009B12F5">
              <w:rPr>
                <w:rFonts w:ascii="Times New Roman" w:hAnsi="Times New Roman"/>
                <w:lang w:val="ru-RU"/>
              </w:rPr>
              <w:t>16</w:t>
            </w:r>
            <w:r>
              <w:rPr>
                <w:rFonts w:ascii="Times New Roman" w:hAnsi="Times New Roman"/>
              </w:rPr>
              <w:t>Gb</w:t>
            </w:r>
            <w:r w:rsidRPr="009B12F5">
              <w:rPr>
                <w:rFonts w:ascii="Times New Roman" w:hAnsi="Times New Roman"/>
                <w:lang w:val="ru-RU"/>
              </w:rPr>
              <w:t xml:space="preserve">, </w:t>
            </w:r>
            <w:r>
              <w:rPr>
                <w:rFonts w:ascii="Times New Roman" w:hAnsi="Times New Roman"/>
              </w:rPr>
              <w:t>HDD</w:t>
            </w:r>
            <w:r w:rsidRPr="009B12F5">
              <w:rPr>
                <w:rFonts w:ascii="Times New Roman" w:hAnsi="Times New Roman"/>
                <w:lang w:val="ru-RU"/>
              </w:rPr>
              <w:t>1</w:t>
            </w:r>
            <w:r>
              <w:rPr>
                <w:rFonts w:ascii="Times New Roman" w:hAnsi="Times New Roman"/>
              </w:rPr>
              <w:t>Tb</w:t>
            </w:r>
            <w:r w:rsidRPr="009B12F5">
              <w:rPr>
                <w:rFonts w:ascii="Times New Roman" w:hAnsi="Times New Roman"/>
                <w:lang w:val="ru-RU"/>
              </w:rPr>
              <w:t xml:space="preserve"> 2</w:t>
            </w:r>
            <w:r>
              <w:rPr>
                <w:rFonts w:ascii="Times New Roman" w:hAnsi="Times New Roman"/>
              </w:rPr>
              <w:t>U</w:t>
            </w:r>
            <w:r w:rsidRPr="009B12F5">
              <w:rPr>
                <w:rFonts w:ascii="Times New Roman" w:hAnsi="Times New Roman"/>
                <w:lang w:val="ru-RU"/>
              </w:rPr>
              <w:t xml:space="preserve">, на видео </w:t>
            </w:r>
            <w:proofErr w:type="spellStart"/>
            <w:r w:rsidRPr="009B12F5">
              <w:rPr>
                <w:rFonts w:ascii="Times New Roman" w:hAnsi="Times New Roman"/>
                <w:lang w:val="ru-RU"/>
              </w:rPr>
              <w:t>пла</w:t>
            </w:r>
            <w:proofErr w:type="spellEnd"/>
            <w:r w:rsidRPr="009B12F5">
              <w:rPr>
                <w:rFonts w:ascii="Times New Roman" w:hAnsi="Times New Roman"/>
                <w:lang w:val="ru-RU"/>
              </w:rPr>
              <w:t xml:space="preserve">-те присутствуют два </w:t>
            </w:r>
            <w:r>
              <w:rPr>
                <w:rFonts w:ascii="Times New Roman" w:hAnsi="Times New Roman"/>
              </w:rPr>
              <w:t>DVI</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EFD6C9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B3CC63C"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09558F4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316C6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2183BE6" w14:textId="77777777" w:rsidR="00411F98" w:rsidRDefault="00411F98" w:rsidP="007508D7">
            <w:pPr>
              <w:pStyle w:val="1ffff"/>
              <w:rPr>
                <w:rFonts w:ascii="Times New Roman" w:hAnsi="Times New Roman"/>
              </w:rPr>
            </w:pPr>
            <w:r>
              <w:rPr>
                <w:rFonts w:ascii="Times New Roman" w:hAnsi="Times New Roman"/>
              </w:rPr>
              <w:t xml:space="preserve">KVM </w:t>
            </w:r>
            <w:proofErr w:type="spellStart"/>
            <w:r>
              <w:rPr>
                <w:rFonts w:ascii="Times New Roman" w:hAnsi="Times New Roman"/>
              </w:rPr>
              <w:t>переключатель</w:t>
            </w:r>
            <w:proofErr w:type="spellEnd"/>
            <w:r>
              <w:rPr>
                <w:rFonts w:ascii="Times New Roman" w:hAnsi="Times New Roman"/>
              </w:rPr>
              <w:t xml:space="preserve"> CS1782A</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6BEE54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46DF4D0"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1AD16E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65733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9023DE6" w14:textId="77777777" w:rsidR="00411F98" w:rsidRDefault="00411F98" w:rsidP="007508D7">
            <w:pPr>
              <w:pStyle w:val="1ffff"/>
              <w:rPr>
                <w:rFonts w:ascii="Times New Roman" w:hAnsi="Times New Roman"/>
              </w:rPr>
            </w:pPr>
            <w:proofErr w:type="spellStart"/>
            <w:r>
              <w:rPr>
                <w:rFonts w:ascii="Times New Roman" w:hAnsi="Times New Roman"/>
              </w:rPr>
              <w:t>Телевизор</w:t>
            </w:r>
            <w:proofErr w:type="spellEnd"/>
            <w:r>
              <w:rPr>
                <w:rFonts w:ascii="Times New Roman" w:hAnsi="Times New Roman"/>
              </w:rPr>
              <w:t xml:space="preserve"> 42``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60DABD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5867116"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7F45B04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53B74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EAB6DE5" w14:textId="77777777" w:rsidR="00411F98" w:rsidRDefault="00411F98" w:rsidP="007508D7">
            <w:pPr>
              <w:pStyle w:val="1ffff"/>
              <w:rPr>
                <w:rFonts w:ascii="Times New Roman" w:hAnsi="Times New Roman"/>
              </w:rPr>
            </w:pPr>
            <w:r>
              <w:rPr>
                <w:rFonts w:ascii="Times New Roman" w:hAnsi="Times New Roman"/>
              </w:rPr>
              <w:t>ИБП</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1A3DD2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6672D67" w14:textId="77777777" w:rsidR="00411F98" w:rsidRDefault="00411F98" w:rsidP="007508D7">
            <w:pPr>
              <w:pStyle w:val="1ffff"/>
              <w:jc w:val="center"/>
              <w:rPr>
                <w:rFonts w:ascii="Times New Roman" w:hAnsi="Times New Roman"/>
              </w:rPr>
            </w:pPr>
            <w:r>
              <w:rPr>
                <w:rFonts w:ascii="Times New Roman" w:hAnsi="Times New Roman"/>
              </w:rPr>
              <w:t>7</w:t>
            </w:r>
          </w:p>
        </w:tc>
      </w:tr>
      <w:tr w:rsidR="00411F98" w14:paraId="44D6D3E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88177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2F90653" w14:textId="77777777" w:rsidR="00411F98" w:rsidRDefault="00411F98" w:rsidP="007508D7">
            <w:pPr>
              <w:pStyle w:val="1ffff"/>
              <w:rPr>
                <w:rFonts w:ascii="Times New Roman" w:hAnsi="Times New Roman"/>
              </w:rPr>
            </w:pPr>
            <w:proofErr w:type="spellStart"/>
            <w:r>
              <w:rPr>
                <w:rFonts w:ascii="Times New Roman" w:hAnsi="Times New Roman"/>
              </w:rPr>
              <w:t>Источник</w:t>
            </w:r>
            <w:proofErr w:type="spellEnd"/>
            <w:r>
              <w:rPr>
                <w:rFonts w:ascii="Times New Roman" w:hAnsi="Times New Roman"/>
              </w:rPr>
              <w:t xml:space="preserve"> </w:t>
            </w:r>
            <w:proofErr w:type="spellStart"/>
            <w:r>
              <w:rPr>
                <w:rFonts w:ascii="Times New Roman" w:hAnsi="Times New Roman"/>
              </w:rPr>
              <w:t>питания</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6746CA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B7A1079"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3A06904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8B94E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5DBB81D" w14:textId="77777777" w:rsidR="00411F98" w:rsidRDefault="00411F98" w:rsidP="007508D7">
            <w:pPr>
              <w:pStyle w:val="1ffff"/>
              <w:rPr>
                <w:rFonts w:ascii="Times New Roman" w:hAnsi="Times New Roman"/>
              </w:rPr>
            </w:pPr>
            <w:proofErr w:type="spellStart"/>
            <w:r>
              <w:rPr>
                <w:rFonts w:ascii="Times New Roman" w:hAnsi="Times New Roman"/>
              </w:rPr>
              <w:t>Карта</w:t>
            </w:r>
            <w:proofErr w:type="spellEnd"/>
            <w:r>
              <w:rPr>
                <w:rFonts w:ascii="Times New Roman" w:hAnsi="Times New Roman"/>
              </w:rPr>
              <w:t xml:space="preserve"> </w:t>
            </w:r>
            <w:proofErr w:type="spellStart"/>
            <w:r>
              <w:rPr>
                <w:rFonts w:ascii="Times New Roman" w:hAnsi="Times New Roman"/>
              </w:rPr>
              <w:t>управления</w:t>
            </w:r>
            <w:proofErr w:type="spellEnd"/>
            <w:r>
              <w:rPr>
                <w:rFonts w:ascii="Times New Roman" w:hAnsi="Times New Roman"/>
              </w:rPr>
              <w:t xml:space="preserve"> APC UPS</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932D66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E56FBCD"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4ABA7EF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DB005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4A7E031" w14:textId="77777777" w:rsidR="00411F98" w:rsidRDefault="00411F98" w:rsidP="007508D7">
            <w:pPr>
              <w:pStyle w:val="1ffff"/>
              <w:rPr>
                <w:rFonts w:ascii="Times New Roman" w:hAnsi="Times New Roman"/>
              </w:rPr>
            </w:pPr>
            <w:proofErr w:type="spellStart"/>
            <w:r>
              <w:rPr>
                <w:rFonts w:ascii="Times New Roman" w:hAnsi="Times New Roman"/>
              </w:rPr>
              <w:t>Шкаф</w:t>
            </w:r>
            <w:proofErr w:type="spellEnd"/>
            <w:r>
              <w:rPr>
                <w:rFonts w:ascii="Times New Roman" w:hAnsi="Times New Roman"/>
              </w:rPr>
              <w:t xml:space="preserve"> </w:t>
            </w:r>
            <w:proofErr w:type="spellStart"/>
            <w:r>
              <w:rPr>
                <w:rFonts w:ascii="Times New Roman" w:hAnsi="Times New Roman"/>
              </w:rPr>
              <w:t>коммутационный</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7509D8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AB91DD7"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6EB295A9"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6FA6D7D2" w14:textId="77777777" w:rsidR="00411F98" w:rsidRDefault="00411F98" w:rsidP="007508D7">
            <w:pPr>
              <w:pStyle w:val="1ffff"/>
              <w:jc w:val="center"/>
              <w:rPr>
                <w:rFonts w:ascii="Times New Roman" w:hAnsi="Times New Roman"/>
              </w:rPr>
            </w:pPr>
            <w:r>
              <w:rPr>
                <w:rFonts w:ascii="Times New Roman" w:hAnsi="Times New Roman"/>
              </w:rPr>
              <w:t>ТАМОЖНЯ</w:t>
            </w:r>
          </w:p>
        </w:tc>
      </w:tr>
      <w:tr w:rsidR="00411F98" w14:paraId="7184ED2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2476B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5EA5FB6" w14:textId="77777777" w:rsidR="00411F98" w:rsidRDefault="00411F98" w:rsidP="007508D7">
            <w:pPr>
              <w:pStyle w:val="1ffff"/>
              <w:rPr>
                <w:rFonts w:ascii="Times New Roman" w:hAnsi="Times New Roman"/>
              </w:rPr>
            </w:pPr>
            <w:proofErr w:type="spellStart"/>
            <w:r>
              <w:rPr>
                <w:rFonts w:ascii="Times New Roman" w:hAnsi="Times New Roman"/>
              </w:rPr>
              <w:t>Телекамера</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B6682D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6B53A29" w14:textId="77777777" w:rsidR="00411F98" w:rsidRDefault="00411F98" w:rsidP="007508D7">
            <w:pPr>
              <w:pStyle w:val="1ffff"/>
              <w:jc w:val="center"/>
              <w:rPr>
                <w:rFonts w:ascii="Times New Roman" w:hAnsi="Times New Roman"/>
              </w:rPr>
            </w:pPr>
            <w:r>
              <w:rPr>
                <w:rFonts w:ascii="Times New Roman" w:hAnsi="Times New Roman"/>
              </w:rPr>
              <w:t>34</w:t>
            </w:r>
          </w:p>
        </w:tc>
      </w:tr>
      <w:tr w:rsidR="00411F98" w14:paraId="772CAEC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8A6B6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047027E" w14:textId="77777777" w:rsidR="00411F98" w:rsidRDefault="00411F98" w:rsidP="007508D7">
            <w:pPr>
              <w:pStyle w:val="1ffff"/>
              <w:rPr>
                <w:rFonts w:ascii="Times New Roman" w:hAnsi="Times New Roman"/>
              </w:rPr>
            </w:pPr>
            <w:proofErr w:type="spellStart"/>
            <w:r>
              <w:rPr>
                <w:rFonts w:ascii="Times New Roman" w:hAnsi="Times New Roman"/>
              </w:rPr>
              <w:t>Видеорегистратор</w:t>
            </w:r>
            <w:proofErr w:type="spellEnd"/>
            <w:r>
              <w:rPr>
                <w:rFonts w:ascii="Times New Roman" w:hAnsi="Times New Roman"/>
              </w:rPr>
              <w:t xml:space="preserve"> 32 </w:t>
            </w:r>
            <w:proofErr w:type="spellStart"/>
            <w:r>
              <w:rPr>
                <w:rFonts w:ascii="Times New Roman" w:hAnsi="Times New Roman"/>
              </w:rPr>
              <w:t>кан</w:t>
            </w:r>
            <w:proofErr w:type="spellEnd"/>
            <w:r>
              <w:rPr>
                <w:rFonts w:ascii="Times New Roman" w:hAnsi="Times New Roman"/>
              </w:rPr>
              <w: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F377ED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F0969CE"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33369EC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39987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49B6327" w14:textId="77777777" w:rsidR="00411F98" w:rsidRDefault="00411F98" w:rsidP="007508D7">
            <w:pPr>
              <w:pStyle w:val="1ffff"/>
              <w:rPr>
                <w:rFonts w:ascii="Times New Roman" w:hAnsi="Times New Roman"/>
              </w:rPr>
            </w:pPr>
            <w:proofErr w:type="spellStart"/>
            <w:r>
              <w:rPr>
                <w:rFonts w:ascii="Times New Roman" w:hAnsi="Times New Roman"/>
              </w:rPr>
              <w:t>Жесткие</w:t>
            </w:r>
            <w:proofErr w:type="spellEnd"/>
            <w:r>
              <w:rPr>
                <w:rFonts w:ascii="Times New Roman" w:hAnsi="Times New Roman"/>
              </w:rPr>
              <w:t xml:space="preserve"> </w:t>
            </w:r>
            <w:proofErr w:type="spellStart"/>
            <w:r>
              <w:rPr>
                <w:rFonts w:ascii="Times New Roman" w:hAnsi="Times New Roman"/>
              </w:rPr>
              <w:t>диски</w:t>
            </w:r>
            <w:proofErr w:type="spellEnd"/>
            <w:r>
              <w:rPr>
                <w:rFonts w:ascii="Times New Roman" w:hAnsi="Times New Roman"/>
              </w:rPr>
              <w:t xml:space="preserve"> TVN 2TB</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837990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7F73EF3" w14:textId="77777777" w:rsidR="00411F98" w:rsidRDefault="00411F98" w:rsidP="007508D7">
            <w:pPr>
              <w:pStyle w:val="1ffff"/>
              <w:jc w:val="center"/>
              <w:rPr>
                <w:rFonts w:ascii="Times New Roman" w:hAnsi="Times New Roman"/>
              </w:rPr>
            </w:pPr>
            <w:r>
              <w:rPr>
                <w:rFonts w:ascii="Times New Roman" w:hAnsi="Times New Roman"/>
              </w:rPr>
              <w:t>6</w:t>
            </w:r>
          </w:p>
        </w:tc>
      </w:tr>
      <w:tr w:rsidR="00411F98" w14:paraId="0B040AD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773D5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6784FA0" w14:textId="77777777" w:rsidR="00411F98" w:rsidRDefault="00411F98" w:rsidP="007508D7">
            <w:pPr>
              <w:pStyle w:val="1ffff"/>
              <w:rPr>
                <w:rFonts w:ascii="Times New Roman" w:hAnsi="Times New Roman"/>
              </w:rPr>
            </w:pPr>
            <w:proofErr w:type="spellStart"/>
            <w:r>
              <w:rPr>
                <w:rFonts w:ascii="Times New Roman" w:hAnsi="Times New Roman"/>
              </w:rPr>
              <w:t>Микрофон</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09388F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6FB1FEA" w14:textId="77777777" w:rsidR="00411F98" w:rsidRDefault="00411F98" w:rsidP="007508D7">
            <w:pPr>
              <w:pStyle w:val="1ffff"/>
              <w:jc w:val="center"/>
              <w:rPr>
                <w:rFonts w:ascii="Times New Roman" w:hAnsi="Times New Roman"/>
              </w:rPr>
            </w:pPr>
            <w:r>
              <w:rPr>
                <w:rFonts w:ascii="Times New Roman" w:hAnsi="Times New Roman"/>
              </w:rPr>
              <w:t>12</w:t>
            </w:r>
          </w:p>
        </w:tc>
      </w:tr>
      <w:tr w:rsidR="00411F98" w14:paraId="51D7B59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214BE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9699650" w14:textId="77777777" w:rsidR="00411F98" w:rsidRDefault="00411F98" w:rsidP="007508D7">
            <w:pPr>
              <w:pStyle w:val="1ffff"/>
              <w:rPr>
                <w:rFonts w:ascii="Times New Roman" w:hAnsi="Times New Roman"/>
              </w:rPr>
            </w:pPr>
            <w:proofErr w:type="spellStart"/>
            <w:r>
              <w:rPr>
                <w:rFonts w:ascii="Times New Roman" w:hAnsi="Times New Roman"/>
              </w:rPr>
              <w:t>Коммутатор</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2B85A2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5672A8A"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2E0BB5F9"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5E4A4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B55741E" w14:textId="77777777" w:rsidR="00411F98" w:rsidRDefault="00411F98" w:rsidP="007508D7">
            <w:pPr>
              <w:pStyle w:val="1ffff"/>
              <w:rPr>
                <w:rFonts w:ascii="Times New Roman" w:hAnsi="Times New Roman"/>
              </w:rPr>
            </w:pPr>
            <w:proofErr w:type="spellStart"/>
            <w:r>
              <w:rPr>
                <w:rFonts w:ascii="Times New Roman" w:hAnsi="Times New Roman"/>
              </w:rPr>
              <w:t>Медиа-конвертер</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8547E5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C7E8D9E"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0725EB7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50E78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4CFDABF" w14:textId="77777777" w:rsidR="00411F98" w:rsidRDefault="00411F98" w:rsidP="007508D7">
            <w:pPr>
              <w:pStyle w:val="1ffff"/>
              <w:rPr>
                <w:rFonts w:ascii="Times New Roman" w:hAnsi="Times New Roman"/>
              </w:rPr>
            </w:pPr>
            <w:proofErr w:type="spellStart"/>
            <w:r>
              <w:rPr>
                <w:rFonts w:ascii="Times New Roman" w:hAnsi="Times New Roman"/>
              </w:rPr>
              <w:t>Модуль</w:t>
            </w:r>
            <w:proofErr w:type="spellEnd"/>
            <w:r>
              <w:rPr>
                <w:rFonts w:ascii="Times New Roman" w:hAnsi="Times New Roman"/>
              </w:rPr>
              <w:t xml:space="preserve"> SFP-Port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507B90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45189F2"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3C78EED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C648C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5E30EBA" w14:textId="77777777" w:rsidR="00411F98" w:rsidRDefault="00411F98" w:rsidP="007508D7">
            <w:pPr>
              <w:pStyle w:val="1ffff"/>
              <w:rPr>
                <w:rFonts w:ascii="Times New Roman" w:hAnsi="Times New Roman"/>
              </w:rPr>
            </w:pPr>
            <w:proofErr w:type="spellStart"/>
            <w:r>
              <w:rPr>
                <w:rFonts w:ascii="Times New Roman" w:hAnsi="Times New Roman"/>
              </w:rPr>
              <w:t>Экстендер</w:t>
            </w:r>
            <w:proofErr w:type="spellEnd"/>
            <w:r>
              <w:rPr>
                <w:rFonts w:ascii="Times New Roman" w:hAnsi="Times New Roman"/>
              </w:rPr>
              <w:t xml:space="preserve"> 1-портовый</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2B8C8E5"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5FFAC12"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3F1E20B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6F260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111CD9A" w14:textId="77777777" w:rsidR="00411F98" w:rsidRDefault="00411F98" w:rsidP="007508D7">
            <w:pPr>
              <w:pStyle w:val="1ffff"/>
              <w:rPr>
                <w:rFonts w:ascii="Times New Roman" w:hAnsi="Times New Roman"/>
              </w:rPr>
            </w:pPr>
            <w:proofErr w:type="spellStart"/>
            <w:r>
              <w:rPr>
                <w:rFonts w:ascii="Times New Roman" w:hAnsi="Times New Roman"/>
              </w:rPr>
              <w:t>Сервер</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309739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CA488BA"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3021D6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DAABF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D04944D" w14:textId="77777777" w:rsidR="00411F98" w:rsidRDefault="00411F98" w:rsidP="007508D7">
            <w:pPr>
              <w:pStyle w:val="1ffff"/>
              <w:rPr>
                <w:rFonts w:ascii="Times New Roman" w:hAnsi="Times New Roman"/>
              </w:rPr>
            </w:pPr>
            <w:proofErr w:type="spellStart"/>
            <w:r>
              <w:rPr>
                <w:rFonts w:ascii="Times New Roman" w:hAnsi="Times New Roman"/>
              </w:rPr>
              <w:t>Консоль</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3BA18D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557591A"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0883B3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2FB66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875D5DB" w14:textId="77777777" w:rsidR="00411F98" w:rsidRDefault="00411F98" w:rsidP="007508D7">
            <w:pPr>
              <w:pStyle w:val="1ffff"/>
              <w:rPr>
                <w:rFonts w:ascii="Times New Roman" w:hAnsi="Times New Roman"/>
              </w:rPr>
            </w:pPr>
            <w:proofErr w:type="spellStart"/>
            <w:r>
              <w:rPr>
                <w:rFonts w:ascii="Times New Roman" w:hAnsi="Times New Roman"/>
              </w:rPr>
              <w:t>Компьютер</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B99E1C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976E050"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2F5957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55C61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69D30E8" w14:textId="77777777" w:rsidR="00411F98" w:rsidRDefault="00411F98" w:rsidP="007508D7">
            <w:pPr>
              <w:pStyle w:val="1ffff"/>
              <w:rPr>
                <w:rFonts w:ascii="Times New Roman" w:hAnsi="Times New Roman"/>
              </w:rPr>
            </w:pPr>
            <w:proofErr w:type="spellStart"/>
            <w:r>
              <w:rPr>
                <w:rFonts w:ascii="Times New Roman" w:hAnsi="Times New Roman"/>
              </w:rPr>
              <w:t>Монитор</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769F1D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670DDB1"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7ADA3B5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729DC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21B24E6" w14:textId="77777777" w:rsidR="00411F98" w:rsidRDefault="00411F98" w:rsidP="007508D7">
            <w:pPr>
              <w:pStyle w:val="1ffff"/>
              <w:rPr>
                <w:rFonts w:ascii="Times New Roman" w:hAnsi="Times New Roman"/>
              </w:rPr>
            </w:pPr>
            <w:proofErr w:type="spellStart"/>
            <w:r>
              <w:rPr>
                <w:rFonts w:ascii="Times New Roman" w:hAnsi="Times New Roman"/>
              </w:rPr>
              <w:t>Клавиатура</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6635AF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CA61757"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2DAB159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24926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310C8F1" w14:textId="77777777" w:rsidR="00411F98" w:rsidRDefault="00411F98" w:rsidP="007508D7">
            <w:pPr>
              <w:pStyle w:val="1ffff"/>
              <w:rPr>
                <w:rFonts w:ascii="Times New Roman" w:hAnsi="Times New Roman"/>
              </w:rPr>
            </w:pPr>
            <w:proofErr w:type="spellStart"/>
            <w:r>
              <w:rPr>
                <w:rFonts w:ascii="Times New Roman" w:hAnsi="Times New Roman"/>
              </w:rPr>
              <w:t>Мышь</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5F98B6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1651387"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4C40C24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67D26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5000BD2" w14:textId="77777777" w:rsidR="00411F98" w:rsidRDefault="00411F98" w:rsidP="007508D7">
            <w:pPr>
              <w:pStyle w:val="1ffff"/>
              <w:rPr>
                <w:rFonts w:ascii="Times New Roman" w:hAnsi="Times New Roman"/>
              </w:rPr>
            </w:pPr>
            <w:r>
              <w:rPr>
                <w:rFonts w:ascii="Times New Roman" w:hAnsi="Times New Roman"/>
              </w:rPr>
              <w:t>ПО Microsoft Windows 7</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DD22C9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3046FC6" w14:textId="77777777" w:rsidR="00411F98" w:rsidRDefault="00411F98" w:rsidP="007508D7">
            <w:pPr>
              <w:pStyle w:val="1ffff"/>
              <w:jc w:val="center"/>
              <w:rPr>
                <w:rFonts w:ascii="Times New Roman" w:hAnsi="Times New Roman"/>
              </w:rPr>
            </w:pPr>
            <w:r>
              <w:rPr>
                <w:rFonts w:ascii="Times New Roman" w:hAnsi="Times New Roman"/>
              </w:rPr>
              <w:t>6</w:t>
            </w:r>
          </w:p>
        </w:tc>
      </w:tr>
      <w:tr w:rsidR="00411F98" w14:paraId="05EE313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6A760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E3F1959" w14:textId="77777777" w:rsidR="00411F98" w:rsidRDefault="00411F98" w:rsidP="007508D7">
            <w:pPr>
              <w:pStyle w:val="1ffff"/>
              <w:rPr>
                <w:rFonts w:ascii="Times New Roman" w:hAnsi="Times New Roman"/>
              </w:rPr>
            </w:pPr>
            <w:r>
              <w:rPr>
                <w:rFonts w:ascii="Times New Roman" w:hAnsi="Times New Roman"/>
              </w:rPr>
              <w:t xml:space="preserve">ПО </w:t>
            </w:r>
            <w:proofErr w:type="spellStart"/>
            <w:r>
              <w:rPr>
                <w:rFonts w:ascii="Times New Roman" w:hAnsi="Times New Roman"/>
              </w:rPr>
              <w:t>Графический</w:t>
            </w:r>
            <w:proofErr w:type="spellEnd"/>
            <w:r>
              <w:rPr>
                <w:rFonts w:ascii="Times New Roman" w:hAnsi="Times New Roman"/>
              </w:rPr>
              <w:t xml:space="preserve"> </w:t>
            </w:r>
            <w:proofErr w:type="spellStart"/>
            <w:r>
              <w:rPr>
                <w:rFonts w:ascii="Times New Roman" w:hAnsi="Times New Roman"/>
              </w:rPr>
              <w:t>пользовательский</w:t>
            </w:r>
            <w:proofErr w:type="spellEnd"/>
            <w:r>
              <w:rPr>
                <w:rFonts w:ascii="Times New Roman" w:hAnsi="Times New Roman"/>
              </w:rPr>
              <w:t xml:space="preserve"> </w:t>
            </w:r>
            <w:proofErr w:type="spellStart"/>
            <w:r>
              <w:rPr>
                <w:rFonts w:ascii="Times New Roman" w:hAnsi="Times New Roman"/>
              </w:rPr>
              <w:t>интерфейс</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5BC62B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72307C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EEF51E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E2CF3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1354335"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Контроллер </w:t>
            </w:r>
            <w:proofErr w:type="spellStart"/>
            <w:r w:rsidRPr="009B12F5">
              <w:rPr>
                <w:rFonts w:ascii="Times New Roman" w:hAnsi="Times New Roman"/>
                <w:lang w:val="ru-RU"/>
              </w:rPr>
              <w:t>видеостены</w:t>
            </w:r>
            <w:proofErr w:type="spellEnd"/>
            <w:r w:rsidRPr="009B12F5">
              <w:rPr>
                <w:rFonts w:ascii="Times New Roman" w:hAnsi="Times New Roman"/>
                <w:lang w:val="ru-RU"/>
              </w:rPr>
              <w:t xml:space="preserve"> </w:t>
            </w:r>
            <w:proofErr w:type="spellStart"/>
            <w:r>
              <w:rPr>
                <w:rFonts w:ascii="Times New Roman" w:hAnsi="Times New Roman"/>
              </w:rPr>
              <w:t>i</w:t>
            </w:r>
            <w:proofErr w:type="spellEnd"/>
            <w:r w:rsidRPr="009B12F5">
              <w:rPr>
                <w:rFonts w:ascii="Times New Roman" w:hAnsi="Times New Roman"/>
                <w:lang w:val="ru-RU"/>
              </w:rPr>
              <w:t xml:space="preserve">7, </w:t>
            </w:r>
            <w:r>
              <w:rPr>
                <w:rFonts w:ascii="Times New Roman" w:hAnsi="Times New Roman"/>
              </w:rPr>
              <w:t>DDR</w:t>
            </w:r>
            <w:r w:rsidRPr="009B12F5">
              <w:rPr>
                <w:rFonts w:ascii="Times New Roman" w:hAnsi="Times New Roman"/>
                <w:lang w:val="ru-RU"/>
              </w:rPr>
              <w:t>16</w:t>
            </w:r>
            <w:r>
              <w:rPr>
                <w:rFonts w:ascii="Times New Roman" w:hAnsi="Times New Roman"/>
              </w:rPr>
              <w:t>Gb</w:t>
            </w:r>
            <w:r w:rsidRPr="009B12F5">
              <w:rPr>
                <w:rFonts w:ascii="Times New Roman" w:hAnsi="Times New Roman"/>
                <w:lang w:val="ru-RU"/>
              </w:rPr>
              <w:t xml:space="preserve">, </w:t>
            </w:r>
            <w:r>
              <w:rPr>
                <w:rFonts w:ascii="Times New Roman" w:hAnsi="Times New Roman"/>
              </w:rPr>
              <w:t>HDD</w:t>
            </w:r>
            <w:r w:rsidRPr="009B12F5">
              <w:rPr>
                <w:rFonts w:ascii="Times New Roman" w:hAnsi="Times New Roman"/>
                <w:lang w:val="ru-RU"/>
              </w:rPr>
              <w:t>1</w:t>
            </w:r>
            <w:r>
              <w:rPr>
                <w:rFonts w:ascii="Times New Roman" w:hAnsi="Times New Roman"/>
              </w:rPr>
              <w:t>Tb</w:t>
            </w:r>
            <w:r w:rsidRPr="009B12F5">
              <w:rPr>
                <w:rFonts w:ascii="Times New Roman" w:hAnsi="Times New Roman"/>
                <w:lang w:val="ru-RU"/>
              </w:rPr>
              <w:t xml:space="preserve"> 2</w:t>
            </w:r>
            <w:r>
              <w:rPr>
                <w:rFonts w:ascii="Times New Roman" w:hAnsi="Times New Roman"/>
              </w:rPr>
              <w:t>U</w:t>
            </w:r>
            <w:r w:rsidRPr="009B12F5">
              <w:rPr>
                <w:rFonts w:ascii="Times New Roman" w:hAnsi="Times New Roman"/>
                <w:lang w:val="ru-RU"/>
              </w:rPr>
              <w:t xml:space="preserve">, на видео </w:t>
            </w:r>
            <w:proofErr w:type="spellStart"/>
            <w:r w:rsidRPr="009B12F5">
              <w:rPr>
                <w:rFonts w:ascii="Times New Roman" w:hAnsi="Times New Roman"/>
                <w:lang w:val="ru-RU"/>
              </w:rPr>
              <w:t>пла</w:t>
            </w:r>
            <w:proofErr w:type="spellEnd"/>
            <w:r w:rsidRPr="009B12F5">
              <w:rPr>
                <w:rFonts w:ascii="Times New Roman" w:hAnsi="Times New Roman"/>
                <w:lang w:val="ru-RU"/>
              </w:rPr>
              <w:t xml:space="preserve">-те присутствуют два </w:t>
            </w:r>
            <w:r>
              <w:rPr>
                <w:rFonts w:ascii="Times New Roman" w:hAnsi="Times New Roman"/>
              </w:rPr>
              <w:t>DVI</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3601F4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99B894E"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5B04B65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24BE5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2A7D445" w14:textId="77777777" w:rsidR="00411F98" w:rsidRPr="009B12F5" w:rsidRDefault="00411F98" w:rsidP="007508D7">
            <w:pPr>
              <w:pStyle w:val="1ffff"/>
              <w:rPr>
                <w:rFonts w:ascii="Times New Roman" w:hAnsi="Times New Roman"/>
                <w:lang w:val="ru-RU"/>
              </w:rPr>
            </w:pPr>
            <w:r>
              <w:rPr>
                <w:rFonts w:ascii="Times New Roman" w:hAnsi="Times New Roman"/>
              </w:rPr>
              <w:t>CE</w:t>
            </w:r>
            <w:r w:rsidRPr="009B12F5">
              <w:rPr>
                <w:rFonts w:ascii="Times New Roman" w:hAnsi="Times New Roman"/>
                <w:lang w:val="ru-RU"/>
              </w:rPr>
              <w:t xml:space="preserve">774. Приемо-передатчики видео по витой паре,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B8736C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D4D56B8"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1E49426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D5391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4FB4A38" w14:textId="77777777" w:rsidR="00411F98" w:rsidRDefault="00411F98" w:rsidP="007508D7">
            <w:pPr>
              <w:pStyle w:val="1ffff"/>
              <w:rPr>
                <w:rFonts w:ascii="Times New Roman" w:hAnsi="Times New Roman"/>
              </w:rPr>
            </w:pPr>
            <w:proofErr w:type="spellStart"/>
            <w:r>
              <w:rPr>
                <w:rFonts w:ascii="Times New Roman" w:hAnsi="Times New Roman"/>
              </w:rPr>
              <w:t>Пульт</w:t>
            </w:r>
            <w:proofErr w:type="spellEnd"/>
            <w:r>
              <w:rPr>
                <w:rFonts w:ascii="Times New Roman" w:hAnsi="Times New Roman"/>
              </w:rPr>
              <w:t xml:space="preserve"> </w:t>
            </w:r>
            <w:proofErr w:type="spellStart"/>
            <w:r>
              <w:rPr>
                <w:rFonts w:ascii="Times New Roman" w:hAnsi="Times New Roman"/>
              </w:rPr>
              <w:t>управления</w:t>
            </w:r>
            <w:proofErr w:type="spellEnd"/>
            <w:r>
              <w:rPr>
                <w:rFonts w:ascii="Times New Roman" w:hAnsi="Times New Roman"/>
              </w:rPr>
              <w:t xml:space="preserve"> </w:t>
            </w:r>
            <w:proofErr w:type="spellStart"/>
            <w:r>
              <w:rPr>
                <w:rFonts w:ascii="Times New Roman" w:hAnsi="Times New Roman"/>
              </w:rPr>
              <w:t>камерами</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75B28A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F334E21"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D92291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85FB9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E114E81" w14:textId="77777777" w:rsidR="00411F98" w:rsidRDefault="00411F98" w:rsidP="007508D7">
            <w:pPr>
              <w:pStyle w:val="1ffff"/>
              <w:rPr>
                <w:rFonts w:ascii="Times New Roman" w:hAnsi="Times New Roman"/>
              </w:rPr>
            </w:pPr>
            <w:proofErr w:type="spellStart"/>
            <w:r>
              <w:rPr>
                <w:rFonts w:ascii="Times New Roman" w:hAnsi="Times New Roman"/>
              </w:rPr>
              <w:t>Телевизор</w:t>
            </w:r>
            <w:proofErr w:type="spellEnd"/>
            <w:r>
              <w:rPr>
                <w:rFonts w:ascii="Times New Roman" w:hAnsi="Times New Roman"/>
              </w:rPr>
              <w:t xml:space="preserve"> 42``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8FDA0E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5118E70" w14:textId="77777777" w:rsidR="00411F98" w:rsidRDefault="00411F98" w:rsidP="007508D7">
            <w:pPr>
              <w:pStyle w:val="1ffff"/>
              <w:jc w:val="center"/>
              <w:rPr>
                <w:rFonts w:ascii="Times New Roman" w:hAnsi="Times New Roman"/>
              </w:rPr>
            </w:pPr>
            <w:r>
              <w:rPr>
                <w:rFonts w:ascii="Times New Roman" w:hAnsi="Times New Roman"/>
              </w:rPr>
              <w:t>8</w:t>
            </w:r>
          </w:p>
        </w:tc>
      </w:tr>
      <w:tr w:rsidR="00411F98" w14:paraId="4FB5974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3F3F5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46E6464" w14:textId="77777777" w:rsidR="00411F98" w:rsidRDefault="00411F98" w:rsidP="007508D7">
            <w:pPr>
              <w:pStyle w:val="1ffff"/>
              <w:rPr>
                <w:rFonts w:ascii="Times New Roman" w:hAnsi="Times New Roman"/>
              </w:rPr>
            </w:pPr>
            <w:r>
              <w:rPr>
                <w:rFonts w:ascii="Times New Roman" w:hAnsi="Times New Roman"/>
              </w:rPr>
              <w:t>ИБП</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A0E447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06577E7"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085726E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789D9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24361B6" w14:textId="77777777" w:rsidR="00411F98" w:rsidRDefault="00411F98" w:rsidP="007508D7">
            <w:pPr>
              <w:pStyle w:val="1ffff"/>
              <w:rPr>
                <w:rFonts w:ascii="Times New Roman" w:hAnsi="Times New Roman"/>
              </w:rPr>
            </w:pPr>
            <w:proofErr w:type="spellStart"/>
            <w:r>
              <w:rPr>
                <w:rFonts w:ascii="Times New Roman" w:hAnsi="Times New Roman"/>
              </w:rPr>
              <w:t>Источник</w:t>
            </w:r>
            <w:proofErr w:type="spellEnd"/>
            <w:r>
              <w:rPr>
                <w:rFonts w:ascii="Times New Roman" w:hAnsi="Times New Roman"/>
              </w:rPr>
              <w:t xml:space="preserve"> </w:t>
            </w:r>
            <w:proofErr w:type="spellStart"/>
            <w:r>
              <w:rPr>
                <w:rFonts w:ascii="Times New Roman" w:hAnsi="Times New Roman"/>
              </w:rPr>
              <w:t>питания</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E08362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C11F7AA"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71B859B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7B2B6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A3DDC73" w14:textId="77777777" w:rsidR="00411F98" w:rsidRDefault="00411F98" w:rsidP="007508D7">
            <w:pPr>
              <w:pStyle w:val="1ffff"/>
              <w:rPr>
                <w:rFonts w:ascii="Times New Roman" w:hAnsi="Times New Roman"/>
              </w:rPr>
            </w:pPr>
            <w:proofErr w:type="spellStart"/>
            <w:r>
              <w:rPr>
                <w:rFonts w:ascii="Times New Roman" w:hAnsi="Times New Roman"/>
              </w:rPr>
              <w:t>Карта</w:t>
            </w:r>
            <w:proofErr w:type="spellEnd"/>
            <w:r>
              <w:rPr>
                <w:rFonts w:ascii="Times New Roman" w:hAnsi="Times New Roman"/>
              </w:rPr>
              <w:t xml:space="preserve"> </w:t>
            </w:r>
            <w:proofErr w:type="spellStart"/>
            <w:r>
              <w:rPr>
                <w:rFonts w:ascii="Times New Roman" w:hAnsi="Times New Roman"/>
              </w:rPr>
              <w:t>управления</w:t>
            </w:r>
            <w:proofErr w:type="spellEnd"/>
            <w:r>
              <w:rPr>
                <w:rFonts w:ascii="Times New Roman" w:hAnsi="Times New Roman"/>
              </w:rPr>
              <w:t xml:space="preserve"> APC UPS</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23EF82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4C3AC5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C7C957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563A2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F013259" w14:textId="77777777" w:rsidR="00411F98" w:rsidRDefault="00411F98" w:rsidP="007508D7">
            <w:pPr>
              <w:pStyle w:val="1ffff"/>
              <w:rPr>
                <w:rFonts w:ascii="Times New Roman" w:hAnsi="Times New Roman"/>
              </w:rPr>
            </w:pPr>
            <w:proofErr w:type="spellStart"/>
            <w:r>
              <w:rPr>
                <w:rFonts w:ascii="Times New Roman" w:hAnsi="Times New Roman"/>
              </w:rPr>
              <w:t>Шкаф</w:t>
            </w:r>
            <w:proofErr w:type="spellEnd"/>
            <w:r>
              <w:rPr>
                <w:rFonts w:ascii="Times New Roman" w:hAnsi="Times New Roman"/>
              </w:rPr>
              <w:t xml:space="preserve"> </w:t>
            </w:r>
            <w:proofErr w:type="spellStart"/>
            <w:r>
              <w:rPr>
                <w:rFonts w:ascii="Times New Roman" w:hAnsi="Times New Roman"/>
              </w:rPr>
              <w:t>коммутационный</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BF54DC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CB6D0FE"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20BFD0BD"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127EAD02" w14:textId="77777777" w:rsidR="00411F98" w:rsidRDefault="00411F98" w:rsidP="007508D7">
            <w:pPr>
              <w:pStyle w:val="1ffff"/>
              <w:jc w:val="center"/>
              <w:rPr>
                <w:rFonts w:ascii="Times New Roman" w:hAnsi="Times New Roman"/>
              </w:rPr>
            </w:pPr>
            <w:r>
              <w:rPr>
                <w:rFonts w:ascii="Times New Roman" w:hAnsi="Times New Roman"/>
              </w:rPr>
              <w:t>РОСПОТРЕБНАДЗОР</w:t>
            </w:r>
          </w:p>
        </w:tc>
      </w:tr>
      <w:tr w:rsidR="00411F98" w14:paraId="72AEB1B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B7A02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488BD0F" w14:textId="77777777" w:rsidR="00411F98" w:rsidRDefault="00411F98" w:rsidP="007508D7">
            <w:pPr>
              <w:pStyle w:val="1ffff"/>
              <w:rPr>
                <w:rFonts w:ascii="Times New Roman" w:hAnsi="Times New Roman"/>
              </w:rPr>
            </w:pPr>
            <w:proofErr w:type="spellStart"/>
            <w:r>
              <w:rPr>
                <w:rFonts w:ascii="Times New Roman" w:hAnsi="Times New Roman"/>
              </w:rPr>
              <w:t>Телекамера</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CC9B2B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0D97D74"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3BB5738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E4ACD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9C8B65D" w14:textId="77777777" w:rsidR="00411F98" w:rsidRDefault="00411F98" w:rsidP="007508D7">
            <w:pPr>
              <w:pStyle w:val="1ffff"/>
              <w:rPr>
                <w:rFonts w:ascii="Times New Roman" w:hAnsi="Times New Roman"/>
              </w:rPr>
            </w:pPr>
            <w:proofErr w:type="spellStart"/>
            <w:r>
              <w:rPr>
                <w:rFonts w:ascii="Times New Roman" w:hAnsi="Times New Roman"/>
              </w:rPr>
              <w:t>Коммутатор</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408CEF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0F90159"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F6694B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1E8EE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E5C69D1" w14:textId="77777777" w:rsidR="00411F98" w:rsidRDefault="00411F98" w:rsidP="007508D7">
            <w:pPr>
              <w:pStyle w:val="1ffff"/>
              <w:rPr>
                <w:rFonts w:ascii="Times New Roman" w:hAnsi="Times New Roman"/>
              </w:rPr>
            </w:pPr>
            <w:proofErr w:type="spellStart"/>
            <w:r>
              <w:rPr>
                <w:rFonts w:ascii="Times New Roman" w:hAnsi="Times New Roman"/>
              </w:rPr>
              <w:t>Шкаф</w:t>
            </w:r>
            <w:proofErr w:type="spellEnd"/>
            <w:r>
              <w:rPr>
                <w:rFonts w:ascii="Times New Roman" w:hAnsi="Times New Roman"/>
              </w:rPr>
              <w:t xml:space="preserve"> </w:t>
            </w:r>
            <w:proofErr w:type="spellStart"/>
            <w:r>
              <w:rPr>
                <w:rFonts w:ascii="Times New Roman" w:hAnsi="Times New Roman"/>
              </w:rPr>
              <w:t>коммутационный</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A54381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BF98B6C"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1745251"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7D64DCB7" w14:textId="77777777" w:rsidR="00411F98" w:rsidRDefault="00411F98" w:rsidP="007508D7">
            <w:pPr>
              <w:pStyle w:val="1ffff"/>
              <w:jc w:val="center"/>
              <w:rPr>
                <w:rFonts w:ascii="Times New Roman" w:hAnsi="Times New Roman"/>
              </w:rPr>
            </w:pPr>
            <w:r>
              <w:rPr>
                <w:rFonts w:ascii="Times New Roman" w:hAnsi="Times New Roman"/>
              </w:rPr>
              <w:t>РОССЕЛЬХОЗНАДЗОР</w:t>
            </w:r>
          </w:p>
        </w:tc>
      </w:tr>
      <w:tr w:rsidR="00411F98" w14:paraId="0074EAA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86AE6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7DCF84F" w14:textId="77777777" w:rsidR="00411F98" w:rsidRDefault="00411F98" w:rsidP="007508D7">
            <w:pPr>
              <w:pStyle w:val="1ffff"/>
              <w:rPr>
                <w:rFonts w:ascii="Times New Roman" w:hAnsi="Times New Roman"/>
              </w:rPr>
            </w:pPr>
            <w:proofErr w:type="spellStart"/>
            <w:r>
              <w:rPr>
                <w:rFonts w:ascii="Times New Roman" w:hAnsi="Times New Roman"/>
              </w:rPr>
              <w:t>Телекамера</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32EE19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8903CAF"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6CCEE46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5AE3C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9E144B3" w14:textId="77777777" w:rsidR="00411F98" w:rsidRDefault="00411F98" w:rsidP="007508D7">
            <w:pPr>
              <w:pStyle w:val="1ffff"/>
              <w:rPr>
                <w:rFonts w:ascii="Times New Roman" w:hAnsi="Times New Roman"/>
              </w:rPr>
            </w:pPr>
            <w:proofErr w:type="spellStart"/>
            <w:r>
              <w:rPr>
                <w:rFonts w:ascii="Times New Roman" w:hAnsi="Times New Roman"/>
              </w:rPr>
              <w:t>Коммутатор</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215729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BD9C7B2"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FF3A97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1C730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675648D" w14:textId="77777777" w:rsidR="00411F98" w:rsidRDefault="00411F98" w:rsidP="007508D7">
            <w:pPr>
              <w:pStyle w:val="1ffff"/>
              <w:rPr>
                <w:rFonts w:ascii="Times New Roman" w:hAnsi="Times New Roman"/>
              </w:rPr>
            </w:pPr>
            <w:proofErr w:type="spellStart"/>
            <w:r>
              <w:rPr>
                <w:rFonts w:ascii="Times New Roman" w:hAnsi="Times New Roman"/>
              </w:rPr>
              <w:t>Шкаф</w:t>
            </w:r>
            <w:proofErr w:type="spellEnd"/>
            <w:r>
              <w:rPr>
                <w:rFonts w:ascii="Times New Roman" w:hAnsi="Times New Roman"/>
              </w:rPr>
              <w:t xml:space="preserve"> </w:t>
            </w:r>
            <w:proofErr w:type="spellStart"/>
            <w:r>
              <w:rPr>
                <w:rFonts w:ascii="Times New Roman" w:hAnsi="Times New Roman"/>
              </w:rPr>
              <w:t>коммутационный</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09F57F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BFEFB19"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83DD190"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71BA6EE9" w14:textId="77777777" w:rsidR="00411F98" w:rsidRDefault="00411F98" w:rsidP="007508D7">
            <w:pPr>
              <w:pStyle w:val="1ffff"/>
              <w:jc w:val="center"/>
              <w:rPr>
                <w:rFonts w:ascii="Times New Roman" w:hAnsi="Times New Roman"/>
                <w:b/>
              </w:rPr>
            </w:pPr>
            <w:r>
              <w:rPr>
                <w:rFonts w:ascii="Times New Roman" w:hAnsi="Times New Roman"/>
                <w:b/>
                <w:lang w:val="en-US"/>
              </w:rPr>
              <w:t>III</w:t>
            </w:r>
            <w:r>
              <w:rPr>
                <w:rFonts w:ascii="Times New Roman" w:hAnsi="Times New Roman"/>
                <w:b/>
              </w:rPr>
              <w:t xml:space="preserve">. </w:t>
            </w:r>
            <w:proofErr w:type="spellStart"/>
            <w:r>
              <w:rPr>
                <w:rFonts w:ascii="Times New Roman" w:hAnsi="Times New Roman"/>
                <w:b/>
              </w:rPr>
              <w:t>Система</w:t>
            </w:r>
            <w:proofErr w:type="spellEnd"/>
            <w:r>
              <w:rPr>
                <w:rFonts w:ascii="Times New Roman" w:hAnsi="Times New Roman"/>
                <w:b/>
              </w:rPr>
              <w:t xml:space="preserve"> </w:t>
            </w:r>
            <w:proofErr w:type="spellStart"/>
            <w:r>
              <w:rPr>
                <w:rFonts w:ascii="Times New Roman" w:hAnsi="Times New Roman"/>
                <w:b/>
              </w:rPr>
              <w:t>пожарной</w:t>
            </w:r>
            <w:proofErr w:type="spellEnd"/>
            <w:r>
              <w:rPr>
                <w:rFonts w:ascii="Times New Roman" w:hAnsi="Times New Roman"/>
                <w:b/>
              </w:rPr>
              <w:t xml:space="preserve"> </w:t>
            </w:r>
            <w:proofErr w:type="spellStart"/>
            <w:r>
              <w:rPr>
                <w:rFonts w:ascii="Times New Roman" w:hAnsi="Times New Roman"/>
                <w:b/>
              </w:rPr>
              <w:t>сигнализации</w:t>
            </w:r>
            <w:proofErr w:type="spellEnd"/>
          </w:p>
        </w:tc>
      </w:tr>
      <w:tr w:rsidR="00411F98" w14:paraId="2C37CA6E"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169D50F7" w14:textId="77777777" w:rsidR="00411F98" w:rsidRPr="009B12F5" w:rsidRDefault="00411F98" w:rsidP="007508D7">
            <w:pPr>
              <w:pStyle w:val="1ffff"/>
              <w:jc w:val="center"/>
              <w:rPr>
                <w:rFonts w:ascii="Times New Roman" w:hAnsi="Times New Roman"/>
                <w:b/>
                <w:lang w:val="ru-RU"/>
              </w:rPr>
            </w:pPr>
            <w:r w:rsidRPr="009B12F5">
              <w:rPr>
                <w:rFonts w:ascii="Times New Roman" w:hAnsi="Times New Roman"/>
                <w:b/>
                <w:lang w:val="ru-RU"/>
              </w:rPr>
              <w:t>Система пожарной сигнализации и оповещения о пожаре</w:t>
            </w:r>
          </w:p>
        </w:tc>
      </w:tr>
      <w:tr w:rsidR="00411F98" w14:paraId="6B10DFC9"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tcPr>
          <w:p w14:paraId="735DA85D" w14:textId="77777777" w:rsidR="00411F98" w:rsidRDefault="00411F98" w:rsidP="007508D7">
            <w:pPr>
              <w:pStyle w:val="1ffff"/>
              <w:jc w:val="center"/>
              <w:rPr>
                <w:rFonts w:ascii="Times New Roman" w:hAnsi="Times New Roman"/>
              </w:rPr>
            </w:pPr>
            <w:r>
              <w:rPr>
                <w:rFonts w:ascii="Times New Roman" w:hAnsi="Times New Roman"/>
              </w:rPr>
              <w:t xml:space="preserve">ОПК </w:t>
            </w:r>
            <w:proofErr w:type="spellStart"/>
            <w:r>
              <w:rPr>
                <w:rFonts w:ascii="Times New Roman" w:hAnsi="Times New Roman"/>
              </w:rPr>
              <w:t>Уфа</w:t>
            </w:r>
            <w:proofErr w:type="spellEnd"/>
            <w:r>
              <w:rPr>
                <w:rFonts w:ascii="Times New Roman" w:hAnsi="Times New Roman"/>
              </w:rPr>
              <w:t xml:space="preserve"> - </w:t>
            </w:r>
            <w:proofErr w:type="spellStart"/>
            <w:r>
              <w:rPr>
                <w:rFonts w:ascii="Times New Roman" w:hAnsi="Times New Roman"/>
              </w:rPr>
              <w:t>аэропорт</w:t>
            </w:r>
            <w:proofErr w:type="spellEnd"/>
          </w:p>
        </w:tc>
      </w:tr>
      <w:tr w:rsidR="00411F98" w14:paraId="692307D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66005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12870E9"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Персональный компьютер </w:t>
            </w:r>
            <w:proofErr w:type="spellStart"/>
            <w:r>
              <w:rPr>
                <w:rFonts w:ascii="Times New Roman" w:hAnsi="Times New Roman"/>
              </w:rPr>
              <w:t>Kraftway</w:t>
            </w:r>
            <w:proofErr w:type="spellEnd"/>
            <w:r w:rsidRPr="009B12F5">
              <w:rPr>
                <w:rFonts w:ascii="Times New Roman" w:hAnsi="Times New Roman"/>
                <w:lang w:val="ru-RU"/>
              </w:rPr>
              <w:t xml:space="preserve"> </w:t>
            </w:r>
            <w:r>
              <w:rPr>
                <w:rFonts w:ascii="Times New Roman" w:hAnsi="Times New Roman"/>
              </w:rPr>
              <w:t>Credo</w:t>
            </w:r>
            <w:r w:rsidRPr="009B12F5">
              <w:rPr>
                <w:rFonts w:ascii="Times New Roman" w:hAnsi="Times New Roman"/>
                <w:lang w:val="ru-RU"/>
              </w:rPr>
              <w:t xml:space="preserve"> </w:t>
            </w:r>
            <w:r>
              <w:rPr>
                <w:rFonts w:ascii="Times New Roman" w:hAnsi="Times New Roman"/>
              </w:rPr>
              <w:t>KC</w:t>
            </w:r>
            <w:r w:rsidRPr="009B12F5">
              <w:rPr>
                <w:rFonts w:ascii="Times New Roman" w:hAnsi="Times New Roman"/>
                <w:lang w:val="ru-RU"/>
              </w:rPr>
              <w:t xml:space="preserve">41:+Клавиатура </w:t>
            </w:r>
            <w:r>
              <w:rPr>
                <w:rFonts w:ascii="Times New Roman" w:hAnsi="Times New Roman"/>
              </w:rPr>
              <w:t>USB</w:t>
            </w:r>
            <w:r w:rsidRPr="009B12F5">
              <w:rPr>
                <w:rFonts w:ascii="Times New Roman" w:hAnsi="Times New Roman"/>
                <w:lang w:val="ru-RU"/>
              </w:rPr>
              <w:t xml:space="preserve"> </w:t>
            </w:r>
            <w:r>
              <w:rPr>
                <w:rFonts w:ascii="Times New Roman" w:hAnsi="Times New Roman"/>
              </w:rPr>
              <w:t>black</w:t>
            </w:r>
            <w:r w:rsidRPr="009B12F5">
              <w:rPr>
                <w:rFonts w:ascii="Times New Roman" w:hAnsi="Times New Roman"/>
                <w:lang w:val="ru-RU"/>
              </w:rPr>
              <w:t xml:space="preserve">; +Мышь </w:t>
            </w:r>
            <w:r>
              <w:rPr>
                <w:rFonts w:ascii="Times New Roman" w:hAnsi="Times New Roman"/>
              </w:rPr>
              <w:t>USB</w:t>
            </w:r>
            <w:r w:rsidRPr="009B12F5">
              <w:rPr>
                <w:rFonts w:ascii="Times New Roman" w:hAnsi="Times New Roman"/>
                <w:lang w:val="ru-RU"/>
              </w:rPr>
              <w:t xml:space="preserve"> </w:t>
            </w:r>
            <w:r>
              <w:rPr>
                <w:rFonts w:ascii="Times New Roman" w:hAnsi="Times New Roman"/>
              </w:rPr>
              <w:t>Black</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78069E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46C486B"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B79E2D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F17EB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E969BED" w14:textId="77777777" w:rsidR="00411F98" w:rsidRDefault="00411F98" w:rsidP="007508D7">
            <w:pPr>
              <w:pStyle w:val="1ffff"/>
              <w:rPr>
                <w:rFonts w:ascii="Times New Roman" w:hAnsi="Times New Roman"/>
                <w:lang w:val="en-US"/>
              </w:rPr>
            </w:pPr>
            <w:r>
              <w:rPr>
                <w:rFonts w:ascii="Times New Roman" w:hAnsi="Times New Roman"/>
              </w:rPr>
              <w:t>МОНИТОР</w:t>
            </w:r>
            <w:r>
              <w:rPr>
                <w:rFonts w:ascii="Times New Roman" w:hAnsi="Times New Roman"/>
                <w:lang w:val="en-US"/>
              </w:rPr>
              <w:t xml:space="preserve"> 20" </w:t>
            </w:r>
            <w:proofErr w:type="spellStart"/>
            <w:r>
              <w:rPr>
                <w:rFonts w:ascii="Times New Roman" w:hAnsi="Times New Roman"/>
                <w:lang w:val="en-US"/>
              </w:rPr>
              <w:t>Viewsonic</w:t>
            </w:r>
            <w:proofErr w:type="spellEnd"/>
            <w:r>
              <w:rPr>
                <w:rFonts w:ascii="Times New Roman" w:hAnsi="Times New Roman"/>
                <w:lang w:val="en-US"/>
              </w:rPr>
              <w:t xml:space="preserve"> VA2046A-LED Black (LED, LCD, Wide, 1600x900, 5 </w:t>
            </w:r>
            <w:proofErr w:type="spellStart"/>
            <w:r>
              <w:rPr>
                <w:rFonts w:ascii="Times New Roman" w:hAnsi="Times New Roman"/>
                <w:lang w:val="en-US"/>
              </w:rPr>
              <w:t>ms</w:t>
            </w:r>
            <w:proofErr w:type="spellEnd"/>
            <w:r>
              <w:rPr>
                <w:rFonts w:ascii="Times New Roman" w:hAnsi="Times New Roman"/>
                <w:lang w:val="en-US"/>
              </w:rPr>
              <w:t>, 90°/65°, 200 cd/m, 20M:1)</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2E8B98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5222F35"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9C2A85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FF283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0B7B4D5"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Источник бесперебойного питания </w:t>
            </w:r>
            <w:r>
              <w:rPr>
                <w:rFonts w:ascii="Times New Roman" w:hAnsi="Times New Roman"/>
              </w:rPr>
              <w:t>APC</w:t>
            </w:r>
            <w:r w:rsidRPr="009B12F5">
              <w:rPr>
                <w:rFonts w:ascii="Times New Roman" w:hAnsi="Times New Roman"/>
                <w:lang w:val="ru-RU"/>
              </w:rPr>
              <w:t xml:space="preserve"> </w:t>
            </w:r>
            <w:r>
              <w:rPr>
                <w:rFonts w:ascii="Times New Roman" w:hAnsi="Times New Roman"/>
              </w:rPr>
              <w:t>Back</w:t>
            </w:r>
            <w:r w:rsidRPr="009B12F5">
              <w:rPr>
                <w:rFonts w:ascii="Times New Roman" w:hAnsi="Times New Roman"/>
                <w:lang w:val="ru-RU"/>
              </w:rPr>
              <w:t>-</w:t>
            </w:r>
            <w:r>
              <w:rPr>
                <w:rFonts w:ascii="Times New Roman" w:hAnsi="Times New Roman"/>
              </w:rPr>
              <w:t>UPS</w:t>
            </w:r>
            <w:r w:rsidRPr="009B12F5">
              <w:rPr>
                <w:rFonts w:ascii="Times New Roman" w:hAnsi="Times New Roman"/>
                <w:lang w:val="ru-RU"/>
              </w:rPr>
              <w:t xml:space="preserve"> </w:t>
            </w:r>
            <w:r>
              <w:rPr>
                <w:rFonts w:ascii="Times New Roman" w:hAnsi="Times New Roman"/>
              </w:rPr>
              <w:t>ES</w:t>
            </w:r>
            <w:r w:rsidRPr="009B12F5">
              <w:rPr>
                <w:rFonts w:ascii="Times New Roman" w:hAnsi="Times New Roman"/>
                <w:lang w:val="ru-RU"/>
              </w:rPr>
              <w:t xml:space="preserve"> 700</w:t>
            </w:r>
            <w:r>
              <w:rPr>
                <w:rFonts w:ascii="Times New Roman" w:hAnsi="Times New Roman"/>
              </w:rPr>
              <w:t>VA</w:t>
            </w:r>
            <w:r w:rsidRPr="009B12F5">
              <w:rPr>
                <w:rFonts w:ascii="Times New Roman" w:hAnsi="Times New Roman"/>
                <w:lang w:val="ru-RU"/>
              </w:rPr>
              <w:t>/485</w:t>
            </w:r>
            <w:r>
              <w:rPr>
                <w:rFonts w:ascii="Times New Roman" w:hAnsi="Times New Roman"/>
              </w:rPr>
              <w:t>W</w:t>
            </w:r>
            <w:r w:rsidRPr="009B12F5">
              <w:rPr>
                <w:rFonts w:ascii="Times New Roman" w:hAnsi="Times New Roman"/>
                <w:lang w:val="ru-RU"/>
              </w:rPr>
              <w:t>, 230</w:t>
            </w:r>
            <w:r>
              <w:rPr>
                <w:rFonts w:ascii="Times New Roman" w:hAnsi="Times New Roman"/>
              </w:rPr>
              <w:t>V</w:t>
            </w:r>
            <w:r w:rsidRPr="009B12F5">
              <w:rPr>
                <w:rFonts w:ascii="Times New Roman" w:hAnsi="Times New Roman"/>
                <w:lang w:val="ru-RU"/>
              </w:rPr>
              <w: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2A10ED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7C3488A"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B53121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C0825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3545B88" w14:textId="77777777" w:rsidR="00411F98" w:rsidRDefault="00411F98" w:rsidP="007508D7">
            <w:pPr>
              <w:pStyle w:val="1ffff"/>
              <w:rPr>
                <w:rFonts w:ascii="Times New Roman" w:hAnsi="Times New Roman"/>
                <w:lang w:val="en-US"/>
              </w:rPr>
            </w:pPr>
            <w:proofErr w:type="spellStart"/>
            <w:r>
              <w:rPr>
                <w:rFonts w:ascii="Times New Roman" w:hAnsi="Times New Roman"/>
              </w:rPr>
              <w:t>Предустановленное</w:t>
            </w:r>
            <w:proofErr w:type="spellEnd"/>
            <w:r>
              <w:rPr>
                <w:rFonts w:ascii="Times New Roman" w:hAnsi="Times New Roman"/>
                <w:lang w:val="en-US"/>
              </w:rPr>
              <w:t xml:space="preserve"> Win Pro 7 SP1 </w:t>
            </w:r>
            <w:r>
              <w:rPr>
                <w:rFonts w:ascii="Times New Roman" w:hAnsi="Times New Roman"/>
              </w:rPr>
              <w:t>х</w:t>
            </w:r>
            <w:r>
              <w:rPr>
                <w:rFonts w:ascii="Times New Roman" w:hAnsi="Times New Roman"/>
                <w:lang w:val="en-US"/>
              </w:rPr>
              <w:t xml:space="preserve">32 RUS CIS-Georgia 1 </w:t>
            </w:r>
            <w:proofErr w:type="spellStart"/>
            <w:r>
              <w:rPr>
                <w:rFonts w:ascii="Times New Roman" w:hAnsi="Times New Roman"/>
                <w:lang w:val="en-US"/>
              </w:rPr>
              <w:t>pk</w:t>
            </w:r>
            <w:proofErr w:type="spellEnd"/>
            <w:r>
              <w:rPr>
                <w:rFonts w:ascii="Times New Roman" w:hAnsi="Times New Roman"/>
                <w:lang w:val="en-US"/>
              </w:rPr>
              <w:t xml:space="preserve"> DSP OEI Not to China DVD LCP(FQC-08296)</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6483EC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C9D5859"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A35AC8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E8F7C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0778DC0"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Предустановленное ПО </w:t>
            </w:r>
            <w:proofErr w:type="spellStart"/>
            <w:r>
              <w:rPr>
                <w:rFonts w:ascii="Times New Roman" w:hAnsi="Times New Roman"/>
              </w:rPr>
              <w:t>OfficeProPlus</w:t>
            </w:r>
            <w:proofErr w:type="spellEnd"/>
            <w:r w:rsidRPr="009B12F5">
              <w:rPr>
                <w:rFonts w:ascii="Times New Roman" w:hAnsi="Times New Roman"/>
                <w:lang w:val="ru-RU"/>
              </w:rPr>
              <w:t xml:space="preserve"> 2013 </w:t>
            </w:r>
            <w:r>
              <w:rPr>
                <w:rFonts w:ascii="Times New Roman" w:hAnsi="Times New Roman"/>
              </w:rPr>
              <w:t>RUS</w:t>
            </w:r>
            <w:r w:rsidRPr="009B12F5">
              <w:rPr>
                <w:rFonts w:ascii="Times New Roman" w:hAnsi="Times New Roman"/>
                <w:lang w:val="ru-RU"/>
              </w:rPr>
              <w:t xml:space="preserve"> </w:t>
            </w:r>
            <w:r>
              <w:rPr>
                <w:rFonts w:ascii="Times New Roman" w:hAnsi="Times New Roman"/>
              </w:rPr>
              <w:t>OLP</w:t>
            </w:r>
            <w:r w:rsidRPr="009B12F5">
              <w:rPr>
                <w:rFonts w:ascii="Times New Roman" w:hAnsi="Times New Roman"/>
                <w:lang w:val="ru-RU"/>
              </w:rPr>
              <w:t xml:space="preserve"> </w:t>
            </w:r>
            <w:r>
              <w:rPr>
                <w:rFonts w:ascii="Times New Roman" w:hAnsi="Times New Roman"/>
              </w:rPr>
              <w:t>A</w:t>
            </w:r>
            <w:r w:rsidRPr="009B12F5">
              <w:rPr>
                <w:rFonts w:ascii="Times New Roman" w:hAnsi="Times New Roman"/>
                <w:lang w:val="ru-RU"/>
              </w:rPr>
              <w:t xml:space="preserve"> </w:t>
            </w:r>
            <w:proofErr w:type="spellStart"/>
            <w:r>
              <w:rPr>
                <w:rFonts w:ascii="Times New Roman" w:hAnsi="Times New Roman"/>
              </w:rPr>
              <w:t>Gov</w:t>
            </w:r>
            <w:proofErr w:type="spellEnd"/>
            <w:r w:rsidRPr="009B12F5">
              <w:rPr>
                <w:rFonts w:ascii="Times New Roman" w:hAnsi="Times New Roman"/>
                <w:lang w:val="ru-RU"/>
              </w:rPr>
              <w:t xml:space="preserve"> (79</w:t>
            </w:r>
            <w:r>
              <w:rPr>
                <w:rFonts w:ascii="Times New Roman" w:hAnsi="Times New Roman"/>
              </w:rPr>
              <w:t>P</w:t>
            </w:r>
            <w:r w:rsidRPr="009B12F5">
              <w:rPr>
                <w:rFonts w:ascii="Times New Roman" w:hAnsi="Times New Roman"/>
                <w:lang w:val="ru-RU"/>
              </w:rPr>
              <w:t xml:space="preserve">-04764) с </w:t>
            </w:r>
            <w:proofErr w:type="spellStart"/>
            <w:r w:rsidRPr="009B12F5">
              <w:rPr>
                <w:rFonts w:ascii="Times New Roman" w:hAnsi="Times New Roman"/>
                <w:lang w:val="ru-RU"/>
              </w:rPr>
              <w:t>даунгрейдом</w:t>
            </w:r>
            <w:proofErr w:type="spellEnd"/>
            <w:r w:rsidRPr="009B12F5">
              <w:rPr>
                <w:rFonts w:ascii="Times New Roman" w:hAnsi="Times New Roman"/>
                <w:lang w:val="ru-RU"/>
              </w:rPr>
              <w:t xml:space="preserve"> до 2020</w:t>
            </w:r>
            <w:r>
              <w:rPr>
                <w:rFonts w:ascii="Times New Roman" w:hAnsi="Times New Roman"/>
              </w:rPr>
              <w:t>RUS</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585D88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AD00AA8"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B31DDD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291E5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C7E0B9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Экземпляр ПО АРМ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A9019E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53E1ED6"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A2D449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197D9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3F3F1EE"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Экземпляр ПО Сервер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0951CC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37D54DC"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E5FB4F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ADA92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23E2105"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Экземпляр ПО </w:t>
            </w:r>
            <w:r>
              <w:rPr>
                <w:rFonts w:ascii="Times New Roman" w:hAnsi="Times New Roman"/>
              </w:rPr>
              <w:t>OPC</w:t>
            </w:r>
            <w:r w:rsidRPr="009B12F5">
              <w:rPr>
                <w:rFonts w:ascii="Times New Roman" w:hAnsi="Times New Roman"/>
                <w:lang w:val="ru-RU"/>
              </w:rPr>
              <w:t xml:space="preserve"> сервера для АРМ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48581F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0D82065"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17CF27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ADF4E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499B402" w14:textId="77777777" w:rsidR="00411F98" w:rsidRPr="009B12F5" w:rsidRDefault="00411F98" w:rsidP="007508D7">
            <w:pPr>
              <w:pStyle w:val="1ffff"/>
              <w:rPr>
                <w:rFonts w:ascii="Times New Roman" w:hAnsi="Times New Roman"/>
                <w:lang w:val="ru-RU"/>
              </w:rPr>
            </w:pPr>
            <w:r>
              <w:rPr>
                <w:rFonts w:ascii="Times New Roman" w:hAnsi="Times New Roman"/>
              </w:rPr>
              <w:t>EP</w:t>
            </w:r>
            <w:r w:rsidRPr="009B12F5">
              <w:rPr>
                <w:rFonts w:ascii="Times New Roman" w:hAnsi="Times New Roman"/>
                <w:lang w:val="ru-RU"/>
              </w:rPr>
              <w:t xml:space="preserve">-6216 Панель аварийной сигнализации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79BAC5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A301406"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1B26DB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6F63C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9529B63" w14:textId="77777777" w:rsidR="00411F98" w:rsidRPr="009B12F5" w:rsidRDefault="00411F98" w:rsidP="007508D7">
            <w:pPr>
              <w:pStyle w:val="1ffff"/>
              <w:rPr>
                <w:rFonts w:ascii="Times New Roman" w:hAnsi="Times New Roman"/>
                <w:lang w:val="ru-RU"/>
              </w:rPr>
            </w:pPr>
            <w:r>
              <w:rPr>
                <w:rFonts w:ascii="Times New Roman" w:hAnsi="Times New Roman"/>
              </w:rPr>
              <w:t>ECS</w:t>
            </w:r>
            <w:r w:rsidRPr="009B12F5">
              <w:rPr>
                <w:rFonts w:ascii="Times New Roman" w:hAnsi="Times New Roman"/>
                <w:lang w:val="ru-RU"/>
              </w:rPr>
              <w:t>-6216</w:t>
            </w:r>
            <w:r>
              <w:rPr>
                <w:rFonts w:ascii="Times New Roman" w:hAnsi="Times New Roman"/>
              </w:rPr>
              <w:t>P</w:t>
            </w:r>
            <w:r w:rsidRPr="009B12F5">
              <w:rPr>
                <w:rFonts w:ascii="Times New Roman" w:hAnsi="Times New Roman"/>
                <w:lang w:val="ru-RU"/>
              </w:rPr>
              <w:t xml:space="preserve"> Контроллер системы оповещения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11FE84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01DC8F0"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5E7C49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27C6B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20048E2"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Усилитель мощности 240</w:t>
            </w:r>
            <w:r>
              <w:rPr>
                <w:rFonts w:ascii="Times New Roman" w:hAnsi="Times New Roman"/>
              </w:rPr>
              <w:t>W</w:t>
            </w:r>
            <w:r w:rsidRPr="009B12F5">
              <w:rPr>
                <w:rFonts w:ascii="Times New Roman" w:hAnsi="Times New Roman"/>
                <w:lang w:val="ru-RU"/>
              </w:rPr>
              <w:t xml:space="preserve"> со </w:t>
            </w:r>
            <w:proofErr w:type="spellStart"/>
            <w:r w:rsidRPr="009B12F5">
              <w:rPr>
                <w:rFonts w:ascii="Times New Roman" w:hAnsi="Times New Roman"/>
                <w:lang w:val="ru-RU"/>
              </w:rPr>
              <w:t>спецпроверкой</w:t>
            </w:r>
            <w:proofErr w:type="spellEnd"/>
            <w:r w:rsidRPr="009B12F5">
              <w:rPr>
                <w:rFonts w:ascii="Times New Roman" w:hAnsi="Times New Roman"/>
                <w:lang w:val="ru-RU"/>
              </w:rPr>
              <w:t xml:space="preserve"> </w:t>
            </w:r>
            <w:r>
              <w:rPr>
                <w:rFonts w:ascii="Times New Roman" w:hAnsi="Times New Roman"/>
              </w:rPr>
              <w:t>PA</w:t>
            </w:r>
            <w:r w:rsidRPr="009B12F5">
              <w:rPr>
                <w:rFonts w:ascii="Times New Roman" w:hAnsi="Times New Roman"/>
                <w:lang w:val="ru-RU"/>
              </w:rPr>
              <w:t>-6324</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FF8C21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53BE5B2"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839500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6EAAE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B9F4107"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Цифровой магнитофон </w:t>
            </w:r>
            <w:r>
              <w:rPr>
                <w:rFonts w:ascii="Times New Roman" w:hAnsi="Times New Roman"/>
              </w:rPr>
              <w:t>PV</w:t>
            </w:r>
            <w:r w:rsidRPr="009B12F5">
              <w:rPr>
                <w:rFonts w:ascii="Times New Roman" w:hAnsi="Times New Roman"/>
                <w:lang w:val="ru-RU"/>
              </w:rPr>
              <w:t xml:space="preserve">-6232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78E6C9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DE93F9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38ED9E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C11EE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0CA3F88"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Блок контроля и распределения питания со </w:t>
            </w:r>
            <w:proofErr w:type="spellStart"/>
            <w:r w:rsidRPr="009B12F5">
              <w:rPr>
                <w:rFonts w:ascii="Times New Roman" w:hAnsi="Times New Roman"/>
                <w:lang w:val="ru-RU"/>
              </w:rPr>
              <w:t>спецпроверкой</w:t>
            </w:r>
            <w:proofErr w:type="spellEnd"/>
            <w:r w:rsidRPr="009B12F5">
              <w:rPr>
                <w:rFonts w:ascii="Times New Roman" w:hAnsi="Times New Roman"/>
                <w:lang w:val="ru-RU"/>
              </w:rPr>
              <w:t xml:space="preserve"> </w:t>
            </w:r>
            <w:r>
              <w:rPr>
                <w:rFonts w:ascii="Times New Roman" w:hAnsi="Times New Roman"/>
              </w:rPr>
              <w:t>PD</w:t>
            </w:r>
            <w:r w:rsidRPr="009B12F5">
              <w:rPr>
                <w:rFonts w:ascii="Times New Roman" w:hAnsi="Times New Roman"/>
                <w:lang w:val="ru-RU"/>
              </w:rPr>
              <w:t>-6359</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9F41B2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4C34DD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9AFAAA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4A126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6B044E5"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Автоматический вентилятор со </w:t>
            </w:r>
            <w:proofErr w:type="spellStart"/>
            <w:r w:rsidRPr="009B12F5">
              <w:rPr>
                <w:rFonts w:ascii="Times New Roman" w:hAnsi="Times New Roman"/>
                <w:lang w:val="ru-RU"/>
              </w:rPr>
              <w:t>спецпроверкой</w:t>
            </w:r>
            <w:proofErr w:type="spellEnd"/>
            <w:r w:rsidRPr="009B12F5">
              <w:rPr>
                <w:rFonts w:ascii="Times New Roman" w:hAnsi="Times New Roman"/>
                <w:lang w:val="ru-RU"/>
              </w:rPr>
              <w:t xml:space="preserve"> </w:t>
            </w:r>
            <w:r>
              <w:rPr>
                <w:rFonts w:ascii="Times New Roman" w:hAnsi="Times New Roman"/>
              </w:rPr>
              <w:t>PF</w:t>
            </w:r>
            <w:r w:rsidRPr="009B12F5">
              <w:rPr>
                <w:rFonts w:ascii="Times New Roman" w:hAnsi="Times New Roman"/>
                <w:lang w:val="ru-RU"/>
              </w:rPr>
              <w:t>-6302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34FD25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8463D70"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6DA0F5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31FB7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F89E72B"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Микрофонная панель со </w:t>
            </w:r>
            <w:proofErr w:type="spellStart"/>
            <w:r w:rsidRPr="009B12F5">
              <w:rPr>
                <w:rFonts w:ascii="Times New Roman" w:hAnsi="Times New Roman"/>
                <w:lang w:val="ru-RU"/>
              </w:rPr>
              <w:t>спецпроверкой</w:t>
            </w:r>
            <w:proofErr w:type="spellEnd"/>
            <w:r w:rsidRPr="009B12F5">
              <w:rPr>
                <w:rFonts w:ascii="Times New Roman" w:hAnsi="Times New Roman"/>
                <w:lang w:val="ru-RU"/>
              </w:rPr>
              <w:t xml:space="preserve"> </w:t>
            </w:r>
            <w:r>
              <w:rPr>
                <w:rFonts w:ascii="Times New Roman" w:hAnsi="Times New Roman"/>
              </w:rPr>
              <w:t>RM</w:t>
            </w:r>
            <w:r w:rsidRPr="009B12F5">
              <w:rPr>
                <w:rFonts w:ascii="Times New Roman" w:hAnsi="Times New Roman"/>
                <w:lang w:val="ru-RU"/>
              </w:rPr>
              <w:t>-6024</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87620A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6CFA42C"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7EBCEA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8B50E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9AB6EBB"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19” шкаф для оборудования, 33</w:t>
            </w:r>
            <w:r>
              <w:rPr>
                <w:rFonts w:ascii="Times New Roman" w:hAnsi="Times New Roman"/>
              </w:rPr>
              <w:t>U</w:t>
            </w:r>
            <w:r w:rsidRPr="009B12F5">
              <w:rPr>
                <w:rFonts w:ascii="Times New Roman" w:hAnsi="Times New Roman"/>
                <w:lang w:val="ru-RU"/>
              </w:rPr>
              <w:t xml:space="preserve"> </w:t>
            </w:r>
            <w:r>
              <w:rPr>
                <w:rFonts w:ascii="Times New Roman" w:hAnsi="Times New Roman"/>
              </w:rPr>
              <w:t>PA</w:t>
            </w:r>
            <w:r w:rsidRPr="009B12F5">
              <w:rPr>
                <w:rFonts w:ascii="Times New Roman" w:hAnsi="Times New Roman"/>
                <w:lang w:val="ru-RU"/>
              </w:rPr>
              <w:t>-331</w:t>
            </w:r>
            <w:r>
              <w:rPr>
                <w:rFonts w:ascii="Times New Roman" w:hAnsi="Times New Roman"/>
              </w:rPr>
              <w:t>D</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0C3DA5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49C36B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801552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6434D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B4BD0EF"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Блок контроля линий со </w:t>
            </w:r>
            <w:proofErr w:type="spellStart"/>
            <w:r w:rsidRPr="009B12F5">
              <w:rPr>
                <w:rFonts w:ascii="Times New Roman" w:hAnsi="Times New Roman"/>
                <w:lang w:val="ru-RU"/>
              </w:rPr>
              <w:t>спецпроверкой</w:t>
            </w:r>
            <w:proofErr w:type="spellEnd"/>
            <w:r w:rsidRPr="009B12F5">
              <w:rPr>
                <w:rFonts w:ascii="Times New Roman" w:hAnsi="Times New Roman"/>
                <w:lang w:val="ru-RU"/>
              </w:rPr>
              <w:t xml:space="preserve"> </w:t>
            </w:r>
            <w:r>
              <w:rPr>
                <w:rFonts w:ascii="Times New Roman" w:hAnsi="Times New Roman"/>
              </w:rPr>
              <w:t>SC</w:t>
            </w:r>
            <w:r w:rsidRPr="009B12F5">
              <w:rPr>
                <w:rFonts w:ascii="Times New Roman" w:hAnsi="Times New Roman"/>
                <w:lang w:val="ru-RU"/>
              </w:rPr>
              <w:t>-6224</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69B167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6B9FBE5"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C33317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2CDEF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2734243"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Зарядное устройство для аккумулятора со </w:t>
            </w:r>
            <w:proofErr w:type="spellStart"/>
            <w:r w:rsidRPr="009B12F5">
              <w:rPr>
                <w:rFonts w:ascii="Times New Roman" w:hAnsi="Times New Roman"/>
                <w:lang w:val="ru-RU"/>
              </w:rPr>
              <w:t>спецпроверкой</w:t>
            </w:r>
            <w:proofErr w:type="spellEnd"/>
            <w:r w:rsidRPr="009B12F5">
              <w:rPr>
                <w:rFonts w:ascii="Times New Roman" w:hAnsi="Times New Roman"/>
                <w:lang w:val="ru-RU"/>
              </w:rPr>
              <w:t xml:space="preserve"> РВ-6207</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AC1E09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AD1583E"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04A5E5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FE891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9DD0002"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Комплект коммутации центрального оборудования </w:t>
            </w:r>
            <w:r>
              <w:rPr>
                <w:rFonts w:ascii="Times New Roman" w:hAnsi="Times New Roman"/>
              </w:rPr>
              <w:t>CABLE</w:t>
            </w:r>
            <w:r w:rsidRPr="009B12F5">
              <w:rPr>
                <w:rFonts w:ascii="Times New Roman" w:hAnsi="Times New Roman"/>
                <w:lang w:val="ru-RU"/>
              </w:rPr>
              <w:t xml:space="preserve"> </w:t>
            </w:r>
            <w:r>
              <w:rPr>
                <w:rFonts w:ascii="Times New Roman" w:hAnsi="Times New Roman"/>
              </w:rPr>
              <w:t>KIT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E56145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757D9C6"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6ED34E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13030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4681D4D"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Преобразователь интерфейса, марка "С2000-ПИ"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938F32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8D60E3E"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0E434E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12FCE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47CD6E1"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Блок индикации С2000-БИ </w:t>
            </w:r>
            <w:r>
              <w:rPr>
                <w:rFonts w:ascii="Times New Roman" w:hAnsi="Times New Roman"/>
              </w:rPr>
              <w:t>SMD</w:t>
            </w:r>
            <w:r w:rsidRPr="009B12F5">
              <w:rPr>
                <w:rFonts w:ascii="Times New Roman" w:hAnsi="Times New Roman"/>
                <w:lang w:val="ru-RU"/>
              </w:rPr>
              <w:t xml:space="preserve">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44C289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8BEF5B0"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26EA2089"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CF800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C705AA6"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Контроллер двухпроводной линии связи С2000-КДЛ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D5269A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DACBD62"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201A00C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EEE9A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E85B8BB"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С2000-СП2 исп.2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B0C9F7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E4FA282"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57DA7F9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9C00C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BD66DCB"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Блок </w:t>
            </w:r>
            <w:proofErr w:type="spellStart"/>
            <w:r w:rsidRPr="009B12F5">
              <w:rPr>
                <w:rFonts w:ascii="Times New Roman" w:hAnsi="Times New Roman"/>
                <w:lang w:val="ru-RU"/>
              </w:rPr>
              <w:t>разветвительно</w:t>
            </w:r>
            <w:proofErr w:type="spellEnd"/>
            <w:r w:rsidRPr="009B12F5">
              <w:rPr>
                <w:rFonts w:ascii="Times New Roman" w:hAnsi="Times New Roman"/>
                <w:lang w:val="ru-RU"/>
              </w:rPr>
              <w:t xml:space="preserve">-изолирующий БРИЗ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C3ED1A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0FCA889" w14:textId="77777777" w:rsidR="00411F98" w:rsidRDefault="00411F98" w:rsidP="007508D7">
            <w:pPr>
              <w:pStyle w:val="1ffff"/>
              <w:jc w:val="center"/>
              <w:rPr>
                <w:rFonts w:ascii="Times New Roman" w:hAnsi="Times New Roman"/>
              </w:rPr>
            </w:pPr>
            <w:r>
              <w:rPr>
                <w:rFonts w:ascii="Times New Roman" w:hAnsi="Times New Roman"/>
              </w:rPr>
              <w:t>13</w:t>
            </w:r>
          </w:p>
        </w:tc>
      </w:tr>
      <w:tr w:rsidR="00411F98" w14:paraId="35BDB1C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5C917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E44D653" w14:textId="77777777" w:rsidR="00411F98" w:rsidRDefault="00411F98" w:rsidP="007508D7">
            <w:pPr>
              <w:pStyle w:val="1ffff"/>
              <w:rPr>
                <w:rFonts w:ascii="Times New Roman" w:hAnsi="Times New Roman"/>
              </w:rPr>
            </w:pPr>
            <w:proofErr w:type="spellStart"/>
            <w:r>
              <w:rPr>
                <w:rFonts w:ascii="Times New Roman" w:hAnsi="Times New Roman"/>
              </w:rPr>
              <w:t>Блок</w:t>
            </w:r>
            <w:proofErr w:type="spellEnd"/>
            <w:r>
              <w:rPr>
                <w:rFonts w:ascii="Times New Roman" w:hAnsi="Times New Roman"/>
              </w:rPr>
              <w:t xml:space="preserve"> </w:t>
            </w:r>
            <w:proofErr w:type="spellStart"/>
            <w:r>
              <w:rPr>
                <w:rFonts w:ascii="Times New Roman" w:hAnsi="Times New Roman"/>
              </w:rPr>
              <w:t>разветвительно-изолирующий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1DEF735"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1BE89E9" w14:textId="77777777" w:rsidR="00411F98" w:rsidRDefault="00411F98" w:rsidP="007508D7">
            <w:pPr>
              <w:pStyle w:val="1ffff"/>
              <w:jc w:val="center"/>
              <w:rPr>
                <w:rFonts w:ascii="Times New Roman" w:hAnsi="Times New Roman"/>
              </w:rPr>
            </w:pPr>
            <w:r>
              <w:rPr>
                <w:rFonts w:ascii="Times New Roman" w:hAnsi="Times New Roman"/>
              </w:rPr>
              <w:t>20</w:t>
            </w:r>
          </w:p>
        </w:tc>
      </w:tr>
      <w:tr w:rsidR="00411F98" w14:paraId="6A9CBFF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5AA63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5A77448"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пожарный дымовой ДИП-34А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424C20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1335DA8" w14:textId="77777777" w:rsidR="00411F98" w:rsidRDefault="00411F98" w:rsidP="007508D7">
            <w:pPr>
              <w:pStyle w:val="1ffff"/>
              <w:jc w:val="center"/>
              <w:rPr>
                <w:rFonts w:ascii="Times New Roman" w:hAnsi="Times New Roman"/>
              </w:rPr>
            </w:pPr>
            <w:r>
              <w:rPr>
                <w:rFonts w:ascii="Times New Roman" w:hAnsi="Times New Roman"/>
              </w:rPr>
              <w:t>160</w:t>
            </w:r>
          </w:p>
        </w:tc>
      </w:tr>
      <w:tr w:rsidR="00411F98" w14:paraId="2D12C25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7E0B1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07CB524"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пожарный ручной ИПР-513-3А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B3E17F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82A6288" w14:textId="77777777" w:rsidR="00411F98" w:rsidRDefault="00411F98" w:rsidP="007508D7">
            <w:pPr>
              <w:pStyle w:val="1ffff"/>
              <w:jc w:val="center"/>
              <w:rPr>
                <w:rFonts w:ascii="Times New Roman" w:hAnsi="Times New Roman"/>
              </w:rPr>
            </w:pPr>
            <w:r>
              <w:rPr>
                <w:rFonts w:ascii="Times New Roman" w:hAnsi="Times New Roman"/>
              </w:rPr>
              <w:t>6</w:t>
            </w:r>
          </w:p>
        </w:tc>
      </w:tr>
      <w:tr w:rsidR="00411F98" w14:paraId="178DC7E9"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B7442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8BE41E4"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Источник резервного питания, марка "РИП 12"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5F2AAB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98CBF25"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49A3F14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3AE47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F5BE3F4"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Потолочный громкоговоритель, 6Вт со </w:t>
            </w:r>
            <w:proofErr w:type="spellStart"/>
            <w:r w:rsidRPr="009B12F5">
              <w:rPr>
                <w:rFonts w:ascii="Times New Roman" w:hAnsi="Times New Roman"/>
                <w:lang w:val="ru-RU"/>
              </w:rPr>
              <w:t>спецпроверкой</w:t>
            </w:r>
            <w:proofErr w:type="spellEnd"/>
            <w:r w:rsidRPr="009B12F5">
              <w:rPr>
                <w:rFonts w:ascii="Times New Roman" w:hAnsi="Times New Roman"/>
                <w:lang w:val="ru-RU"/>
              </w:rPr>
              <w:t xml:space="preserve"> </w:t>
            </w:r>
            <w:r>
              <w:rPr>
                <w:rFonts w:ascii="Times New Roman" w:hAnsi="Times New Roman"/>
              </w:rPr>
              <w:t>CS</w:t>
            </w:r>
            <w:r w:rsidRPr="009B12F5">
              <w:rPr>
                <w:rFonts w:ascii="Times New Roman" w:hAnsi="Times New Roman"/>
                <w:lang w:val="ru-RU"/>
              </w:rPr>
              <w:t>-03</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344D3F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28594A3" w14:textId="77777777" w:rsidR="00411F98" w:rsidRDefault="00411F98" w:rsidP="007508D7">
            <w:pPr>
              <w:pStyle w:val="1ffff"/>
              <w:jc w:val="center"/>
              <w:rPr>
                <w:rFonts w:ascii="Times New Roman" w:hAnsi="Times New Roman"/>
              </w:rPr>
            </w:pPr>
            <w:r>
              <w:rPr>
                <w:rFonts w:ascii="Times New Roman" w:hAnsi="Times New Roman"/>
              </w:rPr>
              <w:t>42</w:t>
            </w:r>
          </w:p>
        </w:tc>
      </w:tr>
      <w:tr w:rsidR="00411F98" w14:paraId="4A72912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6C163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A9E467B"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Потолочный громкоговоритель, 6Вт со </w:t>
            </w:r>
            <w:proofErr w:type="spellStart"/>
            <w:r w:rsidRPr="009B12F5">
              <w:rPr>
                <w:rFonts w:ascii="Times New Roman" w:hAnsi="Times New Roman"/>
                <w:lang w:val="ru-RU"/>
              </w:rPr>
              <w:t>спецпроверкой</w:t>
            </w:r>
            <w:proofErr w:type="spellEnd"/>
            <w:r w:rsidRPr="009B12F5">
              <w:rPr>
                <w:rFonts w:ascii="Times New Roman" w:hAnsi="Times New Roman"/>
                <w:lang w:val="ru-RU"/>
              </w:rPr>
              <w:t xml:space="preserve"> </w:t>
            </w:r>
            <w:r>
              <w:rPr>
                <w:rFonts w:ascii="Times New Roman" w:hAnsi="Times New Roman"/>
              </w:rPr>
              <w:t>CS</w:t>
            </w:r>
            <w:r w:rsidRPr="009B12F5">
              <w:rPr>
                <w:rFonts w:ascii="Times New Roman" w:hAnsi="Times New Roman"/>
                <w:lang w:val="ru-RU"/>
              </w:rPr>
              <w:t>-6</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5029D1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0529032" w14:textId="77777777" w:rsidR="00411F98" w:rsidRDefault="00411F98" w:rsidP="007508D7">
            <w:pPr>
              <w:pStyle w:val="1ffff"/>
              <w:jc w:val="center"/>
              <w:rPr>
                <w:rFonts w:ascii="Times New Roman" w:hAnsi="Times New Roman"/>
              </w:rPr>
            </w:pPr>
            <w:r>
              <w:rPr>
                <w:rFonts w:ascii="Times New Roman" w:hAnsi="Times New Roman"/>
              </w:rPr>
              <w:t>7</w:t>
            </w:r>
          </w:p>
        </w:tc>
      </w:tr>
      <w:tr w:rsidR="00411F98" w14:paraId="2CBD636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37477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BBE0A01"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Оповещатель</w:t>
            </w:r>
            <w:proofErr w:type="spellEnd"/>
            <w:r w:rsidRPr="009B12F5">
              <w:rPr>
                <w:rFonts w:ascii="Times New Roman" w:hAnsi="Times New Roman"/>
                <w:lang w:val="ru-RU"/>
              </w:rPr>
              <w:t xml:space="preserve"> охранно-пожарный комбинированный (свето-звуковой) НБО-12-01к"Выход"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492BDC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C87470C" w14:textId="77777777" w:rsidR="00411F98" w:rsidRDefault="00411F98" w:rsidP="007508D7">
            <w:pPr>
              <w:pStyle w:val="1ffff"/>
              <w:jc w:val="center"/>
              <w:rPr>
                <w:rFonts w:ascii="Times New Roman" w:hAnsi="Times New Roman"/>
              </w:rPr>
            </w:pPr>
            <w:r>
              <w:rPr>
                <w:rFonts w:ascii="Times New Roman" w:hAnsi="Times New Roman"/>
              </w:rPr>
              <w:t>15</w:t>
            </w:r>
          </w:p>
        </w:tc>
      </w:tr>
      <w:tr w:rsidR="00411F98" w14:paraId="304F885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9B9AF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495F90A"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Оповещатель</w:t>
            </w:r>
            <w:proofErr w:type="spellEnd"/>
            <w:r w:rsidRPr="009B12F5">
              <w:rPr>
                <w:rFonts w:ascii="Times New Roman" w:hAnsi="Times New Roman"/>
                <w:lang w:val="ru-RU"/>
              </w:rPr>
              <w:t xml:space="preserve"> охранно-пожарный комбинированный (свето-звуковой) НБО-12-01к"Выход"</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87FA45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3D15250" w14:textId="77777777" w:rsidR="00411F98" w:rsidRDefault="00411F98" w:rsidP="007508D7">
            <w:pPr>
              <w:pStyle w:val="1ffff"/>
              <w:jc w:val="center"/>
              <w:rPr>
                <w:rFonts w:ascii="Times New Roman" w:hAnsi="Times New Roman"/>
              </w:rPr>
            </w:pPr>
            <w:r>
              <w:rPr>
                <w:rFonts w:ascii="Times New Roman" w:hAnsi="Times New Roman"/>
              </w:rPr>
              <w:t>8</w:t>
            </w:r>
          </w:p>
        </w:tc>
      </w:tr>
      <w:tr w:rsidR="00411F98" w14:paraId="5345C11B"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762DBA01" w14:textId="77777777" w:rsidR="00411F98" w:rsidRDefault="00411F98" w:rsidP="007508D7">
            <w:pPr>
              <w:pStyle w:val="1ffff"/>
              <w:jc w:val="center"/>
              <w:rPr>
                <w:rFonts w:ascii="Times New Roman" w:hAnsi="Times New Roman"/>
              </w:rPr>
            </w:pPr>
            <w:r>
              <w:rPr>
                <w:rFonts w:ascii="Times New Roman" w:hAnsi="Times New Roman"/>
              </w:rPr>
              <w:t>ТАМОЖНЯ</w:t>
            </w:r>
          </w:p>
        </w:tc>
      </w:tr>
      <w:tr w:rsidR="00411F98" w14:paraId="302AF1F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0E15A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5628B20"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Персональный компьютер </w:t>
            </w:r>
            <w:proofErr w:type="spellStart"/>
            <w:r>
              <w:rPr>
                <w:rFonts w:ascii="Times New Roman" w:hAnsi="Times New Roman"/>
              </w:rPr>
              <w:t>Kraftway</w:t>
            </w:r>
            <w:proofErr w:type="spellEnd"/>
            <w:r w:rsidRPr="009B12F5">
              <w:rPr>
                <w:rFonts w:ascii="Times New Roman" w:hAnsi="Times New Roman"/>
                <w:lang w:val="ru-RU"/>
              </w:rPr>
              <w:t xml:space="preserve"> </w:t>
            </w:r>
            <w:r>
              <w:rPr>
                <w:rFonts w:ascii="Times New Roman" w:hAnsi="Times New Roman"/>
              </w:rPr>
              <w:t>Credo</w:t>
            </w:r>
            <w:r w:rsidRPr="009B12F5">
              <w:rPr>
                <w:rFonts w:ascii="Times New Roman" w:hAnsi="Times New Roman"/>
                <w:lang w:val="ru-RU"/>
              </w:rPr>
              <w:t xml:space="preserve"> </w:t>
            </w:r>
            <w:r>
              <w:rPr>
                <w:rFonts w:ascii="Times New Roman" w:hAnsi="Times New Roman"/>
              </w:rPr>
              <w:t>KC</w:t>
            </w:r>
            <w:r w:rsidRPr="009B12F5">
              <w:rPr>
                <w:rFonts w:ascii="Times New Roman" w:hAnsi="Times New Roman"/>
                <w:lang w:val="ru-RU"/>
              </w:rPr>
              <w:t xml:space="preserve">41:+Клавиатура </w:t>
            </w:r>
            <w:r>
              <w:rPr>
                <w:rFonts w:ascii="Times New Roman" w:hAnsi="Times New Roman"/>
              </w:rPr>
              <w:t>USB</w:t>
            </w:r>
            <w:r w:rsidRPr="009B12F5">
              <w:rPr>
                <w:rFonts w:ascii="Times New Roman" w:hAnsi="Times New Roman"/>
                <w:lang w:val="ru-RU"/>
              </w:rPr>
              <w:t xml:space="preserve"> </w:t>
            </w:r>
            <w:r>
              <w:rPr>
                <w:rFonts w:ascii="Times New Roman" w:hAnsi="Times New Roman"/>
              </w:rPr>
              <w:t>black</w:t>
            </w:r>
            <w:r w:rsidRPr="009B12F5">
              <w:rPr>
                <w:rFonts w:ascii="Times New Roman" w:hAnsi="Times New Roman"/>
                <w:lang w:val="ru-RU"/>
              </w:rPr>
              <w:t xml:space="preserve">; +Мышь </w:t>
            </w:r>
            <w:r>
              <w:rPr>
                <w:rFonts w:ascii="Times New Roman" w:hAnsi="Times New Roman"/>
              </w:rPr>
              <w:t>USB</w:t>
            </w:r>
            <w:r w:rsidRPr="009B12F5">
              <w:rPr>
                <w:rFonts w:ascii="Times New Roman" w:hAnsi="Times New Roman"/>
                <w:lang w:val="ru-RU"/>
              </w:rPr>
              <w:t xml:space="preserve"> </w:t>
            </w:r>
            <w:r>
              <w:rPr>
                <w:rFonts w:ascii="Times New Roman" w:hAnsi="Times New Roman"/>
              </w:rPr>
              <w:t>Black</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0803F7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30E8C59"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6857A8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90B2E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C2CD1B1" w14:textId="77777777" w:rsidR="00411F98" w:rsidRDefault="00411F98" w:rsidP="007508D7">
            <w:pPr>
              <w:pStyle w:val="1ffff"/>
              <w:rPr>
                <w:rFonts w:ascii="Times New Roman" w:hAnsi="Times New Roman"/>
                <w:lang w:val="en-US"/>
              </w:rPr>
            </w:pPr>
            <w:r>
              <w:rPr>
                <w:rFonts w:ascii="Times New Roman" w:hAnsi="Times New Roman"/>
              </w:rPr>
              <w:t>МОНИТОР</w:t>
            </w:r>
            <w:r>
              <w:rPr>
                <w:rFonts w:ascii="Times New Roman" w:hAnsi="Times New Roman"/>
                <w:lang w:val="en-US"/>
              </w:rPr>
              <w:t xml:space="preserve"> 20" </w:t>
            </w:r>
            <w:proofErr w:type="spellStart"/>
            <w:r>
              <w:rPr>
                <w:rFonts w:ascii="Times New Roman" w:hAnsi="Times New Roman"/>
                <w:lang w:val="en-US"/>
              </w:rPr>
              <w:t>Viewsonic</w:t>
            </w:r>
            <w:proofErr w:type="spellEnd"/>
            <w:r>
              <w:rPr>
                <w:rFonts w:ascii="Times New Roman" w:hAnsi="Times New Roman"/>
                <w:lang w:val="en-US"/>
              </w:rPr>
              <w:t xml:space="preserve"> VA2046A-LED Black (LED, LCD, Wide, 1600x900, 5 </w:t>
            </w:r>
            <w:proofErr w:type="spellStart"/>
            <w:r>
              <w:rPr>
                <w:rFonts w:ascii="Times New Roman" w:hAnsi="Times New Roman"/>
                <w:lang w:val="en-US"/>
              </w:rPr>
              <w:t>ms</w:t>
            </w:r>
            <w:proofErr w:type="spellEnd"/>
            <w:r>
              <w:rPr>
                <w:rFonts w:ascii="Times New Roman" w:hAnsi="Times New Roman"/>
                <w:lang w:val="en-US"/>
              </w:rPr>
              <w:t>, 90°/65°, 200 cd/m, 20M:1)</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E75319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0FB5F5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4D800C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BA528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BFBE106"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Источник бесперебойного питания </w:t>
            </w:r>
            <w:r>
              <w:rPr>
                <w:rFonts w:ascii="Times New Roman" w:hAnsi="Times New Roman"/>
              </w:rPr>
              <w:t>APC</w:t>
            </w:r>
            <w:r w:rsidRPr="009B12F5">
              <w:rPr>
                <w:rFonts w:ascii="Times New Roman" w:hAnsi="Times New Roman"/>
                <w:lang w:val="ru-RU"/>
              </w:rPr>
              <w:t xml:space="preserve"> </w:t>
            </w:r>
            <w:r>
              <w:rPr>
                <w:rFonts w:ascii="Times New Roman" w:hAnsi="Times New Roman"/>
              </w:rPr>
              <w:t>Back</w:t>
            </w:r>
            <w:r w:rsidRPr="009B12F5">
              <w:rPr>
                <w:rFonts w:ascii="Times New Roman" w:hAnsi="Times New Roman"/>
                <w:lang w:val="ru-RU"/>
              </w:rPr>
              <w:t>-</w:t>
            </w:r>
            <w:r>
              <w:rPr>
                <w:rFonts w:ascii="Times New Roman" w:hAnsi="Times New Roman"/>
              </w:rPr>
              <w:t>UPS</w:t>
            </w:r>
            <w:r w:rsidRPr="009B12F5">
              <w:rPr>
                <w:rFonts w:ascii="Times New Roman" w:hAnsi="Times New Roman"/>
                <w:lang w:val="ru-RU"/>
              </w:rPr>
              <w:t xml:space="preserve"> </w:t>
            </w:r>
            <w:r>
              <w:rPr>
                <w:rFonts w:ascii="Times New Roman" w:hAnsi="Times New Roman"/>
              </w:rPr>
              <w:t>ES</w:t>
            </w:r>
            <w:r w:rsidRPr="009B12F5">
              <w:rPr>
                <w:rFonts w:ascii="Times New Roman" w:hAnsi="Times New Roman"/>
                <w:lang w:val="ru-RU"/>
              </w:rPr>
              <w:t xml:space="preserve"> 700</w:t>
            </w:r>
            <w:r>
              <w:rPr>
                <w:rFonts w:ascii="Times New Roman" w:hAnsi="Times New Roman"/>
              </w:rPr>
              <w:t>VA</w:t>
            </w:r>
            <w:r w:rsidRPr="009B12F5">
              <w:rPr>
                <w:rFonts w:ascii="Times New Roman" w:hAnsi="Times New Roman"/>
                <w:lang w:val="ru-RU"/>
              </w:rPr>
              <w:t>/485</w:t>
            </w:r>
            <w:r>
              <w:rPr>
                <w:rFonts w:ascii="Times New Roman" w:hAnsi="Times New Roman"/>
              </w:rPr>
              <w:t>W</w:t>
            </w:r>
            <w:r w:rsidRPr="009B12F5">
              <w:rPr>
                <w:rFonts w:ascii="Times New Roman" w:hAnsi="Times New Roman"/>
                <w:lang w:val="ru-RU"/>
              </w:rPr>
              <w:t>, 230</w:t>
            </w:r>
            <w:r>
              <w:rPr>
                <w:rFonts w:ascii="Times New Roman" w:hAnsi="Times New Roman"/>
              </w:rPr>
              <w:t>V</w:t>
            </w:r>
            <w:r w:rsidRPr="009B12F5">
              <w:rPr>
                <w:rFonts w:ascii="Times New Roman" w:hAnsi="Times New Roman"/>
                <w:lang w:val="ru-RU"/>
              </w:rPr>
              <w: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8F48C0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8ABE0B3"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766D29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A3A72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A4FF4C9" w14:textId="77777777" w:rsidR="00411F98" w:rsidRDefault="00411F98" w:rsidP="007508D7">
            <w:pPr>
              <w:pStyle w:val="1ffff"/>
              <w:rPr>
                <w:rFonts w:ascii="Times New Roman" w:hAnsi="Times New Roman"/>
                <w:lang w:val="en-US"/>
              </w:rPr>
            </w:pPr>
            <w:proofErr w:type="spellStart"/>
            <w:r>
              <w:rPr>
                <w:rFonts w:ascii="Times New Roman" w:hAnsi="Times New Roman"/>
              </w:rPr>
              <w:t>Предустановленное</w:t>
            </w:r>
            <w:proofErr w:type="spellEnd"/>
            <w:r>
              <w:rPr>
                <w:rFonts w:ascii="Times New Roman" w:hAnsi="Times New Roman"/>
                <w:lang w:val="en-US"/>
              </w:rPr>
              <w:t xml:space="preserve"> Win Pro 7 SP1 </w:t>
            </w:r>
            <w:r>
              <w:rPr>
                <w:rFonts w:ascii="Times New Roman" w:hAnsi="Times New Roman"/>
              </w:rPr>
              <w:t>х</w:t>
            </w:r>
            <w:r>
              <w:rPr>
                <w:rFonts w:ascii="Times New Roman" w:hAnsi="Times New Roman"/>
                <w:lang w:val="en-US"/>
              </w:rPr>
              <w:t xml:space="preserve">32 RUS CIS-Georgia 1 </w:t>
            </w:r>
            <w:proofErr w:type="spellStart"/>
            <w:r>
              <w:rPr>
                <w:rFonts w:ascii="Times New Roman" w:hAnsi="Times New Roman"/>
                <w:lang w:val="en-US"/>
              </w:rPr>
              <w:t>pk</w:t>
            </w:r>
            <w:proofErr w:type="spellEnd"/>
            <w:r>
              <w:rPr>
                <w:rFonts w:ascii="Times New Roman" w:hAnsi="Times New Roman"/>
                <w:lang w:val="en-US"/>
              </w:rPr>
              <w:t xml:space="preserve"> DSP OEI Not to China DVD LCP(FQC-08296)</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86E7B4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17CAF89"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BFC51E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A9D10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3C5FD00"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Предустановленное ПО </w:t>
            </w:r>
            <w:proofErr w:type="spellStart"/>
            <w:r>
              <w:rPr>
                <w:rFonts w:ascii="Times New Roman" w:hAnsi="Times New Roman"/>
              </w:rPr>
              <w:t>OfficeProPlus</w:t>
            </w:r>
            <w:proofErr w:type="spellEnd"/>
            <w:r w:rsidRPr="009B12F5">
              <w:rPr>
                <w:rFonts w:ascii="Times New Roman" w:hAnsi="Times New Roman"/>
                <w:lang w:val="ru-RU"/>
              </w:rPr>
              <w:t xml:space="preserve"> 2013 </w:t>
            </w:r>
            <w:r>
              <w:rPr>
                <w:rFonts w:ascii="Times New Roman" w:hAnsi="Times New Roman"/>
              </w:rPr>
              <w:t>RUS</w:t>
            </w:r>
            <w:r w:rsidRPr="009B12F5">
              <w:rPr>
                <w:rFonts w:ascii="Times New Roman" w:hAnsi="Times New Roman"/>
                <w:lang w:val="ru-RU"/>
              </w:rPr>
              <w:t xml:space="preserve"> </w:t>
            </w:r>
            <w:r>
              <w:rPr>
                <w:rFonts w:ascii="Times New Roman" w:hAnsi="Times New Roman"/>
              </w:rPr>
              <w:t>OLP</w:t>
            </w:r>
            <w:r w:rsidRPr="009B12F5">
              <w:rPr>
                <w:rFonts w:ascii="Times New Roman" w:hAnsi="Times New Roman"/>
                <w:lang w:val="ru-RU"/>
              </w:rPr>
              <w:t xml:space="preserve"> </w:t>
            </w:r>
            <w:r>
              <w:rPr>
                <w:rFonts w:ascii="Times New Roman" w:hAnsi="Times New Roman"/>
              </w:rPr>
              <w:t>A</w:t>
            </w:r>
            <w:r w:rsidRPr="009B12F5">
              <w:rPr>
                <w:rFonts w:ascii="Times New Roman" w:hAnsi="Times New Roman"/>
                <w:lang w:val="ru-RU"/>
              </w:rPr>
              <w:t xml:space="preserve"> </w:t>
            </w:r>
            <w:proofErr w:type="spellStart"/>
            <w:r>
              <w:rPr>
                <w:rFonts w:ascii="Times New Roman" w:hAnsi="Times New Roman"/>
              </w:rPr>
              <w:t>Gov</w:t>
            </w:r>
            <w:proofErr w:type="spellEnd"/>
            <w:r w:rsidRPr="009B12F5">
              <w:rPr>
                <w:rFonts w:ascii="Times New Roman" w:hAnsi="Times New Roman"/>
                <w:lang w:val="ru-RU"/>
              </w:rPr>
              <w:t xml:space="preserve"> (79</w:t>
            </w:r>
            <w:r>
              <w:rPr>
                <w:rFonts w:ascii="Times New Roman" w:hAnsi="Times New Roman"/>
              </w:rPr>
              <w:t>P</w:t>
            </w:r>
            <w:r w:rsidRPr="009B12F5">
              <w:rPr>
                <w:rFonts w:ascii="Times New Roman" w:hAnsi="Times New Roman"/>
                <w:lang w:val="ru-RU"/>
              </w:rPr>
              <w:t xml:space="preserve">-04764) с </w:t>
            </w:r>
            <w:proofErr w:type="spellStart"/>
            <w:r w:rsidRPr="009B12F5">
              <w:rPr>
                <w:rFonts w:ascii="Times New Roman" w:hAnsi="Times New Roman"/>
                <w:lang w:val="ru-RU"/>
              </w:rPr>
              <w:t>даунгрейдом</w:t>
            </w:r>
            <w:proofErr w:type="spellEnd"/>
            <w:r w:rsidRPr="009B12F5">
              <w:rPr>
                <w:rFonts w:ascii="Times New Roman" w:hAnsi="Times New Roman"/>
                <w:lang w:val="ru-RU"/>
              </w:rPr>
              <w:t xml:space="preserve"> до 2020</w:t>
            </w:r>
            <w:r>
              <w:rPr>
                <w:rFonts w:ascii="Times New Roman" w:hAnsi="Times New Roman"/>
              </w:rPr>
              <w:t>RUS</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D87A69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80ED488"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EEA2A3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DEE55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711B731" w14:textId="77777777" w:rsidR="00411F98" w:rsidRDefault="00411F98" w:rsidP="007508D7">
            <w:pPr>
              <w:pStyle w:val="1ffff"/>
              <w:rPr>
                <w:rFonts w:ascii="Times New Roman" w:hAnsi="Times New Roman"/>
              </w:rPr>
            </w:pPr>
            <w:r w:rsidRPr="009B12F5">
              <w:rPr>
                <w:rFonts w:ascii="Times New Roman" w:hAnsi="Times New Roman"/>
                <w:lang w:val="ru-RU"/>
              </w:rPr>
              <w:t xml:space="preserve">Предустановленное </w:t>
            </w:r>
            <w:r>
              <w:rPr>
                <w:rFonts w:ascii="Times New Roman" w:hAnsi="Times New Roman"/>
              </w:rPr>
              <w:t>Kaspersky</w:t>
            </w:r>
            <w:r w:rsidRPr="009B12F5">
              <w:rPr>
                <w:rFonts w:ascii="Times New Roman" w:hAnsi="Times New Roman"/>
                <w:lang w:val="ru-RU"/>
              </w:rPr>
              <w:t xml:space="preserve"> </w:t>
            </w:r>
            <w:r>
              <w:rPr>
                <w:rFonts w:ascii="Times New Roman" w:hAnsi="Times New Roman"/>
              </w:rPr>
              <w:t>Endpoint</w:t>
            </w:r>
            <w:r w:rsidRPr="009B12F5">
              <w:rPr>
                <w:rFonts w:ascii="Times New Roman" w:hAnsi="Times New Roman"/>
                <w:lang w:val="ru-RU"/>
              </w:rPr>
              <w:t xml:space="preserve"> </w:t>
            </w:r>
            <w:r>
              <w:rPr>
                <w:rFonts w:ascii="Times New Roman" w:hAnsi="Times New Roman"/>
              </w:rPr>
              <w:t>Security</w:t>
            </w:r>
            <w:r w:rsidRPr="009B12F5">
              <w:rPr>
                <w:rFonts w:ascii="Times New Roman" w:hAnsi="Times New Roman"/>
                <w:lang w:val="ru-RU"/>
              </w:rPr>
              <w:t xml:space="preserve"> для бизнеса – Стандартный </w:t>
            </w:r>
            <w:r>
              <w:rPr>
                <w:rFonts w:ascii="Times New Roman" w:hAnsi="Times New Roman"/>
              </w:rPr>
              <w:t>Russian</w:t>
            </w:r>
            <w:r w:rsidRPr="009B12F5">
              <w:rPr>
                <w:rFonts w:ascii="Times New Roman" w:hAnsi="Times New Roman"/>
                <w:lang w:val="ru-RU"/>
              </w:rPr>
              <w:t xml:space="preserve"> </w:t>
            </w:r>
            <w:r>
              <w:rPr>
                <w:rFonts w:ascii="Times New Roman" w:hAnsi="Times New Roman"/>
              </w:rPr>
              <w:t>Edition</w:t>
            </w:r>
            <w:r w:rsidRPr="009B12F5">
              <w:rPr>
                <w:rFonts w:ascii="Times New Roman" w:hAnsi="Times New Roman"/>
                <w:lang w:val="ru-RU"/>
              </w:rPr>
              <w:t xml:space="preserve">. </w:t>
            </w:r>
            <w:r>
              <w:rPr>
                <w:rFonts w:ascii="Times New Roman" w:hAnsi="Times New Roman"/>
              </w:rPr>
              <w:t>50-99 Node 2 year Base License (KL4863RAQDS)</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DAD923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6CE2EE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6D8810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63233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E4B4355"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Экземпляр ПО АРМ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862F6D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7A52DB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FC0E86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D9D8E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2640D16"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Экземпляр ПО Сервер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356CAC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3AD05B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1EB287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A1076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AA676B4"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Экземпляр ПО Администратор базы данных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F24A145"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B4BB1A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7190BA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7D0E9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9A48B45"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Экземпляр ПО </w:t>
            </w:r>
            <w:r>
              <w:rPr>
                <w:rFonts w:ascii="Times New Roman" w:hAnsi="Times New Roman"/>
              </w:rPr>
              <w:t>OPC</w:t>
            </w:r>
            <w:r w:rsidRPr="009B12F5">
              <w:rPr>
                <w:rFonts w:ascii="Times New Roman" w:hAnsi="Times New Roman"/>
                <w:lang w:val="ru-RU"/>
              </w:rPr>
              <w:t xml:space="preserve"> сервера для АРМ "Орион Про"</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87FB18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5CB661B"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30B0FD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DFCF9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32BC538" w14:textId="77777777" w:rsidR="00411F98" w:rsidRPr="009B12F5" w:rsidRDefault="00411F98" w:rsidP="007508D7">
            <w:pPr>
              <w:pStyle w:val="1ffff"/>
              <w:rPr>
                <w:rFonts w:ascii="Times New Roman" w:hAnsi="Times New Roman"/>
                <w:lang w:val="ru-RU"/>
              </w:rPr>
            </w:pPr>
            <w:r>
              <w:rPr>
                <w:rFonts w:ascii="Times New Roman" w:hAnsi="Times New Roman"/>
              </w:rPr>
              <w:t>ECS</w:t>
            </w:r>
            <w:r w:rsidRPr="009B12F5">
              <w:rPr>
                <w:rFonts w:ascii="Times New Roman" w:hAnsi="Times New Roman"/>
                <w:lang w:val="ru-RU"/>
              </w:rPr>
              <w:t>-6216</w:t>
            </w:r>
            <w:r>
              <w:rPr>
                <w:rFonts w:ascii="Times New Roman" w:hAnsi="Times New Roman"/>
              </w:rPr>
              <w:t>P</w:t>
            </w:r>
            <w:r w:rsidRPr="009B12F5">
              <w:rPr>
                <w:rFonts w:ascii="Times New Roman" w:hAnsi="Times New Roman"/>
                <w:lang w:val="ru-RU"/>
              </w:rPr>
              <w:t xml:space="preserve"> Контроллер системы оповещения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139EEB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688394C"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24B50D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6AC4C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D0AF54F" w14:textId="77777777" w:rsidR="00411F98" w:rsidRDefault="00411F98" w:rsidP="007508D7">
            <w:pPr>
              <w:pStyle w:val="1ffff"/>
              <w:rPr>
                <w:rFonts w:ascii="Times New Roman" w:hAnsi="Times New Roman"/>
              </w:rPr>
            </w:pPr>
            <w:proofErr w:type="spellStart"/>
            <w:r>
              <w:rPr>
                <w:rFonts w:ascii="Times New Roman" w:hAnsi="Times New Roman"/>
              </w:rPr>
              <w:t>Усилитель</w:t>
            </w:r>
            <w:proofErr w:type="spellEnd"/>
            <w:r>
              <w:rPr>
                <w:rFonts w:ascii="Times New Roman" w:hAnsi="Times New Roman"/>
              </w:rPr>
              <w:t xml:space="preserve"> </w:t>
            </w:r>
            <w:proofErr w:type="spellStart"/>
            <w:r>
              <w:rPr>
                <w:rFonts w:ascii="Times New Roman" w:hAnsi="Times New Roman"/>
              </w:rPr>
              <w:t>мощности</w:t>
            </w:r>
            <w:proofErr w:type="spellEnd"/>
            <w:r>
              <w:rPr>
                <w:rFonts w:ascii="Times New Roman" w:hAnsi="Times New Roman"/>
              </w:rPr>
              <w:t xml:space="preserve"> 240W PA-6324</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8719F5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9FA4C3B"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892725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6A41E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D6EC196"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Системный блок питания переменного и постоянного тока </w:t>
            </w:r>
            <w:r>
              <w:rPr>
                <w:rFonts w:ascii="Times New Roman" w:hAnsi="Times New Roman"/>
              </w:rPr>
              <w:t>PD</w:t>
            </w:r>
            <w:r w:rsidRPr="009B12F5">
              <w:rPr>
                <w:rFonts w:ascii="Times New Roman" w:hAnsi="Times New Roman"/>
                <w:lang w:val="ru-RU"/>
              </w:rPr>
              <w:t>-6359</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D0577B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5CDF08F"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D101ED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387B7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2E68A75" w14:textId="77777777" w:rsidR="00411F98" w:rsidRDefault="00411F98" w:rsidP="007508D7">
            <w:pPr>
              <w:pStyle w:val="1ffff"/>
              <w:rPr>
                <w:rFonts w:ascii="Times New Roman" w:hAnsi="Times New Roman"/>
              </w:rPr>
            </w:pPr>
            <w:proofErr w:type="spellStart"/>
            <w:r>
              <w:rPr>
                <w:rFonts w:ascii="Times New Roman" w:hAnsi="Times New Roman"/>
              </w:rPr>
              <w:t>Цифровой</w:t>
            </w:r>
            <w:proofErr w:type="spellEnd"/>
            <w:r>
              <w:rPr>
                <w:rFonts w:ascii="Times New Roman" w:hAnsi="Times New Roman"/>
              </w:rPr>
              <w:t xml:space="preserve"> </w:t>
            </w:r>
            <w:proofErr w:type="spellStart"/>
            <w:r>
              <w:rPr>
                <w:rFonts w:ascii="Times New Roman" w:hAnsi="Times New Roman"/>
              </w:rPr>
              <w:t>магнитофон</w:t>
            </w:r>
            <w:proofErr w:type="spellEnd"/>
            <w:r>
              <w:rPr>
                <w:rFonts w:ascii="Times New Roman" w:hAnsi="Times New Roman"/>
              </w:rPr>
              <w:t xml:space="preserve"> PV-6232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15A83B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87CF6A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0B6C93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7C0FB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8730798" w14:textId="77777777" w:rsidR="00411F98" w:rsidRDefault="00411F98" w:rsidP="007508D7">
            <w:pPr>
              <w:pStyle w:val="1ffff"/>
              <w:rPr>
                <w:rFonts w:ascii="Times New Roman" w:hAnsi="Times New Roman"/>
              </w:rPr>
            </w:pPr>
            <w:proofErr w:type="spellStart"/>
            <w:r>
              <w:rPr>
                <w:rFonts w:ascii="Times New Roman" w:hAnsi="Times New Roman"/>
              </w:rPr>
              <w:t>Автоматический</w:t>
            </w:r>
            <w:proofErr w:type="spellEnd"/>
            <w:r>
              <w:rPr>
                <w:rFonts w:ascii="Times New Roman" w:hAnsi="Times New Roman"/>
              </w:rPr>
              <w:t xml:space="preserve"> </w:t>
            </w:r>
            <w:proofErr w:type="spellStart"/>
            <w:r>
              <w:rPr>
                <w:rFonts w:ascii="Times New Roman" w:hAnsi="Times New Roman"/>
              </w:rPr>
              <w:t>вентилятор</w:t>
            </w:r>
            <w:proofErr w:type="spellEnd"/>
            <w:r>
              <w:rPr>
                <w:rFonts w:ascii="Times New Roman" w:hAnsi="Times New Roman"/>
              </w:rPr>
              <w:t xml:space="preserve"> PF-6302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FF7033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243739C"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67476C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53116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0CEE6D9" w14:textId="77777777" w:rsidR="00411F98" w:rsidRDefault="00411F98" w:rsidP="007508D7">
            <w:pPr>
              <w:pStyle w:val="1ffff"/>
              <w:rPr>
                <w:rFonts w:ascii="Times New Roman" w:hAnsi="Times New Roman"/>
              </w:rPr>
            </w:pPr>
            <w:proofErr w:type="spellStart"/>
            <w:r>
              <w:rPr>
                <w:rFonts w:ascii="Times New Roman" w:hAnsi="Times New Roman"/>
              </w:rPr>
              <w:t>Микрофонная</w:t>
            </w:r>
            <w:proofErr w:type="spellEnd"/>
            <w:r>
              <w:rPr>
                <w:rFonts w:ascii="Times New Roman" w:hAnsi="Times New Roman"/>
              </w:rPr>
              <w:t xml:space="preserve"> </w:t>
            </w:r>
            <w:proofErr w:type="spellStart"/>
            <w:r>
              <w:rPr>
                <w:rFonts w:ascii="Times New Roman" w:hAnsi="Times New Roman"/>
              </w:rPr>
              <w:t>консоль</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C7ACB2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DD16DF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24554D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FE305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E90AD40"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19” шкаф для оборудования, 33</w:t>
            </w:r>
            <w:r>
              <w:rPr>
                <w:rFonts w:ascii="Times New Roman" w:hAnsi="Times New Roman"/>
              </w:rPr>
              <w:t>U</w:t>
            </w:r>
            <w:r w:rsidRPr="009B12F5">
              <w:rPr>
                <w:rFonts w:ascii="Times New Roman" w:hAnsi="Times New Roman"/>
                <w:lang w:val="ru-RU"/>
              </w:rPr>
              <w:t xml:space="preserve"> </w:t>
            </w:r>
            <w:r>
              <w:rPr>
                <w:rFonts w:ascii="Times New Roman" w:hAnsi="Times New Roman"/>
              </w:rPr>
              <w:t>PA</w:t>
            </w:r>
            <w:r w:rsidRPr="009B12F5">
              <w:rPr>
                <w:rFonts w:ascii="Times New Roman" w:hAnsi="Times New Roman"/>
                <w:lang w:val="ru-RU"/>
              </w:rPr>
              <w:t>-331</w:t>
            </w:r>
            <w:r>
              <w:rPr>
                <w:rFonts w:ascii="Times New Roman" w:hAnsi="Times New Roman"/>
              </w:rPr>
              <w:t>D</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F536D0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E89A9D5"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630DD0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D50E6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09766A1" w14:textId="77777777" w:rsidR="00411F98" w:rsidRDefault="00411F98" w:rsidP="007508D7">
            <w:pPr>
              <w:pStyle w:val="1ffff"/>
              <w:rPr>
                <w:rFonts w:ascii="Times New Roman" w:hAnsi="Times New Roman"/>
              </w:rPr>
            </w:pPr>
            <w:proofErr w:type="spellStart"/>
            <w:r>
              <w:rPr>
                <w:rFonts w:ascii="Times New Roman" w:hAnsi="Times New Roman"/>
              </w:rPr>
              <w:t>Блок</w:t>
            </w:r>
            <w:proofErr w:type="spellEnd"/>
            <w:r>
              <w:rPr>
                <w:rFonts w:ascii="Times New Roman" w:hAnsi="Times New Roman"/>
              </w:rPr>
              <w:t xml:space="preserve"> </w:t>
            </w:r>
            <w:proofErr w:type="spellStart"/>
            <w:r>
              <w:rPr>
                <w:rFonts w:ascii="Times New Roman" w:hAnsi="Times New Roman"/>
              </w:rPr>
              <w:t>контроля</w:t>
            </w:r>
            <w:proofErr w:type="spellEnd"/>
            <w:r>
              <w:rPr>
                <w:rFonts w:ascii="Times New Roman" w:hAnsi="Times New Roman"/>
              </w:rPr>
              <w:t xml:space="preserve"> </w:t>
            </w:r>
            <w:proofErr w:type="spellStart"/>
            <w:r>
              <w:rPr>
                <w:rFonts w:ascii="Times New Roman" w:hAnsi="Times New Roman"/>
              </w:rPr>
              <w:t>линий</w:t>
            </w:r>
            <w:proofErr w:type="spellEnd"/>
            <w:r>
              <w:rPr>
                <w:rFonts w:ascii="Times New Roman" w:hAnsi="Times New Roman"/>
              </w:rPr>
              <w:t xml:space="preserve"> SC-6224</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B49291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0B977AC"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041F7B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9CEDD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E5D8B87"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Зарядное устройство для аккумулятора РВ-6207</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5BE90E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AC91BF3"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90871E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C826E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2895172"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Комплект коммутации центрального оборудования </w:t>
            </w:r>
            <w:r>
              <w:rPr>
                <w:rFonts w:ascii="Times New Roman" w:hAnsi="Times New Roman"/>
              </w:rPr>
              <w:t>CABLE</w:t>
            </w:r>
            <w:r w:rsidRPr="009B12F5">
              <w:rPr>
                <w:rFonts w:ascii="Times New Roman" w:hAnsi="Times New Roman"/>
                <w:lang w:val="ru-RU"/>
              </w:rPr>
              <w:t xml:space="preserve"> </w:t>
            </w:r>
            <w:r>
              <w:rPr>
                <w:rFonts w:ascii="Times New Roman" w:hAnsi="Times New Roman"/>
              </w:rPr>
              <w:t>KIT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906610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4C5F302"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599F72B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06DDD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6799E61"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Преобразователь интерфейса, марка "С2000-ПИ"</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2BDD345"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75EC45A"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2E2B59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00649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B1EEE37"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Блок индикации С2000-БИ </w:t>
            </w:r>
            <w:r>
              <w:rPr>
                <w:rFonts w:ascii="Times New Roman" w:hAnsi="Times New Roman"/>
              </w:rPr>
              <w:t>SMD</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CA557C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E260035"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4C93948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5D2E8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7CE0419"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Контроллер двухпроводной линии связи С2000-КДЛ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5801FE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F53CAAF"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2F2DA50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B51FA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38C6778"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пожарный тепловой С2000-ИП</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C6A2E9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08A92C7"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0E76F3D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21A58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6D7587F"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С2000-СП2 исп.2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E6AEC0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6EDDE54"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22BCDF4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744E5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CEE99B9" w14:textId="77777777" w:rsidR="00411F98" w:rsidRDefault="00411F98" w:rsidP="007508D7">
            <w:pPr>
              <w:pStyle w:val="1ffff"/>
              <w:rPr>
                <w:rFonts w:ascii="Times New Roman" w:hAnsi="Times New Roman"/>
              </w:rPr>
            </w:pPr>
            <w:proofErr w:type="spellStart"/>
            <w:r>
              <w:rPr>
                <w:rFonts w:ascii="Times New Roman" w:hAnsi="Times New Roman"/>
              </w:rPr>
              <w:t>Блок</w:t>
            </w:r>
            <w:proofErr w:type="spellEnd"/>
            <w:r>
              <w:rPr>
                <w:rFonts w:ascii="Times New Roman" w:hAnsi="Times New Roman"/>
              </w:rPr>
              <w:t xml:space="preserve"> </w:t>
            </w:r>
            <w:proofErr w:type="spellStart"/>
            <w:r>
              <w:rPr>
                <w:rFonts w:ascii="Times New Roman" w:hAnsi="Times New Roman"/>
              </w:rPr>
              <w:t>разветвительно-изолирующий</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88C55E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AC856F5" w14:textId="77777777" w:rsidR="00411F98" w:rsidRDefault="00411F98" w:rsidP="007508D7">
            <w:pPr>
              <w:pStyle w:val="1ffff"/>
              <w:jc w:val="center"/>
              <w:rPr>
                <w:rFonts w:ascii="Times New Roman" w:hAnsi="Times New Roman"/>
              </w:rPr>
            </w:pPr>
            <w:r>
              <w:rPr>
                <w:rFonts w:ascii="Times New Roman" w:hAnsi="Times New Roman"/>
              </w:rPr>
              <w:t>9</w:t>
            </w:r>
          </w:p>
        </w:tc>
      </w:tr>
      <w:tr w:rsidR="00411F98" w14:paraId="199AFE39"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CD89F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232C243"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пожарный дымовой ДИП-34А</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053760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CE2F342" w14:textId="77777777" w:rsidR="00411F98" w:rsidRDefault="00411F98" w:rsidP="007508D7">
            <w:pPr>
              <w:pStyle w:val="1ffff"/>
              <w:jc w:val="center"/>
              <w:rPr>
                <w:rFonts w:ascii="Times New Roman" w:hAnsi="Times New Roman"/>
              </w:rPr>
            </w:pPr>
            <w:r>
              <w:rPr>
                <w:rFonts w:ascii="Times New Roman" w:hAnsi="Times New Roman"/>
              </w:rPr>
              <w:t>154</w:t>
            </w:r>
          </w:p>
        </w:tc>
      </w:tr>
      <w:tr w:rsidR="00411F98" w14:paraId="5D4FE6B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17A2F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7D43B98"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пожарный ручной ИПР-513-3А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3FF09D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A294BDB" w14:textId="77777777" w:rsidR="00411F98" w:rsidRDefault="00411F98" w:rsidP="007508D7">
            <w:pPr>
              <w:pStyle w:val="1ffff"/>
              <w:jc w:val="center"/>
              <w:rPr>
                <w:rFonts w:ascii="Times New Roman" w:hAnsi="Times New Roman"/>
              </w:rPr>
            </w:pPr>
            <w:r>
              <w:rPr>
                <w:rFonts w:ascii="Times New Roman" w:hAnsi="Times New Roman"/>
              </w:rPr>
              <w:t>13</w:t>
            </w:r>
          </w:p>
        </w:tc>
      </w:tr>
      <w:tr w:rsidR="00411F98" w14:paraId="4C3C0F2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53431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E40A051"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Источник резервного питания, марка "РИП 12"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05325A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0D87CE4"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2471BD3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1EC461"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2609C53"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Потолочный громкоговоритель, 3Вт со </w:t>
            </w:r>
            <w:proofErr w:type="spellStart"/>
            <w:r w:rsidRPr="009B12F5">
              <w:rPr>
                <w:rFonts w:ascii="Times New Roman" w:hAnsi="Times New Roman"/>
                <w:lang w:val="ru-RU"/>
              </w:rPr>
              <w:t>спецпроверкой</w:t>
            </w:r>
            <w:proofErr w:type="spellEnd"/>
            <w:r w:rsidRPr="009B12F5">
              <w:rPr>
                <w:rFonts w:ascii="Times New Roman" w:hAnsi="Times New Roman"/>
                <w:lang w:val="ru-RU"/>
              </w:rPr>
              <w:t xml:space="preserve"> </w:t>
            </w:r>
            <w:r>
              <w:rPr>
                <w:rFonts w:ascii="Times New Roman" w:hAnsi="Times New Roman"/>
              </w:rPr>
              <w:t>CS</w:t>
            </w:r>
            <w:r w:rsidRPr="009B12F5">
              <w:rPr>
                <w:rFonts w:ascii="Times New Roman" w:hAnsi="Times New Roman"/>
                <w:lang w:val="ru-RU"/>
              </w:rPr>
              <w:t>-03</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F59E2E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661E3EC" w14:textId="77777777" w:rsidR="00411F98" w:rsidRDefault="00411F98" w:rsidP="007508D7">
            <w:pPr>
              <w:pStyle w:val="1ffff"/>
              <w:jc w:val="center"/>
              <w:rPr>
                <w:rFonts w:ascii="Times New Roman" w:hAnsi="Times New Roman"/>
              </w:rPr>
            </w:pPr>
            <w:r>
              <w:rPr>
                <w:rFonts w:ascii="Times New Roman" w:hAnsi="Times New Roman"/>
              </w:rPr>
              <w:t>54</w:t>
            </w:r>
          </w:p>
        </w:tc>
      </w:tr>
      <w:tr w:rsidR="00411F98" w14:paraId="44E20C7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73960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F4E8DB5"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Оповещатель</w:t>
            </w:r>
            <w:proofErr w:type="spellEnd"/>
            <w:r w:rsidRPr="009B12F5">
              <w:rPr>
                <w:rFonts w:ascii="Times New Roman" w:hAnsi="Times New Roman"/>
                <w:lang w:val="ru-RU"/>
              </w:rPr>
              <w:t xml:space="preserve"> охранно-пожарный комбинированный (свето-звуковой) НБО-12-01к"Выход"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39F67C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55DA726" w14:textId="77777777" w:rsidR="00411F98" w:rsidRDefault="00411F98" w:rsidP="007508D7">
            <w:pPr>
              <w:pStyle w:val="1ffff"/>
              <w:jc w:val="center"/>
              <w:rPr>
                <w:rFonts w:ascii="Times New Roman" w:hAnsi="Times New Roman"/>
              </w:rPr>
            </w:pPr>
            <w:r>
              <w:rPr>
                <w:rFonts w:ascii="Times New Roman" w:hAnsi="Times New Roman"/>
              </w:rPr>
              <w:t>11</w:t>
            </w:r>
          </w:p>
        </w:tc>
      </w:tr>
      <w:tr w:rsidR="00411F98" w14:paraId="670964FB"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2F04D26D" w14:textId="77777777" w:rsidR="00411F98" w:rsidRDefault="00411F98" w:rsidP="007508D7">
            <w:pPr>
              <w:pStyle w:val="1ffff"/>
              <w:jc w:val="center"/>
              <w:rPr>
                <w:rFonts w:ascii="Times New Roman" w:hAnsi="Times New Roman"/>
              </w:rPr>
            </w:pPr>
            <w:r>
              <w:rPr>
                <w:rFonts w:ascii="Times New Roman" w:hAnsi="Times New Roman"/>
              </w:rPr>
              <w:t>РОСПОТРЕБНАДЗОР</w:t>
            </w:r>
          </w:p>
        </w:tc>
      </w:tr>
      <w:tr w:rsidR="00411F98" w14:paraId="7B65281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73D2A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C65A9A8"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Контроллер двухпроводной линии связи С2000-КДЛ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32A936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366D779"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730F95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C063E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9C59BDD"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Блок сигнально-пусковой (релейный блок), марка "С2000-СП1"</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CF94C5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2F39F3E"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D9F2BA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DA8D6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77023A7" w14:textId="77777777" w:rsidR="00411F98" w:rsidRDefault="00411F98" w:rsidP="007508D7">
            <w:pPr>
              <w:pStyle w:val="1ffff"/>
              <w:rPr>
                <w:rFonts w:ascii="Times New Roman" w:hAnsi="Times New Roman"/>
              </w:rPr>
            </w:pPr>
            <w:proofErr w:type="spellStart"/>
            <w:r>
              <w:rPr>
                <w:rFonts w:ascii="Times New Roman" w:hAnsi="Times New Roman"/>
              </w:rPr>
              <w:t>Блок</w:t>
            </w:r>
            <w:proofErr w:type="spellEnd"/>
            <w:r>
              <w:rPr>
                <w:rFonts w:ascii="Times New Roman" w:hAnsi="Times New Roman"/>
              </w:rPr>
              <w:t xml:space="preserve"> </w:t>
            </w:r>
            <w:proofErr w:type="spellStart"/>
            <w:r>
              <w:rPr>
                <w:rFonts w:ascii="Times New Roman" w:hAnsi="Times New Roman"/>
              </w:rPr>
              <w:t>разветвительно-изолирующий</w:t>
            </w:r>
            <w:proofErr w:type="spellEnd"/>
            <w:r>
              <w:rPr>
                <w:rFonts w:ascii="Times New Roman" w:hAnsi="Times New Roman"/>
              </w:rPr>
              <w:t xml:space="preserve"> БРИЗ</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4149915"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541852F"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35AAE87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5A556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A8AF894"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пожарный дымовой ДИП-34А</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06F2D65"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42D372F" w14:textId="77777777" w:rsidR="00411F98" w:rsidRDefault="00411F98" w:rsidP="007508D7">
            <w:pPr>
              <w:pStyle w:val="1ffff"/>
              <w:jc w:val="center"/>
              <w:rPr>
                <w:rFonts w:ascii="Times New Roman" w:hAnsi="Times New Roman"/>
              </w:rPr>
            </w:pPr>
            <w:r>
              <w:rPr>
                <w:rFonts w:ascii="Times New Roman" w:hAnsi="Times New Roman"/>
              </w:rPr>
              <w:t>28</w:t>
            </w:r>
          </w:p>
        </w:tc>
      </w:tr>
      <w:tr w:rsidR="00411F98" w14:paraId="4FD94DD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A496E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D3F4522"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пожарный ручной ИПР-513-3А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F4C225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6CF0AAD"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0B218F7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8CE7E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EA99A34"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Источник резервного питания, марка "РИП 12"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B8D9E7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3046848"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1DFD2D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888A2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E284160"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Потолочный громкоговоритель, 3Вт со </w:t>
            </w:r>
            <w:proofErr w:type="spellStart"/>
            <w:r w:rsidRPr="009B12F5">
              <w:rPr>
                <w:rFonts w:ascii="Times New Roman" w:hAnsi="Times New Roman"/>
                <w:lang w:val="ru-RU"/>
              </w:rPr>
              <w:t>спецпроверкой</w:t>
            </w:r>
            <w:proofErr w:type="spellEnd"/>
            <w:r w:rsidRPr="009B12F5">
              <w:rPr>
                <w:rFonts w:ascii="Times New Roman" w:hAnsi="Times New Roman"/>
                <w:lang w:val="ru-RU"/>
              </w:rPr>
              <w:t xml:space="preserve"> </w:t>
            </w:r>
            <w:r>
              <w:rPr>
                <w:rFonts w:ascii="Times New Roman" w:hAnsi="Times New Roman"/>
              </w:rPr>
              <w:t>CS</w:t>
            </w:r>
            <w:r w:rsidRPr="009B12F5">
              <w:rPr>
                <w:rFonts w:ascii="Times New Roman" w:hAnsi="Times New Roman"/>
                <w:lang w:val="ru-RU"/>
              </w:rPr>
              <w:t>-03</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960BF7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F9F006A"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7D23175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A7CD3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A783AF4"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Оповещатель</w:t>
            </w:r>
            <w:proofErr w:type="spellEnd"/>
            <w:r w:rsidRPr="009B12F5">
              <w:rPr>
                <w:rFonts w:ascii="Times New Roman" w:hAnsi="Times New Roman"/>
                <w:lang w:val="ru-RU"/>
              </w:rPr>
              <w:t xml:space="preserve"> охранно-пожарный комбинированный (свето-звуковой) НБО-12-01к"Выход"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17A6E2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0E1450F"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1048BCB7"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4642EB46" w14:textId="77777777" w:rsidR="00411F98" w:rsidRDefault="00411F98" w:rsidP="007508D7">
            <w:pPr>
              <w:pStyle w:val="1ffff"/>
              <w:jc w:val="center"/>
              <w:rPr>
                <w:rFonts w:ascii="Times New Roman" w:hAnsi="Times New Roman"/>
              </w:rPr>
            </w:pPr>
            <w:r>
              <w:rPr>
                <w:rFonts w:ascii="Times New Roman" w:hAnsi="Times New Roman"/>
              </w:rPr>
              <w:t>РОССЕЛЬХОЗНАДЗОР</w:t>
            </w:r>
          </w:p>
        </w:tc>
      </w:tr>
      <w:tr w:rsidR="00411F98" w14:paraId="10C7D8D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7C7B9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F9F2CA6"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Контроллер двухпроводной линии связи С2000-КДЛ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880A46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A2F39C3"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6B172A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D6724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6EA8375"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Блок сигнально-пусковой (релейный блок), марка "С2000-СП1"</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DC1D06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F65FD41"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35CF99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88CB9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AF7F012" w14:textId="77777777" w:rsidR="00411F98" w:rsidRDefault="00411F98" w:rsidP="007508D7">
            <w:pPr>
              <w:pStyle w:val="1ffff"/>
              <w:rPr>
                <w:rFonts w:ascii="Times New Roman" w:hAnsi="Times New Roman"/>
              </w:rPr>
            </w:pPr>
            <w:proofErr w:type="spellStart"/>
            <w:r>
              <w:rPr>
                <w:rFonts w:ascii="Times New Roman" w:hAnsi="Times New Roman"/>
              </w:rPr>
              <w:t>Блок</w:t>
            </w:r>
            <w:proofErr w:type="spellEnd"/>
            <w:r>
              <w:rPr>
                <w:rFonts w:ascii="Times New Roman" w:hAnsi="Times New Roman"/>
              </w:rPr>
              <w:t xml:space="preserve"> </w:t>
            </w:r>
            <w:proofErr w:type="spellStart"/>
            <w:r>
              <w:rPr>
                <w:rFonts w:ascii="Times New Roman" w:hAnsi="Times New Roman"/>
              </w:rPr>
              <w:t>разветвительно-изолирующий</w:t>
            </w:r>
            <w:proofErr w:type="spellEnd"/>
            <w:r>
              <w:rPr>
                <w:rFonts w:ascii="Times New Roman" w:hAnsi="Times New Roman"/>
              </w:rPr>
              <w:t xml:space="preserve"> БРИЗ</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4C1B88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6D20D82"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5E0EE97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E0B72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7DF3912"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пожарный дымовой ДИП-34А</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99D429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110014F" w14:textId="77777777" w:rsidR="00411F98" w:rsidRDefault="00411F98" w:rsidP="007508D7">
            <w:pPr>
              <w:pStyle w:val="1ffff"/>
              <w:jc w:val="center"/>
              <w:rPr>
                <w:rFonts w:ascii="Times New Roman" w:hAnsi="Times New Roman"/>
              </w:rPr>
            </w:pPr>
            <w:r>
              <w:rPr>
                <w:rFonts w:ascii="Times New Roman" w:hAnsi="Times New Roman"/>
              </w:rPr>
              <w:t>22</w:t>
            </w:r>
          </w:p>
        </w:tc>
      </w:tr>
      <w:tr w:rsidR="00411F98" w14:paraId="1BC778A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20970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64E2647"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Извещатель</w:t>
            </w:r>
            <w:proofErr w:type="spellEnd"/>
            <w:r w:rsidRPr="009B12F5">
              <w:rPr>
                <w:rFonts w:ascii="Times New Roman" w:hAnsi="Times New Roman"/>
                <w:lang w:val="ru-RU"/>
              </w:rPr>
              <w:t xml:space="preserve"> пожарный ручной ИПР-513-3А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F1F6A0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3346304"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1DB49E7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6D781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8A4CBC4"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Источник резервного питания, марка "РИП 12"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52A0DF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967C9C6"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389F848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30776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F607B8A"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Потолочный громкоговоритель, 3Вт со </w:t>
            </w:r>
            <w:proofErr w:type="spellStart"/>
            <w:r w:rsidRPr="009B12F5">
              <w:rPr>
                <w:rFonts w:ascii="Times New Roman" w:hAnsi="Times New Roman"/>
                <w:lang w:val="ru-RU"/>
              </w:rPr>
              <w:t>спецпроверкой</w:t>
            </w:r>
            <w:proofErr w:type="spellEnd"/>
            <w:r w:rsidRPr="009B12F5">
              <w:rPr>
                <w:rFonts w:ascii="Times New Roman" w:hAnsi="Times New Roman"/>
                <w:lang w:val="ru-RU"/>
              </w:rPr>
              <w:t xml:space="preserve"> </w:t>
            </w:r>
            <w:r>
              <w:rPr>
                <w:rFonts w:ascii="Times New Roman" w:hAnsi="Times New Roman"/>
              </w:rPr>
              <w:t>CS</w:t>
            </w:r>
            <w:r w:rsidRPr="009B12F5">
              <w:rPr>
                <w:rFonts w:ascii="Times New Roman" w:hAnsi="Times New Roman"/>
                <w:lang w:val="ru-RU"/>
              </w:rPr>
              <w:t>-03</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370128E"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D84BEFC" w14:textId="77777777" w:rsidR="00411F98" w:rsidRDefault="00411F98" w:rsidP="007508D7">
            <w:pPr>
              <w:pStyle w:val="1ffff"/>
              <w:jc w:val="center"/>
              <w:rPr>
                <w:rFonts w:ascii="Times New Roman" w:hAnsi="Times New Roman"/>
              </w:rPr>
            </w:pPr>
            <w:r>
              <w:rPr>
                <w:rFonts w:ascii="Times New Roman" w:hAnsi="Times New Roman"/>
              </w:rPr>
              <w:t>4</w:t>
            </w:r>
          </w:p>
        </w:tc>
      </w:tr>
      <w:tr w:rsidR="00411F98" w14:paraId="30D93E3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AB93E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35681A8"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Оповещатель</w:t>
            </w:r>
            <w:proofErr w:type="spellEnd"/>
            <w:r w:rsidRPr="009B12F5">
              <w:rPr>
                <w:rFonts w:ascii="Times New Roman" w:hAnsi="Times New Roman"/>
                <w:lang w:val="ru-RU"/>
              </w:rPr>
              <w:t xml:space="preserve"> охранно-пожарный комбинированный (свето-звуковой) НБО-12-01к"Выход" со </w:t>
            </w:r>
            <w:proofErr w:type="spellStart"/>
            <w:r w:rsidRPr="009B12F5">
              <w:rPr>
                <w:rFonts w:ascii="Times New Roman" w:hAnsi="Times New Roman"/>
                <w:lang w:val="ru-RU"/>
              </w:rPr>
              <w:t>спецпроверкой</w:t>
            </w:r>
            <w:proofErr w:type="spellEnd"/>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8B8B0F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06AEB7F"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01B9D536"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19342D48" w14:textId="77777777" w:rsidR="00411F98" w:rsidRPr="009B12F5" w:rsidRDefault="00411F98" w:rsidP="007508D7">
            <w:pPr>
              <w:pStyle w:val="1ffff"/>
              <w:jc w:val="center"/>
              <w:rPr>
                <w:rFonts w:ascii="Times New Roman" w:hAnsi="Times New Roman"/>
                <w:b/>
                <w:lang w:val="ru-RU"/>
              </w:rPr>
            </w:pPr>
            <w:r>
              <w:rPr>
                <w:rFonts w:ascii="Times New Roman" w:hAnsi="Times New Roman"/>
                <w:b/>
              </w:rPr>
              <w:t>I</w:t>
            </w:r>
            <w:r>
              <w:rPr>
                <w:rFonts w:ascii="Times New Roman" w:hAnsi="Times New Roman"/>
                <w:b/>
                <w:lang w:val="en-US"/>
              </w:rPr>
              <w:t>V</w:t>
            </w:r>
            <w:r w:rsidRPr="009B12F5">
              <w:rPr>
                <w:rFonts w:ascii="Times New Roman" w:hAnsi="Times New Roman"/>
                <w:b/>
                <w:lang w:val="ru-RU"/>
              </w:rPr>
              <w:t>. Система бесперебойного гарантированного электроснабжения</w:t>
            </w:r>
          </w:p>
        </w:tc>
      </w:tr>
      <w:tr w:rsidR="00411F98" w14:paraId="01D7D027"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513538FB" w14:textId="77777777" w:rsidR="00411F98" w:rsidRDefault="00411F98" w:rsidP="007508D7">
            <w:pPr>
              <w:pStyle w:val="1ffff"/>
              <w:jc w:val="center"/>
              <w:rPr>
                <w:rFonts w:ascii="Times New Roman" w:hAnsi="Times New Roman"/>
              </w:rPr>
            </w:pPr>
            <w:r>
              <w:rPr>
                <w:rFonts w:ascii="Times New Roman" w:hAnsi="Times New Roman"/>
              </w:rPr>
              <w:t xml:space="preserve">ОПК </w:t>
            </w:r>
            <w:proofErr w:type="spellStart"/>
            <w:r>
              <w:rPr>
                <w:rFonts w:ascii="Times New Roman" w:hAnsi="Times New Roman"/>
              </w:rPr>
              <w:t>Уфа</w:t>
            </w:r>
            <w:proofErr w:type="spellEnd"/>
            <w:r>
              <w:rPr>
                <w:rFonts w:ascii="Times New Roman" w:hAnsi="Times New Roman"/>
              </w:rPr>
              <w:t xml:space="preserve"> - </w:t>
            </w:r>
            <w:proofErr w:type="spellStart"/>
            <w:r>
              <w:rPr>
                <w:rFonts w:ascii="Times New Roman" w:hAnsi="Times New Roman"/>
              </w:rPr>
              <w:t>аэропорт</w:t>
            </w:r>
            <w:proofErr w:type="spellEnd"/>
          </w:p>
        </w:tc>
      </w:tr>
      <w:tr w:rsidR="00411F98" w14:paraId="399433D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591FE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92A333F" w14:textId="77777777" w:rsidR="00411F98" w:rsidRPr="009B12F5" w:rsidRDefault="00411F98" w:rsidP="0075718C">
            <w:pPr>
              <w:pStyle w:val="1ffff"/>
              <w:jc w:val="left"/>
              <w:rPr>
                <w:rFonts w:ascii="Times New Roman" w:hAnsi="Times New Roman"/>
                <w:lang w:val="ru-RU"/>
              </w:rPr>
            </w:pPr>
            <w:r w:rsidRPr="009B12F5">
              <w:rPr>
                <w:rFonts w:ascii="Times New Roman" w:hAnsi="Times New Roman"/>
                <w:lang w:val="ru-RU"/>
              </w:rPr>
              <w:t xml:space="preserve">Щит – металлический, </w:t>
            </w:r>
            <w:r>
              <w:rPr>
                <w:rFonts w:ascii="Times New Roman" w:hAnsi="Times New Roman"/>
              </w:rPr>
              <w:t>IP</w:t>
            </w:r>
            <w:r w:rsidRPr="009B12F5">
              <w:rPr>
                <w:rFonts w:ascii="Times New Roman" w:hAnsi="Times New Roman"/>
                <w:lang w:val="ru-RU"/>
              </w:rPr>
              <w:t>31ЩРН-36з в составе:</w:t>
            </w:r>
            <w:r w:rsidRPr="009B12F5">
              <w:rPr>
                <w:rFonts w:ascii="Times New Roman" w:hAnsi="Times New Roman"/>
                <w:lang w:val="ru-RU"/>
              </w:rPr>
              <w:br/>
              <w:t>- Рубильник, 3р ОТ 40А – 1шт.;</w:t>
            </w:r>
            <w:r w:rsidRPr="009B12F5">
              <w:rPr>
                <w:rFonts w:ascii="Times New Roman" w:hAnsi="Times New Roman"/>
                <w:lang w:val="ru-RU"/>
              </w:rPr>
              <w:br/>
              <w:t>- Автоматический выключатель, 1р, характеристика С</w:t>
            </w:r>
            <w:r>
              <w:rPr>
                <w:rFonts w:ascii="Times New Roman" w:hAnsi="Times New Roman"/>
              </w:rPr>
              <w:t>S</w:t>
            </w:r>
            <w:r w:rsidRPr="009B12F5">
              <w:rPr>
                <w:rFonts w:ascii="Times New Roman" w:hAnsi="Times New Roman"/>
                <w:lang w:val="ru-RU"/>
              </w:rPr>
              <w:t xml:space="preserve">201 </w:t>
            </w:r>
            <w:r>
              <w:rPr>
                <w:rFonts w:ascii="Times New Roman" w:hAnsi="Times New Roman"/>
              </w:rPr>
              <w:t>C</w:t>
            </w:r>
            <w:r w:rsidRPr="009B12F5">
              <w:rPr>
                <w:rFonts w:ascii="Times New Roman" w:hAnsi="Times New Roman"/>
                <w:lang w:val="ru-RU"/>
              </w:rPr>
              <w:t>25</w:t>
            </w:r>
            <w:r>
              <w:rPr>
                <w:rFonts w:ascii="Times New Roman" w:hAnsi="Times New Roman"/>
              </w:rPr>
              <w:t>A</w:t>
            </w:r>
            <w:r w:rsidRPr="009B12F5">
              <w:rPr>
                <w:rFonts w:ascii="Times New Roman" w:hAnsi="Times New Roman"/>
                <w:lang w:val="ru-RU"/>
              </w:rPr>
              <w:t xml:space="preserve"> – 16шт.;</w:t>
            </w:r>
            <w:r w:rsidRPr="009B12F5">
              <w:rPr>
                <w:rFonts w:ascii="Times New Roman" w:hAnsi="Times New Roman"/>
                <w:lang w:val="ru-RU"/>
              </w:rPr>
              <w:br/>
              <w:t>- Автоматический выключатель, 1р, характеристика С</w:t>
            </w:r>
            <w:r>
              <w:rPr>
                <w:rFonts w:ascii="Times New Roman" w:hAnsi="Times New Roman"/>
              </w:rPr>
              <w:t>S</w:t>
            </w:r>
            <w:r w:rsidRPr="009B12F5">
              <w:rPr>
                <w:rFonts w:ascii="Times New Roman" w:hAnsi="Times New Roman"/>
                <w:lang w:val="ru-RU"/>
              </w:rPr>
              <w:t xml:space="preserve">201 </w:t>
            </w:r>
            <w:r>
              <w:rPr>
                <w:rFonts w:ascii="Times New Roman" w:hAnsi="Times New Roman"/>
              </w:rPr>
              <w:t>C</w:t>
            </w:r>
            <w:r w:rsidRPr="009B12F5">
              <w:rPr>
                <w:rFonts w:ascii="Times New Roman" w:hAnsi="Times New Roman"/>
                <w:lang w:val="ru-RU"/>
              </w:rPr>
              <w:t>16</w:t>
            </w:r>
            <w:r>
              <w:rPr>
                <w:rFonts w:ascii="Times New Roman" w:hAnsi="Times New Roman"/>
              </w:rPr>
              <w:t>A</w:t>
            </w:r>
            <w:r w:rsidRPr="009B12F5">
              <w:rPr>
                <w:rFonts w:ascii="Times New Roman" w:hAnsi="Times New Roman"/>
                <w:lang w:val="ru-RU"/>
              </w:rPr>
              <w:t xml:space="preserve"> – 5шт.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2FCBD3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4F301A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D9EB2B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96CCA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536DA73" w14:textId="77777777" w:rsidR="00411F98" w:rsidRPr="009B12F5" w:rsidRDefault="00411F98" w:rsidP="0075718C">
            <w:pPr>
              <w:pStyle w:val="1ffff"/>
              <w:jc w:val="left"/>
              <w:rPr>
                <w:rFonts w:ascii="Times New Roman" w:hAnsi="Times New Roman"/>
                <w:lang w:val="ru-RU"/>
              </w:rPr>
            </w:pPr>
            <w:r w:rsidRPr="009B12F5">
              <w:rPr>
                <w:rFonts w:ascii="Times New Roman" w:hAnsi="Times New Roman"/>
                <w:lang w:val="ru-RU"/>
              </w:rPr>
              <w:t xml:space="preserve">Щит – металлический, </w:t>
            </w:r>
            <w:r>
              <w:rPr>
                <w:rFonts w:ascii="Times New Roman" w:hAnsi="Times New Roman"/>
              </w:rPr>
              <w:t>IP</w:t>
            </w:r>
            <w:r w:rsidRPr="009B12F5">
              <w:rPr>
                <w:rFonts w:ascii="Times New Roman" w:hAnsi="Times New Roman"/>
                <w:lang w:val="ru-RU"/>
              </w:rPr>
              <w:t>31ЩРН-36з в составе:</w:t>
            </w:r>
            <w:r w:rsidRPr="009B12F5">
              <w:rPr>
                <w:rFonts w:ascii="Times New Roman" w:hAnsi="Times New Roman"/>
                <w:lang w:val="ru-RU"/>
              </w:rPr>
              <w:br/>
              <w:t>- Рубильник, 3р ОТ 50А – 1шт.;</w:t>
            </w:r>
            <w:r w:rsidRPr="009B12F5">
              <w:rPr>
                <w:rFonts w:ascii="Times New Roman" w:hAnsi="Times New Roman"/>
                <w:lang w:val="ru-RU"/>
              </w:rPr>
              <w:br/>
              <w:t>- Автоматический выключатель, 1р, характеристика С</w:t>
            </w:r>
            <w:r>
              <w:rPr>
                <w:rFonts w:ascii="Times New Roman" w:hAnsi="Times New Roman"/>
              </w:rPr>
              <w:t>S</w:t>
            </w:r>
            <w:r w:rsidRPr="009B12F5">
              <w:rPr>
                <w:rFonts w:ascii="Times New Roman" w:hAnsi="Times New Roman"/>
                <w:lang w:val="ru-RU"/>
              </w:rPr>
              <w:t xml:space="preserve">201 </w:t>
            </w:r>
            <w:r>
              <w:rPr>
                <w:rFonts w:ascii="Times New Roman" w:hAnsi="Times New Roman"/>
              </w:rPr>
              <w:t>C</w:t>
            </w:r>
            <w:r w:rsidRPr="009B12F5">
              <w:rPr>
                <w:rFonts w:ascii="Times New Roman" w:hAnsi="Times New Roman"/>
                <w:lang w:val="ru-RU"/>
              </w:rPr>
              <w:t>25</w:t>
            </w:r>
            <w:r>
              <w:rPr>
                <w:rFonts w:ascii="Times New Roman" w:hAnsi="Times New Roman"/>
              </w:rPr>
              <w:t>A</w:t>
            </w:r>
            <w:r w:rsidRPr="009B12F5">
              <w:rPr>
                <w:rFonts w:ascii="Times New Roman" w:hAnsi="Times New Roman"/>
                <w:lang w:val="ru-RU"/>
              </w:rPr>
              <w:t>– 24шт.;</w:t>
            </w:r>
            <w:r w:rsidRPr="009B12F5">
              <w:rPr>
                <w:rFonts w:ascii="Times New Roman" w:hAnsi="Times New Roman"/>
                <w:lang w:val="ru-RU"/>
              </w:rPr>
              <w:br/>
              <w:t>- Автоматический выключатель, 1р, характеристика С</w:t>
            </w:r>
            <w:r>
              <w:rPr>
                <w:rFonts w:ascii="Times New Roman" w:hAnsi="Times New Roman"/>
              </w:rPr>
              <w:t>S</w:t>
            </w:r>
            <w:r w:rsidRPr="009B12F5">
              <w:rPr>
                <w:rFonts w:ascii="Times New Roman" w:hAnsi="Times New Roman"/>
                <w:lang w:val="ru-RU"/>
              </w:rPr>
              <w:t xml:space="preserve">201 </w:t>
            </w:r>
            <w:r>
              <w:rPr>
                <w:rFonts w:ascii="Times New Roman" w:hAnsi="Times New Roman"/>
              </w:rPr>
              <w:t>C</w:t>
            </w:r>
            <w:r w:rsidRPr="009B12F5">
              <w:rPr>
                <w:rFonts w:ascii="Times New Roman" w:hAnsi="Times New Roman"/>
                <w:lang w:val="ru-RU"/>
              </w:rPr>
              <w:t>16</w:t>
            </w:r>
            <w:r>
              <w:rPr>
                <w:rFonts w:ascii="Times New Roman" w:hAnsi="Times New Roman"/>
              </w:rPr>
              <w:t>A</w:t>
            </w:r>
            <w:r w:rsidRPr="009B12F5">
              <w:rPr>
                <w:rFonts w:ascii="Times New Roman" w:hAnsi="Times New Roman"/>
                <w:lang w:val="ru-RU"/>
              </w:rPr>
              <w:t xml:space="preserve"> – 7шт.;</w:t>
            </w:r>
            <w:r w:rsidRPr="009B12F5">
              <w:rPr>
                <w:rFonts w:ascii="Times New Roman" w:hAnsi="Times New Roman"/>
                <w:lang w:val="ru-RU"/>
              </w:rPr>
              <w:br/>
              <w:t>- Автоматический выключатель, 1р, характеристика С</w:t>
            </w:r>
            <w:r>
              <w:rPr>
                <w:rFonts w:ascii="Times New Roman" w:hAnsi="Times New Roman"/>
              </w:rPr>
              <w:t>S</w:t>
            </w:r>
            <w:r w:rsidRPr="009B12F5">
              <w:rPr>
                <w:rFonts w:ascii="Times New Roman" w:hAnsi="Times New Roman"/>
                <w:lang w:val="ru-RU"/>
              </w:rPr>
              <w:t xml:space="preserve">201 </w:t>
            </w:r>
            <w:r>
              <w:rPr>
                <w:rFonts w:ascii="Times New Roman" w:hAnsi="Times New Roman"/>
              </w:rPr>
              <w:t>C</w:t>
            </w:r>
            <w:r w:rsidRPr="009B12F5">
              <w:rPr>
                <w:rFonts w:ascii="Times New Roman" w:hAnsi="Times New Roman"/>
                <w:lang w:val="ru-RU"/>
              </w:rPr>
              <w:t>6</w:t>
            </w:r>
            <w:r>
              <w:rPr>
                <w:rFonts w:ascii="Times New Roman" w:hAnsi="Times New Roman"/>
              </w:rPr>
              <w:t>A</w:t>
            </w:r>
            <w:r w:rsidRPr="009B12F5">
              <w:rPr>
                <w:rFonts w:ascii="Times New Roman" w:hAnsi="Times New Roman"/>
                <w:lang w:val="ru-RU"/>
              </w:rPr>
              <w:t xml:space="preserve"> – 2шт.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46719D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256F917"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F65678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3BA5C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754524F" w14:textId="77777777" w:rsidR="00411F98" w:rsidRPr="009B12F5" w:rsidRDefault="00411F98" w:rsidP="0075718C">
            <w:pPr>
              <w:pStyle w:val="1ffff"/>
              <w:jc w:val="left"/>
              <w:rPr>
                <w:rFonts w:ascii="Times New Roman" w:hAnsi="Times New Roman"/>
                <w:lang w:val="ru-RU"/>
              </w:rPr>
            </w:pPr>
            <w:r w:rsidRPr="009B12F5">
              <w:rPr>
                <w:rFonts w:ascii="Times New Roman" w:hAnsi="Times New Roman"/>
                <w:lang w:val="ru-RU"/>
              </w:rPr>
              <w:t xml:space="preserve">Щит – металлический, </w:t>
            </w:r>
            <w:r>
              <w:rPr>
                <w:rFonts w:ascii="Times New Roman" w:hAnsi="Times New Roman"/>
              </w:rPr>
              <w:t>IP</w:t>
            </w:r>
            <w:r w:rsidRPr="009B12F5">
              <w:rPr>
                <w:rFonts w:ascii="Times New Roman" w:hAnsi="Times New Roman"/>
                <w:lang w:val="ru-RU"/>
              </w:rPr>
              <w:t>31 ЩРН-48з в составе:- Рубильник, 3р ОТ 63А – 1шт.;</w:t>
            </w:r>
            <w:r w:rsidRPr="009B12F5">
              <w:rPr>
                <w:rFonts w:ascii="Times New Roman" w:hAnsi="Times New Roman"/>
                <w:lang w:val="ru-RU"/>
              </w:rPr>
              <w:br/>
              <w:t>- Автоматический выключатель, 1р, характеристика С</w:t>
            </w:r>
            <w:r>
              <w:rPr>
                <w:rFonts w:ascii="Times New Roman" w:hAnsi="Times New Roman"/>
              </w:rPr>
              <w:t>S</w:t>
            </w:r>
            <w:r w:rsidRPr="009B12F5">
              <w:rPr>
                <w:rFonts w:ascii="Times New Roman" w:hAnsi="Times New Roman"/>
                <w:lang w:val="ru-RU"/>
              </w:rPr>
              <w:t xml:space="preserve">201 </w:t>
            </w:r>
            <w:r>
              <w:rPr>
                <w:rFonts w:ascii="Times New Roman" w:hAnsi="Times New Roman"/>
              </w:rPr>
              <w:t>C</w:t>
            </w:r>
            <w:r w:rsidRPr="009B12F5">
              <w:rPr>
                <w:rFonts w:ascii="Times New Roman" w:hAnsi="Times New Roman"/>
                <w:lang w:val="ru-RU"/>
              </w:rPr>
              <w:t>25</w:t>
            </w:r>
            <w:r>
              <w:rPr>
                <w:rFonts w:ascii="Times New Roman" w:hAnsi="Times New Roman"/>
              </w:rPr>
              <w:t>A</w:t>
            </w:r>
            <w:r w:rsidRPr="009B12F5">
              <w:rPr>
                <w:rFonts w:ascii="Times New Roman" w:hAnsi="Times New Roman"/>
                <w:lang w:val="ru-RU"/>
              </w:rPr>
              <w:t>– 5шт.;</w:t>
            </w:r>
            <w:r w:rsidRPr="009B12F5">
              <w:rPr>
                <w:rFonts w:ascii="Times New Roman" w:hAnsi="Times New Roman"/>
                <w:lang w:val="ru-RU"/>
              </w:rPr>
              <w:br/>
              <w:t>- Автоматический выключатель, 1р, характеристика С</w:t>
            </w:r>
            <w:r>
              <w:rPr>
                <w:rFonts w:ascii="Times New Roman" w:hAnsi="Times New Roman"/>
              </w:rPr>
              <w:t>S</w:t>
            </w:r>
            <w:r w:rsidRPr="009B12F5">
              <w:rPr>
                <w:rFonts w:ascii="Times New Roman" w:hAnsi="Times New Roman"/>
                <w:lang w:val="ru-RU"/>
              </w:rPr>
              <w:t xml:space="preserve">201 </w:t>
            </w:r>
            <w:r>
              <w:rPr>
                <w:rFonts w:ascii="Times New Roman" w:hAnsi="Times New Roman"/>
              </w:rPr>
              <w:t>C</w:t>
            </w:r>
            <w:r w:rsidRPr="009B12F5">
              <w:rPr>
                <w:rFonts w:ascii="Times New Roman" w:hAnsi="Times New Roman"/>
                <w:lang w:val="ru-RU"/>
              </w:rPr>
              <w:t>16</w:t>
            </w:r>
            <w:r>
              <w:rPr>
                <w:rFonts w:ascii="Times New Roman" w:hAnsi="Times New Roman"/>
              </w:rPr>
              <w:t>A</w:t>
            </w:r>
            <w:r w:rsidRPr="009B12F5">
              <w:rPr>
                <w:rFonts w:ascii="Times New Roman" w:hAnsi="Times New Roman"/>
                <w:lang w:val="ru-RU"/>
              </w:rPr>
              <w:t xml:space="preserve"> – 22шт.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8E67A5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CEF3231"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22F18FE"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60427FD6" w14:textId="77777777" w:rsidR="00411F98" w:rsidRDefault="00411F98" w:rsidP="0075718C">
            <w:pPr>
              <w:pStyle w:val="1ffff"/>
              <w:jc w:val="left"/>
              <w:rPr>
                <w:rFonts w:ascii="Times New Roman" w:hAnsi="Times New Roman"/>
              </w:rPr>
            </w:pPr>
            <w:r>
              <w:rPr>
                <w:rFonts w:ascii="Times New Roman" w:hAnsi="Times New Roman"/>
              </w:rPr>
              <w:t>ТАМОЖНЯ</w:t>
            </w:r>
          </w:p>
        </w:tc>
      </w:tr>
      <w:tr w:rsidR="00411F98" w14:paraId="32BA852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DEC9D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4F17FBD" w14:textId="77777777" w:rsidR="00411F98" w:rsidRPr="009B12F5" w:rsidRDefault="00411F98" w:rsidP="0075718C">
            <w:pPr>
              <w:pStyle w:val="1ffff"/>
              <w:jc w:val="left"/>
              <w:rPr>
                <w:rFonts w:ascii="Times New Roman" w:hAnsi="Times New Roman"/>
                <w:lang w:val="ru-RU"/>
              </w:rPr>
            </w:pPr>
            <w:r w:rsidRPr="009B12F5">
              <w:rPr>
                <w:rFonts w:ascii="Times New Roman" w:hAnsi="Times New Roman"/>
                <w:lang w:val="ru-RU"/>
              </w:rPr>
              <w:t xml:space="preserve">Щит металлический </w:t>
            </w:r>
            <w:r>
              <w:rPr>
                <w:rFonts w:ascii="Times New Roman" w:hAnsi="Times New Roman"/>
              </w:rPr>
              <w:t>IP</w:t>
            </w:r>
            <w:r w:rsidRPr="009B12F5">
              <w:rPr>
                <w:rFonts w:ascii="Times New Roman" w:hAnsi="Times New Roman"/>
                <w:lang w:val="ru-RU"/>
              </w:rPr>
              <w:t>31 ЩВР-48з:</w:t>
            </w:r>
            <w:r w:rsidRPr="009B12F5">
              <w:rPr>
                <w:rFonts w:ascii="Times New Roman" w:hAnsi="Times New Roman"/>
                <w:lang w:val="ru-RU"/>
              </w:rPr>
              <w:br/>
              <w:t>- Рубильник, 3р ОТ 63А – 2шт.;</w:t>
            </w:r>
            <w:r w:rsidRPr="009B12F5">
              <w:rPr>
                <w:rFonts w:ascii="Times New Roman" w:hAnsi="Times New Roman"/>
                <w:lang w:val="ru-RU"/>
              </w:rPr>
              <w:br/>
              <w:t>- Автоматический выключатель, 3р, характеристика С</w:t>
            </w:r>
            <w:r>
              <w:rPr>
                <w:rFonts w:ascii="Times New Roman" w:hAnsi="Times New Roman"/>
              </w:rPr>
              <w:t>S</w:t>
            </w:r>
            <w:r w:rsidRPr="009B12F5">
              <w:rPr>
                <w:rFonts w:ascii="Times New Roman" w:hAnsi="Times New Roman"/>
                <w:lang w:val="ru-RU"/>
              </w:rPr>
              <w:t>Н203</w:t>
            </w:r>
            <w:r>
              <w:rPr>
                <w:rFonts w:ascii="Times New Roman" w:hAnsi="Times New Roman"/>
              </w:rPr>
              <w:t>L</w:t>
            </w:r>
            <w:r w:rsidRPr="009B12F5">
              <w:rPr>
                <w:rFonts w:ascii="Times New Roman" w:hAnsi="Times New Roman"/>
                <w:lang w:val="ru-RU"/>
              </w:rPr>
              <w:t xml:space="preserve"> </w:t>
            </w:r>
            <w:r>
              <w:rPr>
                <w:rFonts w:ascii="Times New Roman" w:hAnsi="Times New Roman"/>
              </w:rPr>
              <w:t>C</w:t>
            </w:r>
            <w:r w:rsidRPr="009B12F5">
              <w:rPr>
                <w:rFonts w:ascii="Times New Roman" w:hAnsi="Times New Roman"/>
                <w:lang w:val="ru-RU"/>
              </w:rPr>
              <w:t>40</w:t>
            </w:r>
            <w:r>
              <w:rPr>
                <w:rFonts w:ascii="Times New Roman" w:hAnsi="Times New Roman"/>
              </w:rPr>
              <w:t>A</w:t>
            </w:r>
            <w:r w:rsidRPr="009B12F5">
              <w:rPr>
                <w:rFonts w:ascii="Times New Roman" w:hAnsi="Times New Roman"/>
                <w:lang w:val="ru-RU"/>
              </w:rPr>
              <w:t xml:space="preserve"> – 2шт.;</w:t>
            </w:r>
            <w:r w:rsidRPr="009B12F5">
              <w:rPr>
                <w:rFonts w:ascii="Times New Roman" w:hAnsi="Times New Roman"/>
                <w:lang w:val="ru-RU"/>
              </w:rPr>
              <w:br/>
              <w:t>- Автоматический выключатель, 1р, характеристика С</w:t>
            </w:r>
            <w:r>
              <w:rPr>
                <w:rFonts w:ascii="Times New Roman" w:hAnsi="Times New Roman"/>
              </w:rPr>
              <w:t>S</w:t>
            </w:r>
            <w:r w:rsidRPr="009B12F5">
              <w:rPr>
                <w:rFonts w:ascii="Times New Roman" w:hAnsi="Times New Roman"/>
                <w:lang w:val="ru-RU"/>
              </w:rPr>
              <w:t xml:space="preserve">201 </w:t>
            </w:r>
            <w:r>
              <w:rPr>
                <w:rFonts w:ascii="Times New Roman" w:hAnsi="Times New Roman"/>
              </w:rPr>
              <w:t>C</w:t>
            </w:r>
            <w:r w:rsidRPr="009B12F5">
              <w:rPr>
                <w:rFonts w:ascii="Times New Roman" w:hAnsi="Times New Roman"/>
                <w:lang w:val="ru-RU"/>
              </w:rPr>
              <w:t>16</w:t>
            </w:r>
            <w:r>
              <w:rPr>
                <w:rFonts w:ascii="Times New Roman" w:hAnsi="Times New Roman"/>
              </w:rPr>
              <w:t>A</w:t>
            </w:r>
            <w:r w:rsidRPr="009B12F5">
              <w:rPr>
                <w:rFonts w:ascii="Times New Roman" w:hAnsi="Times New Roman"/>
                <w:lang w:val="ru-RU"/>
              </w:rPr>
              <w:t xml:space="preserve"> – 23шт.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FBE589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4588386"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980CE7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92B1A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EB581D8" w14:textId="77777777" w:rsidR="00411F98" w:rsidRPr="009B12F5" w:rsidRDefault="00411F98" w:rsidP="0075718C">
            <w:pPr>
              <w:pStyle w:val="1ffff"/>
              <w:jc w:val="left"/>
              <w:rPr>
                <w:rFonts w:ascii="Times New Roman" w:hAnsi="Times New Roman"/>
                <w:lang w:val="ru-RU"/>
              </w:rPr>
            </w:pPr>
            <w:r w:rsidRPr="009B12F5">
              <w:rPr>
                <w:rFonts w:ascii="Times New Roman" w:hAnsi="Times New Roman"/>
                <w:lang w:val="ru-RU"/>
              </w:rPr>
              <w:t xml:space="preserve">ИБП, 3ф/3ф, 380В, с байпасом </w:t>
            </w:r>
            <w:r>
              <w:rPr>
                <w:rFonts w:ascii="Times New Roman" w:hAnsi="Times New Roman"/>
              </w:rPr>
              <w:t>Eaton</w:t>
            </w:r>
            <w:r w:rsidRPr="009B12F5">
              <w:rPr>
                <w:rFonts w:ascii="Times New Roman" w:hAnsi="Times New Roman"/>
                <w:lang w:val="ru-RU"/>
              </w:rPr>
              <w:t xml:space="preserve"> 9355 20 </w:t>
            </w:r>
            <w:proofErr w:type="spellStart"/>
            <w:r w:rsidRPr="009B12F5">
              <w:rPr>
                <w:rFonts w:ascii="Times New Roman" w:hAnsi="Times New Roman"/>
                <w:lang w:val="ru-RU"/>
              </w:rPr>
              <w:t>кВА</w:t>
            </w:r>
            <w:proofErr w:type="spellEnd"/>
            <w:r w:rsidRPr="009B12F5">
              <w:rPr>
                <w:rFonts w:ascii="Times New Roman" w:hAnsi="Times New Roman"/>
                <w:lang w:val="ru-RU"/>
              </w:rPr>
              <w:t xml:space="preserve"> (в комплекте 144 батареи 9</w:t>
            </w:r>
            <w:r>
              <w:rPr>
                <w:rFonts w:ascii="Times New Roman" w:hAnsi="Times New Roman"/>
              </w:rPr>
              <w:t>ah</w:t>
            </w:r>
            <w:r w:rsidRPr="009B12F5">
              <w:rPr>
                <w:rFonts w:ascii="Times New Roman" w:hAnsi="Times New Roman"/>
                <w:lang w:val="ru-RU"/>
              </w:rPr>
              <w:t>.12</w:t>
            </w:r>
            <w:r>
              <w:rPr>
                <w:rFonts w:ascii="Times New Roman" w:hAnsi="Times New Roman"/>
              </w:rPr>
              <w:t>v</w:t>
            </w:r>
            <w:r w:rsidRPr="009B12F5">
              <w:rPr>
                <w:rFonts w:ascii="Times New Roman" w:hAnsi="Times New Roman"/>
                <w:lang w:val="ru-RU"/>
              </w:rPr>
              <w:t>)</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4432E2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04F9E82"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2DEF1BE8"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0D7DCB5B" w14:textId="77777777" w:rsidR="00411F98" w:rsidRDefault="00411F98" w:rsidP="0075718C">
            <w:pPr>
              <w:pStyle w:val="1ffff"/>
              <w:jc w:val="left"/>
              <w:rPr>
                <w:rFonts w:ascii="Times New Roman" w:hAnsi="Times New Roman"/>
              </w:rPr>
            </w:pPr>
            <w:r>
              <w:rPr>
                <w:rFonts w:ascii="Times New Roman" w:hAnsi="Times New Roman"/>
              </w:rPr>
              <w:t>РОСПОТРЕБНАДЗОР</w:t>
            </w:r>
          </w:p>
        </w:tc>
      </w:tr>
      <w:tr w:rsidR="00411F98" w14:paraId="6D95B7E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0E4F73" w14:textId="77777777" w:rsidR="00411F98" w:rsidRDefault="00411F98" w:rsidP="00AC17D9">
            <w:pPr>
              <w:pStyle w:val="af1"/>
              <w:numPr>
                <w:ilvl w:val="0"/>
                <w:numId w:val="44"/>
              </w:numPr>
              <w:spacing w:after="0" w:line="240" w:lineRule="auto"/>
              <w:ind w:left="0" w:firstLine="0"/>
              <w:jc w:val="center"/>
              <w:rPr>
                <w:rFonts w:ascii="Times New Roman" w:hAnsi="Times New Roman"/>
                <w:lang w:val="en-US"/>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50AC326" w14:textId="77777777" w:rsidR="00411F98" w:rsidRPr="009B12F5" w:rsidRDefault="00411F98" w:rsidP="0075718C">
            <w:pPr>
              <w:pStyle w:val="1ffff"/>
              <w:jc w:val="left"/>
              <w:rPr>
                <w:rFonts w:ascii="Times New Roman" w:hAnsi="Times New Roman"/>
                <w:lang w:val="ru-RU"/>
              </w:rPr>
            </w:pPr>
            <w:r w:rsidRPr="009B12F5">
              <w:rPr>
                <w:rFonts w:ascii="Times New Roman" w:hAnsi="Times New Roman"/>
                <w:lang w:val="ru-RU"/>
              </w:rPr>
              <w:t xml:space="preserve">Щит металлический </w:t>
            </w:r>
            <w:r>
              <w:rPr>
                <w:rFonts w:ascii="Times New Roman" w:hAnsi="Times New Roman"/>
              </w:rPr>
              <w:t>IP</w:t>
            </w:r>
            <w:r w:rsidRPr="009B12F5">
              <w:rPr>
                <w:rFonts w:ascii="Times New Roman" w:hAnsi="Times New Roman"/>
                <w:lang w:val="ru-RU"/>
              </w:rPr>
              <w:t>31 ЩРН-48з, в составе:</w:t>
            </w:r>
            <w:r w:rsidRPr="009B12F5">
              <w:rPr>
                <w:rFonts w:ascii="Times New Roman" w:hAnsi="Times New Roman"/>
                <w:lang w:val="ru-RU"/>
              </w:rPr>
              <w:br/>
              <w:t>- Рубильник, 3р ОТ 63А – 2шт.;</w:t>
            </w:r>
            <w:r w:rsidRPr="009B12F5">
              <w:rPr>
                <w:rFonts w:ascii="Times New Roman" w:hAnsi="Times New Roman"/>
                <w:lang w:val="ru-RU"/>
              </w:rPr>
              <w:br/>
              <w:t>- Автоматический выключатель, 3р, характеристика С</w:t>
            </w:r>
            <w:r>
              <w:rPr>
                <w:rFonts w:ascii="Times New Roman" w:hAnsi="Times New Roman"/>
              </w:rPr>
              <w:t>SH</w:t>
            </w:r>
            <w:r w:rsidRPr="009B12F5">
              <w:rPr>
                <w:rFonts w:ascii="Times New Roman" w:hAnsi="Times New Roman"/>
                <w:lang w:val="ru-RU"/>
              </w:rPr>
              <w:t>203</w:t>
            </w:r>
            <w:r>
              <w:rPr>
                <w:rFonts w:ascii="Times New Roman" w:hAnsi="Times New Roman"/>
              </w:rPr>
              <w:t>L</w:t>
            </w:r>
            <w:r w:rsidRPr="009B12F5">
              <w:rPr>
                <w:rFonts w:ascii="Times New Roman" w:hAnsi="Times New Roman"/>
                <w:lang w:val="ru-RU"/>
              </w:rPr>
              <w:t xml:space="preserve"> </w:t>
            </w:r>
            <w:r>
              <w:rPr>
                <w:rFonts w:ascii="Times New Roman" w:hAnsi="Times New Roman"/>
              </w:rPr>
              <w:t>C</w:t>
            </w:r>
            <w:r w:rsidRPr="009B12F5">
              <w:rPr>
                <w:rFonts w:ascii="Times New Roman" w:hAnsi="Times New Roman"/>
                <w:lang w:val="ru-RU"/>
              </w:rPr>
              <w:t>40</w:t>
            </w:r>
            <w:r>
              <w:rPr>
                <w:rFonts w:ascii="Times New Roman" w:hAnsi="Times New Roman"/>
              </w:rPr>
              <w:t>A</w:t>
            </w:r>
            <w:r w:rsidRPr="009B12F5">
              <w:rPr>
                <w:rFonts w:ascii="Times New Roman" w:hAnsi="Times New Roman"/>
                <w:lang w:val="ru-RU"/>
              </w:rPr>
              <w:t>– 2шт.;</w:t>
            </w:r>
            <w:r w:rsidRPr="009B12F5">
              <w:rPr>
                <w:rFonts w:ascii="Times New Roman" w:hAnsi="Times New Roman"/>
                <w:lang w:val="ru-RU"/>
              </w:rPr>
              <w:br/>
              <w:t>- Автоматический выключатель, 1р, характеристика С</w:t>
            </w:r>
            <w:r>
              <w:rPr>
                <w:rFonts w:ascii="Times New Roman" w:hAnsi="Times New Roman"/>
              </w:rPr>
              <w:t>S</w:t>
            </w:r>
            <w:r w:rsidRPr="009B12F5">
              <w:rPr>
                <w:rFonts w:ascii="Times New Roman" w:hAnsi="Times New Roman"/>
                <w:lang w:val="ru-RU"/>
              </w:rPr>
              <w:t xml:space="preserve">201 </w:t>
            </w:r>
            <w:r>
              <w:rPr>
                <w:rFonts w:ascii="Times New Roman" w:hAnsi="Times New Roman"/>
              </w:rPr>
              <w:t>C</w:t>
            </w:r>
            <w:r w:rsidRPr="009B12F5">
              <w:rPr>
                <w:rFonts w:ascii="Times New Roman" w:hAnsi="Times New Roman"/>
                <w:lang w:val="ru-RU"/>
              </w:rPr>
              <w:t>16</w:t>
            </w:r>
            <w:r>
              <w:rPr>
                <w:rFonts w:ascii="Times New Roman" w:hAnsi="Times New Roman"/>
              </w:rPr>
              <w:t>A</w:t>
            </w:r>
            <w:r w:rsidRPr="009B12F5">
              <w:rPr>
                <w:rFonts w:ascii="Times New Roman" w:hAnsi="Times New Roman"/>
                <w:lang w:val="ru-RU"/>
              </w:rPr>
              <w:t>– 19шт.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8ED508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33684E9"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7E6A343"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14:paraId="23BC3FC1" w14:textId="77777777" w:rsidR="00411F98" w:rsidRDefault="00411F98" w:rsidP="0075718C">
            <w:pPr>
              <w:pStyle w:val="1ffff"/>
              <w:jc w:val="left"/>
              <w:rPr>
                <w:rFonts w:ascii="Times New Roman" w:hAnsi="Times New Roman"/>
              </w:rPr>
            </w:pPr>
            <w:r>
              <w:rPr>
                <w:rFonts w:ascii="Times New Roman" w:hAnsi="Times New Roman"/>
              </w:rPr>
              <w:t>РОССЕЛЬХОЗНАДЗОР</w:t>
            </w:r>
          </w:p>
        </w:tc>
      </w:tr>
      <w:tr w:rsidR="00411F98" w14:paraId="5D75B20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11F42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9CFE8C2" w14:textId="77777777" w:rsidR="00411F98" w:rsidRPr="009B12F5" w:rsidRDefault="00411F98" w:rsidP="0075718C">
            <w:pPr>
              <w:pStyle w:val="1ffff"/>
              <w:jc w:val="left"/>
              <w:rPr>
                <w:rFonts w:ascii="Times New Roman" w:hAnsi="Times New Roman"/>
                <w:lang w:val="ru-RU"/>
              </w:rPr>
            </w:pPr>
            <w:r w:rsidRPr="009B12F5">
              <w:rPr>
                <w:rFonts w:ascii="Times New Roman" w:hAnsi="Times New Roman"/>
                <w:lang w:val="ru-RU"/>
              </w:rPr>
              <w:t>Щит металлический, в составе:</w:t>
            </w:r>
            <w:r w:rsidRPr="009B12F5">
              <w:rPr>
                <w:rFonts w:ascii="Times New Roman" w:hAnsi="Times New Roman"/>
                <w:lang w:val="ru-RU"/>
              </w:rPr>
              <w:br/>
              <w:t>- Рубильник, 3р ОТ 63А – 2шт.;</w:t>
            </w:r>
            <w:r w:rsidRPr="009B12F5">
              <w:rPr>
                <w:rFonts w:ascii="Times New Roman" w:hAnsi="Times New Roman"/>
                <w:lang w:val="ru-RU"/>
              </w:rPr>
              <w:br/>
              <w:t>- Автоматический выключатель, 1р, характеристика С</w:t>
            </w:r>
            <w:r>
              <w:rPr>
                <w:rFonts w:ascii="Times New Roman" w:hAnsi="Times New Roman"/>
              </w:rPr>
              <w:t>S</w:t>
            </w:r>
            <w:r w:rsidRPr="009B12F5">
              <w:rPr>
                <w:rFonts w:ascii="Times New Roman" w:hAnsi="Times New Roman"/>
                <w:lang w:val="ru-RU"/>
              </w:rPr>
              <w:t xml:space="preserve">201 </w:t>
            </w:r>
            <w:r>
              <w:rPr>
                <w:rFonts w:ascii="Times New Roman" w:hAnsi="Times New Roman"/>
              </w:rPr>
              <w:t>C</w:t>
            </w:r>
            <w:r w:rsidRPr="009B12F5">
              <w:rPr>
                <w:rFonts w:ascii="Times New Roman" w:hAnsi="Times New Roman"/>
                <w:lang w:val="ru-RU"/>
              </w:rPr>
              <w:t>16</w:t>
            </w:r>
            <w:r>
              <w:rPr>
                <w:rFonts w:ascii="Times New Roman" w:hAnsi="Times New Roman"/>
              </w:rPr>
              <w:t>A</w:t>
            </w:r>
            <w:r w:rsidRPr="009B12F5">
              <w:rPr>
                <w:rFonts w:ascii="Times New Roman" w:hAnsi="Times New Roman"/>
                <w:lang w:val="ru-RU"/>
              </w:rPr>
              <w:t xml:space="preserve"> – 9шт.;</w:t>
            </w:r>
            <w:r w:rsidRPr="009B12F5">
              <w:rPr>
                <w:rFonts w:ascii="Times New Roman" w:hAnsi="Times New Roman"/>
                <w:lang w:val="ru-RU"/>
              </w:rPr>
              <w:br/>
              <w:t>- Автоматический выключатель, 1р, характеристика С</w:t>
            </w:r>
            <w:r>
              <w:rPr>
                <w:rFonts w:ascii="Times New Roman" w:hAnsi="Times New Roman"/>
              </w:rPr>
              <w:t>SH</w:t>
            </w:r>
            <w:r w:rsidRPr="009B12F5">
              <w:rPr>
                <w:rFonts w:ascii="Times New Roman" w:hAnsi="Times New Roman"/>
                <w:lang w:val="ru-RU"/>
              </w:rPr>
              <w:t>203</w:t>
            </w:r>
            <w:r>
              <w:rPr>
                <w:rFonts w:ascii="Times New Roman" w:hAnsi="Times New Roman"/>
              </w:rPr>
              <w:t>L</w:t>
            </w:r>
            <w:r w:rsidRPr="009B12F5">
              <w:rPr>
                <w:rFonts w:ascii="Times New Roman" w:hAnsi="Times New Roman"/>
                <w:lang w:val="ru-RU"/>
              </w:rPr>
              <w:t xml:space="preserve"> </w:t>
            </w:r>
            <w:r>
              <w:rPr>
                <w:rFonts w:ascii="Times New Roman" w:hAnsi="Times New Roman"/>
              </w:rPr>
              <w:t>C</w:t>
            </w:r>
            <w:r w:rsidRPr="009B12F5">
              <w:rPr>
                <w:rFonts w:ascii="Times New Roman" w:hAnsi="Times New Roman"/>
                <w:lang w:val="ru-RU"/>
              </w:rPr>
              <w:t>25</w:t>
            </w:r>
            <w:r>
              <w:rPr>
                <w:rFonts w:ascii="Times New Roman" w:hAnsi="Times New Roman"/>
              </w:rPr>
              <w:t>A</w:t>
            </w:r>
            <w:r w:rsidRPr="009B12F5">
              <w:rPr>
                <w:rFonts w:ascii="Times New Roman" w:hAnsi="Times New Roman"/>
                <w:lang w:val="ru-RU"/>
              </w:rPr>
              <w:t xml:space="preserve"> – 2шт.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82158F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25E79DB"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642A65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3ABC57"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357FF43"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ИБП, 3ф/3ф, 380В, с байпасом </w:t>
            </w:r>
            <w:r>
              <w:rPr>
                <w:rFonts w:ascii="Times New Roman" w:hAnsi="Times New Roman"/>
              </w:rPr>
              <w:t>Eaton</w:t>
            </w:r>
            <w:r w:rsidRPr="009B12F5">
              <w:rPr>
                <w:rFonts w:ascii="Times New Roman" w:hAnsi="Times New Roman"/>
                <w:lang w:val="ru-RU"/>
              </w:rPr>
              <w:t xml:space="preserve"> 9355-8-</w:t>
            </w:r>
            <w:r>
              <w:rPr>
                <w:rFonts w:ascii="Times New Roman" w:hAnsi="Times New Roman"/>
              </w:rPr>
              <w:t>N</w:t>
            </w:r>
            <w:r w:rsidRPr="009B12F5">
              <w:rPr>
                <w:rFonts w:ascii="Times New Roman" w:hAnsi="Times New Roman"/>
                <w:lang w:val="ru-RU"/>
              </w:rPr>
              <w:t>-64</w:t>
            </w:r>
            <w:r>
              <w:rPr>
                <w:rFonts w:ascii="Times New Roman" w:hAnsi="Times New Roman"/>
              </w:rPr>
              <w:t>x</w:t>
            </w:r>
            <w:r w:rsidRPr="009B12F5">
              <w:rPr>
                <w:rFonts w:ascii="Times New Roman" w:hAnsi="Times New Roman"/>
                <w:lang w:val="ru-RU"/>
              </w:rPr>
              <w:t>9</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1E8AD3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64AFFC3"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44C5DCE8"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5F36065" w14:textId="77777777" w:rsidR="00411F98" w:rsidRDefault="00411F98" w:rsidP="007508D7">
            <w:pPr>
              <w:pStyle w:val="1ffff"/>
              <w:jc w:val="center"/>
              <w:rPr>
                <w:rFonts w:ascii="Times New Roman" w:hAnsi="Times New Roman"/>
                <w:b/>
              </w:rPr>
            </w:pPr>
            <w:r>
              <w:rPr>
                <w:rFonts w:ascii="Times New Roman" w:hAnsi="Times New Roman"/>
                <w:b/>
              </w:rPr>
              <w:t xml:space="preserve">V. </w:t>
            </w:r>
            <w:proofErr w:type="spellStart"/>
            <w:r>
              <w:rPr>
                <w:rFonts w:ascii="Times New Roman" w:hAnsi="Times New Roman"/>
                <w:b/>
              </w:rPr>
              <w:t>Кабины</w:t>
            </w:r>
            <w:proofErr w:type="spellEnd"/>
            <w:r>
              <w:rPr>
                <w:rFonts w:ascii="Times New Roman" w:hAnsi="Times New Roman"/>
                <w:b/>
              </w:rPr>
              <w:t xml:space="preserve"> </w:t>
            </w:r>
            <w:proofErr w:type="spellStart"/>
            <w:r>
              <w:rPr>
                <w:rFonts w:ascii="Times New Roman" w:hAnsi="Times New Roman"/>
                <w:b/>
              </w:rPr>
              <w:t>паспортного</w:t>
            </w:r>
            <w:proofErr w:type="spellEnd"/>
            <w:r>
              <w:rPr>
                <w:rFonts w:ascii="Times New Roman" w:hAnsi="Times New Roman"/>
                <w:b/>
              </w:rPr>
              <w:t xml:space="preserve"> </w:t>
            </w:r>
            <w:proofErr w:type="spellStart"/>
            <w:r>
              <w:rPr>
                <w:rFonts w:ascii="Times New Roman" w:hAnsi="Times New Roman"/>
                <w:b/>
              </w:rPr>
              <w:t>контроля</w:t>
            </w:r>
            <w:proofErr w:type="spellEnd"/>
          </w:p>
        </w:tc>
      </w:tr>
      <w:tr w:rsidR="00411F98" w14:paraId="09792161"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B87E6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1D72D1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Калитка </w:t>
            </w:r>
            <w:proofErr w:type="spellStart"/>
            <w:r>
              <w:rPr>
                <w:rFonts w:ascii="Times New Roman" w:hAnsi="Times New Roman"/>
              </w:rPr>
              <w:t>Praktika</w:t>
            </w:r>
            <w:proofErr w:type="spellEnd"/>
            <w:r w:rsidRPr="009B12F5">
              <w:rPr>
                <w:rFonts w:ascii="Times New Roman" w:hAnsi="Times New Roman"/>
                <w:lang w:val="ru-RU"/>
              </w:rPr>
              <w:t xml:space="preserve"> КР-01 с электромеханическим фиксатором и Р44А Пост 4-х кнопочный КР-01+ Р44А</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6EA5B6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7C20651" w14:textId="77777777" w:rsidR="00411F98" w:rsidRDefault="00411F98" w:rsidP="007508D7">
            <w:pPr>
              <w:pStyle w:val="1ffff"/>
              <w:jc w:val="center"/>
              <w:rPr>
                <w:rFonts w:ascii="Times New Roman" w:hAnsi="Times New Roman"/>
              </w:rPr>
            </w:pPr>
            <w:r>
              <w:rPr>
                <w:rFonts w:ascii="Times New Roman" w:hAnsi="Times New Roman"/>
              </w:rPr>
              <w:t>80</w:t>
            </w:r>
          </w:p>
        </w:tc>
      </w:tr>
      <w:tr w:rsidR="00411F98" w14:paraId="75CC734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023273"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A561FB2"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Замки внутренние дверей кабин паспортного контроля</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50AD92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C39F082" w14:textId="77777777" w:rsidR="00411F98" w:rsidRDefault="00411F98" w:rsidP="007508D7">
            <w:pPr>
              <w:pStyle w:val="1ffff"/>
              <w:jc w:val="center"/>
              <w:rPr>
                <w:rFonts w:ascii="Times New Roman" w:hAnsi="Times New Roman"/>
              </w:rPr>
            </w:pPr>
            <w:r>
              <w:rPr>
                <w:rFonts w:ascii="Times New Roman" w:hAnsi="Times New Roman"/>
              </w:rPr>
              <w:t>40</w:t>
            </w:r>
          </w:p>
        </w:tc>
      </w:tr>
      <w:tr w:rsidR="00411F98" w14:paraId="5C9A011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706D8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7258C35"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Ручки дверей кабин паспортного контроля</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680BCB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3D5D004" w14:textId="77777777" w:rsidR="00411F98" w:rsidRDefault="00411F98" w:rsidP="007508D7">
            <w:pPr>
              <w:pStyle w:val="1ffff"/>
              <w:jc w:val="center"/>
              <w:rPr>
                <w:rFonts w:ascii="Times New Roman" w:hAnsi="Times New Roman"/>
              </w:rPr>
            </w:pPr>
            <w:r>
              <w:rPr>
                <w:rFonts w:ascii="Times New Roman" w:hAnsi="Times New Roman"/>
              </w:rPr>
              <w:t>80</w:t>
            </w:r>
          </w:p>
        </w:tc>
      </w:tr>
      <w:tr w:rsidR="00411F98" w14:paraId="46C0812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29C9A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D2A82EF"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Рольставня</w:t>
            </w:r>
            <w:proofErr w:type="spellEnd"/>
            <w:r w:rsidRPr="009B12F5">
              <w:rPr>
                <w:rFonts w:ascii="Times New Roman" w:hAnsi="Times New Roman"/>
                <w:lang w:val="ru-RU"/>
              </w:rPr>
              <w:t xml:space="preserve"> с электро- и ручным (аварийным) приводами и кнопкой управления</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2EDCE2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80BC63B" w14:textId="77777777" w:rsidR="00411F98" w:rsidRDefault="00411F98" w:rsidP="007508D7">
            <w:pPr>
              <w:pStyle w:val="1ffff"/>
              <w:jc w:val="center"/>
              <w:rPr>
                <w:rFonts w:ascii="Times New Roman" w:hAnsi="Times New Roman"/>
              </w:rPr>
            </w:pPr>
            <w:r>
              <w:rPr>
                <w:rFonts w:ascii="Times New Roman" w:hAnsi="Times New Roman"/>
              </w:rPr>
              <w:t>40</w:t>
            </w:r>
          </w:p>
        </w:tc>
      </w:tr>
      <w:tr w:rsidR="00411F98" w14:paraId="215000CA"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2278617" w14:textId="77777777" w:rsidR="00411F98" w:rsidRDefault="00411F98" w:rsidP="007508D7">
            <w:pPr>
              <w:pStyle w:val="1ffff"/>
              <w:jc w:val="center"/>
              <w:rPr>
                <w:rFonts w:ascii="Times New Roman" w:hAnsi="Times New Roman"/>
                <w:b/>
              </w:rPr>
            </w:pPr>
            <w:r>
              <w:rPr>
                <w:rFonts w:ascii="Times New Roman" w:hAnsi="Times New Roman"/>
                <w:b/>
              </w:rPr>
              <w:t xml:space="preserve">VI. </w:t>
            </w:r>
            <w:proofErr w:type="spellStart"/>
            <w:r>
              <w:rPr>
                <w:rFonts w:ascii="Times New Roman" w:hAnsi="Times New Roman"/>
                <w:b/>
              </w:rPr>
              <w:t>Система</w:t>
            </w:r>
            <w:proofErr w:type="spellEnd"/>
            <w:r>
              <w:rPr>
                <w:rFonts w:ascii="Times New Roman" w:hAnsi="Times New Roman"/>
                <w:b/>
              </w:rPr>
              <w:t xml:space="preserve"> </w:t>
            </w:r>
            <w:proofErr w:type="spellStart"/>
            <w:r>
              <w:rPr>
                <w:rFonts w:ascii="Times New Roman" w:hAnsi="Times New Roman"/>
                <w:b/>
              </w:rPr>
              <w:t>кондиционирования</w:t>
            </w:r>
            <w:proofErr w:type="spellEnd"/>
          </w:p>
        </w:tc>
      </w:tr>
      <w:tr w:rsidR="00411F98" w14:paraId="13464D1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3B1675"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6D94E83" w14:textId="77777777" w:rsidR="00411F98" w:rsidRDefault="00411F98" w:rsidP="007508D7">
            <w:pPr>
              <w:pStyle w:val="1ffff"/>
              <w:rPr>
                <w:rFonts w:ascii="Times New Roman" w:hAnsi="Times New Roman"/>
              </w:rPr>
            </w:pPr>
            <w:proofErr w:type="spellStart"/>
            <w:r>
              <w:rPr>
                <w:rFonts w:ascii="Times New Roman" w:hAnsi="Times New Roman"/>
              </w:rPr>
              <w:t>кондиционер</w:t>
            </w:r>
            <w:proofErr w:type="spellEnd"/>
            <w:r>
              <w:rPr>
                <w:rFonts w:ascii="Times New Roman" w:hAnsi="Times New Roman"/>
              </w:rPr>
              <w:t xml:space="preserve"> (</w:t>
            </w:r>
            <w:proofErr w:type="spellStart"/>
            <w:r>
              <w:rPr>
                <w:rFonts w:ascii="Times New Roman" w:hAnsi="Times New Roman"/>
              </w:rPr>
              <w:t>сплит-система</w:t>
            </w:r>
            <w:proofErr w:type="spellEnd"/>
            <w:r>
              <w:rPr>
                <w:rFonts w:ascii="Times New Roman" w:hAnsi="Times New Roman"/>
              </w:rPr>
              <w:t>) Daikin</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29A5C06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6D3B7FD"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2C1892BE"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0B0724B9" w14:textId="77777777" w:rsidR="00411F98" w:rsidRDefault="00411F98" w:rsidP="007508D7">
            <w:pPr>
              <w:pStyle w:val="1ffff"/>
              <w:jc w:val="center"/>
              <w:rPr>
                <w:rFonts w:ascii="Times New Roman" w:hAnsi="Times New Roman"/>
                <w:b/>
              </w:rPr>
            </w:pPr>
            <w:r>
              <w:rPr>
                <w:rFonts w:ascii="Times New Roman" w:hAnsi="Times New Roman"/>
                <w:b/>
                <w:lang w:val="en-US"/>
              </w:rPr>
              <w:t>VII</w:t>
            </w:r>
            <w:r>
              <w:rPr>
                <w:rFonts w:ascii="Times New Roman" w:hAnsi="Times New Roman"/>
                <w:b/>
              </w:rPr>
              <w:t xml:space="preserve">. </w:t>
            </w:r>
            <w:proofErr w:type="spellStart"/>
            <w:r>
              <w:rPr>
                <w:rFonts w:ascii="Times New Roman" w:hAnsi="Times New Roman"/>
                <w:b/>
              </w:rPr>
              <w:t>Средства</w:t>
            </w:r>
            <w:proofErr w:type="spellEnd"/>
            <w:r>
              <w:rPr>
                <w:rFonts w:ascii="Times New Roman" w:hAnsi="Times New Roman"/>
                <w:b/>
              </w:rPr>
              <w:t xml:space="preserve"> </w:t>
            </w:r>
            <w:proofErr w:type="spellStart"/>
            <w:r>
              <w:rPr>
                <w:rFonts w:ascii="Times New Roman" w:hAnsi="Times New Roman"/>
                <w:b/>
              </w:rPr>
              <w:t>пожаротушения</w:t>
            </w:r>
            <w:proofErr w:type="spellEnd"/>
          </w:p>
        </w:tc>
      </w:tr>
      <w:tr w:rsidR="00411F98" w14:paraId="3CC2977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C24C1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9ED78ED" w14:textId="77777777" w:rsidR="00411F98" w:rsidRDefault="00411F98" w:rsidP="007508D7">
            <w:pPr>
              <w:pStyle w:val="1ffff"/>
              <w:rPr>
                <w:rFonts w:ascii="Times New Roman" w:hAnsi="Times New Roman"/>
              </w:rPr>
            </w:pPr>
            <w:proofErr w:type="spellStart"/>
            <w:r>
              <w:rPr>
                <w:rFonts w:ascii="Times New Roman" w:hAnsi="Times New Roman"/>
              </w:rPr>
              <w:t>Огнетушитель</w:t>
            </w:r>
            <w:proofErr w:type="spellEnd"/>
            <w:r>
              <w:rPr>
                <w:rFonts w:ascii="Times New Roman" w:hAnsi="Times New Roman"/>
              </w:rPr>
              <w:t xml:space="preserve"> ОУ-5</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644F7E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EE68680" w14:textId="77777777" w:rsidR="00411F98" w:rsidRDefault="00411F98" w:rsidP="007508D7">
            <w:pPr>
              <w:pStyle w:val="1ffff"/>
              <w:jc w:val="center"/>
              <w:rPr>
                <w:rFonts w:ascii="Times New Roman" w:hAnsi="Times New Roman"/>
              </w:rPr>
            </w:pPr>
            <w:r>
              <w:rPr>
                <w:rFonts w:ascii="Times New Roman" w:hAnsi="Times New Roman"/>
              </w:rPr>
              <w:t>10</w:t>
            </w:r>
          </w:p>
        </w:tc>
      </w:tr>
      <w:tr w:rsidR="00411F98" w14:paraId="0FEA873C"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39AE90" w14:textId="77777777" w:rsidR="00411F98" w:rsidRDefault="00411F98" w:rsidP="007508D7">
            <w:pPr>
              <w:pStyle w:val="1ffff"/>
              <w:jc w:val="center"/>
              <w:rPr>
                <w:rFonts w:ascii="Times New Roman" w:hAnsi="Times New Roman"/>
                <w:b/>
              </w:rPr>
            </w:pPr>
            <w:r>
              <w:rPr>
                <w:rFonts w:ascii="Times New Roman" w:hAnsi="Times New Roman"/>
                <w:b/>
                <w:lang w:val="en-US"/>
              </w:rPr>
              <w:t>VIII</w:t>
            </w:r>
            <w:r>
              <w:rPr>
                <w:rFonts w:ascii="Times New Roman" w:hAnsi="Times New Roman"/>
                <w:b/>
              </w:rPr>
              <w:t xml:space="preserve">. </w:t>
            </w:r>
            <w:proofErr w:type="spellStart"/>
            <w:r>
              <w:rPr>
                <w:rFonts w:ascii="Times New Roman" w:hAnsi="Times New Roman"/>
                <w:b/>
              </w:rPr>
              <w:t>Вспомогательное</w:t>
            </w:r>
            <w:proofErr w:type="spellEnd"/>
            <w:r>
              <w:rPr>
                <w:rFonts w:ascii="Times New Roman" w:hAnsi="Times New Roman"/>
                <w:b/>
              </w:rPr>
              <w:t xml:space="preserve"> </w:t>
            </w:r>
            <w:proofErr w:type="spellStart"/>
            <w:r>
              <w:rPr>
                <w:rFonts w:ascii="Times New Roman" w:hAnsi="Times New Roman"/>
                <w:b/>
              </w:rPr>
              <w:t>оборудование</w:t>
            </w:r>
            <w:proofErr w:type="spellEnd"/>
          </w:p>
        </w:tc>
      </w:tr>
      <w:tr w:rsidR="00411F98" w14:paraId="062D90B4"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52AFC3" w14:textId="77777777" w:rsidR="00411F98" w:rsidRDefault="00411F98" w:rsidP="007508D7">
            <w:pPr>
              <w:pStyle w:val="1ffff"/>
              <w:jc w:val="center"/>
              <w:rPr>
                <w:rFonts w:ascii="Times New Roman" w:hAnsi="Times New Roman"/>
              </w:rPr>
            </w:pPr>
            <w:r>
              <w:rPr>
                <w:rFonts w:ascii="Times New Roman" w:hAnsi="Times New Roman"/>
              </w:rPr>
              <w:t xml:space="preserve">ОПК </w:t>
            </w:r>
            <w:proofErr w:type="spellStart"/>
            <w:r>
              <w:rPr>
                <w:rFonts w:ascii="Times New Roman" w:hAnsi="Times New Roman"/>
              </w:rPr>
              <w:t>Уфа</w:t>
            </w:r>
            <w:proofErr w:type="spellEnd"/>
            <w:r>
              <w:rPr>
                <w:rFonts w:ascii="Times New Roman" w:hAnsi="Times New Roman"/>
              </w:rPr>
              <w:t xml:space="preserve"> - </w:t>
            </w:r>
            <w:proofErr w:type="spellStart"/>
            <w:r>
              <w:rPr>
                <w:rFonts w:ascii="Times New Roman" w:hAnsi="Times New Roman"/>
              </w:rPr>
              <w:t>аэропорт</w:t>
            </w:r>
            <w:proofErr w:type="spellEnd"/>
          </w:p>
        </w:tc>
      </w:tr>
      <w:tr w:rsidR="00411F98" w14:paraId="35B4F14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14FA1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8CB471B" w14:textId="77777777" w:rsidR="00411F98" w:rsidRDefault="00411F98" w:rsidP="007508D7">
            <w:pPr>
              <w:pStyle w:val="1ffff"/>
              <w:rPr>
                <w:rFonts w:ascii="Times New Roman" w:hAnsi="Times New Roman"/>
              </w:rPr>
            </w:pPr>
            <w:proofErr w:type="spellStart"/>
            <w:r>
              <w:rPr>
                <w:rFonts w:ascii="Times New Roman" w:hAnsi="Times New Roman"/>
              </w:rPr>
              <w:t>Холодильник</w:t>
            </w:r>
            <w:proofErr w:type="spellEnd"/>
            <w:r>
              <w:rPr>
                <w:rFonts w:ascii="Times New Roman" w:hAnsi="Times New Roman"/>
              </w:rPr>
              <w:t xml:space="preserve"> </w:t>
            </w:r>
            <w:proofErr w:type="spellStart"/>
            <w:r>
              <w:rPr>
                <w:rFonts w:ascii="Times New Roman" w:hAnsi="Times New Roman"/>
              </w:rPr>
              <w:t>Liebherr</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973AF3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6160470" w14:textId="77777777" w:rsidR="00411F98" w:rsidRDefault="00411F98" w:rsidP="007508D7">
            <w:pPr>
              <w:pStyle w:val="1ffff"/>
              <w:jc w:val="center"/>
              <w:rPr>
                <w:rFonts w:ascii="Times New Roman" w:hAnsi="Times New Roman"/>
              </w:rPr>
            </w:pPr>
            <w:r>
              <w:rPr>
                <w:rFonts w:ascii="Times New Roman" w:hAnsi="Times New Roman"/>
              </w:rPr>
              <w:t>8</w:t>
            </w:r>
          </w:p>
        </w:tc>
      </w:tr>
      <w:tr w:rsidR="00411F98" w14:paraId="1AC70F7D"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996AF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DAA5437" w14:textId="77777777" w:rsidR="00411F98" w:rsidRDefault="00411F98" w:rsidP="007508D7">
            <w:pPr>
              <w:pStyle w:val="1ffff"/>
              <w:rPr>
                <w:rFonts w:ascii="Times New Roman" w:hAnsi="Times New Roman"/>
              </w:rPr>
            </w:pPr>
            <w:proofErr w:type="spellStart"/>
            <w:r>
              <w:rPr>
                <w:rFonts w:ascii="Times New Roman" w:hAnsi="Times New Roman"/>
              </w:rPr>
              <w:t>Холодильник</w:t>
            </w:r>
            <w:proofErr w:type="spellEnd"/>
            <w:r>
              <w:rPr>
                <w:rFonts w:ascii="Times New Roman" w:hAnsi="Times New Roman"/>
              </w:rPr>
              <w:t xml:space="preserve"> NORD</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A6D6F7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359E586"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4CCFF8B2"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A9DEAA" w14:textId="77777777" w:rsidR="00411F98" w:rsidRDefault="00411F98" w:rsidP="007508D7">
            <w:pPr>
              <w:pStyle w:val="1ffff"/>
              <w:jc w:val="center"/>
              <w:rPr>
                <w:rFonts w:ascii="Times New Roman" w:hAnsi="Times New Roman"/>
              </w:rPr>
            </w:pPr>
            <w:r>
              <w:rPr>
                <w:rFonts w:ascii="Times New Roman" w:hAnsi="Times New Roman"/>
              </w:rPr>
              <w:t>ТАМОЖНЯ</w:t>
            </w:r>
          </w:p>
        </w:tc>
      </w:tr>
      <w:tr w:rsidR="00411F98" w14:paraId="4F6540C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84B5CE" w14:textId="77777777" w:rsidR="00411F98" w:rsidRDefault="00411F98" w:rsidP="00AC17D9">
            <w:pPr>
              <w:pStyle w:val="af1"/>
              <w:numPr>
                <w:ilvl w:val="0"/>
                <w:numId w:val="44"/>
              </w:numPr>
              <w:spacing w:after="0" w:line="240" w:lineRule="auto"/>
              <w:ind w:left="0" w:firstLine="0"/>
              <w:jc w:val="center"/>
              <w:rPr>
                <w:rFonts w:ascii="Times New Roman" w:hAnsi="Times New Roman"/>
                <w:lang w:val="en-US"/>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B3F8451"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Тонерный</w:t>
            </w:r>
            <w:proofErr w:type="spellEnd"/>
            <w:r w:rsidRPr="009B12F5">
              <w:rPr>
                <w:rFonts w:ascii="Times New Roman" w:hAnsi="Times New Roman"/>
                <w:lang w:val="ru-RU"/>
              </w:rPr>
              <w:t xml:space="preserve"> пылесос </w:t>
            </w:r>
            <w:r>
              <w:rPr>
                <w:rFonts w:ascii="Times New Roman" w:hAnsi="Times New Roman"/>
              </w:rPr>
              <w:t>vacuum</w:t>
            </w:r>
            <w:r w:rsidRPr="009B12F5">
              <w:rPr>
                <w:rFonts w:ascii="Times New Roman" w:hAnsi="Times New Roman"/>
                <w:lang w:val="ru-RU"/>
              </w:rPr>
              <w:t xml:space="preserve"> 3</w:t>
            </w:r>
            <w:r>
              <w:rPr>
                <w:rFonts w:ascii="Times New Roman" w:hAnsi="Times New Roman"/>
              </w:rPr>
              <w:t>m</w:t>
            </w:r>
            <w:r w:rsidRPr="009B12F5">
              <w:rPr>
                <w:rFonts w:ascii="Times New Roman" w:hAnsi="Times New Roman"/>
                <w:lang w:val="ru-RU"/>
              </w:rPr>
              <w:t xml:space="preserve">, 497 </w:t>
            </w:r>
            <w:r>
              <w:rPr>
                <w:rFonts w:ascii="Times New Roman" w:hAnsi="Times New Roman"/>
              </w:rPr>
              <w:t>AB</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EC3E12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BA18B2F"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DC9C2E2"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72B655" w14:textId="77777777" w:rsidR="00411F98" w:rsidRDefault="00411F98" w:rsidP="007508D7">
            <w:pPr>
              <w:pStyle w:val="1ffff"/>
              <w:jc w:val="center"/>
              <w:rPr>
                <w:rFonts w:ascii="Times New Roman" w:hAnsi="Times New Roman"/>
              </w:rPr>
            </w:pPr>
            <w:r>
              <w:rPr>
                <w:rFonts w:ascii="Times New Roman" w:hAnsi="Times New Roman"/>
              </w:rPr>
              <w:t>РОСПОТРЕБНАДЗОР</w:t>
            </w:r>
          </w:p>
        </w:tc>
      </w:tr>
      <w:tr w:rsidR="00411F98" w14:paraId="1261A88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461012" w14:textId="77777777" w:rsidR="00411F98" w:rsidRDefault="00411F98" w:rsidP="00AC17D9">
            <w:pPr>
              <w:pStyle w:val="af1"/>
              <w:numPr>
                <w:ilvl w:val="0"/>
                <w:numId w:val="44"/>
              </w:numPr>
              <w:spacing w:after="0" w:line="240" w:lineRule="auto"/>
              <w:ind w:left="0" w:firstLine="0"/>
              <w:jc w:val="center"/>
              <w:rPr>
                <w:rFonts w:ascii="Times New Roman" w:hAnsi="Times New Roman"/>
                <w:lang w:val="en-US"/>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AE376AD"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Газоанализатор (портативный) для экспресс-диагностики химического загрязнения воздуха </w:t>
            </w:r>
            <w:r>
              <w:rPr>
                <w:rFonts w:ascii="Times New Roman" w:hAnsi="Times New Roman"/>
              </w:rPr>
              <w:t>ALTAIR</w:t>
            </w:r>
            <w:r w:rsidRPr="009B12F5">
              <w:rPr>
                <w:rFonts w:ascii="Times New Roman" w:hAnsi="Times New Roman"/>
                <w:lang w:val="ru-RU"/>
              </w:rPr>
              <w:t xml:space="preserve"> 4</w:t>
            </w:r>
            <w:r>
              <w:rPr>
                <w:rFonts w:ascii="Times New Roman" w:hAnsi="Times New Roman"/>
              </w:rPr>
              <w:t>X</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34CB985"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175E1BC"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4F923B77"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8B8C4D" w14:textId="77777777" w:rsidR="00411F98" w:rsidRDefault="00411F98" w:rsidP="007508D7">
            <w:pPr>
              <w:pStyle w:val="1ffff"/>
              <w:jc w:val="center"/>
              <w:rPr>
                <w:rFonts w:ascii="Times New Roman" w:hAnsi="Times New Roman"/>
              </w:rPr>
            </w:pPr>
            <w:r>
              <w:rPr>
                <w:rFonts w:ascii="Times New Roman" w:hAnsi="Times New Roman"/>
              </w:rPr>
              <w:t>РОССЕЛЬХОЗНАДЗОР</w:t>
            </w:r>
          </w:p>
        </w:tc>
      </w:tr>
      <w:tr w:rsidR="00411F98" w14:paraId="36D85FBC"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0027B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9013986" w14:textId="77777777" w:rsidR="00411F98" w:rsidRDefault="00411F98" w:rsidP="007508D7">
            <w:pPr>
              <w:pStyle w:val="1ffff"/>
              <w:rPr>
                <w:rFonts w:ascii="Times New Roman" w:hAnsi="Times New Roman"/>
              </w:rPr>
            </w:pPr>
            <w:proofErr w:type="spellStart"/>
            <w:r>
              <w:rPr>
                <w:rFonts w:ascii="Times New Roman" w:hAnsi="Times New Roman"/>
              </w:rPr>
              <w:t>Холодильник</w:t>
            </w:r>
            <w:proofErr w:type="spellEnd"/>
            <w:r>
              <w:rPr>
                <w:rFonts w:ascii="Times New Roman" w:hAnsi="Times New Roman"/>
              </w:rPr>
              <w:t xml:space="preserve"> </w:t>
            </w:r>
            <w:proofErr w:type="spellStart"/>
            <w:r>
              <w:rPr>
                <w:rFonts w:ascii="Times New Roman" w:hAnsi="Times New Roman"/>
              </w:rPr>
              <w:t>Liebherr</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F08CEE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FF64C42"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A393D19"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DD8E6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FAC0C56" w14:textId="77777777" w:rsidR="00411F98" w:rsidRDefault="00411F98" w:rsidP="007508D7">
            <w:pPr>
              <w:pStyle w:val="1ffff"/>
              <w:rPr>
                <w:rFonts w:ascii="Times New Roman" w:hAnsi="Times New Roman"/>
              </w:rPr>
            </w:pPr>
            <w:proofErr w:type="spellStart"/>
            <w:r>
              <w:rPr>
                <w:rFonts w:ascii="Times New Roman" w:hAnsi="Times New Roman"/>
              </w:rPr>
              <w:t>Холодильник</w:t>
            </w:r>
            <w:proofErr w:type="spellEnd"/>
            <w:r>
              <w:rPr>
                <w:rFonts w:ascii="Times New Roman" w:hAnsi="Times New Roman"/>
              </w:rPr>
              <w:t xml:space="preserve"> </w:t>
            </w:r>
            <w:proofErr w:type="spellStart"/>
            <w:r>
              <w:rPr>
                <w:rFonts w:ascii="Times New Roman" w:hAnsi="Times New Roman"/>
              </w:rPr>
              <w:t>Атлант</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66204B3"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95B2F7A"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E4B383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E9E9DD"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8BD677A" w14:textId="77777777" w:rsidR="00411F98" w:rsidRDefault="00411F98" w:rsidP="007508D7">
            <w:pPr>
              <w:pStyle w:val="1ffff"/>
              <w:rPr>
                <w:rFonts w:ascii="Times New Roman" w:hAnsi="Times New Roman"/>
              </w:rPr>
            </w:pPr>
            <w:r w:rsidRPr="009B12F5">
              <w:rPr>
                <w:rFonts w:ascii="Times New Roman" w:hAnsi="Times New Roman"/>
                <w:lang w:val="ru-RU"/>
              </w:rPr>
              <w:t xml:space="preserve">Радиометр, вид контролируемого излучения – гамма, тип детектора – сцинтиллятор </w:t>
            </w:r>
            <w:proofErr w:type="spellStart"/>
            <w:r>
              <w:rPr>
                <w:rFonts w:ascii="Times New Roman" w:hAnsi="Times New Roman"/>
              </w:rPr>
              <w:t>Nal</w:t>
            </w:r>
            <w:proofErr w:type="spellEnd"/>
            <w:r w:rsidRPr="009B12F5">
              <w:rPr>
                <w:rFonts w:ascii="Times New Roman" w:hAnsi="Times New Roman"/>
                <w:lang w:val="ru-RU"/>
              </w:rPr>
              <w:t xml:space="preserve"> (</w:t>
            </w:r>
            <w:proofErr w:type="spellStart"/>
            <w:r>
              <w:rPr>
                <w:rFonts w:ascii="Times New Roman" w:hAnsi="Times New Roman"/>
              </w:rPr>
              <w:t>Ti</w:t>
            </w:r>
            <w:proofErr w:type="spellEnd"/>
            <w:r w:rsidRPr="009B12F5">
              <w:rPr>
                <w:rFonts w:ascii="Times New Roman" w:hAnsi="Times New Roman"/>
                <w:lang w:val="ru-RU"/>
              </w:rPr>
              <w:t>) 25</w:t>
            </w:r>
            <w:r>
              <w:rPr>
                <w:rFonts w:ascii="Times New Roman" w:hAnsi="Times New Roman"/>
              </w:rPr>
              <w:t>x</w:t>
            </w:r>
            <w:r w:rsidRPr="009B12F5">
              <w:rPr>
                <w:rFonts w:ascii="Times New Roman" w:hAnsi="Times New Roman"/>
                <w:lang w:val="ru-RU"/>
              </w:rPr>
              <w:t xml:space="preserve">10, энергетический диапазон 0,06-10000 МэВ, тип индикатора ЖКИ, питание – 4 батареи типа А343, масса – 3 кг. </w:t>
            </w:r>
            <w:r>
              <w:rPr>
                <w:rFonts w:ascii="Times New Roman" w:hAnsi="Times New Roman"/>
              </w:rPr>
              <w:t>СРП-88Н</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53782E6"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DA56CC9"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1E14F418"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B797C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C4771CE"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Дозиметр-радиометр поисковый карманного типа, со встроенным детектором всех типов ионизирующего излучения ИСП РМ1401К-01А</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BE5E00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CD12213"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07EF2C8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E4F13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7E07BE06"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Бактерицидный облучатель закрытого типа ОБН-04-"Я-ФП"-</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A11D89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9AF5F7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B453BE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8D1DD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9BFEF7F" w14:textId="77777777" w:rsidR="00411F98" w:rsidRPr="009B12F5" w:rsidRDefault="00411F98" w:rsidP="007508D7">
            <w:pPr>
              <w:pStyle w:val="1ffff"/>
              <w:rPr>
                <w:rFonts w:ascii="Times New Roman" w:hAnsi="Times New Roman"/>
                <w:lang w:val="ru-RU"/>
              </w:rPr>
            </w:pPr>
            <w:proofErr w:type="spellStart"/>
            <w:r w:rsidRPr="009B12F5">
              <w:rPr>
                <w:rFonts w:ascii="Times New Roman" w:hAnsi="Times New Roman"/>
                <w:lang w:val="ru-RU"/>
              </w:rPr>
              <w:t>Тепловизор</w:t>
            </w:r>
            <w:proofErr w:type="spellEnd"/>
            <w:r w:rsidRPr="009B12F5">
              <w:rPr>
                <w:rFonts w:ascii="Times New Roman" w:hAnsi="Times New Roman"/>
                <w:lang w:val="ru-RU"/>
              </w:rPr>
              <w:t xml:space="preserve"> стационарный «Барьер </w:t>
            </w:r>
            <w:proofErr w:type="spellStart"/>
            <w:r w:rsidRPr="009B12F5">
              <w:rPr>
                <w:rFonts w:ascii="Times New Roman" w:hAnsi="Times New Roman"/>
                <w:lang w:val="ru-RU"/>
              </w:rPr>
              <w:t>Термо</w:t>
            </w:r>
            <w:proofErr w:type="spellEnd"/>
            <w:r w:rsidRPr="009B12F5">
              <w:rPr>
                <w:rFonts w:ascii="Times New Roman" w:hAnsi="Times New Roman"/>
                <w:lang w:val="ru-RU"/>
              </w:rPr>
              <w:t xml:space="preserve"> ТМЮ-640-Р»</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3539BC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98CD7F1"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3DB50D1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17D06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EA3D8B1" w14:textId="77777777" w:rsidR="00411F98" w:rsidRDefault="00411F98" w:rsidP="007508D7">
            <w:pPr>
              <w:pStyle w:val="1ffff"/>
              <w:rPr>
                <w:rFonts w:ascii="Times New Roman" w:hAnsi="Times New Roman"/>
              </w:rPr>
            </w:pPr>
            <w:proofErr w:type="spellStart"/>
            <w:r>
              <w:rPr>
                <w:rFonts w:ascii="Times New Roman" w:hAnsi="Times New Roman"/>
              </w:rPr>
              <w:t>Тепловизор</w:t>
            </w:r>
            <w:proofErr w:type="spellEnd"/>
            <w:r>
              <w:rPr>
                <w:rFonts w:ascii="Times New Roman" w:hAnsi="Times New Roman"/>
              </w:rPr>
              <w:t xml:space="preserve"> </w:t>
            </w:r>
            <w:proofErr w:type="spellStart"/>
            <w:r>
              <w:rPr>
                <w:rFonts w:ascii="Times New Roman" w:hAnsi="Times New Roman"/>
              </w:rPr>
              <w:t>переносной</w:t>
            </w:r>
            <w:proofErr w:type="spellEnd"/>
            <w:r>
              <w:rPr>
                <w:rFonts w:ascii="Times New Roman" w:hAnsi="Times New Roman"/>
              </w:rPr>
              <w:t xml:space="preserve"> </w:t>
            </w:r>
            <w:proofErr w:type="spellStart"/>
            <w:r>
              <w:rPr>
                <w:rFonts w:ascii="Times New Roman" w:hAnsi="Times New Roman"/>
              </w:rPr>
              <w:t>Testo</w:t>
            </w:r>
            <w:proofErr w:type="spellEnd"/>
            <w:r>
              <w:rPr>
                <w:rFonts w:ascii="Times New Roman" w:hAnsi="Times New Roman"/>
              </w:rPr>
              <w:t xml:space="preserve"> 890-2АТС</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EBCB1C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7FCF0F6" w14:textId="77777777" w:rsidR="00411F98" w:rsidRDefault="00411F98" w:rsidP="007508D7">
            <w:pPr>
              <w:pStyle w:val="1ffff"/>
              <w:jc w:val="center"/>
              <w:rPr>
                <w:rFonts w:ascii="Times New Roman" w:hAnsi="Times New Roman"/>
              </w:rPr>
            </w:pPr>
            <w:r>
              <w:rPr>
                <w:rFonts w:ascii="Times New Roman" w:hAnsi="Times New Roman"/>
              </w:rPr>
              <w:t>2</w:t>
            </w:r>
          </w:p>
        </w:tc>
      </w:tr>
      <w:tr w:rsidR="00411F98" w14:paraId="1368031A"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C52C8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84B6308" w14:textId="77777777" w:rsidR="00411F98" w:rsidRDefault="00411F98" w:rsidP="007508D7">
            <w:pPr>
              <w:pStyle w:val="1ffff"/>
              <w:rPr>
                <w:rFonts w:ascii="Times New Roman" w:hAnsi="Times New Roman"/>
              </w:rPr>
            </w:pPr>
            <w:proofErr w:type="spellStart"/>
            <w:r>
              <w:rPr>
                <w:rFonts w:ascii="Times New Roman" w:hAnsi="Times New Roman"/>
              </w:rPr>
              <w:t>Сервер</w:t>
            </w:r>
            <w:proofErr w:type="spellEnd"/>
            <w:r>
              <w:rPr>
                <w:rFonts w:ascii="Times New Roman" w:hAnsi="Times New Roman"/>
              </w:rPr>
              <w:t xml:space="preserve"> </w:t>
            </w:r>
            <w:proofErr w:type="spellStart"/>
            <w:r>
              <w:rPr>
                <w:rFonts w:ascii="Times New Roman" w:hAnsi="Times New Roman"/>
              </w:rPr>
              <w:t>приложений</w:t>
            </w:r>
            <w:proofErr w:type="spellEnd"/>
            <w:r>
              <w:rPr>
                <w:rFonts w:ascii="Times New Roman" w:hAnsi="Times New Roman"/>
              </w:rPr>
              <w:t xml:space="preserve"> sS6000/1U</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F23182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06164E1"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2D1F2829"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4BBD7C"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CB10B00" w14:textId="77777777" w:rsidR="00411F98" w:rsidRDefault="00411F98" w:rsidP="007508D7">
            <w:pPr>
              <w:pStyle w:val="1ffff"/>
              <w:rPr>
                <w:rFonts w:ascii="Times New Roman" w:hAnsi="Times New Roman"/>
                <w:lang w:val="en-US"/>
              </w:rPr>
            </w:pPr>
            <w:proofErr w:type="spellStart"/>
            <w:r>
              <w:rPr>
                <w:rFonts w:ascii="Times New Roman" w:hAnsi="Times New Roman"/>
              </w:rPr>
              <w:t>Коммутатор</w:t>
            </w:r>
            <w:proofErr w:type="spellEnd"/>
            <w:r>
              <w:rPr>
                <w:rFonts w:ascii="Times New Roman" w:hAnsi="Times New Roman"/>
              </w:rPr>
              <w:t xml:space="preserve"> </w:t>
            </w:r>
            <w:proofErr w:type="spellStart"/>
            <w:r>
              <w:rPr>
                <w:rFonts w:ascii="Times New Roman" w:hAnsi="Times New Roman"/>
              </w:rPr>
              <w:t>доступа</w:t>
            </w:r>
            <w:proofErr w:type="spellEnd"/>
            <w:r>
              <w:rPr>
                <w:rFonts w:ascii="Times New Roman" w:hAnsi="Times New Roman"/>
              </w:rPr>
              <w:t xml:space="preserve"> </w:t>
            </w:r>
            <w:proofErr w:type="spellStart"/>
            <w:r>
              <w:rPr>
                <w:rFonts w:ascii="Times New Roman" w:hAnsi="Times New Roman"/>
                <w:lang w:val="en-US"/>
              </w:rPr>
              <w:t>EltexMES</w:t>
            </w:r>
            <w:proofErr w:type="spellEnd"/>
            <w:r>
              <w:rPr>
                <w:rFonts w:ascii="Times New Roman" w:hAnsi="Times New Roman"/>
                <w:lang w:val="en-US"/>
              </w:rPr>
              <w:t xml:space="preserve"> 2428P</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EFFC762"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590BFE9"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212ECF5"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54708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056ED241"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Датчик температурный </w:t>
            </w:r>
            <w:r>
              <w:rPr>
                <w:rFonts w:ascii="Times New Roman" w:hAnsi="Times New Roman"/>
                <w:lang w:val="en-US"/>
              </w:rPr>
              <w:t>POE</w:t>
            </w:r>
            <w:r w:rsidRPr="009B12F5">
              <w:rPr>
                <w:rFonts w:ascii="Times New Roman" w:hAnsi="Times New Roman"/>
                <w:lang w:val="ru-RU"/>
              </w:rPr>
              <w:t xml:space="preserve"> наружного исполнения</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0784B2D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8CE0142"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75351C0"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1964C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83AC2E2" w14:textId="77777777" w:rsidR="00411F98" w:rsidRDefault="00411F98" w:rsidP="007508D7">
            <w:pPr>
              <w:pStyle w:val="1ffff"/>
              <w:rPr>
                <w:rFonts w:ascii="Times New Roman" w:hAnsi="Times New Roman"/>
                <w:lang w:val="en-US"/>
              </w:rPr>
            </w:pPr>
            <w:r>
              <w:rPr>
                <w:rFonts w:ascii="Times New Roman" w:hAnsi="Times New Roman"/>
              </w:rPr>
              <w:t xml:space="preserve">ИБП </w:t>
            </w:r>
            <w:proofErr w:type="spellStart"/>
            <w:r>
              <w:rPr>
                <w:rFonts w:ascii="Times New Roman" w:hAnsi="Times New Roman"/>
                <w:lang w:val="en-US"/>
              </w:rPr>
              <w:t>CyberPower</w:t>
            </w:r>
            <w:proofErr w:type="spellEnd"/>
            <w:r>
              <w:rPr>
                <w:rFonts w:ascii="Times New Roman" w:hAnsi="Times New Roman"/>
                <w:lang w:val="en-US"/>
              </w:rPr>
              <w:t xml:space="preserve"> PLT1000ELCDRT2U</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1534D97"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3D46C80" w14:textId="77777777" w:rsidR="00411F98" w:rsidRDefault="00411F98" w:rsidP="007508D7">
            <w:pPr>
              <w:pStyle w:val="1ffff"/>
              <w:jc w:val="center"/>
              <w:rPr>
                <w:rFonts w:ascii="Times New Roman" w:hAnsi="Times New Roman"/>
                <w:lang w:val="en-US"/>
              </w:rPr>
            </w:pPr>
            <w:r>
              <w:rPr>
                <w:rFonts w:ascii="Times New Roman" w:hAnsi="Times New Roman"/>
                <w:lang w:val="en-US"/>
              </w:rPr>
              <w:t>1</w:t>
            </w:r>
          </w:p>
        </w:tc>
      </w:tr>
      <w:tr w:rsidR="00411F98" w14:paraId="58B75E19"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741822"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ACE7A9D" w14:textId="77777777" w:rsidR="00411F98" w:rsidRDefault="00411F98" w:rsidP="007508D7">
            <w:pPr>
              <w:pStyle w:val="1ffff"/>
              <w:rPr>
                <w:rFonts w:ascii="Times New Roman" w:hAnsi="Times New Roman"/>
                <w:lang w:val="en-US"/>
              </w:rPr>
            </w:pPr>
            <w:proofErr w:type="spellStart"/>
            <w:r>
              <w:rPr>
                <w:rFonts w:ascii="Times New Roman" w:hAnsi="Times New Roman"/>
              </w:rPr>
              <w:t>Планшет</w:t>
            </w:r>
            <w:proofErr w:type="spellEnd"/>
            <w:r>
              <w:rPr>
                <w:rFonts w:ascii="Times New Roman" w:hAnsi="Times New Roman"/>
              </w:rPr>
              <w:t xml:space="preserve"> </w:t>
            </w:r>
            <w:r>
              <w:rPr>
                <w:rFonts w:ascii="Times New Roman" w:hAnsi="Times New Roman"/>
                <w:lang w:val="en-US"/>
              </w:rPr>
              <w:t>Lenovo M10 HD</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E429D9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CA4C8C6" w14:textId="77777777" w:rsidR="00411F98" w:rsidRDefault="00411F98" w:rsidP="007508D7">
            <w:pPr>
              <w:pStyle w:val="1ffff"/>
              <w:jc w:val="center"/>
              <w:rPr>
                <w:rFonts w:ascii="Times New Roman" w:hAnsi="Times New Roman"/>
                <w:lang w:val="en-US"/>
              </w:rPr>
            </w:pPr>
            <w:r>
              <w:rPr>
                <w:rFonts w:ascii="Times New Roman" w:hAnsi="Times New Roman"/>
              </w:rPr>
              <w:t>1</w:t>
            </w:r>
          </w:p>
        </w:tc>
      </w:tr>
      <w:tr w:rsidR="00411F98" w14:paraId="0F1A930B"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A1BCD4"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0D5B908" w14:textId="77777777" w:rsidR="00411F98" w:rsidRDefault="00411F98" w:rsidP="007508D7">
            <w:pPr>
              <w:pStyle w:val="1ffff"/>
              <w:rPr>
                <w:rFonts w:ascii="Times New Roman" w:hAnsi="Times New Roman"/>
                <w:lang w:val="en-US"/>
              </w:rPr>
            </w:pPr>
            <w:r>
              <w:rPr>
                <w:rFonts w:ascii="Times New Roman" w:hAnsi="Times New Roman"/>
              </w:rPr>
              <w:t xml:space="preserve">АРМ </w:t>
            </w:r>
            <w:r>
              <w:rPr>
                <w:rFonts w:ascii="Times New Roman" w:hAnsi="Times New Roman"/>
                <w:lang w:val="en-US"/>
              </w:rPr>
              <w:t>AcerTravelMateN19Q8</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2281B3B"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07A99089" w14:textId="77777777" w:rsidR="00411F98" w:rsidRDefault="00411F98" w:rsidP="007508D7">
            <w:pPr>
              <w:pStyle w:val="1ffff"/>
              <w:jc w:val="center"/>
              <w:rPr>
                <w:rFonts w:ascii="Times New Roman" w:hAnsi="Times New Roman"/>
                <w:lang w:val="en-US"/>
              </w:rPr>
            </w:pPr>
            <w:r>
              <w:rPr>
                <w:rFonts w:ascii="Times New Roman" w:hAnsi="Times New Roman"/>
              </w:rPr>
              <w:t>1</w:t>
            </w:r>
          </w:p>
        </w:tc>
      </w:tr>
      <w:tr w:rsidR="00411F98" w14:paraId="361568F8"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987B41D" w14:textId="77777777" w:rsidR="00411F98" w:rsidRDefault="00411F98" w:rsidP="007508D7">
            <w:pPr>
              <w:pStyle w:val="1ffff"/>
              <w:jc w:val="center"/>
              <w:rPr>
                <w:rFonts w:ascii="Times New Roman" w:hAnsi="Times New Roman"/>
                <w:b/>
              </w:rPr>
            </w:pPr>
            <w:r>
              <w:rPr>
                <w:rFonts w:ascii="Times New Roman" w:hAnsi="Times New Roman"/>
                <w:b/>
                <w:lang w:val="en-US"/>
              </w:rPr>
              <w:t>IX</w:t>
            </w:r>
            <w:r>
              <w:rPr>
                <w:rFonts w:ascii="Times New Roman" w:hAnsi="Times New Roman"/>
                <w:b/>
              </w:rPr>
              <w:t xml:space="preserve">. </w:t>
            </w:r>
            <w:proofErr w:type="spellStart"/>
            <w:r>
              <w:rPr>
                <w:rFonts w:ascii="Times New Roman" w:hAnsi="Times New Roman"/>
                <w:b/>
              </w:rPr>
              <w:t>Система</w:t>
            </w:r>
            <w:proofErr w:type="spellEnd"/>
            <w:r>
              <w:rPr>
                <w:rFonts w:ascii="Times New Roman" w:hAnsi="Times New Roman"/>
                <w:b/>
              </w:rPr>
              <w:t xml:space="preserve"> </w:t>
            </w:r>
            <w:proofErr w:type="spellStart"/>
            <w:r>
              <w:rPr>
                <w:rFonts w:ascii="Times New Roman" w:hAnsi="Times New Roman"/>
                <w:b/>
              </w:rPr>
              <w:t>часофикации</w:t>
            </w:r>
            <w:proofErr w:type="spellEnd"/>
          </w:p>
        </w:tc>
      </w:tr>
      <w:tr w:rsidR="00411F98" w14:paraId="6B3AB477"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68C0EA"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3BDD482" w14:textId="77777777" w:rsidR="00411F98" w:rsidRDefault="00411F98" w:rsidP="007508D7">
            <w:pPr>
              <w:pStyle w:val="1ffff"/>
              <w:rPr>
                <w:rFonts w:ascii="Times New Roman" w:hAnsi="Times New Roman"/>
              </w:rPr>
            </w:pPr>
            <w:proofErr w:type="spellStart"/>
            <w:r>
              <w:rPr>
                <w:rFonts w:ascii="Times New Roman" w:hAnsi="Times New Roman"/>
              </w:rPr>
              <w:t>Вторичные</w:t>
            </w:r>
            <w:proofErr w:type="spellEnd"/>
            <w:r>
              <w:rPr>
                <w:rFonts w:ascii="Times New Roman" w:hAnsi="Times New Roman"/>
              </w:rPr>
              <w:t xml:space="preserve"> </w:t>
            </w:r>
            <w:proofErr w:type="spellStart"/>
            <w:r>
              <w:rPr>
                <w:rFonts w:ascii="Times New Roman" w:hAnsi="Times New Roman"/>
              </w:rPr>
              <w:t>часы</w:t>
            </w:r>
            <w:proofErr w:type="spellEnd"/>
            <w:r>
              <w:rPr>
                <w:rFonts w:ascii="Times New Roman" w:hAnsi="Times New Roman"/>
              </w:rPr>
              <w:t xml:space="preserve"> STA.SAM.30.310</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48E50AC"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42B9C155" w14:textId="77777777" w:rsidR="00411F98" w:rsidRDefault="00411F98" w:rsidP="007508D7">
            <w:pPr>
              <w:pStyle w:val="1ffff"/>
              <w:jc w:val="center"/>
              <w:rPr>
                <w:rFonts w:ascii="Times New Roman" w:hAnsi="Times New Roman"/>
              </w:rPr>
            </w:pPr>
            <w:r>
              <w:rPr>
                <w:rFonts w:ascii="Times New Roman" w:hAnsi="Times New Roman"/>
              </w:rPr>
              <w:t>17</w:t>
            </w:r>
          </w:p>
        </w:tc>
      </w:tr>
      <w:tr w:rsidR="00411F98" w14:paraId="5AA2A33F" w14:textId="77777777" w:rsidTr="007508D7">
        <w:trPr>
          <w:trHeight w:val="20"/>
        </w:trPr>
        <w:tc>
          <w:tcPr>
            <w:tcW w:w="103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2A2A39" w14:textId="77777777" w:rsidR="00411F98" w:rsidRDefault="00411F98" w:rsidP="007508D7">
            <w:pPr>
              <w:pStyle w:val="1ffff"/>
              <w:jc w:val="center"/>
              <w:rPr>
                <w:rFonts w:ascii="Times New Roman" w:hAnsi="Times New Roman"/>
                <w:b/>
              </w:rPr>
            </w:pPr>
            <w:r>
              <w:rPr>
                <w:rFonts w:ascii="Times New Roman" w:hAnsi="Times New Roman"/>
                <w:b/>
                <w:lang w:val="en-US"/>
              </w:rPr>
              <w:t xml:space="preserve">X. </w:t>
            </w:r>
            <w:proofErr w:type="spellStart"/>
            <w:r>
              <w:rPr>
                <w:rFonts w:ascii="Times New Roman" w:hAnsi="Times New Roman"/>
                <w:b/>
              </w:rPr>
              <w:t>Система</w:t>
            </w:r>
            <w:proofErr w:type="spellEnd"/>
            <w:r>
              <w:rPr>
                <w:rFonts w:ascii="Times New Roman" w:hAnsi="Times New Roman"/>
                <w:b/>
              </w:rPr>
              <w:t xml:space="preserve"> </w:t>
            </w:r>
            <w:proofErr w:type="spellStart"/>
            <w:r>
              <w:rPr>
                <w:rFonts w:ascii="Times New Roman" w:hAnsi="Times New Roman"/>
                <w:b/>
              </w:rPr>
              <w:t>вещательного</w:t>
            </w:r>
            <w:proofErr w:type="spellEnd"/>
            <w:r>
              <w:rPr>
                <w:rFonts w:ascii="Times New Roman" w:hAnsi="Times New Roman"/>
                <w:b/>
              </w:rPr>
              <w:t xml:space="preserve"> </w:t>
            </w:r>
            <w:proofErr w:type="spellStart"/>
            <w:r>
              <w:rPr>
                <w:rFonts w:ascii="Times New Roman" w:hAnsi="Times New Roman"/>
                <w:b/>
              </w:rPr>
              <w:t>телевидения</w:t>
            </w:r>
            <w:proofErr w:type="spellEnd"/>
          </w:p>
        </w:tc>
      </w:tr>
      <w:tr w:rsidR="00411F98" w14:paraId="05D374C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5DA039"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ED8799C" w14:textId="77777777" w:rsidR="00411F98" w:rsidRDefault="00411F98" w:rsidP="007508D7">
            <w:pPr>
              <w:pStyle w:val="1ffff"/>
              <w:rPr>
                <w:rFonts w:ascii="Times New Roman" w:hAnsi="Times New Roman"/>
              </w:rPr>
            </w:pPr>
            <w:proofErr w:type="spellStart"/>
            <w:r>
              <w:rPr>
                <w:rFonts w:ascii="Times New Roman" w:hAnsi="Times New Roman"/>
              </w:rPr>
              <w:t>Мультисвитч</w:t>
            </w:r>
            <w:proofErr w:type="spellEnd"/>
            <w:r>
              <w:rPr>
                <w:rFonts w:ascii="Times New Roman" w:hAnsi="Times New Roman"/>
              </w:rPr>
              <w:t xml:space="preserve"> Terra MR 5x12</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1BE1369"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23FB96C3"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702374E4"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34E4FF"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3441BC2A" w14:textId="77777777" w:rsidR="00411F98" w:rsidRDefault="00411F98" w:rsidP="007508D7">
            <w:pPr>
              <w:pStyle w:val="1ffff"/>
              <w:rPr>
                <w:rFonts w:ascii="Times New Roman" w:hAnsi="Times New Roman"/>
              </w:rPr>
            </w:pPr>
            <w:proofErr w:type="spellStart"/>
            <w:r>
              <w:rPr>
                <w:rFonts w:ascii="Times New Roman" w:hAnsi="Times New Roman"/>
              </w:rPr>
              <w:t>Антенна</w:t>
            </w:r>
            <w:proofErr w:type="spellEnd"/>
            <w:r>
              <w:rPr>
                <w:rFonts w:ascii="Times New Roman" w:hAnsi="Times New Roman"/>
              </w:rPr>
              <w:t xml:space="preserve"> </w:t>
            </w:r>
            <w:proofErr w:type="spellStart"/>
            <w:r>
              <w:rPr>
                <w:rFonts w:ascii="Times New Roman" w:hAnsi="Times New Roman"/>
              </w:rPr>
              <w:t>спутниковая</w:t>
            </w:r>
            <w:proofErr w:type="spellEnd"/>
            <w:r>
              <w:rPr>
                <w:rFonts w:ascii="Times New Roman" w:hAnsi="Times New Roman"/>
              </w:rPr>
              <w:t xml:space="preserve"> 1,2 м</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58DC7391"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C4A797D"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8BDC61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484FC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4029765C"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Конвертер круговой поляризации на 2 выхода</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1AE84EF"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F2E92AC"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EE63CDF"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6673FE"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1C7CC439" w14:textId="77777777" w:rsidR="00411F98" w:rsidRPr="009B12F5" w:rsidRDefault="00411F98" w:rsidP="007508D7">
            <w:pPr>
              <w:pStyle w:val="1ffff"/>
              <w:rPr>
                <w:rFonts w:ascii="Times New Roman" w:hAnsi="Times New Roman"/>
                <w:lang w:val="ru-RU"/>
              </w:rPr>
            </w:pPr>
            <w:r>
              <w:rPr>
                <w:rFonts w:ascii="Times New Roman" w:hAnsi="Times New Roman"/>
              </w:rPr>
              <w:t>HD</w:t>
            </w:r>
            <w:r w:rsidRPr="009B12F5">
              <w:rPr>
                <w:rFonts w:ascii="Times New Roman" w:hAnsi="Times New Roman"/>
                <w:lang w:val="ru-RU"/>
              </w:rPr>
              <w:t xml:space="preserve">-ресивер спутниковый </w:t>
            </w:r>
            <w:r>
              <w:rPr>
                <w:rFonts w:ascii="Times New Roman" w:hAnsi="Times New Roman"/>
              </w:rPr>
              <w:t>GS</w:t>
            </w:r>
            <w:r w:rsidRPr="009B12F5">
              <w:rPr>
                <w:rFonts w:ascii="Times New Roman" w:hAnsi="Times New Roman"/>
                <w:lang w:val="ru-RU"/>
              </w:rPr>
              <w:t xml:space="preserve"> </w:t>
            </w:r>
            <w:r>
              <w:rPr>
                <w:rFonts w:ascii="Times New Roman" w:hAnsi="Times New Roman"/>
              </w:rPr>
              <w:t>U</w:t>
            </w:r>
            <w:r w:rsidRPr="009B12F5">
              <w:rPr>
                <w:rFonts w:ascii="Times New Roman" w:hAnsi="Times New Roman"/>
                <w:lang w:val="ru-RU"/>
              </w:rPr>
              <w:t>510</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980763A"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0447FC3" w14:textId="77777777" w:rsidR="00411F98" w:rsidRDefault="00411F98" w:rsidP="007508D7">
            <w:pPr>
              <w:pStyle w:val="1ffff"/>
              <w:jc w:val="center"/>
              <w:rPr>
                <w:rFonts w:ascii="Times New Roman" w:hAnsi="Times New Roman"/>
              </w:rPr>
            </w:pPr>
            <w:r>
              <w:rPr>
                <w:rFonts w:ascii="Times New Roman" w:hAnsi="Times New Roman"/>
              </w:rPr>
              <w:t>9</w:t>
            </w:r>
          </w:p>
        </w:tc>
      </w:tr>
      <w:tr w:rsidR="00411F98" w14:paraId="6F1D2696"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BA1978"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2B6FDE25" w14:textId="77777777" w:rsidR="00411F98" w:rsidRDefault="00411F98" w:rsidP="007508D7">
            <w:pPr>
              <w:pStyle w:val="1ffff"/>
              <w:rPr>
                <w:rFonts w:ascii="Times New Roman" w:hAnsi="Times New Roman"/>
              </w:rPr>
            </w:pPr>
            <w:proofErr w:type="spellStart"/>
            <w:r>
              <w:rPr>
                <w:rFonts w:ascii="Times New Roman" w:hAnsi="Times New Roman"/>
              </w:rPr>
              <w:t>Телевизор</w:t>
            </w:r>
            <w:proofErr w:type="spellEnd"/>
            <w:r>
              <w:rPr>
                <w:rFonts w:ascii="Times New Roman" w:hAnsi="Times New Roman"/>
              </w:rPr>
              <w:t xml:space="preserve"> Samsung UE40H5203</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7DAA0B34"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F7CBAF4" w14:textId="77777777" w:rsidR="00411F98" w:rsidRDefault="00411F98" w:rsidP="007508D7">
            <w:pPr>
              <w:pStyle w:val="1ffff"/>
              <w:jc w:val="center"/>
              <w:rPr>
                <w:rFonts w:ascii="Times New Roman" w:hAnsi="Times New Roman"/>
              </w:rPr>
            </w:pPr>
            <w:r>
              <w:rPr>
                <w:rFonts w:ascii="Times New Roman" w:hAnsi="Times New Roman"/>
              </w:rPr>
              <w:t>9</w:t>
            </w:r>
          </w:p>
        </w:tc>
      </w:tr>
      <w:tr w:rsidR="00411F98" w14:paraId="55A20FDE"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5E43C0"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759EEF2" w14:textId="77777777" w:rsidR="00411F98" w:rsidRDefault="00411F98" w:rsidP="007508D7">
            <w:pPr>
              <w:pStyle w:val="1ffff"/>
              <w:rPr>
                <w:rFonts w:ascii="Times New Roman" w:hAnsi="Times New Roman"/>
              </w:rPr>
            </w:pPr>
            <w:proofErr w:type="spellStart"/>
            <w:r>
              <w:rPr>
                <w:rFonts w:ascii="Times New Roman" w:hAnsi="Times New Roman"/>
              </w:rPr>
              <w:t>Грозозащита</w:t>
            </w:r>
            <w:proofErr w:type="spellEnd"/>
            <w:r>
              <w:rPr>
                <w:rFonts w:ascii="Times New Roman" w:hAnsi="Times New Roman"/>
              </w:rPr>
              <w:t xml:space="preserve">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0309DB8"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41F7395" w14:textId="77777777" w:rsidR="00411F98" w:rsidRDefault="00411F98" w:rsidP="007508D7">
            <w:pPr>
              <w:pStyle w:val="1ffff"/>
              <w:jc w:val="center"/>
              <w:rPr>
                <w:rFonts w:ascii="Times New Roman" w:hAnsi="Times New Roman"/>
              </w:rPr>
            </w:pPr>
            <w:r>
              <w:rPr>
                <w:rFonts w:ascii="Times New Roman" w:hAnsi="Times New Roman"/>
              </w:rPr>
              <w:t>3</w:t>
            </w:r>
          </w:p>
        </w:tc>
      </w:tr>
      <w:tr w:rsidR="00411F98" w14:paraId="1429B203"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479156"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659F7A57" w14:textId="77777777" w:rsidR="00411F98" w:rsidRDefault="00411F98" w:rsidP="007508D7">
            <w:pPr>
              <w:pStyle w:val="1ffff"/>
              <w:rPr>
                <w:rFonts w:ascii="Times New Roman" w:hAnsi="Times New Roman"/>
              </w:rPr>
            </w:pPr>
            <w:r>
              <w:rPr>
                <w:rFonts w:ascii="Times New Roman" w:hAnsi="Times New Roman"/>
              </w:rPr>
              <w:t xml:space="preserve">ЖК </w:t>
            </w:r>
            <w:proofErr w:type="spellStart"/>
            <w:r>
              <w:rPr>
                <w:rFonts w:ascii="Times New Roman" w:hAnsi="Times New Roman"/>
              </w:rPr>
              <w:t>телевизор</w:t>
            </w:r>
            <w:proofErr w:type="spellEnd"/>
            <w:r>
              <w:rPr>
                <w:rFonts w:ascii="Times New Roman" w:hAnsi="Times New Roman"/>
              </w:rPr>
              <w:t xml:space="preserve"> 40”</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2253D3D"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59AB1AA3" w14:textId="77777777" w:rsidR="00411F98" w:rsidRDefault="00411F98" w:rsidP="007508D7">
            <w:pPr>
              <w:pStyle w:val="1ffff"/>
              <w:jc w:val="center"/>
              <w:rPr>
                <w:rFonts w:ascii="Times New Roman" w:hAnsi="Times New Roman"/>
              </w:rPr>
            </w:pPr>
            <w:r>
              <w:rPr>
                <w:rFonts w:ascii="Times New Roman" w:hAnsi="Times New Roman"/>
              </w:rPr>
              <w:t>1</w:t>
            </w:r>
          </w:p>
        </w:tc>
      </w:tr>
      <w:tr w:rsidR="00411F98" w14:paraId="6BD9FDC2" w14:textId="77777777" w:rsidTr="0075718C">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9EEBEB" w14:textId="77777777" w:rsidR="00411F98" w:rsidRDefault="00411F98" w:rsidP="00AC17D9">
            <w:pPr>
              <w:pStyle w:val="af1"/>
              <w:numPr>
                <w:ilvl w:val="0"/>
                <w:numId w:val="44"/>
              </w:numPr>
              <w:spacing w:after="0" w:line="240" w:lineRule="auto"/>
              <w:ind w:left="0" w:firstLine="0"/>
              <w:jc w:val="center"/>
              <w:rPr>
                <w:rFonts w:ascii="Times New Roman" w:hAnsi="Times New Roman"/>
              </w:rPr>
            </w:pPr>
          </w:p>
        </w:tc>
        <w:tc>
          <w:tcPr>
            <w:tcW w:w="7513" w:type="dxa"/>
            <w:tcBorders>
              <w:top w:val="single" w:sz="4" w:space="0" w:color="auto"/>
              <w:left w:val="none" w:sz="4" w:space="0" w:color="000000"/>
              <w:bottom w:val="single" w:sz="4" w:space="0" w:color="auto"/>
              <w:right w:val="single" w:sz="4" w:space="0" w:color="auto"/>
            </w:tcBorders>
            <w:shd w:val="clear" w:color="auto" w:fill="auto"/>
            <w:vAlign w:val="center"/>
          </w:tcPr>
          <w:p w14:paraId="51CD4D25" w14:textId="77777777" w:rsidR="00411F98" w:rsidRPr="009B12F5" w:rsidRDefault="00411F98" w:rsidP="007508D7">
            <w:pPr>
              <w:pStyle w:val="1ffff"/>
              <w:rPr>
                <w:rFonts w:ascii="Times New Roman" w:hAnsi="Times New Roman"/>
                <w:lang w:val="ru-RU"/>
              </w:rPr>
            </w:pPr>
            <w:r w:rsidRPr="009B12F5">
              <w:rPr>
                <w:rFonts w:ascii="Times New Roman" w:hAnsi="Times New Roman"/>
                <w:lang w:val="ru-RU"/>
              </w:rPr>
              <w:t xml:space="preserve">ЖК-телевизор, диагональ 23”, </w:t>
            </w:r>
            <w:r>
              <w:rPr>
                <w:rFonts w:ascii="Times New Roman" w:hAnsi="Times New Roman"/>
              </w:rPr>
              <w:t>LG</w:t>
            </w:r>
            <w:r w:rsidRPr="009B12F5">
              <w:rPr>
                <w:rFonts w:ascii="Times New Roman" w:hAnsi="Times New Roman"/>
                <w:lang w:val="ru-RU"/>
              </w:rPr>
              <w:t xml:space="preserve"> 23</w:t>
            </w:r>
            <w:r>
              <w:rPr>
                <w:rFonts w:ascii="Times New Roman" w:hAnsi="Times New Roman"/>
              </w:rPr>
              <w:t>MT</w:t>
            </w:r>
            <w:r w:rsidRPr="009B12F5">
              <w:rPr>
                <w:rFonts w:ascii="Times New Roman" w:hAnsi="Times New Roman"/>
                <w:lang w:val="ru-RU"/>
              </w:rPr>
              <w:t>55</w:t>
            </w:r>
            <w:r>
              <w:rPr>
                <w:rFonts w:ascii="Times New Roman" w:hAnsi="Times New Roman"/>
              </w:rPr>
              <w:t>V</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4C1555D0" w14:textId="77777777" w:rsidR="00411F98" w:rsidRDefault="00411F98" w:rsidP="007508D7">
            <w:pPr>
              <w:pStyle w:val="1ffff"/>
              <w:jc w:val="center"/>
              <w:rPr>
                <w:rFonts w:ascii="Times New Roman" w:hAnsi="Times New Roman"/>
              </w:rPr>
            </w:pPr>
            <w:proofErr w:type="spellStart"/>
            <w:proofErr w:type="gramStart"/>
            <w:r>
              <w:rPr>
                <w:rFonts w:ascii="Times New Roman" w:hAnsi="Times New Roman"/>
              </w:rPr>
              <w:t>шт</w:t>
            </w:r>
            <w:proofErr w:type="spellEnd"/>
            <w:proofErr w:type="gramEnd"/>
            <w:r>
              <w:rPr>
                <w:rFonts w:ascii="Times New Roman" w:hAnsi="Times New Roman"/>
              </w:rPr>
              <w:t>.</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6989F071" w14:textId="77777777" w:rsidR="00411F98" w:rsidRDefault="00411F98" w:rsidP="007508D7">
            <w:pPr>
              <w:pStyle w:val="1ffff"/>
              <w:jc w:val="center"/>
              <w:rPr>
                <w:rFonts w:ascii="Times New Roman" w:hAnsi="Times New Roman"/>
              </w:rPr>
            </w:pPr>
            <w:r>
              <w:rPr>
                <w:rFonts w:ascii="Times New Roman" w:hAnsi="Times New Roman"/>
              </w:rPr>
              <w:t>1</w:t>
            </w:r>
          </w:p>
        </w:tc>
      </w:tr>
    </w:tbl>
    <w:p w14:paraId="24E8EC19" w14:textId="77777777" w:rsidR="00411F98" w:rsidRDefault="00411F98" w:rsidP="00411F98">
      <w:pPr>
        <w:pStyle w:val="1ffff"/>
        <w:tabs>
          <w:tab w:val="left" w:pos="6096"/>
        </w:tabs>
        <w:rPr>
          <w:rFonts w:ascii="Times New Roman" w:hAnsi="Times New Roman"/>
          <w:sz w:val="24"/>
          <w:szCs w:val="24"/>
          <w:lang w:val="ru-RU" w:eastAsia="ar-SA"/>
        </w:rPr>
      </w:pPr>
    </w:p>
    <w:tbl>
      <w:tblPr>
        <w:tblW w:w="0" w:type="auto"/>
        <w:jc w:val="center"/>
        <w:tblLook w:val="00A0" w:firstRow="1" w:lastRow="0" w:firstColumn="1" w:lastColumn="0" w:noHBand="0" w:noVBand="0"/>
      </w:tblPr>
      <w:tblGrid>
        <w:gridCol w:w="4926"/>
        <w:gridCol w:w="4927"/>
      </w:tblGrid>
      <w:tr w:rsidR="00031FF9" w:rsidRPr="00031FF9" w14:paraId="6A613444" w14:textId="77777777" w:rsidTr="00E37967">
        <w:trPr>
          <w:jc w:val="center"/>
        </w:trPr>
        <w:tc>
          <w:tcPr>
            <w:tcW w:w="4926" w:type="dxa"/>
          </w:tcPr>
          <w:p w14:paraId="63416B76" w14:textId="77777777" w:rsidR="00C173B2" w:rsidRPr="00031FF9" w:rsidRDefault="00C173B2" w:rsidP="00C173B2">
            <w:pPr>
              <w:widowControl w:val="0"/>
              <w:tabs>
                <w:tab w:val="left" w:pos="0"/>
              </w:tabs>
              <w:suppressAutoHyphens/>
              <w:autoSpaceDE w:val="0"/>
              <w:spacing w:line="276" w:lineRule="auto"/>
              <w:jc w:val="right"/>
              <w:rPr>
                <w:rFonts w:eastAsia="Calibri"/>
                <w:b/>
                <w:bCs/>
                <w:noProof w:val="0"/>
                <w:color w:val="000000" w:themeColor="text1"/>
                <w:lang w:eastAsia="en-US"/>
              </w:rPr>
            </w:pPr>
            <w:r w:rsidRPr="00031FF9">
              <w:rPr>
                <w:rFonts w:eastAsia="Calibri"/>
                <w:b/>
                <w:bCs/>
                <w:noProof w:val="0"/>
                <w:color w:val="000000" w:themeColor="text1"/>
                <w:lang w:eastAsia="en-US"/>
              </w:rPr>
              <w:t>Подписи</w:t>
            </w:r>
          </w:p>
          <w:p w14:paraId="5FC4768A" w14:textId="77777777" w:rsidR="00C173B2" w:rsidRPr="00031FF9" w:rsidRDefault="00C173B2" w:rsidP="00C173B2">
            <w:pPr>
              <w:widowControl w:val="0"/>
              <w:suppressLineNumbers/>
              <w:suppressAutoHyphens/>
              <w:autoSpaceDE w:val="0"/>
              <w:spacing w:line="276" w:lineRule="auto"/>
              <w:jc w:val="center"/>
              <w:rPr>
                <w:rFonts w:eastAsia="Lucida Sans Unicode"/>
                <w:noProof w:val="0"/>
                <w:color w:val="000000" w:themeColor="text1"/>
                <w:kern w:val="1"/>
                <w:lang w:eastAsia="en-US"/>
              </w:rPr>
            </w:pPr>
            <w:r w:rsidRPr="00031FF9">
              <w:rPr>
                <w:rFonts w:eastAsia="Lucida Sans Unicode"/>
                <w:noProof w:val="0"/>
                <w:color w:val="000000" w:themeColor="text1"/>
                <w:kern w:val="1"/>
                <w:lang w:eastAsia="en-US"/>
              </w:rPr>
              <w:t xml:space="preserve"> Заказчик</w:t>
            </w:r>
          </w:p>
          <w:p w14:paraId="0F0482D3" w14:textId="1FC885ED" w:rsidR="00C173B2" w:rsidRPr="00031FF9" w:rsidRDefault="00C173B2" w:rsidP="00401F64">
            <w:pPr>
              <w:widowControl w:val="0"/>
              <w:tabs>
                <w:tab w:val="left" w:pos="0"/>
              </w:tabs>
              <w:suppressAutoHyphens/>
              <w:autoSpaceDE w:val="0"/>
              <w:spacing w:line="276" w:lineRule="auto"/>
              <w:jc w:val="center"/>
              <w:rPr>
                <w:rFonts w:eastAsia="Calibri"/>
                <w:noProof w:val="0"/>
                <w:color w:val="000000" w:themeColor="text1"/>
                <w:lang w:eastAsia="en-US"/>
              </w:rPr>
            </w:pPr>
            <w:r w:rsidRPr="00031FF9">
              <w:rPr>
                <w:rFonts w:eastAsia="Calibri"/>
                <w:noProof w:val="0"/>
                <w:color w:val="000000" w:themeColor="text1"/>
                <w:lang w:eastAsia="en-US"/>
              </w:rPr>
              <w:t>________________</w:t>
            </w:r>
          </w:p>
          <w:p w14:paraId="3E287C2B" w14:textId="7A8954BA" w:rsidR="00C173B2" w:rsidRPr="00031FF9" w:rsidRDefault="00C173B2" w:rsidP="00C173B2">
            <w:pPr>
              <w:widowControl w:val="0"/>
              <w:tabs>
                <w:tab w:val="left" w:pos="0"/>
              </w:tabs>
              <w:suppressAutoHyphens/>
              <w:autoSpaceDE w:val="0"/>
              <w:spacing w:line="276" w:lineRule="auto"/>
              <w:jc w:val="center"/>
              <w:rPr>
                <w:rFonts w:eastAsia="Calibri"/>
                <w:b/>
                <w:bCs/>
                <w:noProof w:val="0"/>
                <w:color w:val="000000" w:themeColor="text1"/>
                <w:lang w:eastAsia="en-US"/>
              </w:rPr>
            </w:pPr>
          </w:p>
        </w:tc>
        <w:tc>
          <w:tcPr>
            <w:tcW w:w="4927" w:type="dxa"/>
          </w:tcPr>
          <w:p w14:paraId="3B1B8157" w14:textId="77777777" w:rsidR="00C173B2" w:rsidRPr="00031FF9" w:rsidRDefault="00C173B2" w:rsidP="00C173B2">
            <w:pPr>
              <w:widowControl w:val="0"/>
              <w:suppressAutoHyphens/>
              <w:autoSpaceDE w:val="0"/>
              <w:spacing w:line="276" w:lineRule="auto"/>
              <w:rPr>
                <w:rFonts w:eastAsia="Calibri"/>
                <w:b/>
                <w:bCs/>
                <w:noProof w:val="0"/>
                <w:color w:val="000000" w:themeColor="text1"/>
                <w:lang w:eastAsia="ar-SA"/>
              </w:rPr>
            </w:pPr>
            <w:r w:rsidRPr="00031FF9">
              <w:rPr>
                <w:rFonts w:eastAsia="Calibri"/>
                <w:b/>
                <w:bCs/>
                <w:noProof w:val="0"/>
                <w:color w:val="000000" w:themeColor="text1"/>
                <w:lang w:eastAsia="ar-SA"/>
              </w:rPr>
              <w:t>Сторон</w:t>
            </w:r>
          </w:p>
          <w:p w14:paraId="293DB249" w14:textId="02E3DB44" w:rsidR="00C173B2" w:rsidRPr="00031FF9" w:rsidRDefault="002E139D" w:rsidP="00C173B2">
            <w:pPr>
              <w:widowControl w:val="0"/>
              <w:suppressAutoHyphens/>
              <w:autoSpaceDE w:val="0"/>
              <w:spacing w:line="276" w:lineRule="auto"/>
              <w:jc w:val="center"/>
              <w:rPr>
                <w:rFonts w:eastAsia="Calibri"/>
                <w:noProof w:val="0"/>
                <w:color w:val="000000" w:themeColor="text1"/>
                <w:lang w:eastAsia="ar-SA"/>
              </w:rPr>
            </w:pPr>
            <w:r w:rsidRPr="00031FF9">
              <w:rPr>
                <w:rFonts w:eastAsia="Calibri"/>
                <w:noProof w:val="0"/>
                <w:color w:val="000000" w:themeColor="text1"/>
                <w:lang w:eastAsia="ar-SA"/>
              </w:rPr>
              <w:t>Исполнитель</w:t>
            </w:r>
          </w:p>
          <w:p w14:paraId="44D2E9D4" w14:textId="0AD9BACB" w:rsidR="00C173B2" w:rsidRPr="00031FF9" w:rsidRDefault="00C173B2" w:rsidP="006541C6">
            <w:pPr>
              <w:widowControl w:val="0"/>
              <w:suppressAutoHyphens/>
              <w:autoSpaceDE w:val="0"/>
              <w:spacing w:line="276" w:lineRule="auto"/>
              <w:jc w:val="center"/>
              <w:rPr>
                <w:rFonts w:eastAsia="Calibri"/>
                <w:noProof w:val="0"/>
                <w:color w:val="000000" w:themeColor="text1"/>
                <w:lang w:eastAsia="ar-SA"/>
              </w:rPr>
            </w:pPr>
            <w:r w:rsidRPr="00031FF9">
              <w:rPr>
                <w:rFonts w:eastAsia="Calibri"/>
                <w:noProof w:val="0"/>
                <w:color w:val="000000" w:themeColor="text1"/>
                <w:lang w:eastAsia="en-US"/>
              </w:rPr>
              <w:t>______________</w:t>
            </w:r>
            <w:r w:rsidR="006541C6" w:rsidRPr="00031FF9">
              <w:rPr>
                <w:rFonts w:eastAsia="Calibri"/>
                <w:noProof w:val="0"/>
                <w:color w:val="000000" w:themeColor="text1"/>
                <w:lang w:eastAsia="ar-SA"/>
              </w:rPr>
              <w:t xml:space="preserve"> </w:t>
            </w:r>
          </w:p>
        </w:tc>
      </w:tr>
    </w:tbl>
    <w:p w14:paraId="350EF55E" w14:textId="77777777" w:rsidR="00213863" w:rsidRPr="00031FF9" w:rsidRDefault="00213863" w:rsidP="00E37967">
      <w:pPr>
        <w:widowControl w:val="0"/>
        <w:suppressAutoHyphens/>
        <w:autoSpaceDE w:val="0"/>
        <w:contextualSpacing/>
        <w:jc w:val="right"/>
        <w:rPr>
          <w:rFonts w:eastAsia="Calibri"/>
          <w:noProof w:val="0"/>
          <w:color w:val="000000" w:themeColor="text1"/>
          <w:lang w:eastAsia="en-US"/>
        </w:rPr>
        <w:sectPr w:rsidR="00213863" w:rsidRPr="00031FF9" w:rsidSect="0075718C">
          <w:headerReference w:type="even" r:id="rId9"/>
          <w:headerReference w:type="default" r:id="rId10"/>
          <w:footerReference w:type="even" r:id="rId11"/>
          <w:footerReference w:type="default" r:id="rId12"/>
          <w:headerReference w:type="first" r:id="rId13"/>
          <w:footerReference w:type="first" r:id="rId14"/>
          <w:footnotePr>
            <w:numFmt w:val="chicago"/>
            <w:numRestart w:val="eachPage"/>
          </w:footnotePr>
          <w:pgSz w:w="11906" w:h="16838"/>
          <w:pgMar w:top="567" w:right="566" w:bottom="567" w:left="1134" w:header="227" w:footer="227" w:gutter="0"/>
          <w:cols w:space="708"/>
          <w:docGrid w:linePitch="360"/>
        </w:sectPr>
      </w:pPr>
    </w:p>
    <w:p w14:paraId="76A56FE3" w14:textId="77777777" w:rsidR="00544534" w:rsidRPr="00031FF9" w:rsidRDefault="00544534" w:rsidP="00544534">
      <w:pPr>
        <w:suppressAutoHyphens/>
        <w:jc w:val="right"/>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lastRenderedPageBreak/>
        <w:t>Приложение №1</w:t>
      </w:r>
    </w:p>
    <w:p w14:paraId="43C242FD" w14:textId="77777777" w:rsidR="00544534" w:rsidRPr="00031FF9" w:rsidRDefault="00544534" w:rsidP="00544534">
      <w:pPr>
        <w:suppressAutoHyphens/>
        <w:jc w:val="right"/>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 xml:space="preserve"> к Описанию объекта закупки</w:t>
      </w:r>
    </w:p>
    <w:p w14:paraId="0E90B091" w14:textId="77777777" w:rsidR="00544534" w:rsidRPr="00031FF9" w:rsidRDefault="00544534" w:rsidP="00544534">
      <w:pPr>
        <w:suppressAutoHyphens/>
        <w:rPr>
          <w:rFonts w:eastAsia="Arial Unicode MS" w:cs="Mangal"/>
          <w:noProof w:val="0"/>
          <w:color w:val="000000" w:themeColor="text1"/>
          <w:kern w:val="1"/>
          <w:lang w:eastAsia="hi-IN" w:bidi="hi-IN"/>
        </w:rPr>
      </w:pPr>
    </w:p>
    <w:p w14:paraId="5FD2572E" w14:textId="77777777" w:rsidR="00544534" w:rsidRPr="00031FF9" w:rsidRDefault="00544534" w:rsidP="00544534">
      <w:pPr>
        <w:suppressAutoHyphens/>
        <w:rPr>
          <w:rFonts w:eastAsia="Arial Unicode MS" w:cs="Mangal"/>
          <w:noProof w:val="0"/>
          <w:color w:val="000000" w:themeColor="text1"/>
          <w:kern w:val="1"/>
          <w:lang w:eastAsia="hi-IN" w:bidi="hi-IN"/>
        </w:rPr>
      </w:pPr>
    </w:p>
    <w:p w14:paraId="23677BDF" w14:textId="77777777" w:rsidR="00544534" w:rsidRPr="00031FF9" w:rsidRDefault="00544534" w:rsidP="00544534">
      <w:pPr>
        <w:suppressAutoHyphens/>
        <w:rPr>
          <w:rFonts w:eastAsia="Arial Unicode MS" w:cs="Mangal"/>
          <w:noProof w:val="0"/>
          <w:color w:val="000000" w:themeColor="text1"/>
          <w:kern w:val="1"/>
          <w:lang w:eastAsia="hi-IN" w:bidi="hi-IN"/>
        </w:rPr>
      </w:pPr>
    </w:p>
    <w:p w14:paraId="5407CCAA" w14:textId="77777777" w:rsidR="00544534" w:rsidRPr="00031FF9" w:rsidRDefault="00544534" w:rsidP="00544534">
      <w:pPr>
        <w:suppressAutoHyphens/>
        <w:jc w:val="center"/>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Журнал регистрации оказанных услуг</w:t>
      </w:r>
    </w:p>
    <w:p w14:paraId="4A436781" w14:textId="45FCD32C" w:rsidR="00544534" w:rsidRPr="00031FF9" w:rsidRDefault="00544534" w:rsidP="00544534">
      <w:pPr>
        <w:suppressAutoHyphens/>
        <w:jc w:val="center"/>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 xml:space="preserve">по техническому обслуживанию КСБ </w:t>
      </w:r>
      <w:r w:rsidR="00411F98" w:rsidRPr="00411F98">
        <w:rPr>
          <w:noProof w:val="0"/>
        </w:rPr>
        <w:t>ВПП Уфа</w:t>
      </w:r>
    </w:p>
    <w:p w14:paraId="16E6A039" w14:textId="77777777" w:rsidR="00544534" w:rsidRPr="00031FF9" w:rsidRDefault="00544534" w:rsidP="00544534">
      <w:pPr>
        <w:suppressAutoHyphens/>
        <w:jc w:val="center"/>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в ____________________ 202_ г.</w:t>
      </w:r>
    </w:p>
    <w:p w14:paraId="289D74D0" w14:textId="319A69E0" w:rsidR="00544534" w:rsidRPr="00031FF9" w:rsidRDefault="00544534" w:rsidP="00544534">
      <w:pPr>
        <w:suppressAutoHyphens/>
        <w:jc w:val="center"/>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в рамках исполнения Государственного контракта _____________</w:t>
      </w:r>
    </w:p>
    <w:p w14:paraId="3B971BB1" w14:textId="77777777" w:rsidR="00544534" w:rsidRPr="00031FF9" w:rsidRDefault="00544534" w:rsidP="00544534">
      <w:pPr>
        <w:suppressAutoHyphens/>
        <w:rPr>
          <w:rFonts w:eastAsia="Arial Unicode MS" w:cs="Mangal"/>
          <w:noProof w:val="0"/>
          <w:color w:val="000000" w:themeColor="text1"/>
          <w:kern w:val="1"/>
          <w:lang w:eastAsia="hi-IN" w:bidi="hi-IN"/>
        </w:rPr>
      </w:pPr>
    </w:p>
    <w:p w14:paraId="2F0E1DC2" w14:textId="77777777" w:rsidR="00544534" w:rsidRPr="00031FF9" w:rsidRDefault="00544534" w:rsidP="00544534">
      <w:pPr>
        <w:suppressAutoHyphens/>
        <w:rPr>
          <w:rFonts w:eastAsia="Arial Unicode MS" w:cs="Mangal"/>
          <w:noProof w:val="0"/>
          <w:color w:val="000000" w:themeColor="text1"/>
          <w:kern w:val="1"/>
          <w:lang w:eastAsia="hi-IN" w:bidi="hi-IN"/>
        </w:rPr>
      </w:pPr>
    </w:p>
    <w:tbl>
      <w:tblPr>
        <w:tblW w:w="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879"/>
        <w:gridCol w:w="3798"/>
        <w:gridCol w:w="851"/>
        <w:gridCol w:w="992"/>
        <w:gridCol w:w="2410"/>
        <w:gridCol w:w="1559"/>
        <w:gridCol w:w="2835"/>
        <w:gridCol w:w="1418"/>
      </w:tblGrid>
      <w:tr w:rsidR="00031FF9" w:rsidRPr="00031FF9" w14:paraId="66717132" w14:textId="77777777" w:rsidTr="00544534">
        <w:trPr>
          <w:trHeight w:val="217"/>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14:paraId="4B9867C1"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w:t>
            </w:r>
          </w:p>
          <w:p w14:paraId="30D12D82"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п/п</w:t>
            </w:r>
          </w:p>
        </w:tc>
        <w:tc>
          <w:tcPr>
            <w:tcW w:w="879" w:type="dxa"/>
            <w:vMerge w:val="restart"/>
            <w:tcBorders>
              <w:top w:val="single" w:sz="4" w:space="0" w:color="000000"/>
              <w:left w:val="single" w:sz="4" w:space="0" w:color="000000"/>
              <w:bottom w:val="single" w:sz="4" w:space="0" w:color="000000"/>
              <w:right w:val="single" w:sz="4" w:space="0" w:color="000000"/>
            </w:tcBorders>
            <w:hideMark/>
          </w:tcPr>
          <w:p w14:paraId="63CB9842"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Дата и время оказания услуг</w:t>
            </w:r>
          </w:p>
        </w:tc>
        <w:tc>
          <w:tcPr>
            <w:tcW w:w="3798" w:type="dxa"/>
            <w:vMerge w:val="restart"/>
            <w:tcBorders>
              <w:top w:val="single" w:sz="4" w:space="0" w:color="000000"/>
              <w:left w:val="single" w:sz="4" w:space="0" w:color="000000"/>
              <w:bottom w:val="single" w:sz="4" w:space="0" w:color="000000"/>
              <w:right w:val="single" w:sz="4" w:space="0" w:color="000000"/>
            </w:tcBorders>
            <w:vAlign w:val="center"/>
            <w:hideMark/>
          </w:tcPr>
          <w:p w14:paraId="149D197C"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 xml:space="preserve">Наименование услуг согласно </w:t>
            </w:r>
          </w:p>
          <w:p w14:paraId="69E76709"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Описания объекта закупки</w:t>
            </w:r>
          </w:p>
        </w:tc>
        <w:tc>
          <w:tcPr>
            <w:tcW w:w="10065" w:type="dxa"/>
            <w:gridSpan w:val="6"/>
            <w:tcBorders>
              <w:top w:val="single" w:sz="4" w:space="0" w:color="000000"/>
              <w:left w:val="single" w:sz="4" w:space="0" w:color="000000"/>
              <w:bottom w:val="single" w:sz="4" w:space="0" w:color="000000"/>
              <w:right w:val="single" w:sz="4" w:space="0" w:color="000000"/>
            </w:tcBorders>
            <w:hideMark/>
          </w:tcPr>
          <w:p w14:paraId="6D68BEED"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Информация об услугах, фактически оказанных Исполнителем</w:t>
            </w:r>
          </w:p>
        </w:tc>
      </w:tr>
      <w:tr w:rsidR="00031FF9" w:rsidRPr="00031FF9" w14:paraId="34F8D7F3" w14:textId="77777777" w:rsidTr="00544534">
        <w:trPr>
          <w:trHeight w:val="166"/>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291088F8" w14:textId="77777777" w:rsidR="00544534" w:rsidRPr="00031FF9" w:rsidRDefault="00544534" w:rsidP="00544534">
            <w:pPr>
              <w:spacing w:after="160" w:line="256" w:lineRule="auto"/>
              <w:rPr>
                <w:rFonts w:eastAsia="Calibri"/>
                <w:noProof w:val="0"/>
                <w:color w:val="000000" w:themeColor="text1"/>
                <w:lang w:eastAsia="en-US"/>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14:paraId="7A636AF5" w14:textId="77777777" w:rsidR="00544534" w:rsidRPr="00031FF9" w:rsidRDefault="00544534" w:rsidP="00544534">
            <w:pPr>
              <w:spacing w:after="160" w:line="256" w:lineRule="auto"/>
              <w:rPr>
                <w:rFonts w:eastAsia="Calibri"/>
                <w:noProof w:val="0"/>
                <w:color w:val="000000" w:themeColor="text1"/>
                <w:lang w:eastAsia="en-US"/>
              </w:rPr>
            </w:pPr>
          </w:p>
        </w:tc>
        <w:tc>
          <w:tcPr>
            <w:tcW w:w="3798" w:type="dxa"/>
            <w:vMerge/>
            <w:tcBorders>
              <w:top w:val="single" w:sz="4" w:space="0" w:color="000000"/>
              <w:left w:val="single" w:sz="4" w:space="0" w:color="000000"/>
              <w:bottom w:val="single" w:sz="4" w:space="0" w:color="000000"/>
              <w:right w:val="single" w:sz="4" w:space="0" w:color="000000"/>
            </w:tcBorders>
            <w:vAlign w:val="center"/>
            <w:hideMark/>
          </w:tcPr>
          <w:p w14:paraId="530B232D" w14:textId="77777777" w:rsidR="00544534" w:rsidRPr="00031FF9" w:rsidRDefault="00544534" w:rsidP="00544534">
            <w:pPr>
              <w:spacing w:after="160" w:line="256" w:lineRule="auto"/>
              <w:rPr>
                <w:rFonts w:eastAsia="Calibri"/>
                <w:noProof w:val="0"/>
                <w:color w:val="000000" w:themeColor="text1"/>
                <w:lang w:eastAsia="en-US"/>
              </w:rPr>
            </w:pP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6D515E05"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proofErr w:type="spellStart"/>
            <w:r w:rsidRPr="00031FF9">
              <w:rPr>
                <w:rFonts w:eastAsia="Arial Unicode MS" w:cs="Mangal"/>
                <w:noProof w:val="0"/>
                <w:color w:val="000000" w:themeColor="text1"/>
                <w:kern w:val="1"/>
                <w:lang w:eastAsia="en-US" w:bidi="hi-IN"/>
              </w:rPr>
              <w:t>Ед.изм</w:t>
            </w:r>
            <w:proofErr w:type="spellEnd"/>
            <w:r w:rsidRPr="00031FF9">
              <w:rPr>
                <w:rFonts w:eastAsia="Arial Unicode MS" w:cs="Mangal"/>
                <w:noProof w:val="0"/>
                <w:color w:val="000000" w:themeColor="text1"/>
                <w:kern w:val="1"/>
                <w:lang w:eastAsia="en-US" w:bidi="hi-IN"/>
              </w:rPr>
              <w:t>.</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590DC80"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Кол-во</w:t>
            </w:r>
          </w:p>
        </w:tc>
        <w:tc>
          <w:tcPr>
            <w:tcW w:w="3969" w:type="dxa"/>
            <w:gridSpan w:val="2"/>
            <w:tcBorders>
              <w:top w:val="single" w:sz="4" w:space="0" w:color="000000"/>
              <w:left w:val="single" w:sz="4" w:space="0" w:color="000000"/>
              <w:bottom w:val="single" w:sz="4" w:space="0" w:color="000000"/>
              <w:right w:val="single" w:sz="4" w:space="0" w:color="000000"/>
            </w:tcBorders>
            <w:hideMark/>
          </w:tcPr>
          <w:p w14:paraId="01680FEB" w14:textId="77777777" w:rsidR="00544534" w:rsidRPr="00031FF9" w:rsidRDefault="00544534" w:rsidP="00544534">
            <w:pPr>
              <w:suppressAutoHyphens/>
              <w:spacing w:line="256" w:lineRule="auto"/>
              <w:jc w:val="both"/>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Уполномоченный представитель Исполнителя, подтверждающий факт оказания услуги</w:t>
            </w: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10374FB0" w14:textId="77777777" w:rsidR="00544534" w:rsidRPr="00031FF9" w:rsidRDefault="00544534" w:rsidP="00544534">
            <w:pPr>
              <w:suppressAutoHyphens/>
              <w:spacing w:line="256" w:lineRule="auto"/>
              <w:jc w:val="both"/>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Уполномоченный представитель Государственного заказчика, подтверждающий факт оказания услуги</w:t>
            </w:r>
          </w:p>
        </w:tc>
      </w:tr>
      <w:tr w:rsidR="00031FF9" w:rsidRPr="00031FF9" w14:paraId="0FD393E0" w14:textId="77777777" w:rsidTr="00544534">
        <w:trPr>
          <w:trHeight w:val="166"/>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49814F6B" w14:textId="77777777" w:rsidR="00544534" w:rsidRPr="00031FF9" w:rsidRDefault="00544534" w:rsidP="00544534">
            <w:pPr>
              <w:spacing w:after="160" w:line="256" w:lineRule="auto"/>
              <w:rPr>
                <w:rFonts w:eastAsia="Calibri"/>
                <w:noProof w:val="0"/>
                <w:color w:val="000000" w:themeColor="text1"/>
                <w:lang w:eastAsia="en-US"/>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14:paraId="00D09EAB" w14:textId="77777777" w:rsidR="00544534" w:rsidRPr="00031FF9" w:rsidRDefault="00544534" w:rsidP="00544534">
            <w:pPr>
              <w:spacing w:after="160" w:line="256" w:lineRule="auto"/>
              <w:rPr>
                <w:rFonts w:eastAsia="Calibri"/>
                <w:noProof w:val="0"/>
                <w:color w:val="000000" w:themeColor="text1"/>
                <w:lang w:eastAsia="en-US"/>
              </w:rPr>
            </w:pPr>
          </w:p>
        </w:tc>
        <w:tc>
          <w:tcPr>
            <w:tcW w:w="3798" w:type="dxa"/>
            <w:vMerge/>
            <w:tcBorders>
              <w:top w:val="single" w:sz="4" w:space="0" w:color="000000"/>
              <w:left w:val="single" w:sz="4" w:space="0" w:color="000000"/>
              <w:bottom w:val="single" w:sz="4" w:space="0" w:color="000000"/>
              <w:right w:val="single" w:sz="4" w:space="0" w:color="000000"/>
            </w:tcBorders>
            <w:vAlign w:val="center"/>
            <w:hideMark/>
          </w:tcPr>
          <w:p w14:paraId="5E63B95F" w14:textId="77777777" w:rsidR="00544534" w:rsidRPr="00031FF9" w:rsidRDefault="00544534" w:rsidP="00544534">
            <w:pPr>
              <w:spacing w:after="160" w:line="256" w:lineRule="auto"/>
              <w:rPr>
                <w:rFonts w:eastAsia="Calibri"/>
                <w:noProof w:val="0"/>
                <w:color w:val="000000" w:themeColor="text1"/>
                <w:lang w:eastAsia="en-US"/>
              </w:rPr>
            </w:pPr>
          </w:p>
        </w:tc>
        <w:tc>
          <w:tcPr>
            <w:tcW w:w="10065" w:type="dxa"/>
            <w:vMerge/>
            <w:tcBorders>
              <w:top w:val="single" w:sz="4" w:space="0" w:color="000000"/>
              <w:left w:val="single" w:sz="4" w:space="0" w:color="000000"/>
              <w:bottom w:val="single" w:sz="4" w:space="0" w:color="000000"/>
              <w:right w:val="single" w:sz="4" w:space="0" w:color="000000"/>
            </w:tcBorders>
            <w:vAlign w:val="center"/>
            <w:hideMark/>
          </w:tcPr>
          <w:p w14:paraId="32CB54A5" w14:textId="77777777" w:rsidR="00544534" w:rsidRPr="00031FF9" w:rsidRDefault="00544534" w:rsidP="00544534">
            <w:pPr>
              <w:spacing w:after="160" w:line="256" w:lineRule="auto"/>
              <w:rPr>
                <w:rFonts w:eastAsia="Calibri"/>
                <w:noProof w:val="0"/>
                <w:color w:val="000000" w:themeColor="text1"/>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D7B08CC" w14:textId="77777777" w:rsidR="00544534" w:rsidRPr="00031FF9" w:rsidRDefault="00544534" w:rsidP="00544534">
            <w:pPr>
              <w:spacing w:after="160" w:line="256" w:lineRule="auto"/>
              <w:rPr>
                <w:rFonts w:eastAsia="Calibri"/>
                <w:noProof w:val="0"/>
                <w:color w:val="000000" w:themeColor="text1"/>
                <w:lang w:eastAsia="en-US"/>
              </w:rPr>
            </w:pPr>
          </w:p>
        </w:tc>
        <w:tc>
          <w:tcPr>
            <w:tcW w:w="2410" w:type="dxa"/>
            <w:tcBorders>
              <w:top w:val="single" w:sz="4" w:space="0" w:color="000000"/>
              <w:left w:val="single" w:sz="4" w:space="0" w:color="000000"/>
              <w:bottom w:val="single" w:sz="4" w:space="0" w:color="000000"/>
              <w:right w:val="single" w:sz="4" w:space="0" w:color="000000"/>
            </w:tcBorders>
            <w:hideMark/>
          </w:tcPr>
          <w:p w14:paraId="340D3F32"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Ф.И.О.</w:t>
            </w:r>
          </w:p>
        </w:tc>
        <w:tc>
          <w:tcPr>
            <w:tcW w:w="1559" w:type="dxa"/>
            <w:tcBorders>
              <w:top w:val="single" w:sz="4" w:space="0" w:color="000000"/>
              <w:left w:val="single" w:sz="4" w:space="0" w:color="000000"/>
              <w:bottom w:val="single" w:sz="4" w:space="0" w:color="000000"/>
              <w:right w:val="single" w:sz="4" w:space="0" w:color="000000"/>
            </w:tcBorders>
            <w:hideMark/>
          </w:tcPr>
          <w:p w14:paraId="7B3E26C5"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Подпись</w:t>
            </w:r>
          </w:p>
        </w:tc>
        <w:tc>
          <w:tcPr>
            <w:tcW w:w="2835" w:type="dxa"/>
            <w:tcBorders>
              <w:top w:val="single" w:sz="4" w:space="0" w:color="000000"/>
              <w:left w:val="single" w:sz="4" w:space="0" w:color="000000"/>
              <w:bottom w:val="single" w:sz="4" w:space="0" w:color="000000"/>
              <w:right w:val="single" w:sz="4" w:space="0" w:color="000000"/>
            </w:tcBorders>
            <w:hideMark/>
          </w:tcPr>
          <w:p w14:paraId="1A6249F5"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Ф.И.О.</w:t>
            </w:r>
          </w:p>
        </w:tc>
        <w:tc>
          <w:tcPr>
            <w:tcW w:w="1418" w:type="dxa"/>
            <w:tcBorders>
              <w:top w:val="single" w:sz="4" w:space="0" w:color="000000"/>
              <w:left w:val="single" w:sz="4" w:space="0" w:color="000000"/>
              <w:bottom w:val="single" w:sz="4" w:space="0" w:color="000000"/>
              <w:right w:val="single" w:sz="4" w:space="0" w:color="000000"/>
            </w:tcBorders>
            <w:hideMark/>
          </w:tcPr>
          <w:p w14:paraId="47BBEF2E" w14:textId="77777777" w:rsidR="00544534" w:rsidRPr="00031FF9" w:rsidRDefault="00544534" w:rsidP="00544534">
            <w:pPr>
              <w:suppressAutoHyphens/>
              <w:spacing w:line="256" w:lineRule="auto"/>
              <w:jc w:val="center"/>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Подпись</w:t>
            </w:r>
          </w:p>
        </w:tc>
      </w:tr>
      <w:tr w:rsidR="00031FF9" w:rsidRPr="00031FF9" w14:paraId="11C905C1" w14:textId="77777777" w:rsidTr="00544534">
        <w:trPr>
          <w:trHeight w:val="313"/>
        </w:trPr>
        <w:tc>
          <w:tcPr>
            <w:tcW w:w="568" w:type="dxa"/>
            <w:tcBorders>
              <w:top w:val="single" w:sz="4" w:space="0" w:color="000000"/>
              <w:left w:val="single" w:sz="4" w:space="0" w:color="000000"/>
              <w:bottom w:val="single" w:sz="4" w:space="0" w:color="000000"/>
              <w:right w:val="single" w:sz="4" w:space="0" w:color="000000"/>
            </w:tcBorders>
          </w:tcPr>
          <w:p w14:paraId="42DCBBE3"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879" w:type="dxa"/>
            <w:tcBorders>
              <w:top w:val="single" w:sz="4" w:space="0" w:color="000000"/>
              <w:left w:val="single" w:sz="4" w:space="0" w:color="000000"/>
              <w:bottom w:val="single" w:sz="4" w:space="0" w:color="000000"/>
              <w:right w:val="single" w:sz="4" w:space="0" w:color="000000"/>
            </w:tcBorders>
          </w:tcPr>
          <w:p w14:paraId="2920C031"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3798" w:type="dxa"/>
            <w:tcBorders>
              <w:top w:val="single" w:sz="4" w:space="0" w:color="000000"/>
              <w:left w:val="single" w:sz="4" w:space="0" w:color="000000"/>
              <w:bottom w:val="single" w:sz="4" w:space="0" w:color="000000"/>
              <w:right w:val="single" w:sz="4" w:space="0" w:color="000000"/>
            </w:tcBorders>
          </w:tcPr>
          <w:p w14:paraId="6879F1A3"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851" w:type="dxa"/>
            <w:tcBorders>
              <w:top w:val="single" w:sz="4" w:space="0" w:color="000000"/>
              <w:left w:val="single" w:sz="4" w:space="0" w:color="000000"/>
              <w:bottom w:val="single" w:sz="4" w:space="0" w:color="000000"/>
              <w:right w:val="single" w:sz="4" w:space="0" w:color="000000"/>
            </w:tcBorders>
          </w:tcPr>
          <w:p w14:paraId="2937F240"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992" w:type="dxa"/>
            <w:tcBorders>
              <w:top w:val="single" w:sz="4" w:space="0" w:color="000000"/>
              <w:left w:val="single" w:sz="4" w:space="0" w:color="000000"/>
              <w:bottom w:val="single" w:sz="4" w:space="0" w:color="000000"/>
              <w:right w:val="single" w:sz="4" w:space="0" w:color="000000"/>
            </w:tcBorders>
          </w:tcPr>
          <w:p w14:paraId="62555AA3"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2410" w:type="dxa"/>
            <w:tcBorders>
              <w:top w:val="single" w:sz="4" w:space="0" w:color="000000"/>
              <w:left w:val="single" w:sz="4" w:space="0" w:color="000000"/>
              <w:bottom w:val="single" w:sz="4" w:space="0" w:color="000000"/>
              <w:right w:val="single" w:sz="4" w:space="0" w:color="000000"/>
            </w:tcBorders>
          </w:tcPr>
          <w:p w14:paraId="7F8313CD"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1559" w:type="dxa"/>
            <w:tcBorders>
              <w:top w:val="single" w:sz="4" w:space="0" w:color="000000"/>
              <w:left w:val="single" w:sz="4" w:space="0" w:color="000000"/>
              <w:bottom w:val="single" w:sz="4" w:space="0" w:color="000000"/>
              <w:right w:val="single" w:sz="4" w:space="0" w:color="000000"/>
            </w:tcBorders>
          </w:tcPr>
          <w:p w14:paraId="629B9196"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2835" w:type="dxa"/>
            <w:tcBorders>
              <w:top w:val="single" w:sz="4" w:space="0" w:color="000000"/>
              <w:left w:val="single" w:sz="4" w:space="0" w:color="000000"/>
              <w:bottom w:val="single" w:sz="4" w:space="0" w:color="000000"/>
              <w:right w:val="single" w:sz="4" w:space="0" w:color="000000"/>
            </w:tcBorders>
          </w:tcPr>
          <w:p w14:paraId="052D19E9"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1418" w:type="dxa"/>
            <w:tcBorders>
              <w:top w:val="single" w:sz="4" w:space="0" w:color="000000"/>
              <w:left w:val="single" w:sz="4" w:space="0" w:color="000000"/>
              <w:bottom w:val="single" w:sz="4" w:space="0" w:color="000000"/>
              <w:right w:val="single" w:sz="4" w:space="0" w:color="000000"/>
            </w:tcBorders>
          </w:tcPr>
          <w:p w14:paraId="2E47C122"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r>
      <w:tr w:rsidR="00031FF9" w:rsidRPr="00031FF9" w14:paraId="0ABE7D25" w14:textId="77777777" w:rsidTr="00544534">
        <w:trPr>
          <w:trHeight w:val="348"/>
        </w:trPr>
        <w:tc>
          <w:tcPr>
            <w:tcW w:w="568" w:type="dxa"/>
            <w:tcBorders>
              <w:top w:val="single" w:sz="4" w:space="0" w:color="auto"/>
              <w:left w:val="single" w:sz="4" w:space="0" w:color="auto"/>
              <w:bottom w:val="single" w:sz="4" w:space="0" w:color="auto"/>
              <w:right w:val="single" w:sz="4" w:space="0" w:color="auto"/>
            </w:tcBorders>
          </w:tcPr>
          <w:p w14:paraId="67EE6CC4"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879" w:type="dxa"/>
            <w:tcBorders>
              <w:top w:val="single" w:sz="4" w:space="0" w:color="auto"/>
              <w:left w:val="single" w:sz="4" w:space="0" w:color="auto"/>
              <w:bottom w:val="single" w:sz="4" w:space="0" w:color="auto"/>
              <w:right w:val="single" w:sz="4" w:space="0" w:color="auto"/>
            </w:tcBorders>
          </w:tcPr>
          <w:p w14:paraId="40CF8920"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3798" w:type="dxa"/>
            <w:tcBorders>
              <w:top w:val="single" w:sz="4" w:space="0" w:color="auto"/>
              <w:left w:val="single" w:sz="4" w:space="0" w:color="auto"/>
              <w:bottom w:val="single" w:sz="4" w:space="0" w:color="auto"/>
              <w:right w:val="single" w:sz="4" w:space="0" w:color="auto"/>
            </w:tcBorders>
          </w:tcPr>
          <w:p w14:paraId="74CC5601"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851" w:type="dxa"/>
            <w:tcBorders>
              <w:top w:val="single" w:sz="4" w:space="0" w:color="auto"/>
              <w:left w:val="single" w:sz="4" w:space="0" w:color="auto"/>
              <w:bottom w:val="single" w:sz="4" w:space="0" w:color="auto"/>
              <w:right w:val="single" w:sz="4" w:space="0" w:color="auto"/>
            </w:tcBorders>
          </w:tcPr>
          <w:p w14:paraId="5E0C6C35"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992" w:type="dxa"/>
            <w:tcBorders>
              <w:top w:val="single" w:sz="4" w:space="0" w:color="auto"/>
              <w:left w:val="single" w:sz="4" w:space="0" w:color="auto"/>
              <w:bottom w:val="single" w:sz="4" w:space="0" w:color="auto"/>
              <w:right w:val="single" w:sz="4" w:space="0" w:color="auto"/>
            </w:tcBorders>
          </w:tcPr>
          <w:p w14:paraId="1DA0133C"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2410" w:type="dxa"/>
            <w:tcBorders>
              <w:top w:val="single" w:sz="4" w:space="0" w:color="auto"/>
              <w:left w:val="single" w:sz="4" w:space="0" w:color="auto"/>
              <w:bottom w:val="single" w:sz="4" w:space="0" w:color="auto"/>
              <w:right w:val="single" w:sz="4" w:space="0" w:color="auto"/>
            </w:tcBorders>
          </w:tcPr>
          <w:p w14:paraId="210EA071"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1559" w:type="dxa"/>
            <w:tcBorders>
              <w:top w:val="single" w:sz="4" w:space="0" w:color="auto"/>
              <w:left w:val="single" w:sz="4" w:space="0" w:color="auto"/>
              <w:bottom w:val="single" w:sz="4" w:space="0" w:color="auto"/>
              <w:right w:val="single" w:sz="4" w:space="0" w:color="auto"/>
            </w:tcBorders>
          </w:tcPr>
          <w:p w14:paraId="492DD901"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2835" w:type="dxa"/>
            <w:tcBorders>
              <w:top w:val="single" w:sz="4" w:space="0" w:color="auto"/>
              <w:left w:val="single" w:sz="4" w:space="0" w:color="auto"/>
              <w:bottom w:val="single" w:sz="4" w:space="0" w:color="auto"/>
              <w:right w:val="single" w:sz="4" w:space="0" w:color="auto"/>
            </w:tcBorders>
          </w:tcPr>
          <w:p w14:paraId="7EEADFEA"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c>
          <w:tcPr>
            <w:tcW w:w="1418" w:type="dxa"/>
            <w:tcBorders>
              <w:top w:val="single" w:sz="4" w:space="0" w:color="auto"/>
              <w:left w:val="single" w:sz="4" w:space="0" w:color="auto"/>
              <w:bottom w:val="single" w:sz="4" w:space="0" w:color="auto"/>
              <w:right w:val="single" w:sz="4" w:space="0" w:color="auto"/>
            </w:tcBorders>
          </w:tcPr>
          <w:p w14:paraId="139D0B12"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p>
        </w:tc>
      </w:tr>
    </w:tbl>
    <w:p w14:paraId="48D3B27B" w14:textId="77777777" w:rsidR="00544534" w:rsidRPr="00031FF9" w:rsidRDefault="00544534" w:rsidP="00544534">
      <w:pPr>
        <w:suppressAutoHyphens/>
        <w:rPr>
          <w:rFonts w:eastAsia="Calibri" w:cs="Mangal"/>
          <w:noProof w:val="0"/>
          <w:color w:val="000000" w:themeColor="text1"/>
          <w:kern w:val="1"/>
          <w:lang w:bidi="hi-IN"/>
        </w:rPr>
      </w:pPr>
    </w:p>
    <w:p w14:paraId="7C7301CE" w14:textId="77777777" w:rsidR="00544534" w:rsidRPr="00031FF9" w:rsidRDefault="00544534" w:rsidP="00544534">
      <w:pPr>
        <w:suppressAutoHyphens/>
        <w:rPr>
          <w:rFonts w:eastAsia="Arial Unicode MS" w:cs="Mangal"/>
          <w:noProof w:val="0"/>
          <w:color w:val="000000" w:themeColor="text1"/>
          <w:kern w:val="1"/>
          <w:lang w:eastAsia="hi-IN" w:bidi="hi-IN"/>
        </w:rPr>
      </w:pPr>
    </w:p>
    <w:tbl>
      <w:tblPr>
        <w:tblW w:w="0" w:type="auto"/>
        <w:tblLook w:val="04A0" w:firstRow="1" w:lastRow="0" w:firstColumn="1" w:lastColumn="0" w:noHBand="0" w:noVBand="1"/>
      </w:tblPr>
      <w:tblGrid>
        <w:gridCol w:w="7847"/>
        <w:gridCol w:w="7847"/>
      </w:tblGrid>
      <w:tr w:rsidR="00544534" w:rsidRPr="00031FF9" w14:paraId="5F2C5152" w14:textId="77777777" w:rsidTr="00544534">
        <w:trPr>
          <w:trHeight w:val="80"/>
        </w:trPr>
        <w:tc>
          <w:tcPr>
            <w:tcW w:w="7847" w:type="dxa"/>
            <w:hideMark/>
          </w:tcPr>
          <w:p w14:paraId="631935F8"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Государственный заказчик</w:t>
            </w:r>
          </w:p>
        </w:tc>
        <w:tc>
          <w:tcPr>
            <w:tcW w:w="7847" w:type="dxa"/>
            <w:hideMark/>
          </w:tcPr>
          <w:p w14:paraId="593847EE" w14:textId="77777777" w:rsidR="00544534" w:rsidRPr="00031FF9" w:rsidRDefault="00544534" w:rsidP="00544534">
            <w:pPr>
              <w:suppressAutoHyphens/>
              <w:spacing w:line="256" w:lineRule="auto"/>
              <w:rPr>
                <w:rFonts w:eastAsia="Arial Unicode MS" w:cs="Mangal"/>
                <w:noProof w:val="0"/>
                <w:color w:val="000000" w:themeColor="text1"/>
                <w:kern w:val="1"/>
                <w:lang w:eastAsia="en-US" w:bidi="hi-IN"/>
              </w:rPr>
            </w:pPr>
            <w:r w:rsidRPr="00031FF9">
              <w:rPr>
                <w:rFonts w:eastAsia="Arial Unicode MS" w:cs="Mangal"/>
                <w:noProof w:val="0"/>
                <w:color w:val="000000" w:themeColor="text1"/>
                <w:kern w:val="1"/>
                <w:lang w:eastAsia="en-US" w:bidi="hi-IN"/>
              </w:rPr>
              <w:t>Исполнитель</w:t>
            </w:r>
          </w:p>
        </w:tc>
      </w:tr>
    </w:tbl>
    <w:p w14:paraId="4238AB27" w14:textId="77777777" w:rsidR="00544534" w:rsidRPr="00031FF9" w:rsidRDefault="00544534" w:rsidP="00544534">
      <w:pPr>
        <w:widowControl w:val="0"/>
        <w:tabs>
          <w:tab w:val="left" w:pos="-567"/>
        </w:tabs>
        <w:autoSpaceDE w:val="0"/>
        <w:autoSpaceDN w:val="0"/>
        <w:adjustRightInd w:val="0"/>
        <w:spacing w:line="240" w:lineRule="atLeast"/>
        <w:ind w:hanging="142"/>
        <w:rPr>
          <w:noProof w:val="0"/>
          <w:color w:val="000000" w:themeColor="text1"/>
          <w:sz w:val="16"/>
          <w:szCs w:val="16"/>
        </w:rPr>
      </w:pPr>
    </w:p>
    <w:p w14:paraId="130AD462" w14:textId="77777777" w:rsidR="00544534" w:rsidRPr="00031FF9" w:rsidRDefault="00544534" w:rsidP="00544534">
      <w:pPr>
        <w:suppressAutoHyphens/>
        <w:ind w:left="5812"/>
        <w:contextualSpacing/>
        <w:jc w:val="right"/>
        <w:rPr>
          <w:noProof w:val="0"/>
          <w:color w:val="000000" w:themeColor="text1"/>
          <w:kern w:val="1"/>
          <w:lang w:eastAsia="ar-SA"/>
        </w:rPr>
      </w:pPr>
    </w:p>
    <w:p w14:paraId="21826595" w14:textId="77777777" w:rsidR="00544534" w:rsidRPr="00031FF9" w:rsidRDefault="00544534" w:rsidP="00544534">
      <w:pPr>
        <w:suppressAutoHyphens/>
        <w:ind w:left="5812"/>
        <w:contextualSpacing/>
        <w:jc w:val="right"/>
        <w:rPr>
          <w:noProof w:val="0"/>
          <w:color w:val="000000" w:themeColor="text1"/>
          <w:kern w:val="1"/>
          <w:lang w:eastAsia="ar-SA"/>
        </w:rPr>
      </w:pPr>
    </w:p>
    <w:p w14:paraId="227FBE87" w14:textId="77777777" w:rsidR="00544534" w:rsidRPr="00031FF9" w:rsidRDefault="00544534" w:rsidP="00544534">
      <w:pPr>
        <w:suppressAutoHyphens/>
        <w:ind w:left="5812"/>
        <w:contextualSpacing/>
        <w:jc w:val="right"/>
        <w:rPr>
          <w:noProof w:val="0"/>
          <w:color w:val="000000" w:themeColor="text1"/>
          <w:kern w:val="1"/>
          <w:lang w:eastAsia="ar-SA"/>
        </w:rPr>
      </w:pPr>
    </w:p>
    <w:p w14:paraId="19BCF9C4" w14:textId="77777777" w:rsidR="00544534" w:rsidRPr="00031FF9" w:rsidRDefault="00544534" w:rsidP="00544534">
      <w:pPr>
        <w:suppressAutoHyphens/>
        <w:ind w:left="5812"/>
        <w:contextualSpacing/>
        <w:jc w:val="right"/>
        <w:rPr>
          <w:noProof w:val="0"/>
          <w:color w:val="000000" w:themeColor="text1"/>
          <w:kern w:val="1"/>
          <w:lang w:eastAsia="ar-SA"/>
        </w:rPr>
      </w:pPr>
    </w:p>
    <w:p w14:paraId="01C69AF1" w14:textId="77777777" w:rsidR="00544534" w:rsidRPr="00031FF9" w:rsidRDefault="00544534" w:rsidP="00544534">
      <w:pPr>
        <w:suppressAutoHyphens/>
        <w:ind w:left="5812"/>
        <w:contextualSpacing/>
        <w:jc w:val="right"/>
        <w:rPr>
          <w:noProof w:val="0"/>
          <w:color w:val="000000" w:themeColor="text1"/>
          <w:kern w:val="1"/>
          <w:lang w:eastAsia="ar-SA"/>
        </w:rPr>
      </w:pPr>
    </w:p>
    <w:p w14:paraId="3B32AEA6" w14:textId="77777777" w:rsidR="00544534" w:rsidRPr="00031FF9" w:rsidRDefault="00544534" w:rsidP="00544534">
      <w:pPr>
        <w:suppressAutoHyphens/>
        <w:ind w:left="5812"/>
        <w:contextualSpacing/>
        <w:jc w:val="right"/>
        <w:rPr>
          <w:noProof w:val="0"/>
          <w:color w:val="000000" w:themeColor="text1"/>
          <w:kern w:val="1"/>
          <w:lang w:eastAsia="ar-SA"/>
        </w:rPr>
      </w:pPr>
    </w:p>
    <w:p w14:paraId="2262D865" w14:textId="77777777" w:rsidR="00544534" w:rsidRPr="00031FF9" w:rsidRDefault="00544534" w:rsidP="00544534">
      <w:pPr>
        <w:suppressAutoHyphens/>
        <w:ind w:left="5812"/>
        <w:contextualSpacing/>
        <w:jc w:val="right"/>
        <w:rPr>
          <w:noProof w:val="0"/>
          <w:color w:val="000000" w:themeColor="text1"/>
          <w:kern w:val="1"/>
          <w:lang w:eastAsia="ar-SA"/>
        </w:rPr>
      </w:pPr>
    </w:p>
    <w:p w14:paraId="45146D1D" w14:textId="7C05F9F2" w:rsidR="00544534" w:rsidRPr="00031FF9" w:rsidRDefault="00544534" w:rsidP="00544534">
      <w:pPr>
        <w:suppressAutoHyphens/>
        <w:ind w:left="5812"/>
        <w:contextualSpacing/>
        <w:jc w:val="right"/>
        <w:rPr>
          <w:noProof w:val="0"/>
          <w:color w:val="000000" w:themeColor="text1"/>
          <w:kern w:val="1"/>
          <w:lang w:eastAsia="ar-SA"/>
        </w:rPr>
      </w:pPr>
    </w:p>
    <w:p w14:paraId="0C52B12D" w14:textId="02908112" w:rsidR="009213FB" w:rsidRPr="00031FF9" w:rsidRDefault="009213FB" w:rsidP="00544534">
      <w:pPr>
        <w:suppressAutoHyphens/>
        <w:ind w:left="5812"/>
        <w:contextualSpacing/>
        <w:jc w:val="right"/>
        <w:rPr>
          <w:noProof w:val="0"/>
          <w:color w:val="000000" w:themeColor="text1"/>
          <w:kern w:val="1"/>
          <w:lang w:eastAsia="ar-SA"/>
        </w:rPr>
      </w:pPr>
    </w:p>
    <w:p w14:paraId="7CB42EB5" w14:textId="77777777" w:rsidR="009213FB" w:rsidRPr="00031FF9" w:rsidRDefault="009213FB" w:rsidP="00544534">
      <w:pPr>
        <w:suppressAutoHyphens/>
        <w:ind w:left="5812"/>
        <w:contextualSpacing/>
        <w:jc w:val="right"/>
        <w:rPr>
          <w:noProof w:val="0"/>
          <w:color w:val="000000" w:themeColor="text1"/>
          <w:kern w:val="1"/>
          <w:lang w:eastAsia="ar-SA"/>
        </w:rPr>
      </w:pPr>
    </w:p>
    <w:p w14:paraId="3BAAC3E2" w14:textId="77777777" w:rsidR="00544534" w:rsidRPr="00031FF9" w:rsidRDefault="00544534" w:rsidP="00544534">
      <w:pPr>
        <w:suppressAutoHyphens/>
        <w:ind w:left="5812"/>
        <w:contextualSpacing/>
        <w:jc w:val="right"/>
        <w:rPr>
          <w:noProof w:val="0"/>
          <w:color w:val="000000" w:themeColor="text1"/>
          <w:kern w:val="1"/>
          <w:lang w:eastAsia="ar-SA"/>
        </w:rPr>
      </w:pPr>
    </w:p>
    <w:p w14:paraId="2129807B" w14:textId="77777777" w:rsidR="00544534" w:rsidRPr="00031FF9" w:rsidRDefault="00544534" w:rsidP="00544534">
      <w:pPr>
        <w:suppressAutoHyphens/>
        <w:ind w:left="5812"/>
        <w:contextualSpacing/>
        <w:jc w:val="right"/>
        <w:rPr>
          <w:noProof w:val="0"/>
          <w:color w:val="000000" w:themeColor="text1"/>
          <w:kern w:val="1"/>
          <w:lang w:eastAsia="ar-SA"/>
        </w:rPr>
      </w:pPr>
    </w:p>
    <w:p w14:paraId="5032BE2F" w14:textId="77777777" w:rsidR="00544534" w:rsidRPr="00031FF9" w:rsidRDefault="00544534" w:rsidP="00544534">
      <w:pPr>
        <w:suppressAutoHyphens/>
        <w:jc w:val="right"/>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Приложение №2</w:t>
      </w:r>
    </w:p>
    <w:p w14:paraId="45B6E033" w14:textId="77777777" w:rsidR="00544534" w:rsidRPr="00031FF9" w:rsidRDefault="00544534" w:rsidP="00544534">
      <w:pPr>
        <w:suppressAutoHyphens/>
        <w:jc w:val="right"/>
        <w:rPr>
          <w:rFonts w:eastAsia="Arial Unicode MS" w:cs="Mangal"/>
          <w:noProof w:val="0"/>
          <w:color w:val="000000" w:themeColor="text1"/>
          <w:kern w:val="1"/>
          <w:lang w:eastAsia="hi-IN" w:bidi="hi-IN"/>
        </w:rPr>
      </w:pPr>
      <w:r w:rsidRPr="00031FF9">
        <w:rPr>
          <w:rFonts w:eastAsia="Arial Unicode MS" w:cs="Mangal"/>
          <w:noProof w:val="0"/>
          <w:color w:val="000000" w:themeColor="text1"/>
          <w:kern w:val="1"/>
          <w:lang w:eastAsia="hi-IN" w:bidi="hi-IN"/>
        </w:rPr>
        <w:t xml:space="preserve"> к Описанию объекта закупки</w:t>
      </w:r>
    </w:p>
    <w:p w14:paraId="13C3D72D" w14:textId="77777777" w:rsidR="00544534" w:rsidRPr="00031FF9" w:rsidRDefault="00544534" w:rsidP="00544534">
      <w:pPr>
        <w:suppressAutoHyphens/>
        <w:jc w:val="right"/>
        <w:rPr>
          <w:rFonts w:eastAsia="Arial Unicode MS" w:cs="Mangal"/>
          <w:noProof w:val="0"/>
          <w:color w:val="000000" w:themeColor="text1"/>
          <w:kern w:val="1"/>
          <w:lang w:eastAsia="hi-IN" w:bidi="hi-IN"/>
        </w:rPr>
      </w:pPr>
    </w:p>
    <w:tbl>
      <w:tblPr>
        <w:tblW w:w="16051" w:type="dxa"/>
        <w:tblInd w:w="-142" w:type="dxa"/>
        <w:tblLayout w:type="fixed"/>
        <w:tblLook w:val="04A0" w:firstRow="1" w:lastRow="0" w:firstColumn="1" w:lastColumn="0" w:noHBand="0" w:noVBand="1"/>
      </w:tblPr>
      <w:tblGrid>
        <w:gridCol w:w="457"/>
        <w:gridCol w:w="1561"/>
        <w:gridCol w:w="2030"/>
        <w:gridCol w:w="1013"/>
        <w:gridCol w:w="268"/>
        <w:gridCol w:w="269"/>
        <w:gridCol w:w="268"/>
        <w:gridCol w:w="269"/>
        <w:gridCol w:w="268"/>
        <w:gridCol w:w="269"/>
        <w:gridCol w:w="268"/>
        <w:gridCol w:w="269"/>
        <w:gridCol w:w="268"/>
        <w:gridCol w:w="269"/>
        <w:gridCol w:w="273"/>
        <w:gridCol w:w="404"/>
        <w:gridCol w:w="404"/>
        <w:gridCol w:w="405"/>
        <w:gridCol w:w="404"/>
        <w:gridCol w:w="404"/>
        <w:gridCol w:w="404"/>
        <w:gridCol w:w="405"/>
        <w:gridCol w:w="404"/>
        <w:gridCol w:w="404"/>
        <w:gridCol w:w="404"/>
        <w:gridCol w:w="405"/>
        <w:gridCol w:w="404"/>
        <w:gridCol w:w="404"/>
        <w:gridCol w:w="404"/>
        <w:gridCol w:w="405"/>
        <w:gridCol w:w="404"/>
        <w:gridCol w:w="404"/>
        <w:gridCol w:w="404"/>
        <w:gridCol w:w="269"/>
        <w:gridCol w:w="359"/>
        <w:gridCol w:w="9"/>
        <w:gridCol w:w="20"/>
        <w:gridCol w:w="99"/>
      </w:tblGrid>
      <w:tr w:rsidR="00031FF9" w:rsidRPr="00031FF9" w14:paraId="612D36BB" w14:textId="77777777" w:rsidTr="00544534">
        <w:trPr>
          <w:gridAfter w:val="2"/>
          <w:wAfter w:w="119" w:type="dxa"/>
          <w:trHeight w:val="220"/>
        </w:trPr>
        <w:tc>
          <w:tcPr>
            <w:tcW w:w="457" w:type="dxa"/>
            <w:tcBorders>
              <w:top w:val="nil"/>
              <w:left w:val="nil"/>
              <w:bottom w:val="nil"/>
              <w:right w:val="nil"/>
            </w:tcBorders>
            <w:shd w:val="clear" w:color="auto" w:fill="auto"/>
            <w:noWrap/>
            <w:vAlign w:val="bottom"/>
            <w:hideMark/>
          </w:tcPr>
          <w:p w14:paraId="5B229A3C" w14:textId="77777777" w:rsidR="00544534" w:rsidRPr="00031FF9" w:rsidRDefault="00544534" w:rsidP="00544534">
            <w:pPr>
              <w:widowControl w:val="0"/>
              <w:autoSpaceDE w:val="0"/>
              <w:autoSpaceDN w:val="0"/>
              <w:adjustRightInd w:val="0"/>
              <w:rPr>
                <w:color w:val="000000" w:themeColor="text1"/>
                <w:sz w:val="18"/>
                <w:szCs w:val="18"/>
              </w:rPr>
            </w:pPr>
          </w:p>
        </w:tc>
        <w:tc>
          <w:tcPr>
            <w:tcW w:w="1561" w:type="dxa"/>
            <w:tcBorders>
              <w:top w:val="nil"/>
              <w:left w:val="nil"/>
              <w:bottom w:val="nil"/>
              <w:right w:val="nil"/>
            </w:tcBorders>
            <w:shd w:val="clear" w:color="auto" w:fill="auto"/>
            <w:noWrap/>
            <w:vAlign w:val="bottom"/>
            <w:hideMark/>
          </w:tcPr>
          <w:p w14:paraId="5983D52C"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"Утверждаю"</w:t>
            </w:r>
          </w:p>
        </w:tc>
        <w:tc>
          <w:tcPr>
            <w:tcW w:w="2030" w:type="dxa"/>
            <w:tcBorders>
              <w:top w:val="nil"/>
              <w:left w:val="nil"/>
              <w:bottom w:val="nil"/>
              <w:right w:val="nil"/>
            </w:tcBorders>
            <w:shd w:val="clear" w:color="auto" w:fill="auto"/>
            <w:noWrap/>
            <w:vAlign w:val="bottom"/>
            <w:hideMark/>
          </w:tcPr>
          <w:p w14:paraId="3195EFF9"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1013" w:type="dxa"/>
            <w:tcBorders>
              <w:top w:val="nil"/>
              <w:left w:val="nil"/>
              <w:bottom w:val="nil"/>
              <w:right w:val="nil"/>
            </w:tcBorders>
            <w:shd w:val="clear" w:color="auto" w:fill="auto"/>
            <w:noWrap/>
            <w:vAlign w:val="bottom"/>
            <w:hideMark/>
          </w:tcPr>
          <w:p w14:paraId="6023E804"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C88C302"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5AE109A"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01BF948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DB0C0F4"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70E70AEF"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6A9B6FC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81D0AC6"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D333F12"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72077A04"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3E0DB8C"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0453598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C9DAD4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80DBA4A"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61B06A8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7F34EA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C1D2A7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5F21FB8"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14B7BA8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77C6B7E"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B34AA6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E7ACF6C"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68742212" w14:textId="77777777" w:rsidR="00544534" w:rsidRPr="00031FF9" w:rsidRDefault="00544534" w:rsidP="00544534">
            <w:pPr>
              <w:widowControl w:val="0"/>
              <w:autoSpaceDE w:val="0"/>
              <w:autoSpaceDN w:val="0"/>
              <w:adjustRightInd w:val="0"/>
              <w:rPr>
                <w:color w:val="000000" w:themeColor="text1"/>
                <w:sz w:val="18"/>
                <w:szCs w:val="18"/>
              </w:rPr>
            </w:pPr>
          </w:p>
        </w:tc>
        <w:tc>
          <w:tcPr>
            <w:tcW w:w="3466" w:type="dxa"/>
            <w:gridSpan w:val="10"/>
            <w:tcBorders>
              <w:top w:val="nil"/>
              <w:left w:val="nil"/>
              <w:bottom w:val="nil"/>
              <w:right w:val="nil"/>
            </w:tcBorders>
            <w:shd w:val="clear" w:color="auto" w:fill="auto"/>
            <w:noWrap/>
            <w:vAlign w:val="bottom"/>
            <w:hideMark/>
          </w:tcPr>
          <w:p w14:paraId="4A4C0373"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"Согласовано"</w:t>
            </w:r>
          </w:p>
        </w:tc>
      </w:tr>
      <w:tr w:rsidR="00031FF9" w:rsidRPr="00031FF9" w14:paraId="1D563B16" w14:textId="77777777" w:rsidTr="00544534">
        <w:trPr>
          <w:gridAfter w:val="2"/>
          <w:wAfter w:w="119" w:type="dxa"/>
          <w:trHeight w:val="220"/>
        </w:trPr>
        <w:tc>
          <w:tcPr>
            <w:tcW w:w="457" w:type="dxa"/>
            <w:tcBorders>
              <w:top w:val="nil"/>
              <w:left w:val="nil"/>
              <w:bottom w:val="nil"/>
              <w:right w:val="nil"/>
            </w:tcBorders>
            <w:shd w:val="clear" w:color="auto" w:fill="auto"/>
            <w:noWrap/>
            <w:vAlign w:val="bottom"/>
            <w:hideMark/>
          </w:tcPr>
          <w:p w14:paraId="1E99899D"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1561" w:type="dxa"/>
            <w:tcBorders>
              <w:top w:val="nil"/>
              <w:left w:val="nil"/>
              <w:bottom w:val="nil"/>
              <w:right w:val="nil"/>
            </w:tcBorders>
            <w:shd w:val="clear" w:color="auto" w:fill="auto"/>
            <w:noWrap/>
            <w:vAlign w:val="bottom"/>
            <w:hideMark/>
          </w:tcPr>
          <w:p w14:paraId="0341122C"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Исполнитель</w:t>
            </w:r>
          </w:p>
        </w:tc>
        <w:tc>
          <w:tcPr>
            <w:tcW w:w="2030" w:type="dxa"/>
            <w:tcBorders>
              <w:top w:val="nil"/>
              <w:left w:val="nil"/>
              <w:bottom w:val="nil"/>
              <w:right w:val="nil"/>
            </w:tcBorders>
            <w:shd w:val="clear" w:color="auto" w:fill="auto"/>
            <w:noWrap/>
            <w:vAlign w:val="bottom"/>
            <w:hideMark/>
          </w:tcPr>
          <w:p w14:paraId="7262D60F"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1013" w:type="dxa"/>
            <w:tcBorders>
              <w:top w:val="nil"/>
              <w:left w:val="nil"/>
              <w:bottom w:val="nil"/>
              <w:right w:val="nil"/>
            </w:tcBorders>
            <w:shd w:val="clear" w:color="auto" w:fill="auto"/>
            <w:noWrap/>
            <w:vAlign w:val="bottom"/>
            <w:hideMark/>
          </w:tcPr>
          <w:p w14:paraId="54BAE08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2043AABA"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EF970B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22652F5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ED4D0F4"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560DFA7"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07100A7"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A32F198"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F6B0F6A"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93B1C04"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BAE9C5F"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64B1B6F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0C4DC0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B39B828"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05AB88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366501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71B408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B880B90"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7D30387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DF37DC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12C426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9FD76B0" w14:textId="77777777" w:rsidR="00544534" w:rsidRPr="00031FF9" w:rsidRDefault="00544534" w:rsidP="00544534">
            <w:pPr>
              <w:widowControl w:val="0"/>
              <w:autoSpaceDE w:val="0"/>
              <w:autoSpaceDN w:val="0"/>
              <w:adjustRightInd w:val="0"/>
              <w:rPr>
                <w:color w:val="000000" w:themeColor="text1"/>
                <w:sz w:val="18"/>
                <w:szCs w:val="18"/>
              </w:rPr>
            </w:pPr>
          </w:p>
        </w:tc>
        <w:tc>
          <w:tcPr>
            <w:tcW w:w="3871" w:type="dxa"/>
            <w:gridSpan w:val="11"/>
            <w:tcBorders>
              <w:top w:val="nil"/>
              <w:left w:val="nil"/>
              <w:bottom w:val="nil"/>
              <w:right w:val="nil"/>
            </w:tcBorders>
            <w:shd w:val="clear" w:color="auto" w:fill="auto"/>
            <w:noWrap/>
            <w:vAlign w:val="bottom"/>
            <w:hideMark/>
          </w:tcPr>
          <w:p w14:paraId="6BBF1A06"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 xml:space="preserve">  Заказчик</w:t>
            </w:r>
          </w:p>
        </w:tc>
      </w:tr>
      <w:tr w:rsidR="00031FF9" w:rsidRPr="00031FF9" w14:paraId="65A0CB22" w14:textId="77777777" w:rsidTr="00544534">
        <w:trPr>
          <w:gridAfter w:val="2"/>
          <w:wAfter w:w="119" w:type="dxa"/>
          <w:trHeight w:val="220"/>
        </w:trPr>
        <w:tc>
          <w:tcPr>
            <w:tcW w:w="457" w:type="dxa"/>
            <w:tcBorders>
              <w:top w:val="nil"/>
              <w:left w:val="nil"/>
              <w:bottom w:val="nil"/>
              <w:right w:val="nil"/>
            </w:tcBorders>
            <w:shd w:val="clear" w:color="auto" w:fill="auto"/>
            <w:noWrap/>
            <w:vAlign w:val="bottom"/>
            <w:hideMark/>
          </w:tcPr>
          <w:p w14:paraId="10258BD8"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1561" w:type="dxa"/>
            <w:tcBorders>
              <w:top w:val="nil"/>
              <w:left w:val="nil"/>
              <w:bottom w:val="nil"/>
              <w:right w:val="nil"/>
            </w:tcBorders>
            <w:shd w:val="clear" w:color="auto" w:fill="auto"/>
            <w:noWrap/>
            <w:vAlign w:val="bottom"/>
            <w:hideMark/>
          </w:tcPr>
          <w:p w14:paraId="0B72909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______________</w:t>
            </w:r>
          </w:p>
        </w:tc>
        <w:tc>
          <w:tcPr>
            <w:tcW w:w="2030" w:type="dxa"/>
            <w:tcBorders>
              <w:top w:val="nil"/>
              <w:left w:val="nil"/>
              <w:bottom w:val="nil"/>
              <w:right w:val="nil"/>
            </w:tcBorders>
            <w:shd w:val="clear" w:color="auto" w:fill="auto"/>
            <w:noWrap/>
            <w:vAlign w:val="bottom"/>
            <w:hideMark/>
          </w:tcPr>
          <w:p w14:paraId="4521063C" w14:textId="77777777" w:rsidR="00544534" w:rsidRPr="00031FF9" w:rsidRDefault="00544534" w:rsidP="00544534">
            <w:pPr>
              <w:widowControl w:val="0"/>
              <w:autoSpaceDE w:val="0"/>
              <w:autoSpaceDN w:val="0"/>
              <w:adjustRightInd w:val="0"/>
              <w:rPr>
                <w:color w:val="000000" w:themeColor="text1"/>
                <w:sz w:val="18"/>
                <w:szCs w:val="18"/>
              </w:rPr>
            </w:pPr>
          </w:p>
        </w:tc>
        <w:tc>
          <w:tcPr>
            <w:tcW w:w="1013" w:type="dxa"/>
            <w:tcBorders>
              <w:top w:val="nil"/>
              <w:left w:val="nil"/>
              <w:bottom w:val="nil"/>
              <w:right w:val="nil"/>
            </w:tcBorders>
            <w:shd w:val="clear" w:color="auto" w:fill="auto"/>
            <w:noWrap/>
            <w:vAlign w:val="bottom"/>
            <w:hideMark/>
          </w:tcPr>
          <w:p w14:paraId="1EF8F36E"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F9F8F5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749CD6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255A8E83"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E1A0F1C"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8C25EA4"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3B59FA2"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9B9CC76"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7E5B71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2ACC5BD"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92AD734"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1B8E9CD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922B6D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3CE64A6"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FF813C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B1B096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744FEB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CECE987"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57C7D69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87FD36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ADD852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F4B3E75" w14:textId="77777777" w:rsidR="00544534" w:rsidRPr="00031FF9" w:rsidRDefault="00544534" w:rsidP="00544534">
            <w:pPr>
              <w:widowControl w:val="0"/>
              <w:autoSpaceDE w:val="0"/>
              <w:autoSpaceDN w:val="0"/>
              <w:adjustRightInd w:val="0"/>
              <w:rPr>
                <w:color w:val="000000" w:themeColor="text1"/>
                <w:sz w:val="18"/>
                <w:szCs w:val="18"/>
              </w:rPr>
            </w:pPr>
          </w:p>
        </w:tc>
        <w:tc>
          <w:tcPr>
            <w:tcW w:w="3871" w:type="dxa"/>
            <w:gridSpan w:val="11"/>
            <w:tcBorders>
              <w:top w:val="nil"/>
              <w:left w:val="nil"/>
              <w:bottom w:val="nil"/>
              <w:right w:val="nil"/>
            </w:tcBorders>
            <w:shd w:val="clear" w:color="auto" w:fill="auto"/>
            <w:noWrap/>
            <w:vAlign w:val="bottom"/>
            <w:hideMark/>
          </w:tcPr>
          <w:p w14:paraId="74A7D4EF"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 xml:space="preserve"> _______________________</w:t>
            </w:r>
          </w:p>
        </w:tc>
      </w:tr>
      <w:tr w:rsidR="00031FF9" w:rsidRPr="00031FF9" w14:paraId="7B23565C" w14:textId="77777777" w:rsidTr="00544534">
        <w:trPr>
          <w:gridAfter w:val="2"/>
          <w:wAfter w:w="119" w:type="dxa"/>
          <w:trHeight w:val="220"/>
        </w:trPr>
        <w:tc>
          <w:tcPr>
            <w:tcW w:w="457" w:type="dxa"/>
            <w:tcBorders>
              <w:top w:val="nil"/>
              <w:left w:val="nil"/>
              <w:bottom w:val="nil"/>
              <w:right w:val="nil"/>
            </w:tcBorders>
            <w:shd w:val="clear" w:color="auto" w:fill="auto"/>
            <w:noWrap/>
            <w:vAlign w:val="bottom"/>
            <w:hideMark/>
          </w:tcPr>
          <w:p w14:paraId="649DD05C"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3591" w:type="dxa"/>
            <w:gridSpan w:val="2"/>
            <w:tcBorders>
              <w:top w:val="nil"/>
              <w:left w:val="nil"/>
              <w:bottom w:val="nil"/>
              <w:right w:val="nil"/>
            </w:tcBorders>
            <w:shd w:val="clear" w:color="auto" w:fill="auto"/>
            <w:noWrap/>
            <w:vAlign w:val="bottom"/>
            <w:hideMark/>
          </w:tcPr>
          <w:p w14:paraId="154F40A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"____"_______________20__ г.</w:t>
            </w:r>
          </w:p>
        </w:tc>
        <w:tc>
          <w:tcPr>
            <w:tcW w:w="1013" w:type="dxa"/>
            <w:tcBorders>
              <w:top w:val="nil"/>
              <w:left w:val="nil"/>
              <w:bottom w:val="nil"/>
              <w:right w:val="nil"/>
            </w:tcBorders>
            <w:shd w:val="clear" w:color="auto" w:fill="auto"/>
            <w:noWrap/>
            <w:vAlign w:val="bottom"/>
            <w:hideMark/>
          </w:tcPr>
          <w:p w14:paraId="1C70EBD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3154DE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35AA834"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7F3B472"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B5E6649"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2F86D57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62B6F823"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205A376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00B1D7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0577266C"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709A0D3"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576BA33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760F8F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E3B742B"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9E4730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C1ECD5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4B8094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348A2A4"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149429C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31258C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1E3E93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F75A0B1" w14:textId="77777777" w:rsidR="00544534" w:rsidRPr="00031FF9" w:rsidRDefault="00544534" w:rsidP="00544534">
            <w:pPr>
              <w:widowControl w:val="0"/>
              <w:autoSpaceDE w:val="0"/>
              <w:autoSpaceDN w:val="0"/>
              <w:adjustRightInd w:val="0"/>
              <w:rPr>
                <w:color w:val="000000" w:themeColor="text1"/>
                <w:sz w:val="18"/>
                <w:szCs w:val="18"/>
              </w:rPr>
            </w:pPr>
          </w:p>
        </w:tc>
        <w:tc>
          <w:tcPr>
            <w:tcW w:w="3871" w:type="dxa"/>
            <w:gridSpan w:val="11"/>
            <w:tcBorders>
              <w:top w:val="nil"/>
              <w:left w:val="nil"/>
              <w:bottom w:val="nil"/>
              <w:right w:val="nil"/>
            </w:tcBorders>
            <w:shd w:val="clear" w:color="auto" w:fill="auto"/>
            <w:noWrap/>
            <w:vAlign w:val="bottom"/>
            <w:hideMark/>
          </w:tcPr>
          <w:p w14:paraId="3EA2805D"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 xml:space="preserve">  "___"_______________20__ г.</w:t>
            </w:r>
          </w:p>
        </w:tc>
      </w:tr>
      <w:tr w:rsidR="00031FF9" w:rsidRPr="00031FF9" w14:paraId="6E75CE87" w14:textId="77777777" w:rsidTr="00544534">
        <w:trPr>
          <w:gridAfter w:val="3"/>
          <w:wAfter w:w="128" w:type="dxa"/>
          <w:trHeight w:val="55"/>
        </w:trPr>
        <w:tc>
          <w:tcPr>
            <w:tcW w:w="457" w:type="dxa"/>
            <w:tcBorders>
              <w:top w:val="nil"/>
              <w:left w:val="nil"/>
              <w:bottom w:val="nil"/>
              <w:right w:val="nil"/>
            </w:tcBorders>
            <w:shd w:val="clear" w:color="auto" w:fill="auto"/>
            <w:noWrap/>
            <w:vAlign w:val="bottom"/>
            <w:hideMark/>
          </w:tcPr>
          <w:p w14:paraId="15B4FAD0" w14:textId="77777777" w:rsidR="00544534" w:rsidRPr="00031FF9" w:rsidRDefault="00544534" w:rsidP="00544534">
            <w:pPr>
              <w:widowControl w:val="0"/>
              <w:autoSpaceDE w:val="0"/>
              <w:autoSpaceDN w:val="0"/>
              <w:adjustRightInd w:val="0"/>
              <w:jc w:val="center"/>
              <w:rPr>
                <w:color w:val="000000" w:themeColor="text1"/>
                <w:sz w:val="18"/>
                <w:szCs w:val="18"/>
              </w:rPr>
            </w:pPr>
          </w:p>
        </w:tc>
        <w:tc>
          <w:tcPr>
            <w:tcW w:w="1561" w:type="dxa"/>
            <w:tcBorders>
              <w:top w:val="nil"/>
              <w:left w:val="nil"/>
              <w:bottom w:val="nil"/>
              <w:right w:val="nil"/>
            </w:tcBorders>
            <w:shd w:val="clear" w:color="auto" w:fill="auto"/>
            <w:noWrap/>
            <w:vAlign w:val="bottom"/>
            <w:hideMark/>
          </w:tcPr>
          <w:p w14:paraId="5B06CCE9" w14:textId="77777777" w:rsidR="00544534" w:rsidRPr="00031FF9" w:rsidRDefault="00544534" w:rsidP="00544534">
            <w:pPr>
              <w:widowControl w:val="0"/>
              <w:autoSpaceDE w:val="0"/>
              <w:autoSpaceDN w:val="0"/>
              <w:adjustRightInd w:val="0"/>
              <w:rPr>
                <w:color w:val="000000" w:themeColor="text1"/>
                <w:sz w:val="18"/>
                <w:szCs w:val="18"/>
              </w:rPr>
            </w:pPr>
          </w:p>
        </w:tc>
        <w:tc>
          <w:tcPr>
            <w:tcW w:w="2030" w:type="dxa"/>
            <w:tcBorders>
              <w:top w:val="nil"/>
              <w:left w:val="nil"/>
              <w:bottom w:val="nil"/>
              <w:right w:val="nil"/>
            </w:tcBorders>
            <w:shd w:val="clear" w:color="auto" w:fill="auto"/>
            <w:noWrap/>
            <w:vAlign w:val="bottom"/>
            <w:hideMark/>
          </w:tcPr>
          <w:p w14:paraId="2EEFEE32" w14:textId="77777777" w:rsidR="00544534" w:rsidRPr="00031FF9" w:rsidRDefault="00544534" w:rsidP="00544534">
            <w:pPr>
              <w:widowControl w:val="0"/>
              <w:autoSpaceDE w:val="0"/>
              <w:autoSpaceDN w:val="0"/>
              <w:adjustRightInd w:val="0"/>
              <w:rPr>
                <w:color w:val="000000" w:themeColor="text1"/>
                <w:sz w:val="18"/>
                <w:szCs w:val="18"/>
              </w:rPr>
            </w:pPr>
          </w:p>
        </w:tc>
        <w:tc>
          <w:tcPr>
            <w:tcW w:w="1013" w:type="dxa"/>
            <w:tcBorders>
              <w:top w:val="nil"/>
              <w:left w:val="nil"/>
              <w:bottom w:val="nil"/>
              <w:right w:val="nil"/>
            </w:tcBorders>
            <w:shd w:val="clear" w:color="auto" w:fill="auto"/>
            <w:noWrap/>
            <w:vAlign w:val="bottom"/>
            <w:hideMark/>
          </w:tcPr>
          <w:p w14:paraId="4591CF0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05C10C3A"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9FED32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FF66C76"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BABABAE"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3E610A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C18788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1D3D76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6FBBC5F"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2767190"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4EF6E1D"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00602F5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505108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E579815"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717236B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5A97F9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2902D7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02C8911"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793276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35C105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DEB6C4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BA528F1"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A20A74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1BD2C4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158541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49EEE50"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40296BE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01E160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D40B7F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6DEE80E"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0795334"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1979BDDF"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49B358BE" w14:textId="77777777" w:rsidTr="00544534">
        <w:trPr>
          <w:trHeight w:val="220"/>
        </w:trPr>
        <w:tc>
          <w:tcPr>
            <w:tcW w:w="16051" w:type="dxa"/>
            <w:gridSpan w:val="38"/>
            <w:tcBorders>
              <w:top w:val="nil"/>
              <w:left w:val="nil"/>
              <w:bottom w:val="nil"/>
              <w:right w:val="nil"/>
            </w:tcBorders>
            <w:shd w:val="clear" w:color="auto" w:fill="auto"/>
            <w:noWrap/>
            <w:vAlign w:val="bottom"/>
            <w:hideMark/>
          </w:tcPr>
          <w:p w14:paraId="38810BED"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МЕСЯЧНЫЙ ПЛАН-ГРАФИК</w:t>
            </w:r>
          </w:p>
        </w:tc>
      </w:tr>
      <w:tr w:rsidR="00031FF9" w:rsidRPr="00031FF9" w14:paraId="06EE8B70" w14:textId="77777777" w:rsidTr="00544534">
        <w:trPr>
          <w:trHeight w:val="220"/>
        </w:trPr>
        <w:tc>
          <w:tcPr>
            <w:tcW w:w="16051" w:type="dxa"/>
            <w:gridSpan w:val="38"/>
            <w:tcBorders>
              <w:top w:val="nil"/>
              <w:left w:val="nil"/>
              <w:bottom w:val="nil"/>
              <w:right w:val="nil"/>
            </w:tcBorders>
            <w:shd w:val="clear" w:color="000000" w:fill="FFFFFF"/>
            <w:noWrap/>
            <w:vAlign w:val="bottom"/>
            <w:hideMark/>
          </w:tcPr>
          <w:p w14:paraId="00603C1B" w14:textId="0523C6BD" w:rsidR="00544534" w:rsidRPr="00031FF9" w:rsidRDefault="00544534" w:rsidP="0075718C">
            <w:pPr>
              <w:widowControl w:val="0"/>
              <w:autoSpaceDE w:val="0"/>
              <w:autoSpaceDN w:val="0"/>
              <w:adjustRightInd w:val="0"/>
              <w:jc w:val="center"/>
              <w:rPr>
                <w:color w:val="000000" w:themeColor="text1"/>
                <w:sz w:val="18"/>
                <w:szCs w:val="18"/>
              </w:rPr>
            </w:pPr>
            <w:r w:rsidRPr="00411F98">
              <w:rPr>
                <w:noProof w:val="0"/>
                <w:color w:val="000000" w:themeColor="text1"/>
                <w:sz w:val="18"/>
                <w:szCs w:val="18"/>
              </w:rPr>
              <w:t xml:space="preserve">по техническому обслуживанию </w:t>
            </w:r>
            <w:r w:rsidR="00411F98" w:rsidRPr="00411F98">
              <w:rPr>
                <w:sz w:val="18"/>
                <w:szCs w:val="18"/>
              </w:rPr>
              <w:t>КСБ ВПП Уфа</w:t>
            </w:r>
            <w:r w:rsidR="00411F98">
              <w:t xml:space="preserve"> </w:t>
            </w:r>
            <w:r w:rsidRPr="00031FF9">
              <w:rPr>
                <w:color w:val="000000" w:themeColor="text1"/>
                <w:sz w:val="18"/>
                <w:szCs w:val="18"/>
              </w:rPr>
              <w:t>________</w:t>
            </w:r>
          </w:p>
        </w:tc>
      </w:tr>
      <w:tr w:rsidR="00031FF9" w:rsidRPr="00031FF9" w14:paraId="4EF6ABD8" w14:textId="77777777" w:rsidTr="00544534">
        <w:trPr>
          <w:gridAfter w:val="1"/>
          <w:wAfter w:w="99" w:type="dxa"/>
          <w:trHeight w:val="536"/>
        </w:trPr>
        <w:tc>
          <w:tcPr>
            <w:tcW w:w="45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86800F0"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 п/п</w:t>
            </w:r>
          </w:p>
        </w:tc>
        <w:tc>
          <w:tcPr>
            <w:tcW w:w="156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8F8B05A"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Наименование услуги</w:t>
            </w:r>
          </w:p>
        </w:tc>
        <w:tc>
          <w:tcPr>
            <w:tcW w:w="20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792279F"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Наименование услуг</w:t>
            </w:r>
          </w:p>
        </w:tc>
        <w:tc>
          <w:tcPr>
            <w:tcW w:w="101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D06B0D0"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Периодичность обслуживания</w:t>
            </w:r>
          </w:p>
        </w:tc>
        <w:tc>
          <w:tcPr>
            <w:tcW w:w="10891" w:type="dxa"/>
            <w:gridSpan w:val="33"/>
            <w:tcBorders>
              <w:top w:val="single" w:sz="4" w:space="0" w:color="auto"/>
              <w:left w:val="nil"/>
              <w:bottom w:val="single" w:sz="4" w:space="0" w:color="auto"/>
              <w:right w:val="single" w:sz="4" w:space="0" w:color="000000"/>
            </w:tcBorders>
            <w:shd w:val="clear" w:color="auto" w:fill="auto"/>
            <w:noWrap/>
            <w:vAlign w:val="bottom"/>
            <w:hideMark/>
          </w:tcPr>
          <w:p w14:paraId="64BA024A" w14:textId="77777777" w:rsidR="00544534" w:rsidRPr="00031FF9" w:rsidRDefault="00544534" w:rsidP="00544534">
            <w:pPr>
              <w:widowControl w:val="0"/>
              <w:autoSpaceDE w:val="0"/>
              <w:autoSpaceDN w:val="0"/>
              <w:adjustRightInd w:val="0"/>
              <w:jc w:val="center"/>
              <w:rPr>
                <w:color w:val="000000" w:themeColor="text1"/>
                <w:sz w:val="18"/>
                <w:szCs w:val="18"/>
              </w:rPr>
            </w:pPr>
            <w:r w:rsidRPr="00031FF9">
              <w:rPr>
                <w:color w:val="000000" w:themeColor="text1"/>
                <w:sz w:val="18"/>
                <w:szCs w:val="18"/>
              </w:rPr>
              <w:t>План выполнения работ по дням</w:t>
            </w:r>
          </w:p>
        </w:tc>
      </w:tr>
      <w:tr w:rsidR="00031FF9" w:rsidRPr="00031FF9" w14:paraId="5338C91D" w14:textId="77777777" w:rsidTr="00544534">
        <w:trPr>
          <w:gridAfter w:val="3"/>
          <w:wAfter w:w="128" w:type="dxa"/>
          <w:trHeight w:val="178"/>
        </w:trPr>
        <w:tc>
          <w:tcPr>
            <w:tcW w:w="457" w:type="dxa"/>
            <w:vMerge/>
            <w:tcBorders>
              <w:top w:val="single" w:sz="4" w:space="0" w:color="auto"/>
              <w:left w:val="single" w:sz="4" w:space="0" w:color="auto"/>
              <w:bottom w:val="single" w:sz="4" w:space="0" w:color="000000"/>
              <w:right w:val="single" w:sz="4" w:space="0" w:color="auto"/>
            </w:tcBorders>
            <w:vAlign w:val="center"/>
            <w:hideMark/>
          </w:tcPr>
          <w:p w14:paraId="682B6AF0"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vMerge/>
            <w:tcBorders>
              <w:top w:val="single" w:sz="4" w:space="0" w:color="auto"/>
              <w:left w:val="single" w:sz="4" w:space="0" w:color="auto"/>
              <w:bottom w:val="single" w:sz="4" w:space="0" w:color="000000"/>
              <w:right w:val="single" w:sz="4" w:space="0" w:color="auto"/>
            </w:tcBorders>
            <w:vAlign w:val="center"/>
            <w:hideMark/>
          </w:tcPr>
          <w:p w14:paraId="64B2617C" w14:textId="77777777" w:rsidR="00544534" w:rsidRPr="00031FF9" w:rsidRDefault="00544534" w:rsidP="00544534">
            <w:pPr>
              <w:widowControl w:val="0"/>
              <w:autoSpaceDE w:val="0"/>
              <w:autoSpaceDN w:val="0"/>
              <w:adjustRightInd w:val="0"/>
              <w:rPr>
                <w:color w:val="000000" w:themeColor="text1"/>
                <w:sz w:val="16"/>
                <w:szCs w:val="18"/>
              </w:rPr>
            </w:pPr>
          </w:p>
        </w:tc>
        <w:tc>
          <w:tcPr>
            <w:tcW w:w="2030" w:type="dxa"/>
            <w:vMerge/>
            <w:tcBorders>
              <w:top w:val="single" w:sz="4" w:space="0" w:color="auto"/>
              <w:left w:val="single" w:sz="4" w:space="0" w:color="auto"/>
              <w:bottom w:val="single" w:sz="4" w:space="0" w:color="000000"/>
              <w:right w:val="single" w:sz="4" w:space="0" w:color="auto"/>
            </w:tcBorders>
            <w:vAlign w:val="center"/>
            <w:hideMark/>
          </w:tcPr>
          <w:p w14:paraId="2A52CC42" w14:textId="77777777" w:rsidR="00544534" w:rsidRPr="00031FF9" w:rsidRDefault="00544534" w:rsidP="00544534">
            <w:pPr>
              <w:widowControl w:val="0"/>
              <w:autoSpaceDE w:val="0"/>
              <w:autoSpaceDN w:val="0"/>
              <w:adjustRightInd w:val="0"/>
              <w:rPr>
                <w:color w:val="000000" w:themeColor="text1"/>
                <w:sz w:val="16"/>
                <w:szCs w:val="18"/>
              </w:rPr>
            </w:pPr>
          </w:p>
        </w:tc>
        <w:tc>
          <w:tcPr>
            <w:tcW w:w="1013" w:type="dxa"/>
            <w:vMerge/>
            <w:tcBorders>
              <w:top w:val="single" w:sz="4" w:space="0" w:color="auto"/>
              <w:left w:val="single" w:sz="4" w:space="0" w:color="auto"/>
              <w:bottom w:val="single" w:sz="4" w:space="0" w:color="000000"/>
              <w:right w:val="single" w:sz="4" w:space="0" w:color="auto"/>
            </w:tcBorders>
            <w:vAlign w:val="center"/>
            <w:hideMark/>
          </w:tcPr>
          <w:p w14:paraId="4572BD45"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5DD3C9DF"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14:paraId="20F446A2"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w:t>
            </w:r>
          </w:p>
        </w:tc>
        <w:tc>
          <w:tcPr>
            <w:tcW w:w="268" w:type="dxa"/>
            <w:tcBorders>
              <w:top w:val="nil"/>
              <w:left w:val="nil"/>
              <w:bottom w:val="nil"/>
              <w:right w:val="nil"/>
            </w:tcBorders>
            <w:shd w:val="clear" w:color="auto" w:fill="auto"/>
            <w:noWrap/>
            <w:vAlign w:val="bottom"/>
            <w:hideMark/>
          </w:tcPr>
          <w:p w14:paraId="5646676D"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3</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14:paraId="65FAB1BD"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4</w:t>
            </w:r>
          </w:p>
        </w:tc>
        <w:tc>
          <w:tcPr>
            <w:tcW w:w="268" w:type="dxa"/>
            <w:tcBorders>
              <w:top w:val="nil"/>
              <w:left w:val="nil"/>
              <w:bottom w:val="nil"/>
              <w:right w:val="nil"/>
            </w:tcBorders>
            <w:shd w:val="clear" w:color="auto" w:fill="auto"/>
            <w:noWrap/>
            <w:vAlign w:val="bottom"/>
            <w:hideMark/>
          </w:tcPr>
          <w:p w14:paraId="5D818423"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5</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14:paraId="4CB722CF"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6</w:t>
            </w:r>
          </w:p>
        </w:tc>
        <w:tc>
          <w:tcPr>
            <w:tcW w:w="268" w:type="dxa"/>
            <w:tcBorders>
              <w:top w:val="nil"/>
              <w:left w:val="nil"/>
              <w:bottom w:val="nil"/>
              <w:right w:val="nil"/>
            </w:tcBorders>
            <w:shd w:val="clear" w:color="auto" w:fill="auto"/>
            <w:noWrap/>
            <w:vAlign w:val="bottom"/>
            <w:hideMark/>
          </w:tcPr>
          <w:p w14:paraId="28BF2EDA"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7</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14:paraId="497517E5"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8</w:t>
            </w:r>
          </w:p>
        </w:tc>
        <w:tc>
          <w:tcPr>
            <w:tcW w:w="268" w:type="dxa"/>
            <w:tcBorders>
              <w:top w:val="nil"/>
              <w:left w:val="nil"/>
              <w:bottom w:val="nil"/>
              <w:right w:val="nil"/>
            </w:tcBorders>
            <w:shd w:val="clear" w:color="auto" w:fill="auto"/>
            <w:noWrap/>
            <w:vAlign w:val="bottom"/>
            <w:hideMark/>
          </w:tcPr>
          <w:p w14:paraId="2C227699"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9</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14:paraId="412C8D38"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10</w:t>
            </w:r>
          </w:p>
        </w:tc>
        <w:tc>
          <w:tcPr>
            <w:tcW w:w="273" w:type="dxa"/>
            <w:tcBorders>
              <w:top w:val="nil"/>
              <w:left w:val="nil"/>
              <w:bottom w:val="nil"/>
              <w:right w:val="nil"/>
            </w:tcBorders>
            <w:shd w:val="clear" w:color="auto" w:fill="auto"/>
            <w:noWrap/>
            <w:vAlign w:val="bottom"/>
            <w:hideMark/>
          </w:tcPr>
          <w:p w14:paraId="65327BAD"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11</w:t>
            </w:r>
          </w:p>
        </w:tc>
        <w:tc>
          <w:tcPr>
            <w:tcW w:w="404" w:type="dxa"/>
            <w:tcBorders>
              <w:top w:val="nil"/>
              <w:left w:val="single" w:sz="4" w:space="0" w:color="auto"/>
              <w:bottom w:val="single" w:sz="4" w:space="0" w:color="auto"/>
              <w:right w:val="single" w:sz="4" w:space="0" w:color="auto"/>
            </w:tcBorders>
            <w:shd w:val="clear" w:color="auto" w:fill="auto"/>
            <w:noWrap/>
            <w:vAlign w:val="bottom"/>
            <w:hideMark/>
          </w:tcPr>
          <w:p w14:paraId="5CBF8FFC"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12</w:t>
            </w:r>
          </w:p>
        </w:tc>
        <w:tc>
          <w:tcPr>
            <w:tcW w:w="404" w:type="dxa"/>
            <w:tcBorders>
              <w:top w:val="nil"/>
              <w:left w:val="nil"/>
              <w:bottom w:val="single" w:sz="4" w:space="0" w:color="auto"/>
              <w:right w:val="single" w:sz="4" w:space="0" w:color="auto"/>
            </w:tcBorders>
            <w:shd w:val="clear" w:color="auto" w:fill="auto"/>
            <w:noWrap/>
            <w:vAlign w:val="bottom"/>
            <w:hideMark/>
          </w:tcPr>
          <w:p w14:paraId="3C03A537"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13</w:t>
            </w:r>
          </w:p>
        </w:tc>
        <w:tc>
          <w:tcPr>
            <w:tcW w:w="405" w:type="dxa"/>
            <w:tcBorders>
              <w:top w:val="nil"/>
              <w:left w:val="nil"/>
              <w:bottom w:val="single" w:sz="4" w:space="0" w:color="auto"/>
              <w:right w:val="single" w:sz="4" w:space="0" w:color="auto"/>
            </w:tcBorders>
            <w:shd w:val="clear" w:color="auto" w:fill="auto"/>
            <w:noWrap/>
            <w:vAlign w:val="bottom"/>
            <w:hideMark/>
          </w:tcPr>
          <w:p w14:paraId="72E613AE"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14</w:t>
            </w:r>
          </w:p>
        </w:tc>
        <w:tc>
          <w:tcPr>
            <w:tcW w:w="404" w:type="dxa"/>
            <w:tcBorders>
              <w:top w:val="nil"/>
              <w:left w:val="nil"/>
              <w:bottom w:val="single" w:sz="4" w:space="0" w:color="auto"/>
              <w:right w:val="single" w:sz="4" w:space="0" w:color="auto"/>
            </w:tcBorders>
            <w:shd w:val="clear" w:color="auto" w:fill="auto"/>
            <w:noWrap/>
            <w:vAlign w:val="bottom"/>
            <w:hideMark/>
          </w:tcPr>
          <w:p w14:paraId="7F8DFF35"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15</w:t>
            </w:r>
          </w:p>
        </w:tc>
        <w:tc>
          <w:tcPr>
            <w:tcW w:w="404" w:type="dxa"/>
            <w:tcBorders>
              <w:top w:val="nil"/>
              <w:left w:val="nil"/>
              <w:bottom w:val="single" w:sz="4" w:space="0" w:color="auto"/>
              <w:right w:val="single" w:sz="4" w:space="0" w:color="auto"/>
            </w:tcBorders>
            <w:shd w:val="clear" w:color="auto" w:fill="auto"/>
            <w:noWrap/>
            <w:vAlign w:val="bottom"/>
            <w:hideMark/>
          </w:tcPr>
          <w:p w14:paraId="05847DFB"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16</w:t>
            </w:r>
          </w:p>
        </w:tc>
        <w:tc>
          <w:tcPr>
            <w:tcW w:w="404" w:type="dxa"/>
            <w:tcBorders>
              <w:top w:val="nil"/>
              <w:left w:val="nil"/>
              <w:bottom w:val="single" w:sz="4" w:space="0" w:color="auto"/>
              <w:right w:val="single" w:sz="4" w:space="0" w:color="auto"/>
            </w:tcBorders>
            <w:shd w:val="clear" w:color="auto" w:fill="auto"/>
            <w:noWrap/>
            <w:vAlign w:val="bottom"/>
            <w:hideMark/>
          </w:tcPr>
          <w:p w14:paraId="46E1C50C"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17</w:t>
            </w:r>
          </w:p>
        </w:tc>
        <w:tc>
          <w:tcPr>
            <w:tcW w:w="405" w:type="dxa"/>
            <w:tcBorders>
              <w:top w:val="nil"/>
              <w:left w:val="nil"/>
              <w:bottom w:val="single" w:sz="4" w:space="0" w:color="auto"/>
              <w:right w:val="single" w:sz="4" w:space="0" w:color="auto"/>
            </w:tcBorders>
            <w:shd w:val="clear" w:color="auto" w:fill="auto"/>
            <w:noWrap/>
            <w:vAlign w:val="bottom"/>
            <w:hideMark/>
          </w:tcPr>
          <w:p w14:paraId="5E514668"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18</w:t>
            </w:r>
          </w:p>
        </w:tc>
        <w:tc>
          <w:tcPr>
            <w:tcW w:w="404" w:type="dxa"/>
            <w:tcBorders>
              <w:top w:val="nil"/>
              <w:left w:val="nil"/>
              <w:bottom w:val="single" w:sz="4" w:space="0" w:color="auto"/>
              <w:right w:val="single" w:sz="4" w:space="0" w:color="auto"/>
            </w:tcBorders>
            <w:shd w:val="clear" w:color="auto" w:fill="auto"/>
            <w:noWrap/>
            <w:vAlign w:val="bottom"/>
            <w:hideMark/>
          </w:tcPr>
          <w:p w14:paraId="6F06F6F2"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19</w:t>
            </w:r>
          </w:p>
        </w:tc>
        <w:tc>
          <w:tcPr>
            <w:tcW w:w="404" w:type="dxa"/>
            <w:tcBorders>
              <w:top w:val="nil"/>
              <w:left w:val="nil"/>
              <w:bottom w:val="single" w:sz="4" w:space="0" w:color="auto"/>
              <w:right w:val="single" w:sz="4" w:space="0" w:color="auto"/>
            </w:tcBorders>
            <w:shd w:val="clear" w:color="auto" w:fill="auto"/>
            <w:noWrap/>
            <w:vAlign w:val="bottom"/>
            <w:hideMark/>
          </w:tcPr>
          <w:p w14:paraId="793C82B8"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20</w:t>
            </w:r>
          </w:p>
        </w:tc>
        <w:tc>
          <w:tcPr>
            <w:tcW w:w="404" w:type="dxa"/>
            <w:tcBorders>
              <w:top w:val="nil"/>
              <w:left w:val="nil"/>
              <w:bottom w:val="single" w:sz="4" w:space="0" w:color="auto"/>
              <w:right w:val="single" w:sz="4" w:space="0" w:color="auto"/>
            </w:tcBorders>
            <w:shd w:val="clear" w:color="auto" w:fill="auto"/>
            <w:noWrap/>
            <w:vAlign w:val="bottom"/>
            <w:hideMark/>
          </w:tcPr>
          <w:p w14:paraId="216FC0C3"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21</w:t>
            </w:r>
          </w:p>
        </w:tc>
        <w:tc>
          <w:tcPr>
            <w:tcW w:w="405" w:type="dxa"/>
            <w:tcBorders>
              <w:top w:val="nil"/>
              <w:left w:val="nil"/>
              <w:bottom w:val="single" w:sz="4" w:space="0" w:color="auto"/>
              <w:right w:val="single" w:sz="4" w:space="0" w:color="auto"/>
            </w:tcBorders>
            <w:shd w:val="clear" w:color="auto" w:fill="auto"/>
            <w:noWrap/>
            <w:vAlign w:val="bottom"/>
            <w:hideMark/>
          </w:tcPr>
          <w:p w14:paraId="5742AC51"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22</w:t>
            </w:r>
          </w:p>
        </w:tc>
        <w:tc>
          <w:tcPr>
            <w:tcW w:w="404" w:type="dxa"/>
            <w:tcBorders>
              <w:top w:val="nil"/>
              <w:left w:val="nil"/>
              <w:bottom w:val="single" w:sz="4" w:space="0" w:color="auto"/>
              <w:right w:val="single" w:sz="4" w:space="0" w:color="auto"/>
            </w:tcBorders>
            <w:shd w:val="clear" w:color="auto" w:fill="auto"/>
            <w:noWrap/>
            <w:vAlign w:val="bottom"/>
            <w:hideMark/>
          </w:tcPr>
          <w:p w14:paraId="33D97119"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23</w:t>
            </w:r>
          </w:p>
        </w:tc>
        <w:tc>
          <w:tcPr>
            <w:tcW w:w="404" w:type="dxa"/>
            <w:tcBorders>
              <w:top w:val="nil"/>
              <w:left w:val="nil"/>
              <w:bottom w:val="single" w:sz="4" w:space="0" w:color="auto"/>
              <w:right w:val="single" w:sz="4" w:space="0" w:color="auto"/>
            </w:tcBorders>
            <w:shd w:val="clear" w:color="auto" w:fill="auto"/>
            <w:noWrap/>
            <w:vAlign w:val="bottom"/>
            <w:hideMark/>
          </w:tcPr>
          <w:p w14:paraId="37D4A579"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24</w:t>
            </w:r>
          </w:p>
        </w:tc>
        <w:tc>
          <w:tcPr>
            <w:tcW w:w="404" w:type="dxa"/>
            <w:tcBorders>
              <w:top w:val="nil"/>
              <w:left w:val="nil"/>
              <w:bottom w:val="single" w:sz="4" w:space="0" w:color="auto"/>
              <w:right w:val="single" w:sz="4" w:space="0" w:color="auto"/>
            </w:tcBorders>
            <w:shd w:val="clear" w:color="auto" w:fill="auto"/>
            <w:noWrap/>
            <w:vAlign w:val="bottom"/>
            <w:hideMark/>
          </w:tcPr>
          <w:p w14:paraId="73DCE12E"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25</w:t>
            </w:r>
          </w:p>
        </w:tc>
        <w:tc>
          <w:tcPr>
            <w:tcW w:w="405" w:type="dxa"/>
            <w:tcBorders>
              <w:top w:val="nil"/>
              <w:left w:val="nil"/>
              <w:bottom w:val="single" w:sz="4" w:space="0" w:color="auto"/>
              <w:right w:val="single" w:sz="4" w:space="0" w:color="auto"/>
            </w:tcBorders>
            <w:shd w:val="clear" w:color="auto" w:fill="auto"/>
            <w:noWrap/>
            <w:vAlign w:val="bottom"/>
            <w:hideMark/>
          </w:tcPr>
          <w:p w14:paraId="7BB793D3"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26</w:t>
            </w:r>
          </w:p>
        </w:tc>
        <w:tc>
          <w:tcPr>
            <w:tcW w:w="404" w:type="dxa"/>
            <w:tcBorders>
              <w:top w:val="nil"/>
              <w:left w:val="nil"/>
              <w:bottom w:val="single" w:sz="4" w:space="0" w:color="auto"/>
              <w:right w:val="single" w:sz="4" w:space="0" w:color="auto"/>
            </w:tcBorders>
            <w:shd w:val="clear" w:color="auto" w:fill="auto"/>
            <w:noWrap/>
            <w:vAlign w:val="bottom"/>
            <w:hideMark/>
          </w:tcPr>
          <w:p w14:paraId="4CAEF811"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27</w:t>
            </w:r>
          </w:p>
        </w:tc>
        <w:tc>
          <w:tcPr>
            <w:tcW w:w="404" w:type="dxa"/>
            <w:tcBorders>
              <w:top w:val="nil"/>
              <w:left w:val="nil"/>
              <w:bottom w:val="single" w:sz="4" w:space="0" w:color="auto"/>
              <w:right w:val="single" w:sz="4" w:space="0" w:color="auto"/>
            </w:tcBorders>
            <w:shd w:val="clear" w:color="auto" w:fill="auto"/>
            <w:noWrap/>
            <w:vAlign w:val="bottom"/>
            <w:hideMark/>
          </w:tcPr>
          <w:p w14:paraId="6F6F8C19"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28</w:t>
            </w:r>
          </w:p>
        </w:tc>
        <w:tc>
          <w:tcPr>
            <w:tcW w:w="404" w:type="dxa"/>
            <w:tcBorders>
              <w:top w:val="nil"/>
              <w:left w:val="nil"/>
              <w:bottom w:val="single" w:sz="4" w:space="0" w:color="auto"/>
              <w:right w:val="single" w:sz="4" w:space="0" w:color="auto"/>
            </w:tcBorders>
            <w:shd w:val="clear" w:color="auto" w:fill="auto"/>
            <w:noWrap/>
            <w:vAlign w:val="bottom"/>
            <w:hideMark/>
          </w:tcPr>
          <w:p w14:paraId="255E98D0"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29</w:t>
            </w:r>
          </w:p>
        </w:tc>
        <w:tc>
          <w:tcPr>
            <w:tcW w:w="269" w:type="dxa"/>
            <w:tcBorders>
              <w:top w:val="nil"/>
              <w:left w:val="nil"/>
              <w:bottom w:val="single" w:sz="4" w:space="0" w:color="auto"/>
              <w:right w:val="single" w:sz="4" w:space="0" w:color="auto"/>
            </w:tcBorders>
            <w:shd w:val="clear" w:color="auto" w:fill="auto"/>
            <w:noWrap/>
            <w:vAlign w:val="bottom"/>
            <w:hideMark/>
          </w:tcPr>
          <w:p w14:paraId="3919359C"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30</w:t>
            </w:r>
          </w:p>
        </w:tc>
        <w:tc>
          <w:tcPr>
            <w:tcW w:w="359" w:type="dxa"/>
            <w:tcBorders>
              <w:top w:val="nil"/>
              <w:left w:val="nil"/>
              <w:bottom w:val="single" w:sz="4" w:space="0" w:color="auto"/>
              <w:right w:val="single" w:sz="4" w:space="0" w:color="auto"/>
            </w:tcBorders>
            <w:shd w:val="clear" w:color="auto" w:fill="auto"/>
            <w:noWrap/>
            <w:vAlign w:val="bottom"/>
            <w:hideMark/>
          </w:tcPr>
          <w:p w14:paraId="172A778B" w14:textId="77777777" w:rsidR="00544534" w:rsidRPr="00031FF9" w:rsidRDefault="00544534" w:rsidP="00544534">
            <w:pPr>
              <w:widowControl w:val="0"/>
              <w:autoSpaceDE w:val="0"/>
              <w:autoSpaceDN w:val="0"/>
              <w:adjustRightInd w:val="0"/>
              <w:jc w:val="right"/>
              <w:rPr>
                <w:color w:val="000000" w:themeColor="text1"/>
                <w:sz w:val="18"/>
                <w:szCs w:val="18"/>
              </w:rPr>
            </w:pPr>
            <w:r w:rsidRPr="00031FF9">
              <w:rPr>
                <w:color w:val="000000" w:themeColor="text1"/>
                <w:sz w:val="18"/>
                <w:szCs w:val="18"/>
              </w:rPr>
              <w:t>31</w:t>
            </w:r>
          </w:p>
        </w:tc>
      </w:tr>
      <w:tr w:rsidR="00031FF9" w:rsidRPr="00031FF9" w14:paraId="1505D366" w14:textId="77777777" w:rsidTr="00544534">
        <w:trPr>
          <w:gridAfter w:val="3"/>
          <w:wAfter w:w="128" w:type="dxa"/>
          <w:trHeight w:val="536"/>
        </w:trPr>
        <w:tc>
          <w:tcPr>
            <w:tcW w:w="457" w:type="dxa"/>
            <w:vMerge w:val="restart"/>
            <w:tcBorders>
              <w:top w:val="nil"/>
              <w:left w:val="single" w:sz="4" w:space="0" w:color="auto"/>
              <w:right w:val="single" w:sz="4" w:space="0" w:color="auto"/>
            </w:tcBorders>
            <w:shd w:val="clear" w:color="auto" w:fill="auto"/>
            <w:noWrap/>
            <w:vAlign w:val="bottom"/>
            <w:hideMark/>
          </w:tcPr>
          <w:p w14:paraId="44885186" w14:textId="77777777" w:rsidR="00544534" w:rsidRPr="00031FF9" w:rsidRDefault="00544534" w:rsidP="00544534">
            <w:pPr>
              <w:widowControl w:val="0"/>
              <w:autoSpaceDE w:val="0"/>
              <w:autoSpaceDN w:val="0"/>
              <w:adjustRightInd w:val="0"/>
              <w:jc w:val="right"/>
              <w:rPr>
                <w:color w:val="000000" w:themeColor="text1"/>
                <w:sz w:val="16"/>
                <w:szCs w:val="18"/>
              </w:rPr>
            </w:pPr>
            <w:r w:rsidRPr="00031FF9">
              <w:rPr>
                <w:color w:val="000000" w:themeColor="text1"/>
                <w:sz w:val="16"/>
                <w:szCs w:val="18"/>
              </w:rPr>
              <w:t>1</w:t>
            </w:r>
          </w:p>
          <w:p w14:paraId="3CAC626A"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 </w:t>
            </w:r>
          </w:p>
        </w:tc>
        <w:tc>
          <w:tcPr>
            <w:tcW w:w="1561" w:type="dxa"/>
            <w:vMerge w:val="restart"/>
            <w:tcBorders>
              <w:top w:val="nil"/>
              <w:left w:val="nil"/>
              <w:right w:val="single" w:sz="4" w:space="0" w:color="auto"/>
            </w:tcBorders>
            <w:shd w:val="clear" w:color="auto" w:fill="auto"/>
            <w:vAlign w:val="bottom"/>
            <w:hideMark/>
          </w:tcPr>
          <w:p w14:paraId="3C484317" w14:textId="77777777" w:rsidR="00544534" w:rsidRPr="00031FF9" w:rsidRDefault="00544534" w:rsidP="00544534">
            <w:pPr>
              <w:widowControl w:val="0"/>
              <w:autoSpaceDE w:val="0"/>
              <w:autoSpaceDN w:val="0"/>
              <w:adjustRightInd w:val="0"/>
              <w:rPr>
                <w:color w:val="000000" w:themeColor="text1"/>
                <w:sz w:val="14"/>
                <w:szCs w:val="14"/>
              </w:rPr>
            </w:pPr>
            <w:r w:rsidRPr="00031FF9">
              <w:rPr>
                <w:color w:val="000000" w:themeColor="text1"/>
                <w:sz w:val="14"/>
                <w:szCs w:val="14"/>
              </w:rPr>
              <w:t>1.</w:t>
            </w:r>
            <w:r w:rsidRPr="00031FF9">
              <w:rPr>
                <w:noProof w:val="0"/>
                <w:color w:val="000000" w:themeColor="text1"/>
              </w:rPr>
              <w:t xml:space="preserve"> </w:t>
            </w:r>
          </w:p>
          <w:p w14:paraId="3B42A73E" w14:textId="77777777" w:rsidR="00544534" w:rsidRPr="00031FF9" w:rsidRDefault="00544534" w:rsidP="00544534">
            <w:pPr>
              <w:widowControl w:val="0"/>
              <w:autoSpaceDE w:val="0"/>
              <w:autoSpaceDN w:val="0"/>
              <w:adjustRightInd w:val="0"/>
              <w:rPr>
                <w:color w:val="000000" w:themeColor="text1"/>
                <w:sz w:val="14"/>
                <w:szCs w:val="14"/>
              </w:rPr>
            </w:pPr>
          </w:p>
        </w:tc>
        <w:tc>
          <w:tcPr>
            <w:tcW w:w="2030" w:type="dxa"/>
            <w:tcBorders>
              <w:top w:val="nil"/>
              <w:left w:val="nil"/>
              <w:bottom w:val="single" w:sz="4" w:space="0" w:color="auto"/>
              <w:right w:val="single" w:sz="4" w:space="0" w:color="auto"/>
            </w:tcBorders>
            <w:shd w:val="clear" w:color="auto" w:fill="auto"/>
            <w:vAlign w:val="bottom"/>
            <w:hideMark/>
          </w:tcPr>
          <w:p w14:paraId="0716BFDB"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1.1.1.</w:t>
            </w:r>
            <w:r w:rsidRPr="00031FF9">
              <w:rPr>
                <w:noProof w:val="0"/>
                <w:color w:val="000000" w:themeColor="text1"/>
              </w:rPr>
              <w:t xml:space="preserve"> </w:t>
            </w:r>
          </w:p>
        </w:tc>
        <w:tc>
          <w:tcPr>
            <w:tcW w:w="1013" w:type="dxa"/>
            <w:tcBorders>
              <w:top w:val="nil"/>
              <w:left w:val="nil"/>
              <w:bottom w:val="single" w:sz="4" w:space="0" w:color="auto"/>
              <w:right w:val="single" w:sz="4" w:space="0" w:color="auto"/>
            </w:tcBorders>
            <w:shd w:val="clear" w:color="auto" w:fill="auto"/>
            <w:noWrap/>
            <w:vAlign w:val="bottom"/>
          </w:tcPr>
          <w:p w14:paraId="0ECAEF3B"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single" w:sz="4" w:space="0" w:color="auto"/>
              <w:left w:val="nil"/>
              <w:bottom w:val="single" w:sz="4" w:space="0" w:color="auto"/>
              <w:right w:val="single" w:sz="4" w:space="0" w:color="auto"/>
            </w:tcBorders>
            <w:shd w:val="clear" w:color="auto" w:fill="auto"/>
            <w:noWrap/>
            <w:vAlign w:val="bottom"/>
            <w:hideMark/>
          </w:tcPr>
          <w:p w14:paraId="1A48668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6692167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single" w:sz="4" w:space="0" w:color="auto"/>
              <w:left w:val="nil"/>
              <w:bottom w:val="single" w:sz="4" w:space="0" w:color="auto"/>
              <w:right w:val="single" w:sz="4" w:space="0" w:color="auto"/>
            </w:tcBorders>
            <w:shd w:val="clear" w:color="auto" w:fill="auto"/>
            <w:noWrap/>
            <w:vAlign w:val="bottom"/>
            <w:hideMark/>
          </w:tcPr>
          <w:p w14:paraId="0D73DF3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148207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single" w:sz="4" w:space="0" w:color="auto"/>
              <w:left w:val="nil"/>
              <w:bottom w:val="single" w:sz="4" w:space="0" w:color="auto"/>
              <w:right w:val="single" w:sz="4" w:space="0" w:color="auto"/>
            </w:tcBorders>
            <w:shd w:val="clear" w:color="auto" w:fill="auto"/>
            <w:noWrap/>
            <w:vAlign w:val="bottom"/>
            <w:hideMark/>
          </w:tcPr>
          <w:p w14:paraId="3712785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5AA00FF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single" w:sz="4" w:space="0" w:color="auto"/>
              <w:left w:val="nil"/>
              <w:bottom w:val="single" w:sz="4" w:space="0" w:color="auto"/>
              <w:right w:val="single" w:sz="4" w:space="0" w:color="auto"/>
            </w:tcBorders>
            <w:shd w:val="clear" w:color="auto" w:fill="auto"/>
            <w:noWrap/>
            <w:vAlign w:val="bottom"/>
            <w:hideMark/>
          </w:tcPr>
          <w:p w14:paraId="4990D5C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546576A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single" w:sz="4" w:space="0" w:color="auto"/>
              <w:left w:val="nil"/>
              <w:bottom w:val="single" w:sz="4" w:space="0" w:color="auto"/>
              <w:right w:val="single" w:sz="4" w:space="0" w:color="auto"/>
            </w:tcBorders>
            <w:shd w:val="clear" w:color="auto" w:fill="auto"/>
            <w:noWrap/>
            <w:vAlign w:val="bottom"/>
            <w:hideMark/>
          </w:tcPr>
          <w:p w14:paraId="5386A6B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6FB6621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single" w:sz="4" w:space="0" w:color="auto"/>
              <w:left w:val="nil"/>
              <w:bottom w:val="single" w:sz="4" w:space="0" w:color="auto"/>
              <w:right w:val="single" w:sz="4" w:space="0" w:color="auto"/>
            </w:tcBorders>
            <w:shd w:val="clear" w:color="auto" w:fill="auto"/>
            <w:noWrap/>
            <w:vAlign w:val="bottom"/>
            <w:hideMark/>
          </w:tcPr>
          <w:p w14:paraId="42DEF61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E94688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E7A495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545CBA9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46E215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002108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A41B40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05A57E3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8E6D00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9C684A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FDC407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5FA2768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6AA6D6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333665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5E965A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45ECA56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292886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A87E0C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9C670A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CDCB26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49B3E28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43CA9F44" w14:textId="77777777" w:rsidTr="00544534">
        <w:trPr>
          <w:gridAfter w:val="3"/>
          <w:wAfter w:w="128" w:type="dxa"/>
          <w:trHeight w:val="141"/>
        </w:trPr>
        <w:tc>
          <w:tcPr>
            <w:tcW w:w="457" w:type="dxa"/>
            <w:vMerge/>
            <w:tcBorders>
              <w:left w:val="single" w:sz="4" w:space="0" w:color="auto"/>
              <w:bottom w:val="single" w:sz="4" w:space="0" w:color="auto"/>
              <w:right w:val="single" w:sz="4" w:space="0" w:color="auto"/>
            </w:tcBorders>
            <w:shd w:val="clear" w:color="auto" w:fill="auto"/>
            <w:noWrap/>
            <w:vAlign w:val="bottom"/>
            <w:hideMark/>
          </w:tcPr>
          <w:p w14:paraId="1B8BA3AF"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vMerge/>
            <w:tcBorders>
              <w:left w:val="nil"/>
              <w:bottom w:val="single" w:sz="4" w:space="0" w:color="auto"/>
              <w:right w:val="single" w:sz="4" w:space="0" w:color="auto"/>
            </w:tcBorders>
            <w:shd w:val="clear" w:color="auto" w:fill="auto"/>
            <w:vAlign w:val="bottom"/>
            <w:hideMark/>
          </w:tcPr>
          <w:p w14:paraId="571329D1" w14:textId="77777777" w:rsidR="00544534" w:rsidRPr="00031FF9" w:rsidRDefault="00544534" w:rsidP="00544534">
            <w:pPr>
              <w:widowControl w:val="0"/>
              <w:autoSpaceDE w:val="0"/>
              <w:autoSpaceDN w:val="0"/>
              <w:adjustRightInd w:val="0"/>
              <w:rPr>
                <w:color w:val="000000" w:themeColor="text1"/>
                <w:sz w:val="14"/>
                <w:szCs w:val="14"/>
              </w:rPr>
            </w:pPr>
          </w:p>
        </w:tc>
        <w:tc>
          <w:tcPr>
            <w:tcW w:w="2030" w:type="dxa"/>
            <w:tcBorders>
              <w:top w:val="nil"/>
              <w:left w:val="nil"/>
              <w:bottom w:val="single" w:sz="4" w:space="0" w:color="auto"/>
              <w:right w:val="single" w:sz="4" w:space="0" w:color="auto"/>
            </w:tcBorders>
            <w:shd w:val="clear" w:color="auto" w:fill="auto"/>
            <w:vAlign w:val="bottom"/>
          </w:tcPr>
          <w:p w14:paraId="15382E70"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1.1.2.</w:t>
            </w:r>
          </w:p>
        </w:tc>
        <w:tc>
          <w:tcPr>
            <w:tcW w:w="1013" w:type="dxa"/>
            <w:tcBorders>
              <w:top w:val="nil"/>
              <w:left w:val="nil"/>
              <w:bottom w:val="single" w:sz="4" w:space="0" w:color="auto"/>
              <w:right w:val="single" w:sz="4" w:space="0" w:color="auto"/>
            </w:tcBorders>
            <w:shd w:val="clear" w:color="auto" w:fill="auto"/>
            <w:noWrap/>
            <w:vAlign w:val="bottom"/>
          </w:tcPr>
          <w:p w14:paraId="275A4DAA"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single" w:sz="4" w:space="0" w:color="auto"/>
              <w:right w:val="single" w:sz="4" w:space="0" w:color="auto"/>
            </w:tcBorders>
            <w:shd w:val="clear" w:color="auto" w:fill="auto"/>
            <w:noWrap/>
            <w:vAlign w:val="bottom"/>
            <w:hideMark/>
          </w:tcPr>
          <w:p w14:paraId="4E62377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28F6BFB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1D2600D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55FAE96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15D9288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6F5870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544A27A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BDF30A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7C59E5A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FCC555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nil"/>
              <w:left w:val="nil"/>
              <w:bottom w:val="single" w:sz="4" w:space="0" w:color="auto"/>
              <w:right w:val="single" w:sz="4" w:space="0" w:color="auto"/>
            </w:tcBorders>
            <w:shd w:val="clear" w:color="auto" w:fill="auto"/>
            <w:noWrap/>
            <w:vAlign w:val="bottom"/>
            <w:hideMark/>
          </w:tcPr>
          <w:p w14:paraId="7CF1E4D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6E59CF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1C4AAC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40D9048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08EFC7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8784A2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9C0B93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218E5C0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D6D6BB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9C9DF9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09264D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3B344C0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056599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BB747D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14C3BC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149F1DF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74C3A6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26986C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564D98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28F9402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7D1FB0B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66C31FBA" w14:textId="77777777" w:rsidTr="00544534">
        <w:trPr>
          <w:gridAfter w:val="3"/>
          <w:wAfter w:w="128" w:type="dxa"/>
          <w:trHeight w:val="357"/>
        </w:trPr>
        <w:tc>
          <w:tcPr>
            <w:tcW w:w="457" w:type="dxa"/>
            <w:vMerge w:val="restart"/>
            <w:tcBorders>
              <w:top w:val="nil"/>
              <w:left w:val="single" w:sz="4" w:space="0" w:color="auto"/>
              <w:right w:val="single" w:sz="4" w:space="0" w:color="auto"/>
            </w:tcBorders>
            <w:shd w:val="clear" w:color="auto" w:fill="auto"/>
            <w:noWrap/>
            <w:vAlign w:val="bottom"/>
            <w:hideMark/>
          </w:tcPr>
          <w:p w14:paraId="4F4CBE42" w14:textId="77777777" w:rsidR="00544534" w:rsidRPr="00031FF9" w:rsidRDefault="00544534" w:rsidP="00544534">
            <w:pPr>
              <w:widowControl w:val="0"/>
              <w:autoSpaceDE w:val="0"/>
              <w:autoSpaceDN w:val="0"/>
              <w:adjustRightInd w:val="0"/>
              <w:jc w:val="right"/>
              <w:rPr>
                <w:color w:val="000000" w:themeColor="text1"/>
                <w:sz w:val="16"/>
                <w:szCs w:val="18"/>
              </w:rPr>
            </w:pPr>
            <w:r w:rsidRPr="00031FF9">
              <w:rPr>
                <w:color w:val="000000" w:themeColor="text1"/>
                <w:sz w:val="16"/>
                <w:szCs w:val="18"/>
              </w:rPr>
              <w:t>2</w:t>
            </w:r>
          </w:p>
          <w:p w14:paraId="4E2BB98D"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 </w:t>
            </w:r>
          </w:p>
        </w:tc>
        <w:tc>
          <w:tcPr>
            <w:tcW w:w="1561" w:type="dxa"/>
            <w:vMerge w:val="restart"/>
            <w:tcBorders>
              <w:top w:val="nil"/>
              <w:left w:val="nil"/>
              <w:right w:val="single" w:sz="4" w:space="0" w:color="auto"/>
            </w:tcBorders>
            <w:shd w:val="clear" w:color="auto" w:fill="auto"/>
            <w:vAlign w:val="bottom"/>
          </w:tcPr>
          <w:p w14:paraId="7E7A2C50" w14:textId="77777777" w:rsidR="00544534" w:rsidRPr="00031FF9" w:rsidRDefault="00544534" w:rsidP="00544534">
            <w:pPr>
              <w:widowControl w:val="0"/>
              <w:autoSpaceDE w:val="0"/>
              <w:autoSpaceDN w:val="0"/>
              <w:adjustRightInd w:val="0"/>
              <w:jc w:val="both"/>
              <w:rPr>
                <w:color w:val="000000" w:themeColor="text1"/>
                <w:sz w:val="14"/>
                <w:szCs w:val="14"/>
              </w:rPr>
            </w:pPr>
            <w:r w:rsidRPr="00031FF9">
              <w:rPr>
                <w:color w:val="000000" w:themeColor="text1"/>
                <w:sz w:val="14"/>
                <w:szCs w:val="14"/>
              </w:rPr>
              <w:t>2.</w:t>
            </w:r>
            <w:r w:rsidRPr="00031FF9">
              <w:rPr>
                <w:noProof w:val="0"/>
                <w:color w:val="000000" w:themeColor="text1"/>
              </w:rPr>
              <w:t xml:space="preserve"> </w:t>
            </w:r>
          </w:p>
        </w:tc>
        <w:tc>
          <w:tcPr>
            <w:tcW w:w="2030" w:type="dxa"/>
            <w:tcBorders>
              <w:top w:val="nil"/>
              <w:left w:val="nil"/>
              <w:bottom w:val="single" w:sz="4" w:space="0" w:color="auto"/>
              <w:right w:val="single" w:sz="4" w:space="0" w:color="auto"/>
            </w:tcBorders>
            <w:shd w:val="clear" w:color="auto" w:fill="auto"/>
            <w:vAlign w:val="bottom"/>
          </w:tcPr>
          <w:p w14:paraId="3002EDF4"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2.1.</w:t>
            </w:r>
            <w:r w:rsidRPr="00031FF9">
              <w:rPr>
                <w:rFonts w:eastAsia="Arial Unicode MS"/>
                <w:color w:val="000000" w:themeColor="text1"/>
              </w:rPr>
              <w:t xml:space="preserve"> </w:t>
            </w:r>
          </w:p>
        </w:tc>
        <w:tc>
          <w:tcPr>
            <w:tcW w:w="1013" w:type="dxa"/>
            <w:tcBorders>
              <w:top w:val="nil"/>
              <w:left w:val="nil"/>
              <w:bottom w:val="single" w:sz="4" w:space="0" w:color="auto"/>
              <w:right w:val="single" w:sz="4" w:space="0" w:color="auto"/>
            </w:tcBorders>
            <w:shd w:val="clear" w:color="auto" w:fill="auto"/>
            <w:noWrap/>
            <w:vAlign w:val="bottom"/>
          </w:tcPr>
          <w:p w14:paraId="7B6F6AE6"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single" w:sz="4" w:space="0" w:color="auto"/>
              <w:right w:val="single" w:sz="4" w:space="0" w:color="auto"/>
            </w:tcBorders>
            <w:shd w:val="clear" w:color="auto" w:fill="auto"/>
            <w:noWrap/>
            <w:vAlign w:val="bottom"/>
            <w:hideMark/>
          </w:tcPr>
          <w:p w14:paraId="7C6501C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A01EB7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46B2E25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57A0E5B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529A52D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05699B8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3F80B9E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868924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6EC1ADC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73567C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nil"/>
              <w:left w:val="nil"/>
              <w:bottom w:val="single" w:sz="4" w:space="0" w:color="auto"/>
              <w:right w:val="single" w:sz="4" w:space="0" w:color="auto"/>
            </w:tcBorders>
            <w:shd w:val="clear" w:color="auto" w:fill="auto"/>
            <w:noWrap/>
            <w:vAlign w:val="bottom"/>
            <w:hideMark/>
          </w:tcPr>
          <w:p w14:paraId="76DB93C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0C26DD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DFC1AC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6B9C506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6C5993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594DC4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AD37A3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1E0380F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77680F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83EF87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2CE106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4657CA8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100B29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2CF609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8BA04C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43564AC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07F377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B7EB5A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70BAC1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5D517A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4AF9A88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72D271AE" w14:textId="77777777" w:rsidTr="00544534">
        <w:trPr>
          <w:gridAfter w:val="3"/>
          <w:wAfter w:w="128" w:type="dxa"/>
          <w:trHeight w:val="195"/>
        </w:trPr>
        <w:tc>
          <w:tcPr>
            <w:tcW w:w="457" w:type="dxa"/>
            <w:vMerge/>
            <w:tcBorders>
              <w:left w:val="single" w:sz="4" w:space="0" w:color="auto"/>
              <w:bottom w:val="single" w:sz="4" w:space="0" w:color="auto"/>
              <w:right w:val="single" w:sz="4" w:space="0" w:color="auto"/>
            </w:tcBorders>
            <w:shd w:val="clear" w:color="auto" w:fill="auto"/>
            <w:noWrap/>
            <w:vAlign w:val="bottom"/>
            <w:hideMark/>
          </w:tcPr>
          <w:p w14:paraId="66A516DB"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vMerge/>
            <w:tcBorders>
              <w:left w:val="nil"/>
              <w:bottom w:val="single" w:sz="4" w:space="0" w:color="auto"/>
              <w:right w:val="single" w:sz="4" w:space="0" w:color="auto"/>
            </w:tcBorders>
            <w:shd w:val="clear" w:color="auto" w:fill="auto"/>
            <w:vAlign w:val="bottom"/>
          </w:tcPr>
          <w:p w14:paraId="666ACC2A" w14:textId="77777777" w:rsidR="00544534" w:rsidRPr="00031FF9" w:rsidRDefault="00544534" w:rsidP="00544534">
            <w:pPr>
              <w:widowControl w:val="0"/>
              <w:autoSpaceDE w:val="0"/>
              <w:autoSpaceDN w:val="0"/>
              <w:adjustRightInd w:val="0"/>
              <w:rPr>
                <w:color w:val="000000" w:themeColor="text1"/>
                <w:sz w:val="14"/>
                <w:szCs w:val="14"/>
              </w:rPr>
            </w:pPr>
          </w:p>
        </w:tc>
        <w:tc>
          <w:tcPr>
            <w:tcW w:w="2030" w:type="dxa"/>
            <w:tcBorders>
              <w:top w:val="nil"/>
              <w:left w:val="nil"/>
              <w:bottom w:val="single" w:sz="4" w:space="0" w:color="auto"/>
              <w:right w:val="single" w:sz="4" w:space="0" w:color="auto"/>
            </w:tcBorders>
            <w:shd w:val="clear" w:color="auto" w:fill="auto"/>
            <w:vAlign w:val="bottom"/>
          </w:tcPr>
          <w:p w14:paraId="2A2743B9"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2.2.</w:t>
            </w:r>
          </w:p>
        </w:tc>
        <w:tc>
          <w:tcPr>
            <w:tcW w:w="1013" w:type="dxa"/>
            <w:tcBorders>
              <w:top w:val="nil"/>
              <w:left w:val="nil"/>
              <w:bottom w:val="single" w:sz="4" w:space="0" w:color="auto"/>
              <w:right w:val="single" w:sz="4" w:space="0" w:color="auto"/>
            </w:tcBorders>
            <w:shd w:val="clear" w:color="auto" w:fill="auto"/>
            <w:noWrap/>
            <w:vAlign w:val="bottom"/>
          </w:tcPr>
          <w:p w14:paraId="3F5DC93A"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single" w:sz="4" w:space="0" w:color="auto"/>
              <w:right w:val="single" w:sz="4" w:space="0" w:color="auto"/>
            </w:tcBorders>
            <w:shd w:val="clear" w:color="auto" w:fill="auto"/>
            <w:noWrap/>
            <w:vAlign w:val="bottom"/>
            <w:hideMark/>
          </w:tcPr>
          <w:p w14:paraId="0BFD98A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AD7003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452EF50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57ABAE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405FF91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CE3DFC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0D0C381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28CFEA8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4B64E44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7897651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nil"/>
              <w:left w:val="nil"/>
              <w:bottom w:val="single" w:sz="4" w:space="0" w:color="auto"/>
              <w:right w:val="single" w:sz="4" w:space="0" w:color="auto"/>
            </w:tcBorders>
            <w:shd w:val="clear" w:color="auto" w:fill="auto"/>
            <w:noWrap/>
            <w:vAlign w:val="bottom"/>
            <w:hideMark/>
          </w:tcPr>
          <w:p w14:paraId="630D2A1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B15C54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D3ECCE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4D46862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595DC7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137879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A5974D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64E40C6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BBDE9B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FBB36A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C2D124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582293D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18F8B5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AE113F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67C8E87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218BEED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057338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C60B86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5902D8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272E63B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39B5142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275D8944" w14:textId="77777777" w:rsidTr="00544534">
        <w:trPr>
          <w:gridAfter w:val="3"/>
          <w:wAfter w:w="128" w:type="dxa"/>
          <w:trHeight w:val="198"/>
        </w:trPr>
        <w:tc>
          <w:tcPr>
            <w:tcW w:w="457" w:type="dxa"/>
            <w:vMerge w:val="restart"/>
            <w:tcBorders>
              <w:top w:val="nil"/>
              <w:left w:val="single" w:sz="4" w:space="0" w:color="auto"/>
              <w:right w:val="single" w:sz="4" w:space="0" w:color="auto"/>
            </w:tcBorders>
            <w:shd w:val="clear" w:color="auto" w:fill="auto"/>
            <w:noWrap/>
            <w:vAlign w:val="bottom"/>
            <w:hideMark/>
          </w:tcPr>
          <w:p w14:paraId="0E6020CB" w14:textId="77777777" w:rsidR="00544534" w:rsidRPr="00031FF9" w:rsidRDefault="00544534" w:rsidP="00544534">
            <w:pPr>
              <w:widowControl w:val="0"/>
              <w:autoSpaceDE w:val="0"/>
              <w:autoSpaceDN w:val="0"/>
              <w:adjustRightInd w:val="0"/>
              <w:jc w:val="right"/>
              <w:rPr>
                <w:color w:val="000000" w:themeColor="text1"/>
                <w:sz w:val="16"/>
                <w:szCs w:val="18"/>
              </w:rPr>
            </w:pPr>
            <w:r w:rsidRPr="00031FF9">
              <w:rPr>
                <w:color w:val="000000" w:themeColor="text1"/>
                <w:sz w:val="16"/>
                <w:szCs w:val="18"/>
              </w:rPr>
              <w:t>3</w:t>
            </w:r>
          </w:p>
          <w:p w14:paraId="18D6B389"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 </w:t>
            </w:r>
          </w:p>
        </w:tc>
        <w:tc>
          <w:tcPr>
            <w:tcW w:w="1561" w:type="dxa"/>
            <w:vMerge w:val="restart"/>
            <w:tcBorders>
              <w:top w:val="nil"/>
              <w:left w:val="nil"/>
              <w:right w:val="single" w:sz="4" w:space="0" w:color="auto"/>
            </w:tcBorders>
            <w:shd w:val="clear" w:color="auto" w:fill="auto"/>
            <w:vAlign w:val="bottom"/>
          </w:tcPr>
          <w:p w14:paraId="7FB2538D" w14:textId="77777777" w:rsidR="00544534" w:rsidRPr="00031FF9" w:rsidRDefault="00544534" w:rsidP="00544534">
            <w:pPr>
              <w:widowControl w:val="0"/>
              <w:autoSpaceDE w:val="0"/>
              <w:autoSpaceDN w:val="0"/>
              <w:adjustRightInd w:val="0"/>
              <w:rPr>
                <w:color w:val="000000" w:themeColor="text1"/>
                <w:sz w:val="14"/>
                <w:szCs w:val="14"/>
              </w:rPr>
            </w:pPr>
            <w:r w:rsidRPr="00031FF9">
              <w:rPr>
                <w:color w:val="000000" w:themeColor="text1"/>
                <w:sz w:val="14"/>
                <w:szCs w:val="14"/>
              </w:rPr>
              <w:t>3.</w:t>
            </w:r>
          </w:p>
          <w:p w14:paraId="773C3EAE" w14:textId="77777777" w:rsidR="00544534" w:rsidRPr="00031FF9" w:rsidRDefault="00544534" w:rsidP="00544534">
            <w:pPr>
              <w:widowControl w:val="0"/>
              <w:autoSpaceDE w:val="0"/>
              <w:autoSpaceDN w:val="0"/>
              <w:adjustRightInd w:val="0"/>
              <w:rPr>
                <w:color w:val="000000" w:themeColor="text1"/>
                <w:sz w:val="14"/>
                <w:szCs w:val="14"/>
              </w:rPr>
            </w:pPr>
            <w:r w:rsidRPr="00031FF9">
              <w:rPr>
                <w:color w:val="000000" w:themeColor="text1"/>
                <w:sz w:val="14"/>
                <w:szCs w:val="14"/>
              </w:rPr>
              <w:t> </w:t>
            </w:r>
          </w:p>
        </w:tc>
        <w:tc>
          <w:tcPr>
            <w:tcW w:w="2030" w:type="dxa"/>
            <w:tcBorders>
              <w:top w:val="nil"/>
              <w:left w:val="nil"/>
              <w:bottom w:val="single" w:sz="4" w:space="0" w:color="auto"/>
              <w:right w:val="single" w:sz="4" w:space="0" w:color="auto"/>
            </w:tcBorders>
            <w:shd w:val="clear" w:color="auto" w:fill="auto"/>
            <w:noWrap/>
            <w:vAlign w:val="center"/>
          </w:tcPr>
          <w:p w14:paraId="5D3DA028"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3.1</w:t>
            </w:r>
          </w:p>
        </w:tc>
        <w:tc>
          <w:tcPr>
            <w:tcW w:w="1013" w:type="dxa"/>
            <w:tcBorders>
              <w:top w:val="nil"/>
              <w:left w:val="nil"/>
              <w:bottom w:val="single" w:sz="4" w:space="0" w:color="auto"/>
              <w:right w:val="single" w:sz="4" w:space="0" w:color="auto"/>
            </w:tcBorders>
            <w:shd w:val="clear" w:color="auto" w:fill="auto"/>
            <w:noWrap/>
            <w:vAlign w:val="bottom"/>
          </w:tcPr>
          <w:p w14:paraId="2035FD9E"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single" w:sz="4" w:space="0" w:color="auto"/>
              <w:right w:val="single" w:sz="4" w:space="0" w:color="auto"/>
            </w:tcBorders>
            <w:shd w:val="clear" w:color="auto" w:fill="auto"/>
            <w:noWrap/>
            <w:vAlign w:val="bottom"/>
            <w:hideMark/>
          </w:tcPr>
          <w:p w14:paraId="524F5D2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9B4A6C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32703BA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6AD311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0D40F46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0FED045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12CC26D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3CF9F60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5C5FEC5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66FAAD3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nil"/>
              <w:left w:val="nil"/>
              <w:bottom w:val="single" w:sz="4" w:space="0" w:color="auto"/>
              <w:right w:val="single" w:sz="4" w:space="0" w:color="auto"/>
            </w:tcBorders>
            <w:shd w:val="clear" w:color="auto" w:fill="auto"/>
            <w:noWrap/>
            <w:vAlign w:val="bottom"/>
            <w:hideMark/>
          </w:tcPr>
          <w:p w14:paraId="39D4924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AFD0344"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7730E2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23F224AA"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B75605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0FD56C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1F7B99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679865E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C8AE25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7191BD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94DB57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3538409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A12EC7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305BA7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DCF340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310BF7B7"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32AF50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2070DA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33A44A3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0BEF0F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782E682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431E17D6" w14:textId="77777777" w:rsidTr="00544534">
        <w:trPr>
          <w:gridAfter w:val="3"/>
          <w:wAfter w:w="128" w:type="dxa"/>
          <w:trHeight w:val="201"/>
        </w:trPr>
        <w:tc>
          <w:tcPr>
            <w:tcW w:w="457" w:type="dxa"/>
            <w:vMerge/>
            <w:tcBorders>
              <w:left w:val="single" w:sz="4" w:space="0" w:color="auto"/>
              <w:bottom w:val="single" w:sz="4" w:space="0" w:color="auto"/>
              <w:right w:val="single" w:sz="4" w:space="0" w:color="auto"/>
            </w:tcBorders>
            <w:shd w:val="clear" w:color="auto" w:fill="auto"/>
            <w:noWrap/>
            <w:vAlign w:val="bottom"/>
            <w:hideMark/>
          </w:tcPr>
          <w:p w14:paraId="4A67B012"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vMerge/>
            <w:tcBorders>
              <w:left w:val="nil"/>
              <w:bottom w:val="single" w:sz="4" w:space="0" w:color="auto"/>
              <w:right w:val="single" w:sz="4" w:space="0" w:color="auto"/>
            </w:tcBorders>
            <w:shd w:val="clear" w:color="auto" w:fill="auto"/>
            <w:vAlign w:val="bottom"/>
            <w:hideMark/>
          </w:tcPr>
          <w:p w14:paraId="06DA8F7D" w14:textId="77777777" w:rsidR="00544534" w:rsidRPr="00031FF9" w:rsidRDefault="00544534" w:rsidP="00544534">
            <w:pPr>
              <w:widowControl w:val="0"/>
              <w:autoSpaceDE w:val="0"/>
              <w:autoSpaceDN w:val="0"/>
              <w:adjustRightInd w:val="0"/>
              <w:rPr>
                <w:color w:val="000000" w:themeColor="text1"/>
                <w:sz w:val="16"/>
                <w:szCs w:val="18"/>
              </w:rPr>
            </w:pPr>
          </w:p>
        </w:tc>
        <w:tc>
          <w:tcPr>
            <w:tcW w:w="2030" w:type="dxa"/>
            <w:tcBorders>
              <w:top w:val="nil"/>
              <w:left w:val="nil"/>
              <w:bottom w:val="single" w:sz="4" w:space="0" w:color="auto"/>
              <w:right w:val="single" w:sz="4" w:space="0" w:color="auto"/>
            </w:tcBorders>
            <w:shd w:val="clear" w:color="auto" w:fill="auto"/>
            <w:vAlign w:val="bottom"/>
          </w:tcPr>
          <w:p w14:paraId="09BF65F0"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3.2</w:t>
            </w:r>
          </w:p>
        </w:tc>
        <w:tc>
          <w:tcPr>
            <w:tcW w:w="1013" w:type="dxa"/>
            <w:tcBorders>
              <w:top w:val="nil"/>
              <w:left w:val="nil"/>
              <w:bottom w:val="single" w:sz="4" w:space="0" w:color="auto"/>
              <w:right w:val="single" w:sz="4" w:space="0" w:color="auto"/>
            </w:tcBorders>
            <w:shd w:val="clear" w:color="auto" w:fill="auto"/>
            <w:noWrap/>
            <w:vAlign w:val="bottom"/>
          </w:tcPr>
          <w:p w14:paraId="0EB64C28"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single" w:sz="4" w:space="0" w:color="auto"/>
              <w:right w:val="single" w:sz="4" w:space="0" w:color="auto"/>
            </w:tcBorders>
            <w:shd w:val="clear" w:color="auto" w:fill="auto"/>
            <w:noWrap/>
            <w:vAlign w:val="bottom"/>
          </w:tcPr>
          <w:p w14:paraId="02945534"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single" w:sz="4" w:space="0" w:color="auto"/>
              <w:right w:val="single" w:sz="4" w:space="0" w:color="auto"/>
            </w:tcBorders>
            <w:shd w:val="clear" w:color="auto" w:fill="auto"/>
            <w:noWrap/>
            <w:vAlign w:val="bottom"/>
            <w:hideMark/>
          </w:tcPr>
          <w:p w14:paraId="0F9567F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71C2FBF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60487C1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57CE082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61A982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154CED6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433CA0A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8" w:type="dxa"/>
            <w:tcBorders>
              <w:top w:val="nil"/>
              <w:left w:val="nil"/>
              <w:bottom w:val="single" w:sz="4" w:space="0" w:color="auto"/>
              <w:right w:val="single" w:sz="4" w:space="0" w:color="auto"/>
            </w:tcBorders>
            <w:shd w:val="clear" w:color="auto" w:fill="auto"/>
            <w:noWrap/>
            <w:vAlign w:val="bottom"/>
            <w:hideMark/>
          </w:tcPr>
          <w:p w14:paraId="07ECC3E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2124FB9E"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73" w:type="dxa"/>
            <w:tcBorders>
              <w:top w:val="nil"/>
              <w:left w:val="nil"/>
              <w:bottom w:val="single" w:sz="4" w:space="0" w:color="auto"/>
              <w:right w:val="single" w:sz="4" w:space="0" w:color="auto"/>
            </w:tcBorders>
            <w:shd w:val="clear" w:color="auto" w:fill="auto"/>
            <w:noWrap/>
            <w:vAlign w:val="bottom"/>
            <w:hideMark/>
          </w:tcPr>
          <w:p w14:paraId="22D5AFC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AC5DEF3"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1407192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6F5D816D"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13B27A2"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56C679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ACDE6F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3821670B"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47AF36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BD796AC"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08BC147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3268B8E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768A0979"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89A5075"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30D68C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5" w:type="dxa"/>
            <w:tcBorders>
              <w:top w:val="nil"/>
              <w:left w:val="nil"/>
              <w:bottom w:val="single" w:sz="4" w:space="0" w:color="auto"/>
              <w:right w:val="single" w:sz="4" w:space="0" w:color="auto"/>
            </w:tcBorders>
            <w:shd w:val="clear" w:color="auto" w:fill="auto"/>
            <w:noWrap/>
            <w:vAlign w:val="bottom"/>
            <w:hideMark/>
          </w:tcPr>
          <w:p w14:paraId="74787C31"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4D4159F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5F251D70"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404" w:type="dxa"/>
            <w:tcBorders>
              <w:top w:val="nil"/>
              <w:left w:val="nil"/>
              <w:bottom w:val="single" w:sz="4" w:space="0" w:color="auto"/>
              <w:right w:val="single" w:sz="4" w:space="0" w:color="auto"/>
            </w:tcBorders>
            <w:shd w:val="clear" w:color="auto" w:fill="auto"/>
            <w:noWrap/>
            <w:vAlign w:val="bottom"/>
            <w:hideMark/>
          </w:tcPr>
          <w:p w14:paraId="2DE7412F"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269" w:type="dxa"/>
            <w:tcBorders>
              <w:top w:val="nil"/>
              <w:left w:val="nil"/>
              <w:bottom w:val="single" w:sz="4" w:space="0" w:color="auto"/>
              <w:right w:val="single" w:sz="4" w:space="0" w:color="auto"/>
            </w:tcBorders>
            <w:shd w:val="clear" w:color="auto" w:fill="auto"/>
            <w:noWrap/>
            <w:vAlign w:val="bottom"/>
            <w:hideMark/>
          </w:tcPr>
          <w:p w14:paraId="1BBC6658"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c>
          <w:tcPr>
            <w:tcW w:w="359" w:type="dxa"/>
            <w:tcBorders>
              <w:top w:val="nil"/>
              <w:left w:val="nil"/>
              <w:bottom w:val="single" w:sz="4" w:space="0" w:color="auto"/>
              <w:right w:val="single" w:sz="4" w:space="0" w:color="auto"/>
            </w:tcBorders>
            <w:shd w:val="clear" w:color="auto" w:fill="auto"/>
            <w:noWrap/>
            <w:vAlign w:val="bottom"/>
            <w:hideMark/>
          </w:tcPr>
          <w:p w14:paraId="25AEEF46" w14:textId="77777777" w:rsidR="00544534" w:rsidRPr="00031FF9" w:rsidRDefault="00544534" w:rsidP="00544534">
            <w:pPr>
              <w:widowControl w:val="0"/>
              <w:autoSpaceDE w:val="0"/>
              <w:autoSpaceDN w:val="0"/>
              <w:adjustRightInd w:val="0"/>
              <w:rPr>
                <w:color w:val="000000" w:themeColor="text1"/>
                <w:sz w:val="18"/>
                <w:szCs w:val="18"/>
              </w:rPr>
            </w:pPr>
            <w:r w:rsidRPr="00031FF9">
              <w:rPr>
                <w:color w:val="000000" w:themeColor="text1"/>
                <w:sz w:val="18"/>
                <w:szCs w:val="18"/>
              </w:rPr>
              <w:t> </w:t>
            </w:r>
          </w:p>
        </w:tc>
      </w:tr>
      <w:tr w:rsidR="00031FF9" w:rsidRPr="00031FF9" w14:paraId="63C19E2B"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74854A8D"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tcBorders>
              <w:top w:val="nil"/>
              <w:left w:val="nil"/>
              <w:bottom w:val="nil"/>
              <w:right w:val="nil"/>
            </w:tcBorders>
            <w:shd w:val="clear" w:color="auto" w:fill="auto"/>
            <w:noWrap/>
            <w:vAlign w:val="bottom"/>
            <w:hideMark/>
          </w:tcPr>
          <w:p w14:paraId="3889ECF2"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"Разработано"</w:t>
            </w:r>
          </w:p>
        </w:tc>
        <w:tc>
          <w:tcPr>
            <w:tcW w:w="2030" w:type="dxa"/>
            <w:tcBorders>
              <w:top w:val="nil"/>
              <w:left w:val="nil"/>
              <w:bottom w:val="nil"/>
              <w:right w:val="nil"/>
            </w:tcBorders>
            <w:shd w:val="clear" w:color="auto" w:fill="auto"/>
            <w:noWrap/>
            <w:vAlign w:val="bottom"/>
            <w:hideMark/>
          </w:tcPr>
          <w:p w14:paraId="1E53E525" w14:textId="77777777" w:rsidR="00544534" w:rsidRPr="00031FF9" w:rsidRDefault="00544534" w:rsidP="00544534">
            <w:pPr>
              <w:widowControl w:val="0"/>
              <w:autoSpaceDE w:val="0"/>
              <w:autoSpaceDN w:val="0"/>
              <w:adjustRightInd w:val="0"/>
              <w:jc w:val="center"/>
              <w:rPr>
                <w:color w:val="000000" w:themeColor="text1"/>
                <w:sz w:val="16"/>
                <w:szCs w:val="18"/>
              </w:rPr>
            </w:pPr>
          </w:p>
        </w:tc>
        <w:tc>
          <w:tcPr>
            <w:tcW w:w="1013" w:type="dxa"/>
            <w:tcBorders>
              <w:top w:val="nil"/>
              <w:left w:val="nil"/>
              <w:bottom w:val="nil"/>
              <w:right w:val="nil"/>
            </w:tcBorders>
            <w:shd w:val="clear" w:color="auto" w:fill="auto"/>
            <w:noWrap/>
            <w:vAlign w:val="bottom"/>
            <w:hideMark/>
          </w:tcPr>
          <w:p w14:paraId="138A7F21"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433BE1CA"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6B51E330"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F859C5A"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3CC028A"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48A137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018AF72"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E0F5046"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C877F8C"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534F77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C06C016"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3A03F1B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45DF97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43906BA"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7AC3F0F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A01684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309B57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683A259"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52F7FD6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EC261A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228B40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E8E8BFC"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3D9D4BE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67541B8"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B670C2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B4A2BFA"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178600B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AD75AA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2BDAC8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18FCA06"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4461702"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4FED7580"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58E33688"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15DDBC54"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tcBorders>
              <w:top w:val="nil"/>
              <w:left w:val="nil"/>
              <w:bottom w:val="nil"/>
              <w:right w:val="nil"/>
            </w:tcBorders>
            <w:shd w:val="clear" w:color="auto" w:fill="auto"/>
            <w:noWrap/>
            <w:vAlign w:val="bottom"/>
            <w:hideMark/>
          </w:tcPr>
          <w:p w14:paraId="768E9AC9" w14:textId="77777777" w:rsidR="00544534" w:rsidRPr="00031FF9" w:rsidRDefault="00544534" w:rsidP="00544534">
            <w:pPr>
              <w:widowControl w:val="0"/>
              <w:autoSpaceDE w:val="0"/>
              <w:autoSpaceDN w:val="0"/>
              <w:adjustRightInd w:val="0"/>
              <w:jc w:val="center"/>
              <w:rPr>
                <w:color w:val="000000" w:themeColor="text1"/>
                <w:sz w:val="16"/>
                <w:szCs w:val="18"/>
              </w:rPr>
            </w:pPr>
            <w:r w:rsidRPr="00031FF9">
              <w:rPr>
                <w:color w:val="000000" w:themeColor="text1"/>
                <w:sz w:val="16"/>
                <w:szCs w:val="18"/>
              </w:rPr>
              <w:t>Исполнитель</w:t>
            </w:r>
          </w:p>
        </w:tc>
        <w:tc>
          <w:tcPr>
            <w:tcW w:w="2030" w:type="dxa"/>
            <w:tcBorders>
              <w:top w:val="nil"/>
              <w:left w:val="nil"/>
              <w:bottom w:val="nil"/>
              <w:right w:val="nil"/>
            </w:tcBorders>
            <w:shd w:val="clear" w:color="auto" w:fill="auto"/>
            <w:noWrap/>
            <w:vAlign w:val="bottom"/>
            <w:hideMark/>
          </w:tcPr>
          <w:p w14:paraId="57D4FAAB" w14:textId="77777777" w:rsidR="00544534" w:rsidRPr="00031FF9" w:rsidRDefault="00544534" w:rsidP="00544534">
            <w:pPr>
              <w:widowControl w:val="0"/>
              <w:autoSpaceDE w:val="0"/>
              <w:autoSpaceDN w:val="0"/>
              <w:adjustRightInd w:val="0"/>
              <w:jc w:val="center"/>
              <w:rPr>
                <w:color w:val="000000" w:themeColor="text1"/>
                <w:sz w:val="16"/>
                <w:szCs w:val="18"/>
              </w:rPr>
            </w:pPr>
          </w:p>
        </w:tc>
        <w:tc>
          <w:tcPr>
            <w:tcW w:w="1013" w:type="dxa"/>
            <w:tcBorders>
              <w:top w:val="nil"/>
              <w:left w:val="nil"/>
              <w:bottom w:val="nil"/>
              <w:right w:val="nil"/>
            </w:tcBorders>
            <w:shd w:val="clear" w:color="auto" w:fill="auto"/>
            <w:noWrap/>
            <w:vAlign w:val="bottom"/>
            <w:hideMark/>
          </w:tcPr>
          <w:p w14:paraId="20A15075"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67986647"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C98A076"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650B392"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105C6AC"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5A39E23"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0F65C89"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648D9F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3DEF60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B90685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DFED140"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33AE7EAF"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83ED1E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D08161D"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A45260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9D0F66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089535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F4EF17E"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293542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9102CCB"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C932C4E"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5178DE5"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33AB50B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E43B9F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741475E"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E5B9B71"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5B67240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EDE028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614A52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11193E7"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A63D59E"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2306D9EE"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5F41F548"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1FAFECA7" w14:textId="77777777" w:rsidR="00544534" w:rsidRPr="00031FF9" w:rsidRDefault="00544534" w:rsidP="00544534">
            <w:pPr>
              <w:widowControl w:val="0"/>
              <w:autoSpaceDE w:val="0"/>
              <w:autoSpaceDN w:val="0"/>
              <w:adjustRightInd w:val="0"/>
              <w:rPr>
                <w:color w:val="000000" w:themeColor="text1"/>
                <w:sz w:val="16"/>
                <w:szCs w:val="18"/>
              </w:rPr>
            </w:pPr>
          </w:p>
        </w:tc>
        <w:tc>
          <w:tcPr>
            <w:tcW w:w="3591" w:type="dxa"/>
            <w:gridSpan w:val="2"/>
            <w:tcBorders>
              <w:top w:val="nil"/>
              <w:left w:val="nil"/>
              <w:bottom w:val="nil"/>
              <w:right w:val="nil"/>
            </w:tcBorders>
            <w:shd w:val="clear" w:color="auto" w:fill="auto"/>
            <w:noWrap/>
            <w:vAlign w:val="bottom"/>
            <w:hideMark/>
          </w:tcPr>
          <w:p w14:paraId="3B169610"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___</w:t>
            </w:r>
          </w:p>
        </w:tc>
        <w:tc>
          <w:tcPr>
            <w:tcW w:w="1013" w:type="dxa"/>
            <w:tcBorders>
              <w:top w:val="nil"/>
              <w:left w:val="nil"/>
              <w:bottom w:val="nil"/>
              <w:right w:val="nil"/>
            </w:tcBorders>
            <w:shd w:val="clear" w:color="auto" w:fill="auto"/>
            <w:noWrap/>
            <w:vAlign w:val="bottom"/>
            <w:hideMark/>
          </w:tcPr>
          <w:p w14:paraId="6C87C405"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2F77D65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366E8C7"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DFCE8F8"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A82414B"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20FB3DC"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F73E20E"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BB3F27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169FF6B"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0A78A8A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51E9EC99"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162687B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F307088"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05A0C70"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799C084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1F601E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5B3D5A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F1866AB"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4627A9C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AA81FB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ED577B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E5E5ED9"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569B3F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3295AB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48974A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84DB6B0"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68664D5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7B2B0F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D3AE45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755DE4E"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43E18DF"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0D4D083E"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37708499"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006BC54B" w14:textId="77777777" w:rsidR="00544534" w:rsidRPr="00031FF9" w:rsidRDefault="00544534" w:rsidP="00544534">
            <w:pPr>
              <w:widowControl w:val="0"/>
              <w:autoSpaceDE w:val="0"/>
              <w:autoSpaceDN w:val="0"/>
              <w:adjustRightInd w:val="0"/>
              <w:rPr>
                <w:color w:val="000000" w:themeColor="text1"/>
                <w:sz w:val="16"/>
                <w:szCs w:val="18"/>
              </w:rPr>
            </w:pPr>
          </w:p>
        </w:tc>
        <w:tc>
          <w:tcPr>
            <w:tcW w:w="3591" w:type="dxa"/>
            <w:gridSpan w:val="2"/>
            <w:tcBorders>
              <w:top w:val="nil"/>
              <w:left w:val="nil"/>
              <w:bottom w:val="nil"/>
              <w:right w:val="nil"/>
            </w:tcBorders>
            <w:shd w:val="clear" w:color="auto" w:fill="auto"/>
            <w:noWrap/>
            <w:vAlign w:val="bottom"/>
            <w:hideMark/>
          </w:tcPr>
          <w:p w14:paraId="417C8492"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"___"_____________20__ г.</w:t>
            </w:r>
          </w:p>
        </w:tc>
        <w:tc>
          <w:tcPr>
            <w:tcW w:w="1013" w:type="dxa"/>
            <w:tcBorders>
              <w:top w:val="nil"/>
              <w:left w:val="nil"/>
              <w:bottom w:val="nil"/>
              <w:right w:val="nil"/>
            </w:tcBorders>
            <w:shd w:val="clear" w:color="auto" w:fill="auto"/>
            <w:noWrap/>
            <w:vAlign w:val="bottom"/>
            <w:hideMark/>
          </w:tcPr>
          <w:p w14:paraId="60F6A2F7"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70D6BF6F"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97B0021"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7EC0E719"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96EA6B0"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34FD8A7A"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DB62A4E"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081F72F"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4F4A1D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7F2625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8B29EC3"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4781507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6F7E25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EB2A435"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16524A1E"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DF2119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A9A1D5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5641E60"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6CEDE9E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E33BA2E"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17A607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ED2678D"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18DB7546"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62ECB6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C3D36F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37326DC"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43A67A1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4A5EE9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CBDE4F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C061C6B"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17D074C"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348D9A98"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04820CC9"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729BBC94" w14:textId="77777777" w:rsidR="00544534" w:rsidRPr="00031FF9" w:rsidRDefault="00544534" w:rsidP="00544534">
            <w:pPr>
              <w:widowControl w:val="0"/>
              <w:autoSpaceDE w:val="0"/>
              <w:autoSpaceDN w:val="0"/>
              <w:adjustRightInd w:val="0"/>
              <w:rPr>
                <w:color w:val="000000" w:themeColor="text1"/>
                <w:sz w:val="16"/>
                <w:szCs w:val="18"/>
              </w:rPr>
            </w:pPr>
          </w:p>
        </w:tc>
        <w:tc>
          <w:tcPr>
            <w:tcW w:w="1561" w:type="dxa"/>
            <w:tcBorders>
              <w:top w:val="nil"/>
              <w:left w:val="nil"/>
              <w:bottom w:val="nil"/>
              <w:right w:val="nil"/>
            </w:tcBorders>
            <w:shd w:val="clear" w:color="auto" w:fill="auto"/>
            <w:noWrap/>
            <w:vAlign w:val="bottom"/>
            <w:hideMark/>
          </w:tcPr>
          <w:p w14:paraId="5B9E7DF0" w14:textId="77777777" w:rsidR="00544534" w:rsidRPr="00031FF9" w:rsidRDefault="00544534" w:rsidP="00544534">
            <w:pPr>
              <w:widowControl w:val="0"/>
              <w:autoSpaceDE w:val="0"/>
              <w:autoSpaceDN w:val="0"/>
              <w:adjustRightInd w:val="0"/>
              <w:rPr>
                <w:color w:val="000000" w:themeColor="text1"/>
                <w:sz w:val="16"/>
                <w:szCs w:val="18"/>
              </w:rPr>
            </w:pPr>
          </w:p>
        </w:tc>
        <w:tc>
          <w:tcPr>
            <w:tcW w:w="2030" w:type="dxa"/>
            <w:tcBorders>
              <w:top w:val="nil"/>
              <w:left w:val="nil"/>
              <w:bottom w:val="nil"/>
              <w:right w:val="nil"/>
            </w:tcBorders>
            <w:shd w:val="clear" w:color="auto" w:fill="auto"/>
            <w:noWrap/>
            <w:vAlign w:val="bottom"/>
            <w:hideMark/>
          </w:tcPr>
          <w:p w14:paraId="6A5249E9" w14:textId="77777777" w:rsidR="00544534" w:rsidRPr="00031FF9" w:rsidRDefault="00544534" w:rsidP="00544534">
            <w:pPr>
              <w:widowControl w:val="0"/>
              <w:autoSpaceDE w:val="0"/>
              <w:autoSpaceDN w:val="0"/>
              <w:adjustRightInd w:val="0"/>
              <w:rPr>
                <w:color w:val="000000" w:themeColor="text1"/>
                <w:sz w:val="16"/>
                <w:szCs w:val="18"/>
              </w:rPr>
            </w:pPr>
          </w:p>
        </w:tc>
        <w:tc>
          <w:tcPr>
            <w:tcW w:w="1013" w:type="dxa"/>
            <w:tcBorders>
              <w:top w:val="nil"/>
              <w:left w:val="nil"/>
              <w:bottom w:val="nil"/>
              <w:right w:val="nil"/>
            </w:tcBorders>
            <w:shd w:val="clear" w:color="auto" w:fill="auto"/>
            <w:noWrap/>
            <w:vAlign w:val="bottom"/>
            <w:hideMark/>
          </w:tcPr>
          <w:p w14:paraId="71EA54CC"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45C3F831"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A1540C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C63B982"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8D0A38A"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071ED3F5"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4B603EB"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5C124C4"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DAC373D"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42CFF64D"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3F28CB54"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1B0D29D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309D14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AAF4E6B"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260116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A8753B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4A2492C"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0DE23B5"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350CA10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089A3C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B5D62F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8AA4465"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470EA60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1804B530"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7A7A6F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5BD11DE"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01635E13"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C1CAC0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52FFAFE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60C1ACB"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96CAA7A"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28D4BDCC" w14:textId="77777777" w:rsidR="00544534" w:rsidRPr="00031FF9" w:rsidRDefault="00544534" w:rsidP="00544534">
            <w:pPr>
              <w:widowControl w:val="0"/>
              <w:autoSpaceDE w:val="0"/>
              <w:autoSpaceDN w:val="0"/>
              <w:adjustRightInd w:val="0"/>
              <w:rPr>
                <w:color w:val="000000" w:themeColor="text1"/>
                <w:sz w:val="18"/>
                <w:szCs w:val="18"/>
              </w:rPr>
            </w:pPr>
          </w:p>
        </w:tc>
      </w:tr>
      <w:tr w:rsidR="00031FF9" w:rsidRPr="00031FF9" w14:paraId="37177842" w14:textId="77777777" w:rsidTr="00544534">
        <w:trPr>
          <w:gridAfter w:val="3"/>
          <w:wAfter w:w="128" w:type="dxa"/>
          <w:trHeight w:val="220"/>
        </w:trPr>
        <w:tc>
          <w:tcPr>
            <w:tcW w:w="457" w:type="dxa"/>
            <w:tcBorders>
              <w:top w:val="nil"/>
              <w:left w:val="nil"/>
              <w:bottom w:val="nil"/>
              <w:right w:val="nil"/>
            </w:tcBorders>
            <w:shd w:val="clear" w:color="auto" w:fill="auto"/>
            <w:noWrap/>
            <w:vAlign w:val="bottom"/>
            <w:hideMark/>
          </w:tcPr>
          <w:p w14:paraId="0C312E0D" w14:textId="77777777" w:rsidR="00544534" w:rsidRPr="00031FF9" w:rsidRDefault="00544534" w:rsidP="00544534">
            <w:pPr>
              <w:widowControl w:val="0"/>
              <w:autoSpaceDE w:val="0"/>
              <w:autoSpaceDN w:val="0"/>
              <w:adjustRightInd w:val="0"/>
              <w:rPr>
                <w:color w:val="000000" w:themeColor="text1"/>
                <w:sz w:val="16"/>
                <w:szCs w:val="18"/>
              </w:rPr>
            </w:pPr>
          </w:p>
        </w:tc>
        <w:tc>
          <w:tcPr>
            <w:tcW w:w="3591" w:type="dxa"/>
            <w:gridSpan w:val="2"/>
            <w:tcBorders>
              <w:top w:val="nil"/>
              <w:left w:val="nil"/>
              <w:bottom w:val="nil"/>
              <w:right w:val="nil"/>
            </w:tcBorders>
            <w:shd w:val="clear" w:color="auto" w:fill="auto"/>
            <w:noWrap/>
            <w:vAlign w:val="bottom"/>
            <w:hideMark/>
          </w:tcPr>
          <w:p w14:paraId="55C05095" w14:textId="77777777" w:rsidR="00544534" w:rsidRPr="00031FF9" w:rsidRDefault="00544534" w:rsidP="00544534">
            <w:pPr>
              <w:widowControl w:val="0"/>
              <w:autoSpaceDE w:val="0"/>
              <w:autoSpaceDN w:val="0"/>
              <w:adjustRightInd w:val="0"/>
              <w:rPr>
                <w:color w:val="000000" w:themeColor="text1"/>
                <w:sz w:val="16"/>
                <w:szCs w:val="18"/>
              </w:rPr>
            </w:pPr>
            <w:r w:rsidRPr="00031FF9">
              <w:rPr>
                <w:color w:val="000000" w:themeColor="text1"/>
                <w:sz w:val="16"/>
                <w:szCs w:val="18"/>
              </w:rPr>
              <w:t>* если работа планируется в данном месяце</w:t>
            </w:r>
          </w:p>
        </w:tc>
        <w:tc>
          <w:tcPr>
            <w:tcW w:w="1013" w:type="dxa"/>
            <w:tcBorders>
              <w:top w:val="nil"/>
              <w:left w:val="nil"/>
              <w:bottom w:val="nil"/>
              <w:right w:val="nil"/>
            </w:tcBorders>
            <w:shd w:val="clear" w:color="auto" w:fill="auto"/>
            <w:noWrap/>
            <w:vAlign w:val="bottom"/>
            <w:hideMark/>
          </w:tcPr>
          <w:p w14:paraId="4DE0563F" w14:textId="77777777" w:rsidR="00544534" w:rsidRPr="00031FF9" w:rsidRDefault="00544534" w:rsidP="00544534">
            <w:pPr>
              <w:widowControl w:val="0"/>
              <w:autoSpaceDE w:val="0"/>
              <w:autoSpaceDN w:val="0"/>
              <w:adjustRightInd w:val="0"/>
              <w:rPr>
                <w:color w:val="000000" w:themeColor="text1"/>
                <w:sz w:val="16"/>
                <w:szCs w:val="18"/>
              </w:rPr>
            </w:pPr>
          </w:p>
        </w:tc>
        <w:tc>
          <w:tcPr>
            <w:tcW w:w="268" w:type="dxa"/>
            <w:tcBorders>
              <w:top w:val="nil"/>
              <w:left w:val="nil"/>
              <w:bottom w:val="nil"/>
              <w:right w:val="nil"/>
            </w:tcBorders>
            <w:shd w:val="clear" w:color="auto" w:fill="auto"/>
            <w:noWrap/>
            <w:vAlign w:val="bottom"/>
            <w:hideMark/>
          </w:tcPr>
          <w:p w14:paraId="32597ADD"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DCB512B"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6BF5B323"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4BE641B9"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5B74215C"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1130A762"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2920FBB"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08722419" w14:textId="77777777" w:rsidR="00544534" w:rsidRPr="00031FF9" w:rsidRDefault="00544534" w:rsidP="00544534">
            <w:pPr>
              <w:widowControl w:val="0"/>
              <w:autoSpaceDE w:val="0"/>
              <w:autoSpaceDN w:val="0"/>
              <w:adjustRightInd w:val="0"/>
              <w:rPr>
                <w:color w:val="000000" w:themeColor="text1"/>
                <w:sz w:val="18"/>
                <w:szCs w:val="18"/>
              </w:rPr>
            </w:pPr>
          </w:p>
        </w:tc>
        <w:tc>
          <w:tcPr>
            <w:tcW w:w="268" w:type="dxa"/>
            <w:tcBorders>
              <w:top w:val="nil"/>
              <w:left w:val="nil"/>
              <w:bottom w:val="nil"/>
              <w:right w:val="nil"/>
            </w:tcBorders>
            <w:shd w:val="clear" w:color="auto" w:fill="auto"/>
            <w:noWrap/>
            <w:vAlign w:val="bottom"/>
            <w:hideMark/>
          </w:tcPr>
          <w:p w14:paraId="1DDF782D"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21120674" w14:textId="77777777" w:rsidR="00544534" w:rsidRPr="00031FF9" w:rsidRDefault="00544534" w:rsidP="00544534">
            <w:pPr>
              <w:widowControl w:val="0"/>
              <w:autoSpaceDE w:val="0"/>
              <w:autoSpaceDN w:val="0"/>
              <w:adjustRightInd w:val="0"/>
              <w:rPr>
                <w:color w:val="000000" w:themeColor="text1"/>
                <w:sz w:val="18"/>
                <w:szCs w:val="18"/>
              </w:rPr>
            </w:pPr>
          </w:p>
        </w:tc>
        <w:tc>
          <w:tcPr>
            <w:tcW w:w="273" w:type="dxa"/>
            <w:tcBorders>
              <w:top w:val="nil"/>
              <w:left w:val="nil"/>
              <w:bottom w:val="nil"/>
              <w:right w:val="nil"/>
            </w:tcBorders>
            <w:shd w:val="clear" w:color="auto" w:fill="auto"/>
            <w:noWrap/>
            <w:vAlign w:val="bottom"/>
            <w:hideMark/>
          </w:tcPr>
          <w:p w14:paraId="4B8E5B2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F4B6D7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BB32B98"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39C5D5B"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0B63EB4"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A9066A5"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0BE86F6"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84C35A1"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EB2260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36A876A"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8D9E908"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2ACD88E9"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2A0A248B"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6228B06D"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4E052DD3" w14:textId="77777777" w:rsidR="00544534" w:rsidRPr="00031FF9" w:rsidRDefault="00544534" w:rsidP="00544534">
            <w:pPr>
              <w:widowControl w:val="0"/>
              <w:autoSpaceDE w:val="0"/>
              <w:autoSpaceDN w:val="0"/>
              <w:adjustRightInd w:val="0"/>
              <w:rPr>
                <w:color w:val="000000" w:themeColor="text1"/>
                <w:sz w:val="18"/>
                <w:szCs w:val="18"/>
              </w:rPr>
            </w:pPr>
          </w:p>
        </w:tc>
        <w:tc>
          <w:tcPr>
            <w:tcW w:w="405" w:type="dxa"/>
            <w:tcBorders>
              <w:top w:val="nil"/>
              <w:left w:val="nil"/>
              <w:bottom w:val="nil"/>
              <w:right w:val="nil"/>
            </w:tcBorders>
            <w:shd w:val="clear" w:color="auto" w:fill="auto"/>
            <w:noWrap/>
            <w:vAlign w:val="bottom"/>
            <w:hideMark/>
          </w:tcPr>
          <w:p w14:paraId="37BBC488"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396F56D2"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7F627FB7" w14:textId="77777777" w:rsidR="00544534" w:rsidRPr="00031FF9" w:rsidRDefault="00544534" w:rsidP="00544534">
            <w:pPr>
              <w:widowControl w:val="0"/>
              <w:autoSpaceDE w:val="0"/>
              <w:autoSpaceDN w:val="0"/>
              <w:adjustRightInd w:val="0"/>
              <w:rPr>
                <w:color w:val="000000" w:themeColor="text1"/>
                <w:sz w:val="18"/>
                <w:szCs w:val="18"/>
              </w:rPr>
            </w:pPr>
          </w:p>
        </w:tc>
        <w:tc>
          <w:tcPr>
            <w:tcW w:w="404" w:type="dxa"/>
            <w:tcBorders>
              <w:top w:val="nil"/>
              <w:left w:val="nil"/>
              <w:bottom w:val="nil"/>
              <w:right w:val="nil"/>
            </w:tcBorders>
            <w:shd w:val="clear" w:color="auto" w:fill="auto"/>
            <w:noWrap/>
            <w:vAlign w:val="bottom"/>
            <w:hideMark/>
          </w:tcPr>
          <w:p w14:paraId="00CA8FFD" w14:textId="77777777" w:rsidR="00544534" w:rsidRPr="00031FF9" w:rsidRDefault="00544534" w:rsidP="00544534">
            <w:pPr>
              <w:widowControl w:val="0"/>
              <w:autoSpaceDE w:val="0"/>
              <w:autoSpaceDN w:val="0"/>
              <w:adjustRightInd w:val="0"/>
              <w:rPr>
                <w:color w:val="000000" w:themeColor="text1"/>
                <w:sz w:val="18"/>
                <w:szCs w:val="18"/>
              </w:rPr>
            </w:pPr>
          </w:p>
        </w:tc>
        <w:tc>
          <w:tcPr>
            <w:tcW w:w="269" w:type="dxa"/>
            <w:tcBorders>
              <w:top w:val="nil"/>
              <w:left w:val="nil"/>
              <w:bottom w:val="nil"/>
              <w:right w:val="nil"/>
            </w:tcBorders>
            <w:shd w:val="clear" w:color="auto" w:fill="auto"/>
            <w:noWrap/>
            <w:vAlign w:val="bottom"/>
            <w:hideMark/>
          </w:tcPr>
          <w:p w14:paraId="76027DCD" w14:textId="77777777" w:rsidR="00544534" w:rsidRPr="00031FF9" w:rsidRDefault="00544534" w:rsidP="00544534">
            <w:pPr>
              <w:widowControl w:val="0"/>
              <w:autoSpaceDE w:val="0"/>
              <w:autoSpaceDN w:val="0"/>
              <w:adjustRightInd w:val="0"/>
              <w:rPr>
                <w:color w:val="000000" w:themeColor="text1"/>
                <w:sz w:val="18"/>
                <w:szCs w:val="18"/>
              </w:rPr>
            </w:pPr>
          </w:p>
        </w:tc>
        <w:tc>
          <w:tcPr>
            <w:tcW w:w="359" w:type="dxa"/>
            <w:tcBorders>
              <w:top w:val="nil"/>
              <w:left w:val="nil"/>
              <w:bottom w:val="nil"/>
              <w:right w:val="nil"/>
            </w:tcBorders>
            <w:shd w:val="clear" w:color="auto" w:fill="auto"/>
            <w:noWrap/>
            <w:vAlign w:val="bottom"/>
            <w:hideMark/>
          </w:tcPr>
          <w:p w14:paraId="58A117B6" w14:textId="77777777" w:rsidR="00544534" w:rsidRPr="00031FF9" w:rsidRDefault="00544534" w:rsidP="00544534">
            <w:pPr>
              <w:widowControl w:val="0"/>
              <w:autoSpaceDE w:val="0"/>
              <w:autoSpaceDN w:val="0"/>
              <w:adjustRightInd w:val="0"/>
              <w:rPr>
                <w:color w:val="000000" w:themeColor="text1"/>
                <w:sz w:val="18"/>
                <w:szCs w:val="18"/>
              </w:rPr>
            </w:pPr>
          </w:p>
        </w:tc>
      </w:tr>
    </w:tbl>
    <w:p w14:paraId="1A6D5F56" w14:textId="77777777" w:rsidR="00544534" w:rsidRPr="00031FF9" w:rsidRDefault="00544534" w:rsidP="00544534">
      <w:pPr>
        <w:suppressAutoHyphens/>
        <w:ind w:left="5812"/>
        <w:contextualSpacing/>
        <w:jc w:val="right"/>
        <w:rPr>
          <w:noProof w:val="0"/>
          <w:color w:val="000000" w:themeColor="text1"/>
          <w:kern w:val="1"/>
          <w:lang w:eastAsia="ar-SA"/>
        </w:rPr>
      </w:pPr>
    </w:p>
    <w:p w14:paraId="70EF142C" w14:textId="77777777" w:rsidR="00544534" w:rsidRPr="00031FF9" w:rsidRDefault="00544534" w:rsidP="00544534">
      <w:pPr>
        <w:suppressAutoHyphens/>
        <w:ind w:left="5812"/>
        <w:contextualSpacing/>
        <w:jc w:val="right"/>
        <w:rPr>
          <w:noProof w:val="0"/>
          <w:color w:val="000000" w:themeColor="text1"/>
          <w:kern w:val="1"/>
          <w:lang w:eastAsia="ar-SA"/>
        </w:rPr>
      </w:pPr>
    </w:p>
    <w:p w14:paraId="1EE5C317" w14:textId="77777777" w:rsidR="00544534" w:rsidRPr="00031FF9" w:rsidRDefault="00544534" w:rsidP="00544534">
      <w:pPr>
        <w:suppressAutoHyphens/>
        <w:ind w:left="5812"/>
        <w:contextualSpacing/>
        <w:jc w:val="right"/>
        <w:rPr>
          <w:noProof w:val="0"/>
          <w:color w:val="000000" w:themeColor="text1"/>
          <w:kern w:val="1"/>
          <w:lang w:eastAsia="ar-SA"/>
        </w:rPr>
      </w:pPr>
    </w:p>
    <w:p w14:paraId="6F79FA6E" w14:textId="77777777" w:rsidR="00544534" w:rsidRPr="00031FF9" w:rsidRDefault="00544534" w:rsidP="00544534">
      <w:pPr>
        <w:suppressAutoHyphens/>
        <w:ind w:left="5812"/>
        <w:contextualSpacing/>
        <w:jc w:val="right"/>
        <w:rPr>
          <w:noProof w:val="0"/>
          <w:color w:val="000000" w:themeColor="text1"/>
          <w:kern w:val="1"/>
          <w:lang w:eastAsia="ar-SA"/>
        </w:rPr>
      </w:pPr>
    </w:p>
    <w:p w14:paraId="4F2D4DE1" w14:textId="77777777" w:rsidR="009213FB" w:rsidRPr="00031FF9" w:rsidRDefault="00544534" w:rsidP="00544534">
      <w:pPr>
        <w:spacing w:after="200" w:line="276" w:lineRule="auto"/>
        <w:rPr>
          <w:noProof w:val="0"/>
          <w:color w:val="000000" w:themeColor="text1"/>
          <w:kern w:val="1"/>
          <w:lang w:eastAsia="ar-SA"/>
        </w:rPr>
        <w:sectPr w:rsidR="009213FB" w:rsidRPr="00031FF9" w:rsidSect="00544534">
          <w:pgSz w:w="16838" w:h="11906" w:orient="landscape"/>
          <w:pgMar w:top="851" w:right="851" w:bottom="992" w:left="284" w:header="709" w:footer="272" w:gutter="0"/>
          <w:cols w:space="708"/>
          <w:titlePg/>
          <w:docGrid w:linePitch="360"/>
        </w:sectPr>
      </w:pPr>
      <w:r w:rsidRPr="00031FF9">
        <w:rPr>
          <w:noProof w:val="0"/>
          <w:color w:val="000000" w:themeColor="text1"/>
          <w:kern w:val="1"/>
          <w:lang w:eastAsia="ar-SA"/>
        </w:rPr>
        <w:br w:type="page"/>
      </w:r>
    </w:p>
    <w:p w14:paraId="5304821D" w14:textId="77777777" w:rsidR="00544534" w:rsidRPr="00031FF9" w:rsidRDefault="00544534" w:rsidP="00544534">
      <w:pPr>
        <w:suppressAutoHyphens/>
        <w:ind w:left="5812"/>
        <w:contextualSpacing/>
        <w:jc w:val="right"/>
        <w:rPr>
          <w:noProof w:val="0"/>
          <w:color w:val="000000" w:themeColor="text1"/>
          <w:kern w:val="1"/>
          <w:lang w:eastAsia="ar-SA"/>
        </w:rPr>
      </w:pPr>
    </w:p>
    <w:p w14:paraId="6F00859F" w14:textId="77777777" w:rsidR="00544534" w:rsidRPr="00031FF9" w:rsidRDefault="00544534" w:rsidP="00544534">
      <w:pPr>
        <w:suppressAutoHyphens/>
        <w:ind w:left="5812"/>
        <w:contextualSpacing/>
        <w:jc w:val="right"/>
        <w:rPr>
          <w:noProof w:val="0"/>
          <w:color w:val="000000" w:themeColor="text1"/>
          <w:kern w:val="1"/>
          <w:lang w:eastAsia="ar-SA"/>
        </w:rPr>
      </w:pPr>
    </w:p>
    <w:tbl>
      <w:tblPr>
        <w:tblW w:w="11199" w:type="dxa"/>
        <w:tblInd w:w="-851" w:type="dxa"/>
        <w:tblLayout w:type="fixed"/>
        <w:tblLook w:val="04A0" w:firstRow="1" w:lastRow="0" w:firstColumn="1" w:lastColumn="0" w:noHBand="0" w:noVBand="1"/>
      </w:tblPr>
      <w:tblGrid>
        <w:gridCol w:w="8962"/>
        <w:gridCol w:w="2237"/>
      </w:tblGrid>
      <w:tr w:rsidR="00031FF9" w:rsidRPr="00031FF9" w14:paraId="337DE97A" w14:textId="77777777" w:rsidTr="00544534">
        <w:trPr>
          <w:trHeight w:val="315"/>
        </w:trPr>
        <w:tc>
          <w:tcPr>
            <w:tcW w:w="11199" w:type="dxa"/>
            <w:gridSpan w:val="2"/>
            <w:tcBorders>
              <w:top w:val="nil"/>
              <w:left w:val="nil"/>
              <w:bottom w:val="nil"/>
              <w:right w:val="nil"/>
            </w:tcBorders>
            <w:shd w:val="clear" w:color="auto" w:fill="auto"/>
            <w:noWrap/>
            <w:vAlign w:val="bottom"/>
            <w:hideMark/>
          </w:tcPr>
          <w:p w14:paraId="021324F8" w14:textId="77777777" w:rsidR="00544534" w:rsidRPr="00031FF9" w:rsidRDefault="00544534" w:rsidP="00544534">
            <w:pPr>
              <w:jc w:val="right"/>
              <w:rPr>
                <w:rFonts w:eastAsiaTheme="minorHAnsi"/>
                <w:noProof w:val="0"/>
                <w:color w:val="000000" w:themeColor="text1"/>
                <w:sz w:val="22"/>
                <w:szCs w:val="22"/>
                <w:lang w:eastAsia="en-US"/>
              </w:rPr>
            </w:pPr>
            <w:bookmarkStart w:id="1" w:name="bookmark0"/>
            <w:r w:rsidRPr="00031FF9">
              <w:rPr>
                <w:rFonts w:eastAsiaTheme="minorHAnsi"/>
                <w:noProof w:val="0"/>
                <w:color w:val="000000" w:themeColor="text1"/>
                <w:sz w:val="22"/>
                <w:szCs w:val="22"/>
                <w:lang w:eastAsia="en-US"/>
              </w:rPr>
              <w:t>Приложение № 3</w:t>
            </w:r>
          </w:p>
        </w:tc>
      </w:tr>
      <w:tr w:rsidR="00031FF9" w:rsidRPr="00031FF9" w14:paraId="4EF3A5DA" w14:textId="77777777" w:rsidTr="00544534">
        <w:trPr>
          <w:trHeight w:val="315"/>
        </w:trPr>
        <w:tc>
          <w:tcPr>
            <w:tcW w:w="11199" w:type="dxa"/>
            <w:gridSpan w:val="2"/>
            <w:tcBorders>
              <w:top w:val="nil"/>
              <w:left w:val="nil"/>
              <w:bottom w:val="nil"/>
              <w:right w:val="nil"/>
            </w:tcBorders>
            <w:shd w:val="clear" w:color="auto" w:fill="auto"/>
            <w:noWrap/>
            <w:vAlign w:val="bottom"/>
            <w:hideMark/>
          </w:tcPr>
          <w:p w14:paraId="0072CDAF" w14:textId="77777777" w:rsidR="00544534" w:rsidRPr="00031FF9" w:rsidRDefault="00544534" w:rsidP="00544534">
            <w:pPr>
              <w:jc w:val="right"/>
              <w:rPr>
                <w:rFonts w:eastAsiaTheme="minorHAnsi"/>
                <w:noProof w:val="0"/>
                <w:color w:val="000000" w:themeColor="text1"/>
                <w:sz w:val="22"/>
                <w:szCs w:val="22"/>
                <w:lang w:eastAsia="en-US"/>
              </w:rPr>
            </w:pPr>
            <w:r w:rsidRPr="00031FF9">
              <w:rPr>
                <w:rFonts w:eastAsiaTheme="minorHAnsi"/>
                <w:noProof w:val="0"/>
                <w:color w:val="000000" w:themeColor="text1"/>
                <w:sz w:val="22"/>
                <w:szCs w:val="22"/>
                <w:lang w:eastAsia="en-US"/>
              </w:rPr>
              <w:t>к Описанию объекта закупки</w:t>
            </w:r>
          </w:p>
          <w:p w14:paraId="4F496D51" w14:textId="77777777" w:rsidR="00544534" w:rsidRPr="00031FF9" w:rsidRDefault="00544534" w:rsidP="00544534">
            <w:pPr>
              <w:jc w:val="right"/>
              <w:rPr>
                <w:rFonts w:eastAsiaTheme="minorHAnsi"/>
                <w:noProof w:val="0"/>
                <w:color w:val="000000" w:themeColor="text1"/>
                <w:sz w:val="22"/>
                <w:szCs w:val="22"/>
                <w:lang w:eastAsia="en-US"/>
              </w:rPr>
            </w:pPr>
          </w:p>
        </w:tc>
      </w:tr>
      <w:tr w:rsidR="00031FF9" w:rsidRPr="00031FF9" w14:paraId="4E76BE86" w14:textId="77777777" w:rsidTr="00544534">
        <w:trPr>
          <w:trHeight w:val="315"/>
        </w:trPr>
        <w:tc>
          <w:tcPr>
            <w:tcW w:w="8962" w:type="dxa"/>
            <w:tcBorders>
              <w:top w:val="nil"/>
              <w:left w:val="nil"/>
              <w:bottom w:val="nil"/>
              <w:right w:val="nil"/>
            </w:tcBorders>
            <w:shd w:val="clear" w:color="auto" w:fill="auto"/>
            <w:noWrap/>
            <w:vAlign w:val="bottom"/>
            <w:hideMark/>
          </w:tcPr>
          <w:p w14:paraId="742E70F0" w14:textId="77777777" w:rsidR="00544534" w:rsidRPr="00031FF9" w:rsidRDefault="00544534" w:rsidP="00544534">
            <w:pPr>
              <w:jc w:val="right"/>
              <w:rPr>
                <w:rFonts w:eastAsiaTheme="minorHAnsi"/>
                <w:noProof w:val="0"/>
                <w:color w:val="000000" w:themeColor="text1"/>
                <w:sz w:val="20"/>
                <w:szCs w:val="20"/>
                <w:lang w:eastAsia="en-US"/>
              </w:rPr>
            </w:pPr>
          </w:p>
        </w:tc>
        <w:tc>
          <w:tcPr>
            <w:tcW w:w="2237" w:type="dxa"/>
            <w:tcBorders>
              <w:top w:val="nil"/>
              <w:left w:val="nil"/>
              <w:bottom w:val="nil"/>
              <w:right w:val="nil"/>
            </w:tcBorders>
            <w:shd w:val="clear" w:color="auto" w:fill="auto"/>
            <w:noWrap/>
            <w:vAlign w:val="bottom"/>
            <w:hideMark/>
          </w:tcPr>
          <w:p w14:paraId="34AF91BD" w14:textId="77777777" w:rsidR="00544534" w:rsidRPr="00031FF9" w:rsidRDefault="00544534" w:rsidP="00544534">
            <w:pPr>
              <w:jc w:val="right"/>
              <w:rPr>
                <w:rFonts w:eastAsiaTheme="minorHAnsi"/>
                <w:noProof w:val="0"/>
                <w:color w:val="000000" w:themeColor="text1"/>
                <w:lang w:eastAsia="en-US"/>
              </w:rPr>
            </w:pPr>
            <w:r w:rsidRPr="00031FF9">
              <w:rPr>
                <w:rFonts w:eastAsiaTheme="minorHAnsi"/>
                <w:noProof w:val="0"/>
                <w:color w:val="000000" w:themeColor="text1"/>
                <w:lang w:eastAsia="en-US"/>
              </w:rPr>
              <w:t>ФОРМА</w:t>
            </w:r>
          </w:p>
        </w:tc>
      </w:tr>
    </w:tbl>
    <w:bookmarkEnd w:id="1"/>
    <w:p w14:paraId="3C7803BB" w14:textId="77777777" w:rsidR="00544534" w:rsidRPr="0075718C" w:rsidRDefault="00544534" w:rsidP="00544534">
      <w:pPr>
        <w:keepNext/>
        <w:keepLines/>
        <w:jc w:val="center"/>
        <w:outlineLvl w:val="0"/>
        <w:rPr>
          <w:rFonts w:eastAsiaTheme="minorHAnsi"/>
          <w:noProof w:val="0"/>
          <w:color w:val="000000" w:themeColor="text1"/>
          <w:lang w:eastAsia="en-US"/>
        </w:rPr>
      </w:pPr>
      <w:r w:rsidRPr="0075718C">
        <w:rPr>
          <w:rFonts w:eastAsiaTheme="minorHAnsi"/>
          <w:noProof w:val="0"/>
          <w:color w:val="000000" w:themeColor="text1"/>
          <w:lang w:eastAsia="en-US"/>
        </w:rPr>
        <w:t>АКТ</w:t>
      </w:r>
    </w:p>
    <w:p w14:paraId="6333E9BC" w14:textId="77777777" w:rsidR="00544534" w:rsidRPr="00031FF9" w:rsidRDefault="00544534" w:rsidP="00544534">
      <w:pPr>
        <w:keepNext/>
        <w:keepLines/>
        <w:widowControl w:val="0"/>
        <w:jc w:val="center"/>
        <w:outlineLvl w:val="1"/>
        <w:rPr>
          <w:rFonts w:eastAsiaTheme="minorHAnsi"/>
          <w:bCs/>
          <w:noProof w:val="0"/>
          <w:color w:val="000000" w:themeColor="text1"/>
          <w:lang w:eastAsia="en-US"/>
        </w:rPr>
      </w:pPr>
      <w:bookmarkStart w:id="2" w:name="bookmark1"/>
      <w:r w:rsidRPr="00031FF9">
        <w:rPr>
          <w:rFonts w:eastAsiaTheme="minorHAnsi"/>
          <w:bCs/>
          <w:noProof w:val="0"/>
          <w:color w:val="000000" w:themeColor="text1"/>
          <w:lang w:eastAsia="en-US"/>
        </w:rPr>
        <w:t>проверки работоспособности пожарной сигнализации</w:t>
      </w:r>
      <w:bookmarkEnd w:id="2"/>
    </w:p>
    <w:p w14:paraId="599AB21A" w14:textId="77777777" w:rsidR="00544534" w:rsidRPr="00031FF9" w:rsidRDefault="00544534" w:rsidP="00544534">
      <w:pPr>
        <w:rPr>
          <w:rFonts w:eastAsiaTheme="minorHAnsi"/>
          <w:b/>
          <w:noProof w:val="0"/>
          <w:color w:val="000000" w:themeColor="text1"/>
          <w:lang w:eastAsia="en-US"/>
        </w:rPr>
      </w:pPr>
    </w:p>
    <w:p w14:paraId="1EAF835D"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г.___________________</w:t>
      </w:r>
      <w:r w:rsidRPr="00031FF9">
        <w:rPr>
          <w:rFonts w:eastAsiaTheme="minorHAnsi"/>
          <w:b/>
          <w:noProof w:val="0"/>
          <w:color w:val="000000" w:themeColor="text1"/>
          <w:lang w:eastAsia="en-US"/>
        </w:rPr>
        <w:t xml:space="preserve">                                                    </w:t>
      </w:r>
      <w:proofErr w:type="gramStart"/>
      <w:r w:rsidRPr="00031FF9">
        <w:rPr>
          <w:rFonts w:eastAsiaTheme="minorHAnsi"/>
          <w:b/>
          <w:noProof w:val="0"/>
          <w:color w:val="000000" w:themeColor="text1"/>
          <w:lang w:eastAsia="en-US"/>
        </w:rPr>
        <w:t xml:space="preserve">   </w:t>
      </w:r>
      <w:r w:rsidRPr="00031FF9">
        <w:rPr>
          <w:rFonts w:eastAsiaTheme="minorHAnsi"/>
          <w:noProof w:val="0"/>
          <w:color w:val="000000" w:themeColor="text1"/>
          <w:lang w:eastAsia="en-US"/>
        </w:rPr>
        <w:t>«</w:t>
      </w:r>
      <w:proofErr w:type="gramEnd"/>
      <w:r w:rsidRPr="00031FF9">
        <w:rPr>
          <w:rFonts w:eastAsiaTheme="minorHAnsi"/>
          <w:noProof w:val="0"/>
          <w:color w:val="000000" w:themeColor="text1"/>
          <w:lang w:eastAsia="en-US"/>
        </w:rPr>
        <w:t>___»_______________20___ г.</w:t>
      </w:r>
    </w:p>
    <w:p w14:paraId="4E4F3A2F" w14:textId="77777777" w:rsidR="00544534" w:rsidRPr="00031FF9" w:rsidRDefault="00544534" w:rsidP="00544534">
      <w:pPr>
        <w:rPr>
          <w:rFonts w:eastAsiaTheme="minorHAnsi"/>
          <w:noProof w:val="0"/>
          <w:color w:val="000000" w:themeColor="text1"/>
          <w:lang w:eastAsia="en-US"/>
        </w:rPr>
      </w:pPr>
    </w:p>
    <w:p w14:paraId="50780E24"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Комиссия в составе:</w:t>
      </w:r>
    </w:p>
    <w:p w14:paraId="28C35897" w14:textId="77777777" w:rsidR="00544534" w:rsidRPr="00031FF9" w:rsidRDefault="00544534" w:rsidP="00544534">
      <w:pPr>
        <w:rPr>
          <w:rFonts w:eastAsiaTheme="minorHAnsi"/>
          <w:iCs/>
          <w:noProof w:val="0"/>
          <w:color w:val="000000" w:themeColor="text1"/>
          <w:lang w:eastAsia="en-US"/>
        </w:rPr>
      </w:pPr>
      <w:r w:rsidRPr="00031FF9">
        <w:rPr>
          <w:rFonts w:eastAsiaTheme="minorHAnsi"/>
          <w:i/>
          <w:iCs/>
          <w:noProof w:val="0"/>
          <w:color w:val="000000" w:themeColor="text1"/>
          <w:lang w:eastAsia="en-US"/>
        </w:rPr>
        <w:t>Представители Исполнителя _________________________________________________________</w:t>
      </w:r>
    </w:p>
    <w:p w14:paraId="692A66B4" w14:textId="77777777" w:rsidR="00544534" w:rsidRPr="00031FF9" w:rsidRDefault="00544534" w:rsidP="00544534">
      <w:pPr>
        <w:rPr>
          <w:rFonts w:eastAsiaTheme="minorHAnsi"/>
          <w:iCs/>
          <w:noProof w:val="0"/>
          <w:color w:val="000000" w:themeColor="text1"/>
          <w:lang w:eastAsia="en-US"/>
        </w:rPr>
      </w:pPr>
    </w:p>
    <w:p w14:paraId="1AB2FD08" w14:textId="77777777" w:rsidR="00544534" w:rsidRPr="00031FF9" w:rsidRDefault="00544534" w:rsidP="00544534">
      <w:pPr>
        <w:rPr>
          <w:rFonts w:eastAsiaTheme="minorHAnsi"/>
          <w:iCs/>
          <w:noProof w:val="0"/>
          <w:color w:val="000000" w:themeColor="text1"/>
          <w:lang w:eastAsia="en-US"/>
        </w:rPr>
      </w:pPr>
      <w:r w:rsidRPr="00031FF9">
        <w:rPr>
          <w:rFonts w:eastAsiaTheme="minorHAnsi"/>
          <w:i/>
          <w:iCs/>
          <w:noProof w:val="0"/>
          <w:color w:val="000000" w:themeColor="text1"/>
          <w:lang w:eastAsia="en-US"/>
        </w:rPr>
        <w:t>_________________________________________________________</w:t>
      </w:r>
    </w:p>
    <w:p w14:paraId="5FA1D620" w14:textId="77777777" w:rsidR="00544534" w:rsidRPr="00031FF9" w:rsidRDefault="00544534" w:rsidP="00544534">
      <w:pPr>
        <w:rPr>
          <w:rFonts w:eastAsiaTheme="minorHAnsi"/>
          <w:iCs/>
          <w:noProof w:val="0"/>
          <w:color w:val="000000" w:themeColor="text1"/>
          <w:lang w:eastAsia="en-US"/>
        </w:rPr>
      </w:pPr>
    </w:p>
    <w:p w14:paraId="5EA068A2" w14:textId="77777777" w:rsidR="00544534" w:rsidRPr="00031FF9" w:rsidRDefault="00544534" w:rsidP="00544534">
      <w:pPr>
        <w:rPr>
          <w:rFonts w:eastAsiaTheme="minorHAnsi"/>
          <w:noProof w:val="0"/>
          <w:color w:val="000000" w:themeColor="text1"/>
          <w:lang w:eastAsia="en-US"/>
        </w:rPr>
      </w:pPr>
      <w:r w:rsidRPr="00031FF9">
        <w:rPr>
          <w:rFonts w:eastAsiaTheme="minorHAnsi"/>
          <w:i/>
          <w:iCs/>
          <w:noProof w:val="0"/>
          <w:color w:val="000000" w:themeColor="text1"/>
          <w:lang w:eastAsia="en-US"/>
        </w:rPr>
        <w:t>Представители Заказчика</w:t>
      </w:r>
      <w:r w:rsidRPr="00031FF9">
        <w:rPr>
          <w:rFonts w:eastAsiaTheme="minorHAnsi"/>
          <w:noProof w:val="0"/>
          <w:color w:val="000000" w:themeColor="text1"/>
          <w:lang w:eastAsia="en-US"/>
        </w:rPr>
        <w:t xml:space="preserve"> _____________________________________________________________</w:t>
      </w:r>
    </w:p>
    <w:p w14:paraId="4ADAF4FA" w14:textId="77777777" w:rsidR="00544534" w:rsidRPr="00031FF9" w:rsidRDefault="00544534" w:rsidP="00544534">
      <w:pPr>
        <w:rPr>
          <w:rFonts w:eastAsiaTheme="minorHAnsi"/>
          <w:noProof w:val="0"/>
          <w:color w:val="000000" w:themeColor="text1"/>
          <w:lang w:eastAsia="en-US"/>
        </w:rPr>
      </w:pPr>
    </w:p>
    <w:p w14:paraId="4CF50AC3"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_____________________________________________________________</w:t>
      </w:r>
    </w:p>
    <w:p w14:paraId="6FAAC2EA" w14:textId="77777777" w:rsidR="00544534" w:rsidRPr="00031FF9" w:rsidRDefault="00544534" w:rsidP="00544534">
      <w:pPr>
        <w:rPr>
          <w:rFonts w:eastAsiaTheme="minorHAnsi"/>
          <w:noProof w:val="0"/>
          <w:color w:val="000000" w:themeColor="text1"/>
          <w:lang w:eastAsia="en-US"/>
        </w:rPr>
      </w:pPr>
    </w:p>
    <w:p w14:paraId="05047051"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составила настоящий акт в том, что система пожарной сигнализации в помещениях _____________________________________________________________, расположенного по адресу: __________________________________________________________находится в работоспособном состоянии.</w:t>
      </w:r>
    </w:p>
    <w:p w14:paraId="165576B8"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Все работы по техническому обслуживанию автоматических установок пожарной сигнализации проводятся _______________________________в соответствии с договором №_____ от «___</w:t>
      </w:r>
      <w:proofErr w:type="gramStart"/>
      <w:r w:rsidRPr="00031FF9">
        <w:rPr>
          <w:rFonts w:eastAsiaTheme="minorHAnsi"/>
          <w:noProof w:val="0"/>
          <w:color w:val="000000" w:themeColor="text1"/>
          <w:lang w:eastAsia="en-US"/>
        </w:rPr>
        <w:t>_»_</w:t>
      </w:r>
      <w:proofErr w:type="gramEnd"/>
      <w:r w:rsidRPr="00031FF9">
        <w:rPr>
          <w:rFonts w:eastAsiaTheme="minorHAnsi"/>
          <w:noProof w:val="0"/>
          <w:color w:val="000000" w:themeColor="text1"/>
          <w:lang w:eastAsia="en-US"/>
        </w:rPr>
        <w:t>________________20__ г.</w:t>
      </w:r>
    </w:p>
    <w:p w14:paraId="67B83986" w14:textId="77777777" w:rsidR="00544534" w:rsidRPr="00031FF9" w:rsidRDefault="00544534" w:rsidP="00544534">
      <w:pPr>
        <w:rPr>
          <w:rFonts w:eastAsiaTheme="minorHAnsi"/>
          <w:noProof w:val="0"/>
          <w:color w:val="000000" w:themeColor="text1"/>
          <w:lang w:eastAsia="en-US"/>
        </w:rPr>
      </w:pPr>
    </w:p>
    <w:p w14:paraId="2183AADD" w14:textId="77777777" w:rsidR="00544534" w:rsidRPr="00031FF9" w:rsidRDefault="00544534" w:rsidP="00544534">
      <w:pPr>
        <w:rPr>
          <w:rFonts w:eastAsiaTheme="minorHAnsi"/>
          <w:noProof w:val="0"/>
          <w:color w:val="000000" w:themeColor="text1"/>
          <w:lang w:eastAsia="en-US"/>
        </w:rPr>
      </w:pPr>
      <w:r w:rsidRPr="00031FF9">
        <w:rPr>
          <w:rFonts w:eastAsiaTheme="minorHAnsi"/>
          <w:noProof w:val="0"/>
          <w:color w:val="000000" w:themeColor="text1"/>
          <w:lang w:eastAsia="en-US"/>
        </w:rPr>
        <w:t>Представители Исполнителя</w:t>
      </w:r>
      <w:r w:rsidRPr="00031FF9">
        <w:rPr>
          <w:rFonts w:eastAsiaTheme="minorHAnsi"/>
          <w:noProof w:val="0"/>
          <w:color w:val="000000" w:themeColor="text1"/>
          <w:lang w:eastAsia="en-US"/>
        </w:rPr>
        <w:tab/>
      </w:r>
      <w:r w:rsidRPr="00031FF9">
        <w:rPr>
          <w:rFonts w:eastAsiaTheme="minorHAnsi"/>
          <w:noProof w:val="0"/>
          <w:color w:val="000000" w:themeColor="text1"/>
          <w:lang w:eastAsia="en-US"/>
        </w:rPr>
        <w:tab/>
      </w:r>
      <w:r w:rsidRPr="00031FF9">
        <w:rPr>
          <w:rFonts w:eastAsiaTheme="minorHAnsi"/>
          <w:noProof w:val="0"/>
          <w:color w:val="000000" w:themeColor="text1"/>
          <w:lang w:eastAsia="en-US"/>
        </w:rPr>
        <w:tab/>
      </w:r>
      <w:r w:rsidRPr="00031FF9">
        <w:rPr>
          <w:rFonts w:eastAsiaTheme="minorHAnsi"/>
          <w:noProof w:val="0"/>
          <w:color w:val="000000" w:themeColor="text1"/>
          <w:lang w:eastAsia="en-US"/>
        </w:rPr>
        <w:tab/>
        <w:t>Представители Заказчика</w:t>
      </w:r>
    </w:p>
    <w:p w14:paraId="533EAA50" w14:textId="77777777" w:rsidR="00544534" w:rsidRPr="00031FF9" w:rsidRDefault="00544534" w:rsidP="00544534">
      <w:pPr>
        <w:rPr>
          <w:rFonts w:eastAsiaTheme="minorHAnsi"/>
          <w:noProof w:val="0"/>
          <w:color w:val="000000" w:themeColor="text1"/>
          <w:lang w:eastAsia="en-US"/>
        </w:rPr>
      </w:pPr>
    </w:p>
    <w:p w14:paraId="2618AA96" w14:textId="77777777" w:rsidR="00544534" w:rsidRPr="00031FF9" w:rsidRDefault="00544534" w:rsidP="00544534">
      <w:pPr>
        <w:rPr>
          <w:rFonts w:eastAsiaTheme="minorHAnsi"/>
          <w:i/>
          <w:noProof w:val="0"/>
          <w:color w:val="000000" w:themeColor="text1"/>
          <w:lang w:eastAsia="en-US"/>
        </w:rPr>
      </w:pPr>
      <w:r w:rsidRPr="00031FF9">
        <w:rPr>
          <w:rFonts w:eastAsiaTheme="minorHAnsi"/>
          <w:noProof w:val="0"/>
          <w:color w:val="000000" w:themeColor="text1"/>
          <w:lang w:eastAsia="en-US"/>
        </w:rPr>
        <w:t>__________________________                                       _____________________________</w:t>
      </w:r>
    </w:p>
    <w:p w14:paraId="1B550912" w14:textId="77777777" w:rsidR="00544534" w:rsidRPr="00031FF9" w:rsidRDefault="00544534" w:rsidP="00544534">
      <w:pPr>
        <w:spacing w:after="160" w:line="259" w:lineRule="auto"/>
        <w:rPr>
          <w:rFonts w:eastAsiaTheme="minorHAnsi"/>
          <w:noProof w:val="0"/>
          <w:color w:val="000000" w:themeColor="text1"/>
          <w:sz w:val="22"/>
          <w:szCs w:val="22"/>
          <w:lang w:eastAsia="en-US"/>
        </w:rPr>
      </w:pPr>
    </w:p>
    <w:p w14:paraId="2849C371" w14:textId="77777777" w:rsidR="00544534" w:rsidRPr="00031FF9" w:rsidRDefault="00544534" w:rsidP="00544534">
      <w:pPr>
        <w:spacing w:after="160" w:line="259" w:lineRule="auto"/>
        <w:rPr>
          <w:rFonts w:eastAsiaTheme="minorHAnsi"/>
          <w:noProof w:val="0"/>
          <w:color w:val="000000" w:themeColor="text1"/>
          <w:sz w:val="22"/>
          <w:szCs w:val="22"/>
          <w:lang w:eastAsia="en-US"/>
        </w:rPr>
      </w:pPr>
      <w:r w:rsidRPr="00031FF9">
        <w:rPr>
          <w:rFonts w:eastAsiaTheme="minorHAnsi"/>
          <w:noProof w:val="0"/>
          <w:color w:val="000000" w:themeColor="text1"/>
          <w:sz w:val="22"/>
          <w:szCs w:val="22"/>
          <w:lang w:eastAsia="en-US"/>
        </w:rPr>
        <w:t>____________ /______________/                                              _______________ /_______________/</w:t>
      </w:r>
    </w:p>
    <w:p w14:paraId="30DB9FF7" w14:textId="77777777" w:rsidR="00544534" w:rsidRPr="00031FF9" w:rsidRDefault="00544534" w:rsidP="00544534">
      <w:pPr>
        <w:spacing w:after="160" w:line="259" w:lineRule="auto"/>
        <w:rPr>
          <w:rFonts w:eastAsiaTheme="minorHAnsi"/>
          <w:noProof w:val="0"/>
          <w:color w:val="000000" w:themeColor="text1"/>
          <w:sz w:val="22"/>
          <w:szCs w:val="22"/>
          <w:lang w:eastAsia="en-US"/>
        </w:rPr>
      </w:pPr>
      <w:r w:rsidRPr="00031FF9">
        <w:rPr>
          <w:rFonts w:eastAsiaTheme="minorHAnsi"/>
          <w:noProof w:val="0"/>
          <w:color w:val="000000" w:themeColor="text1"/>
          <w:sz w:val="22"/>
          <w:szCs w:val="22"/>
          <w:lang w:eastAsia="en-US"/>
        </w:rPr>
        <w:t>____________ /______________/                                              _______________ /_______________/</w:t>
      </w:r>
    </w:p>
    <w:p w14:paraId="74949F5E" w14:textId="77777777" w:rsidR="00544534" w:rsidRPr="00031FF9" w:rsidRDefault="00544534" w:rsidP="00544534">
      <w:pPr>
        <w:suppressAutoHyphens/>
        <w:ind w:left="5812"/>
        <w:contextualSpacing/>
        <w:jc w:val="right"/>
        <w:rPr>
          <w:noProof w:val="0"/>
          <w:color w:val="000000" w:themeColor="text1"/>
          <w:kern w:val="1"/>
          <w:lang w:eastAsia="ar-SA"/>
        </w:rPr>
      </w:pPr>
    </w:p>
    <w:p w14:paraId="04B2D4C9" w14:textId="77777777" w:rsidR="00544534" w:rsidRPr="00031FF9" w:rsidRDefault="00544534" w:rsidP="00544534">
      <w:pPr>
        <w:suppressAutoHyphens/>
        <w:ind w:left="5812"/>
        <w:contextualSpacing/>
        <w:jc w:val="right"/>
        <w:rPr>
          <w:noProof w:val="0"/>
          <w:color w:val="000000" w:themeColor="text1"/>
          <w:kern w:val="1"/>
          <w:lang w:eastAsia="ar-SA"/>
        </w:rPr>
      </w:pPr>
    </w:p>
    <w:p w14:paraId="5B99CB68" w14:textId="77777777" w:rsidR="00544534" w:rsidRPr="00031FF9" w:rsidRDefault="00544534" w:rsidP="00544534">
      <w:pPr>
        <w:suppressAutoHyphens/>
        <w:ind w:left="5812"/>
        <w:contextualSpacing/>
        <w:jc w:val="right"/>
        <w:rPr>
          <w:noProof w:val="0"/>
          <w:color w:val="000000" w:themeColor="text1"/>
          <w:kern w:val="1"/>
          <w:lang w:eastAsia="ar-SA"/>
        </w:rPr>
      </w:pPr>
    </w:p>
    <w:p w14:paraId="361D2AF3" w14:textId="77777777" w:rsidR="00544534" w:rsidRPr="00031FF9" w:rsidRDefault="00544534" w:rsidP="00544534">
      <w:pPr>
        <w:suppressAutoHyphens/>
        <w:ind w:left="5812"/>
        <w:contextualSpacing/>
        <w:jc w:val="right"/>
        <w:rPr>
          <w:noProof w:val="0"/>
          <w:color w:val="000000" w:themeColor="text1"/>
          <w:kern w:val="1"/>
          <w:lang w:eastAsia="ar-SA"/>
        </w:rPr>
      </w:pPr>
    </w:p>
    <w:p w14:paraId="180581C6" w14:textId="77777777" w:rsidR="00544534" w:rsidRPr="00031FF9" w:rsidRDefault="00544534" w:rsidP="00544534">
      <w:pPr>
        <w:suppressAutoHyphens/>
        <w:ind w:left="5812"/>
        <w:contextualSpacing/>
        <w:jc w:val="right"/>
        <w:rPr>
          <w:noProof w:val="0"/>
          <w:color w:val="000000" w:themeColor="text1"/>
          <w:kern w:val="1"/>
          <w:lang w:eastAsia="ar-SA"/>
        </w:rPr>
      </w:pPr>
    </w:p>
    <w:p w14:paraId="26504613" w14:textId="77777777" w:rsidR="00544534" w:rsidRPr="00031FF9" w:rsidRDefault="00544534" w:rsidP="00544534">
      <w:pPr>
        <w:suppressAutoHyphens/>
        <w:ind w:left="5812"/>
        <w:contextualSpacing/>
        <w:jc w:val="right"/>
        <w:rPr>
          <w:noProof w:val="0"/>
          <w:color w:val="000000" w:themeColor="text1"/>
          <w:kern w:val="1"/>
          <w:lang w:eastAsia="ar-SA"/>
        </w:rPr>
      </w:pPr>
    </w:p>
    <w:p w14:paraId="709D02C4" w14:textId="77777777" w:rsidR="00544534" w:rsidRPr="00031FF9" w:rsidRDefault="00544534" w:rsidP="00544534">
      <w:pPr>
        <w:suppressAutoHyphens/>
        <w:ind w:left="5812"/>
        <w:contextualSpacing/>
        <w:jc w:val="right"/>
        <w:rPr>
          <w:noProof w:val="0"/>
          <w:color w:val="000000" w:themeColor="text1"/>
          <w:kern w:val="1"/>
          <w:lang w:eastAsia="ar-SA"/>
        </w:rPr>
      </w:pPr>
    </w:p>
    <w:p w14:paraId="52801E6D" w14:textId="77777777" w:rsidR="00544534" w:rsidRPr="00031FF9" w:rsidRDefault="00544534" w:rsidP="00544534">
      <w:pPr>
        <w:suppressAutoHyphens/>
        <w:ind w:left="5812"/>
        <w:contextualSpacing/>
        <w:jc w:val="right"/>
        <w:rPr>
          <w:noProof w:val="0"/>
          <w:color w:val="000000" w:themeColor="text1"/>
          <w:kern w:val="1"/>
          <w:lang w:eastAsia="ar-SA"/>
        </w:rPr>
      </w:pPr>
    </w:p>
    <w:p w14:paraId="181C13F1" w14:textId="77777777" w:rsidR="00544534" w:rsidRPr="00031FF9" w:rsidRDefault="00544534" w:rsidP="00544534">
      <w:pPr>
        <w:suppressAutoHyphens/>
        <w:ind w:left="5812"/>
        <w:contextualSpacing/>
        <w:jc w:val="right"/>
        <w:rPr>
          <w:noProof w:val="0"/>
          <w:color w:val="000000" w:themeColor="text1"/>
          <w:kern w:val="1"/>
          <w:lang w:eastAsia="ar-SA"/>
        </w:rPr>
      </w:pPr>
    </w:p>
    <w:p w14:paraId="0835BDF3" w14:textId="77777777" w:rsidR="00544534" w:rsidRPr="00031FF9" w:rsidRDefault="00544534" w:rsidP="00544534">
      <w:pPr>
        <w:suppressAutoHyphens/>
        <w:ind w:left="5812"/>
        <w:contextualSpacing/>
        <w:jc w:val="right"/>
        <w:rPr>
          <w:noProof w:val="0"/>
          <w:color w:val="000000" w:themeColor="text1"/>
          <w:kern w:val="1"/>
          <w:lang w:eastAsia="ar-SA"/>
        </w:rPr>
      </w:pPr>
    </w:p>
    <w:p w14:paraId="10C4CC00" w14:textId="77777777" w:rsidR="00544534" w:rsidRPr="00031FF9" w:rsidRDefault="00544534" w:rsidP="00544534">
      <w:pPr>
        <w:suppressAutoHyphens/>
        <w:ind w:left="5812"/>
        <w:contextualSpacing/>
        <w:jc w:val="right"/>
        <w:rPr>
          <w:noProof w:val="0"/>
          <w:color w:val="000000" w:themeColor="text1"/>
          <w:kern w:val="1"/>
          <w:lang w:eastAsia="ar-SA"/>
        </w:rPr>
      </w:pPr>
    </w:p>
    <w:p w14:paraId="68D2E2BB" w14:textId="77777777" w:rsidR="00544534" w:rsidRPr="00031FF9" w:rsidRDefault="00544534" w:rsidP="00544534">
      <w:pPr>
        <w:suppressAutoHyphens/>
        <w:ind w:left="5812"/>
        <w:contextualSpacing/>
        <w:jc w:val="right"/>
        <w:rPr>
          <w:noProof w:val="0"/>
          <w:color w:val="000000" w:themeColor="text1"/>
          <w:kern w:val="1"/>
          <w:lang w:eastAsia="ar-SA"/>
        </w:rPr>
      </w:pPr>
    </w:p>
    <w:p w14:paraId="7D510BC1" w14:textId="77777777" w:rsidR="00544534" w:rsidRPr="00031FF9" w:rsidRDefault="00544534" w:rsidP="00544534">
      <w:pPr>
        <w:suppressAutoHyphens/>
        <w:ind w:left="5812"/>
        <w:contextualSpacing/>
        <w:jc w:val="right"/>
        <w:rPr>
          <w:noProof w:val="0"/>
          <w:color w:val="000000" w:themeColor="text1"/>
          <w:kern w:val="1"/>
          <w:lang w:eastAsia="ar-SA"/>
        </w:rPr>
      </w:pPr>
    </w:p>
    <w:p w14:paraId="293CD391" w14:textId="77777777" w:rsidR="00544534" w:rsidRPr="00031FF9" w:rsidRDefault="00544534" w:rsidP="00544534">
      <w:pPr>
        <w:suppressAutoHyphens/>
        <w:ind w:left="5812"/>
        <w:contextualSpacing/>
        <w:jc w:val="right"/>
        <w:rPr>
          <w:noProof w:val="0"/>
          <w:color w:val="000000" w:themeColor="text1"/>
          <w:kern w:val="1"/>
          <w:lang w:eastAsia="ar-SA"/>
        </w:rPr>
      </w:pPr>
    </w:p>
    <w:p w14:paraId="1D8D1D3F" w14:textId="77777777" w:rsidR="00544534" w:rsidRPr="00031FF9" w:rsidRDefault="00544534" w:rsidP="00544534">
      <w:pPr>
        <w:suppressAutoHyphens/>
        <w:ind w:left="5812"/>
        <w:contextualSpacing/>
        <w:jc w:val="right"/>
        <w:rPr>
          <w:noProof w:val="0"/>
          <w:color w:val="000000" w:themeColor="text1"/>
          <w:kern w:val="1"/>
          <w:lang w:eastAsia="ar-SA"/>
        </w:rPr>
      </w:pPr>
    </w:p>
    <w:p w14:paraId="49A7BCDF" w14:textId="77777777" w:rsidR="00544534" w:rsidRPr="00031FF9" w:rsidRDefault="00544534" w:rsidP="00544534">
      <w:pPr>
        <w:suppressAutoHyphens/>
        <w:ind w:left="5812"/>
        <w:contextualSpacing/>
        <w:jc w:val="right"/>
        <w:rPr>
          <w:noProof w:val="0"/>
          <w:color w:val="000000" w:themeColor="text1"/>
          <w:kern w:val="1"/>
          <w:lang w:eastAsia="ar-SA"/>
        </w:rPr>
      </w:pPr>
    </w:p>
    <w:p w14:paraId="43059FB0" w14:textId="77777777" w:rsidR="00544534" w:rsidRPr="00031FF9" w:rsidRDefault="00544534" w:rsidP="00544534">
      <w:pPr>
        <w:suppressAutoHyphens/>
        <w:ind w:left="5812"/>
        <w:contextualSpacing/>
        <w:jc w:val="right"/>
        <w:rPr>
          <w:noProof w:val="0"/>
          <w:color w:val="000000" w:themeColor="text1"/>
          <w:kern w:val="1"/>
          <w:lang w:eastAsia="ar-SA"/>
        </w:rPr>
      </w:pPr>
    </w:p>
    <w:p w14:paraId="2DCDD9BD" w14:textId="4ADAA737"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lastRenderedPageBreak/>
        <w:t>Приложение №</w:t>
      </w:r>
      <w:r w:rsidR="009213FB" w:rsidRPr="00031FF9">
        <w:rPr>
          <w:noProof w:val="0"/>
          <w:color w:val="000000" w:themeColor="text1"/>
          <w:kern w:val="1"/>
          <w:lang w:eastAsia="ar-SA"/>
        </w:rPr>
        <w:t>2</w:t>
      </w:r>
    </w:p>
    <w:p w14:paraId="4D26E64D" w14:textId="77777777"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t>к государственному контракту</w:t>
      </w:r>
    </w:p>
    <w:p w14:paraId="685DEC1D" w14:textId="5872891A"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t xml:space="preserve">от </w:t>
      </w:r>
      <w:r w:rsidR="00D75AF5" w:rsidRPr="00031FF9">
        <w:rPr>
          <w:noProof w:val="0"/>
          <w:color w:val="000000" w:themeColor="text1"/>
          <w:kern w:val="1"/>
          <w:lang w:eastAsia="ar-SA"/>
        </w:rPr>
        <w:t>_</w:t>
      </w:r>
      <w:proofErr w:type="gramStart"/>
      <w:r w:rsidR="00D75AF5" w:rsidRPr="00031FF9">
        <w:rPr>
          <w:noProof w:val="0"/>
          <w:color w:val="000000" w:themeColor="text1"/>
          <w:kern w:val="1"/>
          <w:lang w:eastAsia="ar-SA"/>
        </w:rPr>
        <w:t>_._</w:t>
      </w:r>
      <w:proofErr w:type="gramEnd"/>
      <w:r w:rsidR="00D75AF5" w:rsidRPr="00031FF9">
        <w:rPr>
          <w:noProof w:val="0"/>
          <w:color w:val="000000" w:themeColor="text1"/>
          <w:kern w:val="1"/>
          <w:lang w:eastAsia="ar-SA"/>
        </w:rPr>
        <w:t>__</w:t>
      </w:r>
      <w:r w:rsidRPr="00031FF9">
        <w:rPr>
          <w:noProof w:val="0"/>
          <w:color w:val="000000" w:themeColor="text1"/>
          <w:kern w:val="1"/>
          <w:lang w:eastAsia="ar-SA"/>
        </w:rPr>
        <w:t>.202</w:t>
      </w:r>
      <w:r w:rsidR="00D75AF5" w:rsidRPr="00031FF9">
        <w:rPr>
          <w:noProof w:val="0"/>
          <w:color w:val="000000" w:themeColor="text1"/>
          <w:kern w:val="1"/>
          <w:lang w:eastAsia="ar-SA"/>
        </w:rPr>
        <w:t>6</w:t>
      </w:r>
      <w:r w:rsidRPr="00031FF9">
        <w:rPr>
          <w:noProof w:val="0"/>
          <w:color w:val="000000" w:themeColor="text1"/>
          <w:kern w:val="1"/>
          <w:lang w:eastAsia="ar-SA"/>
        </w:rPr>
        <w:t xml:space="preserve"> №</w:t>
      </w:r>
      <w:r w:rsidR="00D75AF5" w:rsidRPr="00031FF9">
        <w:rPr>
          <w:noProof w:val="0"/>
          <w:color w:val="000000" w:themeColor="text1"/>
          <w:kern w:val="1"/>
          <w:lang w:eastAsia="ar-SA"/>
        </w:rPr>
        <w:t>___________</w:t>
      </w:r>
    </w:p>
    <w:p w14:paraId="68BE1950" w14:textId="77777777" w:rsidR="0075718C" w:rsidRDefault="0075718C" w:rsidP="00544534">
      <w:pPr>
        <w:spacing w:after="160" w:line="259" w:lineRule="auto"/>
        <w:jc w:val="center"/>
        <w:rPr>
          <w:rFonts w:eastAsiaTheme="minorHAnsi"/>
          <w:b/>
          <w:noProof w:val="0"/>
          <w:color w:val="000000" w:themeColor="text1"/>
          <w:lang w:eastAsia="en-US"/>
        </w:rPr>
      </w:pPr>
    </w:p>
    <w:p w14:paraId="7638140F" w14:textId="36F46F7E" w:rsidR="00544534" w:rsidRDefault="0075718C" w:rsidP="00544534">
      <w:pPr>
        <w:spacing w:after="160" w:line="259" w:lineRule="auto"/>
        <w:jc w:val="center"/>
        <w:rPr>
          <w:rFonts w:eastAsiaTheme="minorHAnsi"/>
          <w:b/>
          <w:noProof w:val="0"/>
          <w:color w:val="000000" w:themeColor="text1"/>
          <w:lang w:eastAsia="en-US"/>
        </w:rPr>
      </w:pPr>
      <w:r>
        <w:rPr>
          <w:rFonts w:eastAsiaTheme="minorHAnsi"/>
          <w:b/>
          <w:noProof w:val="0"/>
          <w:color w:val="000000" w:themeColor="text1"/>
          <w:lang w:eastAsia="en-US"/>
        </w:rPr>
        <w:t>РАСЧЕТ СТОИМОСТИ</w:t>
      </w:r>
    </w:p>
    <w:tbl>
      <w:tblPr>
        <w:tblStyle w:val="affb"/>
        <w:tblW w:w="0" w:type="auto"/>
        <w:tblLook w:val="04A0" w:firstRow="1" w:lastRow="0" w:firstColumn="1" w:lastColumn="0" w:noHBand="0" w:noVBand="1"/>
      </w:tblPr>
      <w:tblGrid>
        <w:gridCol w:w="562"/>
        <w:gridCol w:w="3927"/>
        <w:gridCol w:w="1176"/>
        <w:gridCol w:w="1036"/>
        <w:gridCol w:w="1676"/>
        <w:gridCol w:w="1676"/>
      </w:tblGrid>
      <w:tr w:rsidR="0075718C" w14:paraId="63E56522" w14:textId="77777777" w:rsidTr="00DA5F7B">
        <w:tc>
          <w:tcPr>
            <w:tcW w:w="562" w:type="dxa"/>
            <w:vAlign w:val="center"/>
          </w:tcPr>
          <w:p w14:paraId="1391353C" w14:textId="77777777" w:rsidR="0075718C" w:rsidRDefault="0075718C" w:rsidP="00DA5F7B">
            <w:pPr>
              <w:tabs>
                <w:tab w:val="left" w:pos="1272"/>
              </w:tabs>
              <w:rPr>
                <w:lang w:eastAsia="ar-SA"/>
              </w:rPr>
            </w:pPr>
            <w:r w:rsidRPr="00DC6F9C">
              <w:rPr>
                <w:b/>
                <w:color w:val="000000" w:themeColor="text1"/>
                <w:sz w:val="20"/>
                <w:szCs w:val="20"/>
              </w:rPr>
              <w:t>№ п/п</w:t>
            </w:r>
          </w:p>
        </w:tc>
        <w:tc>
          <w:tcPr>
            <w:tcW w:w="3927" w:type="dxa"/>
            <w:vAlign w:val="center"/>
          </w:tcPr>
          <w:p w14:paraId="44B3EB9B" w14:textId="77777777" w:rsidR="0075718C" w:rsidRDefault="0075718C" w:rsidP="00DA5F7B">
            <w:pPr>
              <w:tabs>
                <w:tab w:val="left" w:pos="1272"/>
              </w:tabs>
              <w:jc w:val="center"/>
              <w:rPr>
                <w:lang w:eastAsia="ar-SA"/>
              </w:rPr>
            </w:pPr>
            <w:r w:rsidRPr="00DC6F9C">
              <w:rPr>
                <w:b/>
                <w:color w:val="000000" w:themeColor="text1"/>
                <w:sz w:val="20"/>
                <w:szCs w:val="20"/>
              </w:rPr>
              <w:t>Наименование услуг</w:t>
            </w:r>
          </w:p>
        </w:tc>
        <w:tc>
          <w:tcPr>
            <w:tcW w:w="1176" w:type="dxa"/>
            <w:vAlign w:val="center"/>
          </w:tcPr>
          <w:p w14:paraId="4562649D" w14:textId="77777777" w:rsidR="0075718C" w:rsidRDefault="0075718C" w:rsidP="00DA5F7B">
            <w:pPr>
              <w:tabs>
                <w:tab w:val="left" w:pos="1272"/>
              </w:tabs>
              <w:jc w:val="center"/>
              <w:rPr>
                <w:lang w:eastAsia="ar-SA"/>
              </w:rPr>
            </w:pPr>
            <w:r w:rsidRPr="00DC6F9C">
              <w:rPr>
                <w:b/>
                <w:color w:val="000000" w:themeColor="text1"/>
                <w:sz w:val="20"/>
                <w:szCs w:val="20"/>
              </w:rPr>
              <w:t>Единицы измерения</w:t>
            </w:r>
          </w:p>
        </w:tc>
        <w:tc>
          <w:tcPr>
            <w:tcW w:w="1036" w:type="dxa"/>
            <w:vAlign w:val="center"/>
          </w:tcPr>
          <w:p w14:paraId="6ABAA390" w14:textId="77777777" w:rsidR="0075718C" w:rsidRDefault="0075718C" w:rsidP="00DA5F7B">
            <w:pPr>
              <w:tabs>
                <w:tab w:val="left" w:pos="1272"/>
              </w:tabs>
              <w:jc w:val="center"/>
              <w:rPr>
                <w:lang w:eastAsia="ar-SA"/>
              </w:rPr>
            </w:pPr>
            <w:r w:rsidRPr="00DC6F9C">
              <w:rPr>
                <w:b/>
                <w:color w:val="000000" w:themeColor="text1"/>
                <w:sz w:val="20"/>
                <w:szCs w:val="20"/>
              </w:rPr>
              <w:t>Объем услуг</w:t>
            </w:r>
          </w:p>
        </w:tc>
        <w:tc>
          <w:tcPr>
            <w:tcW w:w="1676" w:type="dxa"/>
            <w:vAlign w:val="center"/>
          </w:tcPr>
          <w:p w14:paraId="1521C4ED" w14:textId="77777777" w:rsidR="0075718C" w:rsidRDefault="0075718C" w:rsidP="00DA5F7B">
            <w:pPr>
              <w:tabs>
                <w:tab w:val="left" w:pos="1272"/>
              </w:tabs>
              <w:jc w:val="center"/>
              <w:rPr>
                <w:lang w:eastAsia="ar-SA"/>
              </w:rPr>
            </w:pPr>
            <w:r w:rsidRPr="00DC6F9C">
              <w:rPr>
                <w:b/>
                <w:color w:val="000000" w:themeColor="text1"/>
                <w:sz w:val="20"/>
                <w:szCs w:val="20"/>
              </w:rPr>
              <w:t>Цена за единицу измерения, руб.</w:t>
            </w:r>
          </w:p>
        </w:tc>
        <w:tc>
          <w:tcPr>
            <w:tcW w:w="1676" w:type="dxa"/>
            <w:vAlign w:val="center"/>
          </w:tcPr>
          <w:p w14:paraId="4B8C6401" w14:textId="77777777" w:rsidR="0075718C" w:rsidRDefault="0075718C" w:rsidP="00DA5F7B">
            <w:pPr>
              <w:tabs>
                <w:tab w:val="left" w:pos="1272"/>
              </w:tabs>
              <w:jc w:val="center"/>
              <w:rPr>
                <w:lang w:eastAsia="ar-SA"/>
              </w:rPr>
            </w:pPr>
            <w:r w:rsidRPr="00DC6F9C">
              <w:rPr>
                <w:b/>
                <w:color w:val="000000" w:themeColor="text1"/>
                <w:sz w:val="20"/>
                <w:szCs w:val="20"/>
              </w:rPr>
              <w:t>Стоимость, руб.</w:t>
            </w:r>
          </w:p>
        </w:tc>
      </w:tr>
      <w:tr w:rsidR="0075718C" w14:paraId="0933A1AA" w14:textId="77777777" w:rsidTr="00DA5F7B">
        <w:tc>
          <w:tcPr>
            <w:tcW w:w="562" w:type="dxa"/>
            <w:vAlign w:val="center"/>
          </w:tcPr>
          <w:p w14:paraId="7265C355" w14:textId="77777777" w:rsidR="0075718C" w:rsidRDefault="0075718C" w:rsidP="00DA5F7B">
            <w:pPr>
              <w:tabs>
                <w:tab w:val="left" w:pos="1272"/>
              </w:tabs>
              <w:rPr>
                <w:lang w:eastAsia="ar-SA"/>
              </w:rPr>
            </w:pPr>
            <w:r w:rsidRPr="00DC6F9C">
              <w:rPr>
                <w:color w:val="000000" w:themeColor="text1"/>
                <w:sz w:val="20"/>
                <w:szCs w:val="20"/>
              </w:rPr>
              <w:t>1</w:t>
            </w:r>
          </w:p>
        </w:tc>
        <w:tc>
          <w:tcPr>
            <w:tcW w:w="3927" w:type="dxa"/>
          </w:tcPr>
          <w:p w14:paraId="450388FE" w14:textId="35945457" w:rsidR="0075718C" w:rsidRDefault="0075718C" w:rsidP="0075718C">
            <w:pPr>
              <w:tabs>
                <w:tab w:val="left" w:pos="1272"/>
              </w:tabs>
              <w:rPr>
                <w:lang w:eastAsia="ar-SA"/>
              </w:rPr>
            </w:pPr>
            <w:r w:rsidRPr="003A756E">
              <w:rPr>
                <w:color w:val="000000" w:themeColor="text1"/>
                <w:sz w:val="20"/>
                <w:szCs w:val="20"/>
              </w:rPr>
              <w:t xml:space="preserve">Техническое обслуживание КСБ ВПП </w:t>
            </w:r>
            <w:r>
              <w:rPr>
                <w:color w:val="000000" w:themeColor="text1"/>
                <w:sz w:val="20"/>
                <w:szCs w:val="20"/>
              </w:rPr>
              <w:t>Уфа</w:t>
            </w:r>
            <w:r w:rsidRPr="003A756E">
              <w:rPr>
                <w:color w:val="000000" w:themeColor="text1"/>
                <w:sz w:val="20"/>
                <w:szCs w:val="20"/>
              </w:rPr>
              <w:t xml:space="preserve"> в апреле 2026</w:t>
            </w:r>
          </w:p>
        </w:tc>
        <w:tc>
          <w:tcPr>
            <w:tcW w:w="1176" w:type="dxa"/>
            <w:vAlign w:val="center"/>
          </w:tcPr>
          <w:p w14:paraId="33AB4E84" w14:textId="77777777" w:rsidR="0075718C" w:rsidRDefault="0075718C" w:rsidP="00DA5F7B">
            <w:pPr>
              <w:tabs>
                <w:tab w:val="left" w:pos="1272"/>
              </w:tabs>
              <w:jc w:val="center"/>
              <w:rPr>
                <w:lang w:eastAsia="ar-SA"/>
              </w:rPr>
            </w:pPr>
            <w:r w:rsidRPr="00DC6F9C">
              <w:rPr>
                <w:color w:val="000000" w:themeColor="text1"/>
                <w:sz w:val="20"/>
                <w:szCs w:val="20"/>
              </w:rPr>
              <w:t>месяц</w:t>
            </w:r>
          </w:p>
        </w:tc>
        <w:tc>
          <w:tcPr>
            <w:tcW w:w="1036" w:type="dxa"/>
            <w:vAlign w:val="center"/>
          </w:tcPr>
          <w:p w14:paraId="4DEFFA6A" w14:textId="77777777" w:rsidR="0075718C" w:rsidRDefault="0075718C" w:rsidP="00DA5F7B">
            <w:pPr>
              <w:tabs>
                <w:tab w:val="left" w:pos="1272"/>
              </w:tabs>
              <w:jc w:val="center"/>
              <w:rPr>
                <w:lang w:eastAsia="ar-SA"/>
              </w:rPr>
            </w:pPr>
            <w:r w:rsidRPr="00DC6F9C">
              <w:rPr>
                <w:color w:val="000000" w:themeColor="text1"/>
                <w:sz w:val="20"/>
                <w:szCs w:val="20"/>
              </w:rPr>
              <w:t>1</w:t>
            </w:r>
          </w:p>
        </w:tc>
        <w:tc>
          <w:tcPr>
            <w:tcW w:w="1676" w:type="dxa"/>
          </w:tcPr>
          <w:p w14:paraId="0A6693E5" w14:textId="77777777" w:rsidR="0075718C" w:rsidRDefault="0075718C" w:rsidP="00DA5F7B">
            <w:pPr>
              <w:tabs>
                <w:tab w:val="left" w:pos="1272"/>
              </w:tabs>
              <w:rPr>
                <w:lang w:eastAsia="ar-SA"/>
              </w:rPr>
            </w:pPr>
          </w:p>
        </w:tc>
        <w:tc>
          <w:tcPr>
            <w:tcW w:w="1676" w:type="dxa"/>
          </w:tcPr>
          <w:p w14:paraId="1C447470" w14:textId="77777777" w:rsidR="0075718C" w:rsidRDefault="0075718C" w:rsidP="00DA5F7B">
            <w:pPr>
              <w:tabs>
                <w:tab w:val="left" w:pos="1272"/>
              </w:tabs>
              <w:rPr>
                <w:lang w:eastAsia="ar-SA"/>
              </w:rPr>
            </w:pPr>
          </w:p>
        </w:tc>
      </w:tr>
      <w:tr w:rsidR="0075718C" w14:paraId="35D88921" w14:textId="77777777" w:rsidTr="00DA5F7B">
        <w:tc>
          <w:tcPr>
            <w:tcW w:w="562" w:type="dxa"/>
            <w:vAlign w:val="center"/>
          </w:tcPr>
          <w:p w14:paraId="1CCDBA58" w14:textId="77777777" w:rsidR="0075718C" w:rsidRDefault="0075718C" w:rsidP="00DA5F7B">
            <w:pPr>
              <w:tabs>
                <w:tab w:val="left" w:pos="1272"/>
              </w:tabs>
              <w:rPr>
                <w:lang w:eastAsia="ar-SA"/>
              </w:rPr>
            </w:pPr>
            <w:r w:rsidRPr="00DC6F9C">
              <w:rPr>
                <w:color w:val="000000" w:themeColor="text1"/>
                <w:sz w:val="20"/>
                <w:szCs w:val="20"/>
              </w:rPr>
              <w:t>2</w:t>
            </w:r>
          </w:p>
        </w:tc>
        <w:tc>
          <w:tcPr>
            <w:tcW w:w="3927" w:type="dxa"/>
          </w:tcPr>
          <w:p w14:paraId="1B7295AB" w14:textId="316E01F2" w:rsidR="0075718C" w:rsidRDefault="0075718C" w:rsidP="0075718C">
            <w:pPr>
              <w:tabs>
                <w:tab w:val="left" w:pos="1272"/>
              </w:tabs>
              <w:rPr>
                <w:lang w:eastAsia="ar-SA"/>
              </w:rPr>
            </w:pPr>
            <w:r w:rsidRPr="003A756E">
              <w:rPr>
                <w:color w:val="000000" w:themeColor="text1"/>
                <w:sz w:val="20"/>
                <w:szCs w:val="20"/>
              </w:rPr>
              <w:t xml:space="preserve">Техническое обслуживание КСБ ВПП </w:t>
            </w:r>
            <w:r>
              <w:rPr>
                <w:color w:val="000000" w:themeColor="text1"/>
                <w:sz w:val="20"/>
                <w:szCs w:val="20"/>
              </w:rPr>
              <w:t>Уфа</w:t>
            </w:r>
            <w:r w:rsidRPr="003A756E">
              <w:rPr>
                <w:color w:val="000000" w:themeColor="text1"/>
                <w:sz w:val="20"/>
                <w:szCs w:val="20"/>
              </w:rPr>
              <w:t xml:space="preserve">  в мае 2026</w:t>
            </w:r>
          </w:p>
        </w:tc>
        <w:tc>
          <w:tcPr>
            <w:tcW w:w="1176" w:type="dxa"/>
            <w:vAlign w:val="center"/>
          </w:tcPr>
          <w:p w14:paraId="15E4707B" w14:textId="77777777" w:rsidR="0075718C" w:rsidRDefault="0075718C" w:rsidP="00DA5F7B">
            <w:pPr>
              <w:tabs>
                <w:tab w:val="left" w:pos="1272"/>
              </w:tabs>
              <w:jc w:val="center"/>
              <w:rPr>
                <w:lang w:eastAsia="ar-SA"/>
              </w:rPr>
            </w:pPr>
            <w:r w:rsidRPr="00DC6F9C">
              <w:rPr>
                <w:color w:val="000000" w:themeColor="text1"/>
                <w:sz w:val="20"/>
                <w:szCs w:val="20"/>
              </w:rPr>
              <w:t>месяц</w:t>
            </w:r>
          </w:p>
        </w:tc>
        <w:tc>
          <w:tcPr>
            <w:tcW w:w="1036" w:type="dxa"/>
            <w:vAlign w:val="center"/>
          </w:tcPr>
          <w:p w14:paraId="77BBCA5D" w14:textId="77777777" w:rsidR="0075718C" w:rsidRDefault="0075718C" w:rsidP="00DA5F7B">
            <w:pPr>
              <w:tabs>
                <w:tab w:val="left" w:pos="1272"/>
              </w:tabs>
              <w:jc w:val="center"/>
              <w:rPr>
                <w:lang w:eastAsia="ar-SA"/>
              </w:rPr>
            </w:pPr>
            <w:r w:rsidRPr="00DC6F9C">
              <w:rPr>
                <w:color w:val="000000" w:themeColor="text1"/>
                <w:sz w:val="20"/>
                <w:szCs w:val="20"/>
              </w:rPr>
              <w:t>1</w:t>
            </w:r>
          </w:p>
        </w:tc>
        <w:tc>
          <w:tcPr>
            <w:tcW w:w="1676" w:type="dxa"/>
          </w:tcPr>
          <w:p w14:paraId="7A4F4E03" w14:textId="77777777" w:rsidR="0075718C" w:rsidRDefault="0075718C" w:rsidP="00DA5F7B">
            <w:pPr>
              <w:tabs>
                <w:tab w:val="left" w:pos="1272"/>
              </w:tabs>
              <w:rPr>
                <w:lang w:eastAsia="ar-SA"/>
              </w:rPr>
            </w:pPr>
          </w:p>
        </w:tc>
        <w:tc>
          <w:tcPr>
            <w:tcW w:w="1676" w:type="dxa"/>
          </w:tcPr>
          <w:p w14:paraId="4F70CF96" w14:textId="77777777" w:rsidR="0075718C" w:rsidRDefault="0075718C" w:rsidP="00DA5F7B">
            <w:pPr>
              <w:tabs>
                <w:tab w:val="left" w:pos="1272"/>
              </w:tabs>
              <w:rPr>
                <w:lang w:eastAsia="ar-SA"/>
              </w:rPr>
            </w:pPr>
          </w:p>
        </w:tc>
      </w:tr>
      <w:tr w:rsidR="0075718C" w14:paraId="6358CD20" w14:textId="77777777" w:rsidTr="00DA5F7B">
        <w:trPr>
          <w:trHeight w:val="526"/>
        </w:trPr>
        <w:tc>
          <w:tcPr>
            <w:tcW w:w="8377" w:type="dxa"/>
            <w:gridSpan w:val="5"/>
          </w:tcPr>
          <w:p w14:paraId="4F119672" w14:textId="77777777" w:rsidR="0075718C" w:rsidRDefault="0075718C" w:rsidP="00DA5F7B">
            <w:pPr>
              <w:tabs>
                <w:tab w:val="left" w:pos="1272"/>
              </w:tabs>
              <w:jc w:val="right"/>
              <w:rPr>
                <w:lang w:eastAsia="ar-SA"/>
              </w:rPr>
            </w:pPr>
            <w:r w:rsidRPr="003B6B9A">
              <w:rPr>
                <w:b/>
                <w:lang w:eastAsia="ar-SA"/>
              </w:rPr>
              <w:t>ЦЕНА КОНТРАКТА</w:t>
            </w:r>
          </w:p>
        </w:tc>
        <w:tc>
          <w:tcPr>
            <w:tcW w:w="1676" w:type="dxa"/>
          </w:tcPr>
          <w:p w14:paraId="70C57CFC" w14:textId="77777777" w:rsidR="0075718C" w:rsidRDefault="0075718C" w:rsidP="00DA5F7B">
            <w:pPr>
              <w:tabs>
                <w:tab w:val="left" w:pos="1272"/>
              </w:tabs>
              <w:rPr>
                <w:lang w:eastAsia="ar-SA"/>
              </w:rPr>
            </w:pPr>
          </w:p>
        </w:tc>
      </w:tr>
      <w:tr w:rsidR="0075718C" w14:paraId="71085340" w14:textId="77777777" w:rsidTr="00DA5F7B">
        <w:trPr>
          <w:trHeight w:val="562"/>
        </w:trPr>
        <w:tc>
          <w:tcPr>
            <w:tcW w:w="8377" w:type="dxa"/>
            <w:gridSpan w:val="5"/>
          </w:tcPr>
          <w:p w14:paraId="60C22EF2" w14:textId="77777777" w:rsidR="0075718C" w:rsidRPr="003B6B9A" w:rsidRDefault="0075718C" w:rsidP="00DA5F7B">
            <w:pPr>
              <w:tabs>
                <w:tab w:val="left" w:pos="1272"/>
              </w:tabs>
              <w:jc w:val="right"/>
              <w:rPr>
                <w:b/>
                <w:lang w:eastAsia="ar-SA"/>
              </w:rPr>
            </w:pPr>
            <w:r w:rsidRPr="003B6B9A">
              <w:rPr>
                <w:b/>
                <w:lang w:eastAsia="ar-SA"/>
              </w:rPr>
              <w:t>в т.ч. НДС</w:t>
            </w:r>
          </w:p>
        </w:tc>
        <w:tc>
          <w:tcPr>
            <w:tcW w:w="1676" w:type="dxa"/>
          </w:tcPr>
          <w:p w14:paraId="148FF074" w14:textId="77777777" w:rsidR="0075718C" w:rsidRDefault="0075718C" w:rsidP="00DA5F7B">
            <w:pPr>
              <w:tabs>
                <w:tab w:val="left" w:pos="1272"/>
              </w:tabs>
              <w:rPr>
                <w:lang w:eastAsia="ar-SA"/>
              </w:rPr>
            </w:pPr>
          </w:p>
        </w:tc>
      </w:tr>
    </w:tbl>
    <w:p w14:paraId="5A661667" w14:textId="35D3F6A0" w:rsidR="0075718C" w:rsidRDefault="0075718C" w:rsidP="00544534">
      <w:pPr>
        <w:spacing w:after="160" w:line="259" w:lineRule="auto"/>
        <w:jc w:val="center"/>
        <w:rPr>
          <w:rFonts w:eastAsiaTheme="minorHAnsi"/>
          <w:b/>
          <w:noProof w:val="0"/>
          <w:color w:val="000000" w:themeColor="text1"/>
          <w:lang w:eastAsia="en-US"/>
        </w:rPr>
      </w:pPr>
    </w:p>
    <w:p w14:paraId="28BF81F6" w14:textId="77777777" w:rsidR="0075718C" w:rsidRPr="005821B4" w:rsidRDefault="0075718C" w:rsidP="0075718C">
      <w:pPr>
        <w:tabs>
          <w:tab w:val="left" w:pos="0"/>
        </w:tabs>
        <w:suppressAutoHyphens/>
        <w:ind w:firstLine="567"/>
        <w:contextualSpacing/>
        <w:rPr>
          <w:noProof w:val="0"/>
          <w:color w:val="000000" w:themeColor="text1"/>
          <w:kern w:val="1"/>
          <w:lang w:eastAsia="ar-SA"/>
        </w:rPr>
      </w:pPr>
      <w:r w:rsidRPr="005821B4">
        <w:rPr>
          <w:noProof w:val="0"/>
          <w:color w:val="000000" w:themeColor="text1"/>
        </w:rPr>
        <w:t>Общая стоимость оказываемых услуг составляет ____________ руб. (________</w:t>
      </w:r>
      <w:r>
        <w:rPr>
          <w:noProof w:val="0"/>
          <w:color w:val="000000" w:themeColor="text1"/>
        </w:rPr>
        <w:t xml:space="preserve"> руб.</w:t>
      </w:r>
      <w:r w:rsidRPr="005821B4">
        <w:rPr>
          <w:noProof w:val="0"/>
          <w:color w:val="000000" w:themeColor="text1"/>
        </w:rPr>
        <w:t xml:space="preserve">__ коп.), в </w:t>
      </w:r>
      <w:proofErr w:type="spellStart"/>
      <w:r w:rsidRPr="005821B4">
        <w:rPr>
          <w:noProof w:val="0"/>
          <w:color w:val="000000" w:themeColor="text1"/>
        </w:rPr>
        <w:t>т.в</w:t>
      </w:r>
      <w:proofErr w:type="spellEnd"/>
      <w:r w:rsidRPr="005821B4">
        <w:rPr>
          <w:noProof w:val="0"/>
          <w:color w:val="000000" w:themeColor="text1"/>
        </w:rPr>
        <w:t>. НДС___%/НДС не облагается.</w:t>
      </w:r>
    </w:p>
    <w:p w14:paraId="1FA915A5" w14:textId="3393D00A" w:rsidR="0075718C" w:rsidRDefault="0075718C" w:rsidP="00544534">
      <w:pPr>
        <w:spacing w:after="160" w:line="259" w:lineRule="auto"/>
        <w:jc w:val="center"/>
        <w:rPr>
          <w:rFonts w:eastAsiaTheme="minorHAnsi"/>
          <w:b/>
          <w:noProof w:val="0"/>
          <w:color w:val="000000" w:themeColor="text1"/>
          <w:lang w:eastAsia="en-US"/>
        </w:rPr>
      </w:pPr>
    </w:p>
    <w:tbl>
      <w:tblPr>
        <w:tblW w:w="0" w:type="auto"/>
        <w:jc w:val="center"/>
        <w:tblLook w:val="00A0" w:firstRow="1" w:lastRow="0" w:firstColumn="1" w:lastColumn="0" w:noHBand="0" w:noVBand="0"/>
      </w:tblPr>
      <w:tblGrid>
        <w:gridCol w:w="5036"/>
        <w:gridCol w:w="5027"/>
      </w:tblGrid>
      <w:tr w:rsidR="00031FF9" w:rsidRPr="00031FF9" w14:paraId="0C621E21" w14:textId="77777777" w:rsidTr="00544534">
        <w:trPr>
          <w:trHeight w:val="1237"/>
          <w:jc w:val="center"/>
        </w:trPr>
        <w:tc>
          <w:tcPr>
            <w:tcW w:w="5036" w:type="dxa"/>
          </w:tcPr>
          <w:p w14:paraId="2FAD065F" w14:textId="77777777" w:rsidR="00544534" w:rsidRPr="00031FF9" w:rsidRDefault="00544534" w:rsidP="00544534">
            <w:pPr>
              <w:tabs>
                <w:tab w:val="left" w:pos="0"/>
              </w:tabs>
              <w:jc w:val="right"/>
              <w:rPr>
                <w:rFonts w:eastAsia="Arial Unicode MS"/>
                <w:b/>
                <w:bCs/>
                <w:noProof w:val="0"/>
                <w:color w:val="000000" w:themeColor="text1"/>
                <w:lang w:eastAsia="en-US"/>
              </w:rPr>
            </w:pPr>
            <w:r w:rsidRPr="00031FF9">
              <w:rPr>
                <w:rFonts w:eastAsia="Arial Unicode MS"/>
                <w:b/>
                <w:bCs/>
                <w:noProof w:val="0"/>
                <w:color w:val="000000" w:themeColor="text1"/>
                <w:lang w:eastAsia="en-US"/>
              </w:rPr>
              <w:t>Подписи</w:t>
            </w:r>
          </w:p>
          <w:p w14:paraId="1BDA2A34" w14:textId="77777777" w:rsidR="00544534" w:rsidRPr="00031FF9" w:rsidRDefault="00544534" w:rsidP="00544534">
            <w:pPr>
              <w:widowControl w:val="0"/>
              <w:suppressLineNumbers/>
              <w:jc w:val="center"/>
              <w:rPr>
                <w:rFonts w:eastAsia="Lucida Sans Unicode"/>
                <w:noProof w:val="0"/>
                <w:color w:val="000000" w:themeColor="text1"/>
                <w:kern w:val="2"/>
                <w:lang w:eastAsia="en-US"/>
              </w:rPr>
            </w:pPr>
            <w:r w:rsidRPr="00031FF9">
              <w:rPr>
                <w:rFonts w:eastAsia="Lucida Sans Unicode"/>
                <w:noProof w:val="0"/>
                <w:color w:val="000000" w:themeColor="text1"/>
                <w:kern w:val="2"/>
                <w:lang w:eastAsia="en-US"/>
              </w:rPr>
              <w:t>Заказчик</w:t>
            </w:r>
          </w:p>
          <w:p w14:paraId="1B91CF81" w14:textId="03BF2C36" w:rsidR="00544534" w:rsidRPr="00031FF9" w:rsidRDefault="00544534" w:rsidP="0075718C">
            <w:pPr>
              <w:tabs>
                <w:tab w:val="left" w:pos="0"/>
              </w:tabs>
              <w:jc w:val="center"/>
              <w:rPr>
                <w:rFonts w:eastAsia="Arial Unicode MS"/>
                <w:b/>
                <w:bCs/>
                <w:noProof w:val="0"/>
                <w:color w:val="000000" w:themeColor="text1"/>
                <w:lang w:eastAsia="en-US"/>
              </w:rPr>
            </w:pPr>
            <w:r w:rsidRPr="00031FF9">
              <w:rPr>
                <w:rFonts w:eastAsia="Arial Unicode MS"/>
                <w:noProof w:val="0"/>
                <w:color w:val="000000" w:themeColor="text1"/>
                <w:lang w:eastAsia="en-US"/>
              </w:rPr>
              <w:t>___________</w:t>
            </w:r>
            <w:r w:rsidR="004830F7" w:rsidRPr="00031FF9">
              <w:rPr>
                <w:rFonts w:eastAsia="Arial Unicode MS"/>
                <w:noProof w:val="0"/>
                <w:color w:val="000000" w:themeColor="text1"/>
                <w:lang w:eastAsia="en-US"/>
              </w:rPr>
              <w:t>_______</w:t>
            </w:r>
          </w:p>
        </w:tc>
        <w:tc>
          <w:tcPr>
            <w:tcW w:w="5027" w:type="dxa"/>
          </w:tcPr>
          <w:p w14:paraId="43D24DB2" w14:textId="77777777" w:rsidR="00544534" w:rsidRPr="00031FF9" w:rsidRDefault="00544534" w:rsidP="00544534">
            <w:pPr>
              <w:rPr>
                <w:rFonts w:eastAsia="Arial Unicode MS"/>
                <w:b/>
                <w:bCs/>
                <w:noProof w:val="0"/>
                <w:color w:val="000000" w:themeColor="text1"/>
              </w:rPr>
            </w:pPr>
            <w:r w:rsidRPr="00031FF9">
              <w:rPr>
                <w:rFonts w:eastAsia="Arial Unicode MS"/>
                <w:b/>
                <w:bCs/>
                <w:noProof w:val="0"/>
                <w:color w:val="000000" w:themeColor="text1"/>
              </w:rPr>
              <w:t>Сторон</w:t>
            </w:r>
          </w:p>
          <w:p w14:paraId="75FB8A97" w14:textId="77777777" w:rsidR="00544534" w:rsidRPr="00031FF9" w:rsidRDefault="00544534" w:rsidP="00544534">
            <w:pPr>
              <w:jc w:val="center"/>
              <w:rPr>
                <w:rFonts w:eastAsia="Arial Unicode MS"/>
                <w:noProof w:val="0"/>
                <w:color w:val="000000" w:themeColor="text1"/>
              </w:rPr>
            </w:pPr>
            <w:r w:rsidRPr="00031FF9">
              <w:rPr>
                <w:rFonts w:eastAsia="Arial Unicode MS"/>
                <w:noProof w:val="0"/>
                <w:color w:val="000000" w:themeColor="text1"/>
              </w:rPr>
              <w:t>Исполнитель</w:t>
            </w:r>
          </w:p>
          <w:p w14:paraId="4E00B665" w14:textId="297665D0" w:rsidR="00544534" w:rsidRPr="00031FF9" w:rsidRDefault="00544534" w:rsidP="0075718C">
            <w:pPr>
              <w:jc w:val="center"/>
              <w:rPr>
                <w:rFonts w:eastAsia="Arial Unicode MS"/>
                <w:noProof w:val="0"/>
                <w:color w:val="000000" w:themeColor="text1"/>
              </w:rPr>
            </w:pPr>
            <w:r w:rsidRPr="00031FF9">
              <w:rPr>
                <w:rFonts w:eastAsia="Arial Unicode MS"/>
                <w:noProof w:val="0"/>
                <w:color w:val="000000" w:themeColor="text1"/>
                <w:lang w:eastAsia="en-US"/>
              </w:rPr>
              <w:t>________</w:t>
            </w:r>
            <w:r w:rsidR="004830F7" w:rsidRPr="00031FF9">
              <w:rPr>
                <w:rFonts w:eastAsia="Arial Unicode MS"/>
                <w:noProof w:val="0"/>
                <w:color w:val="000000" w:themeColor="text1"/>
                <w:lang w:eastAsia="en-US"/>
              </w:rPr>
              <w:t>________</w:t>
            </w:r>
            <w:r w:rsidRPr="00031FF9">
              <w:rPr>
                <w:rFonts w:eastAsia="Arial Unicode MS"/>
                <w:noProof w:val="0"/>
                <w:color w:val="000000" w:themeColor="text1"/>
                <w:lang w:eastAsia="en-US"/>
              </w:rPr>
              <w:t xml:space="preserve">  </w:t>
            </w:r>
          </w:p>
        </w:tc>
      </w:tr>
    </w:tbl>
    <w:p w14:paraId="2B2A9EDF" w14:textId="77777777" w:rsidR="00544534" w:rsidRPr="00031FF9" w:rsidRDefault="00544534" w:rsidP="00544534">
      <w:pPr>
        <w:autoSpaceDN w:val="0"/>
        <w:adjustRightInd w:val="0"/>
        <w:spacing w:after="160"/>
        <w:contextualSpacing/>
        <w:jc w:val="right"/>
        <w:rPr>
          <w:noProof w:val="0"/>
          <w:color w:val="000000" w:themeColor="text1"/>
        </w:rPr>
        <w:sectPr w:rsidR="00544534" w:rsidRPr="00031FF9" w:rsidSect="00544534">
          <w:pgSz w:w="11906" w:h="16838"/>
          <w:pgMar w:top="284" w:right="851" w:bottom="851" w:left="992" w:header="709" w:footer="272" w:gutter="0"/>
          <w:cols w:space="708"/>
          <w:titlePg/>
          <w:docGrid w:linePitch="360"/>
        </w:sectPr>
      </w:pPr>
    </w:p>
    <w:p w14:paraId="1D1DA469" w14:textId="77777777" w:rsidR="00544534" w:rsidRPr="00031FF9" w:rsidRDefault="00544534" w:rsidP="00544534">
      <w:pPr>
        <w:suppressAutoHyphens/>
        <w:ind w:left="360"/>
        <w:contextualSpacing/>
        <w:jc w:val="right"/>
        <w:rPr>
          <w:noProof w:val="0"/>
          <w:color w:val="000000" w:themeColor="text1"/>
          <w:kern w:val="1"/>
          <w:lang w:eastAsia="ar-SA"/>
        </w:rPr>
      </w:pPr>
      <w:r w:rsidRPr="00031FF9">
        <w:rPr>
          <w:noProof w:val="0"/>
          <w:color w:val="000000" w:themeColor="text1"/>
          <w:kern w:val="1"/>
          <w:lang w:eastAsia="ar-SA"/>
        </w:rPr>
        <w:lastRenderedPageBreak/>
        <w:t>Приложение № 3</w:t>
      </w:r>
    </w:p>
    <w:p w14:paraId="153909FE" w14:textId="77777777" w:rsidR="00544534" w:rsidRPr="00031FF9" w:rsidRDefault="00544534" w:rsidP="00544534">
      <w:pPr>
        <w:suppressAutoHyphens/>
        <w:ind w:left="360"/>
        <w:contextualSpacing/>
        <w:jc w:val="right"/>
        <w:rPr>
          <w:noProof w:val="0"/>
          <w:color w:val="000000" w:themeColor="text1"/>
          <w:kern w:val="1"/>
          <w:lang w:eastAsia="ar-SA"/>
        </w:rPr>
      </w:pPr>
      <w:r w:rsidRPr="00031FF9">
        <w:rPr>
          <w:noProof w:val="0"/>
          <w:color w:val="000000" w:themeColor="text1"/>
          <w:kern w:val="1"/>
          <w:lang w:eastAsia="ar-SA"/>
        </w:rPr>
        <w:t>к государственному контракту</w:t>
      </w:r>
    </w:p>
    <w:p w14:paraId="48411171" w14:textId="2EF30EFD" w:rsidR="00544534" w:rsidRPr="00031FF9" w:rsidRDefault="00544534" w:rsidP="00544534">
      <w:pPr>
        <w:suppressAutoHyphens/>
        <w:ind w:left="360"/>
        <w:contextualSpacing/>
        <w:jc w:val="right"/>
        <w:rPr>
          <w:noProof w:val="0"/>
          <w:color w:val="000000" w:themeColor="text1"/>
          <w:kern w:val="1"/>
          <w:lang w:eastAsia="ar-SA"/>
        </w:rPr>
      </w:pPr>
      <w:r w:rsidRPr="00031FF9">
        <w:rPr>
          <w:noProof w:val="0"/>
          <w:color w:val="000000" w:themeColor="text1"/>
          <w:kern w:val="1"/>
          <w:lang w:eastAsia="ar-SA"/>
        </w:rPr>
        <w:t xml:space="preserve">от </w:t>
      </w:r>
      <w:r w:rsidR="004830F7" w:rsidRPr="00031FF9">
        <w:rPr>
          <w:noProof w:val="0"/>
          <w:color w:val="000000" w:themeColor="text1"/>
          <w:kern w:val="1"/>
          <w:lang w:eastAsia="ar-SA"/>
        </w:rPr>
        <w:t>_</w:t>
      </w:r>
      <w:proofErr w:type="gramStart"/>
      <w:r w:rsidR="004830F7" w:rsidRPr="00031FF9">
        <w:rPr>
          <w:noProof w:val="0"/>
          <w:color w:val="000000" w:themeColor="text1"/>
          <w:kern w:val="1"/>
          <w:lang w:eastAsia="ar-SA"/>
        </w:rPr>
        <w:t>_</w:t>
      </w:r>
      <w:r w:rsidRPr="00031FF9">
        <w:rPr>
          <w:noProof w:val="0"/>
          <w:color w:val="000000" w:themeColor="text1"/>
          <w:kern w:val="1"/>
          <w:lang w:eastAsia="ar-SA"/>
        </w:rPr>
        <w:t>.</w:t>
      </w:r>
      <w:r w:rsidR="004830F7" w:rsidRPr="00031FF9">
        <w:rPr>
          <w:noProof w:val="0"/>
          <w:color w:val="000000" w:themeColor="text1"/>
          <w:kern w:val="1"/>
          <w:lang w:eastAsia="ar-SA"/>
        </w:rPr>
        <w:t>_</w:t>
      </w:r>
      <w:proofErr w:type="gramEnd"/>
      <w:r w:rsidR="004830F7" w:rsidRPr="00031FF9">
        <w:rPr>
          <w:noProof w:val="0"/>
          <w:color w:val="000000" w:themeColor="text1"/>
          <w:kern w:val="1"/>
          <w:lang w:eastAsia="ar-SA"/>
        </w:rPr>
        <w:t>_</w:t>
      </w:r>
      <w:r w:rsidRPr="00031FF9">
        <w:rPr>
          <w:noProof w:val="0"/>
          <w:color w:val="000000" w:themeColor="text1"/>
          <w:kern w:val="1"/>
          <w:lang w:eastAsia="ar-SA"/>
        </w:rPr>
        <w:t>.202</w:t>
      </w:r>
      <w:r w:rsidR="004830F7" w:rsidRPr="00031FF9">
        <w:rPr>
          <w:noProof w:val="0"/>
          <w:color w:val="000000" w:themeColor="text1"/>
          <w:kern w:val="1"/>
          <w:lang w:eastAsia="ar-SA"/>
        </w:rPr>
        <w:t>6</w:t>
      </w:r>
      <w:r w:rsidRPr="00031FF9">
        <w:rPr>
          <w:noProof w:val="0"/>
          <w:color w:val="000000" w:themeColor="text1"/>
          <w:kern w:val="1"/>
          <w:lang w:eastAsia="ar-SA"/>
        </w:rPr>
        <w:t xml:space="preserve"> №</w:t>
      </w:r>
      <w:r w:rsidR="004830F7" w:rsidRPr="00031FF9">
        <w:rPr>
          <w:noProof w:val="0"/>
          <w:color w:val="000000" w:themeColor="text1"/>
          <w:kern w:val="1"/>
          <w:lang w:eastAsia="ar-SA"/>
        </w:rPr>
        <w:t>___________</w:t>
      </w:r>
    </w:p>
    <w:p w14:paraId="736BC8AC" w14:textId="31959C8A" w:rsidR="00544534" w:rsidRPr="00031FF9" w:rsidRDefault="00544534" w:rsidP="00544534">
      <w:pPr>
        <w:suppressAutoHyphens/>
        <w:ind w:left="360"/>
        <w:contextualSpacing/>
        <w:jc w:val="right"/>
        <w:rPr>
          <w:noProof w:val="0"/>
          <w:color w:val="000000" w:themeColor="text1"/>
          <w:kern w:val="1"/>
          <w:lang w:eastAsia="ar-SA"/>
        </w:rPr>
      </w:pPr>
    </w:p>
    <w:p w14:paraId="53A31879" w14:textId="77777777" w:rsidR="00544534" w:rsidRPr="00031FF9" w:rsidRDefault="00544534" w:rsidP="00544534">
      <w:pPr>
        <w:suppressAutoHyphens/>
        <w:ind w:left="360"/>
        <w:contextualSpacing/>
        <w:jc w:val="right"/>
        <w:rPr>
          <w:noProof w:val="0"/>
          <w:color w:val="000000" w:themeColor="text1"/>
          <w:kern w:val="1"/>
          <w:lang w:eastAsia="ar-SA"/>
        </w:rPr>
      </w:pPr>
    </w:p>
    <w:p w14:paraId="03EED10A" w14:textId="77777777" w:rsidR="00544534" w:rsidRPr="00031FF9" w:rsidRDefault="00544534" w:rsidP="00544534">
      <w:pPr>
        <w:suppressAutoHyphens/>
        <w:ind w:left="360"/>
        <w:contextualSpacing/>
        <w:jc w:val="center"/>
        <w:rPr>
          <w:b/>
          <w:noProof w:val="0"/>
          <w:color w:val="000000" w:themeColor="text1"/>
          <w:kern w:val="1"/>
          <w:lang w:eastAsia="ar-SA"/>
        </w:rPr>
      </w:pPr>
    </w:p>
    <w:p w14:paraId="7BD61338" w14:textId="1E797610" w:rsidR="00544534" w:rsidRDefault="00544534" w:rsidP="00544534">
      <w:pPr>
        <w:suppressAutoHyphens/>
        <w:ind w:left="360"/>
        <w:contextualSpacing/>
        <w:jc w:val="center"/>
        <w:rPr>
          <w:b/>
          <w:noProof w:val="0"/>
          <w:color w:val="000000" w:themeColor="text1"/>
          <w:kern w:val="1"/>
          <w:lang w:eastAsia="ar-SA"/>
        </w:rPr>
      </w:pPr>
      <w:r w:rsidRPr="00031FF9">
        <w:rPr>
          <w:b/>
          <w:noProof w:val="0"/>
          <w:color w:val="000000" w:themeColor="text1"/>
          <w:kern w:val="1"/>
          <w:lang w:eastAsia="ar-SA"/>
        </w:rPr>
        <w:t>ГРАФИК ИСПОЛНЕНИЯ КОНТРАКТА</w:t>
      </w:r>
    </w:p>
    <w:p w14:paraId="34B30E4B" w14:textId="6D600E4B" w:rsidR="0075718C" w:rsidRDefault="0075718C" w:rsidP="00544534">
      <w:pPr>
        <w:suppressAutoHyphens/>
        <w:ind w:left="360"/>
        <w:contextualSpacing/>
        <w:jc w:val="center"/>
        <w:rPr>
          <w:b/>
          <w:noProof w:val="0"/>
          <w:color w:val="000000" w:themeColor="text1"/>
          <w:kern w:val="1"/>
          <w:lang w:eastAsia="ar-SA"/>
        </w:rPr>
      </w:pPr>
    </w:p>
    <w:tbl>
      <w:tblPr>
        <w:tblStyle w:val="125"/>
        <w:tblW w:w="10485" w:type="dxa"/>
        <w:jc w:val="center"/>
        <w:tblLook w:val="04A0" w:firstRow="1" w:lastRow="0" w:firstColumn="1" w:lastColumn="0" w:noHBand="0" w:noVBand="1"/>
      </w:tblPr>
      <w:tblGrid>
        <w:gridCol w:w="816"/>
        <w:gridCol w:w="3324"/>
        <w:gridCol w:w="1559"/>
        <w:gridCol w:w="1134"/>
        <w:gridCol w:w="1701"/>
        <w:gridCol w:w="1951"/>
      </w:tblGrid>
      <w:tr w:rsidR="0075718C" w:rsidRPr="00031FF9" w14:paraId="6FA56474" w14:textId="77777777" w:rsidTr="00DA5F7B">
        <w:trPr>
          <w:jc w:val="center"/>
        </w:trPr>
        <w:tc>
          <w:tcPr>
            <w:tcW w:w="816" w:type="dxa"/>
            <w:vAlign w:val="center"/>
          </w:tcPr>
          <w:p w14:paraId="4E4FF53C" w14:textId="77777777" w:rsidR="0075718C" w:rsidRPr="00031FF9" w:rsidRDefault="0075718C" w:rsidP="00DA5F7B">
            <w:pPr>
              <w:jc w:val="center"/>
              <w:rPr>
                <w:b/>
                <w:color w:val="000000" w:themeColor="text1"/>
                <w:szCs w:val="28"/>
              </w:rPr>
            </w:pPr>
            <w:r w:rsidRPr="00031FF9">
              <w:rPr>
                <w:b/>
                <w:color w:val="000000" w:themeColor="text1"/>
                <w:szCs w:val="28"/>
              </w:rPr>
              <w:t>№ этапа</w:t>
            </w:r>
          </w:p>
        </w:tc>
        <w:tc>
          <w:tcPr>
            <w:tcW w:w="3324" w:type="dxa"/>
            <w:vAlign w:val="center"/>
          </w:tcPr>
          <w:p w14:paraId="6C7FD4AA" w14:textId="77777777" w:rsidR="0075718C" w:rsidRPr="00031FF9" w:rsidRDefault="0075718C" w:rsidP="00DA5F7B">
            <w:pPr>
              <w:jc w:val="center"/>
              <w:rPr>
                <w:b/>
                <w:color w:val="000000" w:themeColor="text1"/>
                <w:szCs w:val="28"/>
              </w:rPr>
            </w:pPr>
            <w:r w:rsidRPr="00031FF9">
              <w:rPr>
                <w:b/>
                <w:color w:val="000000" w:themeColor="text1"/>
                <w:szCs w:val="28"/>
              </w:rPr>
              <w:t>Период этапа</w:t>
            </w:r>
          </w:p>
          <w:p w14:paraId="7F0E74BE" w14:textId="77777777" w:rsidR="0075718C" w:rsidRPr="00031FF9" w:rsidRDefault="0075718C" w:rsidP="00DA5F7B">
            <w:pPr>
              <w:jc w:val="center"/>
              <w:rPr>
                <w:b/>
                <w:bCs/>
                <w:color w:val="000000" w:themeColor="text1"/>
                <w:szCs w:val="28"/>
              </w:rPr>
            </w:pPr>
          </w:p>
        </w:tc>
        <w:tc>
          <w:tcPr>
            <w:tcW w:w="1559" w:type="dxa"/>
            <w:vAlign w:val="center"/>
          </w:tcPr>
          <w:p w14:paraId="68A187F2" w14:textId="77777777" w:rsidR="0075718C" w:rsidRPr="00031FF9" w:rsidRDefault="0075718C" w:rsidP="00DA5F7B">
            <w:pPr>
              <w:jc w:val="center"/>
              <w:rPr>
                <w:b/>
                <w:bCs/>
                <w:color w:val="000000" w:themeColor="text1"/>
                <w:szCs w:val="28"/>
              </w:rPr>
            </w:pPr>
            <w:r w:rsidRPr="00031FF9">
              <w:rPr>
                <w:b/>
                <w:bCs/>
                <w:color w:val="000000" w:themeColor="text1"/>
                <w:szCs w:val="28"/>
              </w:rPr>
              <w:t>Единица измерения</w:t>
            </w:r>
          </w:p>
        </w:tc>
        <w:tc>
          <w:tcPr>
            <w:tcW w:w="1134" w:type="dxa"/>
            <w:vAlign w:val="center"/>
          </w:tcPr>
          <w:p w14:paraId="17E9308C" w14:textId="77777777" w:rsidR="0075718C" w:rsidRPr="00031FF9" w:rsidRDefault="0075718C" w:rsidP="00DA5F7B">
            <w:pPr>
              <w:jc w:val="center"/>
              <w:rPr>
                <w:b/>
                <w:color w:val="000000" w:themeColor="text1"/>
                <w:szCs w:val="28"/>
              </w:rPr>
            </w:pPr>
            <w:r w:rsidRPr="00031FF9">
              <w:rPr>
                <w:b/>
                <w:bCs/>
                <w:color w:val="000000" w:themeColor="text1"/>
                <w:szCs w:val="28"/>
              </w:rPr>
              <w:t>Объем услуг</w:t>
            </w:r>
          </w:p>
        </w:tc>
        <w:tc>
          <w:tcPr>
            <w:tcW w:w="1701" w:type="dxa"/>
          </w:tcPr>
          <w:p w14:paraId="67F83855" w14:textId="77777777" w:rsidR="0075718C" w:rsidRPr="00031FF9" w:rsidRDefault="0075718C" w:rsidP="00DA5F7B">
            <w:pPr>
              <w:jc w:val="center"/>
              <w:rPr>
                <w:b/>
                <w:bCs/>
                <w:color w:val="000000" w:themeColor="text1"/>
                <w:szCs w:val="28"/>
              </w:rPr>
            </w:pPr>
            <w:r w:rsidRPr="00031FF9">
              <w:rPr>
                <w:b/>
                <w:color w:val="000000" w:themeColor="text1"/>
                <w:szCs w:val="28"/>
              </w:rPr>
              <w:t xml:space="preserve">Стоимость </w:t>
            </w:r>
            <w:r>
              <w:rPr>
                <w:b/>
                <w:color w:val="000000" w:themeColor="text1"/>
                <w:szCs w:val="28"/>
              </w:rPr>
              <w:t>за ед.изм.</w:t>
            </w:r>
            <w:r w:rsidRPr="00031FF9">
              <w:rPr>
                <w:b/>
                <w:color w:val="000000" w:themeColor="text1"/>
                <w:szCs w:val="28"/>
              </w:rPr>
              <w:t>, руб</w:t>
            </w:r>
            <w:r w:rsidRPr="00031FF9">
              <w:rPr>
                <w:b/>
                <w:bCs/>
                <w:color w:val="000000" w:themeColor="text1"/>
              </w:rPr>
              <w:t>.</w:t>
            </w:r>
          </w:p>
        </w:tc>
        <w:tc>
          <w:tcPr>
            <w:tcW w:w="1951" w:type="dxa"/>
          </w:tcPr>
          <w:p w14:paraId="38960E0A" w14:textId="77777777" w:rsidR="0075718C" w:rsidRPr="00031FF9" w:rsidRDefault="0075718C" w:rsidP="00DA5F7B">
            <w:pPr>
              <w:jc w:val="center"/>
              <w:rPr>
                <w:b/>
                <w:bCs/>
                <w:color w:val="000000" w:themeColor="text1"/>
                <w:szCs w:val="28"/>
              </w:rPr>
            </w:pPr>
            <w:r w:rsidRPr="00031FF9">
              <w:rPr>
                <w:b/>
                <w:bCs/>
                <w:color w:val="000000" w:themeColor="text1"/>
              </w:rPr>
              <w:t>Стоимость этапа, руб.</w:t>
            </w:r>
          </w:p>
        </w:tc>
      </w:tr>
      <w:tr w:rsidR="0075718C" w:rsidRPr="00031FF9" w14:paraId="4A17EA4E" w14:textId="77777777" w:rsidTr="00DA5F7B">
        <w:trPr>
          <w:jc w:val="center"/>
        </w:trPr>
        <w:tc>
          <w:tcPr>
            <w:tcW w:w="816" w:type="dxa"/>
            <w:vAlign w:val="center"/>
          </w:tcPr>
          <w:p w14:paraId="370BB9A4" w14:textId="77777777" w:rsidR="0075718C" w:rsidRPr="00031FF9" w:rsidRDefault="0075718C" w:rsidP="00DA5F7B">
            <w:pPr>
              <w:jc w:val="center"/>
              <w:rPr>
                <w:color w:val="000000" w:themeColor="text1"/>
                <w:szCs w:val="28"/>
              </w:rPr>
            </w:pPr>
            <w:r w:rsidRPr="00031FF9">
              <w:rPr>
                <w:color w:val="000000" w:themeColor="text1"/>
                <w:szCs w:val="28"/>
              </w:rPr>
              <w:t>1</w:t>
            </w:r>
          </w:p>
        </w:tc>
        <w:tc>
          <w:tcPr>
            <w:tcW w:w="3324" w:type="dxa"/>
            <w:shd w:val="clear" w:color="auto" w:fill="auto"/>
            <w:vAlign w:val="center"/>
          </w:tcPr>
          <w:p w14:paraId="57DD9A06" w14:textId="77777777" w:rsidR="0075718C" w:rsidRPr="00031FF9" w:rsidRDefault="0075718C" w:rsidP="00DA5F7B">
            <w:pPr>
              <w:jc w:val="center"/>
              <w:rPr>
                <w:color w:val="000000" w:themeColor="text1"/>
                <w:szCs w:val="28"/>
              </w:rPr>
            </w:pPr>
            <w:r w:rsidRPr="007A3868">
              <w:rPr>
                <w:color w:val="000000" w:themeColor="text1"/>
                <w:lang w:eastAsia="ar-SA"/>
              </w:rPr>
              <w:t>с 01.04.2026 по 30.04.2026</w:t>
            </w:r>
          </w:p>
        </w:tc>
        <w:tc>
          <w:tcPr>
            <w:tcW w:w="1559" w:type="dxa"/>
            <w:vAlign w:val="center"/>
          </w:tcPr>
          <w:p w14:paraId="6B6AC306" w14:textId="77777777" w:rsidR="0075718C" w:rsidRPr="00031FF9" w:rsidRDefault="0075718C" w:rsidP="00DA5F7B">
            <w:pPr>
              <w:jc w:val="center"/>
              <w:rPr>
                <w:color w:val="000000" w:themeColor="text1"/>
              </w:rPr>
            </w:pPr>
            <w:r w:rsidRPr="00031FF9">
              <w:rPr>
                <w:color w:val="000000" w:themeColor="text1"/>
                <w:szCs w:val="28"/>
              </w:rPr>
              <w:t>месяц</w:t>
            </w:r>
          </w:p>
        </w:tc>
        <w:tc>
          <w:tcPr>
            <w:tcW w:w="1134" w:type="dxa"/>
            <w:vAlign w:val="center"/>
          </w:tcPr>
          <w:p w14:paraId="79C8BE21" w14:textId="77777777" w:rsidR="0075718C" w:rsidRPr="00031FF9" w:rsidRDefault="0075718C" w:rsidP="00DA5F7B">
            <w:pPr>
              <w:jc w:val="center"/>
              <w:rPr>
                <w:color w:val="000000" w:themeColor="text1"/>
                <w:szCs w:val="28"/>
              </w:rPr>
            </w:pPr>
            <w:r w:rsidRPr="00031FF9">
              <w:rPr>
                <w:color w:val="000000" w:themeColor="text1"/>
                <w:szCs w:val="28"/>
              </w:rPr>
              <w:t>1</w:t>
            </w:r>
          </w:p>
        </w:tc>
        <w:tc>
          <w:tcPr>
            <w:tcW w:w="1701" w:type="dxa"/>
          </w:tcPr>
          <w:p w14:paraId="2532E90F" w14:textId="77777777" w:rsidR="0075718C" w:rsidRPr="00031FF9" w:rsidRDefault="0075718C" w:rsidP="00DA5F7B">
            <w:pPr>
              <w:jc w:val="center"/>
              <w:rPr>
                <w:color w:val="000000" w:themeColor="text1"/>
                <w:szCs w:val="28"/>
              </w:rPr>
            </w:pPr>
          </w:p>
        </w:tc>
        <w:tc>
          <w:tcPr>
            <w:tcW w:w="1951" w:type="dxa"/>
          </w:tcPr>
          <w:p w14:paraId="2D239BAC" w14:textId="77777777" w:rsidR="0075718C" w:rsidRPr="00031FF9" w:rsidRDefault="0075718C" w:rsidP="00DA5F7B">
            <w:pPr>
              <w:jc w:val="center"/>
              <w:rPr>
                <w:color w:val="000000" w:themeColor="text1"/>
                <w:szCs w:val="28"/>
              </w:rPr>
            </w:pPr>
          </w:p>
        </w:tc>
      </w:tr>
      <w:tr w:rsidR="0075718C" w:rsidRPr="00031FF9" w14:paraId="23737A92" w14:textId="77777777" w:rsidTr="00DA5F7B">
        <w:trPr>
          <w:jc w:val="center"/>
        </w:trPr>
        <w:tc>
          <w:tcPr>
            <w:tcW w:w="816" w:type="dxa"/>
            <w:vAlign w:val="center"/>
          </w:tcPr>
          <w:p w14:paraId="12847D7E" w14:textId="77777777" w:rsidR="0075718C" w:rsidRPr="00815C73" w:rsidRDefault="0075718C" w:rsidP="00DA5F7B">
            <w:pPr>
              <w:jc w:val="center"/>
              <w:rPr>
                <w:color w:val="000000" w:themeColor="text1"/>
              </w:rPr>
            </w:pPr>
            <w:r w:rsidRPr="00815C73">
              <w:rPr>
                <w:color w:val="000000" w:themeColor="text1"/>
              </w:rPr>
              <w:t>2</w:t>
            </w:r>
          </w:p>
        </w:tc>
        <w:tc>
          <w:tcPr>
            <w:tcW w:w="3324" w:type="dxa"/>
            <w:shd w:val="clear" w:color="auto" w:fill="auto"/>
            <w:vAlign w:val="center"/>
          </w:tcPr>
          <w:p w14:paraId="7FCF055D" w14:textId="77777777" w:rsidR="0075718C" w:rsidRPr="00031FF9" w:rsidRDefault="0075718C" w:rsidP="00DA5F7B">
            <w:pPr>
              <w:jc w:val="center"/>
              <w:rPr>
                <w:color w:val="000000" w:themeColor="text1"/>
                <w:szCs w:val="28"/>
              </w:rPr>
            </w:pPr>
            <w:r w:rsidRPr="007A3868">
              <w:rPr>
                <w:noProof w:val="0"/>
                <w:color w:val="000000" w:themeColor="text1"/>
                <w:lang w:eastAsia="ar-SA"/>
              </w:rPr>
              <w:t>с 01.05.2026 по 31.05.2026</w:t>
            </w:r>
          </w:p>
        </w:tc>
        <w:tc>
          <w:tcPr>
            <w:tcW w:w="1559" w:type="dxa"/>
            <w:vAlign w:val="center"/>
          </w:tcPr>
          <w:p w14:paraId="440DC2A3" w14:textId="77777777" w:rsidR="0075718C" w:rsidRPr="00031FF9" w:rsidRDefault="0075718C" w:rsidP="00DA5F7B">
            <w:pPr>
              <w:jc w:val="center"/>
              <w:rPr>
                <w:color w:val="000000" w:themeColor="text1"/>
              </w:rPr>
            </w:pPr>
            <w:r w:rsidRPr="00031FF9">
              <w:rPr>
                <w:color w:val="000000" w:themeColor="text1"/>
                <w:szCs w:val="28"/>
              </w:rPr>
              <w:t>месяц</w:t>
            </w:r>
          </w:p>
        </w:tc>
        <w:tc>
          <w:tcPr>
            <w:tcW w:w="1134" w:type="dxa"/>
            <w:vAlign w:val="center"/>
          </w:tcPr>
          <w:p w14:paraId="5EF0B8CF" w14:textId="77777777" w:rsidR="0075718C" w:rsidRPr="00031FF9" w:rsidRDefault="0075718C" w:rsidP="00DA5F7B">
            <w:pPr>
              <w:jc w:val="center"/>
              <w:rPr>
                <w:color w:val="000000" w:themeColor="text1"/>
                <w:szCs w:val="28"/>
              </w:rPr>
            </w:pPr>
            <w:r w:rsidRPr="00031FF9">
              <w:rPr>
                <w:color w:val="000000" w:themeColor="text1"/>
                <w:szCs w:val="28"/>
              </w:rPr>
              <w:t>1</w:t>
            </w:r>
          </w:p>
        </w:tc>
        <w:tc>
          <w:tcPr>
            <w:tcW w:w="1701" w:type="dxa"/>
          </w:tcPr>
          <w:p w14:paraId="53EED5FC" w14:textId="77777777" w:rsidR="0075718C" w:rsidRPr="00031FF9" w:rsidRDefault="0075718C" w:rsidP="00DA5F7B">
            <w:pPr>
              <w:jc w:val="center"/>
              <w:rPr>
                <w:color w:val="000000" w:themeColor="text1"/>
                <w:szCs w:val="28"/>
              </w:rPr>
            </w:pPr>
          </w:p>
        </w:tc>
        <w:tc>
          <w:tcPr>
            <w:tcW w:w="1951" w:type="dxa"/>
          </w:tcPr>
          <w:p w14:paraId="0C93F6E6" w14:textId="77777777" w:rsidR="0075718C" w:rsidRPr="00031FF9" w:rsidRDefault="0075718C" w:rsidP="00DA5F7B">
            <w:pPr>
              <w:jc w:val="center"/>
              <w:rPr>
                <w:color w:val="000000" w:themeColor="text1"/>
                <w:szCs w:val="28"/>
              </w:rPr>
            </w:pPr>
          </w:p>
        </w:tc>
      </w:tr>
      <w:tr w:rsidR="0075718C" w:rsidRPr="00031FF9" w14:paraId="1F8CB1A0" w14:textId="77777777" w:rsidTr="00DA5F7B">
        <w:trPr>
          <w:trHeight w:val="528"/>
          <w:jc w:val="center"/>
        </w:trPr>
        <w:tc>
          <w:tcPr>
            <w:tcW w:w="8534" w:type="dxa"/>
            <w:gridSpan w:val="5"/>
            <w:vAlign w:val="center"/>
          </w:tcPr>
          <w:p w14:paraId="2032028A" w14:textId="77777777" w:rsidR="0075718C" w:rsidRPr="00031FF9" w:rsidRDefault="0075718C" w:rsidP="00DA5F7B">
            <w:pPr>
              <w:jc w:val="right"/>
              <w:rPr>
                <w:b/>
                <w:color w:val="000000" w:themeColor="text1"/>
                <w:szCs w:val="28"/>
              </w:rPr>
            </w:pPr>
            <w:r w:rsidRPr="00031FF9">
              <w:rPr>
                <w:b/>
                <w:color w:val="000000" w:themeColor="text1"/>
                <w:szCs w:val="28"/>
              </w:rPr>
              <w:t>ЦЕНА КОНТРАКТА</w:t>
            </w:r>
          </w:p>
        </w:tc>
        <w:tc>
          <w:tcPr>
            <w:tcW w:w="1951" w:type="dxa"/>
            <w:vAlign w:val="center"/>
          </w:tcPr>
          <w:p w14:paraId="39983742" w14:textId="77777777" w:rsidR="0075718C" w:rsidRPr="00031FF9" w:rsidRDefault="0075718C" w:rsidP="00DA5F7B">
            <w:pPr>
              <w:jc w:val="right"/>
              <w:rPr>
                <w:b/>
                <w:color w:val="000000" w:themeColor="text1"/>
                <w:szCs w:val="28"/>
              </w:rPr>
            </w:pPr>
          </w:p>
        </w:tc>
      </w:tr>
    </w:tbl>
    <w:p w14:paraId="19113E65" w14:textId="46477FA6" w:rsidR="0075718C" w:rsidRDefault="0075718C" w:rsidP="00544534">
      <w:pPr>
        <w:suppressAutoHyphens/>
        <w:ind w:left="360"/>
        <w:contextualSpacing/>
        <w:jc w:val="center"/>
        <w:rPr>
          <w:b/>
          <w:noProof w:val="0"/>
          <w:color w:val="000000" w:themeColor="text1"/>
          <w:kern w:val="1"/>
          <w:lang w:eastAsia="ar-SA"/>
        </w:rPr>
      </w:pPr>
    </w:p>
    <w:p w14:paraId="281638E3" w14:textId="779133C1" w:rsidR="0075718C" w:rsidRDefault="0075718C" w:rsidP="00544534">
      <w:pPr>
        <w:suppressAutoHyphens/>
        <w:ind w:left="360"/>
        <w:contextualSpacing/>
        <w:jc w:val="center"/>
        <w:rPr>
          <w:b/>
          <w:noProof w:val="0"/>
          <w:color w:val="000000" w:themeColor="text1"/>
          <w:kern w:val="1"/>
          <w:lang w:eastAsia="ar-SA"/>
        </w:rPr>
      </w:pPr>
    </w:p>
    <w:p w14:paraId="187B6468" w14:textId="50C7B5D5" w:rsidR="0075718C" w:rsidRDefault="0075718C" w:rsidP="00544534">
      <w:pPr>
        <w:suppressAutoHyphens/>
        <w:ind w:left="360"/>
        <w:contextualSpacing/>
        <w:jc w:val="center"/>
        <w:rPr>
          <w:b/>
          <w:noProof w:val="0"/>
          <w:color w:val="000000" w:themeColor="text1"/>
          <w:kern w:val="1"/>
          <w:lang w:eastAsia="ar-SA"/>
        </w:rPr>
      </w:pPr>
    </w:p>
    <w:p w14:paraId="1897943B" w14:textId="77777777" w:rsidR="0075718C" w:rsidRPr="00031FF9" w:rsidRDefault="0075718C" w:rsidP="00544534">
      <w:pPr>
        <w:suppressAutoHyphens/>
        <w:ind w:left="360"/>
        <w:contextualSpacing/>
        <w:jc w:val="center"/>
        <w:rPr>
          <w:b/>
          <w:noProof w:val="0"/>
          <w:color w:val="000000" w:themeColor="text1"/>
          <w:kern w:val="1"/>
          <w:lang w:eastAsia="ar-SA"/>
        </w:rPr>
      </w:pPr>
    </w:p>
    <w:p w14:paraId="0346F06D" w14:textId="77777777" w:rsidR="00544534" w:rsidRPr="00031FF9" w:rsidRDefault="00544534" w:rsidP="00544534">
      <w:pPr>
        <w:suppressAutoHyphens/>
        <w:ind w:left="360"/>
        <w:contextualSpacing/>
        <w:jc w:val="center"/>
        <w:rPr>
          <w:b/>
          <w:noProof w:val="0"/>
          <w:color w:val="000000" w:themeColor="text1"/>
          <w:kern w:val="1"/>
          <w:lang w:eastAsia="ar-SA"/>
        </w:rPr>
      </w:pPr>
    </w:p>
    <w:tbl>
      <w:tblPr>
        <w:tblW w:w="0" w:type="auto"/>
        <w:jc w:val="center"/>
        <w:tblLook w:val="00A0" w:firstRow="1" w:lastRow="0" w:firstColumn="1" w:lastColumn="0" w:noHBand="0" w:noVBand="0"/>
      </w:tblPr>
      <w:tblGrid>
        <w:gridCol w:w="5036"/>
        <w:gridCol w:w="5027"/>
      </w:tblGrid>
      <w:tr w:rsidR="004830F7" w:rsidRPr="00031FF9" w14:paraId="22E6BC2A" w14:textId="77777777" w:rsidTr="007508D7">
        <w:trPr>
          <w:trHeight w:val="1237"/>
          <w:jc w:val="center"/>
        </w:trPr>
        <w:tc>
          <w:tcPr>
            <w:tcW w:w="5036" w:type="dxa"/>
          </w:tcPr>
          <w:p w14:paraId="7DD365E5" w14:textId="77777777" w:rsidR="004830F7" w:rsidRPr="00031FF9" w:rsidRDefault="004830F7" w:rsidP="004830F7">
            <w:pPr>
              <w:tabs>
                <w:tab w:val="left" w:pos="0"/>
              </w:tabs>
              <w:jc w:val="right"/>
              <w:rPr>
                <w:rFonts w:eastAsia="Arial Unicode MS"/>
                <w:b/>
                <w:bCs/>
                <w:noProof w:val="0"/>
                <w:color w:val="000000" w:themeColor="text1"/>
                <w:lang w:eastAsia="en-US"/>
              </w:rPr>
            </w:pPr>
            <w:r w:rsidRPr="00031FF9">
              <w:rPr>
                <w:rFonts w:eastAsia="Arial Unicode MS"/>
                <w:b/>
                <w:bCs/>
                <w:noProof w:val="0"/>
                <w:color w:val="000000" w:themeColor="text1"/>
                <w:lang w:eastAsia="en-US"/>
              </w:rPr>
              <w:t>Подписи</w:t>
            </w:r>
          </w:p>
          <w:p w14:paraId="31F8EF23" w14:textId="77777777" w:rsidR="004830F7" w:rsidRPr="00031FF9" w:rsidRDefault="004830F7" w:rsidP="004830F7">
            <w:pPr>
              <w:widowControl w:val="0"/>
              <w:suppressLineNumbers/>
              <w:jc w:val="center"/>
              <w:rPr>
                <w:rFonts w:eastAsia="Lucida Sans Unicode"/>
                <w:noProof w:val="0"/>
                <w:color w:val="000000" w:themeColor="text1"/>
                <w:kern w:val="2"/>
                <w:lang w:eastAsia="en-US"/>
              </w:rPr>
            </w:pPr>
            <w:r w:rsidRPr="00031FF9">
              <w:rPr>
                <w:rFonts w:eastAsia="Lucida Sans Unicode"/>
                <w:noProof w:val="0"/>
                <w:color w:val="000000" w:themeColor="text1"/>
                <w:kern w:val="2"/>
                <w:lang w:eastAsia="en-US"/>
              </w:rPr>
              <w:t>Заказчик</w:t>
            </w:r>
          </w:p>
          <w:p w14:paraId="35FAEFC0" w14:textId="31E38DD0" w:rsidR="004830F7" w:rsidRPr="00031FF9" w:rsidRDefault="004830F7" w:rsidP="0075718C">
            <w:pPr>
              <w:tabs>
                <w:tab w:val="left" w:pos="0"/>
              </w:tabs>
              <w:jc w:val="center"/>
              <w:rPr>
                <w:rFonts w:eastAsia="Arial Unicode MS"/>
                <w:b/>
                <w:bCs/>
                <w:noProof w:val="0"/>
                <w:color w:val="000000" w:themeColor="text1"/>
                <w:lang w:eastAsia="en-US"/>
              </w:rPr>
            </w:pPr>
            <w:r w:rsidRPr="00031FF9">
              <w:rPr>
                <w:rFonts w:eastAsia="Arial Unicode MS"/>
                <w:noProof w:val="0"/>
                <w:color w:val="000000" w:themeColor="text1"/>
                <w:lang w:eastAsia="en-US"/>
              </w:rPr>
              <w:t>____________________</w:t>
            </w:r>
          </w:p>
        </w:tc>
        <w:tc>
          <w:tcPr>
            <w:tcW w:w="5027" w:type="dxa"/>
          </w:tcPr>
          <w:p w14:paraId="76CC7103" w14:textId="77777777" w:rsidR="004830F7" w:rsidRPr="00031FF9" w:rsidRDefault="004830F7" w:rsidP="004830F7">
            <w:pPr>
              <w:rPr>
                <w:rFonts w:eastAsia="Arial Unicode MS"/>
                <w:b/>
                <w:bCs/>
                <w:noProof w:val="0"/>
                <w:color w:val="000000" w:themeColor="text1"/>
              </w:rPr>
            </w:pPr>
            <w:r w:rsidRPr="00031FF9">
              <w:rPr>
                <w:rFonts w:eastAsia="Arial Unicode MS"/>
                <w:b/>
                <w:bCs/>
                <w:noProof w:val="0"/>
                <w:color w:val="000000" w:themeColor="text1"/>
              </w:rPr>
              <w:t>Сторон</w:t>
            </w:r>
          </w:p>
          <w:p w14:paraId="1C187F3F" w14:textId="77777777" w:rsidR="004830F7" w:rsidRPr="00031FF9" w:rsidRDefault="004830F7" w:rsidP="004830F7">
            <w:pPr>
              <w:jc w:val="center"/>
              <w:rPr>
                <w:rFonts w:eastAsia="Arial Unicode MS"/>
                <w:noProof w:val="0"/>
                <w:color w:val="000000" w:themeColor="text1"/>
              </w:rPr>
            </w:pPr>
            <w:r w:rsidRPr="00031FF9">
              <w:rPr>
                <w:rFonts w:eastAsia="Arial Unicode MS"/>
                <w:noProof w:val="0"/>
                <w:color w:val="000000" w:themeColor="text1"/>
              </w:rPr>
              <w:t>Исполнитель</w:t>
            </w:r>
          </w:p>
          <w:p w14:paraId="72D650CD" w14:textId="1A592A8E" w:rsidR="004830F7" w:rsidRPr="00031FF9" w:rsidRDefault="004830F7" w:rsidP="0075718C">
            <w:pPr>
              <w:jc w:val="center"/>
              <w:rPr>
                <w:rFonts w:eastAsia="Arial Unicode MS"/>
                <w:noProof w:val="0"/>
                <w:color w:val="000000" w:themeColor="text1"/>
              </w:rPr>
            </w:pPr>
            <w:r w:rsidRPr="00031FF9">
              <w:rPr>
                <w:rFonts w:eastAsia="Arial Unicode MS"/>
                <w:noProof w:val="0"/>
                <w:color w:val="000000" w:themeColor="text1"/>
                <w:lang w:eastAsia="en-US"/>
              </w:rPr>
              <w:t xml:space="preserve">___________________  </w:t>
            </w:r>
          </w:p>
        </w:tc>
      </w:tr>
    </w:tbl>
    <w:p w14:paraId="32722479" w14:textId="77777777" w:rsidR="00544534" w:rsidRPr="00031FF9" w:rsidRDefault="00544534" w:rsidP="00544534">
      <w:pPr>
        <w:autoSpaceDN w:val="0"/>
        <w:adjustRightInd w:val="0"/>
        <w:spacing w:after="160"/>
        <w:contextualSpacing/>
        <w:jc w:val="right"/>
        <w:rPr>
          <w:noProof w:val="0"/>
          <w:color w:val="000000" w:themeColor="text1"/>
        </w:rPr>
      </w:pPr>
    </w:p>
    <w:p w14:paraId="5FEDF4BF" w14:textId="77777777" w:rsidR="00544534" w:rsidRPr="00031FF9" w:rsidRDefault="00544534" w:rsidP="00544534">
      <w:pPr>
        <w:autoSpaceDN w:val="0"/>
        <w:adjustRightInd w:val="0"/>
        <w:spacing w:after="160"/>
        <w:contextualSpacing/>
        <w:jc w:val="right"/>
        <w:rPr>
          <w:noProof w:val="0"/>
          <w:color w:val="000000" w:themeColor="text1"/>
        </w:rPr>
      </w:pPr>
    </w:p>
    <w:p w14:paraId="46D32578" w14:textId="77777777" w:rsidR="00544534" w:rsidRPr="00031FF9" w:rsidRDefault="00544534" w:rsidP="00544534">
      <w:pPr>
        <w:autoSpaceDN w:val="0"/>
        <w:adjustRightInd w:val="0"/>
        <w:spacing w:after="160"/>
        <w:contextualSpacing/>
        <w:jc w:val="right"/>
        <w:rPr>
          <w:noProof w:val="0"/>
          <w:color w:val="000000" w:themeColor="text1"/>
        </w:rPr>
      </w:pPr>
    </w:p>
    <w:p w14:paraId="2D513D85" w14:textId="77777777" w:rsidR="00544534" w:rsidRPr="00031FF9" w:rsidRDefault="00544534" w:rsidP="00544534">
      <w:pPr>
        <w:autoSpaceDN w:val="0"/>
        <w:adjustRightInd w:val="0"/>
        <w:spacing w:after="160"/>
        <w:contextualSpacing/>
        <w:jc w:val="right"/>
        <w:rPr>
          <w:noProof w:val="0"/>
          <w:color w:val="000000" w:themeColor="text1"/>
        </w:rPr>
      </w:pPr>
    </w:p>
    <w:p w14:paraId="20B1D163" w14:textId="77777777" w:rsidR="00544534" w:rsidRPr="00031FF9" w:rsidRDefault="00544534" w:rsidP="00544534">
      <w:pPr>
        <w:autoSpaceDN w:val="0"/>
        <w:adjustRightInd w:val="0"/>
        <w:spacing w:after="160"/>
        <w:contextualSpacing/>
        <w:jc w:val="right"/>
        <w:rPr>
          <w:noProof w:val="0"/>
          <w:color w:val="000000" w:themeColor="text1"/>
        </w:rPr>
      </w:pPr>
    </w:p>
    <w:p w14:paraId="60BA9409" w14:textId="77777777" w:rsidR="00544534" w:rsidRPr="00031FF9" w:rsidRDefault="00544534" w:rsidP="00544534">
      <w:pPr>
        <w:autoSpaceDN w:val="0"/>
        <w:adjustRightInd w:val="0"/>
        <w:spacing w:after="160"/>
        <w:contextualSpacing/>
        <w:jc w:val="right"/>
        <w:rPr>
          <w:noProof w:val="0"/>
          <w:color w:val="000000" w:themeColor="text1"/>
        </w:rPr>
      </w:pPr>
    </w:p>
    <w:p w14:paraId="70CE0BA3" w14:textId="77777777" w:rsidR="00544534" w:rsidRPr="00031FF9" w:rsidRDefault="00544534" w:rsidP="00544534">
      <w:pPr>
        <w:autoSpaceDN w:val="0"/>
        <w:adjustRightInd w:val="0"/>
        <w:spacing w:after="160"/>
        <w:contextualSpacing/>
        <w:jc w:val="right"/>
        <w:rPr>
          <w:noProof w:val="0"/>
          <w:color w:val="000000" w:themeColor="text1"/>
        </w:rPr>
      </w:pPr>
    </w:p>
    <w:p w14:paraId="2BA15B69" w14:textId="77777777" w:rsidR="00544534" w:rsidRPr="00031FF9" w:rsidRDefault="00544534" w:rsidP="00544534">
      <w:pPr>
        <w:autoSpaceDN w:val="0"/>
        <w:adjustRightInd w:val="0"/>
        <w:spacing w:after="160"/>
        <w:contextualSpacing/>
        <w:jc w:val="right"/>
        <w:rPr>
          <w:noProof w:val="0"/>
          <w:color w:val="000000" w:themeColor="text1"/>
        </w:rPr>
      </w:pPr>
    </w:p>
    <w:p w14:paraId="683C93E6" w14:textId="77777777" w:rsidR="00544534" w:rsidRPr="00031FF9" w:rsidRDefault="00544534" w:rsidP="00544534">
      <w:pPr>
        <w:spacing w:after="200" w:line="276" w:lineRule="auto"/>
        <w:rPr>
          <w:noProof w:val="0"/>
          <w:color w:val="000000" w:themeColor="text1"/>
        </w:rPr>
      </w:pPr>
      <w:r w:rsidRPr="00031FF9">
        <w:rPr>
          <w:noProof w:val="0"/>
          <w:color w:val="000000" w:themeColor="text1"/>
        </w:rPr>
        <w:br w:type="page"/>
      </w:r>
    </w:p>
    <w:p w14:paraId="7702C6B4" w14:textId="77777777" w:rsidR="00544534" w:rsidRPr="00031FF9" w:rsidRDefault="00544534" w:rsidP="00544534">
      <w:pPr>
        <w:spacing w:after="200" w:line="276" w:lineRule="auto"/>
        <w:rPr>
          <w:noProof w:val="0"/>
          <w:color w:val="000000" w:themeColor="text1"/>
        </w:rPr>
      </w:pPr>
    </w:p>
    <w:p w14:paraId="408DD3AA" w14:textId="77777777" w:rsidR="00544534" w:rsidRPr="00031FF9" w:rsidRDefault="00544534" w:rsidP="00544534">
      <w:pPr>
        <w:ind w:left="5812"/>
        <w:jc w:val="right"/>
        <w:rPr>
          <w:noProof w:val="0"/>
          <w:color w:val="000000" w:themeColor="text1"/>
        </w:rPr>
      </w:pPr>
      <w:r w:rsidRPr="00031FF9">
        <w:rPr>
          <w:noProof w:val="0"/>
          <w:color w:val="000000" w:themeColor="text1"/>
        </w:rPr>
        <w:t>Приложение №4</w:t>
      </w:r>
    </w:p>
    <w:p w14:paraId="1BFDE65E" w14:textId="77777777"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t>к государственному контракту</w:t>
      </w:r>
    </w:p>
    <w:p w14:paraId="767B742B" w14:textId="57FDAA39"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t>от _</w:t>
      </w:r>
      <w:proofErr w:type="gramStart"/>
      <w:r w:rsidRPr="00031FF9">
        <w:rPr>
          <w:noProof w:val="0"/>
          <w:color w:val="000000" w:themeColor="text1"/>
          <w:kern w:val="1"/>
          <w:lang w:eastAsia="ar-SA"/>
        </w:rPr>
        <w:t>_._</w:t>
      </w:r>
      <w:proofErr w:type="gramEnd"/>
      <w:r w:rsidRPr="00031FF9">
        <w:rPr>
          <w:noProof w:val="0"/>
          <w:color w:val="000000" w:themeColor="text1"/>
          <w:kern w:val="1"/>
          <w:lang w:eastAsia="ar-SA"/>
        </w:rPr>
        <w:t>_.2026 №____________</w:t>
      </w:r>
    </w:p>
    <w:p w14:paraId="79249585" w14:textId="77777777" w:rsidR="00544534" w:rsidRPr="00031FF9" w:rsidRDefault="00544534" w:rsidP="00544534">
      <w:pPr>
        <w:suppressAutoHyphens/>
        <w:ind w:left="5812"/>
        <w:contextualSpacing/>
        <w:jc w:val="right"/>
        <w:rPr>
          <w:noProof w:val="0"/>
          <w:color w:val="000000" w:themeColor="text1"/>
          <w:kern w:val="1"/>
          <w:lang w:eastAsia="ar-SA"/>
        </w:rPr>
      </w:pPr>
    </w:p>
    <w:p w14:paraId="0B8911EC" w14:textId="77777777" w:rsidR="00544534" w:rsidRPr="00031FF9" w:rsidRDefault="00544534" w:rsidP="00544534">
      <w:pPr>
        <w:suppressAutoHyphens/>
        <w:ind w:left="5812"/>
        <w:contextualSpacing/>
        <w:jc w:val="right"/>
        <w:rPr>
          <w:noProof w:val="0"/>
          <w:color w:val="000000" w:themeColor="text1"/>
          <w:kern w:val="1"/>
          <w:lang w:eastAsia="ar-SA"/>
        </w:rPr>
      </w:pPr>
      <w:r w:rsidRPr="00031FF9">
        <w:rPr>
          <w:noProof w:val="0"/>
          <w:color w:val="000000" w:themeColor="text1"/>
          <w:kern w:val="1"/>
          <w:lang w:eastAsia="ar-SA"/>
        </w:rPr>
        <w:t>ФОРМА</w:t>
      </w:r>
    </w:p>
    <w:p w14:paraId="24812EED" w14:textId="77777777" w:rsidR="00544534" w:rsidRPr="00031FF9" w:rsidRDefault="00544534" w:rsidP="00544534">
      <w:pPr>
        <w:ind w:left="5954"/>
        <w:rPr>
          <w:noProof w:val="0"/>
          <w:color w:val="000000" w:themeColor="text1"/>
        </w:rPr>
      </w:pPr>
    </w:p>
    <w:p w14:paraId="0AF209AD" w14:textId="77777777" w:rsidR="00544534" w:rsidRPr="00031FF9" w:rsidRDefault="00544534" w:rsidP="00544534">
      <w:pPr>
        <w:jc w:val="center"/>
        <w:rPr>
          <w:rFonts w:eastAsia="Calibri"/>
          <w:noProof w:val="0"/>
          <w:color w:val="000000" w:themeColor="text1"/>
          <w:lang w:eastAsia="en-US"/>
        </w:rPr>
      </w:pPr>
      <w:r w:rsidRPr="00031FF9">
        <w:rPr>
          <w:rFonts w:eastAsia="Calibri"/>
          <w:noProof w:val="0"/>
          <w:color w:val="000000" w:themeColor="text1"/>
          <w:lang w:eastAsia="en-US"/>
        </w:rPr>
        <w:t>РЕКЛАМАЦИОННЫЙ АКТ № ___</w:t>
      </w:r>
    </w:p>
    <w:p w14:paraId="0269E195" w14:textId="77777777" w:rsidR="00544534" w:rsidRPr="00031FF9" w:rsidRDefault="00544534" w:rsidP="00544534">
      <w:pPr>
        <w:contextualSpacing/>
        <w:jc w:val="center"/>
        <w:rPr>
          <w:rFonts w:eastAsia="Calibri"/>
          <w:noProof w:val="0"/>
          <w:color w:val="000000" w:themeColor="text1"/>
          <w:vertAlign w:val="superscript"/>
          <w:lang w:eastAsia="en-US"/>
        </w:rPr>
      </w:pPr>
    </w:p>
    <w:p w14:paraId="32FFB94B" w14:textId="77777777" w:rsidR="00544534" w:rsidRPr="00031FF9" w:rsidRDefault="00544534" w:rsidP="00544534">
      <w:pPr>
        <w:contextualSpacing/>
        <w:jc w:val="center"/>
        <w:rPr>
          <w:rFonts w:eastAsia="Calibri"/>
          <w:noProof w:val="0"/>
          <w:color w:val="000000" w:themeColor="text1"/>
          <w:lang w:eastAsia="en-US"/>
        </w:rPr>
      </w:pPr>
    </w:p>
    <w:tbl>
      <w:tblPr>
        <w:tblW w:w="0" w:type="auto"/>
        <w:tblBorders>
          <w:insideH w:val="single" w:sz="4" w:space="0" w:color="auto"/>
        </w:tblBorders>
        <w:tblLook w:val="04A0" w:firstRow="1" w:lastRow="0" w:firstColumn="1" w:lastColumn="0" w:noHBand="0" w:noVBand="1"/>
      </w:tblPr>
      <w:tblGrid>
        <w:gridCol w:w="4672"/>
        <w:gridCol w:w="4673"/>
      </w:tblGrid>
      <w:tr w:rsidR="00544534" w:rsidRPr="00031FF9" w14:paraId="69B021F4" w14:textId="77777777" w:rsidTr="00544534">
        <w:tc>
          <w:tcPr>
            <w:tcW w:w="4672" w:type="dxa"/>
          </w:tcPr>
          <w:p w14:paraId="17743384"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г. ______________</w:t>
            </w:r>
          </w:p>
          <w:p w14:paraId="5FE8FB1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p>
        </w:tc>
        <w:tc>
          <w:tcPr>
            <w:tcW w:w="4673" w:type="dxa"/>
          </w:tcPr>
          <w:p w14:paraId="07F5544F" w14:textId="77777777" w:rsidR="00544534" w:rsidRPr="00031FF9" w:rsidRDefault="00544534" w:rsidP="00544534">
            <w:pPr>
              <w:numPr>
                <w:ilvl w:val="1"/>
                <w:numId w:val="0"/>
              </w:numPr>
              <w:tabs>
                <w:tab w:val="num" w:pos="360"/>
              </w:tabs>
              <w:suppressAutoHyphens/>
              <w:ind w:firstLine="709"/>
              <w:jc w:val="right"/>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«___»____________20___г.</w:t>
            </w:r>
          </w:p>
        </w:tc>
      </w:tr>
    </w:tbl>
    <w:p w14:paraId="251383E1" w14:textId="77777777" w:rsidR="00544534" w:rsidRPr="00031FF9" w:rsidRDefault="00544534" w:rsidP="00544534">
      <w:pPr>
        <w:jc w:val="center"/>
        <w:rPr>
          <w:rFonts w:eastAsia="Calibri"/>
          <w:noProof w:val="0"/>
          <w:color w:val="000000" w:themeColor="text1"/>
          <w:lang w:eastAsia="en-US"/>
        </w:rPr>
      </w:pPr>
    </w:p>
    <w:p w14:paraId="78B71A56" w14:textId="77777777" w:rsidR="00544534" w:rsidRPr="00031FF9" w:rsidRDefault="00544534" w:rsidP="00544534">
      <w:pPr>
        <w:ind w:firstLine="567"/>
        <w:contextualSpacing/>
        <w:jc w:val="both"/>
        <w:rPr>
          <w:rFonts w:eastAsia="Calibri"/>
          <w:noProof w:val="0"/>
          <w:color w:val="000000" w:themeColor="text1"/>
          <w:lang w:eastAsia="en-US"/>
        </w:rPr>
      </w:pPr>
      <w:r w:rsidRPr="00031FF9">
        <w:rPr>
          <w:rFonts w:eastAsia="Calibri"/>
          <w:noProof w:val="0"/>
          <w:color w:val="000000" w:themeColor="text1"/>
          <w:lang w:eastAsia="en-US"/>
        </w:rPr>
        <w:t>Комиссия в составе:</w:t>
      </w:r>
    </w:p>
    <w:p w14:paraId="237A6003" w14:textId="77777777" w:rsidR="00544534" w:rsidRPr="00031FF9" w:rsidRDefault="00544534" w:rsidP="00544534">
      <w:pPr>
        <w:ind w:firstLine="567"/>
        <w:contextualSpacing/>
        <w:jc w:val="both"/>
        <w:rPr>
          <w:rFonts w:eastAsia="Calibri"/>
          <w:noProof w:val="0"/>
          <w:color w:val="000000" w:themeColor="text1"/>
          <w:lang w:eastAsia="en-US"/>
        </w:rPr>
      </w:pPr>
      <w:r w:rsidRPr="00031FF9">
        <w:rPr>
          <w:rFonts w:eastAsia="Calibri"/>
          <w:noProof w:val="0"/>
          <w:color w:val="000000" w:themeColor="text1"/>
          <w:lang w:eastAsia="en-US"/>
        </w:rPr>
        <w:t>от Заказчика:</w:t>
      </w:r>
    </w:p>
    <w:tbl>
      <w:tblPr>
        <w:tblW w:w="9677" w:type="dxa"/>
        <w:tblLook w:val="04A0" w:firstRow="1" w:lastRow="0" w:firstColumn="1" w:lastColumn="0" w:noHBand="0" w:noVBand="1"/>
      </w:tblPr>
      <w:tblGrid>
        <w:gridCol w:w="222"/>
        <w:gridCol w:w="3769"/>
        <w:gridCol w:w="997"/>
        <w:gridCol w:w="5075"/>
      </w:tblGrid>
      <w:tr w:rsidR="00031FF9" w:rsidRPr="00031FF9" w14:paraId="55F99C10" w14:textId="77777777" w:rsidTr="00544534">
        <w:trPr>
          <w:trHeight w:val="202"/>
        </w:trPr>
        <w:tc>
          <w:tcPr>
            <w:tcW w:w="704" w:type="dxa"/>
          </w:tcPr>
          <w:p w14:paraId="28C215DA" w14:textId="77777777" w:rsidR="00544534" w:rsidRPr="00031FF9" w:rsidRDefault="00544534" w:rsidP="007E457A">
            <w:pPr>
              <w:numPr>
                <w:ilvl w:val="0"/>
                <w:numId w:val="38"/>
              </w:numPr>
              <w:suppressAutoHyphens/>
              <w:spacing w:after="160" w:line="259" w:lineRule="auto"/>
              <w:ind w:left="-404"/>
              <w:jc w:val="right"/>
              <w:outlineLvl w:val="1"/>
              <w:rPr>
                <w:rFonts w:eastAsia="Calibri"/>
                <w:noProof w:val="0"/>
                <w:color w:val="000000" w:themeColor="text1"/>
                <w:lang w:val="en-US" w:eastAsia="en-US"/>
              </w:rPr>
            </w:pPr>
          </w:p>
        </w:tc>
        <w:tc>
          <w:tcPr>
            <w:tcW w:w="3976" w:type="dxa"/>
          </w:tcPr>
          <w:p w14:paraId="38CD1FF7"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3050236B"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0D6B8DCD"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722BA159"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0ED9D629"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p>
        </w:tc>
      </w:tr>
      <w:tr w:rsidR="00031FF9" w:rsidRPr="00031FF9" w14:paraId="1BF82A5B" w14:textId="77777777" w:rsidTr="00544534">
        <w:trPr>
          <w:trHeight w:val="213"/>
        </w:trPr>
        <w:tc>
          <w:tcPr>
            <w:tcW w:w="704" w:type="dxa"/>
          </w:tcPr>
          <w:p w14:paraId="63E5025A" w14:textId="77777777" w:rsidR="00544534" w:rsidRPr="00031FF9" w:rsidRDefault="00544534" w:rsidP="00544534">
            <w:pPr>
              <w:numPr>
                <w:ilvl w:val="1"/>
                <w:numId w:val="0"/>
              </w:numPr>
              <w:tabs>
                <w:tab w:val="num" w:pos="360"/>
              </w:tabs>
              <w:suppressAutoHyphens/>
              <w:ind w:left="-389" w:firstLine="15"/>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2.</w:t>
            </w:r>
          </w:p>
        </w:tc>
        <w:tc>
          <w:tcPr>
            <w:tcW w:w="3976" w:type="dxa"/>
          </w:tcPr>
          <w:p w14:paraId="63983027"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07C32DD"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lang w:val="en-US" w:eastAsia="en-US"/>
              </w:rPr>
              <w:t xml:space="preserve">                   </w:t>
            </w:r>
            <w:r w:rsidRPr="00031FF9">
              <w:rPr>
                <w:rFonts w:eastAsia="Calibri"/>
                <w:noProof w:val="0"/>
                <w:color w:val="000000" w:themeColor="text1"/>
                <w:vertAlign w:val="superscript"/>
                <w:lang w:val="en-US" w:eastAsia="en-US"/>
              </w:rPr>
              <w:t>ФИО</w:t>
            </w:r>
          </w:p>
        </w:tc>
        <w:tc>
          <w:tcPr>
            <w:tcW w:w="311" w:type="dxa"/>
          </w:tcPr>
          <w:p w14:paraId="17B83B4E"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11C7CBD9"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38E3F343"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r w:rsidRPr="00031FF9">
              <w:rPr>
                <w:rFonts w:eastAsia="Calibri"/>
                <w:noProof w:val="0"/>
                <w:color w:val="000000" w:themeColor="text1"/>
                <w:lang w:val="en-US" w:eastAsia="en-US"/>
              </w:rPr>
              <w:t xml:space="preserve"> </w:t>
            </w:r>
          </w:p>
        </w:tc>
      </w:tr>
      <w:tr w:rsidR="00031FF9" w:rsidRPr="00031FF9" w14:paraId="6CB0D69E" w14:textId="77777777" w:rsidTr="00544534">
        <w:trPr>
          <w:trHeight w:val="230"/>
        </w:trPr>
        <w:tc>
          <w:tcPr>
            <w:tcW w:w="704" w:type="dxa"/>
          </w:tcPr>
          <w:p w14:paraId="1A7DB6CF" w14:textId="77777777" w:rsidR="00544534" w:rsidRPr="00031FF9" w:rsidRDefault="00544534" w:rsidP="00544534">
            <w:pPr>
              <w:numPr>
                <w:ilvl w:val="1"/>
                <w:numId w:val="0"/>
              </w:numPr>
              <w:tabs>
                <w:tab w:val="num" w:pos="360"/>
              </w:tabs>
              <w:suppressAutoHyphens/>
              <w:ind w:left="-404" w:firstLine="15"/>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w:t>
            </w:r>
          </w:p>
        </w:tc>
        <w:tc>
          <w:tcPr>
            <w:tcW w:w="3976" w:type="dxa"/>
          </w:tcPr>
          <w:p w14:paraId="63DADD3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rPr>
            </w:pPr>
          </w:p>
        </w:tc>
        <w:tc>
          <w:tcPr>
            <w:tcW w:w="311" w:type="dxa"/>
          </w:tcPr>
          <w:p w14:paraId="5E649144"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p>
        </w:tc>
        <w:tc>
          <w:tcPr>
            <w:tcW w:w="4686" w:type="dxa"/>
          </w:tcPr>
          <w:p w14:paraId="5325D03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p>
        </w:tc>
      </w:tr>
    </w:tbl>
    <w:p w14:paraId="57265E0A" w14:textId="77777777" w:rsidR="00544534" w:rsidRPr="00031FF9" w:rsidRDefault="00544534" w:rsidP="00544534">
      <w:pPr>
        <w:spacing w:line="259" w:lineRule="auto"/>
        <w:ind w:firstLine="709"/>
        <w:contextualSpacing/>
        <w:jc w:val="both"/>
        <w:rPr>
          <w:rFonts w:eastAsia="Calibri"/>
          <w:noProof w:val="0"/>
          <w:color w:val="000000" w:themeColor="text1"/>
          <w:lang w:eastAsia="en-US"/>
        </w:rPr>
      </w:pPr>
      <w:r w:rsidRPr="00031FF9">
        <w:rPr>
          <w:rFonts w:eastAsia="Calibri"/>
          <w:noProof w:val="0"/>
          <w:color w:val="000000" w:themeColor="text1"/>
          <w:lang w:eastAsia="en-US"/>
        </w:rPr>
        <w:t>От Исполнителя:</w:t>
      </w:r>
    </w:p>
    <w:tbl>
      <w:tblPr>
        <w:tblW w:w="9677" w:type="dxa"/>
        <w:tblLook w:val="04A0" w:firstRow="1" w:lastRow="0" w:firstColumn="1" w:lastColumn="0" w:noHBand="0" w:noVBand="1"/>
      </w:tblPr>
      <w:tblGrid>
        <w:gridCol w:w="333"/>
        <w:gridCol w:w="3726"/>
        <w:gridCol w:w="988"/>
        <w:gridCol w:w="5016"/>
      </w:tblGrid>
      <w:tr w:rsidR="00031FF9" w:rsidRPr="00031FF9" w14:paraId="35342D19" w14:textId="77777777" w:rsidTr="00544534">
        <w:trPr>
          <w:trHeight w:val="202"/>
        </w:trPr>
        <w:tc>
          <w:tcPr>
            <w:tcW w:w="704" w:type="dxa"/>
          </w:tcPr>
          <w:p w14:paraId="75F27C2C" w14:textId="77777777" w:rsidR="00544534" w:rsidRPr="00031FF9" w:rsidRDefault="00544534" w:rsidP="00544534">
            <w:pPr>
              <w:numPr>
                <w:ilvl w:val="1"/>
                <w:numId w:val="0"/>
              </w:numPr>
              <w:tabs>
                <w:tab w:val="num" w:pos="360"/>
              </w:tabs>
              <w:suppressAutoHyphens/>
              <w:ind w:left="567" w:hanging="567"/>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3</w:t>
            </w:r>
          </w:p>
        </w:tc>
        <w:tc>
          <w:tcPr>
            <w:tcW w:w="3976" w:type="dxa"/>
          </w:tcPr>
          <w:p w14:paraId="72929C5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7D83C4D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432337DC"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3922BEFA"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05053E50"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p>
        </w:tc>
      </w:tr>
      <w:tr w:rsidR="00544534" w:rsidRPr="00031FF9" w14:paraId="2F9C8A4F" w14:textId="77777777" w:rsidTr="00544534">
        <w:trPr>
          <w:trHeight w:val="213"/>
        </w:trPr>
        <w:tc>
          <w:tcPr>
            <w:tcW w:w="704" w:type="dxa"/>
          </w:tcPr>
          <w:p w14:paraId="2DB2EE1A" w14:textId="77777777" w:rsidR="00544534" w:rsidRPr="00031FF9" w:rsidRDefault="00544534" w:rsidP="00544534">
            <w:pPr>
              <w:numPr>
                <w:ilvl w:val="1"/>
                <w:numId w:val="0"/>
              </w:numPr>
              <w:tabs>
                <w:tab w:val="num" w:pos="360"/>
              </w:tabs>
              <w:suppressAutoHyphens/>
              <w:ind w:left="-389" w:firstLine="15"/>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4.</w:t>
            </w:r>
          </w:p>
        </w:tc>
        <w:tc>
          <w:tcPr>
            <w:tcW w:w="3976" w:type="dxa"/>
          </w:tcPr>
          <w:p w14:paraId="44652300"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76FCA2BE"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lang w:val="en-US" w:eastAsia="en-US"/>
              </w:rPr>
              <w:t xml:space="preserve">                   </w:t>
            </w:r>
            <w:r w:rsidRPr="00031FF9">
              <w:rPr>
                <w:rFonts w:eastAsia="Calibri"/>
                <w:noProof w:val="0"/>
                <w:color w:val="000000" w:themeColor="text1"/>
                <w:vertAlign w:val="superscript"/>
                <w:lang w:val="en-US" w:eastAsia="en-US"/>
              </w:rPr>
              <w:t>ФИО</w:t>
            </w:r>
          </w:p>
        </w:tc>
        <w:tc>
          <w:tcPr>
            <w:tcW w:w="311" w:type="dxa"/>
          </w:tcPr>
          <w:p w14:paraId="54FC5ADE"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7036DCA0"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03BAC823"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r w:rsidRPr="00031FF9">
              <w:rPr>
                <w:rFonts w:eastAsia="Calibri"/>
                <w:noProof w:val="0"/>
                <w:color w:val="000000" w:themeColor="text1"/>
                <w:lang w:val="en-US" w:eastAsia="en-US"/>
              </w:rPr>
              <w:t xml:space="preserve"> </w:t>
            </w:r>
          </w:p>
        </w:tc>
      </w:tr>
    </w:tbl>
    <w:p w14:paraId="2372B6E4" w14:textId="77777777" w:rsidR="00544534" w:rsidRPr="00031FF9" w:rsidRDefault="00544534" w:rsidP="00544534">
      <w:pPr>
        <w:spacing w:line="259" w:lineRule="auto"/>
        <w:ind w:firstLine="709"/>
        <w:contextualSpacing/>
        <w:jc w:val="both"/>
        <w:rPr>
          <w:rFonts w:eastAsia="Calibri"/>
          <w:noProof w:val="0"/>
          <w:color w:val="000000" w:themeColor="text1"/>
          <w:lang w:eastAsia="en-US"/>
        </w:rPr>
      </w:pPr>
    </w:p>
    <w:p w14:paraId="02DF1988" w14:textId="77777777" w:rsidR="00544534" w:rsidRPr="00031FF9" w:rsidRDefault="00544534" w:rsidP="00544534">
      <w:pPr>
        <w:suppressAutoHyphens/>
        <w:jc w:val="both"/>
        <w:rPr>
          <w:rFonts w:eastAsia="Calibri"/>
          <w:noProof w:val="0"/>
          <w:color w:val="000000" w:themeColor="text1"/>
          <w:lang w:eastAsia="en-US"/>
        </w:rPr>
      </w:pPr>
      <w:r w:rsidRPr="00031FF9">
        <w:rPr>
          <w:rFonts w:eastAsia="Calibri"/>
          <w:noProof w:val="0"/>
          <w:color w:val="000000" w:themeColor="text1"/>
          <w:lang w:eastAsia="en-US"/>
        </w:rPr>
        <w:t>провела «__</w:t>
      </w:r>
      <w:proofErr w:type="gramStart"/>
      <w:r w:rsidRPr="00031FF9">
        <w:rPr>
          <w:rFonts w:eastAsia="Calibri"/>
          <w:noProof w:val="0"/>
          <w:color w:val="000000" w:themeColor="text1"/>
          <w:lang w:eastAsia="en-US"/>
        </w:rPr>
        <w:t>_»_</w:t>
      </w:r>
      <w:proofErr w:type="gramEnd"/>
      <w:r w:rsidRPr="00031FF9">
        <w:rPr>
          <w:rFonts w:eastAsia="Calibri"/>
          <w:noProof w:val="0"/>
          <w:color w:val="000000" w:themeColor="text1"/>
          <w:lang w:eastAsia="en-US"/>
        </w:rPr>
        <w:t xml:space="preserve">___________20___ по адресу: ___________________________________ проверку исполнения __________________________________________ (далее – Исполнитель) обязательств по государственному контракту от «___»__________ 20__ г. № _________________ на оказание услуг по </w:t>
      </w:r>
      <w:r w:rsidRPr="00031FF9">
        <w:rPr>
          <w:noProof w:val="0"/>
          <w:color w:val="000000" w:themeColor="text1"/>
          <w:kern w:val="1"/>
          <w:lang w:eastAsia="ar-SA"/>
        </w:rPr>
        <w:t xml:space="preserve">___________________________ для нужд ФГКУ </w:t>
      </w:r>
      <w:proofErr w:type="spellStart"/>
      <w:r w:rsidRPr="00031FF9">
        <w:rPr>
          <w:noProof w:val="0"/>
          <w:color w:val="000000" w:themeColor="text1"/>
          <w:kern w:val="1"/>
          <w:lang w:eastAsia="ar-SA"/>
        </w:rPr>
        <w:t>Росгранстрой</w:t>
      </w:r>
      <w:proofErr w:type="spellEnd"/>
      <w:r w:rsidRPr="00031FF9">
        <w:rPr>
          <w:noProof w:val="0"/>
          <w:color w:val="000000" w:themeColor="text1"/>
          <w:kern w:val="1"/>
          <w:lang w:eastAsia="ar-SA"/>
        </w:rPr>
        <w:t xml:space="preserve"> (далее – Контракт) </w:t>
      </w:r>
      <w:r w:rsidRPr="00031FF9">
        <w:rPr>
          <w:rFonts w:eastAsia="Calibri"/>
          <w:noProof w:val="0"/>
          <w:color w:val="000000" w:themeColor="text1"/>
          <w:lang w:eastAsia="en-US"/>
        </w:rPr>
        <w:t>и установила следующее.</w:t>
      </w:r>
    </w:p>
    <w:p w14:paraId="43E31B92" w14:textId="77777777" w:rsidR="00544534" w:rsidRPr="00031FF9" w:rsidRDefault="00544534" w:rsidP="00544534">
      <w:pPr>
        <w:autoSpaceDE w:val="0"/>
        <w:autoSpaceDN w:val="0"/>
        <w:adjustRightInd w:val="0"/>
        <w:ind w:firstLine="709"/>
        <w:jc w:val="both"/>
        <w:rPr>
          <w:rFonts w:eastAsia="Calibri"/>
          <w:noProof w:val="0"/>
          <w:color w:val="000000" w:themeColor="text1"/>
          <w:lang w:eastAsia="en-US"/>
        </w:rPr>
      </w:pPr>
      <w:r w:rsidRPr="00031FF9">
        <w:rPr>
          <w:rFonts w:eastAsia="Calibri"/>
          <w:noProof w:val="0"/>
          <w:color w:val="000000" w:themeColor="text1"/>
          <w:lang w:eastAsia="en-US"/>
        </w:rPr>
        <w:t>Пунктом __ Контакта предусмотрено__________________________________________</w:t>
      </w:r>
    </w:p>
    <w:p w14:paraId="7AA58D79" w14:textId="77777777" w:rsidR="00544534" w:rsidRPr="00031FF9" w:rsidRDefault="00544534" w:rsidP="00544534">
      <w:pPr>
        <w:autoSpaceDE w:val="0"/>
        <w:autoSpaceDN w:val="0"/>
        <w:adjustRightInd w:val="0"/>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________________________________________________________________________________</w:t>
      </w:r>
    </w:p>
    <w:p w14:paraId="3C315F35" w14:textId="77777777" w:rsidR="00544534" w:rsidRPr="00031FF9" w:rsidRDefault="00544534" w:rsidP="00544534">
      <w:pPr>
        <w:autoSpaceDE w:val="0"/>
        <w:autoSpaceDN w:val="0"/>
        <w:adjustRightInd w:val="0"/>
        <w:ind w:firstLine="709"/>
        <w:jc w:val="both"/>
        <w:rPr>
          <w:rFonts w:eastAsia="Calibri"/>
          <w:noProof w:val="0"/>
          <w:color w:val="000000" w:themeColor="text1"/>
          <w:lang w:eastAsia="en-US"/>
        </w:rPr>
      </w:pPr>
      <w:r w:rsidRPr="00031FF9">
        <w:rPr>
          <w:rFonts w:eastAsia="Calibri"/>
          <w:noProof w:val="0"/>
          <w:color w:val="000000" w:themeColor="text1"/>
          <w:lang w:eastAsia="en-US"/>
        </w:rPr>
        <w:t>В нарушение вышеуказанных положений Контракта Исполнитель _________________</w:t>
      </w:r>
    </w:p>
    <w:p w14:paraId="4D1E3EA8" w14:textId="77777777" w:rsidR="00544534" w:rsidRPr="00031FF9" w:rsidRDefault="00544534" w:rsidP="00544534">
      <w:pPr>
        <w:autoSpaceDE w:val="0"/>
        <w:autoSpaceDN w:val="0"/>
        <w:adjustRightInd w:val="0"/>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________________________________________________________________________________</w:t>
      </w:r>
    </w:p>
    <w:p w14:paraId="1C569B09" w14:textId="77777777" w:rsidR="00544534" w:rsidRPr="00031FF9" w:rsidRDefault="00544534" w:rsidP="00544534">
      <w:pPr>
        <w:autoSpaceDE w:val="0"/>
        <w:autoSpaceDN w:val="0"/>
        <w:adjustRightInd w:val="0"/>
        <w:ind w:firstLine="709"/>
        <w:jc w:val="both"/>
        <w:rPr>
          <w:rFonts w:eastAsia="Calibri"/>
          <w:noProof w:val="0"/>
          <w:color w:val="000000" w:themeColor="text1"/>
          <w:lang w:eastAsia="en-US"/>
        </w:rPr>
      </w:pPr>
      <w:r w:rsidRPr="00031FF9">
        <w:rPr>
          <w:rFonts w:eastAsia="Calibri"/>
          <w:noProof w:val="0"/>
          <w:color w:val="000000" w:themeColor="text1"/>
          <w:lang w:eastAsia="en-US"/>
        </w:rPr>
        <w:t>Учитывая изложенное, Комиссия считает, что установленные (выявленные) факты (обстоятельства), недостатки свидетельствуют о ненадлежащем исполнении (неисполнении) Исполнителем обязательств по Контракту.</w:t>
      </w:r>
    </w:p>
    <w:p w14:paraId="4186603E" w14:textId="77777777" w:rsidR="00544534" w:rsidRPr="00031FF9" w:rsidRDefault="00544534" w:rsidP="00544534">
      <w:pPr>
        <w:autoSpaceDE w:val="0"/>
        <w:autoSpaceDN w:val="0"/>
        <w:adjustRightInd w:val="0"/>
        <w:ind w:firstLine="709"/>
        <w:jc w:val="both"/>
        <w:rPr>
          <w:rFonts w:eastAsia="Calibri"/>
          <w:noProof w:val="0"/>
          <w:color w:val="000000" w:themeColor="text1"/>
          <w:lang w:eastAsia="en-US"/>
        </w:rPr>
      </w:pPr>
    </w:p>
    <w:p w14:paraId="5B26F84C" w14:textId="77777777" w:rsidR="00544534" w:rsidRPr="00031FF9" w:rsidRDefault="00544534" w:rsidP="00544534">
      <w:pPr>
        <w:autoSpaceDE w:val="0"/>
        <w:autoSpaceDN w:val="0"/>
        <w:adjustRightInd w:val="0"/>
        <w:jc w:val="both"/>
        <w:rPr>
          <w:rFonts w:eastAsia="Calibri"/>
          <w:noProof w:val="0"/>
          <w:color w:val="000000" w:themeColor="text1"/>
          <w:lang w:eastAsia="en-US"/>
        </w:rPr>
      </w:pPr>
      <w:r w:rsidRPr="00031FF9">
        <w:rPr>
          <w:rFonts w:eastAsia="Calibri"/>
          <w:noProof w:val="0"/>
          <w:color w:val="000000" w:themeColor="text1"/>
          <w:lang w:eastAsia="en-US"/>
        </w:rPr>
        <w:t xml:space="preserve">Приложение: </w:t>
      </w:r>
      <w:proofErr w:type="spellStart"/>
      <w:r w:rsidRPr="00031FF9">
        <w:rPr>
          <w:rFonts w:eastAsia="Calibri"/>
          <w:noProof w:val="0"/>
          <w:color w:val="000000" w:themeColor="text1"/>
          <w:lang w:eastAsia="en-US"/>
        </w:rPr>
        <w:t>фототаблица</w:t>
      </w:r>
      <w:proofErr w:type="spellEnd"/>
      <w:r w:rsidRPr="00031FF9">
        <w:rPr>
          <w:rFonts w:eastAsia="Calibri"/>
          <w:noProof w:val="0"/>
          <w:color w:val="000000" w:themeColor="text1"/>
          <w:lang w:eastAsia="en-US"/>
        </w:rPr>
        <w:t xml:space="preserve"> на __ л. в 1 экз.</w:t>
      </w:r>
    </w:p>
    <w:tbl>
      <w:tblPr>
        <w:tblW w:w="9677" w:type="dxa"/>
        <w:tblInd w:w="-184" w:type="dxa"/>
        <w:tblLook w:val="04A0" w:firstRow="1" w:lastRow="0" w:firstColumn="1" w:lastColumn="0" w:noHBand="0" w:noVBand="1"/>
      </w:tblPr>
      <w:tblGrid>
        <w:gridCol w:w="1045"/>
        <w:gridCol w:w="4285"/>
        <w:gridCol w:w="1005"/>
        <w:gridCol w:w="3805"/>
      </w:tblGrid>
      <w:tr w:rsidR="00031FF9" w:rsidRPr="00031FF9" w14:paraId="2A9B74BC" w14:textId="77777777" w:rsidTr="00544534">
        <w:trPr>
          <w:trHeight w:val="569"/>
        </w:trPr>
        <w:tc>
          <w:tcPr>
            <w:tcW w:w="704" w:type="dxa"/>
          </w:tcPr>
          <w:p w14:paraId="01106A48" w14:textId="77777777" w:rsidR="00544534" w:rsidRPr="00031FF9" w:rsidRDefault="00544534" w:rsidP="00544534">
            <w:pPr>
              <w:numPr>
                <w:ilvl w:val="1"/>
                <w:numId w:val="0"/>
              </w:numPr>
              <w:tabs>
                <w:tab w:val="num" w:pos="360"/>
              </w:tabs>
              <w:suppressAutoHyphens/>
              <w:ind w:firstLine="709"/>
              <w:outlineLvl w:val="1"/>
              <w:rPr>
                <w:rFonts w:eastAsia="Calibri"/>
                <w:noProof w:val="0"/>
                <w:color w:val="000000" w:themeColor="text1"/>
                <w:lang w:val="en-US" w:eastAsia="en-US"/>
              </w:rPr>
            </w:pPr>
            <w:r w:rsidRPr="00031FF9">
              <w:rPr>
                <w:rFonts w:eastAsia="Calibri"/>
                <w:noProof w:val="0"/>
                <w:color w:val="000000" w:themeColor="text1"/>
                <w:lang w:val="en-US" w:eastAsia="en-US"/>
              </w:rPr>
              <w:t>1</w:t>
            </w:r>
          </w:p>
        </w:tc>
        <w:tc>
          <w:tcPr>
            <w:tcW w:w="3976" w:type="dxa"/>
          </w:tcPr>
          <w:p w14:paraId="6DCA0A7E"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w:t>
            </w:r>
          </w:p>
          <w:p w14:paraId="7B0188C5"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04E8E2D5"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7552C33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03172963"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подпись</w:t>
            </w:r>
            <w:proofErr w:type="spellEnd"/>
          </w:p>
        </w:tc>
      </w:tr>
      <w:tr w:rsidR="00031FF9" w:rsidRPr="00031FF9" w14:paraId="150EF571" w14:textId="77777777" w:rsidTr="00544534">
        <w:trPr>
          <w:trHeight w:val="516"/>
        </w:trPr>
        <w:tc>
          <w:tcPr>
            <w:tcW w:w="704" w:type="dxa"/>
          </w:tcPr>
          <w:p w14:paraId="28DA2BDD" w14:textId="77777777" w:rsidR="00544534" w:rsidRPr="00031FF9" w:rsidRDefault="00544534" w:rsidP="00544534">
            <w:pPr>
              <w:numPr>
                <w:ilvl w:val="1"/>
                <w:numId w:val="0"/>
              </w:numPr>
              <w:tabs>
                <w:tab w:val="num" w:pos="360"/>
              </w:tabs>
              <w:suppressAutoHyphens/>
              <w:ind w:firstLine="709"/>
              <w:outlineLvl w:val="1"/>
              <w:rPr>
                <w:rFonts w:eastAsia="Calibri"/>
                <w:noProof w:val="0"/>
                <w:color w:val="000000" w:themeColor="text1"/>
                <w:lang w:val="en-US" w:eastAsia="en-US"/>
              </w:rPr>
            </w:pPr>
            <w:r w:rsidRPr="00031FF9">
              <w:rPr>
                <w:rFonts w:eastAsia="Calibri"/>
                <w:noProof w:val="0"/>
                <w:color w:val="000000" w:themeColor="text1"/>
                <w:lang w:val="en-US" w:eastAsia="en-US"/>
              </w:rPr>
              <w:t>2</w:t>
            </w:r>
          </w:p>
        </w:tc>
        <w:tc>
          <w:tcPr>
            <w:tcW w:w="3976" w:type="dxa"/>
          </w:tcPr>
          <w:p w14:paraId="54D1866A"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w:t>
            </w:r>
          </w:p>
          <w:p w14:paraId="051E7524"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7C80976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6C3C5202"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122F49C"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подпись</w:t>
            </w:r>
            <w:proofErr w:type="spellEnd"/>
          </w:p>
        </w:tc>
      </w:tr>
      <w:tr w:rsidR="00031FF9" w:rsidRPr="00031FF9" w14:paraId="26B064FE" w14:textId="77777777" w:rsidTr="00544534">
        <w:trPr>
          <w:trHeight w:val="230"/>
        </w:trPr>
        <w:tc>
          <w:tcPr>
            <w:tcW w:w="704" w:type="dxa"/>
          </w:tcPr>
          <w:p w14:paraId="79EAB1AF" w14:textId="77777777" w:rsidR="00544534" w:rsidRPr="00031FF9" w:rsidRDefault="00544534" w:rsidP="00544534">
            <w:pPr>
              <w:numPr>
                <w:ilvl w:val="1"/>
                <w:numId w:val="0"/>
              </w:numPr>
              <w:tabs>
                <w:tab w:val="num" w:pos="360"/>
              </w:tabs>
              <w:suppressAutoHyphens/>
              <w:ind w:firstLine="709"/>
              <w:outlineLvl w:val="1"/>
              <w:rPr>
                <w:rFonts w:eastAsia="Calibri"/>
                <w:noProof w:val="0"/>
                <w:color w:val="000000" w:themeColor="text1"/>
                <w:lang w:val="en-US" w:eastAsia="en-US"/>
              </w:rPr>
            </w:pPr>
            <w:r w:rsidRPr="00031FF9">
              <w:rPr>
                <w:rFonts w:eastAsia="Calibri"/>
                <w:noProof w:val="0"/>
                <w:color w:val="000000" w:themeColor="text1"/>
                <w:lang w:val="en-US" w:eastAsia="en-US"/>
              </w:rPr>
              <w:t>3</w:t>
            </w:r>
          </w:p>
        </w:tc>
        <w:tc>
          <w:tcPr>
            <w:tcW w:w="3976" w:type="dxa"/>
          </w:tcPr>
          <w:p w14:paraId="3BAF8B4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w:t>
            </w:r>
          </w:p>
          <w:p w14:paraId="587ECA47"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rPr>
            </w:pPr>
            <w:r w:rsidRPr="00031FF9">
              <w:rPr>
                <w:rFonts w:eastAsia="Calibri"/>
                <w:noProof w:val="0"/>
                <w:color w:val="000000" w:themeColor="text1"/>
                <w:vertAlign w:val="superscript"/>
                <w:lang w:val="en-US" w:eastAsia="en-US"/>
              </w:rPr>
              <w:t xml:space="preserve">                                      ФИО</w:t>
            </w:r>
          </w:p>
        </w:tc>
        <w:tc>
          <w:tcPr>
            <w:tcW w:w="311" w:type="dxa"/>
          </w:tcPr>
          <w:p w14:paraId="1322FB6F"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40148B8B"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F3A328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подпись</w:t>
            </w:r>
            <w:proofErr w:type="spellEnd"/>
          </w:p>
        </w:tc>
      </w:tr>
      <w:tr w:rsidR="00031FF9" w:rsidRPr="00031FF9" w14:paraId="30E687B7" w14:textId="77777777" w:rsidTr="00544534">
        <w:trPr>
          <w:trHeight w:val="230"/>
        </w:trPr>
        <w:tc>
          <w:tcPr>
            <w:tcW w:w="704" w:type="dxa"/>
          </w:tcPr>
          <w:p w14:paraId="581F2DED" w14:textId="77777777" w:rsidR="00544534" w:rsidRPr="00031FF9" w:rsidRDefault="00544534" w:rsidP="00544534">
            <w:pPr>
              <w:numPr>
                <w:ilvl w:val="1"/>
                <w:numId w:val="0"/>
              </w:numPr>
              <w:tabs>
                <w:tab w:val="num" w:pos="360"/>
              </w:tabs>
              <w:suppressAutoHyphens/>
              <w:ind w:firstLine="709"/>
              <w:outlineLvl w:val="1"/>
              <w:rPr>
                <w:rFonts w:eastAsia="Calibri"/>
                <w:noProof w:val="0"/>
                <w:color w:val="000000" w:themeColor="text1"/>
                <w:lang w:val="en-US" w:eastAsia="en-US"/>
              </w:rPr>
            </w:pPr>
            <w:r w:rsidRPr="00031FF9">
              <w:rPr>
                <w:rFonts w:eastAsia="Calibri"/>
                <w:noProof w:val="0"/>
                <w:color w:val="000000" w:themeColor="text1"/>
                <w:lang w:val="en-US" w:eastAsia="en-US"/>
              </w:rPr>
              <w:t>4</w:t>
            </w:r>
          </w:p>
        </w:tc>
        <w:tc>
          <w:tcPr>
            <w:tcW w:w="3976" w:type="dxa"/>
          </w:tcPr>
          <w:p w14:paraId="3F31CC24"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w:t>
            </w:r>
          </w:p>
          <w:p w14:paraId="74716242"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3CD36E5F"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p>
        </w:tc>
        <w:tc>
          <w:tcPr>
            <w:tcW w:w="4686" w:type="dxa"/>
          </w:tcPr>
          <w:p w14:paraId="163DF7AC"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2534E0F"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подпись</w:t>
            </w:r>
            <w:proofErr w:type="spellEnd"/>
          </w:p>
        </w:tc>
      </w:tr>
    </w:tbl>
    <w:p w14:paraId="16F15166" w14:textId="77777777" w:rsidR="00544534" w:rsidRPr="00031FF9" w:rsidRDefault="00544534" w:rsidP="00544534">
      <w:pPr>
        <w:widowControl w:val="0"/>
        <w:autoSpaceDE w:val="0"/>
        <w:autoSpaceDN w:val="0"/>
        <w:adjustRightInd w:val="0"/>
        <w:jc w:val="both"/>
        <w:rPr>
          <w:noProof w:val="0"/>
          <w:color w:val="000000" w:themeColor="text1"/>
          <w:sz w:val="28"/>
          <w:szCs w:val="28"/>
        </w:rPr>
        <w:sectPr w:rsidR="00544534" w:rsidRPr="00031FF9" w:rsidSect="00544534">
          <w:pgSz w:w="11906" w:h="16838"/>
          <w:pgMar w:top="568" w:right="851" w:bottom="851" w:left="992" w:header="227" w:footer="227" w:gutter="0"/>
          <w:cols w:space="708"/>
          <w:titlePg/>
          <w:docGrid w:linePitch="360"/>
        </w:sectPr>
      </w:pPr>
    </w:p>
    <w:p w14:paraId="42CC6855" w14:textId="77777777" w:rsidR="00544534" w:rsidRPr="00031FF9" w:rsidRDefault="00544534" w:rsidP="00544534">
      <w:pPr>
        <w:widowControl w:val="0"/>
        <w:autoSpaceDE w:val="0"/>
        <w:autoSpaceDN w:val="0"/>
        <w:adjustRightInd w:val="0"/>
        <w:jc w:val="both"/>
        <w:rPr>
          <w:noProof w:val="0"/>
          <w:color w:val="000000" w:themeColor="text1"/>
          <w:sz w:val="28"/>
          <w:szCs w:val="28"/>
        </w:rPr>
      </w:pPr>
    </w:p>
    <w:p w14:paraId="36CB5A26" w14:textId="77777777" w:rsidR="00544534" w:rsidRPr="00031FF9" w:rsidRDefault="00544534" w:rsidP="00544534">
      <w:pPr>
        <w:widowControl w:val="0"/>
        <w:autoSpaceDE w:val="0"/>
        <w:autoSpaceDN w:val="0"/>
        <w:adjustRightInd w:val="0"/>
        <w:jc w:val="center"/>
        <w:rPr>
          <w:noProof w:val="0"/>
          <w:color w:val="000000" w:themeColor="text1"/>
        </w:rPr>
      </w:pPr>
      <w:r w:rsidRPr="00031FF9">
        <w:rPr>
          <w:noProof w:val="0"/>
          <w:color w:val="000000" w:themeColor="text1"/>
        </w:rPr>
        <w:t>ФОТОТАБЛИЦА</w:t>
      </w:r>
    </w:p>
    <w:p w14:paraId="324E3268" w14:textId="77777777" w:rsidR="00544534" w:rsidRPr="00031FF9" w:rsidRDefault="00544534" w:rsidP="00544534">
      <w:pPr>
        <w:widowControl w:val="0"/>
        <w:autoSpaceDE w:val="0"/>
        <w:autoSpaceDN w:val="0"/>
        <w:adjustRightInd w:val="0"/>
        <w:jc w:val="center"/>
        <w:rPr>
          <w:noProof w:val="0"/>
          <w:color w:val="000000" w:themeColor="text1"/>
        </w:rPr>
      </w:pPr>
    </w:p>
    <w:p w14:paraId="7CF08802" w14:textId="77777777" w:rsidR="00544534" w:rsidRPr="00031FF9" w:rsidRDefault="00544534" w:rsidP="00544534">
      <w:pPr>
        <w:widowControl w:val="0"/>
        <w:autoSpaceDE w:val="0"/>
        <w:autoSpaceDN w:val="0"/>
        <w:adjustRightInd w:val="0"/>
        <w:jc w:val="both"/>
        <w:rPr>
          <w:noProof w:val="0"/>
          <w:color w:val="000000" w:themeColor="text1"/>
        </w:rPr>
      </w:pPr>
      <w:r w:rsidRPr="00031FF9">
        <w:rPr>
          <w:noProof w:val="0"/>
          <w:color w:val="000000" w:themeColor="text1"/>
        </w:rPr>
        <w:t xml:space="preserve">к акту № ___ от «___»________________20___г. о неисполнении/ненадлежащем исполнении </w:t>
      </w:r>
      <w:r w:rsidRPr="00031FF9">
        <w:rPr>
          <w:noProof w:val="0"/>
          <w:color w:val="000000" w:themeColor="text1"/>
        </w:rPr>
        <w:br/>
        <w:t xml:space="preserve">________________________________________________________________________________ </w:t>
      </w:r>
    </w:p>
    <w:p w14:paraId="329EB8D4" w14:textId="77777777" w:rsidR="00544534" w:rsidRPr="00031FF9" w:rsidRDefault="00544534" w:rsidP="00544534">
      <w:pPr>
        <w:widowControl w:val="0"/>
        <w:autoSpaceDE w:val="0"/>
        <w:autoSpaceDN w:val="0"/>
        <w:adjustRightInd w:val="0"/>
        <w:jc w:val="center"/>
        <w:rPr>
          <w:noProof w:val="0"/>
          <w:color w:val="000000" w:themeColor="text1"/>
          <w:vertAlign w:val="superscript"/>
        </w:rPr>
      </w:pPr>
      <w:r w:rsidRPr="00031FF9">
        <w:rPr>
          <w:noProof w:val="0"/>
          <w:color w:val="000000" w:themeColor="text1"/>
          <w:vertAlign w:val="superscript"/>
        </w:rPr>
        <w:t>наименование Исполнителя</w:t>
      </w:r>
    </w:p>
    <w:p w14:paraId="0E25597C" w14:textId="77777777" w:rsidR="00544534" w:rsidRPr="00031FF9" w:rsidRDefault="00544534" w:rsidP="00544534">
      <w:pPr>
        <w:widowControl w:val="0"/>
        <w:autoSpaceDE w:val="0"/>
        <w:autoSpaceDN w:val="0"/>
        <w:adjustRightInd w:val="0"/>
        <w:jc w:val="both"/>
        <w:rPr>
          <w:noProof w:val="0"/>
          <w:color w:val="000000" w:themeColor="text1"/>
        </w:rPr>
      </w:pPr>
      <w:r w:rsidRPr="00031FF9">
        <w:rPr>
          <w:noProof w:val="0"/>
          <w:color w:val="000000" w:themeColor="text1"/>
        </w:rPr>
        <w:t xml:space="preserve"> обязательств по государственному контракту от «__</w:t>
      </w:r>
      <w:proofErr w:type="gramStart"/>
      <w:r w:rsidRPr="00031FF9">
        <w:rPr>
          <w:noProof w:val="0"/>
          <w:color w:val="000000" w:themeColor="text1"/>
        </w:rPr>
        <w:t>_»_</w:t>
      </w:r>
      <w:proofErr w:type="gramEnd"/>
      <w:r w:rsidRPr="00031FF9">
        <w:rPr>
          <w:noProof w:val="0"/>
          <w:color w:val="000000" w:themeColor="text1"/>
        </w:rPr>
        <w:t>__________20___г. № ____________.</w:t>
      </w:r>
    </w:p>
    <w:p w14:paraId="49E6B3ED" w14:textId="77777777" w:rsidR="00544534" w:rsidRPr="00031FF9" w:rsidRDefault="00544534" w:rsidP="00544534">
      <w:pPr>
        <w:widowControl w:val="0"/>
        <w:autoSpaceDE w:val="0"/>
        <w:autoSpaceDN w:val="0"/>
        <w:adjustRightInd w:val="0"/>
        <w:jc w:val="both"/>
        <w:rPr>
          <w:noProof w:val="0"/>
          <w:color w:val="000000" w:themeColor="text1"/>
        </w:rPr>
      </w:pPr>
    </w:p>
    <w:tbl>
      <w:tblPr>
        <w:tblW w:w="9677" w:type="dxa"/>
        <w:tblInd w:w="-142" w:type="dxa"/>
        <w:tblLook w:val="04A0" w:firstRow="1" w:lastRow="0" w:firstColumn="1" w:lastColumn="0" w:noHBand="0" w:noVBand="1"/>
      </w:tblPr>
      <w:tblGrid>
        <w:gridCol w:w="394"/>
        <w:gridCol w:w="3757"/>
        <w:gridCol w:w="994"/>
        <w:gridCol w:w="5060"/>
      </w:tblGrid>
      <w:tr w:rsidR="00031FF9" w:rsidRPr="00031FF9" w14:paraId="78C676DE" w14:textId="77777777" w:rsidTr="00544534">
        <w:trPr>
          <w:trHeight w:val="202"/>
        </w:trPr>
        <w:tc>
          <w:tcPr>
            <w:tcW w:w="704" w:type="dxa"/>
          </w:tcPr>
          <w:p w14:paraId="329168AF" w14:textId="77777777" w:rsidR="00544534" w:rsidRPr="00031FF9" w:rsidRDefault="00544534" w:rsidP="00544534">
            <w:pPr>
              <w:numPr>
                <w:ilvl w:val="1"/>
                <w:numId w:val="0"/>
              </w:numPr>
              <w:tabs>
                <w:tab w:val="num" w:pos="360"/>
              </w:tabs>
              <w:suppressAutoHyphens/>
              <w:ind w:left="927" w:hanging="927"/>
              <w:outlineLvl w:val="1"/>
              <w:rPr>
                <w:rFonts w:eastAsia="Calibri"/>
                <w:noProof w:val="0"/>
                <w:color w:val="000000" w:themeColor="text1"/>
                <w:lang w:val="en-US" w:eastAsia="en-US"/>
              </w:rPr>
            </w:pPr>
            <w:r w:rsidRPr="00031FF9">
              <w:rPr>
                <w:rFonts w:eastAsia="Calibri"/>
                <w:noProof w:val="0"/>
                <w:color w:val="000000" w:themeColor="text1"/>
                <w:lang w:val="en-US" w:eastAsia="en-US"/>
              </w:rPr>
              <w:t>1.</w:t>
            </w:r>
          </w:p>
        </w:tc>
        <w:tc>
          <w:tcPr>
            <w:tcW w:w="3976" w:type="dxa"/>
          </w:tcPr>
          <w:p w14:paraId="0F69D665"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A52ABD8"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00975E6E"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4A0E571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232FB884"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p>
        </w:tc>
      </w:tr>
      <w:tr w:rsidR="00031FF9" w:rsidRPr="00031FF9" w14:paraId="49F19255" w14:textId="77777777" w:rsidTr="00544534">
        <w:trPr>
          <w:trHeight w:val="213"/>
        </w:trPr>
        <w:tc>
          <w:tcPr>
            <w:tcW w:w="704" w:type="dxa"/>
          </w:tcPr>
          <w:p w14:paraId="70CB1776" w14:textId="77777777" w:rsidR="00544534" w:rsidRPr="00031FF9" w:rsidRDefault="00544534" w:rsidP="00544534">
            <w:pPr>
              <w:numPr>
                <w:ilvl w:val="1"/>
                <w:numId w:val="0"/>
              </w:numPr>
              <w:tabs>
                <w:tab w:val="num" w:pos="360"/>
              </w:tabs>
              <w:suppressAutoHyphens/>
              <w:ind w:left="-389" w:firstLine="15"/>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2.</w:t>
            </w:r>
          </w:p>
        </w:tc>
        <w:tc>
          <w:tcPr>
            <w:tcW w:w="3976" w:type="dxa"/>
          </w:tcPr>
          <w:p w14:paraId="3A4FEA9A"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26E7DC9B"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lang w:val="en-US" w:eastAsia="en-US"/>
              </w:rPr>
              <w:t xml:space="preserve">                   </w:t>
            </w:r>
            <w:r w:rsidRPr="00031FF9">
              <w:rPr>
                <w:rFonts w:eastAsia="Calibri"/>
                <w:noProof w:val="0"/>
                <w:color w:val="000000" w:themeColor="text1"/>
                <w:vertAlign w:val="superscript"/>
                <w:lang w:val="en-US" w:eastAsia="en-US"/>
              </w:rPr>
              <w:t>ФИО</w:t>
            </w:r>
          </w:p>
        </w:tc>
        <w:tc>
          <w:tcPr>
            <w:tcW w:w="311" w:type="dxa"/>
          </w:tcPr>
          <w:p w14:paraId="2806E4CD"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2B8452AF"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0E64BE9F"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r w:rsidRPr="00031FF9">
              <w:rPr>
                <w:rFonts w:eastAsia="Calibri"/>
                <w:noProof w:val="0"/>
                <w:color w:val="000000" w:themeColor="text1"/>
                <w:lang w:val="en-US" w:eastAsia="en-US"/>
              </w:rPr>
              <w:t xml:space="preserve"> </w:t>
            </w:r>
          </w:p>
        </w:tc>
      </w:tr>
      <w:tr w:rsidR="00031FF9" w:rsidRPr="00031FF9" w14:paraId="490644FF" w14:textId="77777777" w:rsidTr="00544534">
        <w:trPr>
          <w:trHeight w:val="202"/>
        </w:trPr>
        <w:tc>
          <w:tcPr>
            <w:tcW w:w="704" w:type="dxa"/>
          </w:tcPr>
          <w:p w14:paraId="5387A609" w14:textId="77777777" w:rsidR="00544534" w:rsidRPr="00031FF9" w:rsidRDefault="00544534" w:rsidP="00544534">
            <w:pPr>
              <w:numPr>
                <w:ilvl w:val="1"/>
                <w:numId w:val="0"/>
              </w:numPr>
              <w:tabs>
                <w:tab w:val="num" w:pos="360"/>
              </w:tabs>
              <w:suppressAutoHyphens/>
              <w:ind w:left="567" w:hanging="567"/>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3.</w:t>
            </w:r>
          </w:p>
        </w:tc>
        <w:tc>
          <w:tcPr>
            <w:tcW w:w="3976" w:type="dxa"/>
          </w:tcPr>
          <w:p w14:paraId="15F99B5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23C8F395"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ФИО</w:t>
            </w:r>
          </w:p>
        </w:tc>
        <w:tc>
          <w:tcPr>
            <w:tcW w:w="311" w:type="dxa"/>
          </w:tcPr>
          <w:p w14:paraId="6F355D9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6D54481D"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555F6DDB"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p>
        </w:tc>
      </w:tr>
      <w:tr w:rsidR="00031FF9" w:rsidRPr="00031FF9" w14:paraId="1653150D" w14:textId="77777777" w:rsidTr="00544534">
        <w:trPr>
          <w:trHeight w:val="213"/>
        </w:trPr>
        <w:tc>
          <w:tcPr>
            <w:tcW w:w="704" w:type="dxa"/>
          </w:tcPr>
          <w:p w14:paraId="1091CDB2" w14:textId="77777777" w:rsidR="00544534" w:rsidRPr="00031FF9" w:rsidRDefault="00544534" w:rsidP="00544534">
            <w:pPr>
              <w:numPr>
                <w:ilvl w:val="1"/>
                <w:numId w:val="0"/>
              </w:numPr>
              <w:tabs>
                <w:tab w:val="num" w:pos="360"/>
              </w:tabs>
              <w:suppressAutoHyphens/>
              <w:ind w:left="-389" w:firstLine="15"/>
              <w:outlineLvl w:val="1"/>
              <w:rPr>
                <w:rFonts w:eastAsia="Calibri"/>
                <w:noProof w:val="0"/>
                <w:color w:val="000000" w:themeColor="text1"/>
                <w:lang w:val="en-US" w:eastAsia="en-US"/>
              </w:rPr>
            </w:pPr>
            <w:r w:rsidRPr="00031FF9">
              <w:rPr>
                <w:rFonts w:eastAsia="Calibri"/>
                <w:noProof w:val="0"/>
                <w:color w:val="000000" w:themeColor="text1"/>
                <w:lang w:val="en-US" w:eastAsia="en-US"/>
              </w:rPr>
              <w:t xml:space="preserve"> 4.</w:t>
            </w:r>
          </w:p>
        </w:tc>
        <w:tc>
          <w:tcPr>
            <w:tcW w:w="3976" w:type="dxa"/>
          </w:tcPr>
          <w:p w14:paraId="448CDE1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w:t>
            </w:r>
          </w:p>
          <w:p w14:paraId="6B30C336"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vertAlign w:val="superscript"/>
                <w:lang w:val="en-US" w:eastAsia="en-US"/>
              </w:rPr>
            </w:pPr>
            <w:r w:rsidRPr="00031FF9">
              <w:rPr>
                <w:rFonts w:eastAsia="Calibri"/>
                <w:noProof w:val="0"/>
                <w:color w:val="000000" w:themeColor="text1"/>
                <w:lang w:val="en-US" w:eastAsia="en-US"/>
              </w:rPr>
              <w:t xml:space="preserve">                   </w:t>
            </w:r>
            <w:r w:rsidRPr="00031FF9">
              <w:rPr>
                <w:rFonts w:eastAsia="Calibri"/>
                <w:noProof w:val="0"/>
                <w:color w:val="000000" w:themeColor="text1"/>
                <w:vertAlign w:val="superscript"/>
                <w:lang w:val="en-US" w:eastAsia="en-US"/>
              </w:rPr>
              <w:t>ФИО</w:t>
            </w:r>
          </w:p>
        </w:tc>
        <w:tc>
          <w:tcPr>
            <w:tcW w:w="311" w:type="dxa"/>
          </w:tcPr>
          <w:p w14:paraId="48BDEAEC"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w:t>
            </w:r>
          </w:p>
        </w:tc>
        <w:tc>
          <w:tcPr>
            <w:tcW w:w="4686" w:type="dxa"/>
          </w:tcPr>
          <w:p w14:paraId="38EA46C3"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lang w:val="en-US" w:eastAsia="en-US"/>
              </w:rPr>
              <w:t>___________________________________</w:t>
            </w:r>
          </w:p>
          <w:p w14:paraId="0EA97751" w14:textId="77777777" w:rsidR="00544534" w:rsidRPr="00031FF9" w:rsidRDefault="00544534" w:rsidP="00544534">
            <w:pPr>
              <w:numPr>
                <w:ilvl w:val="1"/>
                <w:numId w:val="0"/>
              </w:numPr>
              <w:tabs>
                <w:tab w:val="num" w:pos="360"/>
              </w:tabs>
              <w:suppressAutoHyphens/>
              <w:ind w:firstLine="709"/>
              <w:jc w:val="both"/>
              <w:outlineLvl w:val="1"/>
              <w:rPr>
                <w:rFonts w:eastAsia="Calibri"/>
                <w:noProof w:val="0"/>
                <w:color w:val="000000" w:themeColor="text1"/>
                <w:lang w:val="en-US" w:eastAsia="en-US"/>
              </w:rPr>
            </w:pPr>
            <w:r w:rsidRPr="00031FF9">
              <w:rPr>
                <w:rFonts w:eastAsia="Calibri"/>
                <w:noProof w:val="0"/>
                <w:color w:val="000000" w:themeColor="text1"/>
                <w:vertAlign w:val="superscript"/>
                <w:lang w:val="en-US" w:eastAsia="en-US"/>
              </w:rPr>
              <w:t xml:space="preserve">                                              </w:t>
            </w:r>
            <w:proofErr w:type="spellStart"/>
            <w:r w:rsidRPr="00031FF9">
              <w:rPr>
                <w:rFonts w:eastAsia="Calibri"/>
                <w:noProof w:val="0"/>
                <w:color w:val="000000" w:themeColor="text1"/>
                <w:vertAlign w:val="superscript"/>
                <w:lang w:val="en-US" w:eastAsia="en-US"/>
              </w:rPr>
              <w:t>должность</w:t>
            </w:r>
            <w:proofErr w:type="spellEnd"/>
            <w:r w:rsidRPr="00031FF9">
              <w:rPr>
                <w:rFonts w:eastAsia="Calibri"/>
                <w:noProof w:val="0"/>
                <w:color w:val="000000" w:themeColor="text1"/>
                <w:lang w:val="en-US" w:eastAsia="en-US"/>
              </w:rPr>
              <w:t xml:space="preserve"> </w:t>
            </w:r>
          </w:p>
        </w:tc>
      </w:tr>
    </w:tbl>
    <w:p w14:paraId="0C5B5729" w14:textId="77777777" w:rsidR="00544534" w:rsidRPr="00031FF9" w:rsidRDefault="00544534" w:rsidP="00544534">
      <w:pPr>
        <w:widowControl w:val="0"/>
        <w:autoSpaceDE w:val="0"/>
        <w:autoSpaceDN w:val="0"/>
        <w:adjustRightInd w:val="0"/>
        <w:jc w:val="both"/>
        <w:rPr>
          <w:noProof w:val="0"/>
          <w:color w:val="000000" w:themeColor="text1"/>
        </w:rPr>
      </w:pPr>
    </w:p>
    <w:p w14:paraId="272B85A8" w14:textId="77777777" w:rsidR="00544534" w:rsidRPr="00031FF9" w:rsidRDefault="00544534" w:rsidP="00544534">
      <w:pPr>
        <w:widowControl w:val="0"/>
        <w:autoSpaceDE w:val="0"/>
        <w:autoSpaceDN w:val="0"/>
        <w:adjustRightInd w:val="0"/>
        <w:ind w:firstLine="567"/>
        <w:jc w:val="both"/>
        <w:rPr>
          <w:noProof w:val="0"/>
          <w:color w:val="000000" w:themeColor="text1"/>
        </w:rPr>
      </w:pPr>
      <w:r w:rsidRPr="00031FF9">
        <w:rPr>
          <w:noProof w:val="0"/>
          <w:color w:val="000000" w:themeColor="text1"/>
        </w:rPr>
        <w:t>Краткая характеристика, местоположение, дата и время съемки:</w:t>
      </w:r>
    </w:p>
    <w:p w14:paraId="4BB335A1" w14:textId="77777777" w:rsidR="00544534" w:rsidRPr="00031FF9" w:rsidRDefault="00544534" w:rsidP="00544534">
      <w:pPr>
        <w:widowControl w:val="0"/>
        <w:autoSpaceDE w:val="0"/>
        <w:autoSpaceDN w:val="0"/>
        <w:adjustRightInd w:val="0"/>
        <w:jc w:val="both"/>
        <w:rPr>
          <w:noProof w:val="0"/>
          <w:color w:val="000000" w:themeColor="text1"/>
        </w:rPr>
      </w:pPr>
      <w:r w:rsidRPr="00031FF9">
        <w:rPr>
          <w:noProof w:val="0"/>
          <w:color w:val="000000" w:themeColor="text1"/>
        </w:rPr>
        <w:t>фото сделаны на ____________________________ по адресу: _______________________</w:t>
      </w:r>
    </w:p>
    <w:p w14:paraId="351D32C9" w14:textId="77777777" w:rsidR="00544534" w:rsidRPr="00031FF9" w:rsidRDefault="00544534" w:rsidP="00544534">
      <w:pPr>
        <w:widowControl w:val="0"/>
        <w:autoSpaceDE w:val="0"/>
        <w:autoSpaceDN w:val="0"/>
        <w:adjustRightInd w:val="0"/>
        <w:jc w:val="both"/>
        <w:rPr>
          <w:noProof w:val="0"/>
          <w:color w:val="000000" w:themeColor="text1"/>
        </w:rPr>
      </w:pPr>
      <w:r w:rsidRPr="00031FF9">
        <w:rPr>
          <w:noProof w:val="0"/>
          <w:color w:val="000000" w:themeColor="text1"/>
        </w:rPr>
        <w:t>____________________________________________________________________________ «__</w:t>
      </w:r>
      <w:proofErr w:type="gramStart"/>
      <w:r w:rsidRPr="00031FF9">
        <w:rPr>
          <w:noProof w:val="0"/>
          <w:color w:val="000000" w:themeColor="text1"/>
        </w:rPr>
        <w:t>_»_</w:t>
      </w:r>
      <w:proofErr w:type="gramEnd"/>
      <w:r w:rsidRPr="00031FF9">
        <w:rPr>
          <w:noProof w:val="0"/>
          <w:color w:val="000000" w:themeColor="text1"/>
        </w:rPr>
        <w:t>_________20__г.  в период с ______ до ______ по ________________ времени.</w:t>
      </w:r>
    </w:p>
    <w:p w14:paraId="3C3225EE" w14:textId="77777777" w:rsidR="00544534" w:rsidRPr="00031FF9" w:rsidRDefault="00544534" w:rsidP="00544534">
      <w:pPr>
        <w:widowControl w:val="0"/>
        <w:autoSpaceDE w:val="0"/>
        <w:autoSpaceDN w:val="0"/>
        <w:adjustRightInd w:val="0"/>
        <w:jc w:val="both"/>
        <w:rPr>
          <w:noProof w:val="0"/>
          <w:color w:val="000000" w:themeColor="text1"/>
          <w:vertAlign w:val="superscript"/>
        </w:rPr>
      </w:pPr>
      <w:r w:rsidRPr="00031FF9">
        <w:rPr>
          <w:noProof w:val="0"/>
          <w:color w:val="000000" w:themeColor="text1"/>
          <w:vertAlign w:val="superscript"/>
        </w:rPr>
        <w:t xml:space="preserve">                                                                                               время                  </w:t>
      </w:r>
      <w:proofErr w:type="spellStart"/>
      <w:r w:rsidRPr="00031FF9">
        <w:rPr>
          <w:noProof w:val="0"/>
          <w:color w:val="000000" w:themeColor="text1"/>
          <w:vertAlign w:val="superscript"/>
        </w:rPr>
        <w:t>время</w:t>
      </w:r>
      <w:proofErr w:type="spellEnd"/>
    </w:p>
    <w:p w14:paraId="6AE5FE4A" w14:textId="77777777" w:rsidR="00544534" w:rsidRPr="00031FF9" w:rsidRDefault="00544534" w:rsidP="00544534">
      <w:pPr>
        <w:widowControl w:val="0"/>
        <w:autoSpaceDE w:val="0"/>
        <w:autoSpaceDN w:val="0"/>
        <w:adjustRightInd w:val="0"/>
        <w:jc w:val="both"/>
        <w:rPr>
          <w:noProof w:val="0"/>
          <w:color w:val="000000" w:themeColor="text1"/>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14"/>
      </w:tblGrid>
      <w:tr w:rsidR="00031FF9" w:rsidRPr="00031FF9" w14:paraId="40F0A25C" w14:textId="77777777" w:rsidTr="00544534">
        <w:tc>
          <w:tcPr>
            <w:tcW w:w="9014" w:type="dxa"/>
          </w:tcPr>
          <w:p w14:paraId="14594D21" w14:textId="77777777" w:rsidR="00544534" w:rsidRPr="00031FF9" w:rsidRDefault="00544534" w:rsidP="00544534">
            <w:pPr>
              <w:widowControl w:val="0"/>
              <w:autoSpaceDE w:val="0"/>
              <w:autoSpaceDN w:val="0"/>
              <w:adjustRightInd w:val="0"/>
              <w:jc w:val="center"/>
              <w:rPr>
                <w:noProof w:val="0"/>
                <w:color w:val="000000" w:themeColor="text1"/>
              </w:rPr>
            </w:pPr>
            <w:r w:rsidRPr="00031FF9">
              <w:rPr>
                <w:color w:val="000000" w:themeColor="text1"/>
              </w:rPr>
              <w:t>ФОТО № 1</w:t>
            </w:r>
          </w:p>
        </w:tc>
      </w:tr>
      <w:tr w:rsidR="00544534" w:rsidRPr="00031FF9" w14:paraId="6BD5559F" w14:textId="77777777" w:rsidTr="00544534">
        <w:tc>
          <w:tcPr>
            <w:tcW w:w="9014" w:type="dxa"/>
          </w:tcPr>
          <w:p w14:paraId="6A91862D" w14:textId="77777777" w:rsidR="00544534" w:rsidRPr="00031FF9" w:rsidRDefault="00544534" w:rsidP="00544534">
            <w:pPr>
              <w:widowControl w:val="0"/>
              <w:autoSpaceDE w:val="0"/>
              <w:autoSpaceDN w:val="0"/>
              <w:adjustRightInd w:val="0"/>
              <w:jc w:val="center"/>
              <w:rPr>
                <w:noProof w:val="0"/>
                <w:color w:val="000000" w:themeColor="text1"/>
              </w:rPr>
            </w:pPr>
            <w:r w:rsidRPr="00031FF9">
              <w:rPr>
                <w:color w:val="000000" w:themeColor="text1"/>
              </w:rPr>
              <w:t>ФОТО № 2</w:t>
            </w:r>
          </w:p>
        </w:tc>
      </w:tr>
    </w:tbl>
    <w:p w14:paraId="72429677" w14:textId="77777777" w:rsidR="00544534" w:rsidRPr="00031FF9" w:rsidRDefault="00544534" w:rsidP="00544534">
      <w:pPr>
        <w:widowControl w:val="0"/>
        <w:autoSpaceDE w:val="0"/>
        <w:autoSpaceDN w:val="0"/>
        <w:adjustRightInd w:val="0"/>
        <w:jc w:val="center"/>
        <w:rPr>
          <w:noProof w:val="0"/>
          <w:color w:val="000000" w:themeColor="text1"/>
        </w:rPr>
      </w:pPr>
    </w:p>
    <w:p w14:paraId="7F934E09" w14:textId="77777777" w:rsidR="00544534" w:rsidRPr="00031FF9" w:rsidRDefault="00544534" w:rsidP="00544534">
      <w:pPr>
        <w:spacing w:after="160" w:line="259" w:lineRule="auto"/>
        <w:rPr>
          <w:rFonts w:eastAsia="Calibri"/>
          <w:noProof w:val="0"/>
          <w:color w:val="000000" w:themeColor="text1"/>
          <w:lang w:eastAsia="en-US"/>
        </w:rPr>
      </w:pPr>
      <w:r w:rsidRPr="00031FF9">
        <w:rPr>
          <w:rFonts w:eastAsia="Calibri"/>
          <w:b/>
          <w:noProof w:val="0"/>
          <w:color w:val="000000" w:themeColor="text1"/>
          <w:lang w:eastAsia="en-US"/>
        </w:rPr>
        <w:t>Сведения об устранении недостатков</w:t>
      </w:r>
      <w:r w:rsidRPr="00031FF9">
        <w:rPr>
          <w:rFonts w:eastAsia="Calibri"/>
          <w:noProof w:val="0"/>
          <w:color w:val="000000" w:themeColor="text1"/>
          <w:lang w:eastAsia="en-U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25A462" w14:textId="77777777" w:rsidR="00544534" w:rsidRPr="00031FF9" w:rsidRDefault="00544534" w:rsidP="00544534">
      <w:pPr>
        <w:ind w:hanging="993"/>
        <w:jc w:val="center"/>
        <w:rPr>
          <w:color w:val="000000" w:themeColor="text1"/>
        </w:rPr>
      </w:pPr>
      <w:r w:rsidRPr="00031FF9">
        <w:rPr>
          <w:color w:val="000000" w:themeColor="text1"/>
        </w:rPr>
        <w:t>ПОДПИСИ СТОРОН</w:t>
      </w:r>
    </w:p>
    <w:p w14:paraId="2C2019D8" w14:textId="77777777" w:rsidR="00544534" w:rsidRPr="00031FF9" w:rsidRDefault="00544534" w:rsidP="00544534">
      <w:pPr>
        <w:jc w:val="both"/>
        <w:rPr>
          <w:color w:val="000000" w:themeColor="text1"/>
        </w:rPr>
      </w:pPr>
    </w:p>
    <w:p w14:paraId="668C4FEE" w14:textId="77777777" w:rsidR="00544534" w:rsidRPr="00031FF9" w:rsidRDefault="00544534" w:rsidP="00544534">
      <w:pPr>
        <w:tabs>
          <w:tab w:val="left" w:pos="6096"/>
        </w:tabs>
        <w:suppressAutoHyphens/>
        <w:rPr>
          <w:noProof w:val="0"/>
          <w:color w:val="000000" w:themeColor="text1"/>
          <w:kern w:val="1"/>
          <w:lang w:eastAsia="ar-SA"/>
        </w:rPr>
      </w:pPr>
      <w:r w:rsidRPr="00031FF9">
        <w:rPr>
          <w:noProof w:val="0"/>
          <w:color w:val="000000" w:themeColor="text1"/>
          <w:kern w:val="1"/>
          <w:lang w:eastAsia="ar-SA"/>
        </w:rPr>
        <w:t xml:space="preserve">                Заказчик                                                                                      Исполнитель</w:t>
      </w:r>
    </w:p>
    <w:p w14:paraId="2FE33CD9" w14:textId="77777777" w:rsidR="00544534" w:rsidRPr="00031FF9" w:rsidRDefault="00544534" w:rsidP="00544534">
      <w:pPr>
        <w:tabs>
          <w:tab w:val="left" w:pos="6096"/>
        </w:tabs>
        <w:suppressAutoHyphens/>
        <w:rPr>
          <w:noProof w:val="0"/>
          <w:color w:val="000000" w:themeColor="text1"/>
          <w:kern w:val="1"/>
          <w:lang w:eastAsia="ar-SA"/>
        </w:rPr>
      </w:pPr>
      <w:r w:rsidRPr="00031FF9">
        <w:rPr>
          <w:noProof w:val="0"/>
          <w:color w:val="000000" w:themeColor="text1"/>
          <w:kern w:val="1"/>
          <w:lang w:eastAsia="ar-SA"/>
        </w:rPr>
        <w:t>________________________________                                  _________________________________</w:t>
      </w:r>
    </w:p>
    <w:p w14:paraId="3BA20D13" w14:textId="77777777" w:rsidR="00544534" w:rsidRPr="00031FF9" w:rsidRDefault="00544534" w:rsidP="00544534">
      <w:pPr>
        <w:tabs>
          <w:tab w:val="left" w:pos="6096"/>
        </w:tabs>
        <w:suppressAutoHyphens/>
        <w:rPr>
          <w:noProof w:val="0"/>
          <w:color w:val="000000" w:themeColor="text1"/>
          <w:kern w:val="1"/>
          <w:lang w:eastAsia="ar-SA"/>
        </w:rPr>
      </w:pPr>
      <w:r w:rsidRPr="00031FF9">
        <w:rPr>
          <w:noProof w:val="0"/>
          <w:color w:val="000000" w:themeColor="text1"/>
          <w:kern w:val="1"/>
          <w:lang w:eastAsia="ar-SA"/>
        </w:rPr>
        <w:t xml:space="preserve">           (</w:t>
      </w:r>
      <w:proofErr w:type="gramStart"/>
      <w:r w:rsidRPr="00031FF9">
        <w:rPr>
          <w:noProof w:val="0"/>
          <w:color w:val="000000" w:themeColor="text1"/>
          <w:kern w:val="1"/>
          <w:lang w:eastAsia="ar-SA"/>
        </w:rPr>
        <w:t xml:space="preserve">должность)   </w:t>
      </w:r>
      <w:proofErr w:type="gramEnd"/>
      <w:r w:rsidRPr="00031FF9">
        <w:rPr>
          <w:noProof w:val="0"/>
          <w:color w:val="000000" w:themeColor="text1"/>
          <w:kern w:val="1"/>
          <w:lang w:eastAsia="ar-SA"/>
        </w:rPr>
        <w:t xml:space="preserve">                                                                                                (должность)</w:t>
      </w:r>
      <w:r w:rsidRPr="00031FF9">
        <w:rPr>
          <w:noProof w:val="0"/>
          <w:color w:val="000000" w:themeColor="text1"/>
          <w:kern w:val="1"/>
          <w:lang w:eastAsia="ar-SA"/>
        </w:rPr>
        <w:tab/>
      </w:r>
    </w:p>
    <w:p w14:paraId="52DC6D3D" w14:textId="77777777" w:rsidR="00544534" w:rsidRPr="00031FF9" w:rsidRDefault="00544534" w:rsidP="00544534">
      <w:pPr>
        <w:tabs>
          <w:tab w:val="left" w:pos="6096"/>
        </w:tabs>
        <w:suppressAutoHyphens/>
        <w:rPr>
          <w:noProof w:val="0"/>
          <w:color w:val="000000" w:themeColor="text1"/>
          <w:kern w:val="1"/>
          <w:lang w:eastAsia="ar-SA"/>
        </w:rPr>
      </w:pPr>
      <w:r w:rsidRPr="00031FF9">
        <w:rPr>
          <w:noProof w:val="0"/>
          <w:color w:val="000000" w:themeColor="text1"/>
          <w:kern w:val="1"/>
          <w:lang w:eastAsia="ar-SA"/>
        </w:rPr>
        <w:tab/>
        <w:t xml:space="preserve"> </w:t>
      </w:r>
    </w:p>
    <w:p w14:paraId="6D57A71B" w14:textId="77777777" w:rsidR="00544534" w:rsidRPr="00031FF9" w:rsidRDefault="00544534" w:rsidP="00544534">
      <w:pPr>
        <w:ind w:left="5954"/>
        <w:rPr>
          <w:noProof w:val="0"/>
          <w:color w:val="000000" w:themeColor="text1"/>
        </w:rPr>
      </w:pPr>
    </w:p>
    <w:p w14:paraId="56B2B0DE" w14:textId="77777777" w:rsidR="00544534" w:rsidRPr="00031FF9" w:rsidRDefault="00544534" w:rsidP="00544534">
      <w:pPr>
        <w:ind w:left="5954"/>
        <w:rPr>
          <w:noProof w:val="0"/>
          <w:color w:val="000000" w:themeColor="text1"/>
        </w:rPr>
      </w:pPr>
    </w:p>
    <w:p w14:paraId="20380A72" w14:textId="77777777" w:rsidR="00544534" w:rsidRPr="00031FF9" w:rsidRDefault="00544534" w:rsidP="00544534">
      <w:pPr>
        <w:ind w:left="5954"/>
        <w:rPr>
          <w:noProof w:val="0"/>
          <w:color w:val="000000" w:themeColor="text1"/>
        </w:rPr>
      </w:pPr>
    </w:p>
    <w:p w14:paraId="20F56A11" w14:textId="77777777" w:rsidR="00544534" w:rsidRPr="00031FF9" w:rsidRDefault="00544534" w:rsidP="00544534">
      <w:pPr>
        <w:ind w:left="5954"/>
        <w:rPr>
          <w:noProof w:val="0"/>
          <w:color w:val="000000" w:themeColor="text1"/>
        </w:rPr>
      </w:pPr>
    </w:p>
    <w:p w14:paraId="01F2DFED" w14:textId="77777777" w:rsidR="00544534" w:rsidRPr="00031FF9" w:rsidRDefault="00544534" w:rsidP="00544534">
      <w:pPr>
        <w:ind w:left="5954"/>
        <w:rPr>
          <w:noProof w:val="0"/>
          <w:color w:val="000000" w:themeColor="text1"/>
        </w:rPr>
      </w:pPr>
    </w:p>
    <w:p w14:paraId="5D854117" w14:textId="77777777" w:rsidR="00544534" w:rsidRPr="00031FF9" w:rsidRDefault="00544534" w:rsidP="00544534">
      <w:pPr>
        <w:ind w:left="5954"/>
        <w:rPr>
          <w:noProof w:val="0"/>
          <w:color w:val="000000" w:themeColor="text1"/>
        </w:rPr>
      </w:pPr>
    </w:p>
    <w:p w14:paraId="5C1EFFD3" w14:textId="77777777" w:rsidR="00544534" w:rsidRPr="00031FF9" w:rsidRDefault="00544534" w:rsidP="00544534">
      <w:pPr>
        <w:ind w:left="5954"/>
        <w:rPr>
          <w:noProof w:val="0"/>
          <w:color w:val="000000" w:themeColor="text1"/>
        </w:rPr>
      </w:pPr>
    </w:p>
    <w:p w14:paraId="2C4924C9" w14:textId="77777777" w:rsidR="00544534" w:rsidRPr="00031FF9" w:rsidRDefault="00544534" w:rsidP="00544534">
      <w:pPr>
        <w:ind w:left="5954"/>
        <w:rPr>
          <w:noProof w:val="0"/>
          <w:color w:val="000000" w:themeColor="text1"/>
        </w:rPr>
      </w:pPr>
    </w:p>
    <w:p w14:paraId="4C675920" w14:textId="7D40FC5E" w:rsidR="00544534" w:rsidRPr="00031FF9" w:rsidRDefault="00544534" w:rsidP="00544534">
      <w:pPr>
        <w:widowControl w:val="0"/>
        <w:autoSpaceDE w:val="0"/>
        <w:autoSpaceDN w:val="0"/>
        <w:adjustRightInd w:val="0"/>
        <w:spacing w:line="276" w:lineRule="auto"/>
        <w:rPr>
          <w:noProof w:val="0"/>
          <w:color w:val="000000" w:themeColor="text1"/>
        </w:rPr>
      </w:pPr>
    </w:p>
    <w:p w14:paraId="647E7BA9" w14:textId="080658C2" w:rsidR="00F94C19" w:rsidRPr="00031FF9" w:rsidRDefault="00F94C19" w:rsidP="00F94C19">
      <w:pPr>
        <w:ind w:left="544"/>
        <w:jc w:val="right"/>
        <w:rPr>
          <w:noProof w:val="0"/>
          <w:color w:val="000000" w:themeColor="text1"/>
        </w:rPr>
      </w:pPr>
      <w:r w:rsidRPr="00031FF9">
        <w:rPr>
          <w:bCs/>
          <w:noProof w:val="0"/>
          <w:color w:val="000000" w:themeColor="text1"/>
        </w:rPr>
        <w:t xml:space="preserve">Приложение № </w:t>
      </w:r>
      <w:r w:rsidR="002E139D" w:rsidRPr="00031FF9">
        <w:rPr>
          <w:bCs/>
          <w:noProof w:val="0"/>
          <w:color w:val="000000" w:themeColor="text1"/>
        </w:rPr>
        <w:t>5</w:t>
      </w:r>
    </w:p>
    <w:p w14:paraId="635AFA6E" w14:textId="77777777" w:rsidR="00F94C19" w:rsidRPr="00031FF9" w:rsidRDefault="00F94C19" w:rsidP="00F94C19">
      <w:pPr>
        <w:widowControl w:val="0"/>
        <w:autoSpaceDE w:val="0"/>
        <w:autoSpaceDN w:val="0"/>
        <w:adjustRightInd w:val="0"/>
        <w:jc w:val="right"/>
        <w:rPr>
          <w:noProof w:val="0"/>
          <w:color w:val="000000" w:themeColor="text1"/>
        </w:rPr>
      </w:pPr>
      <w:r w:rsidRPr="00031FF9">
        <w:rPr>
          <w:noProof w:val="0"/>
          <w:color w:val="000000" w:themeColor="text1"/>
        </w:rPr>
        <w:t>государственному контракту</w:t>
      </w:r>
    </w:p>
    <w:p w14:paraId="3446275A" w14:textId="4D914C52" w:rsidR="00F94C19" w:rsidRPr="00031FF9" w:rsidRDefault="00F94C19" w:rsidP="00F94C19">
      <w:pPr>
        <w:widowControl w:val="0"/>
        <w:autoSpaceDE w:val="0"/>
        <w:autoSpaceDN w:val="0"/>
        <w:adjustRightInd w:val="0"/>
        <w:jc w:val="right"/>
        <w:rPr>
          <w:noProof w:val="0"/>
          <w:color w:val="000000" w:themeColor="text1"/>
        </w:rPr>
      </w:pPr>
      <w:r w:rsidRPr="00031FF9">
        <w:rPr>
          <w:rFonts w:eastAsia="Arial Unicode MS"/>
          <w:noProof w:val="0"/>
          <w:color w:val="000000" w:themeColor="text1"/>
        </w:rPr>
        <w:t xml:space="preserve">от </w:t>
      </w:r>
      <w:r w:rsidR="002E139D" w:rsidRPr="00031FF9">
        <w:rPr>
          <w:rFonts w:eastAsia="Arial Unicode MS"/>
          <w:noProof w:val="0"/>
          <w:color w:val="000000" w:themeColor="text1"/>
        </w:rPr>
        <w:t>_</w:t>
      </w:r>
      <w:proofErr w:type="gramStart"/>
      <w:r w:rsidR="002E139D" w:rsidRPr="00031FF9">
        <w:rPr>
          <w:rFonts w:eastAsia="Arial Unicode MS"/>
          <w:noProof w:val="0"/>
          <w:color w:val="000000" w:themeColor="text1"/>
        </w:rPr>
        <w:t>_</w:t>
      </w:r>
      <w:r w:rsidRPr="00031FF9">
        <w:rPr>
          <w:rFonts w:eastAsia="Arial Unicode MS"/>
          <w:noProof w:val="0"/>
          <w:color w:val="000000" w:themeColor="text1"/>
        </w:rPr>
        <w:t>.</w:t>
      </w:r>
      <w:r w:rsidR="002E139D" w:rsidRPr="00031FF9">
        <w:rPr>
          <w:rFonts w:eastAsia="Arial Unicode MS"/>
          <w:noProof w:val="0"/>
          <w:color w:val="000000" w:themeColor="text1"/>
        </w:rPr>
        <w:t>_</w:t>
      </w:r>
      <w:proofErr w:type="gramEnd"/>
      <w:r w:rsidR="002E139D" w:rsidRPr="00031FF9">
        <w:rPr>
          <w:rFonts w:eastAsia="Arial Unicode MS"/>
          <w:noProof w:val="0"/>
          <w:color w:val="000000" w:themeColor="text1"/>
        </w:rPr>
        <w:t>_</w:t>
      </w:r>
      <w:r w:rsidRPr="00031FF9">
        <w:rPr>
          <w:rFonts w:eastAsia="Arial Unicode MS"/>
          <w:noProof w:val="0"/>
          <w:color w:val="000000" w:themeColor="text1"/>
        </w:rPr>
        <w:t>. 202</w:t>
      </w:r>
      <w:r w:rsidR="002E139D" w:rsidRPr="00031FF9">
        <w:rPr>
          <w:rFonts w:eastAsia="Arial Unicode MS"/>
          <w:noProof w:val="0"/>
          <w:color w:val="000000" w:themeColor="text1"/>
        </w:rPr>
        <w:t>6</w:t>
      </w:r>
      <w:r w:rsidRPr="00031FF9">
        <w:rPr>
          <w:rFonts w:eastAsia="Arial Unicode MS"/>
          <w:noProof w:val="0"/>
          <w:color w:val="000000" w:themeColor="text1"/>
        </w:rPr>
        <w:t xml:space="preserve"> № </w:t>
      </w:r>
      <w:r w:rsidR="002E139D" w:rsidRPr="00031FF9">
        <w:rPr>
          <w:rFonts w:eastAsia="Arial Unicode MS"/>
          <w:noProof w:val="0"/>
          <w:color w:val="000000" w:themeColor="text1"/>
        </w:rPr>
        <w:t>__________</w:t>
      </w:r>
    </w:p>
    <w:p w14:paraId="026075ED" w14:textId="0FDFD461" w:rsidR="00F94C19" w:rsidRDefault="00F94C19" w:rsidP="00F94C19">
      <w:pPr>
        <w:jc w:val="center"/>
        <w:rPr>
          <w:rFonts w:eastAsia="Calibri"/>
          <w:noProof w:val="0"/>
          <w:color w:val="000000" w:themeColor="text1"/>
          <w:lang w:eastAsia="en-US"/>
        </w:rPr>
      </w:pPr>
    </w:p>
    <w:p w14:paraId="18E34091" w14:textId="0C7AE173" w:rsidR="0075718C" w:rsidRPr="00031FF9" w:rsidRDefault="0075718C" w:rsidP="0075718C">
      <w:pPr>
        <w:jc w:val="right"/>
        <w:rPr>
          <w:rFonts w:eastAsia="Calibri"/>
          <w:noProof w:val="0"/>
          <w:color w:val="000000" w:themeColor="text1"/>
          <w:lang w:eastAsia="en-US"/>
        </w:rPr>
      </w:pPr>
      <w:r>
        <w:rPr>
          <w:rFonts w:eastAsia="Calibri"/>
          <w:noProof w:val="0"/>
          <w:color w:val="000000" w:themeColor="text1"/>
          <w:lang w:eastAsia="en-US"/>
        </w:rPr>
        <w:t>ФОРМА</w:t>
      </w:r>
    </w:p>
    <w:p w14:paraId="7C75C147" w14:textId="77777777" w:rsidR="0075718C" w:rsidRPr="005821B4" w:rsidRDefault="0075718C" w:rsidP="0075718C">
      <w:pPr>
        <w:jc w:val="center"/>
        <w:rPr>
          <w:rFonts w:eastAsia="Calibri"/>
          <w:noProof w:val="0"/>
          <w:color w:val="000000" w:themeColor="text1"/>
          <w:lang w:eastAsia="en-US"/>
        </w:rPr>
      </w:pPr>
      <w:r w:rsidRPr="005821B4">
        <w:rPr>
          <w:rFonts w:eastAsia="Calibri"/>
          <w:noProof w:val="0"/>
          <w:color w:val="000000" w:themeColor="text1"/>
          <w:lang w:eastAsia="en-US"/>
        </w:rPr>
        <w:t>Акт оказанных услуг</w:t>
      </w:r>
      <w:r>
        <w:rPr>
          <w:rFonts w:eastAsia="Calibri"/>
          <w:noProof w:val="0"/>
          <w:color w:val="000000" w:themeColor="text1"/>
          <w:lang w:eastAsia="en-US"/>
        </w:rPr>
        <w:t xml:space="preserve"> </w:t>
      </w:r>
      <w:r w:rsidRPr="00DC6F9C">
        <w:rPr>
          <w:rFonts w:eastAsia="Calibri"/>
          <w:noProof w:val="0"/>
          <w:color w:val="000000" w:themeColor="text1"/>
          <w:lang w:eastAsia="en-US"/>
        </w:rPr>
        <w:t>№ ____</w:t>
      </w:r>
    </w:p>
    <w:p w14:paraId="4C84C3EB" w14:textId="77777777" w:rsidR="0075718C" w:rsidRPr="005821B4" w:rsidRDefault="0075718C" w:rsidP="0075718C">
      <w:pPr>
        <w:jc w:val="center"/>
        <w:rPr>
          <w:rFonts w:eastAsia="Calibri"/>
          <w:noProof w:val="0"/>
          <w:color w:val="000000" w:themeColor="text1"/>
          <w:lang w:eastAsia="en-US"/>
        </w:rPr>
      </w:pPr>
      <w:r w:rsidRPr="005821B4">
        <w:rPr>
          <w:rFonts w:eastAsia="Calibri"/>
          <w:noProof w:val="0"/>
          <w:color w:val="000000" w:themeColor="text1"/>
          <w:lang w:eastAsia="en-US"/>
        </w:rPr>
        <w:t>за __________ 20____ г.</w:t>
      </w:r>
    </w:p>
    <w:p w14:paraId="1C5CE36B" w14:textId="77777777" w:rsidR="0075718C" w:rsidRPr="00031FF9" w:rsidRDefault="0075718C" w:rsidP="0075718C">
      <w:pPr>
        <w:jc w:val="center"/>
        <w:rPr>
          <w:rFonts w:eastAsia="Calibri"/>
          <w:noProof w:val="0"/>
          <w:color w:val="000000" w:themeColor="text1"/>
          <w:lang w:eastAsia="en-US"/>
        </w:rPr>
      </w:pPr>
    </w:p>
    <w:p w14:paraId="2C790263" w14:textId="77777777" w:rsidR="00F94C19" w:rsidRPr="00031FF9" w:rsidRDefault="00F94C19" w:rsidP="00F94C19">
      <w:pPr>
        <w:jc w:val="center"/>
        <w:rPr>
          <w:rFonts w:eastAsia="Calibri"/>
          <w:noProof w:val="0"/>
          <w:color w:val="000000" w:themeColor="text1"/>
          <w:lang w:eastAsia="en-US"/>
        </w:rPr>
      </w:pPr>
    </w:p>
    <w:p w14:paraId="395D60E3"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 xml:space="preserve">г.__________                       </w:t>
      </w:r>
      <w:r w:rsidRPr="00031FF9">
        <w:rPr>
          <w:rFonts w:eastAsia="Calibri"/>
          <w:noProof w:val="0"/>
          <w:color w:val="000000" w:themeColor="text1"/>
          <w:lang w:eastAsia="en-US"/>
        </w:rPr>
        <w:tab/>
      </w:r>
      <w:r w:rsidRPr="00031FF9">
        <w:rPr>
          <w:rFonts w:eastAsia="Calibri"/>
          <w:noProof w:val="0"/>
          <w:color w:val="000000" w:themeColor="text1"/>
          <w:lang w:eastAsia="en-US"/>
        </w:rPr>
        <w:tab/>
      </w:r>
      <w:r w:rsidRPr="00031FF9">
        <w:rPr>
          <w:rFonts w:eastAsia="Calibri"/>
          <w:noProof w:val="0"/>
          <w:color w:val="000000" w:themeColor="text1"/>
          <w:lang w:eastAsia="en-US"/>
        </w:rPr>
        <w:tab/>
      </w:r>
      <w:r w:rsidRPr="00031FF9">
        <w:rPr>
          <w:rFonts w:eastAsia="Calibri"/>
          <w:noProof w:val="0"/>
          <w:color w:val="000000" w:themeColor="text1"/>
          <w:lang w:eastAsia="en-US"/>
        </w:rPr>
        <w:tab/>
      </w:r>
      <w:r w:rsidRPr="00031FF9">
        <w:rPr>
          <w:rFonts w:eastAsia="Calibri"/>
          <w:noProof w:val="0"/>
          <w:color w:val="000000" w:themeColor="text1"/>
          <w:lang w:eastAsia="en-US"/>
        </w:rPr>
        <w:tab/>
      </w:r>
      <w:r w:rsidRPr="00031FF9">
        <w:rPr>
          <w:rFonts w:eastAsia="Calibri"/>
          <w:noProof w:val="0"/>
          <w:color w:val="000000" w:themeColor="text1"/>
          <w:lang w:eastAsia="en-US"/>
        </w:rPr>
        <w:tab/>
        <w:t xml:space="preserve">                 </w:t>
      </w:r>
      <w:proofErr w:type="gramStart"/>
      <w:r w:rsidRPr="00031FF9">
        <w:rPr>
          <w:rFonts w:eastAsia="Calibri"/>
          <w:noProof w:val="0"/>
          <w:color w:val="000000" w:themeColor="text1"/>
          <w:lang w:eastAsia="en-US"/>
        </w:rPr>
        <w:t xml:space="preserve">   «</w:t>
      </w:r>
      <w:proofErr w:type="gramEnd"/>
      <w:r w:rsidRPr="00031FF9">
        <w:rPr>
          <w:rFonts w:eastAsia="Calibri"/>
          <w:noProof w:val="0"/>
          <w:color w:val="000000" w:themeColor="text1"/>
          <w:lang w:eastAsia="en-US"/>
        </w:rPr>
        <w:t>___» __________ 20__ г.</w:t>
      </w:r>
    </w:p>
    <w:p w14:paraId="4E5AC4E6" w14:textId="77777777" w:rsidR="00F94C19" w:rsidRPr="00031FF9" w:rsidRDefault="00F94C19" w:rsidP="00F94C19">
      <w:pPr>
        <w:jc w:val="both"/>
        <w:rPr>
          <w:rFonts w:eastAsia="Calibri"/>
          <w:noProof w:val="0"/>
          <w:color w:val="000000" w:themeColor="text1"/>
          <w:lang w:eastAsia="en-US"/>
        </w:rPr>
      </w:pPr>
    </w:p>
    <w:p w14:paraId="0B407CA1"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 xml:space="preserve">Мы, нижеподписавшиеся, </w:t>
      </w:r>
      <w:r w:rsidRPr="00031FF9">
        <w:rPr>
          <w:rFonts w:eastAsia="Calibri"/>
          <w:noProof w:val="0"/>
          <w:color w:val="000000" w:themeColor="text1"/>
          <w:sz w:val="22"/>
          <w:szCs w:val="22"/>
          <w:lang w:eastAsia="en-US"/>
        </w:rPr>
        <w:t>______________________________________________</w:t>
      </w:r>
      <w:r w:rsidRPr="00031FF9">
        <w:rPr>
          <w:rFonts w:eastAsia="Calibri"/>
          <w:noProof w:val="0"/>
          <w:color w:val="000000" w:themeColor="text1"/>
          <w:lang w:eastAsia="en-US"/>
        </w:rPr>
        <w:t xml:space="preserve">, именуемое в дальнейшем «Исполнитель», в лице _______________________________, с одной стороны, и </w:t>
      </w:r>
    </w:p>
    <w:p w14:paraId="43F9F47F" w14:textId="77777777" w:rsidR="00F94C19" w:rsidRPr="00031FF9" w:rsidRDefault="00F94C19" w:rsidP="00F94C19">
      <w:pPr>
        <w:jc w:val="both"/>
        <w:rPr>
          <w:rFonts w:eastAsia="Calibri"/>
          <w:noProof w:val="0"/>
          <w:color w:val="000000" w:themeColor="text1"/>
          <w:lang w:eastAsia="en-US"/>
        </w:rPr>
      </w:pPr>
      <w:r w:rsidRPr="00031FF9">
        <w:rPr>
          <w:rFonts w:eastAsia="Calibri"/>
          <w:color w:val="000000" w:themeColor="text1"/>
          <w:sz w:val="28"/>
          <w:szCs w:val="28"/>
        </w:rPr>
        <mc:AlternateContent>
          <mc:Choice Requires="wps">
            <w:drawing>
              <wp:anchor distT="0" distB="0" distL="114300" distR="114300" simplePos="0" relativeHeight="251659264" behindDoc="1" locked="0" layoutInCell="1" allowOverlap="1" wp14:anchorId="059E628C" wp14:editId="283740EC">
                <wp:simplePos x="0" y="0"/>
                <wp:positionH relativeFrom="column">
                  <wp:posOffset>26405</wp:posOffset>
                </wp:positionH>
                <wp:positionV relativeFrom="paragraph">
                  <wp:posOffset>161751</wp:posOffset>
                </wp:positionV>
                <wp:extent cx="4784601" cy="850265"/>
                <wp:effectExtent l="0" t="0" r="0" b="0"/>
                <wp:wrapNone/>
                <wp:docPr id="3"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15658">
                          <a:off x="0" y="0"/>
                          <a:ext cx="4784601" cy="850265"/>
                        </a:xfrm>
                        <a:prstGeom prst="rect">
                          <a:avLst/>
                        </a:prstGeom>
                        <a:extLst>
                          <a:ext uri="{AF507438-7753-43E0-B8FC-AC1667EBCBE1}">
                            <a14:hiddenEffects xmlns:a14="http://schemas.microsoft.com/office/drawing/2010/main">
                              <a:effectLst/>
                            </a14:hiddenEffects>
                          </a:ext>
                        </a:extLst>
                      </wps:spPr>
                      <wps:txbx>
                        <w:txbxContent>
                          <w:p w14:paraId="3EDB80B9" w14:textId="187E5466" w:rsidR="007508D7" w:rsidRDefault="007508D7" w:rsidP="00F94C19">
                            <w:pPr>
                              <w:pStyle w:val="afd"/>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59E628C" id="_x0000_t202" coordsize="21600,21600" o:spt="202" path="m,l,21600r21600,l21600,xe">
                <v:stroke joinstyle="miter"/>
                <v:path gradientshapeok="t" o:connecttype="rect"/>
              </v:shapetype>
              <v:shape id="WordArt 24" o:spid="_x0000_s1026" type="#_x0000_t202" style="position:absolute;left:0;text-align:left;margin-left:2.1pt;margin-top:12.75pt;width:376.75pt;height:66.95pt;rotation:-2058204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" filled="f" stroked="f">
                <o:lock v:ext="edit" shapetype="t"/>
                <v:textbox style="mso-fit-shape-to-text:t">
                  <w:txbxContent>
                    <w:p w14:paraId="3EDB80B9" w14:textId="187E5466" w:rsidR="007508D7" w:rsidRDefault="007508D7" w:rsidP="00F94C19">
                      <w:pPr>
                        <w:pStyle w:val="afd"/>
                        <w:spacing w:before="0" w:beforeAutospacing="0" w:after="0" w:afterAutospacing="0"/>
                        <w:jc w:val="center"/>
                      </w:pPr>
                    </w:p>
                  </w:txbxContent>
                </v:textbox>
              </v:shape>
            </w:pict>
          </mc:Fallback>
        </mc:AlternateContent>
      </w:r>
      <w:r w:rsidRPr="00031FF9">
        <w:rPr>
          <w:rFonts w:eastAsia="Calibri"/>
          <w:b/>
          <w:noProof w:val="0"/>
          <w:color w:val="000000" w:themeColor="text1"/>
          <w:lang w:eastAsia="en-US"/>
        </w:rPr>
        <w:t xml:space="preserve">Федеральное государственное казенное учреждение «Дирекция по строительству и эксплуатации объектов </w:t>
      </w:r>
      <w:proofErr w:type="spellStart"/>
      <w:r w:rsidRPr="00031FF9">
        <w:rPr>
          <w:rFonts w:eastAsia="Calibri"/>
          <w:b/>
          <w:noProof w:val="0"/>
          <w:color w:val="000000" w:themeColor="text1"/>
          <w:lang w:eastAsia="en-US"/>
        </w:rPr>
        <w:t>Росграницы</w:t>
      </w:r>
      <w:proofErr w:type="spellEnd"/>
      <w:r w:rsidRPr="00031FF9">
        <w:rPr>
          <w:rFonts w:eastAsia="Calibri"/>
          <w:b/>
          <w:noProof w:val="0"/>
          <w:color w:val="000000" w:themeColor="text1"/>
          <w:lang w:eastAsia="en-US"/>
        </w:rPr>
        <w:t>»</w:t>
      </w:r>
      <w:r w:rsidRPr="00031FF9">
        <w:rPr>
          <w:rFonts w:eastAsia="Calibri"/>
          <w:noProof w:val="0"/>
          <w:color w:val="000000" w:themeColor="text1"/>
          <w:lang w:eastAsia="en-US"/>
        </w:rPr>
        <w:t xml:space="preserve"> (сокращенное наименование - ФГКУ </w:t>
      </w:r>
      <w:proofErr w:type="spellStart"/>
      <w:r w:rsidRPr="00031FF9">
        <w:rPr>
          <w:rFonts w:eastAsia="Calibri"/>
          <w:noProof w:val="0"/>
          <w:color w:val="000000" w:themeColor="text1"/>
          <w:lang w:eastAsia="en-US"/>
        </w:rPr>
        <w:t>Росгранстрой</w:t>
      </w:r>
      <w:proofErr w:type="spellEnd"/>
      <w:r w:rsidRPr="00031FF9">
        <w:rPr>
          <w:rFonts w:eastAsia="Calibri"/>
          <w:noProof w:val="0"/>
          <w:color w:val="000000" w:themeColor="text1"/>
          <w:lang w:eastAsia="en-US"/>
        </w:rPr>
        <w:t>), от имени Российской Федерации, именуемое «Государственный заказчик», в дальнейшем по тексту - «Заказчик», в лице __________________________________________, действующего на основании доверенности № _____ от ___________, с другой стороны, составили настоящий Акт о том, что в соответствии с  Контрактом  от «___» __________  20____  г. № _____________ Исполнителем оказаны следующие услуги:</w:t>
      </w:r>
    </w:p>
    <w:p w14:paraId="672574F7" w14:textId="77777777" w:rsidR="00F94C19" w:rsidRPr="00031FF9" w:rsidRDefault="00F94C19" w:rsidP="00F94C19">
      <w:pPr>
        <w:jc w:val="both"/>
        <w:rPr>
          <w:rFonts w:eastAsia="Calibri"/>
          <w:noProof w:val="0"/>
          <w:color w:val="000000" w:themeColor="text1"/>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679"/>
        <w:gridCol w:w="992"/>
        <w:gridCol w:w="993"/>
        <w:gridCol w:w="1559"/>
        <w:gridCol w:w="2090"/>
      </w:tblGrid>
      <w:tr w:rsidR="00031FF9" w:rsidRPr="00031FF9" w14:paraId="6E57BFB2" w14:textId="77777777" w:rsidTr="007508D7">
        <w:tc>
          <w:tcPr>
            <w:tcW w:w="540" w:type="dxa"/>
            <w:tcBorders>
              <w:top w:val="single" w:sz="4" w:space="0" w:color="000000"/>
              <w:left w:val="single" w:sz="4" w:space="0" w:color="000000"/>
              <w:bottom w:val="single" w:sz="4" w:space="0" w:color="000000"/>
              <w:right w:val="single" w:sz="4" w:space="0" w:color="000000"/>
            </w:tcBorders>
            <w:vAlign w:val="center"/>
            <w:hideMark/>
          </w:tcPr>
          <w:p w14:paraId="230516DA" w14:textId="77777777" w:rsidR="00F94C19" w:rsidRPr="00031FF9" w:rsidRDefault="00F94C19" w:rsidP="00F94C19">
            <w:pPr>
              <w:jc w:val="center"/>
              <w:rPr>
                <w:rFonts w:eastAsia="Calibri"/>
                <w:noProof w:val="0"/>
                <w:color w:val="000000" w:themeColor="text1"/>
                <w:lang w:eastAsia="en-US"/>
              </w:rPr>
            </w:pPr>
            <w:r w:rsidRPr="00031FF9">
              <w:rPr>
                <w:rFonts w:eastAsia="Calibri"/>
                <w:noProof w:val="0"/>
                <w:color w:val="000000" w:themeColor="text1"/>
                <w:lang w:eastAsia="en-US"/>
              </w:rPr>
              <w:t>№ п/п</w:t>
            </w:r>
          </w:p>
        </w:tc>
        <w:tc>
          <w:tcPr>
            <w:tcW w:w="3679" w:type="dxa"/>
            <w:tcBorders>
              <w:top w:val="single" w:sz="4" w:space="0" w:color="000000"/>
              <w:left w:val="single" w:sz="4" w:space="0" w:color="000000"/>
              <w:bottom w:val="single" w:sz="4" w:space="0" w:color="000000"/>
              <w:right w:val="single" w:sz="4" w:space="0" w:color="000000"/>
            </w:tcBorders>
            <w:vAlign w:val="center"/>
            <w:hideMark/>
          </w:tcPr>
          <w:p w14:paraId="154A6AFC" w14:textId="77777777" w:rsidR="00F94C19" w:rsidRPr="00031FF9" w:rsidRDefault="00F94C19" w:rsidP="00F94C19">
            <w:pPr>
              <w:suppressAutoHyphens/>
              <w:jc w:val="center"/>
              <w:rPr>
                <w:rFonts w:eastAsia="Calibri"/>
                <w:noProof w:val="0"/>
                <w:color w:val="000000" w:themeColor="text1"/>
                <w:lang w:eastAsia="en-US"/>
              </w:rPr>
            </w:pPr>
            <w:r w:rsidRPr="00031FF9">
              <w:rPr>
                <w:rFonts w:eastAsia="Calibri"/>
                <w:noProof w:val="0"/>
                <w:color w:val="000000" w:themeColor="text1"/>
                <w:lang w:eastAsia="en-US"/>
              </w:rPr>
              <w:t>Наименование услуг</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F70B74" w14:textId="77777777" w:rsidR="00F94C19" w:rsidRPr="00031FF9" w:rsidRDefault="00F94C19" w:rsidP="00F94C19">
            <w:pPr>
              <w:suppressAutoHyphens/>
              <w:jc w:val="center"/>
              <w:rPr>
                <w:rFonts w:eastAsia="Calibri"/>
                <w:noProof w:val="0"/>
                <w:color w:val="000000" w:themeColor="text1"/>
                <w:lang w:eastAsia="en-US"/>
              </w:rPr>
            </w:pPr>
            <w:r w:rsidRPr="00031FF9">
              <w:rPr>
                <w:rFonts w:eastAsia="Calibri"/>
                <w:noProof w:val="0"/>
                <w:color w:val="000000" w:themeColor="text1"/>
                <w:lang w:eastAsia="en-US"/>
              </w:rPr>
              <w:t xml:space="preserve">Ед. </w:t>
            </w:r>
            <w:proofErr w:type="spellStart"/>
            <w:r w:rsidRPr="00031FF9">
              <w:rPr>
                <w:rFonts w:eastAsia="Calibri"/>
                <w:noProof w:val="0"/>
                <w:color w:val="000000" w:themeColor="text1"/>
                <w:lang w:eastAsia="en-US"/>
              </w:rPr>
              <w:t>измер</w:t>
            </w:r>
            <w:proofErr w:type="spellEnd"/>
            <w:r w:rsidRPr="00031FF9">
              <w:rPr>
                <w:rFonts w:eastAsia="Calibri"/>
                <w:noProof w:val="0"/>
                <w:color w:val="000000" w:themeColor="text1"/>
                <w:lang w:eastAsia="en-US"/>
              </w:rPr>
              <w:t>.</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A7F4D0A" w14:textId="77777777" w:rsidR="00F94C19" w:rsidRPr="00031FF9" w:rsidRDefault="00F94C19" w:rsidP="00F94C19">
            <w:pPr>
              <w:suppressAutoHyphens/>
              <w:jc w:val="center"/>
              <w:rPr>
                <w:rFonts w:eastAsia="Calibri"/>
                <w:noProof w:val="0"/>
                <w:color w:val="000000" w:themeColor="text1"/>
                <w:lang w:eastAsia="en-US"/>
              </w:rPr>
            </w:pPr>
            <w:r w:rsidRPr="00031FF9">
              <w:rPr>
                <w:rFonts w:eastAsia="Calibri"/>
                <w:noProof w:val="0"/>
                <w:color w:val="000000" w:themeColor="text1"/>
                <w:lang w:eastAsia="en-US"/>
              </w:rPr>
              <w:t>Кол-во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0BB41B0" w14:textId="77777777" w:rsidR="00F94C19" w:rsidRPr="00031FF9" w:rsidRDefault="00F94C19" w:rsidP="00F94C19">
            <w:pPr>
              <w:suppressAutoHyphens/>
              <w:jc w:val="center"/>
              <w:rPr>
                <w:rFonts w:eastAsia="Calibri"/>
                <w:noProof w:val="0"/>
                <w:color w:val="000000" w:themeColor="text1"/>
                <w:lang w:eastAsia="en-US"/>
              </w:rPr>
            </w:pPr>
            <w:r w:rsidRPr="00031FF9">
              <w:rPr>
                <w:rFonts w:eastAsia="Calibri"/>
                <w:noProof w:val="0"/>
                <w:color w:val="000000" w:themeColor="text1"/>
                <w:lang w:eastAsia="en-US"/>
              </w:rPr>
              <w:t>Цена,</w:t>
            </w:r>
          </w:p>
          <w:p w14:paraId="6AD3DA98" w14:textId="77777777" w:rsidR="00F94C19" w:rsidRPr="00031FF9" w:rsidRDefault="00F94C19" w:rsidP="00F94C19">
            <w:pPr>
              <w:jc w:val="center"/>
              <w:rPr>
                <w:rFonts w:eastAsia="Calibri"/>
                <w:noProof w:val="0"/>
                <w:color w:val="000000" w:themeColor="text1"/>
                <w:lang w:eastAsia="en-US"/>
              </w:rPr>
            </w:pPr>
            <w:r w:rsidRPr="00031FF9">
              <w:rPr>
                <w:rFonts w:eastAsia="Calibri"/>
                <w:noProof w:val="0"/>
                <w:color w:val="000000" w:themeColor="text1"/>
                <w:lang w:eastAsia="en-US"/>
              </w:rPr>
              <w:t>руб.</w:t>
            </w:r>
          </w:p>
        </w:tc>
        <w:tc>
          <w:tcPr>
            <w:tcW w:w="2090" w:type="dxa"/>
            <w:tcBorders>
              <w:top w:val="single" w:sz="4" w:space="0" w:color="000000"/>
              <w:left w:val="single" w:sz="4" w:space="0" w:color="000000"/>
              <w:bottom w:val="single" w:sz="4" w:space="0" w:color="000000"/>
              <w:right w:val="single" w:sz="4" w:space="0" w:color="000000"/>
            </w:tcBorders>
            <w:vAlign w:val="center"/>
            <w:hideMark/>
          </w:tcPr>
          <w:p w14:paraId="5C75FB5E" w14:textId="77777777" w:rsidR="00F94C19" w:rsidRPr="00031FF9" w:rsidRDefault="00F94C19" w:rsidP="00F94C19">
            <w:pPr>
              <w:suppressAutoHyphens/>
              <w:jc w:val="center"/>
              <w:rPr>
                <w:rFonts w:eastAsia="Calibri"/>
                <w:noProof w:val="0"/>
                <w:color w:val="000000" w:themeColor="text1"/>
                <w:lang w:eastAsia="en-US"/>
              </w:rPr>
            </w:pPr>
            <w:r w:rsidRPr="00031FF9">
              <w:rPr>
                <w:rFonts w:eastAsia="Calibri"/>
                <w:noProof w:val="0"/>
                <w:color w:val="000000" w:themeColor="text1"/>
                <w:lang w:eastAsia="en-US"/>
              </w:rPr>
              <w:t>Сумма,</w:t>
            </w:r>
          </w:p>
          <w:p w14:paraId="3539329F" w14:textId="77777777" w:rsidR="00F94C19" w:rsidRPr="00031FF9" w:rsidRDefault="00F94C19" w:rsidP="00F94C19">
            <w:pPr>
              <w:jc w:val="center"/>
              <w:rPr>
                <w:rFonts w:eastAsia="Calibri"/>
                <w:noProof w:val="0"/>
                <w:color w:val="000000" w:themeColor="text1"/>
                <w:lang w:eastAsia="en-US"/>
              </w:rPr>
            </w:pPr>
            <w:r w:rsidRPr="00031FF9">
              <w:rPr>
                <w:rFonts w:eastAsia="Calibri"/>
                <w:noProof w:val="0"/>
                <w:color w:val="000000" w:themeColor="text1"/>
                <w:lang w:eastAsia="en-US"/>
              </w:rPr>
              <w:t xml:space="preserve"> руб.</w:t>
            </w:r>
          </w:p>
        </w:tc>
      </w:tr>
      <w:tr w:rsidR="00031FF9" w:rsidRPr="00031FF9" w14:paraId="27D1955E" w14:textId="77777777" w:rsidTr="007508D7">
        <w:tc>
          <w:tcPr>
            <w:tcW w:w="540" w:type="dxa"/>
            <w:tcBorders>
              <w:top w:val="single" w:sz="4" w:space="0" w:color="000000"/>
              <w:left w:val="single" w:sz="4" w:space="0" w:color="000000"/>
              <w:bottom w:val="single" w:sz="4" w:space="0" w:color="000000"/>
              <w:right w:val="single" w:sz="4" w:space="0" w:color="000000"/>
            </w:tcBorders>
          </w:tcPr>
          <w:p w14:paraId="376209DF" w14:textId="77777777" w:rsidR="00F94C19" w:rsidRPr="00031FF9" w:rsidRDefault="00F94C19" w:rsidP="00F94C19">
            <w:pPr>
              <w:jc w:val="both"/>
              <w:rPr>
                <w:rFonts w:eastAsia="Calibri"/>
                <w:noProof w:val="0"/>
                <w:color w:val="000000" w:themeColor="text1"/>
                <w:lang w:eastAsia="en-US"/>
              </w:rPr>
            </w:pPr>
          </w:p>
        </w:tc>
        <w:tc>
          <w:tcPr>
            <w:tcW w:w="3679" w:type="dxa"/>
            <w:tcBorders>
              <w:top w:val="single" w:sz="4" w:space="0" w:color="000000"/>
              <w:left w:val="single" w:sz="4" w:space="0" w:color="000000"/>
              <w:bottom w:val="single" w:sz="4" w:space="0" w:color="000000"/>
              <w:right w:val="single" w:sz="4" w:space="0" w:color="000000"/>
            </w:tcBorders>
          </w:tcPr>
          <w:p w14:paraId="472193BE" w14:textId="77777777" w:rsidR="00F94C19" w:rsidRPr="00031FF9" w:rsidRDefault="00F94C19" w:rsidP="00F94C19">
            <w:pPr>
              <w:jc w:val="both"/>
              <w:rPr>
                <w:rFonts w:eastAsia="Calibri"/>
                <w:noProof w:val="0"/>
                <w:color w:val="000000" w:themeColor="text1"/>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E2DB0CB" w14:textId="77777777" w:rsidR="00F94C19" w:rsidRPr="00031FF9" w:rsidRDefault="00F94C19" w:rsidP="00F94C19">
            <w:pPr>
              <w:jc w:val="both"/>
              <w:rPr>
                <w:rFonts w:eastAsia="Calibri"/>
                <w:noProof w:val="0"/>
                <w:color w:val="000000" w:themeColor="text1"/>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69E4549A" w14:textId="77777777" w:rsidR="00F94C19" w:rsidRPr="00031FF9" w:rsidRDefault="00F94C19" w:rsidP="00F94C19">
            <w:pPr>
              <w:jc w:val="both"/>
              <w:rPr>
                <w:rFonts w:eastAsia="Calibri"/>
                <w:noProof w:val="0"/>
                <w:color w:val="000000" w:themeColor="text1"/>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778E97B2" w14:textId="77777777" w:rsidR="00F94C19" w:rsidRPr="00031FF9" w:rsidRDefault="00F94C19" w:rsidP="00F94C19">
            <w:pPr>
              <w:jc w:val="both"/>
              <w:rPr>
                <w:rFonts w:eastAsia="Calibri"/>
                <w:noProof w:val="0"/>
                <w:color w:val="000000" w:themeColor="text1"/>
                <w:lang w:eastAsia="en-US"/>
              </w:rPr>
            </w:pPr>
          </w:p>
        </w:tc>
        <w:tc>
          <w:tcPr>
            <w:tcW w:w="2090" w:type="dxa"/>
            <w:tcBorders>
              <w:top w:val="single" w:sz="4" w:space="0" w:color="000000"/>
              <w:left w:val="single" w:sz="4" w:space="0" w:color="000000"/>
              <w:bottom w:val="single" w:sz="4" w:space="0" w:color="000000"/>
              <w:right w:val="single" w:sz="4" w:space="0" w:color="000000"/>
            </w:tcBorders>
          </w:tcPr>
          <w:p w14:paraId="345E7C41" w14:textId="77777777" w:rsidR="00F94C19" w:rsidRPr="00031FF9" w:rsidRDefault="00F94C19" w:rsidP="00F94C19">
            <w:pPr>
              <w:jc w:val="both"/>
              <w:rPr>
                <w:rFonts w:eastAsia="Calibri"/>
                <w:noProof w:val="0"/>
                <w:color w:val="000000" w:themeColor="text1"/>
                <w:lang w:eastAsia="en-US"/>
              </w:rPr>
            </w:pPr>
          </w:p>
        </w:tc>
      </w:tr>
      <w:tr w:rsidR="00031FF9" w:rsidRPr="00031FF9" w14:paraId="7E106460" w14:textId="77777777" w:rsidTr="007508D7">
        <w:tc>
          <w:tcPr>
            <w:tcW w:w="540" w:type="dxa"/>
            <w:tcBorders>
              <w:top w:val="single" w:sz="4" w:space="0" w:color="000000"/>
              <w:left w:val="single" w:sz="4" w:space="0" w:color="000000"/>
              <w:bottom w:val="single" w:sz="4" w:space="0" w:color="000000"/>
              <w:right w:val="single" w:sz="4" w:space="0" w:color="000000"/>
            </w:tcBorders>
          </w:tcPr>
          <w:p w14:paraId="2E5C0321" w14:textId="77777777" w:rsidR="00F94C19" w:rsidRPr="00031FF9" w:rsidRDefault="00F94C19" w:rsidP="00F94C19">
            <w:pPr>
              <w:jc w:val="both"/>
              <w:rPr>
                <w:rFonts w:eastAsia="Calibri"/>
                <w:noProof w:val="0"/>
                <w:color w:val="000000" w:themeColor="text1"/>
                <w:lang w:eastAsia="en-US"/>
              </w:rPr>
            </w:pPr>
          </w:p>
        </w:tc>
        <w:tc>
          <w:tcPr>
            <w:tcW w:w="3679" w:type="dxa"/>
            <w:tcBorders>
              <w:top w:val="single" w:sz="4" w:space="0" w:color="000000"/>
              <w:left w:val="single" w:sz="4" w:space="0" w:color="000000"/>
              <w:bottom w:val="single" w:sz="4" w:space="0" w:color="000000"/>
              <w:right w:val="single" w:sz="4" w:space="0" w:color="000000"/>
            </w:tcBorders>
          </w:tcPr>
          <w:p w14:paraId="1AF0C383" w14:textId="77777777" w:rsidR="00F94C19" w:rsidRPr="00031FF9" w:rsidRDefault="00F94C19" w:rsidP="00F94C19">
            <w:pPr>
              <w:jc w:val="both"/>
              <w:rPr>
                <w:rFonts w:eastAsia="Calibri"/>
                <w:noProof w:val="0"/>
                <w:color w:val="000000" w:themeColor="text1"/>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218926BF" w14:textId="77777777" w:rsidR="00F94C19" w:rsidRPr="00031FF9" w:rsidRDefault="00F94C19" w:rsidP="00F94C19">
            <w:pPr>
              <w:jc w:val="both"/>
              <w:rPr>
                <w:rFonts w:eastAsia="Calibri"/>
                <w:noProof w:val="0"/>
                <w:color w:val="000000" w:themeColor="text1"/>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25A04308" w14:textId="77777777" w:rsidR="00F94C19" w:rsidRPr="00031FF9" w:rsidRDefault="00F94C19" w:rsidP="00F94C19">
            <w:pPr>
              <w:jc w:val="both"/>
              <w:rPr>
                <w:rFonts w:eastAsia="Calibri"/>
                <w:noProof w:val="0"/>
                <w:color w:val="000000" w:themeColor="text1"/>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103854FD" w14:textId="77777777" w:rsidR="00F94C19" w:rsidRPr="00031FF9" w:rsidRDefault="00F94C19" w:rsidP="00F94C19">
            <w:pPr>
              <w:jc w:val="both"/>
              <w:rPr>
                <w:rFonts w:eastAsia="Calibri"/>
                <w:noProof w:val="0"/>
                <w:color w:val="000000" w:themeColor="text1"/>
                <w:lang w:eastAsia="en-US"/>
              </w:rPr>
            </w:pPr>
          </w:p>
        </w:tc>
        <w:tc>
          <w:tcPr>
            <w:tcW w:w="2090" w:type="dxa"/>
            <w:tcBorders>
              <w:top w:val="single" w:sz="4" w:space="0" w:color="000000"/>
              <w:left w:val="single" w:sz="4" w:space="0" w:color="000000"/>
              <w:bottom w:val="single" w:sz="4" w:space="0" w:color="000000"/>
              <w:right w:val="single" w:sz="4" w:space="0" w:color="000000"/>
            </w:tcBorders>
          </w:tcPr>
          <w:p w14:paraId="5C212189" w14:textId="77777777" w:rsidR="00F94C19" w:rsidRPr="00031FF9" w:rsidRDefault="00F94C19" w:rsidP="00F94C19">
            <w:pPr>
              <w:jc w:val="both"/>
              <w:rPr>
                <w:rFonts w:eastAsia="Calibri"/>
                <w:noProof w:val="0"/>
                <w:color w:val="000000" w:themeColor="text1"/>
                <w:lang w:eastAsia="en-US"/>
              </w:rPr>
            </w:pPr>
          </w:p>
        </w:tc>
      </w:tr>
      <w:tr w:rsidR="00F94C19" w:rsidRPr="00031FF9" w14:paraId="64975A30" w14:textId="77777777" w:rsidTr="007508D7">
        <w:tc>
          <w:tcPr>
            <w:tcW w:w="540" w:type="dxa"/>
            <w:tcBorders>
              <w:top w:val="single" w:sz="4" w:space="0" w:color="000000"/>
              <w:left w:val="single" w:sz="4" w:space="0" w:color="000000"/>
              <w:bottom w:val="single" w:sz="4" w:space="0" w:color="000000"/>
              <w:right w:val="single" w:sz="4" w:space="0" w:color="000000"/>
            </w:tcBorders>
          </w:tcPr>
          <w:p w14:paraId="55E7AE62" w14:textId="77777777" w:rsidR="00F94C19" w:rsidRPr="00031FF9" w:rsidRDefault="00F94C19" w:rsidP="00F94C19">
            <w:pPr>
              <w:jc w:val="both"/>
              <w:rPr>
                <w:rFonts w:eastAsia="Calibri"/>
                <w:noProof w:val="0"/>
                <w:color w:val="000000" w:themeColor="text1"/>
                <w:lang w:eastAsia="en-US"/>
              </w:rPr>
            </w:pPr>
          </w:p>
        </w:tc>
        <w:tc>
          <w:tcPr>
            <w:tcW w:w="3679" w:type="dxa"/>
            <w:tcBorders>
              <w:top w:val="single" w:sz="4" w:space="0" w:color="000000"/>
              <w:left w:val="single" w:sz="4" w:space="0" w:color="000000"/>
              <w:bottom w:val="single" w:sz="4" w:space="0" w:color="000000"/>
              <w:right w:val="single" w:sz="4" w:space="0" w:color="000000"/>
            </w:tcBorders>
          </w:tcPr>
          <w:p w14:paraId="3419DB04" w14:textId="77777777" w:rsidR="00F94C19" w:rsidRPr="00031FF9" w:rsidRDefault="00F94C19" w:rsidP="00F94C19">
            <w:pPr>
              <w:jc w:val="both"/>
              <w:rPr>
                <w:rFonts w:eastAsia="Calibri"/>
                <w:noProof w:val="0"/>
                <w:color w:val="000000" w:themeColor="text1"/>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EF3F421" w14:textId="77777777" w:rsidR="00F94C19" w:rsidRPr="00031FF9" w:rsidRDefault="00F94C19" w:rsidP="00F94C19">
            <w:pPr>
              <w:jc w:val="both"/>
              <w:rPr>
                <w:rFonts w:eastAsia="Calibri"/>
                <w:noProof w:val="0"/>
                <w:color w:val="000000" w:themeColor="text1"/>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4FE9815C" w14:textId="77777777" w:rsidR="00F94C19" w:rsidRPr="00031FF9" w:rsidRDefault="00F94C19" w:rsidP="00F94C19">
            <w:pPr>
              <w:jc w:val="both"/>
              <w:rPr>
                <w:rFonts w:eastAsia="Calibri"/>
                <w:noProof w:val="0"/>
                <w:color w:val="000000" w:themeColor="text1"/>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4C148B6D" w14:textId="77777777" w:rsidR="00F94C19" w:rsidRPr="00031FF9" w:rsidRDefault="00F94C19" w:rsidP="00F94C19">
            <w:pPr>
              <w:jc w:val="both"/>
              <w:rPr>
                <w:rFonts w:eastAsia="Calibri"/>
                <w:noProof w:val="0"/>
                <w:color w:val="000000" w:themeColor="text1"/>
                <w:lang w:eastAsia="en-US"/>
              </w:rPr>
            </w:pPr>
          </w:p>
        </w:tc>
        <w:tc>
          <w:tcPr>
            <w:tcW w:w="2090" w:type="dxa"/>
            <w:tcBorders>
              <w:top w:val="single" w:sz="4" w:space="0" w:color="000000"/>
              <w:left w:val="single" w:sz="4" w:space="0" w:color="000000"/>
              <w:bottom w:val="single" w:sz="4" w:space="0" w:color="000000"/>
              <w:right w:val="single" w:sz="4" w:space="0" w:color="000000"/>
            </w:tcBorders>
          </w:tcPr>
          <w:p w14:paraId="4B35A8BE" w14:textId="77777777" w:rsidR="00F94C19" w:rsidRPr="00031FF9" w:rsidRDefault="00F94C19" w:rsidP="00F94C19">
            <w:pPr>
              <w:jc w:val="both"/>
              <w:rPr>
                <w:rFonts w:eastAsia="Calibri"/>
                <w:noProof w:val="0"/>
                <w:color w:val="000000" w:themeColor="text1"/>
                <w:lang w:eastAsia="en-US"/>
              </w:rPr>
            </w:pPr>
          </w:p>
        </w:tc>
      </w:tr>
    </w:tbl>
    <w:p w14:paraId="1D6BC320" w14:textId="77777777" w:rsidR="00F94C19" w:rsidRPr="00031FF9" w:rsidRDefault="00F94C19" w:rsidP="00F94C19">
      <w:pPr>
        <w:jc w:val="both"/>
        <w:rPr>
          <w:rFonts w:eastAsia="Calibri"/>
          <w:noProof w:val="0"/>
          <w:color w:val="000000" w:themeColor="text1"/>
          <w:lang w:eastAsia="en-US"/>
        </w:rPr>
      </w:pPr>
    </w:p>
    <w:p w14:paraId="4A295461"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Стоимость оказанных услуг: ___________________________________</w:t>
      </w:r>
    </w:p>
    <w:p w14:paraId="2E96D818"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w:t>
      </w:r>
    </w:p>
    <w:p w14:paraId="6BECD5CD"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Ставка НДС: _______________ Сумма НДС: _______________________________________</w:t>
      </w:r>
    </w:p>
    <w:p w14:paraId="77D30571"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w:t>
      </w:r>
    </w:p>
    <w:p w14:paraId="7584B682"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Общая сумма с НДС: __________________________________________________________</w:t>
      </w:r>
    </w:p>
    <w:p w14:paraId="7F5AA02B"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_____________________________________________________________________________</w:t>
      </w:r>
    </w:p>
    <w:p w14:paraId="52BF9711"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Услуги оказаны в соответствии с приложением № 1 к Контракту, качество оказанных услуг _____________ ______________________________________________________</w:t>
      </w:r>
    </w:p>
    <w:p w14:paraId="1B135459" w14:textId="77777777" w:rsidR="00F94C19" w:rsidRPr="00031FF9" w:rsidRDefault="00F94C19" w:rsidP="00F94C19">
      <w:pPr>
        <w:jc w:val="both"/>
        <w:rPr>
          <w:rFonts w:eastAsia="Calibri"/>
          <w:noProof w:val="0"/>
          <w:color w:val="000000" w:themeColor="text1"/>
          <w:lang w:eastAsia="en-US"/>
        </w:rPr>
      </w:pPr>
      <w:r w:rsidRPr="00031FF9">
        <w:rPr>
          <w:rFonts w:eastAsia="Calibri"/>
          <w:noProof w:val="0"/>
          <w:color w:val="000000" w:themeColor="text1"/>
          <w:lang w:eastAsia="en-US"/>
        </w:rPr>
        <w:t>Выявлены следующие недостатки _______________________________________________</w:t>
      </w:r>
    </w:p>
    <w:p w14:paraId="4F97A6C2" w14:textId="77777777" w:rsidR="00F94C19" w:rsidRPr="00031FF9" w:rsidRDefault="00F94C19" w:rsidP="00F94C19">
      <w:pPr>
        <w:jc w:val="both"/>
        <w:rPr>
          <w:rFonts w:eastAsia="Calibri"/>
          <w:noProof w:val="0"/>
          <w:color w:val="000000" w:themeColor="text1"/>
          <w:sz w:val="22"/>
          <w:szCs w:val="22"/>
          <w:lang w:eastAsia="en-US"/>
        </w:rPr>
      </w:pPr>
    </w:p>
    <w:tbl>
      <w:tblPr>
        <w:tblW w:w="0" w:type="auto"/>
        <w:jc w:val="center"/>
        <w:tblLook w:val="00A0" w:firstRow="1" w:lastRow="0" w:firstColumn="1" w:lastColumn="0" w:noHBand="0" w:noVBand="0"/>
      </w:tblPr>
      <w:tblGrid>
        <w:gridCol w:w="5038"/>
        <w:gridCol w:w="5025"/>
      </w:tblGrid>
      <w:tr w:rsidR="00F94C19" w:rsidRPr="00031FF9" w14:paraId="0222A19B" w14:textId="77777777" w:rsidTr="007508D7">
        <w:trPr>
          <w:trHeight w:val="1237"/>
          <w:jc w:val="center"/>
        </w:trPr>
        <w:tc>
          <w:tcPr>
            <w:tcW w:w="5073" w:type="dxa"/>
          </w:tcPr>
          <w:p w14:paraId="07E544CF" w14:textId="77777777" w:rsidR="00F94C19" w:rsidRPr="00031FF9" w:rsidRDefault="00F94C19" w:rsidP="00F94C19">
            <w:pPr>
              <w:tabs>
                <w:tab w:val="left" w:pos="0"/>
              </w:tabs>
              <w:jc w:val="right"/>
              <w:rPr>
                <w:rFonts w:eastAsia="Arial Unicode MS"/>
                <w:b/>
                <w:bCs/>
                <w:noProof w:val="0"/>
                <w:color w:val="000000" w:themeColor="text1"/>
              </w:rPr>
            </w:pPr>
            <w:r w:rsidRPr="00031FF9">
              <w:rPr>
                <w:rFonts w:eastAsia="Arial Unicode MS"/>
                <w:b/>
                <w:bCs/>
                <w:noProof w:val="0"/>
                <w:color w:val="000000" w:themeColor="text1"/>
              </w:rPr>
              <w:t>Подписи</w:t>
            </w:r>
          </w:p>
          <w:p w14:paraId="018D74FF" w14:textId="77777777" w:rsidR="00F94C19" w:rsidRPr="00031FF9" w:rsidRDefault="00F94C19" w:rsidP="00F94C19">
            <w:pPr>
              <w:widowControl w:val="0"/>
              <w:suppressLineNumbers/>
              <w:suppressAutoHyphens/>
              <w:jc w:val="center"/>
              <w:rPr>
                <w:rFonts w:eastAsia="Lucida Sans Unicode"/>
                <w:noProof w:val="0"/>
                <w:color w:val="000000" w:themeColor="text1"/>
                <w:kern w:val="1"/>
              </w:rPr>
            </w:pPr>
            <w:r w:rsidRPr="00031FF9">
              <w:rPr>
                <w:rFonts w:eastAsia="Lucida Sans Unicode"/>
                <w:noProof w:val="0"/>
                <w:color w:val="000000" w:themeColor="text1"/>
                <w:kern w:val="1"/>
              </w:rPr>
              <w:t>Заказчик</w:t>
            </w:r>
          </w:p>
          <w:p w14:paraId="2ACE0C2A" w14:textId="77777777" w:rsidR="00F94C19" w:rsidRPr="00031FF9" w:rsidRDefault="00F94C19" w:rsidP="00F94C19">
            <w:pPr>
              <w:widowControl w:val="0"/>
              <w:suppressLineNumbers/>
              <w:suppressAutoHyphens/>
              <w:rPr>
                <w:rFonts w:eastAsia="Lucida Sans Unicode"/>
                <w:noProof w:val="0"/>
                <w:color w:val="000000" w:themeColor="text1"/>
                <w:kern w:val="1"/>
              </w:rPr>
            </w:pPr>
          </w:p>
          <w:p w14:paraId="3DB58392" w14:textId="299C9FEE" w:rsidR="00F94C19" w:rsidRPr="00031FF9" w:rsidRDefault="00F94C19" w:rsidP="0075718C">
            <w:pPr>
              <w:tabs>
                <w:tab w:val="left" w:pos="0"/>
              </w:tabs>
              <w:jc w:val="center"/>
              <w:rPr>
                <w:rFonts w:eastAsia="Arial Unicode MS"/>
                <w:noProof w:val="0"/>
                <w:color w:val="000000" w:themeColor="text1"/>
              </w:rPr>
            </w:pPr>
            <w:r w:rsidRPr="00031FF9">
              <w:rPr>
                <w:rFonts w:eastAsia="Arial Unicode MS"/>
                <w:noProof w:val="0"/>
                <w:color w:val="000000" w:themeColor="text1"/>
              </w:rPr>
              <w:t>____________________</w:t>
            </w:r>
          </w:p>
          <w:p w14:paraId="778554FC" w14:textId="77777777" w:rsidR="00F94C19" w:rsidRPr="00031FF9" w:rsidRDefault="00F94C19" w:rsidP="00F94C19">
            <w:pPr>
              <w:tabs>
                <w:tab w:val="left" w:pos="0"/>
              </w:tabs>
              <w:suppressAutoHyphens/>
              <w:jc w:val="center"/>
              <w:rPr>
                <w:rFonts w:eastAsia="Arial Unicode MS"/>
                <w:b/>
                <w:bCs/>
                <w:noProof w:val="0"/>
                <w:color w:val="000000" w:themeColor="text1"/>
              </w:rPr>
            </w:pPr>
            <w:proofErr w:type="spellStart"/>
            <w:r w:rsidRPr="00031FF9">
              <w:rPr>
                <w:rFonts w:eastAsia="Arial Unicode MS"/>
                <w:noProof w:val="0"/>
                <w:color w:val="000000" w:themeColor="text1"/>
              </w:rPr>
              <w:t>м.п</w:t>
            </w:r>
            <w:proofErr w:type="spellEnd"/>
            <w:r w:rsidRPr="00031FF9">
              <w:rPr>
                <w:rFonts w:eastAsia="Arial Unicode MS"/>
                <w:noProof w:val="0"/>
                <w:color w:val="000000" w:themeColor="text1"/>
              </w:rPr>
              <w:t>.</w:t>
            </w:r>
          </w:p>
        </w:tc>
        <w:tc>
          <w:tcPr>
            <w:tcW w:w="5064" w:type="dxa"/>
          </w:tcPr>
          <w:p w14:paraId="511A4114" w14:textId="77777777" w:rsidR="00F94C19" w:rsidRPr="00031FF9" w:rsidRDefault="00F94C19" w:rsidP="00F94C19">
            <w:pPr>
              <w:suppressAutoHyphens/>
              <w:rPr>
                <w:rFonts w:eastAsia="Arial Unicode MS"/>
                <w:b/>
                <w:bCs/>
                <w:noProof w:val="0"/>
                <w:color w:val="000000" w:themeColor="text1"/>
                <w:lang w:eastAsia="ar-SA"/>
              </w:rPr>
            </w:pPr>
            <w:r w:rsidRPr="00031FF9">
              <w:rPr>
                <w:rFonts w:eastAsia="Arial Unicode MS"/>
                <w:b/>
                <w:bCs/>
                <w:noProof w:val="0"/>
                <w:color w:val="000000" w:themeColor="text1"/>
                <w:lang w:eastAsia="ar-SA"/>
              </w:rPr>
              <w:t>Сторон</w:t>
            </w:r>
          </w:p>
          <w:p w14:paraId="773F8E14" w14:textId="77777777" w:rsidR="00F94C19" w:rsidRPr="00031FF9" w:rsidRDefault="00F94C19" w:rsidP="00F94C19">
            <w:pPr>
              <w:suppressAutoHyphens/>
              <w:jc w:val="center"/>
              <w:rPr>
                <w:rFonts w:eastAsia="Arial Unicode MS"/>
                <w:noProof w:val="0"/>
                <w:color w:val="000000" w:themeColor="text1"/>
                <w:lang w:eastAsia="ar-SA"/>
              </w:rPr>
            </w:pPr>
            <w:r w:rsidRPr="00031FF9">
              <w:rPr>
                <w:rFonts w:eastAsia="Arial Unicode MS"/>
                <w:noProof w:val="0"/>
                <w:color w:val="000000" w:themeColor="text1"/>
                <w:lang w:eastAsia="ar-SA"/>
              </w:rPr>
              <w:t>Исполнитель</w:t>
            </w:r>
          </w:p>
          <w:p w14:paraId="5C3A9218" w14:textId="77777777" w:rsidR="00F94C19" w:rsidRPr="00031FF9" w:rsidRDefault="00F94C19" w:rsidP="00F94C19">
            <w:pPr>
              <w:jc w:val="center"/>
              <w:rPr>
                <w:rFonts w:eastAsia="Arial Unicode MS"/>
                <w:noProof w:val="0"/>
                <w:color w:val="000000" w:themeColor="text1"/>
              </w:rPr>
            </w:pPr>
          </w:p>
          <w:p w14:paraId="4E03943C" w14:textId="77777777" w:rsidR="00F94C19" w:rsidRPr="00031FF9" w:rsidRDefault="00F94C19" w:rsidP="00F94C19">
            <w:pPr>
              <w:jc w:val="center"/>
              <w:rPr>
                <w:rFonts w:eastAsia="Arial Unicode MS"/>
                <w:noProof w:val="0"/>
                <w:color w:val="000000" w:themeColor="text1"/>
              </w:rPr>
            </w:pPr>
            <w:r w:rsidRPr="00031FF9">
              <w:rPr>
                <w:rFonts w:eastAsia="Arial Unicode MS"/>
                <w:noProof w:val="0"/>
                <w:color w:val="000000" w:themeColor="text1"/>
              </w:rPr>
              <w:t xml:space="preserve">_________________ </w:t>
            </w:r>
          </w:p>
          <w:p w14:paraId="7A5AA2C0" w14:textId="1484C98D" w:rsidR="00F94C19" w:rsidRPr="00031FF9" w:rsidRDefault="00F94C19" w:rsidP="0075718C">
            <w:pPr>
              <w:suppressAutoHyphens/>
              <w:jc w:val="center"/>
              <w:rPr>
                <w:rFonts w:eastAsia="Arial Unicode MS"/>
                <w:noProof w:val="0"/>
                <w:color w:val="000000" w:themeColor="text1"/>
                <w:lang w:eastAsia="ar-SA"/>
              </w:rPr>
            </w:pPr>
            <w:proofErr w:type="spellStart"/>
            <w:r w:rsidRPr="00031FF9">
              <w:rPr>
                <w:rFonts w:eastAsia="Arial Unicode MS"/>
                <w:noProof w:val="0"/>
                <w:color w:val="000000" w:themeColor="text1"/>
              </w:rPr>
              <w:t>м.п</w:t>
            </w:r>
            <w:proofErr w:type="spellEnd"/>
            <w:r w:rsidRPr="00031FF9">
              <w:rPr>
                <w:rFonts w:eastAsia="Arial Unicode MS"/>
                <w:noProof w:val="0"/>
                <w:color w:val="000000" w:themeColor="text1"/>
              </w:rPr>
              <w:t xml:space="preserve">. </w:t>
            </w:r>
          </w:p>
        </w:tc>
      </w:tr>
    </w:tbl>
    <w:p w14:paraId="01A70CF2" w14:textId="77777777" w:rsidR="00F94C19" w:rsidRPr="00031FF9" w:rsidRDefault="00F94C19" w:rsidP="00544534">
      <w:pPr>
        <w:tabs>
          <w:tab w:val="left" w:pos="6990"/>
        </w:tabs>
        <w:ind w:left="5954"/>
        <w:jc w:val="right"/>
        <w:rPr>
          <w:noProof w:val="0"/>
          <w:color w:val="000000" w:themeColor="text1"/>
        </w:rPr>
      </w:pPr>
    </w:p>
    <w:p w14:paraId="0CA7DFAC" w14:textId="77777777" w:rsidR="00F94C19" w:rsidRPr="00031FF9" w:rsidRDefault="00F94C19" w:rsidP="00544534">
      <w:pPr>
        <w:tabs>
          <w:tab w:val="left" w:pos="6990"/>
        </w:tabs>
        <w:ind w:left="5954"/>
        <w:jc w:val="right"/>
        <w:rPr>
          <w:noProof w:val="0"/>
          <w:color w:val="000000" w:themeColor="text1"/>
        </w:rPr>
      </w:pPr>
    </w:p>
    <w:p w14:paraId="5D13F8BE" w14:textId="77777777" w:rsidR="00F94C19" w:rsidRPr="00031FF9" w:rsidRDefault="00F94C19" w:rsidP="00544534">
      <w:pPr>
        <w:tabs>
          <w:tab w:val="left" w:pos="6990"/>
        </w:tabs>
        <w:ind w:left="5954"/>
        <w:jc w:val="right"/>
        <w:rPr>
          <w:noProof w:val="0"/>
          <w:color w:val="000000" w:themeColor="text1"/>
        </w:rPr>
      </w:pPr>
    </w:p>
    <w:p w14:paraId="01E959E0" w14:textId="77777777" w:rsidR="00F94C19" w:rsidRPr="00031FF9" w:rsidRDefault="00F94C19" w:rsidP="00544534">
      <w:pPr>
        <w:tabs>
          <w:tab w:val="left" w:pos="6990"/>
        </w:tabs>
        <w:ind w:left="5954"/>
        <w:jc w:val="right"/>
        <w:rPr>
          <w:noProof w:val="0"/>
          <w:color w:val="000000" w:themeColor="text1"/>
        </w:rPr>
      </w:pPr>
    </w:p>
    <w:p w14:paraId="07C6AF41" w14:textId="77777777" w:rsidR="00F94C19" w:rsidRPr="00031FF9" w:rsidRDefault="00F94C19" w:rsidP="00544534">
      <w:pPr>
        <w:tabs>
          <w:tab w:val="left" w:pos="6990"/>
        </w:tabs>
        <w:ind w:left="5954"/>
        <w:jc w:val="right"/>
        <w:rPr>
          <w:noProof w:val="0"/>
          <w:color w:val="000000" w:themeColor="text1"/>
        </w:rPr>
      </w:pPr>
    </w:p>
    <w:p w14:paraId="1EA00FCA" w14:textId="77777777" w:rsidR="00F94C19" w:rsidRPr="00031FF9" w:rsidRDefault="00F94C19" w:rsidP="00544534">
      <w:pPr>
        <w:tabs>
          <w:tab w:val="left" w:pos="6990"/>
        </w:tabs>
        <w:ind w:left="5954"/>
        <w:jc w:val="right"/>
        <w:rPr>
          <w:noProof w:val="0"/>
          <w:color w:val="000000" w:themeColor="text1"/>
        </w:rPr>
      </w:pPr>
    </w:p>
    <w:p w14:paraId="55BE89F6" w14:textId="77777777" w:rsidR="00F94C19" w:rsidRPr="00031FF9" w:rsidRDefault="00F94C19" w:rsidP="00544534">
      <w:pPr>
        <w:tabs>
          <w:tab w:val="left" w:pos="6990"/>
        </w:tabs>
        <w:ind w:left="5954"/>
        <w:jc w:val="right"/>
        <w:rPr>
          <w:noProof w:val="0"/>
          <w:color w:val="000000" w:themeColor="text1"/>
        </w:rPr>
      </w:pPr>
    </w:p>
    <w:p w14:paraId="3B6D83AF" w14:textId="77777777" w:rsidR="00F94C19" w:rsidRPr="00031FF9" w:rsidRDefault="00F94C19" w:rsidP="00544534">
      <w:pPr>
        <w:tabs>
          <w:tab w:val="left" w:pos="6990"/>
        </w:tabs>
        <w:ind w:left="5954"/>
        <w:jc w:val="right"/>
        <w:rPr>
          <w:noProof w:val="0"/>
          <w:color w:val="000000" w:themeColor="text1"/>
        </w:rPr>
      </w:pPr>
    </w:p>
    <w:p w14:paraId="1B8F687A" w14:textId="77777777" w:rsidR="00F94C19" w:rsidRPr="00031FF9" w:rsidRDefault="00F94C19" w:rsidP="00544534">
      <w:pPr>
        <w:tabs>
          <w:tab w:val="left" w:pos="6990"/>
        </w:tabs>
        <w:ind w:left="5954"/>
        <w:jc w:val="right"/>
        <w:rPr>
          <w:noProof w:val="0"/>
          <w:color w:val="000000" w:themeColor="text1"/>
        </w:rPr>
      </w:pPr>
    </w:p>
    <w:p w14:paraId="4022D08B" w14:textId="77777777" w:rsidR="00F94C19" w:rsidRPr="00031FF9" w:rsidRDefault="00F94C19" w:rsidP="00544534">
      <w:pPr>
        <w:tabs>
          <w:tab w:val="left" w:pos="6990"/>
        </w:tabs>
        <w:ind w:left="5954"/>
        <w:jc w:val="right"/>
        <w:rPr>
          <w:noProof w:val="0"/>
          <w:color w:val="000000" w:themeColor="text1"/>
        </w:rPr>
      </w:pPr>
    </w:p>
    <w:p w14:paraId="4D1AEC39" w14:textId="145B8AB3" w:rsidR="00F94C19" w:rsidRPr="00031FF9" w:rsidRDefault="00F94C19" w:rsidP="00D75AF5">
      <w:pPr>
        <w:tabs>
          <w:tab w:val="left" w:pos="6990"/>
        </w:tabs>
        <w:rPr>
          <w:noProof w:val="0"/>
          <w:color w:val="000000" w:themeColor="text1"/>
        </w:rPr>
      </w:pPr>
    </w:p>
    <w:p w14:paraId="61CB70CE" w14:textId="77777777" w:rsidR="00F94C19" w:rsidRPr="00031FF9" w:rsidRDefault="00F94C19" w:rsidP="00544534">
      <w:pPr>
        <w:tabs>
          <w:tab w:val="left" w:pos="6990"/>
        </w:tabs>
        <w:ind w:left="5954"/>
        <w:jc w:val="right"/>
        <w:rPr>
          <w:noProof w:val="0"/>
          <w:color w:val="000000" w:themeColor="text1"/>
        </w:rPr>
      </w:pPr>
    </w:p>
    <w:p w14:paraId="28A16AD6" w14:textId="0884BF4A" w:rsidR="002E139D" w:rsidRPr="00031FF9" w:rsidRDefault="002E139D" w:rsidP="002E139D">
      <w:pPr>
        <w:widowControl w:val="0"/>
        <w:autoSpaceDE w:val="0"/>
        <w:autoSpaceDN w:val="0"/>
        <w:adjustRightInd w:val="0"/>
        <w:jc w:val="right"/>
        <w:rPr>
          <w:noProof w:val="0"/>
          <w:color w:val="000000" w:themeColor="text1"/>
        </w:rPr>
      </w:pPr>
      <w:r w:rsidRPr="00031FF9">
        <w:rPr>
          <w:noProof w:val="0"/>
          <w:color w:val="000000" w:themeColor="text1"/>
        </w:rPr>
        <w:t xml:space="preserve">Приложение № </w:t>
      </w:r>
      <w:r w:rsidR="00D75AF5" w:rsidRPr="00031FF9">
        <w:rPr>
          <w:noProof w:val="0"/>
          <w:color w:val="000000" w:themeColor="text1"/>
        </w:rPr>
        <w:t>6</w:t>
      </w:r>
    </w:p>
    <w:p w14:paraId="538C6364" w14:textId="77777777" w:rsidR="002E139D" w:rsidRPr="00031FF9" w:rsidRDefault="002E139D" w:rsidP="002E139D">
      <w:pPr>
        <w:widowControl w:val="0"/>
        <w:autoSpaceDE w:val="0"/>
        <w:autoSpaceDN w:val="0"/>
        <w:adjustRightInd w:val="0"/>
        <w:jc w:val="right"/>
        <w:rPr>
          <w:noProof w:val="0"/>
          <w:color w:val="000000" w:themeColor="text1"/>
        </w:rPr>
      </w:pPr>
      <w:r w:rsidRPr="00031FF9">
        <w:rPr>
          <w:noProof w:val="0"/>
          <w:color w:val="000000" w:themeColor="text1"/>
        </w:rPr>
        <w:t>к государственному контракту</w:t>
      </w:r>
    </w:p>
    <w:p w14:paraId="6328F69C" w14:textId="77777777" w:rsidR="002E139D" w:rsidRPr="00031FF9" w:rsidRDefault="002E139D" w:rsidP="002E139D">
      <w:pPr>
        <w:widowControl w:val="0"/>
        <w:autoSpaceDE w:val="0"/>
        <w:autoSpaceDN w:val="0"/>
        <w:adjustRightInd w:val="0"/>
        <w:jc w:val="right"/>
        <w:rPr>
          <w:noProof w:val="0"/>
          <w:color w:val="000000" w:themeColor="text1"/>
        </w:rPr>
      </w:pPr>
      <w:r w:rsidRPr="00031FF9">
        <w:rPr>
          <w:rFonts w:eastAsia="Arial Unicode MS"/>
          <w:noProof w:val="0"/>
          <w:color w:val="000000" w:themeColor="text1"/>
        </w:rPr>
        <w:t>от _</w:t>
      </w:r>
      <w:proofErr w:type="gramStart"/>
      <w:r w:rsidRPr="00031FF9">
        <w:rPr>
          <w:rFonts w:eastAsia="Arial Unicode MS"/>
          <w:noProof w:val="0"/>
          <w:color w:val="000000" w:themeColor="text1"/>
        </w:rPr>
        <w:t>_._</w:t>
      </w:r>
      <w:proofErr w:type="gramEnd"/>
      <w:r w:rsidRPr="00031FF9">
        <w:rPr>
          <w:rFonts w:eastAsia="Arial Unicode MS"/>
          <w:noProof w:val="0"/>
          <w:color w:val="000000" w:themeColor="text1"/>
        </w:rPr>
        <w:t>_.2026 № ____________</w:t>
      </w:r>
    </w:p>
    <w:p w14:paraId="31C056BC" w14:textId="77777777" w:rsidR="002E139D" w:rsidRPr="00031FF9" w:rsidRDefault="002E139D" w:rsidP="002E139D">
      <w:pPr>
        <w:widowControl w:val="0"/>
        <w:spacing w:after="120"/>
        <w:ind w:firstLine="567"/>
        <w:jc w:val="center"/>
        <w:rPr>
          <w:noProof w:val="0"/>
          <w:color w:val="000000" w:themeColor="text1"/>
        </w:rPr>
      </w:pPr>
      <w:r w:rsidRPr="00031FF9">
        <w:rPr>
          <w:noProof w:val="0"/>
          <w:color w:val="000000" w:themeColor="text1"/>
        </w:rPr>
        <w:t xml:space="preserve">                                                                                        </w:t>
      </w:r>
    </w:p>
    <w:p w14:paraId="3ACC2BEF" w14:textId="2F4EE0E4" w:rsidR="002E139D" w:rsidRDefault="0075718C" w:rsidP="002E139D">
      <w:pPr>
        <w:widowControl w:val="0"/>
        <w:autoSpaceDE w:val="0"/>
        <w:autoSpaceDN w:val="0"/>
        <w:adjustRightInd w:val="0"/>
        <w:jc w:val="right"/>
        <w:rPr>
          <w:noProof w:val="0"/>
          <w:color w:val="000000" w:themeColor="text1"/>
        </w:rPr>
      </w:pPr>
      <w:r>
        <w:rPr>
          <w:noProof w:val="0"/>
          <w:color w:val="000000" w:themeColor="text1"/>
        </w:rPr>
        <w:t>ФОРМА</w:t>
      </w:r>
    </w:p>
    <w:p w14:paraId="00165AEE" w14:textId="77777777" w:rsidR="0075718C" w:rsidRPr="00031FF9" w:rsidRDefault="0075718C" w:rsidP="002E139D">
      <w:pPr>
        <w:widowControl w:val="0"/>
        <w:autoSpaceDE w:val="0"/>
        <w:autoSpaceDN w:val="0"/>
        <w:adjustRightInd w:val="0"/>
        <w:jc w:val="right"/>
        <w:rPr>
          <w:noProof w:val="0"/>
          <w:color w:val="000000" w:themeColor="text1"/>
        </w:rPr>
      </w:pPr>
    </w:p>
    <w:p w14:paraId="45BE4E29" w14:textId="77777777" w:rsidR="002E139D" w:rsidRPr="00031FF9" w:rsidRDefault="002E139D" w:rsidP="002E139D">
      <w:pPr>
        <w:spacing w:line="276" w:lineRule="auto"/>
        <w:ind w:right="-2"/>
        <w:jc w:val="right"/>
        <w:rPr>
          <w:rFonts w:eastAsia="Arial Unicode MS"/>
          <w:noProof w:val="0"/>
          <w:color w:val="000000" w:themeColor="text1"/>
        </w:rPr>
      </w:pPr>
      <w:r w:rsidRPr="00031FF9">
        <w:rPr>
          <w:rFonts w:eastAsia="Arial Unicode MS"/>
          <w:noProof w:val="0"/>
          <w:color w:val="000000" w:themeColor="text1"/>
        </w:rPr>
        <w:t>Утверждаю:</w:t>
      </w:r>
    </w:p>
    <w:p w14:paraId="30C948AC" w14:textId="77777777" w:rsidR="002E139D" w:rsidRPr="00031FF9" w:rsidRDefault="002E139D" w:rsidP="002E139D">
      <w:pPr>
        <w:spacing w:line="276" w:lineRule="auto"/>
        <w:ind w:right="-2"/>
        <w:jc w:val="right"/>
        <w:rPr>
          <w:rFonts w:eastAsia="Arial Unicode MS"/>
          <w:noProof w:val="0"/>
          <w:color w:val="000000" w:themeColor="text1"/>
        </w:rPr>
      </w:pPr>
      <w:r w:rsidRPr="00031FF9">
        <w:rPr>
          <w:rFonts w:eastAsia="Arial Unicode MS"/>
          <w:noProof w:val="0"/>
          <w:color w:val="000000" w:themeColor="text1"/>
        </w:rPr>
        <w:t xml:space="preserve">Директор Челябинского филиала ФГКУ </w:t>
      </w:r>
      <w:proofErr w:type="spellStart"/>
      <w:r w:rsidRPr="00031FF9">
        <w:rPr>
          <w:rFonts w:eastAsia="Arial Unicode MS"/>
          <w:noProof w:val="0"/>
          <w:color w:val="000000" w:themeColor="text1"/>
        </w:rPr>
        <w:t>Росгранстрой</w:t>
      </w:r>
      <w:proofErr w:type="spellEnd"/>
    </w:p>
    <w:p w14:paraId="34F5B6CB" w14:textId="60171C98" w:rsidR="002E139D" w:rsidRPr="00031FF9" w:rsidRDefault="002E139D" w:rsidP="002E139D">
      <w:pPr>
        <w:spacing w:line="276" w:lineRule="auto"/>
        <w:ind w:right="-2"/>
        <w:jc w:val="right"/>
        <w:rPr>
          <w:rFonts w:eastAsia="Arial Unicode MS"/>
          <w:noProof w:val="0"/>
          <w:color w:val="000000" w:themeColor="text1"/>
        </w:rPr>
      </w:pPr>
      <w:r w:rsidRPr="00031FF9">
        <w:rPr>
          <w:rFonts w:eastAsia="Arial Unicode MS"/>
          <w:noProof w:val="0"/>
          <w:color w:val="000000" w:themeColor="text1"/>
        </w:rPr>
        <w:tab/>
      </w:r>
      <w:r w:rsidRPr="00031FF9">
        <w:rPr>
          <w:rFonts w:eastAsia="Arial Unicode MS"/>
          <w:noProof w:val="0"/>
          <w:color w:val="000000" w:themeColor="text1"/>
        </w:rPr>
        <w:tab/>
      </w:r>
      <w:r w:rsidRPr="00031FF9">
        <w:rPr>
          <w:rFonts w:eastAsia="Arial Unicode MS"/>
          <w:noProof w:val="0"/>
          <w:color w:val="000000" w:themeColor="text1"/>
        </w:rPr>
        <w:tab/>
      </w:r>
      <w:r w:rsidRPr="00031FF9">
        <w:rPr>
          <w:rFonts w:eastAsia="Arial Unicode MS"/>
          <w:noProof w:val="0"/>
          <w:color w:val="000000" w:themeColor="text1"/>
        </w:rPr>
        <w:tab/>
      </w:r>
      <w:r w:rsidRPr="00031FF9">
        <w:rPr>
          <w:rFonts w:eastAsia="Arial Unicode MS"/>
          <w:noProof w:val="0"/>
          <w:color w:val="000000" w:themeColor="text1"/>
        </w:rPr>
        <w:tab/>
        <w:t>_______________/______________/</w:t>
      </w:r>
    </w:p>
    <w:p w14:paraId="51724816" w14:textId="134BB4E9" w:rsidR="002E139D" w:rsidRPr="00031FF9" w:rsidRDefault="002E139D" w:rsidP="002E139D">
      <w:pPr>
        <w:spacing w:line="276" w:lineRule="auto"/>
        <w:ind w:right="-2"/>
        <w:jc w:val="right"/>
        <w:rPr>
          <w:rFonts w:eastAsia="Arial Unicode MS"/>
          <w:noProof w:val="0"/>
          <w:color w:val="000000" w:themeColor="text1"/>
        </w:rPr>
      </w:pPr>
      <w:r w:rsidRPr="00031FF9">
        <w:rPr>
          <w:rFonts w:eastAsia="Arial Unicode MS"/>
          <w:noProof w:val="0"/>
          <w:color w:val="000000" w:themeColor="text1"/>
        </w:rPr>
        <w:tab/>
      </w:r>
      <w:r w:rsidRPr="00031FF9">
        <w:rPr>
          <w:rFonts w:eastAsia="Arial Unicode MS"/>
          <w:noProof w:val="0"/>
          <w:color w:val="000000" w:themeColor="text1"/>
        </w:rPr>
        <w:tab/>
      </w:r>
      <w:r w:rsidRPr="00031FF9">
        <w:rPr>
          <w:rFonts w:eastAsia="Arial Unicode MS"/>
          <w:noProof w:val="0"/>
          <w:color w:val="000000" w:themeColor="text1"/>
        </w:rPr>
        <w:tab/>
        <w:t>"____" __________________ 20__ г.</w:t>
      </w:r>
    </w:p>
    <w:p w14:paraId="284452A1" w14:textId="77777777" w:rsidR="002E139D" w:rsidRPr="00031FF9" w:rsidRDefault="002E139D" w:rsidP="002E139D">
      <w:pPr>
        <w:ind w:right="-2"/>
        <w:jc w:val="center"/>
        <w:rPr>
          <w:rFonts w:eastAsia="Arial Unicode MS"/>
          <w:noProof w:val="0"/>
          <w:color w:val="000000" w:themeColor="text1"/>
        </w:rPr>
      </w:pPr>
    </w:p>
    <w:p w14:paraId="6022ADC6" w14:textId="77777777" w:rsidR="002E139D" w:rsidRPr="00031FF9" w:rsidRDefault="002E139D" w:rsidP="002E139D">
      <w:pPr>
        <w:ind w:right="-2"/>
        <w:jc w:val="center"/>
        <w:rPr>
          <w:rFonts w:eastAsia="Arial Unicode MS"/>
          <w:noProof w:val="0"/>
          <w:color w:val="000000" w:themeColor="text1"/>
        </w:rPr>
      </w:pPr>
      <w:r w:rsidRPr="00031FF9">
        <w:rPr>
          <w:rFonts w:eastAsia="Arial Unicode MS"/>
          <w:noProof w:val="0"/>
          <w:color w:val="000000" w:themeColor="text1"/>
        </w:rPr>
        <w:t>Акт</w:t>
      </w:r>
    </w:p>
    <w:p w14:paraId="2D71631E" w14:textId="77777777" w:rsidR="002E139D" w:rsidRPr="00031FF9" w:rsidRDefault="002E139D" w:rsidP="002E139D">
      <w:pPr>
        <w:ind w:right="-2"/>
        <w:jc w:val="center"/>
        <w:rPr>
          <w:rFonts w:eastAsia="Arial Unicode MS"/>
          <w:noProof w:val="0"/>
          <w:color w:val="000000" w:themeColor="text1"/>
        </w:rPr>
      </w:pPr>
      <w:r w:rsidRPr="00031FF9">
        <w:rPr>
          <w:rFonts w:eastAsia="Calibri"/>
          <w:color w:val="000000" w:themeColor="text1"/>
          <w:sz w:val="20"/>
          <w:szCs w:val="20"/>
        </w:rPr>
        <mc:AlternateContent>
          <mc:Choice Requires="wps">
            <w:drawing>
              <wp:anchor distT="0" distB="0" distL="114300" distR="114300" simplePos="0" relativeHeight="251663360" behindDoc="1" locked="0" layoutInCell="1" allowOverlap="1" wp14:anchorId="7376DC85" wp14:editId="31F6D4C0">
                <wp:simplePos x="0" y="0"/>
                <wp:positionH relativeFrom="column">
                  <wp:posOffset>100641</wp:posOffset>
                </wp:positionH>
                <wp:positionV relativeFrom="paragraph">
                  <wp:posOffset>83650</wp:posOffset>
                </wp:positionV>
                <wp:extent cx="5399385" cy="850265"/>
                <wp:effectExtent l="0" t="0" r="0" b="0"/>
                <wp:wrapNone/>
                <wp:docPr id="1"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15658">
                          <a:off x="0" y="0"/>
                          <a:ext cx="5399385" cy="850265"/>
                        </a:xfrm>
                        <a:prstGeom prst="rect">
                          <a:avLst/>
                        </a:prstGeom>
                        <a:extLst>
                          <a:ext uri="{AF507438-7753-43E0-B8FC-AC1667EBCBE1}">
                            <a14:hiddenEffects xmlns:a14="http://schemas.microsoft.com/office/drawing/2010/main">
                              <a:effectLst/>
                            </a14:hiddenEffects>
                          </a:ext>
                        </a:extLst>
                      </wps:spPr>
                      <wps:txbx>
                        <w:txbxContent>
                          <w:p w14:paraId="13D3310D" w14:textId="02009847" w:rsidR="007508D7" w:rsidRDefault="007508D7" w:rsidP="002E139D">
                            <w:pPr>
                              <w:pStyle w:val="afd"/>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76DC85" id="WordArt 25" o:spid="_x0000_s1027" type="#_x0000_t202" style="position:absolute;left:0;text-align:left;margin-left:7.9pt;margin-top:6.6pt;width:425.15pt;height:66.95pt;rotation:-2058204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" filled="f" stroked="f">
                <o:lock v:ext="edit" shapetype="t"/>
                <v:textbox style="mso-fit-shape-to-text:t">
                  <w:txbxContent>
                    <w:p w14:paraId="13D3310D" w14:textId="02009847" w:rsidR="007508D7" w:rsidRDefault="007508D7" w:rsidP="002E139D">
                      <w:pPr>
                        <w:pStyle w:val="afd"/>
                        <w:spacing w:before="0" w:beforeAutospacing="0" w:after="0" w:afterAutospacing="0"/>
                        <w:jc w:val="center"/>
                      </w:pPr>
                    </w:p>
                  </w:txbxContent>
                </v:textbox>
              </v:shape>
            </w:pict>
          </mc:Fallback>
        </mc:AlternateContent>
      </w:r>
      <w:r w:rsidRPr="00031FF9">
        <w:rPr>
          <w:rFonts w:eastAsia="Arial Unicode MS"/>
          <w:noProof w:val="0"/>
          <w:color w:val="000000" w:themeColor="text1"/>
        </w:rPr>
        <w:t>фактически принятых услуг</w:t>
      </w:r>
    </w:p>
    <w:p w14:paraId="71F435BC" w14:textId="77777777" w:rsidR="002E139D" w:rsidRPr="00031FF9" w:rsidRDefault="002E139D" w:rsidP="002E139D">
      <w:pPr>
        <w:spacing w:line="276" w:lineRule="auto"/>
        <w:ind w:right="-2"/>
        <w:jc w:val="both"/>
        <w:rPr>
          <w:rFonts w:eastAsia="Arial Unicode MS"/>
          <w:noProof w:val="0"/>
          <w:color w:val="000000" w:themeColor="text1"/>
        </w:rPr>
      </w:pPr>
      <w:r w:rsidRPr="00031FF9">
        <w:rPr>
          <w:rFonts w:eastAsia="Arial Unicode MS"/>
          <w:noProof w:val="0"/>
          <w:color w:val="000000" w:themeColor="text1"/>
        </w:rPr>
        <w:t>г. Челябинск                                                                                                                 _________г.</w:t>
      </w:r>
    </w:p>
    <w:p w14:paraId="40BE6435" w14:textId="77777777" w:rsidR="002E139D" w:rsidRPr="00031FF9" w:rsidRDefault="002E139D" w:rsidP="002E139D">
      <w:pPr>
        <w:autoSpaceDE w:val="0"/>
        <w:autoSpaceDN w:val="0"/>
        <w:adjustRightInd w:val="0"/>
        <w:spacing w:before="120"/>
        <w:rPr>
          <w:rFonts w:eastAsia="Calibri"/>
          <w:noProof w:val="0"/>
          <w:color w:val="000000" w:themeColor="text1"/>
          <w:lang w:eastAsia="en-US"/>
        </w:rPr>
      </w:pPr>
      <w:r w:rsidRPr="00031FF9">
        <w:rPr>
          <w:rFonts w:eastAsia="Calibri"/>
          <w:noProof w:val="0"/>
          <w:color w:val="000000" w:themeColor="text1"/>
          <w:lang w:eastAsia="en-US"/>
        </w:rPr>
        <w:t>Комиссия в составе:</w:t>
      </w:r>
    </w:p>
    <w:p w14:paraId="63172948"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lang w:eastAsia="en-US"/>
        </w:rPr>
        <w:t>Председателя</w:t>
      </w:r>
    </w:p>
    <w:p w14:paraId="0A979BCE"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_____________________________________________________________________________</w:t>
      </w:r>
    </w:p>
    <w:p w14:paraId="7540EFD8" w14:textId="77777777" w:rsidR="002E139D" w:rsidRPr="00031FF9" w:rsidRDefault="002E139D" w:rsidP="002E139D">
      <w:pPr>
        <w:autoSpaceDE w:val="0"/>
        <w:autoSpaceDN w:val="0"/>
        <w:adjustRightInd w:val="0"/>
        <w:ind w:right="-2"/>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ab/>
      </w:r>
      <w:r w:rsidRPr="00031FF9">
        <w:rPr>
          <w:rFonts w:eastAsia="Calibri"/>
          <w:noProof w:val="0"/>
          <w:color w:val="000000" w:themeColor="text1"/>
          <w:sz w:val="16"/>
          <w:szCs w:val="16"/>
          <w:lang w:eastAsia="en-US"/>
        </w:rPr>
        <w:tab/>
        <w:t xml:space="preserve">Должность                                Фамилия И.О.                                                </w:t>
      </w:r>
    </w:p>
    <w:p w14:paraId="573E32A5"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lang w:eastAsia="en-US"/>
        </w:rPr>
        <w:t>членов комиссии</w:t>
      </w:r>
    </w:p>
    <w:p w14:paraId="0829C37B"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u w:val="single"/>
          <w:lang w:eastAsia="en-US"/>
        </w:rPr>
        <w:t>___________________________________________________________________</w:t>
      </w:r>
    </w:p>
    <w:p w14:paraId="453CE980" w14:textId="77777777" w:rsidR="002E139D" w:rsidRPr="00031FF9" w:rsidRDefault="002E139D" w:rsidP="002E139D">
      <w:pPr>
        <w:autoSpaceDE w:val="0"/>
        <w:autoSpaceDN w:val="0"/>
        <w:adjustRightInd w:val="0"/>
        <w:ind w:right="-2"/>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ab/>
      </w:r>
      <w:r w:rsidRPr="00031FF9">
        <w:rPr>
          <w:rFonts w:eastAsia="Calibri"/>
          <w:noProof w:val="0"/>
          <w:color w:val="000000" w:themeColor="text1"/>
          <w:sz w:val="16"/>
          <w:szCs w:val="16"/>
          <w:lang w:eastAsia="en-US"/>
        </w:rPr>
        <w:tab/>
      </w:r>
      <w:r w:rsidRPr="00031FF9">
        <w:rPr>
          <w:rFonts w:eastAsia="Calibri"/>
          <w:noProof w:val="0"/>
          <w:color w:val="000000" w:themeColor="text1"/>
          <w:sz w:val="16"/>
          <w:szCs w:val="16"/>
          <w:lang w:eastAsia="en-US"/>
        </w:rPr>
        <w:tab/>
        <w:t xml:space="preserve">Должность                                Фамилия И.О.                                               </w:t>
      </w:r>
    </w:p>
    <w:p w14:paraId="4CD6A698"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u w:val="single"/>
          <w:lang w:eastAsia="en-US"/>
        </w:rPr>
        <w:t>___________________________________________________________________</w:t>
      </w:r>
    </w:p>
    <w:p w14:paraId="61C1FFEA" w14:textId="77777777" w:rsidR="002E139D" w:rsidRPr="00031FF9" w:rsidRDefault="002E139D" w:rsidP="002E139D">
      <w:pPr>
        <w:autoSpaceDE w:val="0"/>
        <w:autoSpaceDN w:val="0"/>
        <w:adjustRightInd w:val="0"/>
        <w:ind w:right="-2"/>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ab/>
      </w:r>
      <w:r w:rsidRPr="00031FF9">
        <w:rPr>
          <w:rFonts w:eastAsia="Calibri"/>
          <w:noProof w:val="0"/>
          <w:color w:val="000000" w:themeColor="text1"/>
          <w:sz w:val="16"/>
          <w:szCs w:val="16"/>
          <w:lang w:eastAsia="en-US"/>
        </w:rPr>
        <w:tab/>
      </w:r>
      <w:r w:rsidRPr="00031FF9">
        <w:rPr>
          <w:rFonts w:eastAsia="Calibri"/>
          <w:noProof w:val="0"/>
          <w:color w:val="000000" w:themeColor="text1"/>
          <w:sz w:val="16"/>
          <w:szCs w:val="16"/>
          <w:lang w:eastAsia="en-US"/>
        </w:rPr>
        <w:tab/>
        <w:t xml:space="preserve">Должность                                Фамилия И.О.                              </w:t>
      </w:r>
    </w:p>
    <w:p w14:paraId="6A83A705" w14:textId="77777777" w:rsidR="002E139D" w:rsidRPr="00031FF9" w:rsidRDefault="002E139D" w:rsidP="002E139D">
      <w:pPr>
        <w:autoSpaceDE w:val="0"/>
        <w:autoSpaceDN w:val="0"/>
        <w:adjustRightInd w:val="0"/>
        <w:ind w:right="-2"/>
        <w:jc w:val="both"/>
        <w:rPr>
          <w:rFonts w:eastAsia="Calibri"/>
          <w:noProof w:val="0"/>
          <w:color w:val="000000" w:themeColor="text1"/>
          <w:lang w:eastAsia="en-US"/>
        </w:rPr>
      </w:pPr>
      <w:r w:rsidRPr="00031FF9">
        <w:rPr>
          <w:rFonts w:eastAsia="Calibri"/>
          <w:noProof w:val="0"/>
          <w:color w:val="000000" w:themeColor="text1"/>
          <w:lang w:eastAsia="en-US"/>
        </w:rPr>
        <w:t>рассмотрела представленный ________________________ акт №__ от _________ оказанных услуг за _________ месяц 20__г. по Контракту № ____________ от ______ 20__ г. на оказание услуг по _________________________________________________________</w:t>
      </w:r>
    </w:p>
    <w:p w14:paraId="57AB640D" w14:textId="77777777" w:rsidR="002E139D" w:rsidRPr="00031FF9" w:rsidRDefault="002E139D" w:rsidP="002E139D">
      <w:pPr>
        <w:autoSpaceDE w:val="0"/>
        <w:autoSpaceDN w:val="0"/>
        <w:adjustRightInd w:val="0"/>
        <w:ind w:right="-2"/>
        <w:jc w:val="both"/>
        <w:rPr>
          <w:rFonts w:eastAsia="Calibri"/>
          <w:noProof w:val="0"/>
          <w:color w:val="000000" w:themeColor="text1"/>
          <w:lang w:eastAsia="en-US"/>
        </w:rPr>
      </w:pPr>
      <w:r w:rsidRPr="00031FF9">
        <w:rPr>
          <w:rFonts w:eastAsia="Calibri"/>
          <w:noProof w:val="0"/>
          <w:color w:val="000000" w:themeColor="text1"/>
          <w:lang w:eastAsia="en-US"/>
        </w:rPr>
        <w:t>_____________________________________________________________________________</w:t>
      </w:r>
    </w:p>
    <w:p w14:paraId="652A1C83" w14:textId="77777777" w:rsidR="002E139D" w:rsidRPr="00031FF9" w:rsidRDefault="002E139D" w:rsidP="002E139D">
      <w:pPr>
        <w:jc w:val="both"/>
        <w:rPr>
          <w:rFonts w:eastAsia="Calibri"/>
          <w:noProof w:val="0"/>
          <w:color w:val="000000" w:themeColor="text1"/>
          <w:lang w:eastAsia="en-US"/>
        </w:rPr>
      </w:pPr>
      <w:r w:rsidRPr="00031FF9">
        <w:rPr>
          <w:rFonts w:eastAsia="Calibri"/>
          <w:noProof w:val="0"/>
          <w:color w:val="000000" w:themeColor="text1"/>
          <w:lang w:eastAsia="en-US"/>
        </w:rPr>
        <w:t xml:space="preserve">С учетом услуг, указанных в акте № __________ от _________ устранения недостатков оказанных услуг за ________ 20__ </w:t>
      </w:r>
      <w:proofErr w:type="gramStart"/>
      <w:r w:rsidRPr="00031FF9">
        <w:rPr>
          <w:rFonts w:eastAsia="Calibri"/>
          <w:noProof w:val="0"/>
          <w:color w:val="000000" w:themeColor="text1"/>
          <w:lang w:eastAsia="en-US"/>
        </w:rPr>
        <w:t>г.</w:t>
      </w:r>
      <w:proofErr w:type="gramEnd"/>
      <w:r w:rsidRPr="00031FF9">
        <w:rPr>
          <w:rFonts w:eastAsia="Calibri"/>
          <w:noProof w:val="0"/>
          <w:color w:val="000000" w:themeColor="text1"/>
          <w:lang w:eastAsia="en-US"/>
        </w:rPr>
        <w:t xml:space="preserve"> принимаются нижеследующие услуги:</w:t>
      </w:r>
    </w:p>
    <w:p w14:paraId="1B94CCF8" w14:textId="77777777" w:rsidR="002E139D" w:rsidRPr="00031FF9" w:rsidRDefault="002E139D" w:rsidP="002E139D">
      <w:pPr>
        <w:jc w:val="both"/>
        <w:rPr>
          <w:rFonts w:eastAsia="Calibri"/>
          <w:noProof w:val="0"/>
          <w:color w:val="000000" w:themeColor="text1"/>
          <w:lang w:eastAsia="en-US"/>
        </w:rPr>
      </w:pPr>
    </w:p>
    <w:tbl>
      <w:tblPr>
        <w:tblW w:w="9940" w:type="dxa"/>
        <w:tblInd w:w="93" w:type="dxa"/>
        <w:tblLook w:val="04A0" w:firstRow="1" w:lastRow="0" w:firstColumn="1" w:lastColumn="0" w:noHBand="0" w:noVBand="1"/>
      </w:tblPr>
      <w:tblGrid>
        <w:gridCol w:w="627"/>
        <w:gridCol w:w="5311"/>
        <w:gridCol w:w="778"/>
        <w:gridCol w:w="866"/>
        <w:gridCol w:w="800"/>
        <w:gridCol w:w="1558"/>
      </w:tblGrid>
      <w:tr w:rsidR="00031FF9" w:rsidRPr="00031FF9" w14:paraId="350B635A" w14:textId="77777777" w:rsidTr="007508D7">
        <w:trPr>
          <w:trHeight w:val="710"/>
        </w:trPr>
        <w:tc>
          <w:tcPr>
            <w:tcW w:w="62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8817D7" w14:textId="77777777" w:rsidR="002E139D" w:rsidRPr="00031FF9" w:rsidRDefault="002E139D" w:rsidP="002E139D">
            <w:pPr>
              <w:jc w:val="center"/>
              <w:rPr>
                <w:rFonts w:eastAsia="Arial Unicode MS"/>
                <w:noProof w:val="0"/>
                <w:color w:val="000000" w:themeColor="text1"/>
              </w:rPr>
            </w:pPr>
            <w:r w:rsidRPr="00031FF9">
              <w:rPr>
                <w:rFonts w:eastAsia="Arial Unicode MS"/>
                <w:noProof w:val="0"/>
                <w:color w:val="000000" w:themeColor="text1"/>
              </w:rPr>
              <w:t>№ п</w:t>
            </w:r>
          </w:p>
        </w:tc>
        <w:tc>
          <w:tcPr>
            <w:tcW w:w="5311" w:type="dxa"/>
            <w:tcBorders>
              <w:top w:val="single" w:sz="4" w:space="0" w:color="auto"/>
              <w:left w:val="single" w:sz="4" w:space="0" w:color="auto"/>
              <w:bottom w:val="single" w:sz="4" w:space="0" w:color="auto"/>
              <w:right w:val="single" w:sz="4" w:space="0" w:color="auto"/>
            </w:tcBorders>
            <w:vAlign w:val="bottom"/>
            <w:hideMark/>
          </w:tcPr>
          <w:p w14:paraId="1E077377"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 xml:space="preserve">Наименование и </w:t>
            </w:r>
            <w:r w:rsidRPr="00031FF9">
              <w:rPr>
                <w:rFonts w:eastAsia="Arial Unicode MS"/>
                <w:noProof w:val="0"/>
                <w:color w:val="000000" w:themeColor="text1"/>
              </w:rPr>
              <w:br/>
              <w:t>краткая характеристика услуг</w:t>
            </w:r>
          </w:p>
        </w:tc>
        <w:tc>
          <w:tcPr>
            <w:tcW w:w="7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E56656"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Ед. изм.</w:t>
            </w:r>
          </w:p>
        </w:tc>
        <w:tc>
          <w:tcPr>
            <w:tcW w:w="86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93BD5E"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Кол-во</w:t>
            </w:r>
          </w:p>
        </w:tc>
        <w:tc>
          <w:tcPr>
            <w:tcW w:w="800" w:type="dxa"/>
            <w:tcBorders>
              <w:top w:val="single" w:sz="4" w:space="0" w:color="auto"/>
              <w:left w:val="nil"/>
              <w:bottom w:val="nil"/>
              <w:right w:val="single" w:sz="4" w:space="0" w:color="auto"/>
            </w:tcBorders>
            <w:vAlign w:val="bottom"/>
            <w:hideMark/>
          </w:tcPr>
          <w:p w14:paraId="7BD4ADF7"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Цена,</w:t>
            </w:r>
          </w:p>
          <w:p w14:paraId="2922CF5F" w14:textId="77777777" w:rsidR="002E139D" w:rsidRPr="00031FF9" w:rsidRDefault="002E139D" w:rsidP="002E139D">
            <w:pPr>
              <w:jc w:val="center"/>
              <w:rPr>
                <w:rFonts w:eastAsia="Arial Unicode MS"/>
                <w:noProof w:val="0"/>
                <w:color w:val="000000" w:themeColor="text1"/>
              </w:rPr>
            </w:pPr>
            <w:r w:rsidRPr="00031FF9">
              <w:rPr>
                <w:rFonts w:eastAsia="Arial Unicode MS"/>
                <w:noProof w:val="0"/>
                <w:color w:val="000000" w:themeColor="text1"/>
              </w:rPr>
              <w:t>руб.</w:t>
            </w:r>
          </w:p>
        </w:tc>
        <w:tc>
          <w:tcPr>
            <w:tcW w:w="1558" w:type="dxa"/>
            <w:tcBorders>
              <w:top w:val="single" w:sz="4" w:space="0" w:color="auto"/>
              <w:left w:val="nil"/>
              <w:bottom w:val="nil"/>
              <w:right w:val="single" w:sz="4" w:space="0" w:color="auto"/>
            </w:tcBorders>
            <w:vAlign w:val="bottom"/>
            <w:hideMark/>
          </w:tcPr>
          <w:p w14:paraId="377A460E"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Сумма,</w:t>
            </w:r>
          </w:p>
          <w:p w14:paraId="68DE590E" w14:textId="77777777" w:rsidR="002E139D" w:rsidRPr="00031FF9" w:rsidRDefault="002E139D" w:rsidP="002E139D">
            <w:pPr>
              <w:jc w:val="center"/>
              <w:rPr>
                <w:rFonts w:eastAsia="Arial Unicode MS"/>
                <w:noProof w:val="0"/>
                <w:color w:val="000000" w:themeColor="text1"/>
              </w:rPr>
            </w:pPr>
            <w:r w:rsidRPr="00031FF9">
              <w:rPr>
                <w:rFonts w:eastAsia="Arial Unicode MS"/>
                <w:noProof w:val="0"/>
                <w:color w:val="000000" w:themeColor="text1"/>
              </w:rPr>
              <w:t>руб.</w:t>
            </w:r>
          </w:p>
        </w:tc>
      </w:tr>
      <w:tr w:rsidR="00031FF9" w:rsidRPr="00031FF9" w14:paraId="434862F0" w14:textId="77777777" w:rsidTr="007508D7">
        <w:trPr>
          <w:trHeight w:val="300"/>
        </w:trPr>
        <w:tc>
          <w:tcPr>
            <w:tcW w:w="9940" w:type="dxa"/>
            <w:gridSpan w:val="6"/>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EF3170" w14:textId="77777777" w:rsidR="002E139D" w:rsidRPr="00031FF9" w:rsidRDefault="002E139D" w:rsidP="002E139D">
            <w:pPr>
              <w:suppressAutoHyphens/>
              <w:jc w:val="center"/>
              <w:rPr>
                <w:rFonts w:eastAsia="Arial Unicode MS"/>
                <w:noProof w:val="0"/>
                <w:color w:val="000000" w:themeColor="text1"/>
              </w:rPr>
            </w:pPr>
            <w:r w:rsidRPr="00031FF9">
              <w:rPr>
                <w:rFonts w:eastAsia="Arial Unicode MS"/>
                <w:noProof w:val="0"/>
                <w:color w:val="000000" w:themeColor="text1"/>
              </w:rPr>
              <w:t>Система ________________</w:t>
            </w:r>
          </w:p>
        </w:tc>
      </w:tr>
      <w:tr w:rsidR="00031FF9" w:rsidRPr="00031FF9" w14:paraId="59828179" w14:textId="77777777" w:rsidTr="007508D7">
        <w:trPr>
          <w:trHeight w:val="600"/>
        </w:trPr>
        <w:tc>
          <w:tcPr>
            <w:tcW w:w="627" w:type="dxa"/>
            <w:tcBorders>
              <w:top w:val="nil"/>
              <w:left w:val="single" w:sz="4" w:space="0" w:color="auto"/>
              <w:bottom w:val="single" w:sz="4" w:space="0" w:color="auto"/>
              <w:right w:val="single" w:sz="4" w:space="0" w:color="auto"/>
            </w:tcBorders>
            <w:shd w:val="clear" w:color="auto" w:fill="FFFFFF"/>
            <w:noWrap/>
            <w:hideMark/>
          </w:tcPr>
          <w:p w14:paraId="4B087571" w14:textId="77777777" w:rsidR="002E139D" w:rsidRPr="00031FF9" w:rsidRDefault="002E139D" w:rsidP="002E139D">
            <w:pPr>
              <w:rPr>
                <w:rFonts w:eastAsia="Calibri"/>
                <w:noProof w:val="0"/>
                <w:color w:val="000000" w:themeColor="text1"/>
                <w:sz w:val="20"/>
                <w:szCs w:val="20"/>
              </w:rPr>
            </w:pPr>
          </w:p>
        </w:tc>
        <w:tc>
          <w:tcPr>
            <w:tcW w:w="5311" w:type="dxa"/>
            <w:tcBorders>
              <w:top w:val="nil"/>
              <w:left w:val="nil"/>
              <w:bottom w:val="single" w:sz="4" w:space="0" w:color="auto"/>
              <w:right w:val="single" w:sz="4" w:space="0" w:color="auto"/>
            </w:tcBorders>
            <w:hideMark/>
          </w:tcPr>
          <w:p w14:paraId="1E8E4B3E" w14:textId="77777777" w:rsidR="002E139D" w:rsidRPr="00031FF9" w:rsidRDefault="002E139D" w:rsidP="002E139D">
            <w:pPr>
              <w:rPr>
                <w:rFonts w:eastAsia="Calibri"/>
                <w:noProof w:val="0"/>
                <w:color w:val="000000" w:themeColor="text1"/>
                <w:sz w:val="20"/>
                <w:szCs w:val="20"/>
              </w:rPr>
            </w:pPr>
          </w:p>
        </w:tc>
        <w:tc>
          <w:tcPr>
            <w:tcW w:w="778" w:type="dxa"/>
            <w:tcBorders>
              <w:top w:val="nil"/>
              <w:left w:val="nil"/>
              <w:bottom w:val="single" w:sz="4" w:space="0" w:color="auto"/>
              <w:right w:val="single" w:sz="4" w:space="0" w:color="auto"/>
            </w:tcBorders>
            <w:hideMark/>
          </w:tcPr>
          <w:p w14:paraId="53E93F2C" w14:textId="77777777" w:rsidR="002E139D" w:rsidRPr="00031FF9" w:rsidRDefault="002E139D" w:rsidP="002E139D">
            <w:pPr>
              <w:rPr>
                <w:rFonts w:eastAsia="Calibri"/>
                <w:noProof w:val="0"/>
                <w:color w:val="000000" w:themeColor="text1"/>
                <w:sz w:val="20"/>
                <w:szCs w:val="20"/>
              </w:rPr>
            </w:pPr>
          </w:p>
        </w:tc>
        <w:tc>
          <w:tcPr>
            <w:tcW w:w="866" w:type="dxa"/>
            <w:tcBorders>
              <w:top w:val="nil"/>
              <w:left w:val="nil"/>
              <w:bottom w:val="single" w:sz="4" w:space="0" w:color="auto"/>
              <w:right w:val="single" w:sz="4" w:space="0" w:color="auto"/>
            </w:tcBorders>
            <w:hideMark/>
          </w:tcPr>
          <w:p w14:paraId="362956EC" w14:textId="77777777" w:rsidR="002E139D" w:rsidRPr="00031FF9" w:rsidRDefault="002E139D" w:rsidP="002E139D">
            <w:pPr>
              <w:rPr>
                <w:rFonts w:eastAsia="Calibri"/>
                <w:noProof w:val="0"/>
                <w:color w:val="000000" w:themeColor="text1"/>
                <w:sz w:val="20"/>
                <w:szCs w:val="20"/>
              </w:rPr>
            </w:pPr>
          </w:p>
        </w:tc>
        <w:tc>
          <w:tcPr>
            <w:tcW w:w="800" w:type="dxa"/>
            <w:tcBorders>
              <w:top w:val="nil"/>
              <w:left w:val="nil"/>
              <w:bottom w:val="single" w:sz="4" w:space="0" w:color="auto"/>
              <w:right w:val="single" w:sz="4" w:space="0" w:color="auto"/>
            </w:tcBorders>
            <w:hideMark/>
          </w:tcPr>
          <w:p w14:paraId="6AF870B3" w14:textId="77777777" w:rsidR="002E139D" w:rsidRPr="00031FF9" w:rsidRDefault="002E139D" w:rsidP="002E139D">
            <w:pPr>
              <w:rPr>
                <w:rFonts w:eastAsia="Calibri"/>
                <w:noProof w:val="0"/>
                <w:color w:val="000000" w:themeColor="text1"/>
                <w:sz w:val="20"/>
                <w:szCs w:val="20"/>
              </w:rPr>
            </w:pPr>
          </w:p>
        </w:tc>
        <w:tc>
          <w:tcPr>
            <w:tcW w:w="1558" w:type="dxa"/>
            <w:tcBorders>
              <w:top w:val="nil"/>
              <w:left w:val="nil"/>
              <w:bottom w:val="single" w:sz="4" w:space="0" w:color="auto"/>
              <w:right w:val="single" w:sz="4" w:space="0" w:color="auto"/>
            </w:tcBorders>
            <w:hideMark/>
          </w:tcPr>
          <w:p w14:paraId="5808827B" w14:textId="77777777" w:rsidR="002E139D" w:rsidRPr="00031FF9" w:rsidRDefault="002E139D" w:rsidP="002E139D">
            <w:pPr>
              <w:rPr>
                <w:rFonts w:eastAsia="Calibri"/>
                <w:noProof w:val="0"/>
                <w:color w:val="000000" w:themeColor="text1"/>
                <w:sz w:val="20"/>
                <w:szCs w:val="20"/>
              </w:rPr>
            </w:pPr>
          </w:p>
        </w:tc>
      </w:tr>
      <w:tr w:rsidR="00031FF9" w:rsidRPr="00031FF9" w14:paraId="39F81574" w14:textId="77777777" w:rsidTr="007508D7">
        <w:trPr>
          <w:trHeight w:val="300"/>
        </w:trPr>
        <w:tc>
          <w:tcPr>
            <w:tcW w:w="8382" w:type="dxa"/>
            <w:gridSpan w:val="5"/>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ADE229" w14:textId="77777777" w:rsidR="002E139D" w:rsidRPr="00031FF9" w:rsidRDefault="002E139D" w:rsidP="002E139D">
            <w:pPr>
              <w:shd w:val="clear" w:color="auto" w:fill="FFFFFF"/>
              <w:jc w:val="center"/>
              <w:rPr>
                <w:rFonts w:eastAsia="Arial Unicode MS"/>
                <w:b/>
                <w:bCs/>
                <w:noProof w:val="0"/>
                <w:color w:val="000000" w:themeColor="text1"/>
              </w:rPr>
            </w:pPr>
            <w:r w:rsidRPr="00031FF9">
              <w:rPr>
                <w:rFonts w:eastAsia="Arial Unicode MS"/>
                <w:b/>
                <w:bCs/>
                <w:noProof w:val="0"/>
                <w:color w:val="000000" w:themeColor="text1"/>
              </w:rPr>
              <w:t>Всего:</w:t>
            </w:r>
          </w:p>
        </w:tc>
        <w:tc>
          <w:tcPr>
            <w:tcW w:w="1558" w:type="dxa"/>
            <w:tcBorders>
              <w:top w:val="nil"/>
              <w:left w:val="nil"/>
              <w:bottom w:val="single" w:sz="4" w:space="0" w:color="auto"/>
              <w:right w:val="single" w:sz="4" w:space="0" w:color="auto"/>
            </w:tcBorders>
            <w:shd w:val="clear" w:color="auto" w:fill="FFFFFF"/>
            <w:vAlign w:val="bottom"/>
            <w:hideMark/>
          </w:tcPr>
          <w:p w14:paraId="6FCA2B9D" w14:textId="77777777" w:rsidR="002E139D" w:rsidRPr="00031FF9" w:rsidRDefault="002E139D" w:rsidP="002E139D">
            <w:pPr>
              <w:rPr>
                <w:rFonts w:eastAsia="Calibri"/>
                <w:noProof w:val="0"/>
                <w:color w:val="000000" w:themeColor="text1"/>
                <w:sz w:val="20"/>
                <w:szCs w:val="20"/>
              </w:rPr>
            </w:pPr>
          </w:p>
        </w:tc>
      </w:tr>
    </w:tbl>
    <w:p w14:paraId="7D5BE0DF" w14:textId="77777777" w:rsidR="002E139D" w:rsidRPr="00031FF9" w:rsidRDefault="002E139D" w:rsidP="002E139D">
      <w:pPr>
        <w:autoSpaceDE w:val="0"/>
        <w:autoSpaceDN w:val="0"/>
        <w:adjustRightInd w:val="0"/>
        <w:spacing w:before="120"/>
        <w:jc w:val="both"/>
        <w:rPr>
          <w:rFonts w:eastAsia="Calibri"/>
          <w:noProof w:val="0"/>
          <w:color w:val="000000" w:themeColor="text1"/>
          <w:lang w:eastAsia="en-US"/>
        </w:rPr>
      </w:pPr>
      <w:r w:rsidRPr="00031FF9">
        <w:rPr>
          <w:rFonts w:eastAsia="Calibri"/>
          <w:noProof w:val="0"/>
          <w:color w:val="000000" w:themeColor="text1"/>
          <w:lang w:eastAsia="en-US"/>
        </w:rPr>
        <w:t>Услуги, указанные в настоящем акте на общую сумму _________руб. выполнены в полном объеме. Претензий по качеству и срокам исполнения вышеуказанных услуг не имею:</w:t>
      </w:r>
    </w:p>
    <w:p w14:paraId="48CED421" w14:textId="77777777" w:rsidR="002E139D" w:rsidRPr="00031FF9" w:rsidRDefault="002E139D" w:rsidP="002E139D">
      <w:pPr>
        <w:autoSpaceDE w:val="0"/>
        <w:autoSpaceDN w:val="0"/>
        <w:adjustRightInd w:val="0"/>
        <w:ind w:right="-2"/>
        <w:rPr>
          <w:rFonts w:eastAsia="Calibri"/>
          <w:noProof w:val="0"/>
          <w:color w:val="000000" w:themeColor="text1"/>
          <w:lang w:eastAsia="en-US"/>
        </w:rPr>
      </w:pPr>
      <w:r w:rsidRPr="00031FF9">
        <w:rPr>
          <w:rFonts w:eastAsia="Calibri"/>
          <w:noProof w:val="0"/>
          <w:color w:val="000000" w:themeColor="text1"/>
          <w:lang w:eastAsia="en-US"/>
        </w:rPr>
        <w:t>_________  _______________________(_______________)</w:t>
      </w:r>
    </w:p>
    <w:p w14:paraId="41ACDF6A" w14:textId="77777777" w:rsidR="002E139D" w:rsidRPr="00031FF9" w:rsidRDefault="002E139D" w:rsidP="002E139D">
      <w:pPr>
        <w:autoSpaceDE w:val="0"/>
        <w:autoSpaceDN w:val="0"/>
        <w:adjustRightInd w:val="0"/>
        <w:ind w:right="-2"/>
        <w:jc w:val="both"/>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 xml:space="preserve">                                                                                                                   подпись   </w:t>
      </w:r>
    </w:p>
    <w:p w14:paraId="2003AECA" w14:textId="77777777" w:rsidR="002E139D" w:rsidRPr="00031FF9" w:rsidRDefault="002E139D" w:rsidP="002E139D">
      <w:pPr>
        <w:autoSpaceDE w:val="0"/>
        <w:autoSpaceDN w:val="0"/>
        <w:adjustRightInd w:val="0"/>
        <w:jc w:val="both"/>
        <w:rPr>
          <w:rFonts w:eastAsia="Calibri"/>
          <w:noProof w:val="0"/>
          <w:color w:val="000000" w:themeColor="text1"/>
          <w:lang w:eastAsia="en-US"/>
        </w:rPr>
      </w:pPr>
      <w:r w:rsidRPr="00031FF9">
        <w:rPr>
          <w:rFonts w:eastAsia="Calibri"/>
          <w:noProof w:val="0"/>
          <w:color w:val="000000" w:themeColor="text1"/>
          <w:lang w:eastAsia="en-US"/>
        </w:rPr>
        <w:t>Заключение комиссии: Считаем возможным принять фактически оказанные услуги за _______ 20__ г. на сумму ___________руб.</w:t>
      </w:r>
    </w:p>
    <w:p w14:paraId="48554796" w14:textId="77777777" w:rsidR="002E139D" w:rsidRPr="00031FF9" w:rsidRDefault="002E139D" w:rsidP="002E139D">
      <w:pPr>
        <w:autoSpaceDE w:val="0"/>
        <w:autoSpaceDN w:val="0"/>
        <w:adjustRightInd w:val="0"/>
        <w:rPr>
          <w:rFonts w:eastAsia="Calibri"/>
          <w:noProof w:val="0"/>
          <w:color w:val="000000" w:themeColor="text1"/>
          <w:lang w:eastAsia="en-US"/>
        </w:rPr>
      </w:pPr>
      <w:r w:rsidRPr="00031FF9">
        <w:rPr>
          <w:rFonts w:eastAsia="Calibri"/>
          <w:noProof w:val="0"/>
          <w:color w:val="000000" w:themeColor="text1"/>
          <w:lang w:eastAsia="en-US"/>
        </w:rPr>
        <w:t xml:space="preserve"> Подписи:</w:t>
      </w:r>
    </w:p>
    <w:p w14:paraId="0AA814EB" w14:textId="77777777" w:rsidR="002E139D" w:rsidRPr="00031FF9" w:rsidRDefault="002E139D" w:rsidP="002E139D">
      <w:pPr>
        <w:autoSpaceDE w:val="0"/>
        <w:autoSpaceDN w:val="0"/>
        <w:adjustRightInd w:val="0"/>
        <w:rPr>
          <w:rFonts w:eastAsia="Calibri"/>
          <w:noProof w:val="0"/>
          <w:color w:val="000000" w:themeColor="text1"/>
          <w:lang w:eastAsia="en-US"/>
        </w:rPr>
      </w:pPr>
      <w:r w:rsidRPr="00031FF9">
        <w:rPr>
          <w:rFonts w:eastAsia="Calibri"/>
          <w:noProof w:val="0"/>
          <w:color w:val="000000" w:themeColor="text1"/>
          <w:lang w:eastAsia="en-US"/>
        </w:rPr>
        <w:t>Председатель           _______________________________________________ (__________)</w:t>
      </w:r>
    </w:p>
    <w:p w14:paraId="6D374386" w14:textId="77777777" w:rsidR="002E139D" w:rsidRPr="00031FF9" w:rsidRDefault="002E139D" w:rsidP="002E139D">
      <w:pPr>
        <w:autoSpaceDE w:val="0"/>
        <w:autoSpaceDN w:val="0"/>
        <w:adjustRightInd w:val="0"/>
        <w:jc w:val="center"/>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подпись</w:t>
      </w:r>
    </w:p>
    <w:p w14:paraId="7C2668CE" w14:textId="77777777" w:rsidR="002E139D" w:rsidRPr="00031FF9" w:rsidRDefault="002E139D" w:rsidP="002E139D">
      <w:pPr>
        <w:autoSpaceDE w:val="0"/>
        <w:autoSpaceDN w:val="0"/>
        <w:adjustRightInd w:val="0"/>
        <w:rPr>
          <w:rFonts w:eastAsia="Calibri"/>
          <w:noProof w:val="0"/>
          <w:color w:val="000000" w:themeColor="text1"/>
          <w:lang w:eastAsia="en-US"/>
        </w:rPr>
      </w:pPr>
      <w:r w:rsidRPr="00031FF9">
        <w:rPr>
          <w:rFonts w:eastAsia="Calibri"/>
          <w:noProof w:val="0"/>
          <w:color w:val="000000" w:themeColor="text1"/>
          <w:lang w:eastAsia="en-US"/>
        </w:rPr>
        <w:t>члены комиссии       _______________________________________________ (___________)</w:t>
      </w:r>
    </w:p>
    <w:p w14:paraId="688FB439" w14:textId="77777777" w:rsidR="002E139D" w:rsidRPr="00031FF9" w:rsidRDefault="002E139D" w:rsidP="002E139D">
      <w:pPr>
        <w:autoSpaceDE w:val="0"/>
        <w:autoSpaceDN w:val="0"/>
        <w:adjustRightInd w:val="0"/>
        <w:jc w:val="center"/>
        <w:rPr>
          <w:rFonts w:eastAsia="Calibri"/>
          <w:noProof w:val="0"/>
          <w:color w:val="000000" w:themeColor="text1"/>
          <w:sz w:val="16"/>
          <w:szCs w:val="16"/>
          <w:lang w:eastAsia="en-US"/>
        </w:rPr>
      </w:pPr>
      <w:r w:rsidRPr="00031FF9">
        <w:rPr>
          <w:rFonts w:eastAsia="Calibri"/>
          <w:noProof w:val="0"/>
          <w:color w:val="000000" w:themeColor="text1"/>
          <w:sz w:val="16"/>
          <w:szCs w:val="16"/>
          <w:lang w:eastAsia="en-US"/>
        </w:rPr>
        <w:t>подпись</w:t>
      </w:r>
    </w:p>
    <w:p w14:paraId="6C01E59E" w14:textId="77777777" w:rsidR="002E139D" w:rsidRPr="00031FF9" w:rsidRDefault="002E139D" w:rsidP="002E139D">
      <w:pPr>
        <w:autoSpaceDE w:val="0"/>
        <w:autoSpaceDN w:val="0"/>
        <w:adjustRightInd w:val="0"/>
        <w:rPr>
          <w:rFonts w:eastAsia="Calibri"/>
          <w:noProof w:val="0"/>
          <w:color w:val="000000" w:themeColor="text1"/>
          <w:lang w:eastAsia="en-US"/>
        </w:rPr>
      </w:pPr>
      <w:r w:rsidRPr="00031FF9">
        <w:rPr>
          <w:rFonts w:eastAsia="Calibri"/>
          <w:noProof w:val="0"/>
          <w:color w:val="000000" w:themeColor="text1"/>
          <w:lang w:eastAsia="en-US"/>
        </w:rPr>
        <w:t xml:space="preserve">                                 ________________________________________________ (___________)</w:t>
      </w:r>
    </w:p>
    <w:p w14:paraId="1FD2C25B" w14:textId="77777777" w:rsidR="002E139D" w:rsidRPr="00031FF9" w:rsidRDefault="002E139D" w:rsidP="002E139D">
      <w:pPr>
        <w:jc w:val="center"/>
        <w:rPr>
          <w:rFonts w:eastAsia="Arial Unicode MS"/>
          <w:noProof w:val="0"/>
          <w:color w:val="000000" w:themeColor="text1"/>
          <w:sz w:val="16"/>
          <w:szCs w:val="16"/>
        </w:rPr>
      </w:pPr>
      <w:r w:rsidRPr="00031FF9">
        <w:rPr>
          <w:rFonts w:eastAsia="Arial Unicode MS"/>
          <w:noProof w:val="0"/>
          <w:color w:val="000000" w:themeColor="text1"/>
          <w:sz w:val="16"/>
          <w:szCs w:val="16"/>
        </w:rPr>
        <w:t>подпись</w:t>
      </w:r>
    </w:p>
    <w:p w14:paraId="306E3530" w14:textId="77777777" w:rsidR="00F94C19" w:rsidRPr="00031FF9" w:rsidRDefault="00F94C19" w:rsidP="00544534">
      <w:pPr>
        <w:tabs>
          <w:tab w:val="left" w:pos="6990"/>
        </w:tabs>
        <w:ind w:left="5954"/>
        <w:jc w:val="right"/>
        <w:rPr>
          <w:noProof w:val="0"/>
          <w:color w:val="000000" w:themeColor="text1"/>
        </w:rPr>
      </w:pPr>
    </w:p>
    <w:p w14:paraId="687B58CF" w14:textId="77777777" w:rsidR="00F94C19" w:rsidRPr="00031FF9" w:rsidRDefault="00F94C19" w:rsidP="00544534">
      <w:pPr>
        <w:tabs>
          <w:tab w:val="left" w:pos="6990"/>
        </w:tabs>
        <w:ind w:left="5954"/>
        <w:jc w:val="right"/>
        <w:rPr>
          <w:noProof w:val="0"/>
          <w:color w:val="000000" w:themeColor="text1"/>
        </w:rPr>
      </w:pPr>
    </w:p>
    <w:p w14:paraId="5AB3039E" w14:textId="77777777" w:rsidR="00F94C19" w:rsidRPr="00031FF9" w:rsidRDefault="00F94C19" w:rsidP="00544534">
      <w:pPr>
        <w:tabs>
          <w:tab w:val="left" w:pos="6990"/>
        </w:tabs>
        <w:ind w:left="5954"/>
        <w:jc w:val="right"/>
        <w:rPr>
          <w:noProof w:val="0"/>
          <w:color w:val="000000" w:themeColor="text1"/>
        </w:rPr>
      </w:pPr>
    </w:p>
    <w:p w14:paraId="3B4C7110" w14:textId="77777777" w:rsidR="00F94C19" w:rsidRPr="00031FF9" w:rsidRDefault="00F94C19" w:rsidP="00544534">
      <w:pPr>
        <w:tabs>
          <w:tab w:val="left" w:pos="6990"/>
        </w:tabs>
        <w:ind w:left="5954"/>
        <w:jc w:val="right"/>
        <w:rPr>
          <w:noProof w:val="0"/>
          <w:color w:val="000000" w:themeColor="text1"/>
        </w:rPr>
      </w:pPr>
    </w:p>
    <w:p w14:paraId="4260FBCA" w14:textId="77777777" w:rsidR="00F94C19" w:rsidRPr="00031FF9" w:rsidRDefault="00F94C19" w:rsidP="00544534">
      <w:pPr>
        <w:tabs>
          <w:tab w:val="left" w:pos="6990"/>
        </w:tabs>
        <w:ind w:left="5954"/>
        <w:jc w:val="right"/>
        <w:rPr>
          <w:noProof w:val="0"/>
          <w:color w:val="000000" w:themeColor="text1"/>
        </w:rPr>
      </w:pPr>
    </w:p>
    <w:p w14:paraId="1F116F51" w14:textId="3D5E6599" w:rsidR="00F94C19" w:rsidRPr="00031FF9" w:rsidRDefault="00F94C19" w:rsidP="002E139D">
      <w:pPr>
        <w:tabs>
          <w:tab w:val="left" w:pos="6990"/>
        </w:tabs>
        <w:rPr>
          <w:noProof w:val="0"/>
          <w:color w:val="000000" w:themeColor="text1"/>
        </w:rPr>
      </w:pPr>
    </w:p>
    <w:p w14:paraId="33D30A93" w14:textId="0E2A849C" w:rsidR="00544534" w:rsidRPr="00031FF9" w:rsidRDefault="00544534" w:rsidP="00544534">
      <w:pPr>
        <w:tabs>
          <w:tab w:val="left" w:pos="6990"/>
        </w:tabs>
        <w:ind w:left="5954"/>
        <w:jc w:val="right"/>
        <w:rPr>
          <w:noProof w:val="0"/>
          <w:color w:val="000000" w:themeColor="text1"/>
        </w:rPr>
      </w:pPr>
      <w:r w:rsidRPr="00031FF9">
        <w:rPr>
          <w:noProof w:val="0"/>
          <w:color w:val="000000" w:themeColor="text1"/>
        </w:rPr>
        <w:t xml:space="preserve">Приложение № </w:t>
      </w:r>
      <w:r w:rsidR="00D75AF5" w:rsidRPr="00031FF9">
        <w:rPr>
          <w:noProof w:val="0"/>
          <w:color w:val="000000" w:themeColor="text1"/>
        </w:rPr>
        <w:t>7</w:t>
      </w:r>
    </w:p>
    <w:p w14:paraId="42497D19" w14:textId="77777777" w:rsidR="00544534" w:rsidRPr="00031FF9" w:rsidRDefault="00544534" w:rsidP="00544534">
      <w:pPr>
        <w:suppressAutoHyphens/>
        <w:ind w:left="5954"/>
        <w:contextualSpacing/>
        <w:jc w:val="right"/>
        <w:rPr>
          <w:noProof w:val="0"/>
          <w:color w:val="000000" w:themeColor="text1"/>
          <w:kern w:val="1"/>
          <w:lang w:eastAsia="ar-SA"/>
        </w:rPr>
      </w:pPr>
      <w:r w:rsidRPr="00031FF9">
        <w:rPr>
          <w:noProof w:val="0"/>
          <w:color w:val="000000" w:themeColor="text1"/>
          <w:kern w:val="1"/>
          <w:lang w:eastAsia="ar-SA"/>
        </w:rPr>
        <w:t>к государственному контракту</w:t>
      </w:r>
    </w:p>
    <w:p w14:paraId="1850FDCE" w14:textId="6C24C08D" w:rsidR="00544534" w:rsidRPr="00031FF9" w:rsidRDefault="00544534" w:rsidP="00544534">
      <w:pPr>
        <w:jc w:val="right"/>
        <w:rPr>
          <w:noProof w:val="0"/>
          <w:color w:val="000000" w:themeColor="text1"/>
          <w:kern w:val="1"/>
          <w:lang w:eastAsia="ar-SA"/>
        </w:rPr>
      </w:pPr>
      <w:r w:rsidRPr="00031FF9">
        <w:rPr>
          <w:noProof w:val="0"/>
          <w:color w:val="000000" w:themeColor="text1"/>
          <w:kern w:val="1"/>
          <w:lang w:eastAsia="ar-SA"/>
        </w:rPr>
        <w:t>от</w:t>
      </w:r>
      <w:r w:rsidR="004830F7" w:rsidRPr="00031FF9">
        <w:rPr>
          <w:noProof w:val="0"/>
          <w:color w:val="000000" w:themeColor="text1"/>
          <w:kern w:val="1"/>
          <w:lang w:eastAsia="ar-SA"/>
        </w:rPr>
        <w:t>__</w:t>
      </w:r>
      <w:proofErr w:type="gramStart"/>
      <w:r w:rsidR="004830F7" w:rsidRPr="00031FF9">
        <w:rPr>
          <w:noProof w:val="0"/>
          <w:color w:val="000000" w:themeColor="text1"/>
          <w:kern w:val="1"/>
          <w:lang w:eastAsia="ar-SA"/>
        </w:rPr>
        <w:t>_</w:t>
      </w:r>
      <w:r w:rsidRPr="00031FF9">
        <w:rPr>
          <w:noProof w:val="0"/>
          <w:color w:val="000000" w:themeColor="text1"/>
          <w:kern w:val="1"/>
          <w:lang w:eastAsia="ar-SA"/>
        </w:rPr>
        <w:t>.</w:t>
      </w:r>
      <w:r w:rsidR="004830F7" w:rsidRPr="00031FF9">
        <w:rPr>
          <w:noProof w:val="0"/>
          <w:color w:val="000000" w:themeColor="text1"/>
          <w:kern w:val="1"/>
          <w:lang w:eastAsia="ar-SA"/>
        </w:rPr>
        <w:t>_</w:t>
      </w:r>
      <w:proofErr w:type="gramEnd"/>
      <w:r w:rsidR="004830F7" w:rsidRPr="00031FF9">
        <w:rPr>
          <w:noProof w:val="0"/>
          <w:color w:val="000000" w:themeColor="text1"/>
          <w:kern w:val="1"/>
          <w:lang w:eastAsia="ar-SA"/>
        </w:rPr>
        <w:t>_</w:t>
      </w:r>
      <w:r w:rsidRPr="00031FF9">
        <w:rPr>
          <w:noProof w:val="0"/>
          <w:color w:val="000000" w:themeColor="text1"/>
          <w:kern w:val="1"/>
          <w:lang w:eastAsia="ar-SA"/>
        </w:rPr>
        <w:t>.202</w:t>
      </w:r>
      <w:r w:rsidR="004830F7" w:rsidRPr="00031FF9">
        <w:rPr>
          <w:noProof w:val="0"/>
          <w:color w:val="000000" w:themeColor="text1"/>
          <w:kern w:val="1"/>
          <w:lang w:eastAsia="ar-SA"/>
        </w:rPr>
        <w:t>6</w:t>
      </w:r>
      <w:r w:rsidRPr="00031FF9">
        <w:rPr>
          <w:noProof w:val="0"/>
          <w:color w:val="000000" w:themeColor="text1"/>
          <w:kern w:val="1"/>
          <w:lang w:eastAsia="ar-SA"/>
        </w:rPr>
        <w:t xml:space="preserve"> №</w:t>
      </w:r>
      <w:r w:rsidR="004830F7" w:rsidRPr="00031FF9">
        <w:rPr>
          <w:noProof w:val="0"/>
          <w:color w:val="000000" w:themeColor="text1"/>
          <w:kern w:val="1"/>
          <w:lang w:eastAsia="ar-SA"/>
        </w:rPr>
        <w:t>____________</w:t>
      </w:r>
    </w:p>
    <w:p w14:paraId="76257384" w14:textId="77777777" w:rsidR="00544534" w:rsidRPr="00031FF9" w:rsidRDefault="00544534" w:rsidP="00544534">
      <w:pPr>
        <w:jc w:val="right"/>
        <w:rPr>
          <w:noProof w:val="0"/>
          <w:color w:val="000000" w:themeColor="text1"/>
        </w:rPr>
      </w:pPr>
    </w:p>
    <w:p w14:paraId="15CD8B30" w14:textId="77777777" w:rsidR="00544534" w:rsidRPr="00031FF9" w:rsidRDefault="00544534" w:rsidP="00544534">
      <w:pPr>
        <w:spacing w:after="200" w:line="276" w:lineRule="auto"/>
        <w:jc w:val="right"/>
        <w:rPr>
          <w:rFonts w:eastAsiaTheme="minorHAnsi"/>
          <w:noProof w:val="0"/>
          <w:color w:val="000000" w:themeColor="text1"/>
          <w:lang w:eastAsia="en-US"/>
        </w:rPr>
      </w:pPr>
      <w:r w:rsidRPr="00031FF9">
        <w:rPr>
          <w:rFonts w:eastAsiaTheme="minorHAnsi"/>
          <w:noProof w:val="0"/>
          <w:color w:val="000000" w:themeColor="text1"/>
          <w:lang w:eastAsia="en-US"/>
        </w:rPr>
        <w:t>ФОРМА</w:t>
      </w:r>
    </w:p>
    <w:p w14:paraId="09616A36" w14:textId="77777777" w:rsidR="00544534" w:rsidRPr="00031FF9" w:rsidRDefault="00544534" w:rsidP="00544534">
      <w:pPr>
        <w:spacing w:after="200" w:line="276" w:lineRule="auto"/>
        <w:jc w:val="center"/>
        <w:rPr>
          <w:rFonts w:eastAsiaTheme="minorHAnsi"/>
          <w:noProof w:val="0"/>
          <w:color w:val="000000" w:themeColor="text1"/>
          <w:lang w:eastAsia="en-US"/>
        </w:rPr>
      </w:pPr>
      <w:r w:rsidRPr="00031FF9">
        <w:rPr>
          <w:rFonts w:eastAsiaTheme="minorHAnsi"/>
          <w:noProof w:val="0"/>
          <w:color w:val="000000" w:themeColor="text1"/>
          <w:lang w:eastAsia="en-US"/>
        </w:rPr>
        <w:t xml:space="preserve">ЗАКЛЮЧЕНИЕ ПО РЕЗУЛЬТАТАМ ЭКСПЕРТИЗЫ </w:t>
      </w:r>
    </w:p>
    <w:p w14:paraId="79344ED0" w14:textId="77777777" w:rsidR="00544534" w:rsidRPr="00031FF9" w:rsidRDefault="00544534" w:rsidP="00544534">
      <w:pPr>
        <w:spacing w:after="200" w:line="276" w:lineRule="auto"/>
        <w:rPr>
          <w:rFonts w:eastAsiaTheme="minorHAnsi"/>
          <w:noProof w:val="0"/>
          <w:color w:val="000000" w:themeColor="text1"/>
          <w:lang w:eastAsia="en-US"/>
        </w:rPr>
      </w:pPr>
      <w:r w:rsidRPr="00031FF9">
        <w:rPr>
          <w:rFonts w:eastAsiaTheme="minorHAnsi"/>
          <w:noProof w:val="0"/>
          <w:color w:val="000000" w:themeColor="text1"/>
          <w:lang w:eastAsia="en-US"/>
        </w:rPr>
        <w:t xml:space="preserve">ПП ______________                                                                                        </w:t>
      </w:r>
      <w:proofErr w:type="gramStart"/>
      <w:r w:rsidRPr="00031FF9">
        <w:rPr>
          <w:rFonts w:eastAsiaTheme="minorHAnsi"/>
          <w:noProof w:val="0"/>
          <w:color w:val="000000" w:themeColor="text1"/>
          <w:lang w:eastAsia="en-US"/>
        </w:rPr>
        <w:t xml:space="preserve">   «</w:t>
      </w:r>
      <w:proofErr w:type="gramEnd"/>
      <w:r w:rsidRPr="00031FF9">
        <w:rPr>
          <w:rFonts w:eastAsiaTheme="minorHAnsi"/>
          <w:noProof w:val="0"/>
          <w:color w:val="000000" w:themeColor="text1"/>
          <w:lang w:eastAsia="en-US"/>
        </w:rPr>
        <w:t>___»______ 202_ г.</w:t>
      </w:r>
    </w:p>
    <w:p w14:paraId="66C0806A" w14:textId="77777777" w:rsidR="00544534" w:rsidRPr="00031FF9" w:rsidRDefault="00544534" w:rsidP="00544534">
      <w:pPr>
        <w:widowControl w:val="0"/>
        <w:spacing w:before="240"/>
        <w:ind w:left="714"/>
        <w:contextualSpacing/>
        <w:rPr>
          <w:rFonts w:eastAsiaTheme="minorHAnsi"/>
          <w:noProof w:val="0"/>
          <w:color w:val="000000" w:themeColor="text1"/>
          <w:lang w:eastAsia="en-US"/>
        </w:rPr>
      </w:pPr>
      <w:r w:rsidRPr="00031FF9">
        <w:rPr>
          <w:rFonts w:eastAsiaTheme="minorHAnsi"/>
          <w:noProof w:val="0"/>
          <w:color w:val="000000" w:themeColor="text1"/>
          <w:lang w:eastAsia="en-US"/>
        </w:rPr>
        <w:t>1. Общие положения</w:t>
      </w:r>
    </w:p>
    <w:p w14:paraId="020B5048" w14:textId="77777777" w:rsidR="00544534" w:rsidRPr="00031FF9" w:rsidRDefault="00544534" w:rsidP="00544534">
      <w:pPr>
        <w:spacing w:after="200" w:line="276" w:lineRule="auto"/>
        <w:ind w:firstLine="709"/>
        <w:jc w:val="both"/>
        <w:rPr>
          <w:rFonts w:eastAsiaTheme="minorHAnsi"/>
          <w:noProof w:val="0"/>
          <w:color w:val="000000" w:themeColor="text1"/>
          <w:lang w:eastAsia="en-US"/>
        </w:rPr>
      </w:pPr>
      <w:r w:rsidRPr="00031FF9">
        <w:rPr>
          <w:rFonts w:eastAsiaTheme="minorHAnsi"/>
          <w:noProof w:val="0"/>
          <w:color w:val="000000" w:themeColor="text1"/>
          <w:lang w:eastAsia="en-US"/>
        </w:rPr>
        <w:t xml:space="preserve">Экспертиза оказанных услуг по государственному контракту проведена во исполнение ч. 3 статьи 94 Федерального </w:t>
      </w:r>
      <w:hyperlink r:id="rId15" w:history="1">
        <w:r w:rsidRPr="00031FF9">
          <w:rPr>
            <w:rFonts w:eastAsiaTheme="minorHAnsi"/>
            <w:noProof w:val="0"/>
            <w:color w:val="000000" w:themeColor="text1"/>
            <w:lang w:eastAsia="en-US"/>
          </w:rPr>
          <w:t>закона</w:t>
        </w:r>
      </w:hyperlink>
      <w:r w:rsidRPr="00031FF9">
        <w:rPr>
          <w:rFonts w:eastAsiaTheme="minorHAnsi"/>
          <w:noProof w:val="0"/>
          <w:color w:val="000000" w:themeColor="text1"/>
          <w:lang w:eastAsia="en-US"/>
        </w:rPr>
        <w:t xml:space="preserve"> от 05.04.2013 №44-ФЗ «О контрактной системе в сфере закупок товаров, работ, услуг для обеспечения государственных и муниципальных нужд»</w:t>
      </w:r>
      <w:r w:rsidRPr="00031FF9">
        <w:rPr>
          <w:color w:val="000000" w:themeColor="text1"/>
        </w:rPr>
        <w:t xml:space="preserve"> </w:t>
      </w:r>
      <w:r w:rsidRPr="00031FF9">
        <w:rPr>
          <w:rFonts w:eastAsiaTheme="minorHAnsi"/>
          <w:noProof w:val="0"/>
          <w:color w:val="000000" w:themeColor="text1"/>
          <w:lang w:eastAsia="en-US"/>
        </w:rPr>
        <w:t xml:space="preserve">экспертом Челябинского филиала ФГКУ </w:t>
      </w:r>
      <w:proofErr w:type="spellStart"/>
      <w:r w:rsidRPr="00031FF9">
        <w:rPr>
          <w:rFonts w:eastAsiaTheme="minorHAnsi"/>
          <w:noProof w:val="0"/>
          <w:color w:val="000000" w:themeColor="text1"/>
          <w:lang w:eastAsia="en-US"/>
        </w:rPr>
        <w:t>Росгранстрой</w:t>
      </w:r>
      <w:proofErr w:type="spellEnd"/>
      <w:r w:rsidRPr="00031FF9">
        <w:rPr>
          <w:rFonts w:eastAsiaTheme="minorHAnsi"/>
          <w:noProof w:val="0"/>
          <w:color w:val="000000" w:themeColor="text1"/>
          <w:lang w:eastAsia="en-US"/>
        </w:rPr>
        <w:t xml:space="preserve">   ________________________, назначенным приказом Челябинского филиала ФГКУ </w:t>
      </w:r>
      <w:proofErr w:type="spellStart"/>
      <w:r w:rsidRPr="00031FF9">
        <w:rPr>
          <w:rFonts w:eastAsiaTheme="minorHAnsi"/>
          <w:noProof w:val="0"/>
          <w:color w:val="000000" w:themeColor="text1"/>
          <w:lang w:eastAsia="en-US"/>
        </w:rPr>
        <w:t>Росгранстрой</w:t>
      </w:r>
      <w:proofErr w:type="spellEnd"/>
      <w:r w:rsidRPr="00031FF9">
        <w:rPr>
          <w:rFonts w:eastAsiaTheme="minorHAnsi"/>
          <w:noProof w:val="0"/>
          <w:color w:val="000000" w:themeColor="text1"/>
          <w:lang w:eastAsia="en-US"/>
        </w:rPr>
        <w:t xml:space="preserve"> на предмет соответствия условиям контракта.</w:t>
      </w:r>
    </w:p>
    <w:p w14:paraId="0713919B" w14:textId="77777777" w:rsidR="00544534" w:rsidRPr="00031FF9" w:rsidRDefault="00544534" w:rsidP="00544534">
      <w:pPr>
        <w:spacing w:after="200" w:line="276" w:lineRule="auto"/>
        <w:ind w:firstLine="720"/>
        <w:contextualSpacing/>
        <w:jc w:val="right"/>
        <w:rPr>
          <w:rFonts w:eastAsiaTheme="minorHAnsi"/>
          <w:noProof w:val="0"/>
          <w:color w:val="000000" w:themeColor="text1"/>
          <w:lang w:eastAsia="en-US"/>
        </w:rPr>
      </w:pPr>
      <w:r w:rsidRPr="00031FF9">
        <w:rPr>
          <w:rFonts w:eastAsiaTheme="minorHAnsi"/>
          <w:noProof w:val="0"/>
          <w:color w:val="000000" w:themeColor="text1"/>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6567"/>
      </w:tblGrid>
      <w:tr w:rsidR="00031FF9" w:rsidRPr="00031FF9" w14:paraId="46FA46D5" w14:textId="77777777" w:rsidTr="00544534">
        <w:tc>
          <w:tcPr>
            <w:tcW w:w="3544" w:type="dxa"/>
          </w:tcPr>
          <w:p w14:paraId="14C5AAAD"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Государственный контракт </w:t>
            </w:r>
          </w:p>
        </w:tc>
        <w:tc>
          <w:tcPr>
            <w:tcW w:w="6877" w:type="dxa"/>
          </w:tcPr>
          <w:p w14:paraId="7E315E44" w14:textId="77777777" w:rsidR="00544534" w:rsidRPr="00031FF9" w:rsidRDefault="00544534" w:rsidP="00544534">
            <w:pPr>
              <w:spacing w:after="200" w:line="276" w:lineRule="auto"/>
              <w:jc w:val="both"/>
              <w:rPr>
                <w:rFonts w:eastAsiaTheme="minorHAnsi"/>
                <w:noProof w:val="0"/>
                <w:color w:val="000000" w:themeColor="text1"/>
                <w:lang w:eastAsia="en-US"/>
              </w:rPr>
            </w:pPr>
          </w:p>
        </w:tc>
      </w:tr>
      <w:tr w:rsidR="00031FF9" w:rsidRPr="00031FF9" w14:paraId="70269979" w14:textId="77777777" w:rsidTr="00544534">
        <w:tc>
          <w:tcPr>
            <w:tcW w:w="3544" w:type="dxa"/>
          </w:tcPr>
          <w:p w14:paraId="0A7C3FCF"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Предмет государственного контракта </w:t>
            </w:r>
          </w:p>
        </w:tc>
        <w:tc>
          <w:tcPr>
            <w:tcW w:w="6877" w:type="dxa"/>
          </w:tcPr>
          <w:p w14:paraId="5BA8A74A"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53206821" w14:textId="77777777" w:rsidTr="00544534">
        <w:tc>
          <w:tcPr>
            <w:tcW w:w="3544" w:type="dxa"/>
          </w:tcPr>
          <w:p w14:paraId="13DA9DC3"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Срок оказания услуг</w:t>
            </w:r>
          </w:p>
        </w:tc>
        <w:tc>
          <w:tcPr>
            <w:tcW w:w="6877" w:type="dxa"/>
          </w:tcPr>
          <w:p w14:paraId="44E2FD68"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64CD08AD" w14:textId="77777777" w:rsidTr="00544534">
        <w:tc>
          <w:tcPr>
            <w:tcW w:w="3544" w:type="dxa"/>
          </w:tcPr>
          <w:p w14:paraId="1D47A2AA"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Заказчик</w:t>
            </w:r>
          </w:p>
        </w:tc>
        <w:tc>
          <w:tcPr>
            <w:tcW w:w="6877" w:type="dxa"/>
          </w:tcPr>
          <w:p w14:paraId="60382414"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565F3FBF" w14:textId="77777777" w:rsidTr="00544534">
        <w:tc>
          <w:tcPr>
            <w:tcW w:w="3544" w:type="dxa"/>
          </w:tcPr>
          <w:p w14:paraId="28D2C6E4"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Плательщик</w:t>
            </w:r>
          </w:p>
        </w:tc>
        <w:tc>
          <w:tcPr>
            <w:tcW w:w="6877" w:type="dxa"/>
          </w:tcPr>
          <w:p w14:paraId="3924DDD6"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255758B9" w14:textId="77777777" w:rsidTr="00544534">
        <w:tc>
          <w:tcPr>
            <w:tcW w:w="3544" w:type="dxa"/>
          </w:tcPr>
          <w:p w14:paraId="1F1D5689"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Исполнитель</w:t>
            </w:r>
          </w:p>
        </w:tc>
        <w:tc>
          <w:tcPr>
            <w:tcW w:w="6877" w:type="dxa"/>
          </w:tcPr>
          <w:p w14:paraId="438D7892"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265511D0" w14:textId="77777777" w:rsidTr="00544534">
        <w:tc>
          <w:tcPr>
            <w:tcW w:w="3544" w:type="dxa"/>
          </w:tcPr>
          <w:p w14:paraId="22F38953"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Должность, Ф.И.О. лица, проводившего экспертизу</w:t>
            </w:r>
          </w:p>
        </w:tc>
        <w:tc>
          <w:tcPr>
            <w:tcW w:w="6877" w:type="dxa"/>
          </w:tcPr>
          <w:p w14:paraId="73E80001"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7C75500B" w14:textId="77777777" w:rsidTr="00544534">
        <w:tc>
          <w:tcPr>
            <w:tcW w:w="3544" w:type="dxa"/>
          </w:tcPr>
          <w:p w14:paraId="28991E53"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Цель экспертизы</w:t>
            </w:r>
          </w:p>
        </w:tc>
        <w:tc>
          <w:tcPr>
            <w:tcW w:w="6877" w:type="dxa"/>
          </w:tcPr>
          <w:p w14:paraId="152D0DC1"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12273770" w14:textId="77777777" w:rsidTr="00544534">
        <w:tc>
          <w:tcPr>
            <w:tcW w:w="3544" w:type="dxa"/>
          </w:tcPr>
          <w:p w14:paraId="3B8CB945"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Краткое описание объекта экспертизы (общая информация, идентифицирующая объект экспертизы)</w:t>
            </w:r>
          </w:p>
        </w:tc>
        <w:tc>
          <w:tcPr>
            <w:tcW w:w="6877" w:type="dxa"/>
          </w:tcPr>
          <w:p w14:paraId="20AC6EE6"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3678CD62" w14:textId="77777777" w:rsidTr="00544534">
        <w:tc>
          <w:tcPr>
            <w:tcW w:w="3544" w:type="dxa"/>
          </w:tcPr>
          <w:p w14:paraId="05867AEA"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Место оказания услуг </w:t>
            </w:r>
          </w:p>
        </w:tc>
        <w:tc>
          <w:tcPr>
            <w:tcW w:w="6877" w:type="dxa"/>
          </w:tcPr>
          <w:p w14:paraId="13261177"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06E03037" w14:textId="77777777" w:rsidTr="00544534">
        <w:tc>
          <w:tcPr>
            <w:tcW w:w="3544" w:type="dxa"/>
          </w:tcPr>
          <w:p w14:paraId="536C098F"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Дата оказания услуг </w:t>
            </w:r>
          </w:p>
        </w:tc>
        <w:tc>
          <w:tcPr>
            <w:tcW w:w="6877" w:type="dxa"/>
          </w:tcPr>
          <w:p w14:paraId="72B78E6F"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21E607BB" w14:textId="77777777" w:rsidTr="00544534">
        <w:tc>
          <w:tcPr>
            <w:tcW w:w="3544" w:type="dxa"/>
          </w:tcPr>
          <w:p w14:paraId="61A65311"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Объем оказания услуг </w:t>
            </w:r>
          </w:p>
        </w:tc>
        <w:tc>
          <w:tcPr>
            <w:tcW w:w="6877" w:type="dxa"/>
          </w:tcPr>
          <w:p w14:paraId="44CDB002"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544534" w:rsidRPr="00031FF9" w14:paraId="19C9EC49" w14:textId="77777777" w:rsidTr="00544534">
        <w:tc>
          <w:tcPr>
            <w:tcW w:w="3544" w:type="dxa"/>
          </w:tcPr>
          <w:p w14:paraId="10C363F5"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Дата проведения экспертизы</w:t>
            </w:r>
          </w:p>
        </w:tc>
        <w:tc>
          <w:tcPr>
            <w:tcW w:w="6877" w:type="dxa"/>
          </w:tcPr>
          <w:p w14:paraId="32DE6B5F"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bl>
    <w:p w14:paraId="727A7F03" w14:textId="77777777" w:rsidR="00544534" w:rsidRPr="00031FF9" w:rsidRDefault="00544534" w:rsidP="00544534">
      <w:pPr>
        <w:spacing w:after="200" w:line="276" w:lineRule="auto"/>
        <w:ind w:firstLine="720"/>
        <w:contextualSpacing/>
        <w:rPr>
          <w:rFonts w:eastAsiaTheme="minorHAnsi"/>
          <w:noProof w:val="0"/>
          <w:color w:val="000000" w:themeColor="text1"/>
          <w:lang w:eastAsia="en-US"/>
        </w:rPr>
      </w:pPr>
    </w:p>
    <w:p w14:paraId="606795C4" w14:textId="77777777" w:rsidR="00544534" w:rsidRPr="00031FF9" w:rsidRDefault="00544534" w:rsidP="00544534">
      <w:pPr>
        <w:widowControl w:val="0"/>
        <w:ind w:left="720"/>
        <w:contextualSpacing/>
        <w:rPr>
          <w:rFonts w:eastAsiaTheme="minorHAnsi"/>
          <w:noProof w:val="0"/>
          <w:color w:val="000000" w:themeColor="text1"/>
          <w:lang w:eastAsia="en-US"/>
        </w:rPr>
      </w:pPr>
      <w:r w:rsidRPr="00031FF9">
        <w:rPr>
          <w:rFonts w:eastAsiaTheme="minorHAnsi"/>
          <w:noProof w:val="0"/>
          <w:color w:val="000000" w:themeColor="text1"/>
          <w:lang w:eastAsia="en-US"/>
        </w:rPr>
        <w:t>2. Перечень и стоимость услуг, согласно Описанию объекта закупки.</w:t>
      </w:r>
    </w:p>
    <w:p w14:paraId="00E96DD4" w14:textId="77777777" w:rsidR="00544534" w:rsidRPr="00031FF9" w:rsidRDefault="00544534" w:rsidP="00544534">
      <w:pPr>
        <w:spacing w:after="200" w:line="276" w:lineRule="auto"/>
        <w:ind w:left="720" w:hanging="11"/>
        <w:contextualSpacing/>
        <w:rPr>
          <w:rFonts w:eastAsiaTheme="minorHAnsi"/>
          <w:noProof w:val="0"/>
          <w:color w:val="000000" w:themeColor="text1"/>
          <w:lang w:eastAsia="en-US"/>
        </w:rPr>
      </w:pPr>
    </w:p>
    <w:p w14:paraId="16270787" w14:textId="77777777" w:rsidR="00544534" w:rsidRPr="00031FF9" w:rsidRDefault="00544534" w:rsidP="00544534">
      <w:pPr>
        <w:spacing w:after="200" w:line="276" w:lineRule="auto"/>
        <w:ind w:left="720" w:hanging="11"/>
        <w:contextualSpacing/>
        <w:rPr>
          <w:rFonts w:eastAsiaTheme="minorHAnsi"/>
          <w:noProof w:val="0"/>
          <w:color w:val="000000" w:themeColor="text1"/>
          <w:lang w:eastAsia="en-US"/>
        </w:rPr>
      </w:pPr>
      <w:r w:rsidRPr="00031FF9">
        <w:rPr>
          <w:rFonts w:eastAsiaTheme="minorHAnsi"/>
          <w:noProof w:val="0"/>
          <w:color w:val="000000" w:themeColor="text1"/>
          <w:lang w:eastAsia="en-US"/>
        </w:rPr>
        <w:t>3. Порядок проведения экспертизы</w:t>
      </w:r>
    </w:p>
    <w:p w14:paraId="725891A5" w14:textId="7A75E064" w:rsidR="00544534" w:rsidRPr="00031FF9" w:rsidRDefault="00544534" w:rsidP="00544534">
      <w:pPr>
        <w:spacing w:after="200" w:line="276" w:lineRule="auto"/>
        <w:ind w:firstLine="720"/>
        <w:contextualSpacing/>
        <w:jc w:val="both"/>
        <w:rPr>
          <w:rFonts w:eastAsiaTheme="minorHAnsi"/>
          <w:noProof w:val="0"/>
          <w:color w:val="000000" w:themeColor="text1"/>
          <w:lang w:eastAsia="en-US"/>
        </w:rPr>
      </w:pPr>
      <w:r w:rsidRPr="00031FF9">
        <w:rPr>
          <w:rFonts w:eastAsiaTheme="minorHAnsi"/>
          <w:noProof w:val="0"/>
          <w:color w:val="000000" w:themeColor="text1"/>
          <w:lang w:eastAsia="en-US"/>
        </w:rPr>
        <w:t xml:space="preserve">Во время проведения экспертизы осуществлена проверка и анализ предоставленных </w:t>
      </w:r>
      <w:r w:rsidR="002E139D" w:rsidRPr="00031FF9">
        <w:rPr>
          <w:rFonts w:eastAsiaTheme="minorHAnsi"/>
          <w:noProof w:val="0"/>
          <w:color w:val="000000" w:themeColor="text1"/>
          <w:lang w:eastAsia="en-US"/>
        </w:rPr>
        <w:t>Исполнителем</w:t>
      </w:r>
      <w:r w:rsidRPr="00031FF9">
        <w:rPr>
          <w:rFonts w:eastAsiaTheme="minorHAnsi"/>
          <w:noProof w:val="0"/>
          <w:color w:val="000000" w:themeColor="text1"/>
          <w:lang w:eastAsia="en-US"/>
        </w:rPr>
        <w:t xml:space="preserve"> документов, подтверждающих качественные и количественные характеристики поставленных услуг, предусмотренных договором, согласно плану проведения экспертизы:</w:t>
      </w:r>
    </w:p>
    <w:p w14:paraId="4AD856D9" w14:textId="77777777" w:rsidR="00544534" w:rsidRPr="00031FF9" w:rsidRDefault="00544534" w:rsidP="007E457A">
      <w:pPr>
        <w:numPr>
          <w:ilvl w:val="1"/>
          <w:numId w:val="39"/>
        </w:num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План проведения экспертизы</w:t>
      </w:r>
    </w:p>
    <w:p w14:paraId="68889447" w14:textId="77777777" w:rsidR="00544534" w:rsidRPr="00031FF9" w:rsidRDefault="00544534" w:rsidP="00544534">
      <w:pPr>
        <w:spacing w:after="200" w:line="276" w:lineRule="auto"/>
        <w:ind w:left="1620"/>
        <w:contextualSpacing/>
        <w:rPr>
          <w:rFonts w:eastAsiaTheme="minorHAnsi"/>
          <w:noProof w:val="0"/>
          <w:color w:val="000000" w:themeColor="text1"/>
          <w:lang w:eastAsia="en-US"/>
        </w:rPr>
      </w:pPr>
    </w:p>
    <w:p w14:paraId="5AAD52A4" w14:textId="77777777" w:rsidR="00544534" w:rsidRPr="00031FF9" w:rsidRDefault="00544534" w:rsidP="00544534">
      <w:pPr>
        <w:spacing w:after="200" w:line="276" w:lineRule="auto"/>
        <w:ind w:firstLine="720"/>
        <w:contextualSpacing/>
        <w:jc w:val="right"/>
        <w:rPr>
          <w:rFonts w:eastAsiaTheme="minorHAnsi"/>
          <w:noProof w:val="0"/>
          <w:color w:val="000000" w:themeColor="text1"/>
          <w:lang w:eastAsia="en-US"/>
        </w:rPr>
      </w:pPr>
      <w:r w:rsidRPr="00031FF9">
        <w:rPr>
          <w:rFonts w:eastAsiaTheme="minorHAnsi"/>
          <w:noProof w:val="0"/>
          <w:color w:val="000000" w:themeColor="text1"/>
          <w:lang w:eastAsia="en-US"/>
        </w:rPr>
        <w:lastRenderedPageBreak/>
        <w:br/>
      </w:r>
    </w:p>
    <w:p w14:paraId="4648382B" w14:textId="77777777" w:rsidR="00544534" w:rsidRPr="00031FF9" w:rsidRDefault="00544534" w:rsidP="00544534">
      <w:pPr>
        <w:spacing w:after="200" w:line="276" w:lineRule="auto"/>
        <w:ind w:firstLine="720"/>
        <w:contextualSpacing/>
        <w:jc w:val="right"/>
        <w:rPr>
          <w:rFonts w:eastAsiaTheme="minorHAnsi"/>
          <w:noProof w:val="0"/>
          <w:color w:val="000000" w:themeColor="text1"/>
          <w:lang w:eastAsia="en-US"/>
        </w:rPr>
      </w:pPr>
      <w:r w:rsidRPr="00031FF9">
        <w:rPr>
          <w:rFonts w:eastAsiaTheme="minorHAnsi"/>
          <w:noProof w:val="0"/>
          <w:color w:val="000000" w:themeColor="text1"/>
          <w:lang w:eastAsia="en-US"/>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2306"/>
      </w:tblGrid>
      <w:tr w:rsidR="00031FF9" w:rsidRPr="00031FF9" w14:paraId="730E0AB7" w14:textId="77777777" w:rsidTr="00544534">
        <w:tc>
          <w:tcPr>
            <w:tcW w:w="8019" w:type="dxa"/>
          </w:tcPr>
          <w:p w14:paraId="5B9F9440"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Получение от  Исполнителя необходимых документов для проведения экспертизы</w:t>
            </w:r>
          </w:p>
        </w:tc>
        <w:tc>
          <w:tcPr>
            <w:tcW w:w="2402" w:type="dxa"/>
          </w:tcPr>
          <w:p w14:paraId="140731CC"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1350C330" w14:textId="77777777" w:rsidTr="00544534">
        <w:tc>
          <w:tcPr>
            <w:tcW w:w="8019" w:type="dxa"/>
          </w:tcPr>
          <w:p w14:paraId="7CBE03BD"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Анализ представленной Исполнителем информации (объекта экспертизы), необходимой для проведения экспертизы</w:t>
            </w:r>
          </w:p>
        </w:tc>
        <w:tc>
          <w:tcPr>
            <w:tcW w:w="2402" w:type="dxa"/>
          </w:tcPr>
          <w:p w14:paraId="20A27434"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15A51040" w14:textId="77777777" w:rsidTr="00544534">
        <w:tc>
          <w:tcPr>
            <w:tcW w:w="8019" w:type="dxa"/>
          </w:tcPr>
          <w:p w14:paraId="1C5CC92E"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Анализ технических регламентов; работа с нормативно-справочной литературой</w:t>
            </w:r>
          </w:p>
        </w:tc>
        <w:tc>
          <w:tcPr>
            <w:tcW w:w="2402" w:type="dxa"/>
          </w:tcPr>
          <w:p w14:paraId="2E9E9ACA"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031FF9" w:rsidRPr="00031FF9" w14:paraId="6AF60713" w14:textId="77777777" w:rsidTr="00544534">
        <w:tc>
          <w:tcPr>
            <w:tcW w:w="8019" w:type="dxa"/>
          </w:tcPr>
          <w:p w14:paraId="786D2B0F"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Составление экспертного заключения</w:t>
            </w:r>
          </w:p>
        </w:tc>
        <w:tc>
          <w:tcPr>
            <w:tcW w:w="2402" w:type="dxa"/>
          </w:tcPr>
          <w:p w14:paraId="0F19C70D"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bl>
    <w:p w14:paraId="7B7A5D6F" w14:textId="77777777" w:rsidR="00544534" w:rsidRPr="00031FF9" w:rsidRDefault="00544534" w:rsidP="00544534">
      <w:pPr>
        <w:spacing w:after="200" w:line="276" w:lineRule="auto"/>
        <w:ind w:firstLine="720"/>
        <w:contextualSpacing/>
        <w:jc w:val="both"/>
        <w:rPr>
          <w:rFonts w:eastAsiaTheme="minorHAnsi"/>
          <w:noProof w:val="0"/>
          <w:color w:val="000000" w:themeColor="text1"/>
          <w:lang w:eastAsia="en-US"/>
        </w:rPr>
      </w:pPr>
      <w:r w:rsidRPr="00031FF9">
        <w:rPr>
          <w:rFonts w:eastAsiaTheme="minorHAnsi"/>
          <w:noProof w:val="0"/>
          <w:color w:val="000000" w:themeColor="text1"/>
          <w:lang w:eastAsia="en-US"/>
        </w:rPr>
        <w:t xml:space="preserve">3.2. Методы контроля: визуальный </w:t>
      </w:r>
    </w:p>
    <w:p w14:paraId="205F5D24" w14:textId="77777777" w:rsidR="00544534" w:rsidRPr="00031FF9" w:rsidRDefault="00544534" w:rsidP="00544534">
      <w:pPr>
        <w:spacing w:after="200" w:line="276" w:lineRule="auto"/>
        <w:ind w:firstLine="720"/>
        <w:contextualSpacing/>
        <w:jc w:val="both"/>
        <w:rPr>
          <w:rFonts w:eastAsiaTheme="minorHAnsi"/>
          <w:noProof w:val="0"/>
          <w:color w:val="000000" w:themeColor="text1"/>
          <w:lang w:eastAsia="en-US"/>
        </w:rPr>
      </w:pPr>
      <w:r w:rsidRPr="00031FF9">
        <w:rPr>
          <w:rFonts w:eastAsiaTheme="minorHAnsi"/>
          <w:noProof w:val="0"/>
          <w:color w:val="000000" w:themeColor="text1"/>
          <w:lang w:eastAsia="en-US"/>
        </w:rPr>
        <w:t>3.3. Использованные инструменты и оборудование: ПК</w:t>
      </w:r>
    </w:p>
    <w:p w14:paraId="058504A0" w14:textId="77777777" w:rsidR="00544534" w:rsidRPr="00031FF9" w:rsidRDefault="00544534" w:rsidP="00544534">
      <w:pPr>
        <w:spacing w:after="200" w:line="276" w:lineRule="auto"/>
        <w:ind w:firstLine="720"/>
        <w:contextualSpacing/>
        <w:jc w:val="both"/>
        <w:rPr>
          <w:rFonts w:eastAsiaTheme="minorHAnsi"/>
          <w:noProof w:val="0"/>
          <w:color w:val="000000" w:themeColor="text1"/>
          <w:lang w:eastAsia="en-US"/>
        </w:rPr>
      </w:pPr>
      <w:r w:rsidRPr="00031FF9">
        <w:rPr>
          <w:rFonts w:eastAsiaTheme="minorHAnsi"/>
          <w:noProof w:val="0"/>
          <w:color w:val="000000" w:themeColor="text1"/>
          <w:lang w:eastAsia="en-US"/>
        </w:rPr>
        <w:t>4. Результаты экспертизы.</w:t>
      </w:r>
    </w:p>
    <w:p w14:paraId="5B0F19BB" w14:textId="77777777" w:rsidR="00544534" w:rsidRPr="00031FF9" w:rsidRDefault="00544534" w:rsidP="00544534">
      <w:pPr>
        <w:spacing w:after="200" w:line="276" w:lineRule="auto"/>
        <w:ind w:firstLine="720"/>
        <w:contextualSpacing/>
        <w:jc w:val="right"/>
        <w:rPr>
          <w:rFonts w:eastAsiaTheme="minorHAnsi"/>
          <w:noProof w:val="0"/>
          <w:color w:val="000000" w:themeColor="text1"/>
          <w:lang w:eastAsia="en-US"/>
        </w:rPr>
      </w:pPr>
      <w:r w:rsidRPr="00031FF9">
        <w:rPr>
          <w:rFonts w:eastAsiaTheme="minorHAnsi"/>
          <w:noProof w:val="0"/>
          <w:color w:val="000000" w:themeColor="text1"/>
          <w:lang w:eastAsia="en-US"/>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4881"/>
        <w:gridCol w:w="1736"/>
      </w:tblGrid>
      <w:tr w:rsidR="00031FF9" w:rsidRPr="00031FF9" w14:paraId="467B5DAE" w14:textId="77777777" w:rsidTr="00544534">
        <w:tc>
          <w:tcPr>
            <w:tcW w:w="3510" w:type="dxa"/>
          </w:tcPr>
          <w:p w14:paraId="6D5B1032"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 xml:space="preserve">Перечень документов, представленных поставщиком (исполнителем) </w:t>
            </w:r>
          </w:p>
        </w:tc>
        <w:tc>
          <w:tcPr>
            <w:tcW w:w="5103" w:type="dxa"/>
          </w:tcPr>
          <w:p w14:paraId="59893244"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c>
          <w:tcPr>
            <w:tcW w:w="1808" w:type="dxa"/>
          </w:tcPr>
          <w:p w14:paraId="7F5A4E50"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r w:rsidR="00544534" w:rsidRPr="00031FF9" w14:paraId="53F135E9" w14:textId="77777777" w:rsidTr="00544534">
        <w:tc>
          <w:tcPr>
            <w:tcW w:w="3510" w:type="dxa"/>
          </w:tcPr>
          <w:p w14:paraId="05C5B78D" w14:textId="77777777" w:rsidR="00544534" w:rsidRPr="00031FF9" w:rsidRDefault="00544534" w:rsidP="00544534">
            <w:pPr>
              <w:spacing w:after="200" w:line="276" w:lineRule="auto"/>
              <w:contextualSpacing/>
              <w:rPr>
                <w:rFonts w:eastAsiaTheme="minorHAnsi"/>
                <w:noProof w:val="0"/>
                <w:color w:val="000000" w:themeColor="text1"/>
                <w:lang w:eastAsia="en-US"/>
              </w:rPr>
            </w:pPr>
            <w:r w:rsidRPr="00031FF9">
              <w:rPr>
                <w:rFonts w:eastAsiaTheme="minorHAnsi"/>
                <w:noProof w:val="0"/>
                <w:color w:val="000000" w:themeColor="text1"/>
                <w:lang w:eastAsia="en-US"/>
              </w:rPr>
              <w:t>Сопоставление данных об объекте экспертизы</w:t>
            </w:r>
          </w:p>
        </w:tc>
        <w:tc>
          <w:tcPr>
            <w:tcW w:w="5103" w:type="dxa"/>
          </w:tcPr>
          <w:p w14:paraId="0D1F5FD0"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c>
          <w:tcPr>
            <w:tcW w:w="1808" w:type="dxa"/>
          </w:tcPr>
          <w:p w14:paraId="07AB5BE6" w14:textId="77777777" w:rsidR="00544534" w:rsidRPr="00031FF9" w:rsidRDefault="00544534" w:rsidP="00544534">
            <w:pPr>
              <w:spacing w:after="200" w:line="276" w:lineRule="auto"/>
              <w:contextualSpacing/>
              <w:rPr>
                <w:rFonts w:eastAsiaTheme="minorHAnsi"/>
                <w:noProof w:val="0"/>
                <w:color w:val="000000" w:themeColor="text1"/>
                <w:lang w:eastAsia="en-US"/>
              </w:rPr>
            </w:pPr>
          </w:p>
        </w:tc>
      </w:tr>
    </w:tbl>
    <w:p w14:paraId="67ADFDB0" w14:textId="77777777" w:rsidR="00544534" w:rsidRPr="00031FF9" w:rsidRDefault="00544534" w:rsidP="00544534">
      <w:pPr>
        <w:spacing w:after="200" w:line="276" w:lineRule="auto"/>
        <w:ind w:left="709"/>
        <w:jc w:val="both"/>
        <w:rPr>
          <w:rFonts w:eastAsiaTheme="minorHAnsi"/>
          <w:noProof w:val="0"/>
          <w:color w:val="000000" w:themeColor="text1"/>
          <w:lang w:eastAsia="en-US"/>
        </w:rPr>
      </w:pPr>
    </w:p>
    <w:p w14:paraId="18EA452C" w14:textId="77777777" w:rsidR="00544534" w:rsidRPr="00031FF9" w:rsidRDefault="00544534" w:rsidP="00544534">
      <w:pPr>
        <w:spacing w:after="200" w:line="276" w:lineRule="auto"/>
        <w:ind w:left="709"/>
        <w:jc w:val="both"/>
        <w:rPr>
          <w:rFonts w:eastAsiaTheme="minorHAnsi"/>
          <w:noProof w:val="0"/>
          <w:color w:val="000000" w:themeColor="text1"/>
          <w:lang w:eastAsia="en-US"/>
        </w:rPr>
      </w:pPr>
      <w:r w:rsidRPr="00031FF9">
        <w:rPr>
          <w:rFonts w:eastAsiaTheme="minorHAnsi"/>
          <w:noProof w:val="0"/>
          <w:color w:val="000000" w:themeColor="text1"/>
          <w:lang w:eastAsia="en-US"/>
        </w:rPr>
        <w:t>ВЫВОД: __________________________________________________________________</w:t>
      </w:r>
    </w:p>
    <w:p w14:paraId="6E6C629A" w14:textId="77777777" w:rsidR="00544534" w:rsidRPr="00031FF9" w:rsidRDefault="00544534" w:rsidP="00544534">
      <w:pPr>
        <w:spacing w:after="200" w:line="276" w:lineRule="auto"/>
        <w:ind w:left="709"/>
        <w:jc w:val="both"/>
        <w:rPr>
          <w:rFonts w:eastAsiaTheme="minorHAnsi"/>
          <w:noProof w:val="0"/>
          <w:color w:val="000000" w:themeColor="text1"/>
          <w:lang w:eastAsia="en-US"/>
        </w:rPr>
      </w:pPr>
      <w:r w:rsidRPr="00031FF9">
        <w:rPr>
          <w:rFonts w:eastAsiaTheme="minorHAnsi"/>
          <w:noProof w:val="0"/>
          <w:color w:val="000000" w:themeColor="text1"/>
          <w:lang w:eastAsia="en-US"/>
        </w:rPr>
        <w:t>___________________________________________________________________________</w:t>
      </w:r>
    </w:p>
    <w:tbl>
      <w:tblPr>
        <w:tblW w:w="10314" w:type="dxa"/>
        <w:tblBorders>
          <w:top w:val="nil"/>
          <w:left w:val="nil"/>
          <w:bottom w:val="nil"/>
          <w:right w:val="nil"/>
        </w:tblBorders>
        <w:tblLayout w:type="fixed"/>
        <w:tblLook w:val="0000" w:firstRow="0" w:lastRow="0" w:firstColumn="0" w:lastColumn="0" w:noHBand="0" w:noVBand="0"/>
      </w:tblPr>
      <w:tblGrid>
        <w:gridCol w:w="4219"/>
        <w:gridCol w:w="3544"/>
        <w:gridCol w:w="2551"/>
      </w:tblGrid>
      <w:tr w:rsidR="00544534" w:rsidRPr="00031FF9" w14:paraId="7D7E5C4D" w14:textId="77777777" w:rsidTr="00544534">
        <w:trPr>
          <w:trHeight w:val="971"/>
        </w:trPr>
        <w:tc>
          <w:tcPr>
            <w:tcW w:w="4219" w:type="dxa"/>
          </w:tcPr>
          <w:p w14:paraId="4F0FA1EF" w14:textId="77777777" w:rsidR="00544534" w:rsidRPr="00031FF9" w:rsidRDefault="00544534" w:rsidP="00544534">
            <w:pPr>
              <w:autoSpaceDE w:val="0"/>
              <w:autoSpaceDN w:val="0"/>
              <w:adjustRightInd w:val="0"/>
              <w:rPr>
                <w:noProof w:val="0"/>
                <w:color w:val="000000" w:themeColor="text1"/>
              </w:rPr>
            </w:pPr>
            <w:r w:rsidRPr="00031FF9">
              <w:rPr>
                <w:noProof w:val="0"/>
                <w:color w:val="000000" w:themeColor="text1"/>
              </w:rPr>
              <w:t xml:space="preserve">Уполномоченное лицо </w:t>
            </w:r>
          </w:p>
          <w:p w14:paraId="25C42E8F" w14:textId="77777777" w:rsidR="00544534" w:rsidRPr="00031FF9" w:rsidRDefault="00544534" w:rsidP="00544534">
            <w:pPr>
              <w:autoSpaceDE w:val="0"/>
              <w:autoSpaceDN w:val="0"/>
              <w:adjustRightInd w:val="0"/>
              <w:rPr>
                <w:noProof w:val="0"/>
                <w:color w:val="000000" w:themeColor="text1"/>
              </w:rPr>
            </w:pPr>
            <w:r w:rsidRPr="00031FF9">
              <w:rPr>
                <w:noProof w:val="0"/>
                <w:color w:val="000000" w:themeColor="text1"/>
              </w:rPr>
              <w:t>Заказчика_____________</w:t>
            </w:r>
          </w:p>
          <w:p w14:paraId="723AEA87" w14:textId="77777777" w:rsidR="00544534" w:rsidRPr="00031FF9" w:rsidRDefault="00544534" w:rsidP="00544534">
            <w:pPr>
              <w:autoSpaceDE w:val="0"/>
              <w:autoSpaceDN w:val="0"/>
              <w:adjustRightInd w:val="0"/>
              <w:rPr>
                <w:noProof w:val="0"/>
                <w:color w:val="000000" w:themeColor="text1"/>
              </w:rPr>
            </w:pPr>
          </w:p>
        </w:tc>
        <w:tc>
          <w:tcPr>
            <w:tcW w:w="3544" w:type="dxa"/>
          </w:tcPr>
          <w:p w14:paraId="5944414A" w14:textId="77777777" w:rsidR="00544534" w:rsidRPr="00031FF9" w:rsidRDefault="00544534" w:rsidP="00544534">
            <w:pPr>
              <w:autoSpaceDE w:val="0"/>
              <w:autoSpaceDN w:val="0"/>
              <w:adjustRightInd w:val="0"/>
              <w:rPr>
                <w:noProof w:val="0"/>
                <w:color w:val="000000" w:themeColor="text1"/>
              </w:rPr>
            </w:pPr>
          </w:p>
        </w:tc>
        <w:tc>
          <w:tcPr>
            <w:tcW w:w="2551" w:type="dxa"/>
          </w:tcPr>
          <w:p w14:paraId="2A89A4A7" w14:textId="77777777" w:rsidR="00544534" w:rsidRPr="00031FF9" w:rsidRDefault="00544534" w:rsidP="00544534">
            <w:pPr>
              <w:autoSpaceDE w:val="0"/>
              <w:autoSpaceDN w:val="0"/>
              <w:adjustRightInd w:val="0"/>
              <w:rPr>
                <w:noProof w:val="0"/>
                <w:color w:val="000000" w:themeColor="text1"/>
              </w:rPr>
            </w:pPr>
          </w:p>
        </w:tc>
      </w:tr>
    </w:tbl>
    <w:p w14:paraId="73A7FAAB" w14:textId="77777777" w:rsidR="00544534" w:rsidRPr="00031FF9" w:rsidRDefault="00544534" w:rsidP="00544534">
      <w:pPr>
        <w:tabs>
          <w:tab w:val="left" w:pos="6990"/>
        </w:tabs>
        <w:rPr>
          <w:noProof w:val="0"/>
          <w:color w:val="000000" w:themeColor="text1"/>
        </w:rPr>
      </w:pPr>
    </w:p>
    <w:p w14:paraId="66A4D68D" w14:textId="77777777" w:rsidR="00FE0716" w:rsidRPr="00031FF9" w:rsidRDefault="00FE0716" w:rsidP="00544534">
      <w:pPr>
        <w:widowControl w:val="0"/>
        <w:suppressAutoHyphens/>
        <w:autoSpaceDE w:val="0"/>
        <w:autoSpaceDN w:val="0"/>
        <w:adjustRightInd w:val="0"/>
        <w:jc w:val="right"/>
        <w:rPr>
          <w:rFonts w:eastAsia="Calibri"/>
          <w:noProof w:val="0"/>
          <w:color w:val="000000" w:themeColor="text1"/>
          <w:sz w:val="28"/>
          <w:szCs w:val="28"/>
          <w:lang w:eastAsia="en-US"/>
        </w:rPr>
      </w:pPr>
    </w:p>
    <w:sectPr w:rsidR="00FE0716" w:rsidRPr="00031FF9" w:rsidSect="00544534">
      <w:pgSz w:w="11906" w:h="16838"/>
      <w:pgMar w:top="284" w:right="851" w:bottom="851" w:left="992"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5165B" w14:textId="77777777" w:rsidR="00842B25" w:rsidRDefault="00842B25" w:rsidP="00F370A1">
      <w:r>
        <w:separator/>
      </w:r>
    </w:p>
  </w:endnote>
  <w:endnote w:type="continuationSeparator" w:id="0">
    <w:p w14:paraId="5E00ADF6" w14:textId="77777777" w:rsidR="00842B25" w:rsidRDefault="00842B25" w:rsidP="00F3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80"/>
    <w:family w:val="auto"/>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Pragmatica">
    <w:altName w:val="Courier New"/>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2029" w:usb3="00000000" w:csb0="8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NTTierce">
    <w:altName w:val="Times New Roman"/>
    <w:panose1 w:val="00000000000000000000"/>
    <w:charset w:val="00"/>
    <w:family w:val="auto"/>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Journal">
    <w:altName w:val="Times New Roman"/>
    <w:panose1 w:val="00000000000000000000"/>
    <w:charset w:val="00"/>
    <w:family w:val="swiss"/>
    <w:notTrueType/>
    <w:pitch w:val="variable"/>
    <w:sig w:usb0="00000003" w:usb1="00000000" w:usb2="00000000" w:usb3="00000000" w:csb0="00000001" w:csb1="00000000"/>
  </w:font>
  <w:font w:name="Courier 10 Pitch">
    <w:altName w:val="Lucida Console"/>
    <w:panose1 w:val="00000000000000000000"/>
    <w:charset w:val="00"/>
    <w:family w:val="modern"/>
    <w:notTrueType/>
    <w:pitch w:val="default"/>
    <w:sig w:usb0="00000003" w:usb1="00000000" w:usb2="00000000" w:usb3="00000000" w:csb0="00000001" w:csb1="00000000"/>
  </w:font>
  <w:font w:name="NTTimes/Cyrillic">
    <w:altName w:val="Times New Roman"/>
    <w:charset w:val="00"/>
    <w:family w:val="auto"/>
    <w:pitch w:val="variable"/>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ISOCPEUR">
    <w:altName w:val="Times New Roman"/>
    <w:charset w:val="CC"/>
    <w:family w:val="swiss"/>
    <w:pitch w:val="variable"/>
    <w:sig w:usb0="00000287" w:usb1="00000000" w:usb2="00000000" w:usb3="00000000" w:csb0="0000009F" w:csb1="00000000"/>
  </w:font>
  <w:font w:name="Antiqua">
    <w:charset w:val="CC"/>
    <w:family w:val="auto"/>
    <w:pitch w:val="default"/>
  </w:font>
  <w:font w:name="Gungsuh">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9E095" w14:textId="77777777" w:rsidR="007508D7" w:rsidRDefault="007508D7" w:rsidP="004767F8">
    <w:pPr>
      <w:pStyle w:val="ab"/>
      <w:framePr w:wrap="around" w:vAnchor="text" w:hAnchor="margin" w:xAlign="center" w:y="1"/>
      <w:rPr>
        <w:rStyle w:val="ad"/>
        <w:rFonts w:eastAsia="Calibri"/>
      </w:rPr>
    </w:pPr>
    <w:r>
      <w:rPr>
        <w:rStyle w:val="ad"/>
        <w:rFonts w:eastAsia="Calibri"/>
      </w:rPr>
      <w:fldChar w:fldCharType="begin"/>
    </w:r>
    <w:r>
      <w:rPr>
        <w:rStyle w:val="ad"/>
        <w:rFonts w:eastAsia="Calibri"/>
      </w:rPr>
      <w:instrText xml:space="preserve">PAGE  </w:instrText>
    </w:r>
    <w:r>
      <w:rPr>
        <w:rStyle w:val="ad"/>
        <w:rFonts w:eastAsia="Calibri"/>
      </w:rPr>
      <w:fldChar w:fldCharType="separate"/>
    </w:r>
    <w:r>
      <w:rPr>
        <w:rStyle w:val="ad"/>
        <w:rFonts w:eastAsia="Calibri"/>
        <w:noProof/>
      </w:rPr>
      <w:t>52</w:t>
    </w:r>
    <w:r>
      <w:rPr>
        <w:rStyle w:val="ad"/>
        <w:rFonts w:eastAsia="Calibri"/>
      </w:rPr>
      <w:fldChar w:fldCharType="end"/>
    </w:r>
  </w:p>
  <w:p w14:paraId="37C99DB4" w14:textId="77777777" w:rsidR="007508D7" w:rsidRDefault="007508D7">
    <w:pPr>
      <w:pStyle w:val="ab"/>
    </w:pPr>
  </w:p>
  <w:p w14:paraId="4CB3D9AE" w14:textId="77777777" w:rsidR="007508D7" w:rsidRDefault="007508D7"/>
  <w:p w14:paraId="2AB2D981" w14:textId="77777777" w:rsidR="007508D7" w:rsidRDefault="007508D7"/>
  <w:p w14:paraId="2A4EF5EB" w14:textId="77777777" w:rsidR="007508D7" w:rsidRDefault="007508D7"/>
  <w:p w14:paraId="323CF9DC" w14:textId="77777777" w:rsidR="007508D7" w:rsidRDefault="007508D7"/>
  <w:p w14:paraId="684A3D51" w14:textId="77777777" w:rsidR="007508D7" w:rsidRDefault="007508D7"/>
  <w:p w14:paraId="031F48D0" w14:textId="77777777" w:rsidR="007508D7" w:rsidRDefault="007508D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752748"/>
      <w:docPartObj>
        <w:docPartGallery w:val="Page Numbers (Bottom of Page)"/>
        <w:docPartUnique/>
      </w:docPartObj>
    </w:sdtPr>
    <w:sdtContent>
      <w:p w14:paraId="3E127BDD" w14:textId="2794C763" w:rsidR="007508D7" w:rsidRDefault="007508D7" w:rsidP="00130105">
        <w:pPr>
          <w:pStyle w:val="ab"/>
          <w:jc w:val="center"/>
        </w:pPr>
        <w:r>
          <w:fldChar w:fldCharType="begin"/>
        </w:r>
        <w:r>
          <w:instrText>PAGE   \* MERGEFORMAT</w:instrText>
        </w:r>
        <w:r>
          <w:fldChar w:fldCharType="separate"/>
        </w:r>
        <w:r w:rsidR="00B94288">
          <w:rPr>
            <w:noProof/>
          </w:rPr>
          <w:t>10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B3A7D" w14:textId="77777777" w:rsidR="007508D7" w:rsidRDefault="007508D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4F2F7" w14:textId="77777777" w:rsidR="00842B25" w:rsidRDefault="00842B25" w:rsidP="00F370A1">
      <w:r>
        <w:separator/>
      </w:r>
    </w:p>
  </w:footnote>
  <w:footnote w:type="continuationSeparator" w:id="0">
    <w:p w14:paraId="4DCADFEA" w14:textId="77777777" w:rsidR="00842B25" w:rsidRDefault="00842B25" w:rsidP="00F37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77D66" w14:textId="77777777" w:rsidR="007508D7" w:rsidRDefault="007508D7">
    <w:pPr>
      <w:pStyle w:val="af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21E20" w14:textId="77777777" w:rsidR="007508D7" w:rsidRPr="000F0EA6" w:rsidRDefault="007508D7" w:rsidP="000F0EA6">
    <w:pPr>
      <w:pStyle w:val="af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E359D" w14:textId="77777777" w:rsidR="007508D7" w:rsidRDefault="007508D7">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1111114412"/>
    <w:lvl w:ilvl="0">
      <w:start w:val="1"/>
      <w:numFmt w:val="decimal"/>
      <w:pStyle w:val="FR3"/>
      <w:lvlText w:val="%1."/>
      <w:lvlJc w:val="left"/>
      <w:pPr>
        <w:tabs>
          <w:tab w:val="num" w:pos="1492"/>
        </w:tabs>
        <w:ind w:left="1492" w:hanging="360"/>
      </w:pPr>
    </w:lvl>
  </w:abstractNum>
  <w:abstractNum w:abstractNumId="1" w15:restartNumberingAfterBreak="0">
    <w:nsid w:val="FFFFFF7D"/>
    <w:multiLevelType w:val="singleLevel"/>
    <w:tmpl w:val="64A8DFCA"/>
    <w:styleLink w:val="11111111132"/>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C83AEEE4"/>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A63CD0EA"/>
    <w:lvl w:ilvl="0">
      <w:start w:val="1"/>
      <w:numFmt w:val="decimal"/>
      <w:pStyle w:val="2"/>
      <w:lvlText w:val="%1."/>
      <w:lvlJc w:val="left"/>
      <w:pPr>
        <w:tabs>
          <w:tab w:val="num" w:pos="643"/>
        </w:tabs>
        <w:ind w:left="643" w:hanging="360"/>
      </w:pPr>
    </w:lvl>
  </w:abstractNum>
  <w:abstractNum w:abstractNumId="4" w15:restartNumberingAfterBreak="0">
    <w:nsid w:val="FFFFFF81"/>
    <w:multiLevelType w:val="singleLevel"/>
    <w:tmpl w:val="A4B05BFA"/>
    <w:lvl w:ilvl="0">
      <w:start w:val="1"/>
      <w:numFmt w:val="bullet"/>
      <w:pStyle w:val="5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B060DA84"/>
    <w:lvl w:ilvl="0">
      <w:start w:val="1"/>
      <w:numFmt w:val="bullet"/>
      <w:pStyle w:val="4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0BC3C40"/>
    <w:lvl w:ilvl="0">
      <w:start w:val="1"/>
      <w:numFmt w:val="bullet"/>
      <w:pStyle w:val="3"/>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D80251E"/>
    <w:lvl w:ilvl="0">
      <w:start w:val="1"/>
      <w:numFmt w:val="decimal"/>
      <w:pStyle w:val="30"/>
      <w:lvlText w:val="%1."/>
      <w:lvlJc w:val="left"/>
      <w:pPr>
        <w:tabs>
          <w:tab w:val="num" w:pos="360"/>
        </w:tabs>
        <w:ind w:left="360" w:hanging="360"/>
      </w:pPr>
    </w:lvl>
  </w:abstractNum>
  <w:abstractNum w:abstractNumId="8" w15:restartNumberingAfterBreak="0">
    <w:nsid w:val="FFFFFF89"/>
    <w:multiLevelType w:val="singleLevel"/>
    <w:tmpl w:val="C3F2C0AA"/>
    <w:styleLink w:val="553"/>
    <w:lvl w:ilvl="0">
      <w:start w:val="1"/>
      <w:numFmt w:val="bullet"/>
      <w:pStyle w:val="a"/>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671"/>
        </w:tabs>
        <w:ind w:left="1671" w:hanging="1245"/>
      </w:pPr>
      <w:rPr>
        <w:rFonts w:cs="Times New Roman"/>
        <w:b w:val="0"/>
      </w:rPr>
    </w:lvl>
    <w:lvl w:ilvl="2">
      <w:start w:val="1"/>
      <w:numFmt w:val="decimal"/>
      <w:lvlText w:val="%1.%2.%3."/>
      <w:lvlJc w:val="left"/>
      <w:pPr>
        <w:tabs>
          <w:tab w:val="num" w:pos="1245"/>
        </w:tabs>
        <w:ind w:left="1245" w:hanging="1245"/>
      </w:pPr>
      <w:rPr>
        <w:rFonts w:cs="Times New Roman"/>
      </w:rPr>
    </w:lvl>
    <w:lvl w:ilvl="3">
      <w:start w:val="1"/>
      <w:numFmt w:val="decimal"/>
      <w:lvlText w:val="%1.%2.%3.%4."/>
      <w:lvlJc w:val="left"/>
      <w:pPr>
        <w:tabs>
          <w:tab w:val="num" w:pos="1245"/>
        </w:tabs>
        <w:ind w:left="1245" w:hanging="1245"/>
      </w:pPr>
      <w:rPr>
        <w:rFonts w:cs="Times New Roman"/>
      </w:rPr>
    </w:lvl>
    <w:lvl w:ilvl="4">
      <w:start w:val="1"/>
      <w:numFmt w:val="decimal"/>
      <w:lvlText w:val="%1.%2.%3.%4.%5."/>
      <w:lvlJc w:val="left"/>
      <w:pPr>
        <w:tabs>
          <w:tab w:val="num" w:pos="1245"/>
        </w:tabs>
        <w:ind w:left="1245" w:hanging="1245"/>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15:restartNumberingAfterBreak="0">
    <w:nsid w:val="00000003"/>
    <w:multiLevelType w:val="singleLevel"/>
    <w:tmpl w:val="00000003"/>
    <w:name w:val="WW8Num3"/>
    <w:lvl w:ilvl="0">
      <w:numFmt w:val="bullet"/>
      <w:lvlText w:val=""/>
      <w:lvlJc w:val="left"/>
      <w:pPr>
        <w:tabs>
          <w:tab w:val="num" w:pos="-141"/>
        </w:tabs>
        <w:ind w:left="852" w:hanging="142"/>
      </w:pPr>
      <w:rPr>
        <w:rFonts w:ascii="Symbol" w:hAnsi="Symbol"/>
      </w:rPr>
    </w:lvl>
  </w:abstractNum>
  <w:abstractNum w:abstractNumId="11" w15:restartNumberingAfterBreak="0">
    <w:nsid w:val="00000005"/>
    <w:multiLevelType w:val="multilevel"/>
    <w:tmpl w:val="00000005"/>
    <w:name w:val="WWNum13"/>
    <w:lvl w:ilvl="0">
      <w:start w:val="4"/>
      <w:numFmt w:val="decimal"/>
      <w:lvlText w:val="%1."/>
      <w:lvlJc w:val="left"/>
      <w:pPr>
        <w:tabs>
          <w:tab w:val="num" w:pos="439"/>
        </w:tabs>
        <w:ind w:left="439" w:hanging="360"/>
      </w:pPr>
    </w:lvl>
    <w:lvl w:ilvl="1">
      <w:start w:val="1"/>
      <w:numFmt w:val="lowerLetter"/>
      <w:lvlText w:val="%2."/>
      <w:lvlJc w:val="left"/>
      <w:pPr>
        <w:tabs>
          <w:tab w:val="num" w:pos="1159"/>
        </w:tabs>
        <w:ind w:left="1159" w:hanging="360"/>
      </w:pPr>
    </w:lvl>
    <w:lvl w:ilvl="2">
      <w:start w:val="1"/>
      <w:numFmt w:val="lowerRoman"/>
      <w:lvlText w:val="%2.%3."/>
      <w:lvlJc w:val="right"/>
      <w:pPr>
        <w:tabs>
          <w:tab w:val="num" w:pos="1879"/>
        </w:tabs>
        <w:ind w:left="1879" w:hanging="180"/>
      </w:pPr>
    </w:lvl>
    <w:lvl w:ilvl="3">
      <w:start w:val="1"/>
      <w:numFmt w:val="decimal"/>
      <w:lvlText w:val="%2.%3.%4."/>
      <w:lvlJc w:val="left"/>
      <w:pPr>
        <w:tabs>
          <w:tab w:val="num" w:pos="2599"/>
        </w:tabs>
        <w:ind w:left="2599" w:hanging="360"/>
      </w:pPr>
    </w:lvl>
    <w:lvl w:ilvl="4">
      <w:start w:val="1"/>
      <w:numFmt w:val="lowerLetter"/>
      <w:lvlText w:val="%2.%3.%4.%5."/>
      <w:lvlJc w:val="left"/>
      <w:pPr>
        <w:tabs>
          <w:tab w:val="num" w:pos="3319"/>
        </w:tabs>
        <w:ind w:left="3319" w:hanging="360"/>
      </w:pPr>
    </w:lvl>
    <w:lvl w:ilvl="5">
      <w:start w:val="1"/>
      <w:numFmt w:val="lowerRoman"/>
      <w:lvlText w:val="%2.%3.%4.%5.%6."/>
      <w:lvlJc w:val="right"/>
      <w:pPr>
        <w:tabs>
          <w:tab w:val="num" w:pos="4039"/>
        </w:tabs>
        <w:ind w:left="4039" w:hanging="180"/>
      </w:pPr>
    </w:lvl>
    <w:lvl w:ilvl="6">
      <w:start w:val="1"/>
      <w:numFmt w:val="decimal"/>
      <w:lvlText w:val="%2.%3.%4.%5.%6.%7."/>
      <w:lvlJc w:val="left"/>
      <w:pPr>
        <w:tabs>
          <w:tab w:val="num" w:pos="4759"/>
        </w:tabs>
        <w:ind w:left="4759" w:hanging="360"/>
      </w:pPr>
    </w:lvl>
    <w:lvl w:ilvl="7">
      <w:start w:val="1"/>
      <w:numFmt w:val="lowerLetter"/>
      <w:lvlText w:val="%2.%3.%4.%5.%6.%7.%8."/>
      <w:lvlJc w:val="left"/>
      <w:pPr>
        <w:tabs>
          <w:tab w:val="num" w:pos="5479"/>
        </w:tabs>
        <w:ind w:left="5479" w:hanging="360"/>
      </w:pPr>
    </w:lvl>
    <w:lvl w:ilvl="8">
      <w:start w:val="1"/>
      <w:numFmt w:val="lowerRoman"/>
      <w:lvlText w:val="%2.%3.%4.%5.%6.%7.%8.%9."/>
      <w:lvlJc w:val="right"/>
      <w:pPr>
        <w:tabs>
          <w:tab w:val="num" w:pos="6199"/>
        </w:tabs>
        <w:ind w:left="6199" w:hanging="180"/>
      </w:pPr>
    </w:lvl>
  </w:abstractNum>
  <w:abstractNum w:abstractNumId="12"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301741A"/>
    <w:multiLevelType w:val="multilevel"/>
    <w:tmpl w:val="7C008F22"/>
    <w:lvl w:ilvl="0">
      <w:start w:val="1"/>
      <w:numFmt w:val="decimal"/>
      <w:lvlText w:val="%1."/>
      <w:lvlJc w:val="left"/>
      <w:pPr>
        <w:ind w:left="360" w:hanging="360"/>
      </w:pPr>
      <w:rPr>
        <w:rFonts w:hint="default"/>
      </w:rPr>
    </w:lvl>
    <w:lvl w:ilvl="1">
      <w:start w:val="1"/>
      <w:numFmt w:val="decimal"/>
      <w:lvlText w:val="%1.%2."/>
      <w:lvlJc w:val="left"/>
      <w:pPr>
        <w:ind w:left="1185" w:hanging="360"/>
      </w:pPr>
      <w:rPr>
        <w:rFonts w:ascii="Times New Roman" w:hAnsi="Times New Roman" w:cs="Times New Roman" w:hint="default"/>
        <w:sz w:val="24"/>
        <w:szCs w:val="24"/>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400" w:hanging="1800"/>
      </w:pPr>
      <w:rPr>
        <w:rFonts w:hint="default"/>
      </w:rPr>
    </w:lvl>
  </w:abstractNum>
  <w:abstractNum w:abstractNumId="14" w15:restartNumberingAfterBreak="0">
    <w:nsid w:val="037D0773"/>
    <w:multiLevelType w:val="hybridMultilevel"/>
    <w:tmpl w:val="408223AA"/>
    <w:styleLink w:val="11111112211"/>
    <w:lvl w:ilvl="0" w:tplc="D26630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061E6DAC"/>
    <w:multiLevelType w:val="multilevel"/>
    <w:tmpl w:val="613EF698"/>
    <w:styleLink w:val="12112"/>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06981F40"/>
    <w:multiLevelType w:val="hybridMultilevel"/>
    <w:tmpl w:val="41329BE4"/>
    <w:lvl w:ilvl="0" w:tplc="06647096">
      <w:start w:val="5"/>
      <w:numFmt w:val="decimal"/>
      <w:lvlText w:val="%1."/>
      <w:lvlJc w:val="left"/>
      <w:pPr>
        <w:ind w:left="720" w:hanging="360"/>
      </w:pPr>
      <w:rPr>
        <w:rFonts w:eastAsia="Arial Unicode MS" w:cstheme="minorBidi" w:hint="default"/>
      </w:rPr>
    </w:lvl>
    <w:lvl w:ilvl="1" w:tplc="89924260">
      <w:start w:val="1"/>
      <w:numFmt w:val="lowerLetter"/>
      <w:lvlText w:val="%2."/>
      <w:lvlJc w:val="left"/>
      <w:pPr>
        <w:ind w:left="1440" w:hanging="360"/>
      </w:pPr>
    </w:lvl>
    <w:lvl w:ilvl="2" w:tplc="EDAEDAF4">
      <w:start w:val="1"/>
      <w:numFmt w:val="lowerRoman"/>
      <w:lvlText w:val="%3."/>
      <w:lvlJc w:val="right"/>
      <w:pPr>
        <w:ind w:left="2160" w:hanging="180"/>
      </w:pPr>
    </w:lvl>
    <w:lvl w:ilvl="3" w:tplc="72F823E4">
      <w:start w:val="1"/>
      <w:numFmt w:val="decimal"/>
      <w:lvlText w:val="%4."/>
      <w:lvlJc w:val="left"/>
      <w:pPr>
        <w:ind w:left="2880" w:hanging="360"/>
      </w:pPr>
    </w:lvl>
    <w:lvl w:ilvl="4" w:tplc="3684B0F6">
      <w:start w:val="1"/>
      <w:numFmt w:val="lowerLetter"/>
      <w:lvlText w:val="%5."/>
      <w:lvlJc w:val="left"/>
      <w:pPr>
        <w:ind w:left="3600" w:hanging="360"/>
      </w:pPr>
    </w:lvl>
    <w:lvl w:ilvl="5" w:tplc="4FDE4AF6">
      <w:start w:val="1"/>
      <w:numFmt w:val="lowerRoman"/>
      <w:lvlText w:val="%6."/>
      <w:lvlJc w:val="right"/>
      <w:pPr>
        <w:ind w:left="4320" w:hanging="180"/>
      </w:pPr>
    </w:lvl>
    <w:lvl w:ilvl="6" w:tplc="0E368EA8">
      <w:start w:val="1"/>
      <w:numFmt w:val="decimal"/>
      <w:lvlText w:val="%7."/>
      <w:lvlJc w:val="left"/>
      <w:pPr>
        <w:ind w:left="5040" w:hanging="360"/>
      </w:pPr>
    </w:lvl>
    <w:lvl w:ilvl="7" w:tplc="4948AAD0">
      <w:start w:val="1"/>
      <w:numFmt w:val="lowerLetter"/>
      <w:lvlText w:val="%8."/>
      <w:lvlJc w:val="left"/>
      <w:pPr>
        <w:ind w:left="5760" w:hanging="360"/>
      </w:pPr>
    </w:lvl>
    <w:lvl w:ilvl="8" w:tplc="7C6CD1BC">
      <w:start w:val="1"/>
      <w:numFmt w:val="lowerRoman"/>
      <w:lvlText w:val="%9."/>
      <w:lvlJc w:val="right"/>
      <w:pPr>
        <w:ind w:left="6480" w:hanging="180"/>
      </w:pPr>
    </w:lvl>
  </w:abstractNum>
  <w:abstractNum w:abstractNumId="17" w15:restartNumberingAfterBreak="0">
    <w:nsid w:val="09761ED4"/>
    <w:multiLevelType w:val="hybridMultilevel"/>
    <w:tmpl w:val="649C49A0"/>
    <w:styleLink w:val="111111331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9C87513"/>
    <w:multiLevelType w:val="hybridMultilevel"/>
    <w:tmpl w:val="2752BF28"/>
    <w:styleLink w:val="2912"/>
    <w:lvl w:ilvl="0" w:tplc="0B44A19E">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A214765"/>
    <w:multiLevelType w:val="multilevel"/>
    <w:tmpl w:val="218425C8"/>
    <w:lvl w:ilvl="0">
      <w:start w:val="3"/>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12685998"/>
    <w:multiLevelType w:val="hybridMultilevel"/>
    <w:tmpl w:val="BE00B7C6"/>
    <w:lvl w:ilvl="0" w:tplc="C52839D4">
      <w:start w:val="1"/>
      <w:numFmt w:val="decimal"/>
      <w:lvlText w:val="%1."/>
      <w:lvlJc w:val="left"/>
      <w:pPr>
        <w:ind w:left="720" w:hanging="360"/>
      </w:pPr>
    </w:lvl>
    <w:lvl w:ilvl="1" w:tplc="C7C66E6A">
      <w:start w:val="1"/>
      <w:numFmt w:val="lowerLetter"/>
      <w:lvlText w:val="%2."/>
      <w:lvlJc w:val="left"/>
      <w:pPr>
        <w:ind w:left="1440" w:hanging="360"/>
      </w:pPr>
    </w:lvl>
    <w:lvl w:ilvl="2" w:tplc="57BC1940">
      <w:start w:val="1"/>
      <w:numFmt w:val="lowerRoman"/>
      <w:lvlText w:val="%3."/>
      <w:lvlJc w:val="right"/>
      <w:pPr>
        <w:ind w:left="2160" w:hanging="180"/>
      </w:pPr>
    </w:lvl>
    <w:lvl w:ilvl="3" w:tplc="0C2C5058">
      <w:start w:val="1"/>
      <w:numFmt w:val="decimal"/>
      <w:lvlText w:val="%4."/>
      <w:lvlJc w:val="left"/>
      <w:pPr>
        <w:ind w:left="2880" w:hanging="360"/>
      </w:pPr>
    </w:lvl>
    <w:lvl w:ilvl="4" w:tplc="CC50AD08">
      <w:start w:val="1"/>
      <w:numFmt w:val="lowerLetter"/>
      <w:lvlText w:val="%5."/>
      <w:lvlJc w:val="left"/>
      <w:pPr>
        <w:ind w:left="3600" w:hanging="360"/>
      </w:pPr>
    </w:lvl>
    <w:lvl w:ilvl="5" w:tplc="BDD07D46">
      <w:start w:val="1"/>
      <w:numFmt w:val="lowerRoman"/>
      <w:lvlText w:val="%6."/>
      <w:lvlJc w:val="right"/>
      <w:pPr>
        <w:ind w:left="4320" w:hanging="180"/>
      </w:pPr>
    </w:lvl>
    <w:lvl w:ilvl="6" w:tplc="812ABE14">
      <w:start w:val="1"/>
      <w:numFmt w:val="decimal"/>
      <w:lvlText w:val="%7."/>
      <w:lvlJc w:val="left"/>
      <w:pPr>
        <w:ind w:left="5040" w:hanging="360"/>
      </w:pPr>
    </w:lvl>
    <w:lvl w:ilvl="7" w:tplc="77E2B74A">
      <w:start w:val="1"/>
      <w:numFmt w:val="lowerLetter"/>
      <w:lvlText w:val="%8."/>
      <w:lvlJc w:val="left"/>
      <w:pPr>
        <w:ind w:left="5760" w:hanging="360"/>
      </w:pPr>
    </w:lvl>
    <w:lvl w:ilvl="8" w:tplc="2E863064">
      <w:start w:val="1"/>
      <w:numFmt w:val="lowerRoman"/>
      <w:lvlText w:val="%9."/>
      <w:lvlJc w:val="right"/>
      <w:pPr>
        <w:ind w:left="6480" w:hanging="180"/>
      </w:pPr>
    </w:lvl>
  </w:abstractNum>
  <w:abstractNum w:abstractNumId="21" w15:restartNumberingAfterBreak="0">
    <w:nsid w:val="13B8256E"/>
    <w:multiLevelType w:val="multilevel"/>
    <w:tmpl w:val="CCD25374"/>
    <w:lvl w:ilvl="0">
      <w:start w:val="1"/>
      <w:numFmt w:val="decimal"/>
      <w:lvlText w:val="%1."/>
      <w:lvlJc w:val="left"/>
      <w:pPr>
        <w:ind w:left="1560" w:hanging="360"/>
      </w:pPr>
      <w:rPr>
        <w:rFonts w:hint="default"/>
      </w:rPr>
    </w:lvl>
    <w:lvl w:ilvl="1">
      <w:start w:val="1"/>
      <w:numFmt w:val="decimal"/>
      <w:isLgl/>
      <w:lvlText w:val="%1.%2."/>
      <w:lvlJc w:val="left"/>
      <w:pPr>
        <w:ind w:left="1620" w:hanging="4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00" w:hanging="1800"/>
      </w:pPr>
      <w:rPr>
        <w:rFonts w:hint="default"/>
      </w:rPr>
    </w:lvl>
  </w:abstractNum>
  <w:abstractNum w:abstractNumId="22" w15:restartNumberingAfterBreak="0">
    <w:nsid w:val="156924F0"/>
    <w:multiLevelType w:val="multilevel"/>
    <w:tmpl w:val="2F16E242"/>
    <w:styleLink w:val="12212"/>
    <w:lvl w:ilvl="0">
      <w:start w:val="1"/>
      <w:numFmt w:val="decimal"/>
      <w:lvlText w:val="%1."/>
      <w:lvlJc w:val="left"/>
      <w:pPr>
        <w:ind w:left="360"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3" w15:restartNumberingAfterBreak="0">
    <w:nsid w:val="172776D7"/>
    <w:multiLevelType w:val="hybridMultilevel"/>
    <w:tmpl w:val="5EE6F220"/>
    <w:styleLink w:val="1111111412"/>
    <w:lvl w:ilvl="0" w:tplc="29061796">
      <w:start w:val="12"/>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1C64713E"/>
    <w:multiLevelType w:val="multilevel"/>
    <w:tmpl w:val="136085D0"/>
    <w:styleLink w:val="11111155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sz w:val="24"/>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5" w15:restartNumberingAfterBreak="0">
    <w:nsid w:val="1CF17331"/>
    <w:multiLevelType w:val="hybridMultilevel"/>
    <w:tmpl w:val="040A484C"/>
    <w:styleLink w:val="5412"/>
    <w:lvl w:ilvl="0" w:tplc="FFFFFFFF">
      <w:start w:val="1"/>
      <w:numFmt w:val="bullet"/>
      <w:lvlText w:val=""/>
      <w:lvlJc w:val="left"/>
      <w:pPr>
        <w:tabs>
          <w:tab w:val="num" w:pos="1077"/>
        </w:tabs>
        <w:ind w:left="0" w:firstLine="851"/>
      </w:pPr>
      <w:rPr>
        <w:rFonts w:ascii="Symbol" w:hAnsi="Symbol" w:hint="default"/>
      </w:rPr>
    </w:lvl>
    <w:lvl w:ilvl="1" w:tplc="FFFFFFFF">
      <w:start w:val="1"/>
      <w:numFmt w:val="bullet"/>
      <w:pStyle w:val="20"/>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E0967C9"/>
    <w:multiLevelType w:val="multilevel"/>
    <w:tmpl w:val="6BF2AC06"/>
    <w:styleLink w:val="11111112112"/>
    <w:lvl w:ilvl="0">
      <w:start w:val="1"/>
      <w:numFmt w:val="decimal"/>
      <w:lvlText w:val="%1."/>
      <w:lvlJc w:val="left"/>
      <w:pPr>
        <w:tabs>
          <w:tab w:val="num" w:pos="567"/>
        </w:tabs>
        <w:ind w:left="567" w:hanging="567"/>
      </w:pPr>
    </w:lvl>
    <w:lvl w:ilvl="1">
      <w:start w:val="1"/>
      <w:numFmt w:val="decimal"/>
      <w:lvlText w:val="%1.%2"/>
      <w:lvlJc w:val="left"/>
      <w:pPr>
        <w:tabs>
          <w:tab w:val="num" w:pos="927"/>
        </w:tabs>
        <w:ind w:left="92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E571AD9"/>
    <w:multiLevelType w:val="multilevel"/>
    <w:tmpl w:val="3EE09C82"/>
    <w:styleLink w:val="111111291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8" w15:restartNumberingAfterBreak="0">
    <w:nsid w:val="1E7E04D5"/>
    <w:multiLevelType w:val="singleLevel"/>
    <w:tmpl w:val="D34A6FD8"/>
    <w:styleLink w:val="5312"/>
    <w:lvl w:ilvl="0">
      <w:start w:val="1"/>
      <w:numFmt w:val="decimal"/>
      <w:pStyle w:val="a0"/>
      <w:lvlText w:val="%1."/>
      <w:lvlJc w:val="left"/>
      <w:pPr>
        <w:tabs>
          <w:tab w:val="num" w:pos="360"/>
        </w:tabs>
        <w:ind w:left="360" w:hanging="360"/>
      </w:pPr>
    </w:lvl>
  </w:abstractNum>
  <w:abstractNum w:abstractNumId="29" w15:restartNumberingAfterBreak="0">
    <w:nsid w:val="24627170"/>
    <w:multiLevelType w:val="multilevel"/>
    <w:tmpl w:val="BF20D930"/>
    <w:lvl w:ilvl="0">
      <w:start w:val="1"/>
      <w:numFmt w:val="decimal"/>
      <w:pStyle w:val="a1"/>
      <w:suff w:val="space"/>
      <w:lvlText w:val="%1."/>
      <w:lvlJc w:val="left"/>
      <w:pPr>
        <w:ind w:left="0" w:firstLine="0"/>
      </w:pPr>
    </w:lvl>
    <w:lvl w:ilvl="1">
      <w:start w:val="1"/>
      <w:numFmt w:val="decimal"/>
      <w:pStyle w:val="a2"/>
      <w:suff w:val="space"/>
      <w:lvlText w:val="%1.%2."/>
      <w:lvlJc w:val="left"/>
      <w:pPr>
        <w:ind w:left="-709" w:firstLine="709"/>
      </w:pPr>
      <w:rPr>
        <w:b w:val="0"/>
        <w:bCs/>
        <w:sz w:val="24"/>
        <w:szCs w:val="24"/>
      </w:rPr>
    </w:lvl>
    <w:lvl w:ilvl="2">
      <w:start w:val="1"/>
      <w:numFmt w:val="decimal"/>
      <w:pStyle w:val="a3"/>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30" w15:restartNumberingAfterBreak="0">
    <w:nsid w:val="252A66A0"/>
    <w:multiLevelType w:val="multilevel"/>
    <w:tmpl w:val="6B1209C4"/>
    <w:styleLink w:val="13112"/>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1" w15:restartNumberingAfterBreak="0">
    <w:nsid w:val="29BA081A"/>
    <w:multiLevelType w:val="multilevel"/>
    <w:tmpl w:val="D8328080"/>
    <w:lvl w:ilvl="0">
      <w:start w:val="10"/>
      <w:numFmt w:val="decimal"/>
      <w:lvlText w:val="%1."/>
      <w:lvlJc w:val="left"/>
      <w:pPr>
        <w:ind w:left="2771"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15:restartNumberingAfterBreak="0">
    <w:nsid w:val="2A2F7FF9"/>
    <w:multiLevelType w:val="multilevel"/>
    <w:tmpl w:val="95CC47CE"/>
    <w:styleLink w:val="4412"/>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2D61100D"/>
    <w:multiLevelType w:val="hybridMultilevel"/>
    <w:tmpl w:val="01186C7A"/>
    <w:styleLink w:val="3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E621A52"/>
    <w:multiLevelType w:val="hybridMultilevel"/>
    <w:tmpl w:val="9F8093AC"/>
    <w:lvl w:ilvl="0" w:tplc="C36A41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32CC058A"/>
    <w:multiLevelType w:val="multilevel"/>
    <w:tmpl w:val="0419001F"/>
    <w:styleLink w:val="1111114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3A4A633B"/>
    <w:multiLevelType w:val="hybridMultilevel"/>
    <w:tmpl w:val="77509F8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DB03C20"/>
    <w:multiLevelType w:val="hybridMultilevel"/>
    <w:tmpl w:val="8B081EDE"/>
    <w:styleLink w:val="11111113212"/>
    <w:lvl w:ilvl="0" w:tplc="52DE90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F5F6C20"/>
    <w:multiLevelType w:val="multilevel"/>
    <w:tmpl w:val="9A4854B0"/>
    <w:lvl w:ilvl="0">
      <w:start w:val="5"/>
      <w:numFmt w:val="decimal"/>
      <w:lvlText w:val="%1."/>
      <w:lvlJc w:val="left"/>
      <w:pPr>
        <w:ind w:left="720" w:hanging="360"/>
      </w:pPr>
      <w:rPr>
        <w:rFonts w:hint="default"/>
      </w:rPr>
    </w:lvl>
    <w:lvl w:ilvl="1">
      <w:start w:val="1"/>
      <w:numFmt w:val="decimal"/>
      <w:isLgl/>
      <w:lvlText w:val="%1.%2."/>
      <w:lvlJc w:val="left"/>
      <w:pPr>
        <w:ind w:left="1670" w:hanging="960"/>
      </w:pPr>
      <w:rPr>
        <w:rFonts w:eastAsia="Calibri" w:hint="default"/>
      </w:rPr>
    </w:lvl>
    <w:lvl w:ilvl="2">
      <w:start w:val="1"/>
      <w:numFmt w:val="decimal"/>
      <w:isLgl/>
      <w:lvlText w:val="%1.%2.%3."/>
      <w:lvlJc w:val="left"/>
      <w:pPr>
        <w:ind w:left="1680" w:hanging="960"/>
      </w:pPr>
      <w:rPr>
        <w:rFonts w:eastAsia="Calibri" w:hint="default"/>
      </w:rPr>
    </w:lvl>
    <w:lvl w:ilvl="3">
      <w:start w:val="1"/>
      <w:numFmt w:val="decimal"/>
      <w:isLgl/>
      <w:lvlText w:val="%1.%2.%3.%4."/>
      <w:lvlJc w:val="left"/>
      <w:pPr>
        <w:ind w:left="1860" w:hanging="960"/>
      </w:pPr>
      <w:rPr>
        <w:rFonts w:eastAsia="Calibri" w:hint="default"/>
      </w:rPr>
    </w:lvl>
    <w:lvl w:ilvl="4">
      <w:start w:val="1"/>
      <w:numFmt w:val="decimal"/>
      <w:isLgl/>
      <w:lvlText w:val="%1.%2.%3.%4.%5."/>
      <w:lvlJc w:val="left"/>
      <w:pPr>
        <w:ind w:left="2160" w:hanging="1080"/>
      </w:pPr>
      <w:rPr>
        <w:rFonts w:eastAsia="Calibri" w:hint="default"/>
      </w:rPr>
    </w:lvl>
    <w:lvl w:ilvl="5">
      <w:start w:val="1"/>
      <w:numFmt w:val="decimal"/>
      <w:isLgl/>
      <w:lvlText w:val="%1.%2.%3.%4.%5.%6."/>
      <w:lvlJc w:val="left"/>
      <w:pPr>
        <w:ind w:left="2340" w:hanging="1080"/>
      </w:pPr>
      <w:rPr>
        <w:rFonts w:eastAsia="Calibri" w:hint="default"/>
      </w:rPr>
    </w:lvl>
    <w:lvl w:ilvl="6">
      <w:start w:val="1"/>
      <w:numFmt w:val="decimal"/>
      <w:isLgl/>
      <w:lvlText w:val="%1.%2.%3.%4.%5.%6.%7."/>
      <w:lvlJc w:val="left"/>
      <w:pPr>
        <w:ind w:left="2880" w:hanging="1440"/>
      </w:pPr>
      <w:rPr>
        <w:rFonts w:eastAsia="Calibri" w:hint="default"/>
      </w:rPr>
    </w:lvl>
    <w:lvl w:ilvl="7">
      <w:start w:val="1"/>
      <w:numFmt w:val="decimal"/>
      <w:isLgl/>
      <w:lvlText w:val="%1.%2.%3.%4.%5.%6.%7.%8."/>
      <w:lvlJc w:val="left"/>
      <w:pPr>
        <w:ind w:left="3060" w:hanging="1440"/>
      </w:pPr>
      <w:rPr>
        <w:rFonts w:eastAsia="Calibri" w:hint="default"/>
      </w:rPr>
    </w:lvl>
    <w:lvl w:ilvl="8">
      <w:start w:val="1"/>
      <w:numFmt w:val="decimal"/>
      <w:isLgl/>
      <w:lvlText w:val="%1.%2.%3.%4.%5.%6.%7.%8.%9."/>
      <w:lvlJc w:val="left"/>
      <w:pPr>
        <w:ind w:left="3600" w:hanging="1800"/>
      </w:pPr>
      <w:rPr>
        <w:rFonts w:eastAsia="Calibri" w:hint="default"/>
      </w:rPr>
    </w:lvl>
  </w:abstractNum>
  <w:abstractNum w:abstractNumId="39" w15:restartNumberingAfterBreak="0">
    <w:nsid w:val="512A71F2"/>
    <w:multiLevelType w:val="hybridMultilevel"/>
    <w:tmpl w:val="8216162C"/>
    <w:styleLink w:val="111111122"/>
    <w:lvl w:ilvl="0" w:tplc="8A28B392">
      <w:start w:val="1"/>
      <w:numFmt w:val="decimal"/>
      <w:lvlText w:val="%1."/>
      <w:lvlJc w:val="left"/>
      <w:pPr>
        <w:ind w:left="3762"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0" w15:restartNumberingAfterBreak="0">
    <w:nsid w:val="5B4E7DC3"/>
    <w:multiLevelType w:val="multilevel"/>
    <w:tmpl w:val="FC781A82"/>
    <w:styleLink w:val="3821"/>
    <w:lvl w:ilvl="0">
      <w:start w:val="8"/>
      <w:numFmt w:val="decimal"/>
      <w:lvlText w:val="%1."/>
      <w:lvlJc w:val="left"/>
      <w:pPr>
        <w:ind w:left="720" w:hanging="360"/>
      </w:pPr>
      <w:rPr>
        <w:rFonts w:hint="default"/>
      </w:rPr>
    </w:lvl>
    <w:lvl w:ilvl="1">
      <w:start w:val="1"/>
      <w:numFmt w:val="decimal"/>
      <w:isLgl/>
      <w:lvlText w:val="%1.%2."/>
      <w:lvlJc w:val="left"/>
      <w:pPr>
        <w:ind w:left="1919"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1" w15:restartNumberingAfterBreak="0">
    <w:nsid w:val="5F087296"/>
    <w:multiLevelType w:val="hybridMultilevel"/>
    <w:tmpl w:val="4BCC5742"/>
    <w:styleLink w:val="382"/>
    <w:lvl w:ilvl="0" w:tplc="52DE90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57F0B66"/>
    <w:multiLevelType w:val="singleLevel"/>
    <w:tmpl w:val="D360A49C"/>
    <w:styleLink w:val="1111115412"/>
    <w:lvl w:ilvl="0">
      <w:start w:val="1"/>
      <w:numFmt w:val="bullet"/>
      <w:pStyle w:val="1"/>
      <w:lvlText w:val=""/>
      <w:lvlJc w:val="left"/>
      <w:pPr>
        <w:tabs>
          <w:tab w:val="num" w:pos="360"/>
        </w:tabs>
        <w:ind w:left="360" w:hanging="360"/>
      </w:pPr>
      <w:rPr>
        <w:rFonts w:ascii="Symbol" w:hAnsi="Symbol" w:hint="default"/>
      </w:rPr>
    </w:lvl>
  </w:abstractNum>
  <w:abstractNum w:abstractNumId="43" w15:restartNumberingAfterBreak="0">
    <w:nsid w:val="6F752687"/>
    <w:multiLevelType w:val="hybridMultilevel"/>
    <w:tmpl w:val="5CE66D62"/>
    <w:lvl w:ilvl="0" w:tplc="E76CE158">
      <w:start w:val="1"/>
      <w:numFmt w:val="decimal"/>
      <w:pStyle w:val="a4"/>
      <w:lvlText w:val="%1."/>
      <w:lvlJc w:val="left"/>
      <w:pPr>
        <w:tabs>
          <w:tab w:val="num" w:pos="720"/>
        </w:tabs>
        <w:ind w:left="720" w:hanging="360"/>
      </w:pPr>
      <w:rPr>
        <w:rFonts w:hint="default"/>
      </w:rPr>
    </w:lvl>
    <w:lvl w:ilvl="1" w:tplc="2FB216A2">
      <w:numFmt w:val="bullet"/>
      <w:lvlText w:val="-"/>
      <w:lvlJc w:val="left"/>
      <w:pPr>
        <w:tabs>
          <w:tab w:val="num" w:pos="2025"/>
        </w:tabs>
        <w:ind w:left="2025" w:hanging="94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1C26E6D"/>
    <w:multiLevelType w:val="multilevel"/>
    <w:tmpl w:val="8214C46A"/>
    <w:lvl w:ilvl="0">
      <w:start w:val="7"/>
      <w:numFmt w:val="decimal"/>
      <w:lvlText w:val="%1."/>
      <w:lvlJc w:val="left"/>
      <w:pPr>
        <w:ind w:left="720" w:hanging="360"/>
      </w:pPr>
      <w:rPr>
        <w:rFonts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869" w:hanging="1095"/>
      </w:pPr>
      <w:rPr>
        <w:rFonts w:hint="default"/>
      </w:rPr>
    </w:lvl>
    <w:lvl w:ilvl="3">
      <w:start w:val="1"/>
      <w:numFmt w:val="decimal"/>
      <w:isLgl/>
      <w:lvlText w:val="%1.%2.%3.%4."/>
      <w:lvlJc w:val="left"/>
      <w:pPr>
        <w:ind w:left="2076" w:hanging="1095"/>
      </w:pPr>
      <w:rPr>
        <w:rFonts w:hint="default"/>
      </w:rPr>
    </w:lvl>
    <w:lvl w:ilvl="4">
      <w:start w:val="1"/>
      <w:numFmt w:val="decimal"/>
      <w:isLgl/>
      <w:lvlText w:val="%1.%2.%3.%4.%5."/>
      <w:lvlJc w:val="left"/>
      <w:pPr>
        <w:ind w:left="2283" w:hanging="1095"/>
      </w:pPr>
      <w:rPr>
        <w:rFonts w:hint="default"/>
      </w:rPr>
    </w:lvl>
    <w:lvl w:ilvl="5">
      <w:start w:val="1"/>
      <w:numFmt w:val="decimal"/>
      <w:isLgl/>
      <w:lvlText w:val="%1.%2.%3.%4.%5.%6."/>
      <w:lvlJc w:val="left"/>
      <w:pPr>
        <w:ind w:left="2490" w:hanging="109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5" w15:restartNumberingAfterBreak="0">
    <w:nsid w:val="71CB3A0B"/>
    <w:multiLevelType w:val="hybridMultilevel"/>
    <w:tmpl w:val="0BBEEFD0"/>
    <w:lvl w:ilvl="0" w:tplc="A4ACCDEA">
      <w:start w:val="1"/>
      <w:numFmt w:val="decimal"/>
      <w:lvlText w:val="%1."/>
      <w:lvlJc w:val="left"/>
      <w:pPr>
        <w:ind w:left="720" w:hanging="360"/>
      </w:pPr>
    </w:lvl>
    <w:lvl w:ilvl="1" w:tplc="3DD0E864">
      <w:start w:val="1"/>
      <w:numFmt w:val="lowerLetter"/>
      <w:lvlText w:val="%2."/>
      <w:lvlJc w:val="left"/>
      <w:pPr>
        <w:ind w:left="1440" w:hanging="360"/>
      </w:pPr>
    </w:lvl>
    <w:lvl w:ilvl="2" w:tplc="E31EB1A2">
      <w:start w:val="1"/>
      <w:numFmt w:val="lowerRoman"/>
      <w:lvlText w:val="%3."/>
      <w:lvlJc w:val="right"/>
      <w:pPr>
        <w:ind w:left="2160" w:hanging="180"/>
      </w:pPr>
    </w:lvl>
    <w:lvl w:ilvl="3" w:tplc="21C01E4E">
      <w:start w:val="1"/>
      <w:numFmt w:val="decimal"/>
      <w:lvlText w:val="%4."/>
      <w:lvlJc w:val="left"/>
      <w:pPr>
        <w:ind w:left="2880" w:hanging="360"/>
      </w:pPr>
    </w:lvl>
    <w:lvl w:ilvl="4" w:tplc="F5789D92">
      <w:start w:val="1"/>
      <w:numFmt w:val="lowerLetter"/>
      <w:lvlText w:val="%5."/>
      <w:lvlJc w:val="left"/>
      <w:pPr>
        <w:ind w:left="3600" w:hanging="360"/>
      </w:pPr>
    </w:lvl>
    <w:lvl w:ilvl="5" w:tplc="959AC95E">
      <w:start w:val="1"/>
      <w:numFmt w:val="lowerRoman"/>
      <w:lvlText w:val="%6."/>
      <w:lvlJc w:val="right"/>
      <w:pPr>
        <w:ind w:left="4320" w:hanging="180"/>
      </w:pPr>
    </w:lvl>
    <w:lvl w:ilvl="6" w:tplc="A9942D50">
      <w:start w:val="1"/>
      <w:numFmt w:val="decimal"/>
      <w:lvlText w:val="%7."/>
      <w:lvlJc w:val="left"/>
      <w:pPr>
        <w:ind w:left="5040" w:hanging="360"/>
      </w:pPr>
    </w:lvl>
    <w:lvl w:ilvl="7" w:tplc="D8E43062">
      <w:start w:val="1"/>
      <w:numFmt w:val="lowerLetter"/>
      <w:lvlText w:val="%8."/>
      <w:lvlJc w:val="left"/>
      <w:pPr>
        <w:ind w:left="5760" w:hanging="360"/>
      </w:pPr>
    </w:lvl>
    <w:lvl w:ilvl="8" w:tplc="AD948748">
      <w:start w:val="1"/>
      <w:numFmt w:val="lowerRoman"/>
      <w:lvlText w:val="%9."/>
      <w:lvlJc w:val="right"/>
      <w:pPr>
        <w:ind w:left="6480" w:hanging="180"/>
      </w:pPr>
    </w:lvl>
  </w:abstractNum>
  <w:abstractNum w:abstractNumId="46" w15:restartNumberingAfterBreak="0">
    <w:nsid w:val="75614A59"/>
    <w:multiLevelType w:val="multilevel"/>
    <w:tmpl w:val="70C83D6A"/>
    <w:styleLink w:val="1111113412"/>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10"/>
      <w:numFmt w:val="decimal"/>
      <w:lvlText w:val="%2."/>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79D70755"/>
    <w:multiLevelType w:val="multilevel"/>
    <w:tmpl w:val="45B82842"/>
    <w:styleLink w:val="11111113112"/>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9"/>
      <w:numFmt w:val="decimal"/>
      <w:lvlText w:val="%2."/>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0"/>
  </w:num>
  <w:num w:numId="2">
    <w:abstractNumId w:val="43"/>
  </w:num>
  <w:num w:numId="3">
    <w:abstractNumId w:val="6"/>
  </w:num>
  <w:num w:numId="4">
    <w:abstractNumId w:val="3"/>
  </w:num>
  <w:num w:numId="5">
    <w:abstractNumId w:val="5"/>
  </w:num>
  <w:num w:numId="6">
    <w:abstractNumId w:val="4"/>
  </w:num>
  <w:num w:numId="7">
    <w:abstractNumId w:val="7"/>
  </w:num>
  <w:num w:numId="8">
    <w:abstractNumId w:val="2"/>
  </w:num>
  <w:num w:numId="9">
    <w:abstractNumId w:val="1"/>
  </w:num>
  <w:num w:numId="10">
    <w:abstractNumId w:val="28"/>
  </w:num>
  <w:num w:numId="11">
    <w:abstractNumId w:val="8"/>
  </w:num>
  <w:num w:numId="12">
    <w:abstractNumId w:val="24"/>
  </w:num>
  <w:num w:numId="13">
    <w:abstractNumId w:val="35"/>
  </w:num>
  <w:num w:numId="14">
    <w:abstractNumId w:val="18"/>
  </w:num>
  <w:num w:numId="15">
    <w:abstractNumId w:val="27"/>
  </w:num>
  <w:num w:numId="16">
    <w:abstractNumId w:val="25"/>
  </w:num>
  <w:num w:numId="17">
    <w:abstractNumId w:val="42"/>
  </w:num>
  <w:num w:numId="18">
    <w:abstractNumId w:val="32"/>
  </w:num>
  <w:num w:numId="19">
    <w:abstractNumId w:val="0"/>
  </w:num>
  <w:num w:numId="20">
    <w:abstractNumId w:val="15"/>
  </w:num>
  <w:num w:numId="21">
    <w:abstractNumId w:val="23"/>
  </w:num>
  <w:num w:numId="22">
    <w:abstractNumId w:val="17"/>
  </w:num>
  <w:num w:numId="23">
    <w:abstractNumId w:val="33"/>
  </w:num>
  <w:num w:numId="24">
    <w:abstractNumId w:val="46"/>
  </w:num>
  <w:num w:numId="25">
    <w:abstractNumId w:val="47"/>
  </w:num>
  <w:num w:numId="26">
    <w:abstractNumId w:val="26"/>
  </w:num>
  <w:num w:numId="27">
    <w:abstractNumId w:val="22"/>
  </w:num>
  <w:num w:numId="28">
    <w:abstractNumId w:val="37"/>
  </w:num>
  <w:num w:numId="29">
    <w:abstractNumId w:val="39"/>
  </w:num>
  <w:num w:numId="30">
    <w:abstractNumId w:val="14"/>
  </w:num>
  <w:num w:numId="31">
    <w:abstractNumId w:val="40"/>
  </w:num>
  <w:num w:numId="32">
    <w:abstractNumId w:val="41"/>
  </w:num>
  <w:num w:numId="33">
    <w:abstractNumId w:val="34"/>
  </w:num>
  <w:num w:numId="34">
    <w:abstractNumId w:val="38"/>
  </w:num>
  <w:num w:numId="35">
    <w:abstractNumId w:val="44"/>
  </w:num>
  <w:num w:numId="36">
    <w:abstractNumId w:val="31"/>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21"/>
  </w:num>
  <w:num w:numId="40">
    <w:abstractNumId w:val="13"/>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1211" w:hanging="360"/>
        </w:pPr>
        <w:rPr>
          <w:rFonts w:hint="default"/>
        </w:rPr>
      </w:lvl>
    </w:lvlOverride>
  </w:num>
  <w:num w:numId="41">
    <w:abstractNumId w:val="16"/>
  </w:num>
  <w:num w:numId="42">
    <w:abstractNumId w:val="19"/>
  </w:num>
  <w:num w:numId="43">
    <w:abstractNumId w:val="45"/>
  </w:num>
  <w:num w:numId="44">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0A1"/>
    <w:rsid w:val="00000436"/>
    <w:rsid w:val="00000D5D"/>
    <w:rsid w:val="00002BD9"/>
    <w:rsid w:val="00003752"/>
    <w:rsid w:val="00005AA4"/>
    <w:rsid w:val="00005C6B"/>
    <w:rsid w:val="000060C2"/>
    <w:rsid w:val="0000623A"/>
    <w:rsid w:val="00006939"/>
    <w:rsid w:val="00010C4C"/>
    <w:rsid w:val="00011D4C"/>
    <w:rsid w:val="00012960"/>
    <w:rsid w:val="0001368B"/>
    <w:rsid w:val="00014112"/>
    <w:rsid w:val="00022366"/>
    <w:rsid w:val="00022B42"/>
    <w:rsid w:val="000239CA"/>
    <w:rsid w:val="00023BCF"/>
    <w:rsid w:val="00025C20"/>
    <w:rsid w:val="00025DB1"/>
    <w:rsid w:val="00027A69"/>
    <w:rsid w:val="00030E52"/>
    <w:rsid w:val="00031FF9"/>
    <w:rsid w:val="00034195"/>
    <w:rsid w:val="00035CFC"/>
    <w:rsid w:val="0003684A"/>
    <w:rsid w:val="00042280"/>
    <w:rsid w:val="000422E0"/>
    <w:rsid w:val="000446E2"/>
    <w:rsid w:val="00044B00"/>
    <w:rsid w:val="0005003B"/>
    <w:rsid w:val="000514D8"/>
    <w:rsid w:val="0005577E"/>
    <w:rsid w:val="000565D9"/>
    <w:rsid w:val="000568DD"/>
    <w:rsid w:val="00060BA6"/>
    <w:rsid w:val="00060F5A"/>
    <w:rsid w:val="00063E25"/>
    <w:rsid w:val="00064487"/>
    <w:rsid w:val="00064DB2"/>
    <w:rsid w:val="00065F26"/>
    <w:rsid w:val="00065FA3"/>
    <w:rsid w:val="00066E3D"/>
    <w:rsid w:val="00067808"/>
    <w:rsid w:val="000713A2"/>
    <w:rsid w:val="00073039"/>
    <w:rsid w:val="00073B3C"/>
    <w:rsid w:val="000751B5"/>
    <w:rsid w:val="00077254"/>
    <w:rsid w:val="000778AE"/>
    <w:rsid w:val="00080DFE"/>
    <w:rsid w:val="000832A8"/>
    <w:rsid w:val="00084459"/>
    <w:rsid w:val="000845EC"/>
    <w:rsid w:val="00084D2B"/>
    <w:rsid w:val="00084DC7"/>
    <w:rsid w:val="00085891"/>
    <w:rsid w:val="00086C91"/>
    <w:rsid w:val="0009173E"/>
    <w:rsid w:val="00091CAC"/>
    <w:rsid w:val="00092F2C"/>
    <w:rsid w:val="0009565D"/>
    <w:rsid w:val="00095E45"/>
    <w:rsid w:val="00097F6C"/>
    <w:rsid w:val="000A6469"/>
    <w:rsid w:val="000A6B4C"/>
    <w:rsid w:val="000B02B0"/>
    <w:rsid w:val="000B1CEA"/>
    <w:rsid w:val="000B3424"/>
    <w:rsid w:val="000B3F84"/>
    <w:rsid w:val="000B439F"/>
    <w:rsid w:val="000B6C18"/>
    <w:rsid w:val="000C1915"/>
    <w:rsid w:val="000C1E13"/>
    <w:rsid w:val="000C50D7"/>
    <w:rsid w:val="000C61D3"/>
    <w:rsid w:val="000C64FE"/>
    <w:rsid w:val="000C6623"/>
    <w:rsid w:val="000D28FC"/>
    <w:rsid w:val="000D4BBF"/>
    <w:rsid w:val="000D4F64"/>
    <w:rsid w:val="000D5CE1"/>
    <w:rsid w:val="000D5F52"/>
    <w:rsid w:val="000D648F"/>
    <w:rsid w:val="000D79FB"/>
    <w:rsid w:val="000E1202"/>
    <w:rsid w:val="000E2BAD"/>
    <w:rsid w:val="000E3395"/>
    <w:rsid w:val="000E435D"/>
    <w:rsid w:val="000E4E81"/>
    <w:rsid w:val="000E4EFD"/>
    <w:rsid w:val="000E5F13"/>
    <w:rsid w:val="000E6F6F"/>
    <w:rsid w:val="000F0121"/>
    <w:rsid w:val="000F0EA6"/>
    <w:rsid w:val="000F16AE"/>
    <w:rsid w:val="000F181E"/>
    <w:rsid w:val="000F281E"/>
    <w:rsid w:val="000F4DE3"/>
    <w:rsid w:val="000F5B52"/>
    <w:rsid w:val="000F74E4"/>
    <w:rsid w:val="0010071C"/>
    <w:rsid w:val="00100C76"/>
    <w:rsid w:val="0010223E"/>
    <w:rsid w:val="001033EE"/>
    <w:rsid w:val="00103F53"/>
    <w:rsid w:val="001045FB"/>
    <w:rsid w:val="001051D4"/>
    <w:rsid w:val="00107311"/>
    <w:rsid w:val="0011059A"/>
    <w:rsid w:val="00110831"/>
    <w:rsid w:val="00110E34"/>
    <w:rsid w:val="00111EA4"/>
    <w:rsid w:val="00113437"/>
    <w:rsid w:val="001145F6"/>
    <w:rsid w:val="00115BC0"/>
    <w:rsid w:val="00115F7D"/>
    <w:rsid w:val="00121281"/>
    <w:rsid w:val="0012348C"/>
    <w:rsid w:val="00123BE5"/>
    <w:rsid w:val="001242BA"/>
    <w:rsid w:val="001246AA"/>
    <w:rsid w:val="001277F9"/>
    <w:rsid w:val="00130105"/>
    <w:rsid w:val="0013368B"/>
    <w:rsid w:val="00133C22"/>
    <w:rsid w:val="00136227"/>
    <w:rsid w:val="00137910"/>
    <w:rsid w:val="001406CC"/>
    <w:rsid w:val="00140849"/>
    <w:rsid w:val="0014353F"/>
    <w:rsid w:val="001436E9"/>
    <w:rsid w:val="0014471E"/>
    <w:rsid w:val="00144B84"/>
    <w:rsid w:val="001464E7"/>
    <w:rsid w:val="00146928"/>
    <w:rsid w:val="00146F4C"/>
    <w:rsid w:val="00150631"/>
    <w:rsid w:val="00153A23"/>
    <w:rsid w:val="001554E6"/>
    <w:rsid w:val="001562E1"/>
    <w:rsid w:val="00156A46"/>
    <w:rsid w:val="0015781B"/>
    <w:rsid w:val="00160438"/>
    <w:rsid w:val="00160CD8"/>
    <w:rsid w:val="00161324"/>
    <w:rsid w:val="001619BE"/>
    <w:rsid w:val="001636D2"/>
    <w:rsid w:val="0016442E"/>
    <w:rsid w:val="0016733C"/>
    <w:rsid w:val="00171FBF"/>
    <w:rsid w:val="00172E18"/>
    <w:rsid w:val="001740BE"/>
    <w:rsid w:val="00175DC3"/>
    <w:rsid w:val="00177032"/>
    <w:rsid w:val="001779E7"/>
    <w:rsid w:val="00181268"/>
    <w:rsid w:val="001824B2"/>
    <w:rsid w:val="00183ACA"/>
    <w:rsid w:val="00186E42"/>
    <w:rsid w:val="00186E4C"/>
    <w:rsid w:val="00190E19"/>
    <w:rsid w:val="00191628"/>
    <w:rsid w:val="00191D18"/>
    <w:rsid w:val="00192546"/>
    <w:rsid w:val="001938A4"/>
    <w:rsid w:val="00194891"/>
    <w:rsid w:val="001A0B0A"/>
    <w:rsid w:val="001A31A3"/>
    <w:rsid w:val="001A3C6D"/>
    <w:rsid w:val="001A44C6"/>
    <w:rsid w:val="001A55CD"/>
    <w:rsid w:val="001B049E"/>
    <w:rsid w:val="001B1FD2"/>
    <w:rsid w:val="001B6867"/>
    <w:rsid w:val="001B77E0"/>
    <w:rsid w:val="001C05E8"/>
    <w:rsid w:val="001C1B09"/>
    <w:rsid w:val="001C26EA"/>
    <w:rsid w:val="001C29D5"/>
    <w:rsid w:val="001C2CCD"/>
    <w:rsid w:val="001C2E51"/>
    <w:rsid w:val="001C3C70"/>
    <w:rsid w:val="001C45A0"/>
    <w:rsid w:val="001C4610"/>
    <w:rsid w:val="001C66A1"/>
    <w:rsid w:val="001C738F"/>
    <w:rsid w:val="001D029D"/>
    <w:rsid w:val="001D1897"/>
    <w:rsid w:val="001D21C7"/>
    <w:rsid w:val="001D3CA4"/>
    <w:rsid w:val="001D4756"/>
    <w:rsid w:val="001D5971"/>
    <w:rsid w:val="001D6EA1"/>
    <w:rsid w:val="001E4724"/>
    <w:rsid w:val="001E567C"/>
    <w:rsid w:val="001E5703"/>
    <w:rsid w:val="001E61B7"/>
    <w:rsid w:val="001E6513"/>
    <w:rsid w:val="001F0773"/>
    <w:rsid w:val="001F4FD2"/>
    <w:rsid w:val="001F728E"/>
    <w:rsid w:val="001F7F6A"/>
    <w:rsid w:val="00200064"/>
    <w:rsid w:val="0020018D"/>
    <w:rsid w:val="00201081"/>
    <w:rsid w:val="00202196"/>
    <w:rsid w:val="00202A15"/>
    <w:rsid w:val="002032EF"/>
    <w:rsid w:val="002034FA"/>
    <w:rsid w:val="002046AF"/>
    <w:rsid w:val="002046FD"/>
    <w:rsid w:val="00205623"/>
    <w:rsid w:val="002115C3"/>
    <w:rsid w:val="002123AA"/>
    <w:rsid w:val="00213863"/>
    <w:rsid w:val="00214B51"/>
    <w:rsid w:val="00216DF1"/>
    <w:rsid w:val="00217E4E"/>
    <w:rsid w:val="00220D9E"/>
    <w:rsid w:val="002218D7"/>
    <w:rsid w:val="00223084"/>
    <w:rsid w:val="00224258"/>
    <w:rsid w:val="00225229"/>
    <w:rsid w:val="002278A9"/>
    <w:rsid w:val="002316F2"/>
    <w:rsid w:val="002366D7"/>
    <w:rsid w:val="00237B92"/>
    <w:rsid w:val="00240F68"/>
    <w:rsid w:val="002413F2"/>
    <w:rsid w:val="00243E70"/>
    <w:rsid w:val="00244A79"/>
    <w:rsid w:val="00245084"/>
    <w:rsid w:val="00246CA8"/>
    <w:rsid w:val="00252925"/>
    <w:rsid w:val="00253F14"/>
    <w:rsid w:val="002552CD"/>
    <w:rsid w:val="002556C3"/>
    <w:rsid w:val="00257A71"/>
    <w:rsid w:val="00260A07"/>
    <w:rsid w:val="00262A6E"/>
    <w:rsid w:val="00262FF1"/>
    <w:rsid w:val="00265C2C"/>
    <w:rsid w:val="002700D9"/>
    <w:rsid w:val="002714B5"/>
    <w:rsid w:val="00272CB9"/>
    <w:rsid w:val="002756E5"/>
    <w:rsid w:val="0027671B"/>
    <w:rsid w:val="00276BF3"/>
    <w:rsid w:val="00277175"/>
    <w:rsid w:val="002811E1"/>
    <w:rsid w:val="0028369C"/>
    <w:rsid w:val="0028467A"/>
    <w:rsid w:val="002867A7"/>
    <w:rsid w:val="00286AC8"/>
    <w:rsid w:val="0028734B"/>
    <w:rsid w:val="00290D17"/>
    <w:rsid w:val="00292F6B"/>
    <w:rsid w:val="0029423B"/>
    <w:rsid w:val="002950A9"/>
    <w:rsid w:val="00295313"/>
    <w:rsid w:val="00296B16"/>
    <w:rsid w:val="002973A2"/>
    <w:rsid w:val="002A0581"/>
    <w:rsid w:val="002A1F4D"/>
    <w:rsid w:val="002A23D0"/>
    <w:rsid w:val="002A302E"/>
    <w:rsid w:val="002A30C9"/>
    <w:rsid w:val="002A32D0"/>
    <w:rsid w:val="002A56E7"/>
    <w:rsid w:val="002A626A"/>
    <w:rsid w:val="002A7E7B"/>
    <w:rsid w:val="002B090E"/>
    <w:rsid w:val="002B2F92"/>
    <w:rsid w:val="002B42D9"/>
    <w:rsid w:val="002B4BAA"/>
    <w:rsid w:val="002B6D35"/>
    <w:rsid w:val="002C0CE9"/>
    <w:rsid w:val="002C397A"/>
    <w:rsid w:val="002C3D15"/>
    <w:rsid w:val="002C69AD"/>
    <w:rsid w:val="002C783E"/>
    <w:rsid w:val="002D25B8"/>
    <w:rsid w:val="002D500C"/>
    <w:rsid w:val="002D7211"/>
    <w:rsid w:val="002D7909"/>
    <w:rsid w:val="002E010E"/>
    <w:rsid w:val="002E05D5"/>
    <w:rsid w:val="002E09E8"/>
    <w:rsid w:val="002E1388"/>
    <w:rsid w:val="002E139D"/>
    <w:rsid w:val="002E17C5"/>
    <w:rsid w:val="002E2B58"/>
    <w:rsid w:val="002E36C8"/>
    <w:rsid w:val="002E3BB0"/>
    <w:rsid w:val="002E4D8C"/>
    <w:rsid w:val="002E51F6"/>
    <w:rsid w:val="002E52E4"/>
    <w:rsid w:val="002E5C41"/>
    <w:rsid w:val="002E6BC3"/>
    <w:rsid w:val="002F0AE6"/>
    <w:rsid w:val="002F22C7"/>
    <w:rsid w:val="002F26A2"/>
    <w:rsid w:val="002F3DFD"/>
    <w:rsid w:val="002F3F8C"/>
    <w:rsid w:val="002F42A5"/>
    <w:rsid w:val="002F6A54"/>
    <w:rsid w:val="002F7309"/>
    <w:rsid w:val="002F7A36"/>
    <w:rsid w:val="003042FD"/>
    <w:rsid w:val="00306772"/>
    <w:rsid w:val="00315789"/>
    <w:rsid w:val="00317FA1"/>
    <w:rsid w:val="00321210"/>
    <w:rsid w:val="003214AE"/>
    <w:rsid w:val="0032273F"/>
    <w:rsid w:val="0032290F"/>
    <w:rsid w:val="00323167"/>
    <w:rsid w:val="00324093"/>
    <w:rsid w:val="0032534B"/>
    <w:rsid w:val="0032549E"/>
    <w:rsid w:val="003255D7"/>
    <w:rsid w:val="003255F1"/>
    <w:rsid w:val="00326DE6"/>
    <w:rsid w:val="00326EDD"/>
    <w:rsid w:val="00327259"/>
    <w:rsid w:val="00333C2C"/>
    <w:rsid w:val="00335916"/>
    <w:rsid w:val="003415F2"/>
    <w:rsid w:val="00341DB4"/>
    <w:rsid w:val="00342A38"/>
    <w:rsid w:val="00342DA6"/>
    <w:rsid w:val="00345710"/>
    <w:rsid w:val="00346999"/>
    <w:rsid w:val="00352534"/>
    <w:rsid w:val="003539A0"/>
    <w:rsid w:val="003543F5"/>
    <w:rsid w:val="00356E40"/>
    <w:rsid w:val="00357683"/>
    <w:rsid w:val="00360DA3"/>
    <w:rsid w:val="0036109B"/>
    <w:rsid w:val="00362E52"/>
    <w:rsid w:val="003702A7"/>
    <w:rsid w:val="003712C3"/>
    <w:rsid w:val="00371C7E"/>
    <w:rsid w:val="00371DFE"/>
    <w:rsid w:val="00373C07"/>
    <w:rsid w:val="003765BE"/>
    <w:rsid w:val="003800F2"/>
    <w:rsid w:val="003803FC"/>
    <w:rsid w:val="00381435"/>
    <w:rsid w:val="00381FD4"/>
    <w:rsid w:val="003843E2"/>
    <w:rsid w:val="00384D26"/>
    <w:rsid w:val="00385CDF"/>
    <w:rsid w:val="00385E9F"/>
    <w:rsid w:val="003865DE"/>
    <w:rsid w:val="00386E06"/>
    <w:rsid w:val="00392232"/>
    <w:rsid w:val="0039283F"/>
    <w:rsid w:val="00392F62"/>
    <w:rsid w:val="003976D9"/>
    <w:rsid w:val="003A00EB"/>
    <w:rsid w:val="003A1547"/>
    <w:rsid w:val="003A21C4"/>
    <w:rsid w:val="003A2DDB"/>
    <w:rsid w:val="003A409B"/>
    <w:rsid w:val="003A417F"/>
    <w:rsid w:val="003A4A7D"/>
    <w:rsid w:val="003A50B3"/>
    <w:rsid w:val="003A5CBA"/>
    <w:rsid w:val="003A795C"/>
    <w:rsid w:val="003B0AB6"/>
    <w:rsid w:val="003B1654"/>
    <w:rsid w:val="003B44EE"/>
    <w:rsid w:val="003B5203"/>
    <w:rsid w:val="003B6E51"/>
    <w:rsid w:val="003B6FEA"/>
    <w:rsid w:val="003B73DC"/>
    <w:rsid w:val="003C054B"/>
    <w:rsid w:val="003C0666"/>
    <w:rsid w:val="003C20EB"/>
    <w:rsid w:val="003C2514"/>
    <w:rsid w:val="003C49EE"/>
    <w:rsid w:val="003C4DDB"/>
    <w:rsid w:val="003C5A74"/>
    <w:rsid w:val="003C7071"/>
    <w:rsid w:val="003D0559"/>
    <w:rsid w:val="003D0B92"/>
    <w:rsid w:val="003D1990"/>
    <w:rsid w:val="003D3160"/>
    <w:rsid w:val="003D38D3"/>
    <w:rsid w:val="003D41FF"/>
    <w:rsid w:val="003D77AC"/>
    <w:rsid w:val="003E0626"/>
    <w:rsid w:val="003E1395"/>
    <w:rsid w:val="003E3160"/>
    <w:rsid w:val="003E58F6"/>
    <w:rsid w:val="003E6909"/>
    <w:rsid w:val="003E76C5"/>
    <w:rsid w:val="003F121F"/>
    <w:rsid w:val="003F1A25"/>
    <w:rsid w:val="003F3504"/>
    <w:rsid w:val="003F5017"/>
    <w:rsid w:val="003F5712"/>
    <w:rsid w:val="003F58F2"/>
    <w:rsid w:val="004004CB"/>
    <w:rsid w:val="00401F64"/>
    <w:rsid w:val="00402CBB"/>
    <w:rsid w:val="00402FC2"/>
    <w:rsid w:val="004055DE"/>
    <w:rsid w:val="0040712B"/>
    <w:rsid w:val="004100A4"/>
    <w:rsid w:val="004104F8"/>
    <w:rsid w:val="00411F98"/>
    <w:rsid w:val="0041356F"/>
    <w:rsid w:val="0041388D"/>
    <w:rsid w:val="00413C3F"/>
    <w:rsid w:val="00414739"/>
    <w:rsid w:val="00414A48"/>
    <w:rsid w:val="00415C59"/>
    <w:rsid w:val="0042114B"/>
    <w:rsid w:val="00422E66"/>
    <w:rsid w:val="00422F03"/>
    <w:rsid w:val="00423333"/>
    <w:rsid w:val="00424278"/>
    <w:rsid w:val="00424A6F"/>
    <w:rsid w:val="004256AD"/>
    <w:rsid w:val="00425799"/>
    <w:rsid w:val="00425DE7"/>
    <w:rsid w:val="004276B4"/>
    <w:rsid w:val="00431696"/>
    <w:rsid w:val="0043240D"/>
    <w:rsid w:val="004333B6"/>
    <w:rsid w:val="004346EF"/>
    <w:rsid w:val="00434F2B"/>
    <w:rsid w:val="004361E7"/>
    <w:rsid w:val="004363D9"/>
    <w:rsid w:val="00436EB2"/>
    <w:rsid w:val="004428D7"/>
    <w:rsid w:val="0044522A"/>
    <w:rsid w:val="004456F3"/>
    <w:rsid w:val="004522E9"/>
    <w:rsid w:val="004545E1"/>
    <w:rsid w:val="00454C3A"/>
    <w:rsid w:val="004553DF"/>
    <w:rsid w:val="00456EB9"/>
    <w:rsid w:val="00460EB3"/>
    <w:rsid w:val="004614C6"/>
    <w:rsid w:val="00467EA3"/>
    <w:rsid w:val="00470A0D"/>
    <w:rsid w:val="004717AE"/>
    <w:rsid w:val="00471A87"/>
    <w:rsid w:val="0047260C"/>
    <w:rsid w:val="004767F8"/>
    <w:rsid w:val="00477E78"/>
    <w:rsid w:val="00477FA1"/>
    <w:rsid w:val="00480624"/>
    <w:rsid w:val="0048065B"/>
    <w:rsid w:val="004829F2"/>
    <w:rsid w:val="00482CD9"/>
    <w:rsid w:val="004830F7"/>
    <w:rsid w:val="00483245"/>
    <w:rsid w:val="004849CE"/>
    <w:rsid w:val="00485584"/>
    <w:rsid w:val="00490F63"/>
    <w:rsid w:val="004910BF"/>
    <w:rsid w:val="00491468"/>
    <w:rsid w:val="004927B4"/>
    <w:rsid w:val="00494B4B"/>
    <w:rsid w:val="00495A00"/>
    <w:rsid w:val="004968B1"/>
    <w:rsid w:val="00497414"/>
    <w:rsid w:val="004977C1"/>
    <w:rsid w:val="004A0053"/>
    <w:rsid w:val="004A0607"/>
    <w:rsid w:val="004A06D1"/>
    <w:rsid w:val="004A1139"/>
    <w:rsid w:val="004A333B"/>
    <w:rsid w:val="004A37C7"/>
    <w:rsid w:val="004A4B7C"/>
    <w:rsid w:val="004A4DFB"/>
    <w:rsid w:val="004A5176"/>
    <w:rsid w:val="004A5489"/>
    <w:rsid w:val="004A6CD2"/>
    <w:rsid w:val="004A7130"/>
    <w:rsid w:val="004A7F8E"/>
    <w:rsid w:val="004B048C"/>
    <w:rsid w:val="004B2651"/>
    <w:rsid w:val="004B58A0"/>
    <w:rsid w:val="004B62A3"/>
    <w:rsid w:val="004B6317"/>
    <w:rsid w:val="004B6A47"/>
    <w:rsid w:val="004B6C39"/>
    <w:rsid w:val="004C0F7D"/>
    <w:rsid w:val="004C318E"/>
    <w:rsid w:val="004C6A04"/>
    <w:rsid w:val="004C7C8C"/>
    <w:rsid w:val="004D12A1"/>
    <w:rsid w:val="004D4F36"/>
    <w:rsid w:val="004D595E"/>
    <w:rsid w:val="004D5E59"/>
    <w:rsid w:val="004D6774"/>
    <w:rsid w:val="004D7484"/>
    <w:rsid w:val="004E0092"/>
    <w:rsid w:val="004E1FAE"/>
    <w:rsid w:val="004E2274"/>
    <w:rsid w:val="004E2B00"/>
    <w:rsid w:val="004E4DDA"/>
    <w:rsid w:val="004E50E3"/>
    <w:rsid w:val="004E7C16"/>
    <w:rsid w:val="004F0855"/>
    <w:rsid w:val="004F0BDA"/>
    <w:rsid w:val="004F0E13"/>
    <w:rsid w:val="004F198B"/>
    <w:rsid w:val="004F414C"/>
    <w:rsid w:val="004F4567"/>
    <w:rsid w:val="004F4CBC"/>
    <w:rsid w:val="005006D5"/>
    <w:rsid w:val="005026C5"/>
    <w:rsid w:val="00504A85"/>
    <w:rsid w:val="0050563F"/>
    <w:rsid w:val="00506022"/>
    <w:rsid w:val="00510AFE"/>
    <w:rsid w:val="00510FE5"/>
    <w:rsid w:val="00511344"/>
    <w:rsid w:val="00512161"/>
    <w:rsid w:val="00512300"/>
    <w:rsid w:val="00514B42"/>
    <w:rsid w:val="00515782"/>
    <w:rsid w:val="00515C6F"/>
    <w:rsid w:val="005214AF"/>
    <w:rsid w:val="00525430"/>
    <w:rsid w:val="00525CA3"/>
    <w:rsid w:val="005310B2"/>
    <w:rsid w:val="005319F1"/>
    <w:rsid w:val="00533C27"/>
    <w:rsid w:val="005345E6"/>
    <w:rsid w:val="00534A9C"/>
    <w:rsid w:val="00534EBF"/>
    <w:rsid w:val="00540E34"/>
    <w:rsid w:val="00542876"/>
    <w:rsid w:val="00542F99"/>
    <w:rsid w:val="00544534"/>
    <w:rsid w:val="00544B53"/>
    <w:rsid w:val="0054512E"/>
    <w:rsid w:val="00546A51"/>
    <w:rsid w:val="0054725A"/>
    <w:rsid w:val="00547304"/>
    <w:rsid w:val="0054740E"/>
    <w:rsid w:val="00547419"/>
    <w:rsid w:val="005514CB"/>
    <w:rsid w:val="0055164C"/>
    <w:rsid w:val="005523B6"/>
    <w:rsid w:val="00553AFF"/>
    <w:rsid w:val="005552B4"/>
    <w:rsid w:val="005567D3"/>
    <w:rsid w:val="0055759A"/>
    <w:rsid w:val="005610AB"/>
    <w:rsid w:val="00561F60"/>
    <w:rsid w:val="00562CEB"/>
    <w:rsid w:val="00564690"/>
    <w:rsid w:val="00570F46"/>
    <w:rsid w:val="00572821"/>
    <w:rsid w:val="005729D1"/>
    <w:rsid w:val="00573C80"/>
    <w:rsid w:val="00574768"/>
    <w:rsid w:val="00576548"/>
    <w:rsid w:val="00576CAF"/>
    <w:rsid w:val="00577FDF"/>
    <w:rsid w:val="00580BA6"/>
    <w:rsid w:val="00581658"/>
    <w:rsid w:val="00581E72"/>
    <w:rsid w:val="005821F5"/>
    <w:rsid w:val="00582A89"/>
    <w:rsid w:val="00583A40"/>
    <w:rsid w:val="005870BA"/>
    <w:rsid w:val="00590018"/>
    <w:rsid w:val="00594845"/>
    <w:rsid w:val="00594EBF"/>
    <w:rsid w:val="005970D3"/>
    <w:rsid w:val="005A3097"/>
    <w:rsid w:val="005A3AF6"/>
    <w:rsid w:val="005A45D0"/>
    <w:rsid w:val="005A51D8"/>
    <w:rsid w:val="005A5AB5"/>
    <w:rsid w:val="005B084D"/>
    <w:rsid w:val="005B0B1B"/>
    <w:rsid w:val="005B1581"/>
    <w:rsid w:val="005B1596"/>
    <w:rsid w:val="005B6BA9"/>
    <w:rsid w:val="005C0750"/>
    <w:rsid w:val="005C0913"/>
    <w:rsid w:val="005C0BF8"/>
    <w:rsid w:val="005C135C"/>
    <w:rsid w:val="005C27B3"/>
    <w:rsid w:val="005C58D2"/>
    <w:rsid w:val="005C5F90"/>
    <w:rsid w:val="005C74B2"/>
    <w:rsid w:val="005C7E64"/>
    <w:rsid w:val="005D0FF2"/>
    <w:rsid w:val="005D525A"/>
    <w:rsid w:val="005D63D2"/>
    <w:rsid w:val="005D797D"/>
    <w:rsid w:val="005E0105"/>
    <w:rsid w:val="005E3B1F"/>
    <w:rsid w:val="005E45BC"/>
    <w:rsid w:val="005E5457"/>
    <w:rsid w:val="005E60B1"/>
    <w:rsid w:val="005E6604"/>
    <w:rsid w:val="005E6C60"/>
    <w:rsid w:val="005F0047"/>
    <w:rsid w:val="005F20B2"/>
    <w:rsid w:val="005F47EC"/>
    <w:rsid w:val="005F52EA"/>
    <w:rsid w:val="005F53D6"/>
    <w:rsid w:val="005F5F5C"/>
    <w:rsid w:val="005F65E0"/>
    <w:rsid w:val="005F70A4"/>
    <w:rsid w:val="005F74D8"/>
    <w:rsid w:val="006004DC"/>
    <w:rsid w:val="00601AE3"/>
    <w:rsid w:val="00603D9F"/>
    <w:rsid w:val="00604F2E"/>
    <w:rsid w:val="0060583F"/>
    <w:rsid w:val="00612C34"/>
    <w:rsid w:val="00613FE5"/>
    <w:rsid w:val="006145F0"/>
    <w:rsid w:val="006151F3"/>
    <w:rsid w:val="0061548A"/>
    <w:rsid w:val="006161E3"/>
    <w:rsid w:val="00616241"/>
    <w:rsid w:val="00617A9E"/>
    <w:rsid w:val="00620A10"/>
    <w:rsid w:val="00621095"/>
    <w:rsid w:val="00622437"/>
    <w:rsid w:val="00623989"/>
    <w:rsid w:val="00625610"/>
    <w:rsid w:val="00625BBB"/>
    <w:rsid w:val="00625F89"/>
    <w:rsid w:val="0062712F"/>
    <w:rsid w:val="00627157"/>
    <w:rsid w:val="006311F4"/>
    <w:rsid w:val="0063188E"/>
    <w:rsid w:val="00633908"/>
    <w:rsid w:val="006347E0"/>
    <w:rsid w:val="006356A5"/>
    <w:rsid w:val="006357B5"/>
    <w:rsid w:val="00635E69"/>
    <w:rsid w:val="00640C62"/>
    <w:rsid w:val="0064417E"/>
    <w:rsid w:val="00644541"/>
    <w:rsid w:val="00645D08"/>
    <w:rsid w:val="00646375"/>
    <w:rsid w:val="00646D19"/>
    <w:rsid w:val="006476BC"/>
    <w:rsid w:val="00650C5C"/>
    <w:rsid w:val="006511C6"/>
    <w:rsid w:val="006541C6"/>
    <w:rsid w:val="00656083"/>
    <w:rsid w:val="00662FFE"/>
    <w:rsid w:val="00663E99"/>
    <w:rsid w:val="00664319"/>
    <w:rsid w:val="0066443F"/>
    <w:rsid w:val="00664CD1"/>
    <w:rsid w:val="00664E1F"/>
    <w:rsid w:val="00666A07"/>
    <w:rsid w:val="00670C02"/>
    <w:rsid w:val="00670C38"/>
    <w:rsid w:val="006715C2"/>
    <w:rsid w:val="006722A8"/>
    <w:rsid w:val="00673BA4"/>
    <w:rsid w:val="00673D58"/>
    <w:rsid w:val="00673E7F"/>
    <w:rsid w:val="00673FD5"/>
    <w:rsid w:val="00676382"/>
    <w:rsid w:val="00677525"/>
    <w:rsid w:val="00683F21"/>
    <w:rsid w:val="006900FE"/>
    <w:rsid w:val="00696B13"/>
    <w:rsid w:val="00697841"/>
    <w:rsid w:val="006A02C2"/>
    <w:rsid w:val="006A0409"/>
    <w:rsid w:val="006A181C"/>
    <w:rsid w:val="006A2EDA"/>
    <w:rsid w:val="006A4EF5"/>
    <w:rsid w:val="006B0BA3"/>
    <w:rsid w:val="006B2069"/>
    <w:rsid w:val="006B2BEC"/>
    <w:rsid w:val="006B372B"/>
    <w:rsid w:val="006B5240"/>
    <w:rsid w:val="006B5BDD"/>
    <w:rsid w:val="006C0719"/>
    <w:rsid w:val="006C1831"/>
    <w:rsid w:val="006C1A51"/>
    <w:rsid w:val="006C32C8"/>
    <w:rsid w:val="006C3519"/>
    <w:rsid w:val="006C4311"/>
    <w:rsid w:val="006C4778"/>
    <w:rsid w:val="006C52D9"/>
    <w:rsid w:val="006C761A"/>
    <w:rsid w:val="006C7957"/>
    <w:rsid w:val="006D223B"/>
    <w:rsid w:val="006D3257"/>
    <w:rsid w:val="006D3BB1"/>
    <w:rsid w:val="006D41A4"/>
    <w:rsid w:val="006D4404"/>
    <w:rsid w:val="006D4437"/>
    <w:rsid w:val="006D4EC0"/>
    <w:rsid w:val="006D53CB"/>
    <w:rsid w:val="006D5CB4"/>
    <w:rsid w:val="006D6C28"/>
    <w:rsid w:val="006D71CD"/>
    <w:rsid w:val="006E172E"/>
    <w:rsid w:val="006E3017"/>
    <w:rsid w:val="006E3842"/>
    <w:rsid w:val="006E4D74"/>
    <w:rsid w:val="006E4EA0"/>
    <w:rsid w:val="006E5F5D"/>
    <w:rsid w:val="006E6A56"/>
    <w:rsid w:val="006E7A22"/>
    <w:rsid w:val="006F039A"/>
    <w:rsid w:val="006F7035"/>
    <w:rsid w:val="006F786E"/>
    <w:rsid w:val="007025C6"/>
    <w:rsid w:val="007031C8"/>
    <w:rsid w:val="00703A24"/>
    <w:rsid w:val="0070445C"/>
    <w:rsid w:val="00707594"/>
    <w:rsid w:val="00707C69"/>
    <w:rsid w:val="0071070F"/>
    <w:rsid w:val="00711616"/>
    <w:rsid w:val="007137EF"/>
    <w:rsid w:val="00716426"/>
    <w:rsid w:val="007177AB"/>
    <w:rsid w:val="00720B7B"/>
    <w:rsid w:val="0072113D"/>
    <w:rsid w:val="0072379B"/>
    <w:rsid w:val="00723AF7"/>
    <w:rsid w:val="00726B3B"/>
    <w:rsid w:val="00727825"/>
    <w:rsid w:val="00730858"/>
    <w:rsid w:val="0073362D"/>
    <w:rsid w:val="00735436"/>
    <w:rsid w:val="00735474"/>
    <w:rsid w:val="00735FCF"/>
    <w:rsid w:val="0073626D"/>
    <w:rsid w:val="007402E5"/>
    <w:rsid w:val="00744D86"/>
    <w:rsid w:val="00745E67"/>
    <w:rsid w:val="007508D7"/>
    <w:rsid w:val="00751240"/>
    <w:rsid w:val="00751B64"/>
    <w:rsid w:val="00753A81"/>
    <w:rsid w:val="00755524"/>
    <w:rsid w:val="00755FBA"/>
    <w:rsid w:val="0075718C"/>
    <w:rsid w:val="0075763A"/>
    <w:rsid w:val="007608EF"/>
    <w:rsid w:val="00760B5E"/>
    <w:rsid w:val="00761476"/>
    <w:rsid w:val="00761D51"/>
    <w:rsid w:val="00762404"/>
    <w:rsid w:val="00764280"/>
    <w:rsid w:val="00765B05"/>
    <w:rsid w:val="007670B9"/>
    <w:rsid w:val="007729DC"/>
    <w:rsid w:val="007735FB"/>
    <w:rsid w:val="0077379C"/>
    <w:rsid w:val="00775BDC"/>
    <w:rsid w:val="00776BEB"/>
    <w:rsid w:val="007770A4"/>
    <w:rsid w:val="00777979"/>
    <w:rsid w:val="00780C03"/>
    <w:rsid w:val="0078160D"/>
    <w:rsid w:val="007827C0"/>
    <w:rsid w:val="00782D57"/>
    <w:rsid w:val="00782FC0"/>
    <w:rsid w:val="00784D41"/>
    <w:rsid w:val="00784E1C"/>
    <w:rsid w:val="00786722"/>
    <w:rsid w:val="007900FA"/>
    <w:rsid w:val="0079101B"/>
    <w:rsid w:val="007914B3"/>
    <w:rsid w:val="00792D6B"/>
    <w:rsid w:val="00795F04"/>
    <w:rsid w:val="00796C39"/>
    <w:rsid w:val="00796EAC"/>
    <w:rsid w:val="00796F28"/>
    <w:rsid w:val="007970DC"/>
    <w:rsid w:val="00797499"/>
    <w:rsid w:val="0079777E"/>
    <w:rsid w:val="00797CF5"/>
    <w:rsid w:val="007A4593"/>
    <w:rsid w:val="007A6242"/>
    <w:rsid w:val="007A672F"/>
    <w:rsid w:val="007B0328"/>
    <w:rsid w:val="007B1DD0"/>
    <w:rsid w:val="007B1E26"/>
    <w:rsid w:val="007B3A50"/>
    <w:rsid w:val="007B56FB"/>
    <w:rsid w:val="007B6F18"/>
    <w:rsid w:val="007B7DF6"/>
    <w:rsid w:val="007C0885"/>
    <w:rsid w:val="007C40F6"/>
    <w:rsid w:val="007C5AC5"/>
    <w:rsid w:val="007C6250"/>
    <w:rsid w:val="007C6496"/>
    <w:rsid w:val="007C6EC8"/>
    <w:rsid w:val="007C6FEC"/>
    <w:rsid w:val="007D000A"/>
    <w:rsid w:val="007D0D4F"/>
    <w:rsid w:val="007D0F5D"/>
    <w:rsid w:val="007D2888"/>
    <w:rsid w:val="007D3CAA"/>
    <w:rsid w:val="007D3D5E"/>
    <w:rsid w:val="007D45A2"/>
    <w:rsid w:val="007D4DFC"/>
    <w:rsid w:val="007D6729"/>
    <w:rsid w:val="007D67EE"/>
    <w:rsid w:val="007D70CA"/>
    <w:rsid w:val="007D7612"/>
    <w:rsid w:val="007E01CA"/>
    <w:rsid w:val="007E04F4"/>
    <w:rsid w:val="007E1681"/>
    <w:rsid w:val="007E1900"/>
    <w:rsid w:val="007E19CC"/>
    <w:rsid w:val="007E1A6B"/>
    <w:rsid w:val="007E2726"/>
    <w:rsid w:val="007E291A"/>
    <w:rsid w:val="007E2A23"/>
    <w:rsid w:val="007E457A"/>
    <w:rsid w:val="007E458A"/>
    <w:rsid w:val="007E4FD7"/>
    <w:rsid w:val="007E6EFB"/>
    <w:rsid w:val="007F1614"/>
    <w:rsid w:val="007F2495"/>
    <w:rsid w:val="007F3519"/>
    <w:rsid w:val="007F3791"/>
    <w:rsid w:val="007F681F"/>
    <w:rsid w:val="007F76D7"/>
    <w:rsid w:val="008002D6"/>
    <w:rsid w:val="008003F2"/>
    <w:rsid w:val="008009AA"/>
    <w:rsid w:val="00801399"/>
    <w:rsid w:val="00801863"/>
    <w:rsid w:val="00801C27"/>
    <w:rsid w:val="00801F92"/>
    <w:rsid w:val="00802861"/>
    <w:rsid w:val="0080286B"/>
    <w:rsid w:val="00802F74"/>
    <w:rsid w:val="00803116"/>
    <w:rsid w:val="00803AD3"/>
    <w:rsid w:val="00804529"/>
    <w:rsid w:val="0080479E"/>
    <w:rsid w:val="008049B0"/>
    <w:rsid w:val="0080646B"/>
    <w:rsid w:val="008077DB"/>
    <w:rsid w:val="00814310"/>
    <w:rsid w:val="00815728"/>
    <w:rsid w:val="00816411"/>
    <w:rsid w:val="008215C3"/>
    <w:rsid w:val="00821CD8"/>
    <w:rsid w:val="00822E0C"/>
    <w:rsid w:val="00823622"/>
    <w:rsid w:val="00823CF2"/>
    <w:rsid w:val="00824D08"/>
    <w:rsid w:val="00824E41"/>
    <w:rsid w:val="008251EA"/>
    <w:rsid w:val="00825AF7"/>
    <w:rsid w:val="00825E32"/>
    <w:rsid w:val="008276C1"/>
    <w:rsid w:val="008278B3"/>
    <w:rsid w:val="008302FB"/>
    <w:rsid w:val="00830890"/>
    <w:rsid w:val="00832AD6"/>
    <w:rsid w:val="00833C96"/>
    <w:rsid w:val="00834578"/>
    <w:rsid w:val="00834B5F"/>
    <w:rsid w:val="00834BC2"/>
    <w:rsid w:val="00836B7E"/>
    <w:rsid w:val="00836FD8"/>
    <w:rsid w:val="008376CD"/>
    <w:rsid w:val="00837D79"/>
    <w:rsid w:val="0084049C"/>
    <w:rsid w:val="008412C8"/>
    <w:rsid w:val="0084185D"/>
    <w:rsid w:val="0084189E"/>
    <w:rsid w:val="008425B8"/>
    <w:rsid w:val="00842B25"/>
    <w:rsid w:val="00843807"/>
    <w:rsid w:val="00844161"/>
    <w:rsid w:val="008457DD"/>
    <w:rsid w:val="008462BE"/>
    <w:rsid w:val="00846A03"/>
    <w:rsid w:val="00846A1D"/>
    <w:rsid w:val="00850C9F"/>
    <w:rsid w:val="00853C25"/>
    <w:rsid w:val="008547F4"/>
    <w:rsid w:val="008550C4"/>
    <w:rsid w:val="00857BD9"/>
    <w:rsid w:val="00860CED"/>
    <w:rsid w:val="00860D5C"/>
    <w:rsid w:val="00862284"/>
    <w:rsid w:val="0086373B"/>
    <w:rsid w:val="00864424"/>
    <w:rsid w:val="00864C4A"/>
    <w:rsid w:val="00865D83"/>
    <w:rsid w:val="00865FB1"/>
    <w:rsid w:val="00866246"/>
    <w:rsid w:val="008666F3"/>
    <w:rsid w:val="0086729B"/>
    <w:rsid w:val="0087137E"/>
    <w:rsid w:val="00871DE6"/>
    <w:rsid w:val="00872D34"/>
    <w:rsid w:val="00873499"/>
    <w:rsid w:val="00874CF0"/>
    <w:rsid w:val="008767BD"/>
    <w:rsid w:val="00880810"/>
    <w:rsid w:val="00881DC2"/>
    <w:rsid w:val="00883137"/>
    <w:rsid w:val="008834A5"/>
    <w:rsid w:val="008846C4"/>
    <w:rsid w:val="008850D4"/>
    <w:rsid w:val="008856E4"/>
    <w:rsid w:val="00887B56"/>
    <w:rsid w:val="008903A7"/>
    <w:rsid w:val="00891F93"/>
    <w:rsid w:val="00892B10"/>
    <w:rsid w:val="00893EFE"/>
    <w:rsid w:val="008942A0"/>
    <w:rsid w:val="008955E1"/>
    <w:rsid w:val="0089561B"/>
    <w:rsid w:val="008A1282"/>
    <w:rsid w:val="008A1B91"/>
    <w:rsid w:val="008A498F"/>
    <w:rsid w:val="008A58CA"/>
    <w:rsid w:val="008A725A"/>
    <w:rsid w:val="008B04EB"/>
    <w:rsid w:val="008B0AAB"/>
    <w:rsid w:val="008B2E4E"/>
    <w:rsid w:val="008B55DE"/>
    <w:rsid w:val="008B58B8"/>
    <w:rsid w:val="008B5997"/>
    <w:rsid w:val="008B6D81"/>
    <w:rsid w:val="008B7A3C"/>
    <w:rsid w:val="008C0A7F"/>
    <w:rsid w:val="008C1506"/>
    <w:rsid w:val="008C16F2"/>
    <w:rsid w:val="008C2A09"/>
    <w:rsid w:val="008C2A8E"/>
    <w:rsid w:val="008C3810"/>
    <w:rsid w:val="008C56C7"/>
    <w:rsid w:val="008C7617"/>
    <w:rsid w:val="008D00BD"/>
    <w:rsid w:val="008D0CF3"/>
    <w:rsid w:val="008D251B"/>
    <w:rsid w:val="008D333E"/>
    <w:rsid w:val="008D610A"/>
    <w:rsid w:val="008D6E98"/>
    <w:rsid w:val="008D7C4D"/>
    <w:rsid w:val="008E19E8"/>
    <w:rsid w:val="008E1C22"/>
    <w:rsid w:val="008E1EDF"/>
    <w:rsid w:val="008E3AD8"/>
    <w:rsid w:val="008E3CA8"/>
    <w:rsid w:val="008E460E"/>
    <w:rsid w:val="008E4BD3"/>
    <w:rsid w:val="008E5A23"/>
    <w:rsid w:val="008E5E8D"/>
    <w:rsid w:val="008E603C"/>
    <w:rsid w:val="008E7096"/>
    <w:rsid w:val="008F0F34"/>
    <w:rsid w:val="008F1423"/>
    <w:rsid w:val="008F1858"/>
    <w:rsid w:val="008F3C12"/>
    <w:rsid w:val="008F4166"/>
    <w:rsid w:val="008F502D"/>
    <w:rsid w:val="008F6502"/>
    <w:rsid w:val="008F7FA2"/>
    <w:rsid w:val="00900CB3"/>
    <w:rsid w:val="00901357"/>
    <w:rsid w:val="00902E4C"/>
    <w:rsid w:val="00904282"/>
    <w:rsid w:val="00905F1E"/>
    <w:rsid w:val="0090705E"/>
    <w:rsid w:val="00911F40"/>
    <w:rsid w:val="0091281B"/>
    <w:rsid w:val="00912ADA"/>
    <w:rsid w:val="00913862"/>
    <w:rsid w:val="00914DBF"/>
    <w:rsid w:val="0092115D"/>
    <w:rsid w:val="009213FB"/>
    <w:rsid w:val="00921507"/>
    <w:rsid w:val="009218C2"/>
    <w:rsid w:val="00921AB1"/>
    <w:rsid w:val="009220EB"/>
    <w:rsid w:val="009238EF"/>
    <w:rsid w:val="009244BF"/>
    <w:rsid w:val="009253BA"/>
    <w:rsid w:val="00925CE5"/>
    <w:rsid w:val="00926208"/>
    <w:rsid w:val="00927708"/>
    <w:rsid w:val="00933BB2"/>
    <w:rsid w:val="00935960"/>
    <w:rsid w:val="0093708C"/>
    <w:rsid w:val="00937EBA"/>
    <w:rsid w:val="0094170D"/>
    <w:rsid w:val="00942CEA"/>
    <w:rsid w:val="009449E0"/>
    <w:rsid w:val="00944BBB"/>
    <w:rsid w:val="00950376"/>
    <w:rsid w:val="00951487"/>
    <w:rsid w:val="009525E6"/>
    <w:rsid w:val="00953DAA"/>
    <w:rsid w:val="00954996"/>
    <w:rsid w:val="0095568C"/>
    <w:rsid w:val="00955794"/>
    <w:rsid w:val="00955B23"/>
    <w:rsid w:val="00956064"/>
    <w:rsid w:val="00956C62"/>
    <w:rsid w:val="00960AD1"/>
    <w:rsid w:val="00961845"/>
    <w:rsid w:val="00961B5D"/>
    <w:rsid w:val="00961C61"/>
    <w:rsid w:val="009620D8"/>
    <w:rsid w:val="00962DB3"/>
    <w:rsid w:val="00963E6C"/>
    <w:rsid w:val="009648DF"/>
    <w:rsid w:val="00965484"/>
    <w:rsid w:val="00965751"/>
    <w:rsid w:val="00967061"/>
    <w:rsid w:val="009700DA"/>
    <w:rsid w:val="00971CC0"/>
    <w:rsid w:val="00976272"/>
    <w:rsid w:val="00976F01"/>
    <w:rsid w:val="00977781"/>
    <w:rsid w:val="009816F7"/>
    <w:rsid w:val="00981705"/>
    <w:rsid w:val="00981C9C"/>
    <w:rsid w:val="009821CF"/>
    <w:rsid w:val="00983014"/>
    <w:rsid w:val="00984A78"/>
    <w:rsid w:val="00996505"/>
    <w:rsid w:val="00996519"/>
    <w:rsid w:val="009966F7"/>
    <w:rsid w:val="009978CF"/>
    <w:rsid w:val="009A041B"/>
    <w:rsid w:val="009A0D29"/>
    <w:rsid w:val="009A14DD"/>
    <w:rsid w:val="009A1A38"/>
    <w:rsid w:val="009A1B2E"/>
    <w:rsid w:val="009A4D3E"/>
    <w:rsid w:val="009A4E82"/>
    <w:rsid w:val="009A685A"/>
    <w:rsid w:val="009A6C67"/>
    <w:rsid w:val="009A7B43"/>
    <w:rsid w:val="009A7DBE"/>
    <w:rsid w:val="009B062B"/>
    <w:rsid w:val="009B1F2A"/>
    <w:rsid w:val="009B2BC0"/>
    <w:rsid w:val="009B58CA"/>
    <w:rsid w:val="009B7B08"/>
    <w:rsid w:val="009C01C0"/>
    <w:rsid w:val="009C091E"/>
    <w:rsid w:val="009C283B"/>
    <w:rsid w:val="009C43A4"/>
    <w:rsid w:val="009C56AF"/>
    <w:rsid w:val="009C6859"/>
    <w:rsid w:val="009D0077"/>
    <w:rsid w:val="009D3425"/>
    <w:rsid w:val="009D45A7"/>
    <w:rsid w:val="009D5CA6"/>
    <w:rsid w:val="009D6652"/>
    <w:rsid w:val="009D7759"/>
    <w:rsid w:val="009E0286"/>
    <w:rsid w:val="009E0413"/>
    <w:rsid w:val="009E0F47"/>
    <w:rsid w:val="009E1575"/>
    <w:rsid w:val="009E2695"/>
    <w:rsid w:val="009E3022"/>
    <w:rsid w:val="009E319A"/>
    <w:rsid w:val="009E4796"/>
    <w:rsid w:val="009E604E"/>
    <w:rsid w:val="009E6384"/>
    <w:rsid w:val="009E6BA1"/>
    <w:rsid w:val="009E6F94"/>
    <w:rsid w:val="009E7207"/>
    <w:rsid w:val="009F052D"/>
    <w:rsid w:val="009F0896"/>
    <w:rsid w:val="009F08AF"/>
    <w:rsid w:val="009F1074"/>
    <w:rsid w:val="009F1E8F"/>
    <w:rsid w:val="009F26A2"/>
    <w:rsid w:val="009F2E56"/>
    <w:rsid w:val="009F2FB9"/>
    <w:rsid w:val="009F32CF"/>
    <w:rsid w:val="009F3864"/>
    <w:rsid w:val="009F396B"/>
    <w:rsid w:val="009F68D8"/>
    <w:rsid w:val="009F7C48"/>
    <w:rsid w:val="00A03282"/>
    <w:rsid w:val="00A03885"/>
    <w:rsid w:val="00A10DEE"/>
    <w:rsid w:val="00A11236"/>
    <w:rsid w:val="00A121F6"/>
    <w:rsid w:val="00A13104"/>
    <w:rsid w:val="00A1414A"/>
    <w:rsid w:val="00A14ED0"/>
    <w:rsid w:val="00A211B4"/>
    <w:rsid w:val="00A22E7E"/>
    <w:rsid w:val="00A23001"/>
    <w:rsid w:val="00A231C1"/>
    <w:rsid w:val="00A23E2C"/>
    <w:rsid w:val="00A24079"/>
    <w:rsid w:val="00A240E1"/>
    <w:rsid w:val="00A24233"/>
    <w:rsid w:val="00A25F5F"/>
    <w:rsid w:val="00A25F78"/>
    <w:rsid w:val="00A27FBF"/>
    <w:rsid w:val="00A30A88"/>
    <w:rsid w:val="00A30E6F"/>
    <w:rsid w:val="00A31915"/>
    <w:rsid w:val="00A3197C"/>
    <w:rsid w:val="00A32393"/>
    <w:rsid w:val="00A3266E"/>
    <w:rsid w:val="00A3356D"/>
    <w:rsid w:val="00A35A67"/>
    <w:rsid w:val="00A372C8"/>
    <w:rsid w:val="00A37326"/>
    <w:rsid w:val="00A41CBF"/>
    <w:rsid w:val="00A44A01"/>
    <w:rsid w:val="00A44B33"/>
    <w:rsid w:val="00A47AEA"/>
    <w:rsid w:val="00A47D0D"/>
    <w:rsid w:val="00A50545"/>
    <w:rsid w:val="00A50B68"/>
    <w:rsid w:val="00A51933"/>
    <w:rsid w:val="00A51C4F"/>
    <w:rsid w:val="00A544AC"/>
    <w:rsid w:val="00A56055"/>
    <w:rsid w:val="00A56240"/>
    <w:rsid w:val="00A57209"/>
    <w:rsid w:val="00A60945"/>
    <w:rsid w:val="00A60F99"/>
    <w:rsid w:val="00A6292D"/>
    <w:rsid w:val="00A63899"/>
    <w:rsid w:val="00A63931"/>
    <w:rsid w:val="00A63AB8"/>
    <w:rsid w:val="00A63F19"/>
    <w:rsid w:val="00A64407"/>
    <w:rsid w:val="00A65846"/>
    <w:rsid w:val="00A66339"/>
    <w:rsid w:val="00A666F8"/>
    <w:rsid w:val="00A6697A"/>
    <w:rsid w:val="00A66E50"/>
    <w:rsid w:val="00A7098A"/>
    <w:rsid w:val="00A719C0"/>
    <w:rsid w:val="00A72547"/>
    <w:rsid w:val="00A7270A"/>
    <w:rsid w:val="00A74EEB"/>
    <w:rsid w:val="00A754B6"/>
    <w:rsid w:val="00A7639A"/>
    <w:rsid w:val="00A8072E"/>
    <w:rsid w:val="00A80E0D"/>
    <w:rsid w:val="00A816D4"/>
    <w:rsid w:val="00A8271F"/>
    <w:rsid w:val="00A82D12"/>
    <w:rsid w:val="00A82F21"/>
    <w:rsid w:val="00A852DC"/>
    <w:rsid w:val="00A85CBE"/>
    <w:rsid w:val="00A85F9B"/>
    <w:rsid w:val="00A86AF0"/>
    <w:rsid w:val="00A9266C"/>
    <w:rsid w:val="00A92AD2"/>
    <w:rsid w:val="00A93F78"/>
    <w:rsid w:val="00A9442F"/>
    <w:rsid w:val="00AA0994"/>
    <w:rsid w:val="00AA441A"/>
    <w:rsid w:val="00AA4894"/>
    <w:rsid w:val="00AA48E6"/>
    <w:rsid w:val="00AA59AD"/>
    <w:rsid w:val="00AA6B5D"/>
    <w:rsid w:val="00AB05F0"/>
    <w:rsid w:val="00AB11A2"/>
    <w:rsid w:val="00AB27BF"/>
    <w:rsid w:val="00AB3088"/>
    <w:rsid w:val="00AB38A6"/>
    <w:rsid w:val="00AB42B9"/>
    <w:rsid w:val="00AC17D9"/>
    <w:rsid w:val="00AC35FD"/>
    <w:rsid w:val="00AC4154"/>
    <w:rsid w:val="00AC42B7"/>
    <w:rsid w:val="00AC50FF"/>
    <w:rsid w:val="00AC639E"/>
    <w:rsid w:val="00AC66F2"/>
    <w:rsid w:val="00AC68A7"/>
    <w:rsid w:val="00AC6998"/>
    <w:rsid w:val="00AC799F"/>
    <w:rsid w:val="00AD105F"/>
    <w:rsid w:val="00AD1F09"/>
    <w:rsid w:val="00AD33B3"/>
    <w:rsid w:val="00AD3688"/>
    <w:rsid w:val="00AD4D29"/>
    <w:rsid w:val="00AD7676"/>
    <w:rsid w:val="00AD78D1"/>
    <w:rsid w:val="00AE03B3"/>
    <w:rsid w:val="00AE38CC"/>
    <w:rsid w:val="00AE3914"/>
    <w:rsid w:val="00AE4B8D"/>
    <w:rsid w:val="00AE6888"/>
    <w:rsid w:val="00AE6FCB"/>
    <w:rsid w:val="00AF28E5"/>
    <w:rsid w:val="00AF32A4"/>
    <w:rsid w:val="00AF34BE"/>
    <w:rsid w:val="00AF46AA"/>
    <w:rsid w:val="00AF499D"/>
    <w:rsid w:val="00AF68BD"/>
    <w:rsid w:val="00AF6A39"/>
    <w:rsid w:val="00AF7D5F"/>
    <w:rsid w:val="00B01934"/>
    <w:rsid w:val="00B027CD"/>
    <w:rsid w:val="00B02C1D"/>
    <w:rsid w:val="00B03256"/>
    <w:rsid w:val="00B03E31"/>
    <w:rsid w:val="00B059C7"/>
    <w:rsid w:val="00B077A3"/>
    <w:rsid w:val="00B077AA"/>
    <w:rsid w:val="00B12393"/>
    <w:rsid w:val="00B14514"/>
    <w:rsid w:val="00B15200"/>
    <w:rsid w:val="00B21704"/>
    <w:rsid w:val="00B247E5"/>
    <w:rsid w:val="00B25801"/>
    <w:rsid w:val="00B25AC1"/>
    <w:rsid w:val="00B25DB4"/>
    <w:rsid w:val="00B2777E"/>
    <w:rsid w:val="00B314A6"/>
    <w:rsid w:val="00B3297A"/>
    <w:rsid w:val="00B34979"/>
    <w:rsid w:val="00B35095"/>
    <w:rsid w:val="00B35E80"/>
    <w:rsid w:val="00B376C3"/>
    <w:rsid w:val="00B41B3D"/>
    <w:rsid w:val="00B44396"/>
    <w:rsid w:val="00B44774"/>
    <w:rsid w:val="00B45141"/>
    <w:rsid w:val="00B4565C"/>
    <w:rsid w:val="00B46812"/>
    <w:rsid w:val="00B46E5A"/>
    <w:rsid w:val="00B471B2"/>
    <w:rsid w:val="00B505BC"/>
    <w:rsid w:val="00B50ECE"/>
    <w:rsid w:val="00B512B3"/>
    <w:rsid w:val="00B51BDC"/>
    <w:rsid w:val="00B522F0"/>
    <w:rsid w:val="00B523E6"/>
    <w:rsid w:val="00B52887"/>
    <w:rsid w:val="00B532C4"/>
    <w:rsid w:val="00B541AA"/>
    <w:rsid w:val="00B5702E"/>
    <w:rsid w:val="00B626B6"/>
    <w:rsid w:val="00B64156"/>
    <w:rsid w:val="00B64413"/>
    <w:rsid w:val="00B6552B"/>
    <w:rsid w:val="00B6710E"/>
    <w:rsid w:val="00B702B7"/>
    <w:rsid w:val="00B706E3"/>
    <w:rsid w:val="00B72610"/>
    <w:rsid w:val="00B7270E"/>
    <w:rsid w:val="00B72C0D"/>
    <w:rsid w:val="00B733AA"/>
    <w:rsid w:val="00B73A17"/>
    <w:rsid w:val="00B7442B"/>
    <w:rsid w:val="00B80CA2"/>
    <w:rsid w:val="00B80E4D"/>
    <w:rsid w:val="00B80F22"/>
    <w:rsid w:val="00B85F7E"/>
    <w:rsid w:val="00B86DC9"/>
    <w:rsid w:val="00B87195"/>
    <w:rsid w:val="00B904E4"/>
    <w:rsid w:val="00B91951"/>
    <w:rsid w:val="00B94288"/>
    <w:rsid w:val="00B94BA3"/>
    <w:rsid w:val="00BA1967"/>
    <w:rsid w:val="00BA2371"/>
    <w:rsid w:val="00BA27E4"/>
    <w:rsid w:val="00BA3812"/>
    <w:rsid w:val="00BB01E2"/>
    <w:rsid w:val="00BB0269"/>
    <w:rsid w:val="00BB2495"/>
    <w:rsid w:val="00BB2A12"/>
    <w:rsid w:val="00BB386D"/>
    <w:rsid w:val="00BB388A"/>
    <w:rsid w:val="00BB3D2B"/>
    <w:rsid w:val="00BB646C"/>
    <w:rsid w:val="00BB7738"/>
    <w:rsid w:val="00BB77C1"/>
    <w:rsid w:val="00BC1345"/>
    <w:rsid w:val="00BC1A10"/>
    <w:rsid w:val="00BC1B67"/>
    <w:rsid w:val="00BC1F37"/>
    <w:rsid w:val="00BC2783"/>
    <w:rsid w:val="00BC36E0"/>
    <w:rsid w:val="00BC3824"/>
    <w:rsid w:val="00BC4FDF"/>
    <w:rsid w:val="00BD1D82"/>
    <w:rsid w:val="00BD2994"/>
    <w:rsid w:val="00BD4595"/>
    <w:rsid w:val="00BD6A8A"/>
    <w:rsid w:val="00BE037B"/>
    <w:rsid w:val="00BE04A0"/>
    <w:rsid w:val="00BE06A4"/>
    <w:rsid w:val="00BE0897"/>
    <w:rsid w:val="00BE2542"/>
    <w:rsid w:val="00BE29B2"/>
    <w:rsid w:val="00BE2B70"/>
    <w:rsid w:val="00BE36A2"/>
    <w:rsid w:val="00BE5513"/>
    <w:rsid w:val="00BE7346"/>
    <w:rsid w:val="00BF20B6"/>
    <w:rsid w:val="00BF3620"/>
    <w:rsid w:val="00BF5CFF"/>
    <w:rsid w:val="00BF5ECA"/>
    <w:rsid w:val="00C01393"/>
    <w:rsid w:val="00C0247E"/>
    <w:rsid w:val="00C0563F"/>
    <w:rsid w:val="00C06385"/>
    <w:rsid w:val="00C0667D"/>
    <w:rsid w:val="00C10136"/>
    <w:rsid w:val="00C10BC2"/>
    <w:rsid w:val="00C10BCA"/>
    <w:rsid w:val="00C114F9"/>
    <w:rsid w:val="00C13010"/>
    <w:rsid w:val="00C1430E"/>
    <w:rsid w:val="00C143FD"/>
    <w:rsid w:val="00C14497"/>
    <w:rsid w:val="00C173B2"/>
    <w:rsid w:val="00C17AA8"/>
    <w:rsid w:val="00C20454"/>
    <w:rsid w:val="00C207E9"/>
    <w:rsid w:val="00C22064"/>
    <w:rsid w:val="00C223CD"/>
    <w:rsid w:val="00C23858"/>
    <w:rsid w:val="00C24358"/>
    <w:rsid w:val="00C24864"/>
    <w:rsid w:val="00C25A05"/>
    <w:rsid w:val="00C265CD"/>
    <w:rsid w:val="00C26D3A"/>
    <w:rsid w:val="00C305E1"/>
    <w:rsid w:val="00C3111C"/>
    <w:rsid w:val="00C31877"/>
    <w:rsid w:val="00C31D39"/>
    <w:rsid w:val="00C32B81"/>
    <w:rsid w:val="00C3602F"/>
    <w:rsid w:val="00C36E23"/>
    <w:rsid w:val="00C374CC"/>
    <w:rsid w:val="00C41189"/>
    <w:rsid w:val="00C41639"/>
    <w:rsid w:val="00C44398"/>
    <w:rsid w:val="00C47CFE"/>
    <w:rsid w:val="00C54C80"/>
    <w:rsid w:val="00C56F3C"/>
    <w:rsid w:val="00C61275"/>
    <w:rsid w:val="00C629CA"/>
    <w:rsid w:val="00C6365A"/>
    <w:rsid w:val="00C64A13"/>
    <w:rsid w:val="00C66FE7"/>
    <w:rsid w:val="00C7137A"/>
    <w:rsid w:val="00C725A8"/>
    <w:rsid w:val="00C73F86"/>
    <w:rsid w:val="00C74C41"/>
    <w:rsid w:val="00C7692A"/>
    <w:rsid w:val="00C7770A"/>
    <w:rsid w:val="00C81CCF"/>
    <w:rsid w:val="00C82FAC"/>
    <w:rsid w:val="00C832B0"/>
    <w:rsid w:val="00C849D9"/>
    <w:rsid w:val="00C85AEF"/>
    <w:rsid w:val="00C861F1"/>
    <w:rsid w:val="00C87966"/>
    <w:rsid w:val="00C87B0D"/>
    <w:rsid w:val="00C902CA"/>
    <w:rsid w:val="00C9091A"/>
    <w:rsid w:val="00C90A51"/>
    <w:rsid w:val="00C926CF"/>
    <w:rsid w:val="00C94B19"/>
    <w:rsid w:val="00C94FF4"/>
    <w:rsid w:val="00C95BF8"/>
    <w:rsid w:val="00C95F6F"/>
    <w:rsid w:val="00C96F9E"/>
    <w:rsid w:val="00CA02A7"/>
    <w:rsid w:val="00CA2455"/>
    <w:rsid w:val="00CA4583"/>
    <w:rsid w:val="00CA5544"/>
    <w:rsid w:val="00CA5829"/>
    <w:rsid w:val="00CA5DED"/>
    <w:rsid w:val="00CA6258"/>
    <w:rsid w:val="00CA6E78"/>
    <w:rsid w:val="00CB0B9B"/>
    <w:rsid w:val="00CB2A1E"/>
    <w:rsid w:val="00CB3890"/>
    <w:rsid w:val="00CB41E9"/>
    <w:rsid w:val="00CB49DC"/>
    <w:rsid w:val="00CB4B36"/>
    <w:rsid w:val="00CB4E39"/>
    <w:rsid w:val="00CC25FD"/>
    <w:rsid w:val="00CC2970"/>
    <w:rsid w:val="00CC46B9"/>
    <w:rsid w:val="00CC4A63"/>
    <w:rsid w:val="00CC7567"/>
    <w:rsid w:val="00CC77B7"/>
    <w:rsid w:val="00CD08DE"/>
    <w:rsid w:val="00CD0D1F"/>
    <w:rsid w:val="00CD15A1"/>
    <w:rsid w:val="00CD1DF0"/>
    <w:rsid w:val="00CD4201"/>
    <w:rsid w:val="00CD4315"/>
    <w:rsid w:val="00CD4456"/>
    <w:rsid w:val="00CE331A"/>
    <w:rsid w:val="00CE382B"/>
    <w:rsid w:val="00CE3934"/>
    <w:rsid w:val="00CE3CC0"/>
    <w:rsid w:val="00CE3E53"/>
    <w:rsid w:val="00CE4622"/>
    <w:rsid w:val="00CE464F"/>
    <w:rsid w:val="00CE49C0"/>
    <w:rsid w:val="00CE60C8"/>
    <w:rsid w:val="00CF032D"/>
    <w:rsid w:val="00CF38FD"/>
    <w:rsid w:val="00CF4712"/>
    <w:rsid w:val="00CF4752"/>
    <w:rsid w:val="00CF48AC"/>
    <w:rsid w:val="00CF7CF9"/>
    <w:rsid w:val="00CF7D3A"/>
    <w:rsid w:val="00D004E9"/>
    <w:rsid w:val="00D01927"/>
    <w:rsid w:val="00D01C94"/>
    <w:rsid w:val="00D03148"/>
    <w:rsid w:val="00D038F3"/>
    <w:rsid w:val="00D04FB5"/>
    <w:rsid w:val="00D05366"/>
    <w:rsid w:val="00D05F0A"/>
    <w:rsid w:val="00D13A9A"/>
    <w:rsid w:val="00D14B1F"/>
    <w:rsid w:val="00D1795E"/>
    <w:rsid w:val="00D20C99"/>
    <w:rsid w:val="00D211DF"/>
    <w:rsid w:val="00D236ED"/>
    <w:rsid w:val="00D27DB0"/>
    <w:rsid w:val="00D27F43"/>
    <w:rsid w:val="00D30616"/>
    <w:rsid w:val="00D30B1E"/>
    <w:rsid w:val="00D310B5"/>
    <w:rsid w:val="00D319BF"/>
    <w:rsid w:val="00D337DD"/>
    <w:rsid w:val="00D339D4"/>
    <w:rsid w:val="00D34F4C"/>
    <w:rsid w:val="00D355DF"/>
    <w:rsid w:val="00D35782"/>
    <w:rsid w:val="00D35E0B"/>
    <w:rsid w:val="00D401CA"/>
    <w:rsid w:val="00D410A9"/>
    <w:rsid w:val="00D41DF5"/>
    <w:rsid w:val="00D43F1E"/>
    <w:rsid w:val="00D43FC7"/>
    <w:rsid w:val="00D444CA"/>
    <w:rsid w:val="00D4611D"/>
    <w:rsid w:val="00D50698"/>
    <w:rsid w:val="00D50FDE"/>
    <w:rsid w:val="00D51030"/>
    <w:rsid w:val="00D51530"/>
    <w:rsid w:val="00D51C27"/>
    <w:rsid w:val="00D52908"/>
    <w:rsid w:val="00D52C25"/>
    <w:rsid w:val="00D52DA1"/>
    <w:rsid w:val="00D531D6"/>
    <w:rsid w:val="00D5446E"/>
    <w:rsid w:val="00D55817"/>
    <w:rsid w:val="00D569E1"/>
    <w:rsid w:val="00D57BFC"/>
    <w:rsid w:val="00D60E36"/>
    <w:rsid w:val="00D65BAF"/>
    <w:rsid w:val="00D66645"/>
    <w:rsid w:val="00D72AD8"/>
    <w:rsid w:val="00D743E1"/>
    <w:rsid w:val="00D75649"/>
    <w:rsid w:val="00D75AF5"/>
    <w:rsid w:val="00D771F3"/>
    <w:rsid w:val="00D80227"/>
    <w:rsid w:val="00D809E4"/>
    <w:rsid w:val="00D82053"/>
    <w:rsid w:val="00D84451"/>
    <w:rsid w:val="00D854A3"/>
    <w:rsid w:val="00D9068E"/>
    <w:rsid w:val="00D91E60"/>
    <w:rsid w:val="00D9568B"/>
    <w:rsid w:val="00D964E9"/>
    <w:rsid w:val="00D97C36"/>
    <w:rsid w:val="00DA0DB2"/>
    <w:rsid w:val="00DA12F1"/>
    <w:rsid w:val="00DA13A5"/>
    <w:rsid w:val="00DA2792"/>
    <w:rsid w:val="00DA27BD"/>
    <w:rsid w:val="00DA3302"/>
    <w:rsid w:val="00DA5F99"/>
    <w:rsid w:val="00DA789F"/>
    <w:rsid w:val="00DB04C8"/>
    <w:rsid w:val="00DB0D06"/>
    <w:rsid w:val="00DB1237"/>
    <w:rsid w:val="00DB346A"/>
    <w:rsid w:val="00DB56D7"/>
    <w:rsid w:val="00DB7A9C"/>
    <w:rsid w:val="00DC22B0"/>
    <w:rsid w:val="00DC37FA"/>
    <w:rsid w:val="00DC39CE"/>
    <w:rsid w:val="00DC4D35"/>
    <w:rsid w:val="00DC7660"/>
    <w:rsid w:val="00DD01B6"/>
    <w:rsid w:val="00DD0599"/>
    <w:rsid w:val="00DD116E"/>
    <w:rsid w:val="00DD2286"/>
    <w:rsid w:val="00DD2F37"/>
    <w:rsid w:val="00DD31B6"/>
    <w:rsid w:val="00DD356E"/>
    <w:rsid w:val="00DD3592"/>
    <w:rsid w:val="00DD3ECC"/>
    <w:rsid w:val="00DD5013"/>
    <w:rsid w:val="00DD75AE"/>
    <w:rsid w:val="00DD76A3"/>
    <w:rsid w:val="00DD7E77"/>
    <w:rsid w:val="00DE0D36"/>
    <w:rsid w:val="00DE166C"/>
    <w:rsid w:val="00DE1AC5"/>
    <w:rsid w:val="00DE1DC4"/>
    <w:rsid w:val="00DE1EEA"/>
    <w:rsid w:val="00DE4BCF"/>
    <w:rsid w:val="00DE4DAA"/>
    <w:rsid w:val="00DE5A73"/>
    <w:rsid w:val="00DE6334"/>
    <w:rsid w:val="00DE68E4"/>
    <w:rsid w:val="00DE6E23"/>
    <w:rsid w:val="00DE6F2F"/>
    <w:rsid w:val="00DE7B90"/>
    <w:rsid w:val="00DE7BD0"/>
    <w:rsid w:val="00DF258D"/>
    <w:rsid w:val="00DF3007"/>
    <w:rsid w:val="00DF3787"/>
    <w:rsid w:val="00DF4683"/>
    <w:rsid w:val="00DF509A"/>
    <w:rsid w:val="00DF60A6"/>
    <w:rsid w:val="00DF7D5B"/>
    <w:rsid w:val="00E00784"/>
    <w:rsid w:val="00E01F6E"/>
    <w:rsid w:val="00E02B6F"/>
    <w:rsid w:val="00E0332D"/>
    <w:rsid w:val="00E036C8"/>
    <w:rsid w:val="00E0417B"/>
    <w:rsid w:val="00E04959"/>
    <w:rsid w:val="00E0738C"/>
    <w:rsid w:val="00E107AE"/>
    <w:rsid w:val="00E12F5E"/>
    <w:rsid w:val="00E14E2E"/>
    <w:rsid w:val="00E15F98"/>
    <w:rsid w:val="00E205C4"/>
    <w:rsid w:val="00E22998"/>
    <w:rsid w:val="00E23A0E"/>
    <w:rsid w:val="00E23E3B"/>
    <w:rsid w:val="00E2454A"/>
    <w:rsid w:val="00E24FE6"/>
    <w:rsid w:val="00E251CF"/>
    <w:rsid w:val="00E258BC"/>
    <w:rsid w:val="00E259AB"/>
    <w:rsid w:val="00E25B7F"/>
    <w:rsid w:val="00E27F85"/>
    <w:rsid w:val="00E30DCC"/>
    <w:rsid w:val="00E30E14"/>
    <w:rsid w:val="00E3273D"/>
    <w:rsid w:val="00E32E36"/>
    <w:rsid w:val="00E32E76"/>
    <w:rsid w:val="00E35AF5"/>
    <w:rsid w:val="00E36FA6"/>
    <w:rsid w:val="00E37967"/>
    <w:rsid w:val="00E42D0D"/>
    <w:rsid w:val="00E43EC8"/>
    <w:rsid w:val="00E47932"/>
    <w:rsid w:val="00E47AAE"/>
    <w:rsid w:val="00E53A32"/>
    <w:rsid w:val="00E556EA"/>
    <w:rsid w:val="00E55CDD"/>
    <w:rsid w:val="00E55F4E"/>
    <w:rsid w:val="00E568CA"/>
    <w:rsid w:val="00E57C3B"/>
    <w:rsid w:val="00E606C0"/>
    <w:rsid w:val="00E6210B"/>
    <w:rsid w:val="00E62349"/>
    <w:rsid w:val="00E647C7"/>
    <w:rsid w:val="00E6490D"/>
    <w:rsid w:val="00E65363"/>
    <w:rsid w:val="00E6573E"/>
    <w:rsid w:val="00E6706C"/>
    <w:rsid w:val="00E673CD"/>
    <w:rsid w:val="00E72E08"/>
    <w:rsid w:val="00E75234"/>
    <w:rsid w:val="00E75BDB"/>
    <w:rsid w:val="00E80005"/>
    <w:rsid w:val="00E8136D"/>
    <w:rsid w:val="00E82566"/>
    <w:rsid w:val="00E82649"/>
    <w:rsid w:val="00E82CB6"/>
    <w:rsid w:val="00E837B3"/>
    <w:rsid w:val="00E83D8C"/>
    <w:rsid w:val="00E841AA"/>
    <w:rsid w:val="00E84F99"/>
    <w:rsid w:val="00E86A64"/>
    <w:rsid w:val="00E870C4"/>
    <w:rsid w:val="00E879F3"/>
    <w:rsid w:val="00E90C20"/>
    <w:rsid w:val="00E96E16"/>
    <w:rsid w:val="00E97AD6"/>
    <w:rsid w:val="00EA0E60"/>
    <w:rsid w:val="00EA3554"/>
    <w:rsid w:val="00EA4F0E"/>
    <w:rsid w:val="00EA5A0B"/>
    <w:rsid w:val="00EA6661"/>
    <w:rsid w:val="00EA7469"/>
    <w:rsid w:val="00EA7F12"/>
    <w:rsid w:val="00EB01A3"/>
    <w:rsid w:val="00EB0E0C"/>
    <w:rsid w:val="00EB1193"/>
    <w:rsid w:val="00EB4DA0"/>
    <w:rsid w:val="00EB4F01"/>
    <w:rsid w:val="00EB5A61"/>
    <w:rsid w:val="00EB6A7A"/>
    <w:rsid w:val="00EB7102"/>
    <w:rsid w:val="00EC5713"/>
    <w:rsid w:val="00EC65C7"/>
    <w:rsid w:val="00EC7FDA"/>
    <w:rsid w:val="00ED0C11"/>
    <w:rsid w:val="00ED1B16"/>
    <w:rsid w:val="00ED35CE"/>
    <w:rsid w:val="00ED4FB7"/>
    <w:rsid w:val="00ED6CC5"/>
    <w:rsid w:val="00EE2AEA"/>
    <w:rsid w:val="00EE4427"/>
    <w:rsid w:val="00EF0307"/>
    <w:rsid w:val="00EF2CA4"/>
    <w:rsid w:val="00EF4C2F"/>
    <w:rsid w:val="00EF515F"/>
    <w:rsid w:val="00EF5273"/>
    <w:rsid w:val="00EF6A30"/>
    <w:rsid w:val="00EF6E5B"/>
    <w:rsid w:val="00F00A01"/>
    <w:rsid w:val="00F01253"/>
    <w:rsid w:val="00F035C0"/>
    <w:rsid w:val="00F10A2A"/>
    <w:rsid w:val="00F1213E"/>
    <w:rsid w:val="00F155A9"/>
    <w:rsid w:val="00F1766F"/>
    <w:rsid w:val="00F209ED"/>
    <w:rsid w:val="00F23228"/>
    <w:rsid w:val="00F249F6"/>
    <w:rsid w:val="00F254DE"/>
    <w:rsid w:val="00F26B3A"/>
    <w:rsid w:val="00F273F2"/>
    <w:rsid w:val="00F27BE4"/>
    <w:rsid w:val="00F318A2"/>
    <w:rsid w:val="00F328FC"/>
    <w:rsid w:val="00F3298B"/>
    <w:rsid w:val="00F33025"/>
    <w:rsid w:val="00F330CB"/>
    <w:rsid w:val="00F339CA"/>
    <w:rsid w:val="00F345CC"/>
    <w:rsid w:val="00F34D29"/>
    <w:rsid w:val="00F36B1B"/>
    <w:rsid w:val="00F36FF5"/>
    <w:rsid w:val="00F370A1"/>
    <w:rsid w:val="00F373A9"/>
    <w:rsid w:val="00F37444"/>
    <w:rsid w:val="00F42365"/>
    <w:rsid w:val="00F44691"/>
    <w:rsid w:val="00F447DC"/>
    <w:rsid w:val="00F44823"/>
    <w:rsid w:val="00F44BDA"/>
    <w:rsid w:val="00F44FA7"/>
    <w:rsid w:val="00F4514D"/>
    <w:rsid w:val="00F506FF"/>
    <w:rsid w:val="00F50780"/>
    <w:rsid w:val="00F51ABC"/>
    <w:rsid w:val="00F52D49"/>
    <w:rsid w:val="00F533F5"/>
    <w:rsid w:val="00F538E2"/>
    <w:rsid w:val="00F54854"/>
    <w:rsid w:val="00F550BC"/>
    <w:rsid w:val="00F56505"/>
    <w:rsid w:val="00F57C67"/>
    <w:rsid w:val="00F60351"/>
    <w:rsid w:val="00F60742"/>
    <w:rsid w:val="00F616A1"/>
    <w:rsid w:val="00F621E7"/>
    <w:rsid w:val="00F6329C"/>
    <w:rsid w:val="00F64049"/>
    <w:rsid w:val="00F647FA"/>
    <w:rsid w:val="00F653EA"/>
    <w:rsid w:val="00F662D3"/>
    <w:rsid w:val="00F66566"/>
    <w:rsid w:val="00F66AFB"/>
    <w:rsid w:val="00F70AE5"/>
    <w:rsid w:val="00F72ABB"/>
    <w:rsid w:val="00F7327A"/>
    <w:rsid w:val="00F73C02"/>
    <w:rsid w:val="00F7558F"/>
    <w:rsid w:val="00F80190"/>
    <w:rsid w:val="00F81478"/>
    <w:rsid w:val="00F822A8"/>
    <w:rsid w:val="00F8267A"/>
    <w:rsid w:val="00F86A52"/>
    <w:rsid w:val="00F86F24"/>
    <w:rsid w:val="00F90F11"/>
    <w:rsid w:val="00F91141"/>
    <w:rsid w:val="00F91DB9"/>
    <w:rsid w:val="00F91FA3"/>
    <w:rsid w:val="00F92FB1"/>
    <w:rsid w:val="00F94C19"/>
    <w:rsid w:val="00F9563F"/>
    <w:rsid w:val="00FA0B7F"/>
    <w:rsid w:val="00FA2BBF"/>
    <w:rsid w:val="00FA40F7"/>
    <w:rsid w:val="00FA571C"/>
    <w:rsid w:val="00FB05D3"/>
    <w:rsid w:val="00FB6A30"/>
    <w:rsid w:val="00FB7A98"/>
    <w:rsid w:val="00FC0982"/>
    <w:rsid w:val="00FC1BBD"/>
    <w:rsid w:val="00FC1FF5"/>
    <w:rsid w:val="00FC32DC"/>
    <w:rsid w:val="00FC34ED"/>
    <w:rsid w:val="00FC5D2B"/>
    <w:rsid w:val="00FC5E99"/>
    <w:rsid w:val="00FC6912"/>
    <w:rsid w:val="00FC72F7"/>
    <w:rsid w:val="00FD02B8"/>
    <w:rsid w:val="00FD0494"/>
    <w:rsid w:val="00FD0A1A"/>
    <w:rsid w:val="00FD2826"/>
    <w:rsid w:val="00FD2862"/>
    <w:rsid w:val="00FD3A01"/>
    <w:rsid w:val="00FD40C0"/>
    <w:rsid w:val="00FD4D0E"/>
    <w:rsid w:val="00FD672E"/>
    <w:rsid w:val="00FD6B9F"/>
    <w:rsid w:val="00FD763F"/>
    <w:rsid w:val="00FD76FD"/>
    <w:rsid w:val="00FE0716"/>
    <w:rsid w:val="00FE124A"/>
    <w:rsid w:val="00FE3194"/>
    <w:rsid w:val="00FE3A7D"/>
    <w:rsid w:val="00FE54C8"/>
    <w:rsid w:val="00FE5D92"/>
    <w:rsid w:val="00FE6230"/>
    <w:rsid w:val="00FE64F7"/>
    <w:rsid w:val="00FE6896"/>
    <w:rsid w:val="00FE6EE5"/>
    <w:rsid w:val="00FE74A7"/>
    <w:rsid w:val="00FF0244"/>
    <w:rsid w:val="00FF275D"/>
    <w:rsid w:val="00FF497C"/>
    <w:rsid w:val="00FF7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B4E25"/>
  <w15:docId w15:val="{946E0238-774E-46CA-804F-3E0E5E55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iPriority="99" w:unhideWhenUsed="1" w:qFormat="1"/>
    <w:lsdException w:name="envelope address" w:semiHidden="1" w:unhideWhenUsed="1" w:qFormat="1"/>
    <w:lsdException w:name="envelope return" w:semiHidden="1" w:unhideWhenUsed="1" w:qFormat="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iPriority="99"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830F7"/>
    <w:pPr>
      <w:spacing w:after="0" w:line="240" w:lineRule="auto"/>
    </w:pPr>
    <w:rPr>
      <w:rFonts w:ascii="Times New Roman" w:eastAsia="Times New Roman" w:hAnsi="Times New Roman" w:cs="Times New Roman"/>
      <w:noProof/>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 Знак"/>
    <w:basedOn w:val="a5"/>
    <w:next w:val="a5"/>
    <w:link w:val="11"/>
    <w:uiPriority w:val="9"/>
    <w:qFormat/>
    <w:rsid w:val="0029423B"/>
    <w:pPr>
      <w:widowControl w:val="0"/>
      <w:autoSpaceDE w:val="0"/>
      <w:autoSpaceDN w:val="0"/>
      <w:adjustRightInd w:val="0"/>
      <w:spacing w:before="30"/>
      <w:ind w:left="113"/>
      <w:outlineLvl w:val="0"/>
    </w:pPr>
    <w:rPr>
      <w:b/>
      <w:bCs/>
      <w:noProof w:val="0"/>
      <w:sz w:val="54"/>
      <w:szCs w:val="54"/>
      <w:lang w:val="x-none" w:eastAsia="x-none"/>
    </w:rPr>
  </w:style>
  <w:style w:type="paragraph" w:styleId="21">
    <w:name w:val="heading 2"/>
    <w:aliases w:val="H2,h2 Знак,h2,Chapter Title,Sub Head,PullOut"/>
    <w:basedOn w:val="a5"/>
    <w:next w:val="a5"/>
    <w:link w:val="22"/>
    <w:qFormat/>
    <w:rsid w:val="0029423B"/>
    <w:pPr>
      <w:widowControl w:val="0"/>
      <w:autoSpaceDE w:val="0"/>
      <w:autoSpaceDN w:val="0"/>
      <w:adjustRightInd w:val="0"/>
      <w:spacing w:before="52"/>
      <w:ind w:left="883"/>
      <w:outlineLvl w:val="1"/>
    </w:pPr>
    <w:rPr>
      <w:noProof w:val="0"/>
      <w:sz w:val="37"/>
      <w:szCs w:val="37"/>
      <w:lang w:val="x-none" w:eastAsia="x-none"/>
    </w:rPr>
  </w:style>
  <w:style w:type="paragraph" w:styleId="31">
    <w:name w:val="heading 3"/>
    <w:aliases w:val="H3,h3,Çàãîëîâîê 3"/>
    <w:basedOn w:val="a5"/>
    <w:next w:val="a5"/>
    <w:link w:val="32"/>
    <w:qFormat/>
    <w:rsid w:val="0029423B"/>
    <w:pPr>
      <w:widowControl w:val="0"/>
      <w:autoSpaceDE w:val="0"/>
      <w:autoSpaceDN w:val="0"/>
      <w:adjustRightInd w:val="0"/>
      <w:ind w:left="112" w:hanging="708"/>
      <w:outlineLvl w:val="2"/>
    </w:pPr>
    <w:rPr>
      <w:b/>
      <w:bCs/>
      <w:noProof w:val="0"/>
      <w:sz w:val="28"/>
      <w:szCs w:val="28"/>
      <w:lang w:val="x-none" w:eastAsia="x-none"/>
    </w:rPr>
  </w:style>
  <w:style w:type="paragraph" w:styleId="41">
    <w:name w:val="heading 4"/>
    <w:aliases w:val="H4,Çàãîëîâîê 4"/>
    <w:basedOn w:val="a5"/>
    <w:next w:val="a5"/>
    <w:link w:val="42"/>
    <w:qFormat/>
    <w:rsid w:val="0029423B"/>
    <w:pPr>
      <w:keepNext/>
      <w:spacing w:before="240" w:after="60"/>
      <w:jc w:val="both"/>
      <w:outlineLvl w:val="3"/>
    </w:pPr>
    <w:rPr>
      <w:b/>
      <w:noProof w:val="0"/>
      <w:szCs w:val="20"/>
    </w:rPr>
  </w:style>
  <w:style w:type="paragraph" w:styleId="51">
    <w:name w:val="heading 5"/>
    <w:aliases w:val="Заголовок 5 Знак Знак,Заголовок 5 Знак Знак Знак,Пункт Знак1 Знак Знак,Пункт Знак2 Знак,Заголовок 5 Знак Знак1,Пункт Знак1 Знак1,Пункт Знак3,H5,Çàãîëîâîê 5"/>
    <w:basedOn w:val="a5"/>
    <w:next w:val="a5"/>
    <w:link w:val="52"/>
    <w:qFormat/>
    <w:rsid w:val="0029423B"/>
    <w:pPr>
      <w:spacing w:before="240" w:after="60"/>
      <w:jc w:val="both"/>
      <w:outlineLvl w:val="4"/>
    </w:pPr>
    <w:rPr>
      <w:noProof w:val="0"/>
      <w:sz w:val="20"/>
      <w:szCs w:val="20"/>
    </w:rPr>
  </w:style>
  <w:style w:type="paragraph" w:styleId="6">
    <w:name w:val="heading 6"/>
    <w:aliases w:val="H6"/>
    <w:basedOn w:val="a5"/>
    <w:next w:val="a5"/>
    <w:link w:val="60"/>
    <w:qFormat/>
    <w:rsid w:val="0029423B"/>
    <w:pPr>
      <w:spacing w:before="240" w:after="60"/>
      <w:jc w:val="both"/>
      <w:outlineLvl w:val="5"/>
    </w:pPr>
    <w:rPr>
      <w:i/>
      <w:noProof w:val="0"/>
      <w:sz w:val="20"/>
      <w:szCs w:val="20"/>
    </w:rPr>
  </w:style>
  <w:style w:type="paragraph" w:styleId="7">
    <w:name w:val="heading 7"/>
    <w:basedOn w:val="a5"/>
    <w:next w:val="a5"/>
    <w:link w:val="70"/>
    <w:qFormat/>
    <w:rsid w:val="00F370A1"/>
    <w:pPr>
      <w:spacing w:before="240" w:after="60"/>
      <w:jc w:val="both"/>
      <w:outlineLvl w:val="6"/>
    </w:pPr>
    <w:rPr>
      <w:noProof w:val="0"/>
      <w:lang w:val="x-none"/>
    </w:rPr>
  </w:style>
  <w:style w:type="paragraph" w:styleId="8">
    <w:name w:val="heading 8"/>
    <w:basedOn w:val="a5"/>
    <w:next w:val="a5"/>
    <w:link w:val="80"/>
    <w:qFormat/>
    <w:rsid w:val="0029423B"/>
    <w:pPr>
      <w:keepNext/>
      <w:tabs>
        <w:tab w:val="num" w:pos="1440"/>
      </w:tabs>
      <w:ind w:left="1440" w:hanging="1440"/>
      <w:outlineLvl w:val="7"/>
    </w:pPr>
    <w:rPr>
      <w:noProof w:val="0"/>
      <w:sz w:val="40"/>
      <w:szCs w:val="20"/>
      <w:lang w:val="x-none" w:eastAsia="x-none"/>
    </w:rPr>
  </w:style>
  <w:style w:type="paragraph" w:styleId="9">
    <w:name w:val="heading 9"/>
    <w:basedOn w:val="a5"/>
    <w:next w:val="a5"/>
    <w:link w:val="90"/>
    <w:qFormat/>
    <w:rsid w:val="0029423B"/>
    <w:pPr>
      <w:spacing w:before="240" w:after="60"/>
      <w:jc w:val="both"/>
      <w:outlineLvl w:val="8"/>
    </w:pPr>
    <w:rPr>
      <w:rFonts w:ascii="Arial" w:hAnsi="Arial"/>
      <w:noProof w:val="0"/>
      <w:sz w:val="20"/>
      <w:szCs w:val="20"/>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ConsNormal">
    <w:name w:val="ConsNormal"/>
    <w:link w:val="ConsNormal0"/>
    <w:uiPriority w:val="99"/>
    <w:qFormat/>
    <w:rsid w:val="00F370A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9">
    <w:name w:val="Body Text Indent"/>
    <w:aliases w:val="текст,Основной текст с отступом Знак Знак,Основной текст с отступом Знак Знак Знак"/>
    <w:basedOn w:val="a5"/>
    <w:link w:val="aa"/>
    <w:qFormat/>
    <w:rsid w:val="00F370A1"/>
    <w:pPr>
      <w:spacing w:after="120"/>
      <w:ind w:left="283"/>
    </w:pPr>
  </w:style>
  <w:style w:type="character" w:customStyle="1" w:styleId="aa">
    <w:name w:val="Основной текст с отступом Знак"/>
    <w:aliases w:val="текст Знак,Основной текст с отступом Знак Знак Знак1,Основной текст с отступом Знак Знак Знак Знак"/>
    <w:basedOn w:val="a6"/>
    <w:link w:val="a9"/>
    <w:rsid w:val="00F370A1"/>
    <w:rPr>
      <w:rFonts w:ascii="Times New Roman" w:eastAsia="Times New Roman" w:hAnsi="Times New Roman" w:cs="Times New Roman"/>
      <w:noProof/>
      <w:sz w:val="24"/>
      <w:szCs w:val="24"/>
      <w:lang w:eastAsia="ru-RU"/>
    </w:rPr>
  </w:style>
  <w:style w:type="paragraph" w:customStyle="1" w:styleId="2-11">
    <w:name w:val="содержание2-11"/>
    <w:basedOn w:val="a5"/>
    <w:qFormat/>
    <w:rsid w:val="00F370A1"/>
    <w:pPr>
      <w:suppressAutoHyphens/>
      <w:spacing w:after="60"/>
      <w:jc w:val="both"/>
    </w:pPr>
    <w:rPr>
      <w:lang w:eastAsia="ar-SA"/>
    </w:rPr>
  </w:style>
  <w:style w:type="paragraph" w:styleId="ab">
    <w:name w:val="footer"/>
    <w:basedOn w:val="a5"/>
    <w:link w:val="ac"/>
    <w:uiPriority w:val="99"/>
    <w:qFormat/>
    <w:rsid w:val="00F370A1"/>
    <w:pPr>
      <w:tabs>
        <w:tab w:val="center" w:pos="4677"/>
        <w:tab w:val="right" w:pos="9355"/>
      </w:tabs>
      <w:suppressAutoHyphens/>
    </w:pPr>
    <w:rPr>
      <w:noProof w:val="0"/>
      <w:sz w:val="20"/>
      <w:szCs w:val="20"/>
      <w:lang w:eastAsia="ar-SA"/>
    </w:rPr>
  </w:style>
  <w:style w:type="character" w:customStyle="1" w:styleId="ac">
    <w:name w:val="Нижний колонтитул Знак"/>
    <w:basedOn w:val="a6"/>
    <w:link w:val="ab"/>
    <w:uiPriority w:val="99"/>
    <w:rsid w:val="00F370A1"/>
    <w:rPr>
      <w:rFonts w:ascii="Times New Roman" w:eastAsia="Times New Roman" w:hAnsi="Times New Roman" w:cs="Times New Roman"/>
      <w:sz w:val="20"/>
      <w:szCs w:val="20"/>
      <w:lang w:eastAsia="ar-SA"/>
    </w:rPr>
  </w:style>
  <w:style w:type="character" w:styleId="ad">
    <w:name w:val="page number"/>
    <w:rsid w:val="00F370A1"/>
    <w:rPr>
      <w:rFonts w:cs="Times New Roman"/>
    </w:rPr>
  </w:style>
  <w:style w:type="paragraph" w:styleId="ae">
    <w:name w:val="Title"/>
    <w:aliases w:val="Раздел"/>
    <w:basedOn w:val="a5"/>
    <w:link w:val="af"/>
    <w:qFormat/>
    <w:rsid w:val="00F370A1"/>
    <w:pPr>
      <w:spacing w:before="240" w:after="60"/>
      <w:jc w:val="center"/>
      <w:outlineLvl w:val="0"/>
    </w:pPr>
    <w:rPr>
      <w:rFonts w:ascii="Arial" w:hAnsi="Arial"/>
      <w:b/>
      <w:noProof w:val="0"/>
      <w:kern w:val="28"/>
      <w:sz w:val="32"/>
      <w:szCs w:val="20"/>
    </w:rPr>
  </w:style>
  <w:style w:type="character" w:customStyle="1" w:styleId="af">
    <w:name w:val="Заголовок Знак"/>
    <w:aliases w:val="Раздел Знак"/>
    <w:basedOn w:val="a6"/>
    <w:link w:val="ae"/>
    <w:rsid w:val="00F370A1"/>
    <w:rPr>
      <w:rFonts w:ascii="Arial" w:eastAsia="Times New Roman" w:hAnsi="Arial" w:cs="Times New Roman"/>
      <w:b/>
      <w:kern w:val="28"/>
      <w:sz w:val="32"/>
      <w:szCs w:val="20"/>
      <w:lang w:eastAsia="ru-RU"/>
    </w:rPr>
  </w:style>
  <w:style w:type="paragraph" w:customStyle="1" w:styleId="af0">
    <w:name w:val="Содержимое таблицы"/>
    <w:basedOn w:val="a5"/>
    <w:qFormat/>
    <w:rsid w:val="00F370A1"/>
    <w:pPr>
      <w:suppressLineNumbers/>
      <w:suppressAutoHyphens/>
    </w:pPr>
    <w:rPr>
      <w:noProof w:val="0"/>
      <w:lang w:eastAsia="ar-SA"/>
    </w:rPr>
  </w:style>
  <w:style w:type="paragraph" w:customStyle="1" w:styleId="Preformat">
    <w:name w:val="Preformat"/>
    <w:qFormat/>
    <w:rsid w:val="00F370A1"/>
    <w:pPr>
      <w:widowControl w:val="0"/>
      <w:spacing w:after="0" w:line="240" w:lineRule="auto"/>
    </w:pPr>
    <w:rPr>
      <w:rFonts w:ascii="Courier New" w:eastAsia="Times New Roman" w:hAnsi="Courier New" w:cs="Times New Roman"/>
      <w:sz w:val="20"/>
      <w:szCs w:val="20"/>
      <w:lang w:eastAsia="ru-RU"/>
    </w:rPr>
  </w:style>
  <w:style w:type="paragraph" w:styleId="af1">
    <w:name w:val="List Paragraph"/>
    <w:basedOn w:val="a5"/>
    <w:link w:val="af2"/>
    <w:uiPriority w:val="34"/>
    <w:qFormat/>
    <w:rsid w:val="00F370A1"/>
    <w:pPr>
      <w:spacing w:after="200" w:line="276" w:lineRule="auto"/>
      <w:ind w:left="720"/>
      <w:contextualSpacing/>
    </w:pPr>
    <w:rPr>
      <w:rFonts w:ascii="Calibri" w:eastAsia="Calibri" w:hAnsi="Calibri"/>
      <w:noProof w:val="0"/>
      <w:sz w:val="22"/>
      <w:szCs w:val="22"/>
      <w:lang w:eastAsia="en-US"/>
    </w:rPr>
  </w:style>
  <w:style w:type="paragraph" w:customStyle="1" w:styleId="110">
    <w:name w:val="Обычный + 11 пт"/>
    <w:aliases w:val="После:  0 пт,Первая строка:  1 см"/>
    <w:basedOn w:val="a5"/>
    <w:link w:val="111"/>
    <w:qFormat/>
    <w:rsid w:val="00F370A1"/>
    <w:pPr>
      <w:spacing w:after="60"/>
      <w:ind w:left="285" w:hanging="285"/>
      <w:jc w:val="both"/>
    </w:pPr>
    <w:rPr>
      <w:noProof w:val="0"/>
      <w:sz w:val="20"/>
      <w:szCs w:val="20"/>
    </w:rPr>
  </w:style>
  <w:style w:type="character" w:customStyle="1" w:styleId="111">
    <w:name w:val="Обычный + 11 пт Знак"/>
    <w:link w:val="110"/>
    <w:locked/>
    <w:rsid w:val="00F370A1"/>
    <w:rPr>
      <w:rFonts w:ascii="Times New Roman" w:eastAsia="Times New Roman" w:hAnsi="Times New Roman" w:cs="Times New Roman"/>
      <w:sz w:val="20"/>
      <w:szCs w:val="20"/>
      <w:lang w:eastAsia="ru-RU"/>
    </w:rPr>
  </w:style>
  <w:style w:type="paragraph" w:customStyle="1" w:styleId="ConsPlusNonformat">
    <w:name w:val="ConsPlusNonformat"/>
    <w:uiPriority w:val="99"/>
    <w:qFormat/>
    <w:rsid w:val="00F370A1"/>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12">
    <w:name w:val="Абзац списка1"/>
    <w:basedOn w:val="a5"/>
    <w:uiPriority w:val="39"/>
    <w:qFormat/>
    <w:rsid w:val="00F370A1"/>
    <w:pPr>
      <w:ind w:left="708"/>
    </w:pPr>
    <w:rPr>
      <w:rFonts w:eastAsia="Calibri"/>
      <w:noProof w:val="0"/>
    </w:rPr>
  </w:style>
  <w:style w:type="paragraph" w:customStyle="1" w:styleId="112">
    <w:name w:val="Абзац списка11"/>
    <w:basedOn w:val="a5"/>
    <w:uiPriority w:val="99"/>
    <w:qFormat/>
    <w:rsid w:val="00F370A1"/>
    <w:pPr>
      <w:ind w:left="708"/>
    </w:pPr>
    <w:rPr>
      <w:rFonts w:eastAsia="Calibri"/>
      <w:noProof w:val="0"/>
    </w:rPr>
  </w:style>
  <w:style w:type="character" w:customStyle="1" w:styleId="ConsNormal0">
    <w:name w:val="ConsNormal Знак"/>
    <w:link w:val="ConsNormal"/>
    <w:uiPriority w:val="99"/>
    <w:locked/>
    <w:rsid w:val="00F370A1"/>
    <w:rPr>
      <w:rFonts w:ascii="Arial" w:eastAsia="Times New Roman" w:hAnsi="Arial" w:cs="Arial"/>
      <w:sz w:val="20"/>
      <w:szCs w:val="20"/>
      <w:lang w:eastAsia="ru-RU"/>
    </w:rPr>
  </w:style>
  <w:style w:type="paragraph" w:styleId="af3">
    <w:name w:val="Body Text"/>
    <w:aliases w:val="SecondColumn,body text,отчет_нормаль,Основной текст Знак Знак,body text Знак Знак, Знак1"/>
    <w:basedOn w:val="a5"/>
    <w:link w:val="af4"/>
    <w:uiPriority w:val="99"/>
    <w:unhideWhenUsed/>
    <w:qFormat/>
    <w:rsid w:val="00F370A1"/>
    <w:pPr>
      <w:spacing w:after="120"/>
    </w:pPr>
  </w:style>
  <w:style w:type="character" w:customStyle="1" w:styleId="af4">
    <w:name w:val="Основной текст Знак"/>
    <w:aliases w:val="SecondColumn Знак,body text Знак,отчет_нормаль Знак,Основной текст Знак Знак Знак,body text Знак Знак Знак1, Знак1 Знак"/>
    <w:basedOn w:val="a6"/>
    <w:link w:val="af3"/>
    <w:uiPriority w:val="99"/>
    <w:rsid w:val="00F370A1"/>
    <w:rPr>
      <w:rFonts w:ascii="Times New Roman" w:eastAsia="Times New Roman" w:hAnsi="Times New Roman" w:cs="Times New Roman"/>
      <w:noProof/>
      <w:sz w:val="24"/>
      <w:szCs w:val="24"/>
      <w:lang w:eastAsia="ru-RU"/>
    </w:rPr>
  </w:style>
  <w:style w:type="paragraph" w:customStyle="1" w:styleId="af5">
    <w:name w:val="Îáû÷íûé"/>
    <w:qFormat/>
    <w:rsid w:val="00F370A1"/>
    <w:pPr>
      <w:spacing w:after="0" w:line="240" w:lineRule="auto"/>
    </w:pPr>
    <w:rPr>
      <w:rFonts w:ascii="Times New Roman" w:eastAsia="Times New Roman" w:hAnsi="Times New Roman" w:cs="Times New Roman"/>
      <w:sz w:val="20"/>
      <w:szCs w:val="20"/>
      <w:lang w:val="en-US" w:eastAsia="ru-RU"/>
    </w:rPr>
  </w:style>
  <w:style w:type="character" w:customStyle="1" w:styleId="af6">
    <w:name w:val="Основной текст_"/>
    <w:link w:val="13"/>
    <w:locked/>
    <w:rsid w:val="00F370A1"/>
    <w:rPr>
      <w:rFonts w:eastAsia="Times New Roman"/>
      <w:sz w:val="28"/>
      <w:szCs w:val="28"/>
      <w:shd w:val="clear" w:color="auto" w:fill="FFFFFF"/>
    </w:rPr>
  </w:style>
  <w:style w:type="paragraph" w:customStyle="1" w:styleId="13">
    <w:name w:val="Основной текст1"/>
    <w:basedOn w:val="a5"/>
    <w:link w:val="af6"/>
    <w:qFormat/>
    <w:rsid w:val="00F370A1"/>
    <w:pPr>
      <w:widowControl w:val="0"/>
      <w:shd w:val="clear" w:color="auto" w:fill="FFFFFF"/>
      <w:spacing w:line="0" w:lineRule="atLeast"/>
    </w:pPr>
    <w:rPr>
      <w:rFonts w:asciiTheme="minorHAnsi" w:hAnsiTheme="minorHAnsi" w:cstheme="minorBidi"/>
      <w:noProof w:val="0"/>
      <w:sz w:val="28"/>
      <w:szCs w:val="28"/>
      <w:lang w:eastAsia="en-US"/>
    </w:rPr>
  </w:style>
  <w:style w:type="paragraph" w:customStyle="1" w:styleId="ConsNonformat">
    <w:name w:val="ConsNonformat"/>
    <w:link w:val="ConsNonformat0"/>
    <w:qFormat/>
    <w:rsid w:val="00F370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F370A1"/>
    <w:pPr>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F370A1"/>
    <w:rPr>
      <w:rFonts w:ascii="Arial" w:eastAsia="Calibri" w:hAnsi="Arial" w:cs="Arial"/>
      <w:sz w:val="20"/>
      <w:szCs w:val="20"/>
      <w:lang w:eastAsia="ru-RU"/>
    </w:rPr>
  </w:style>
  <w:style w:type="paragraph" w:styleId="af7">
    <w:name w:val="Balloon Text"/>
    <w:basedOn w:val="a5"/>
    <w:link w:val="af8"/>
    <w:uiPriority w:val="99"/>
    <w:unhideWhenUsed/>
    <w:qFormat/>
    <w:rsid w:val="00F370A1"/>
    <w:rPr>
      <w:rFonts w:ascii="Tahoma" w:hAnsi="Tahoma" w:cs="Tahoma"/>
      <w:sz w:val="16"/>
      <w:szCs w:val="16"/>
    </w:rPr>
  </w:style>
  <w:style w:type="character" w:customStyle="1" w:styleId="af8">
    <w:name w:val="Текст выноски Знак"/>
    <w:basedOn w:val="a6"/>
    <w:link w:val="af7"/>
    <w:uiPriority w:val="99"/>
    <w:rsid w:val="00F370A1"/>
    <w:rPr>
      <w:rFonts w:ascii="Tahoma" w:eastAsia="Times New Roman" w:hAnsi="Tahoma" w:cs="Tahoma"/>
      <w:noProof/>
      <w:sz w:val="16"/>
      <w:szCs w:val="16"/>
      <w:lang w:eastAsia="ru-RU"/>
    </w:rPr>
  </w:style>
  <w:style w:type="character" w:customStyle="1" w:styleId="70">
    <w:name w:val="Заголовок 7 Знак"/>
    <w:basedOn w:val="a6"/>
    <w:link w:val="7"/>
    <w:rsid w:val="00F370A1"/>
    <w:rPr>
      <w:rFonts w:ascii="Times New Roman" w:eastAsia="Times New Roman" w:hAnsi="Times New Roman" w:cs="Times New Roman"/>
      <w:sz w:val="24"/>
      <w:szCs w:val="24"/>
      <w:lang w:val="x-none" w:eastAsia="ru-RU"/>
    </w:rPr>
  </w:style>
  <w:style w:type="paragraph" w:styleId="af9">
    <w:name w:val="footnote text"/>
    <w:aliases w:val="Знак3,Знак21,Знак, Знак,Body Text Indent 2,Основной текст с отступом 221"/>
    <w:basedOn w:val="a5"/>
    <w:link w:val="afa"/>
    <w:qFormat/>
    <w:rsid w:val="00F370A1"/>
    <w:pPr>
      <w:spacing w:before="120"/>
      <w:jc w:val="both"/>
    </w:pPr>
    <w:rPr>
      <w:noProof w:val="0"/>
      <w:sz w:val="20"/>
      <w:szCs w:val="20"/>
      <w:lang w:val="x-none"/>
    </w:rPr>
  </w:style>
  <w:style w:type="character" w:customStyle="1" w:styleId="afa">
    <w:name w:val="Текст сноски Знак"/>
    <w:aliases w:val="Знак3 Знак,Знак21 Знак,Знак Знак, Знак Знак,Body Text Indent 2 Знак1,Основной текст с отступом 221 Знак"/>
    <w:basedOn w:val="a6"/>
    <w:link w:val="af9"/>
    <w:rsid w:val="00F370A1"/>
    <w:rPr>
      <w:rFonts w:ascii="Times New Roman" w:eastAsia="Times New Roman" w:hAnsi="Times New Roman" w:cs="Times New Roman"/>
      <w:sz w:val="20"/>
      <w:szCs w:val="20"/>
      <w:lang w:val="x-none" w:eastAsia="ru-RU"/>
    </w:rPr>
  </w:style>
  <w:style w:type="character" w:styleId="afb">
    <w:name w:val="footnote reference"/>
    <w:uiPriority w:val="99"/>
    <w:rsid w:val="00F370A1"/>
    <w:rPr>
      <w:vertAlign w:val="superscript"/>
    </w:rPr>
  </w:style>
  <w:style w:type="paragraph" w:customStyle="1" w:styleId="Default">
    <w:name w:val="Default"/>
    <w:qFormat/>
    <w:rsid w:val="00F370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c">
    <w:name w:val="Hyperlink"/>
    <w:uiPriority w:val="99"/>
    <w:rsid w:val="00F370A1"/>
    <w:rPr>
      <w:color w:val="0000FF"/>
      <w:u w:val="single"/>
    </w:rPr>
  </w:style>
  <w:style w:type="paragraph" w:styleId="HTML">
    <w:name w:val="HTML Preformatted"/>
    <w:basedOn w:val="a5"/>
    <w:link w:val="HTML0"/>
    <w:uiPriority w:val="99"/>
    <w:rsid w:val="00F370A1"/>
    <w:pPr>
      <w:spacing w:after="60"/>
      <w:jc w:val="both"/>
    </w:pPr>
    <w:rPr>
      <w:rFonts w:ascii="Courier New" w:hAnsi="Courier New"/>
      <w:noProof w:val="0"/>
      <w:sz w:val="20"/>
      <w:szCs w:val="20"/>
      <w:lang w:val="x-none"/>
    </w:rPr>
  </w:style>
  <w:style w:type="character" w:customStyle="1" w:styleId="HTML0">
    <w:name w:val="Стандартный HTML Знак"/>
    <w:basedOn w:val="a6"/>
    <w:link w:val="HTML"/>
    <w:uiPriority w:val="99"/>
    <w:rsid w:val="00F370A1"/>
    <w:rPr>
      <w:rFonts w:ascii="Courier New" w:eastAsia="Times New Roman" w:hAnsi="Courier New" w:cs="Times New Roman"/>
      <w:sz w:val="20"/>
      <w:szCs w:val="20"/>
      <w:lang w:val="x-none" w:eastAsia="ru-RU"/>
    </w:rPr>
  </w:style>
  <w:style w:type="paragraph" w:customStyle="1" w:styleId="23">
    <w:name w:val="Стиль2"/>
    <w:basedOn w:val="24"/>
    <w:link w:val="25"/>
    <w:qFormat/>
    <w:rsid w:val="00F370A1"/>
    <w:pPr>
      <w:keepNext/>
      <w:keepLines/>
      <w:widowControl w:val="0"/>
      <w:suppressLineNumbers/>
      <w:suppressAutoHyphens/>
      <w:spacing w:after="60"/>
      <w:ind w:left="0" w:firstLine="0"/>
      <w:contextualSpacing w:val="0"/>
      <w:jc w:val="both"/>
    </w:pPr>
    <w:rPr>
      <w:b/>
      <w:noProof w:val="0"/>
      <w:szCs w:val="20"/>
      <w:lang w:val="x-none"/>
    </w:rPr>
  </w:style>
  <w:style w:type="character" w:customStyle="1" w:styleId="25">
    <w:name w:val="Стиль2 Знак"/>
    <w:link w:val="23"/>
    <w:rsid w:val="00F370A1"/>
    <w:rPr>
      <w:rFonts w:ascii="Times New Roman" w:eastAsia="Times New Roman" w:hAnsi="Times New Roman" w:cs="Times New Roman"/>
      <w:b/>
      <w:sz w:val="24"/>
      <w:szCs w:val="20"/>
      <w:lang w:val="x-none" w:eastAsia="ru-RU"/>
    </w:rPr>
  </w:style>
  <w:style w:type="character" w:customStyle="1" w:styleId="blk">
    <w:name w:val="blk"/>
    <w:rsid w:val="00F370A1"/>
  </w:style>
  <w:style w:type="character" w:customStyle="1" w:styleId="af2">
    <w:name w:val="Абзац списка Знак"/>
    <w:link w:val="af1"/>
    <w:uiPriority w:val="34"/>
    <w:locked/>
    <w:rsid w:val="00F370A1"/>
    <w:rPr>
      <w:rFonts w:ascii="Calibri" w:eastAsia="Calibri" w:hAnsi="Calibri" w:cs="Times New Roman"/>
    </w:rPr>
  </w:style>
  <w:style w:type="paragraph" w:styleId="24">
    <w:name w:val="List Number 2"/>
    <w:basedOn w:val="a5"/>
    <w:unhideWhenUsed/>
    <w:qFormat/>
    <w:rsid w:val="00F370A1"/>
    <w:pPr>
      <w:ind w:left="644" w:hanging="360"/>
      <w:contextualSpacing/>
    </w:pPr>
  </w:style>
  <w:style w:type="paragraph" w:styleId="afd">
    <w:name w:val="Normal (Web)"/>
    <w:aliases w:val="Обычный (веб)1,Normal (Web),Знак2,Обычный (веб) Знак Знак Знак1,Знак Знак Знак Знак Знак,Обычный (веб) Знак Знак Знак Знак,Знак Знак Знак1 Знак Знак1,Знак Знак Знак1 Знак Знак Знак Знак Знак"/>
    <w:basedOn w:val="a5"/>
    <w:link w:val="afe"/>
    <w:uiPriority w:val="99"/>
    <w:qFormat/>
    <w:rsid w:val="00F370A1"/>
    <w:pPr>
      <w:spacing w:before="100" w:beforeAutospacing="1" w:after="100" w:afterAutospacing="1"/>
    </w:pPr>
    <w:rPr>
      <w:noProof w:val="0"/>
    </w:rPr>
  </w:style>
  <w:style w:type="paragraph" w:customStyle="1" w:styleId="consplusnormal1">
    <w:name w:val="consplusnormal"/>
    <w:basedOn w:val="a5"/>
    <w:qFormat/>
    <w:rsid w:val="00F370A1"/>
    <w:pPr>
      <w:spacing w:before="150" w:after="150"/>
      <w:ind w:left="150" w:right="150"/>
    </w:pPr>
    <w:rPr>
      <w:noProof w:val="0"/>
    </w:rPr>
  </w:style>
  <w:style w:type="character" w:styleId="aff">
    <w:name w:val="Strong"/>
    <w:basedOn w:val="a6"/>
    <w:qFormat/>
    <w:rsid w:val="00540E34"/>
    <w:rPr>
      <w:b/>
      <w:bCs/>
    </w:rPr>
  </w:style>
  <w:style w:type="character" w:styleId="aff0">
    <w:name w:val="Emphasis"/>
    <w:basedOn w:val="a6"/>
    <w:uiPriority w:val="20"/>
    <w:qFormat/>
    <w:rsid w:val="00540E34"/>
    <w:rPr>
      <w:i/>
      <w:iCs/>
    </w:rPr>
  </w:style>
  <w:style w:type="character" w:customStyle="1" w:styleId="apple-converted-space">
    <w:name w:val="apple-converted-space"/>
    <w:basedOn w:val="a6"/>
    <w:rsid w:val="00540E34"/>
  </w:style>
  <w:style w:type="character" w:customStyle="1" w:styleId="11">
    <w:name w:val="Заголовок 1 Знак"/>
    <w:aliases w:val="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basedOn w:val="a6"/>
    <w:link w:val="10"/>
    <w:uiPriority w:val="9"/>
    <w:rsid w:val="0029423B"/>
    <w:rPr>
      <w:rFonts w:ascii="Times New Roman" w:eastAsia="Times New Roman" w:hAnsi="Times New Roman" w:cs="Times New Roman"/>
      <w:b/>
      <w:bCs/>
      <w:sz w:val="54"/>
      <w:szCs w:val="54"/>
      <w:lang w:val="x-none" w:eastAsia="x-none"/>
    </w:rPr>
  </w:style>
  <w:style w:type="character" w:customStyle="1" w:styleId="22">
    <w:name w:val="Заголовок 2 Знак"/>
    <w:aliases w:val="H2 Знак,h2 Знак Знак,h2 Знак1,Chapter Title Знак,Sub Head Знак,PullOut Знак"/>
    <w:basedOn w:val="a6"/>
    <w:link w:val="21"/>
    <w:rsid w:val="0029423B"/>
    <w:rPr>
      <w:rFonts w:ascii="Times New Roman" w:eastAsia="Times New Roman" w:hAnsi="Times New Roman" w:cs="Times New Roman"/>
      <w:sz w:val="37"/>
      <w:szCs w:val="37"/>
      <w:lang w:val="x-none" w:eastAsia="x-none"/>
    </w:rPr>
  </w:style>
  <w:style w:type="character" w:customStyle="1" w:styleId="32">
    <w:name w:val="Заголовок 3 Знак"/>
    <w:aliases w:val="H3 Знак,h3 Знак,Çàãîëîâîê 3 Знак"/>
    <w:basedOn w:val="a6"/>
    <w:link w:val="31"/>
    <w:rsid w:val="0029423B"/>
    <w:rPr>
      <w:rFonts w:ascii="Times New Roman" w:eastAsia="Times New Roman" w:hAnsi="Times New Roman" w:cs="Times New Roman"/>
      <w:b/>
      <w:bCs/>
      <w:sz w:val="28"/>
      <w:szCs w:val="28"/>
      <w:lang w:val="x-none" w:eastAsia="x-none"/>
    </w:rPr>
  </w:style>
  <w:style w:type="character" w:customStyle="1" w:styleId="42">
    <w:name w:val="Заголовок 4 Знак"/>
    <w:aliases w:val="H4 Знак,Çàãîëîâîê 4 Знак"/>
    <w:basedOn w:val="a6"/>
    <w:link w:val="41"/>
    <w:rsid w:val="0029423B"/>
    <w:rPr>
      <w:rFonts w:ascii="Times New Roman" w:eastAsia="Times New Roman" w:hAnsi="Times New Roman" w:cs="Times New Roman"/>
      <w:b/>
      <w:sz w:val="24"/>
      <w:szCs w:val="20"/>
      <w:lang w:eastAsia="ru-RU"/>
    </w:rPr>
  </w:style>
  <w:style w:type="character" w:customStyle="1" w:styleId="52">
    <w:name w:val="Заголовок 5 Знак"/>
    <w:aliases w:val="Заголовок 5 Знак Знак Знак1,Заголовок 5 Знак Знак Знак Знак,Пункт Знак1 Знак Знак Знак,Пункт Знак2 Знак Знак,Заголовок 5 Знак Знак1 Знак,Пункт Знак1 Знак1 Знак,Пункт Знак3 Знак,H5 Знак,Çàãîëîâîê 5 Знак"/>
    <w:basedOn w:val="a6"/>
    <w:link w:val="51"/>
    <w:rsid w:val="0029423B"/>
    <w:rPr>
      <w:rFonts w:ascii="Times New Roman" w:eastAsia="Times New Roman" w:hAnsi="Times New Roman" w:cs="Times New Roman"/>
      <w:sz w:val="20"/>
      <w:szCs w:val="20"/>
      <w:lang w:eastAsia="ru-RU"/>
    </w:rPr>
  </w:style>
  <w:style w:type="character" w:customStyle="1" w:styleId="60">
    <w:name w:val="Заголовок 6 Знак"/>
    <w:aliases w:val="H6 Знак"/>
    <w:basedOn w:val="a6"/>
    <w:link w:val="6"/>
    <w:rsid w:val="0029423B"/>
    <w:rPr>
      <w:rFonts w:ascii="Times New Roman" w:eastAsia="Times New Roman" w:hAnsi="Times New Roman" w:cs="Times New Roman"/>
      <w:i/>
      <w:sz w:val="20"/>
      <w:szCs w:val="20"/>
      <w:lang w:eastAsia="ru-RU"/>
    </w:rPr>
  </w:style>
  <w:style w:type="character" w:customStyle="1" w:styleId="80">
    <w:name w:val="Заголовок 8 Знак"/>
    <w:basedOn w:val="a6"/>
    <w:link w:val="8"/>
    <w:rsid w:val="0029423B"/>
    <w:rPr>
      <w:rFonts w:ascii="Times New Roman" w:eastAsia="Times New Roman" w:hAnsi="Times New Roman" w:cs="Times New Roman"/>
      <w:sz w:val="40"/>
      <w:szCs w:val="20"/>
      <w:lang w:val="x-none" w:eastAsia="x-none"/>
    </w:rPr>
  </w:style>
  <w:style w:type="character" w:customStyle="1" w:styleId="90">
    <w:name w:val="Заголовок 9 Знак"/>
    <w:basedOn w:val="a6"/>
    <w:link w:val="9"/>
    <w:rsid w:val="0029423B"/>
    <w:rPr>
      <w:rFonts w:ascii="Arial" w:eastAsia="Times New Roman" w:hAnsi="Arial" w:cs="Times New Roman"/>
      <w:sz w:val="20"/>
      <w:szCs w:val="20"/>
      <w:lang w:eastAsia="ru-RU"/>
    </w:rPr>
  </w:style>
  <w:style w:type="numbering" w:customStyle="1" w:styleId="14">
    <w:name w:val="Нет списка1"/>
    <w:next w:val="a8"/>
    <w:uiPriority w:val="99"/>
    <w:semiHidden/>
    <w:unhideWhenUsed/>
    <w:rsid w:val="0029423B"/>
  </w:style>
  <w:style w:type="character" w:customStyle="1" w:styleId="43">
    <w:name w:val="Основной текст (4)_"/>
    <w:link w:val="410"/>
    <w:locked/>
    <w:rsid w:val="0029423B"/>
    <w:rPr>
      <w:sz w:val="21"/>
      <w:szCs w:val="21"/>
      <w:shd w:val="clear" w:color="auto" w:fill="FFFFFF"/>
    </w:rPr>
  </w:style>
  <w:style w:type="character" w:customStyle="1" w:styleId="53">
    <w:name w:val="Основной текст (5)_"/>
    <w:link w:val="54"/>
    <w:locked/>
    <w:rsid w:val="0029423B"/>
    <w:rPr>
      <w:sz w:val="21"/>
      <w:szCs w:val="21"/>
      <w:shd w:val="clear" w:color="auto" w:fill="FFFFFF"/>
    </w:rPr>
  </w:style>
  <w:style w:type="character" w:customStyle="1" w:styleId="540">
    <w:name w:val="Основной текст (5) + Не курсив4"/>
    <w:rsid w:val="0029423B"/>
    <w:rPr>
      <w:i/>
      <w:iCs/>
      <w:spacing w:val="0"/>
      <w:sz w:val="21"/>
      <w:szCs w:val="21"/>
      <w:lang w:bidi="ar-SA"/>
    </w:rPr>
  </w:style>
  <w:style w:type="character" w:customStyle="1" w:styleId="55">
    <w:name w:val="Основной текст (5) + Полужирный"/>
    <w:rsid w:val="0029423B"/>
    <w:rPr>
      <w:b/>
      <w:bCs/>
      <w:spacing w:val="0"/>
      <w:sz w:val="21"/>
      <w:szCs w:val="21"/>
      <w:lang w:bidi="ar-SA"/>
    </w:rPr>
  </w:style>
  <w:style w:type="paragraph" w:customStyle="1" w:styleId="71">
    <w:name w:val="Основной текст7"/>
    <w:basedOn w:val="a5"/>
    <w:qFormat/>
    <w:rsid w:val="0029423B"/>
    <w:pPr>
      <w:shd w:val="clear" w:color="auto" w:fill="FFFFFF"/>
      <w:spacing w:before="6660" w:line="254" w:lineRule="exact"/>
      <w:jc w:val="center"/>
    </w:pPr>
    <w:rPr>
      <w:rFonts w:asciiTheme="minorHAnsi" w:eastAsiaTheme="minorHAnsi" w:hAnsiTheme="minorHAnsi" w:cstheme="minorBidi"/>
      <w:noProof w:val="0"/>
      <w:sz w:val="21"/>
      <w:szCs w:val="21"/>
      <w:lang w:eastAsia="en-US"/>
    </w:rPr>
  </w:style>
  <w:style w:type="paragraph" w:customStyle="1" w:styleId="410">
    <w:name w:val="Основной текст (4)1"/>
    <w:basedOn w:val="a5"/>
    <w:link w:val="43"/>
    <w:qFormat/>
    <w:rsid w:val="0029423B"/>
    <w:pPr>
      <w:shd w:val="clear" w:color="auto" w:fill="FFFFFF"/>
      <w:spacing w:before="60" w:after="60" w:line="240" w:lineRule="atLeast"/>
      <w:jc w:val="both"/>
    </w:pPr>
    <w:rPr>
      <w:rFonts w:asciiTheme="minorHAnsi" w:eastAsiaTheme="minorHAnsi" w:hAnsiTheme="minorHAnsi" w:cstheme="minorBidi"/>
      <w:noProof w:val="0"/>
      <w:sz w:val="21"/>
      <w:szCs w:val="21"/>
      <w:lang w:eastAsia="en-US"/>
    </w:rPr>
  </w:style>
  <w:style w:type="paragraph" w:customStyle="1" w:styleId="54">
    <w:name w:val="Основной текст (5)"/>
    <w:basedOn w:val="a5"/>
    <w:link w:val="53"/>
    <w:qFormat/>
    <w:rsid w:val="0029423B"/>
    <w:pPr>
      <w:shd w:val="clear" w:color="auto" w:fill="FFFFFF"/>
      <w:spacing w:line="254" w:lineRule="exact"/>
      <w:jc w:val="both"/>
    </w:pPr>
    <w:rPr>
      <w:rFonts w:asciiTheme="minorHAnsi" w:eastAsiaTheme="minorHAnsi" w:hAnsiTheme="minorHAnsi" w:cstheme="minorBidi"/>
      <w:noProof w:val="0"/>
      <w:sz w:val="21"/>
      <w:szCs w:val="21"/>
      <w:lang w:eastAsia="en-US"/>
    </w:rPr>
  </w:style>
  <w:style w:type="character" w:customStyle="1" w:styleId="44">
    <w:name w:val="Заголовок №4_"/>
    <w:link w:val="45"/>
    <w:locked/>
    <w:rsid w:val="0029423B"/>
    <w:rPr>
      <w:sz w:val="21"/>
      <w:szCs w:val="21"/>
      <w:shd w:val="clear" w:color="auto" w:fill="FFFFFF"/>
    </w:rPr>
  </w:style>
  <w:style w:type="character" w:customStyle="1" w:styleId="26">
    <w:name w:val="Основной текст (2)_"/>
    <w:link w:val="27"/>
    <w:locked/>
    <w:rsid w:val="0029423B"/>
    <w:rPr>
      <w:sz w:val="23"/>
      <w:szCs w:val="23"/>
      <w:shd w:val="clear" w:color="auto" w:fill="FFFFFF"/>
    </w:rPr>
  </w:style>
  <w:style w:type="character" w:customStyle="1" w:styleId="15">
    <w:name w:val="Заголовок №1_"/>
    <w:link w:val="16"/>
    <w:locked/>
    <w:rsid w:val="0029423B"/>
    <w:rPr>
      <w:sz w:val="51"/>
      <w:szCs w:val="51"/>
      <w:shd w:val="clear" w:color="auto" w:fill="FFFFFF"/>
    </w:rPr>
  </w:style>
  <w:style w:type="character" w:customStyle="1" w:styleId="33">
    <w:name w:val="Основной текст (3)_"/>
    <w:link w:val="34"/>
    <w:locked/>
    <w:rsid w:val="0029423B"/>
    <w:rPr>
      <w:sz w:val="27"/>
      <w:szCs w:val="27"/>
      <w:shd w:val="clear" w:color="auto" w:fill="FFFFFF"/>
    </w:rPr>
  </w:style>
  <w:style w:type="character" w:customStyle="1" w:styleId="220">
    <w:name w:val="Заголовок №2 (2)_"/>
    <w:link w:val="221"/>
    <w:locked/>
    <w:rsid w:val="0029423B"/>
    <w:rPr>
      <w:sz w:val="27"/>
      <w:szCs w:val="27"/>
      <w:shd w:val="clear" w:color="auto" w:fill="FFFFFF"/>
    </w:rPr>
  </w:style>
  <w:style w:type="character" w:customStyle="1" w:styleId="aff1">
    <w:name w:val="Колонтитул_"/>
    <w:link w:val="aff2"/>
    <w:locked/>
    <w:rsid w:val="0029423B"/>
    <w:rPr>
      <w:shd w:val="clear" w:color="auto" w:fill="FFFFFF"/>
    </w:rPr>
  </w:style>
  <w:style w:type="character" w:customStyle="1" w:styleId="100">
    <w:name w:val="Колонтитул + 10"/>
    <w:aliases w:val="5 pt,Основной текст + 11,Полужирный,Интервал 1 pt,Основной текст + Century Schoolbook,9"/>
    <w:uiPriority w:val="99"/>
    <w:rsid w:val="0029423B"/>
    <w:rPr>
      <w:spacing w:val="0"/>
      <w:sz w:val="21"/>
      <w:szCs w:val="21"/>
      <w:lang w:bidi="ar-SA"/>
    </w:rPr>
  </w:style>
  <w:style w:type="character" w:customStyle="1" w:styleId="28">
    <w:name w:val="Оглавление 2 Знак"/>
    <w:link w:val="29"/>
    <w:locked/>
    <w:rsid w:val="0029423B"/>
    <w:rPr>
      <w:sz w:val="21"/>
      <w:szCs w:val="21"/>
      <w:shd w:val="clear" w:color="auto" w:fill="FFFFFF"/>
    </w:rPr>
  </w:style>
  <w:style w:type="character" w:customStyle="1" w:styleId="2a">
    <w:name w:val="Основной текст2"/>
    <w:basedOn w:val="af6"/>
    <w:rsid w:val="0029423B"/>
    <w:rPr>
      <w:rFonts w:eastAsia="Times New Roman"/>
      <w:sz w:val="21"/>
      <w:szCs w:val="21"/>
      <w:shd w:val="clear" w:color="auto" w:fill="FFFFFF"/>
    </w:rPr>
  </w:style>
  <w:style w:type="character" w:customStyle="1" w:styleId="aff3">
    <w:name w:val="Основной текст + Полужирный"/>
    <w:rsid w:val="0029423B"/>
    <w:rPr>
      <w:b/>
      <w:bCs/>
      <w:sz w:val="21"/>
      <w:szCs w:val="21"/>
      <w:lang w:bidi="ar-SA"/>
    </w:rPr>
  </w:style>
  <w:style w:type="character" w:customStyle="1" w:styleId="411">
    <w:name w:val="Заголовок №4 + Не полужирный1"/>
    <w:rsid w:val="0029423B"/>
    <w:rPr>
      <w:b/>
      <w:bCs/>
      <w:sz w:val="21"/>
      <w:szCs w:val="21"/>
      <w:lang w:bidi="ar-SA"/>
    </w:rPr>
  </w:style>
  <w:style w:type="character" w:customStyle="1" w:styleId="150">
    <w:name w:val="Основной текст + Полужирный15"/>
    <w:rsid w:val="0029423B"/>
    <w:rPr>
      <w:b/>
      <w:bCs/>
      <w:sz w:val="21"/>
      <w:szCs w:val="21"/>
      <w:lang w:bidi="ar-SA"/>
    </w:rPr>
  </w:style>
  <w:style w:type="character" w:customStyle="1" w:styleId="46">
    <w:name w:val="Основной текст (4) + Не полужирный"/>
    <w:rsid w:val="0029423B"/>
    <w:rPr>
      <w:b/>
      <w:bCs/>
      <w:sz w:val="21"/>
      <w:szCs w:val="21"/>
      <w:lang w:bidi="ar-SA"/>
    </w:rPr>
  </w:style>
  <w:style w:type="character" w:customStyle="1" w:styleId="56">
    <w:name w:val="Основной текст (5) + Не курсив"/>
    <w:rsid w:val="0029423B"/>
    <w:rPr>
      <w:i/>
      <w:iCs/>
      <w:spacing w:val="0"/>
      <w:sz w:val="21"/>
      <w:szCs w:val="21"/>
      <w:lang w:bidi="ar-SA"/>
    </w:rPr>
  </w:style>
  <w:style w:type="character" w:customStyle="1" w:styleId="450">
    <w:name w:val="Основной текст (4) + Не полужирный5"/>
    <w:rsid w:val="0029423B"/>
    <w:rPr>
      <w:b/>
      <w:bCs/>
      <w:sz w:val="21"/>
      <w:szCs w:val="21"/>
      <w:lang w:bidi="ar-SA"/>
    </w:rPr>
  </w:style>
  <w:style w:type="character" w:customStyle="1" w:styleId="140">
    <w:name w:val="Основной текст + Полужирный14"/>
    <w:rsid w:val="0029423B"/>
    <w:rPr>
      <w:b/>
      <w:bCs/>
      <w:sz w:val="21"/>
      <w:szCs w:val="21"/>
      <w:lang w:bidi="ar-SA"/>
    </w:rPr>
  </w:style>
  <w:style w:type="character" w:customStyle="1" w:styleId="440">
    <w:name w:val="Основной текст (4) + Не полужирный4"/>
    <w:rsid w:val="0029423B"/>
    <w:rPr>
      <w:b/>
      <w:bCs/>
      <w:sz w:val="21"/>
      <w:szCs w:val="21"/>
      <w:lang w:bidi="ar-SA"/>
    </w:rPr>
  </w:style>
  <w:style w:type="paragraph" w:customStyle="1" w:styleId="45">
    <w:name w:val="Заголовок №4"/>
    <w:basedOn w:val="a5"/>
    <w:link w:val="44"/>
    <w:qFormat/>
    <w:rsid w:val="0029423B"/>
    <w:pPr>
      <w:shd w:val="clear" w:color="auto" w:fill="FFFFFF"/>
      <w:spacing w:after="420" w:line="240" w:lineRule="atLeast"/>
      <w:outlineLvl w:val="3"/>
    </w:pPr>
    <w:rPr>
      <w:rFonts w:asciiTheme="minorHAnsi" w:eastAsiaTheme="minorHAnsi" w:hAnsiTheme="minorHAnsi" w:cstheme="minorBidi"/>
      <w:noProof w:val="0"/>
      <w:sz w:val="21"/>
      <w:szCs w:val="21"/>
      <w:lang w:eastAsia="en-US"/>
    </w:rPr>
  </w:style>
  <w:style w:type="paragraph" w:customStyle="1" w:styleId="27">
    <w:name w:val="Основной текст (2)"/>
    <w:basedOn w:val="a5"/>
    <w:link w:val="26"/>
    <w:qFormat/>
    <w:rsid w:val="0029423B"/>
    <w:pPr>
      <w:shd w:val="clear" w:color="auto" w:fill="FFFFFF"/>
      <w:spacing w:after="300" w:line="240" w:lineRule="atLeast"/>
    </w:pPr>
    <w:rPr>
      <w:rFonts w:asciiTheme="minorHAnsi" w:eastAsiaTheme="minorHAnsi" w:hAnsiTheme="minorHAnsi" w:cstheme="minorBidi"/>
      <w:noProof w:val="0"/>
      <w:sz w:val="23"/>
      <w:szCs w:val="23"/>
      <w:lang w:eastAsia="en-US"/>
    </w:rPr>
  </w:style>
  <w:style w:type="paragraph" w:customStyle="1" w:styleId="16">
    <w:name w:val="Заголовок №1"/>
    <w:basedOn w:val="a5"/>
    <w:link w:val="15"/>
    <w:qFormat/>
    <w:rsid w:val="0029423B"/>
    <w:pPr>
      <w:shd w:val="clear" w:color="auto" w:fill="FFFFFF"/>
      <w:spacing w:before="3720" w:after="240" w:line="240" w:lineRule="atLeast"/>
      <w:jc w:val="center"/>
      <w:outlineLvl w:val="0"/>
    </w:pPr>
    <w:rPr>
      <w:rFonts w:asciiTheme="minorHAnsi" w:eastAsiaTheme="minorHAnsi" w:hAnsiTheme="minorHAnsi" w:cstheme="minorBidi"/>
      <w:noProof w:val="0"/>
      <w:sz w:val="51"/>
      <w:szCs w:val="51"/>
      <w:lang w:eastAsia="en-US"/>
    </w:rPr>
  </w:style>
  <w:style w:type="paragraph" w:customStyle="1" w:styleId="34">
    <w:name w:val="Основной текст (3)"/>
    <w:basedOn w:val="a5"/>
    <w:link w:val="33"/>
    <w:qFormat/>
    <w:rsid w:val="0029423B"/>
    <w:pPr>
      <w:shd w:val="clear" w:color="auto" w:fill="FFFFFF"/>
      <w:spacing w:before="240" w:after="6660" w:line="322" w:lineRule="exact"/>
      <w:jc w:val="center"/>
    </w:pPr>
    <w:rPr>
      <w:rFonts w:asciiTheme="minorHAnsi" w:eastAsiaTheme="minorHAnsi" w:hAnsiTheme="minorHAnsi" w:cstheme="minorBidi"/>
      <w:noProof w:val="0"/>
      <w:sz w:val="27"/>
      <w:szCs w:val="27"/>
      <w:lang w:eastAsia="en-US"/>
    </w:rPr>
  </w:style>
  <w:style w:type="paragraph" w:customStyle="1" w:styleId="221">
    <w:name w:val="Заголовок №2 (2)"/>
    <w:basedOn w:val="a5"/>
    <w:link w:val="220"/>
    <w:qFormat/>
    <w:rsid w:val="0029423B"/>
    <w:pPr>
      <w:shd w:val="clear" w:color="auto" w:fill="FFFFFF"/>
      <w:spacing w:after="420" w:line="240" w:lineRule="atLeast"/>
      <w:outlineLvl w:val="1"/>
    </w:pPr>
    <w:rPr>
      <w:rFonts w:asciiTheme="minorHAnsi" w:eastAsiaTheme="minorHAnsi" w:hAnsiTheme="minorHAnsi" w:cstheme="minorBidi"/>
      <w:noProof w:val="0"/>
      <w:sz w:val="27"/>
      <w:szCs w:val="27"/>
      <w:lang w:eastAsia="en-US"/>
    </w:rPr>
  </w:style>
  <w:style w:type="paragraph" w:customStyle="1" w:styleId="aff2">
    <w:name w:val="Колонтитул"/>
    <w:basedOn w:val="a5"/>
    <w:link w:val="aff1"/>
    <w:qFormat/>
    <w:rsid w:val="0029423B"/>
    <w:pPr>
      <w:shd w:val="clear" w:color="auto" w:fill="FFFFFF"/>
    </w:pPr>
    <w:rPr>
      <w:rFonts w:asciiTheme="minorHAnsi" w:eastAsiaTheme="minorHAnsi" w:hAnsiTheme="minorHAnsi" w:cstheme="minorBidi"/>
      <w:noProof w:val="0"/>
      <w:sz w:val="22"/>
      <w:szCs w:val="22"/>
      <w:lang w:eastAsia="en-US"/>
    </w:rPr>
  </w:style>
  <w:style w:type="paragraph" w:styleId="29">
    <w:name w:val="toc 2"/>
    <w:basedOn w:val="a5"/>
    <w:link w:val="28"/>
    <w:autoRedefine/>
    <w:qFormat/>
    <w:rsid w:val="0029423B"/>
    <w:pPr>
      <w:shd w:val="clear" w:color="auto" w:fill="FFFFFF"/>
      <w:spacing w:before="420" w:line="317" w:lineRule="exact"/>
      <w:jc w:val="both"/>
    </w:pPr>
    <w:rPr>
      <w:rFonts w:asciiTheme="minorHAnsi" w:eastAsiaTheme="minorHAnsi" w:hAnsiTheme="minorHAnsi" w:cstheme="minorBidi"/>
      <w:noProof w:val="0"/>
      <w:sz w:val="21"/>
      <w:szCs w:val="21"/>
      <w:lang w:eastAsia="en-US"/>
    </w:rPr>
  </w:style>
  <w:style w:type="character" w:customStyle="1" w:styleId="35">
    <w:name w:val="Сноска (3)_"/>
    <w:link w:val="36"/>
    <w:locked/>
    <w:rsid w:val="0029423B"/>
    <w:rPr>
      <w:sz w:val="21"/>
      <w:szCs w:val="21"/>
      <w:shd w:val="clear" w:color="auto" w:fill="FFFFFF"/>
    </w:rPr>
  </w:style>
  <w:style w:type="character" w:customStyle="1" w:styleId="aff4">
    <w:name w:val="Сноска_"/>
    <w:link w:val="aff5"/>
    <w:locked/>
    <w:rsid w:val="0029423B"/>
    <w:rPr>
      <w:sz w:val="21"/>
      <w:szCs w:val="21"/>
      <w:shd w:val="clear" w:color="auto" w:fill="FFFFFF"/>
    </w:rPr>
  </w:style>
  <w:style w:type="character" w:customStyle="1" w:styleId="aff6">
    <w:name w:val="Сноска + Полужирный"/>
    <w:rsid w:val="0029423B"/>
    <w:rPr>
      <w:b/>
      <w:bCs/>
      <w:sz w:val="21"/>
      <w:szCs w:val="21"/>
      <w:lang w:bidi="ar-SA"/>
    </w:rPr>
  </w:style>
  <w:style w:type="character" w:customStyle="1" w:styleId="47">
    <w:name w:val="Сноска (4)_"/>
    <w:link w:val="48"/>
    <w:locked/>
    <w:rsid w:val="0029423B"/>
    <w:rPr>
      <w:sz w:val="17"/>
      <w:szCs w:val="17"/>
      <w:shd w:val="clear" w:color="auto" w:fill="FFFFFF"/>
    </w:rPr>
  </w:style>
  <w:style w:type="character" w:customStyle="1" w:styleId="49">
    <w:name w:val="Заголовок №4 + Не полужирный"/>
    <w:rsid w:val="0029423B"/>
    <w:rPr>
      <w:b/>
      <w:bCs/>
      <w:sz w:val="21"/>
      <w:szCs w:val="21"/>
      <w:lang w:bidi="ar-SA"/>
    </w:rPr>
  </w:style>
  <w:style w:type="character" w:customStyle="1" w:styleId="aff7">
    <w:name w:val="Основной текст + Курсив"/>
    <w:rsid w:val="0029423B"/>
    <w:rPr>
      <w:i/>
      <w:iCs/>
      <w:sz w:val="21"/>
      <w:szCs w:val="21"/>
      <w:lang w:bidi="ar-SA"/>
    </w:rPr>
  </w:style>
  <w:style w:type="character" w:customStyle="1" w:styleId="130">
    <w:name w:val="Основной текст + Полужирный13"/>
    <w:rsid w:val="0029423B"/>
    <w:rPr>
      <w:b/>
      <w:bCs/>
      <w:sz w:val="21"/>
      <w:szCs w:val="21"/>
      <w:lang w:bidi="ar-SA"/>
    </w:rPr>
  </w:style>
  <w:style w:type="character" w:customStyle="1" w:styleId="430">
    <w:name w:val="Основной текст (4) + Не полужирный3"/>
    <w:rsid w:val="0029423B"/>
    <w:rPr>
      <w:b/>
      <w:bCs/>
      <w:sz w:val="21"/>
      <w:szCs w:val="21"/>
      <w:lang w:bidi="ar-SA"/>
    </w:rPr>
  </w:style>
  <w:style w:type="character" w:customStyle="1" w:styleId="530">
    <w:name w:val="Основной текст (5) + Не курсив3"/>
    <w:rsid w:val="0029423B"/>
    <w:rPr>
      <w:i/>
      <w:iCs/>
      <w:spacing w:val="0"/>
      <w:sz w:val="21"/>
      <w:szCs w:val="21"/>
      <w:lang w:bidi="ar-SA"/>
    </w:rPr>
  </w:style>
  <w:style w:type="character" w:customStyle="1" w:styleId="520">
    <w:name w:val="Основной текст (5) + Полужирный2"/>
    <w:aliases w:val="Не курсив"/>
    <w:rsid w:val="0029423B"/>
    <w:rPr>
      <w:b/>
      <w:bCs/>
      <w:i/>
      <w:iCs/>
      <w:spacing w:val="0"/>
      <w:sz w:val="21"/>
      <w:szCs w:val="21"/>
      <w:lang w:bidi="ar-SA"/>
    </w:rPr>
  </w:style>
  <w:style w:type="character" w:customStyle="1" w:styleId="72">
    <w:name w:val="Основной текст (7)_"/>
    <w:link w:val="73"/>
    <w:locked/>
    <w:rsid w:val="0029423B"/>
    <w:rPr>
      <w:sz w:val="21"/>
      <w:szCs w:val="21"/>
      <w:shd w:val="clear" w:color="auto" w:fill="FFFFFF"/>
    </w:rPr>
  </w:style>
  <w:style w:type="character" w:customStyle="1" w:styleId="74">
    <w:name w:val="Основной текст (7) + Не полужирный"/>
    <w:rsid w:val="0029423B"/>
    <w:rPr>
      <w:b/>
      <w:bCs/>
      <w:sz w:val="21"/>
      <w:szCs w:val="21"/>
      <w:lang w:bidi="ar-SA"/>
    </w:rPr>
  </w:style>
  <w:style w:type="character" w:customStyle="1" w:styleId="37">
    <w:name w:val="Заголовок №3_"/>
    <w:link w:val="310"/>
    <w:locked/>
    <w:rsid w:val="0029423B"/>
    <w:rPr>
      <w:sz w:val="21"/>
      <w:szCs w:val="21"/>
      <w:shd w:val="clear" w:color="auto" w:fill="FFFFFF"/>
    </w:rPr>
  </w:style>
  <w:style w:type="character" w:customStyle="1" w:styleId="81">
    <w:name w:val="Основной текст (8)_"/>
    <w:link w:val="82"/>
    <w:locked/>
    <w:rsid w:val="0029423B"/>
    <w:rPr>
      <w:sz w:val="12"/>
      <w:szCs w:val="12"/>
      <w:shd w:val="clear" w:color="auto" w:fill="FFFFFF"/>
    </w:rPr>
  </w:style>
  <w:style w:type="character" w:customStyle="1" w:styleId="38">
    <w:name w:val="Основной текст + Курсив3"/>
    <w:rsid w:val="0029423B"/>
    <w:rPr>
      <w:i/>
      <w:iCs/>
      <w:sz w:val="21"/>
      <w:szCs w:val="21"/>
      <w:lang w:bidi="ar-SA"/>
    </w:rPr>
  </w:style>
  <w:style w:type="character" w:customStyle="1" w:styleId="521">
    <w:name w:val="Основной текст (5) + Не курсив2"/>
    <w:rsid w:val="0029423B"/>
    <w:rPr>
      <w:i/>
      <w:iCs/>
      <w:spacing w:val="0"/>
      <w:sz w:val="21"/>
      <w:szCs w:val="21"/>
      <w:lang w:bidi="ar-SA"/>
    </w:rPr>
  </w:style>
  <w:style w:type="character" w:customStyle="1" w:styleId="2b">
    <w:name w:val="Подпись к таблице (2)_"/>
    <w:link w:val="2c"/>
    <w:locked/>
    <w:rsid w:val="0029423B"/>
    <w:rPr>
      <w:sz w:val="21"/>
      <w:szCs w:val="21"/>
      <w:shd w:val="clear" w:color="auto" w:fill="FFFFFF"/>
    </w:rPr>
  </w:style>
  <w:style w:type="character" w:customStyle="1" w:styleId="2d">
    <w:name w:val="Основной текст + Курсив2"/>
    <w:rsid w:val="0029423B"/>
    <w:rPr>
      <w:i/>
      <w:iCs/>
      <w:sz w:val="21"/>
      <w:szCs w:val="21"/>
      <w:lang w:bidi="ar-SA"/>
    </w:rPr>
  </w:style>
  <w:style w:type="character" w:customStyle="1" w:styleId="510">
    <w:name w:val="Основной текст (5) + Не курсив1"/>
    <w:rsid w:val="0029423B"/>
    <w:rPr>
      <w:i/>
      <w:iCs/>
      <w:spacing w:val="0"/>
      <w:sz w:val="21"/>
      <w:szCs w:val="21"/>
      <w:lang w:bidi="ar-SA"/>
    </w:rPr>
  </w:style>
  <w:style w:type="character" w:customStyle="1" w:styleId="320">
    <w:name w:val="Заголовок №3 (2)_"/>
    <w:link w:val="321"/>
    <w:locked/>
    <w:rsid w:val="0029423B"/>
    <w:rPr>
      <w:shd w:val="clear" w:color="auto" w:fill="FFFFFF"/>
    </w:rPr>
  </w:style>
  <w:style w:type="character" w:customStyle="1" w:styleId="3210">
    <w:name w:val="Заголовок №3 (2) + 10"/>
    <w:aliases w:val="5 pt2"/>
    <w:rsid w:val="0029423B"/>
    <w:rPr>
      <w:sz w:val="21"/>
      <w:szCs w:val="21"/>
      <w:lang w:bidi="ar-SA"/>
    </w:rPr>
  </w:style>
  <w:style w:type="character" w:customStyle="1" w:styleId="32101">
    <w:name w:val="Заголовок №3 (2) + 101"/>
    <w:aliases w:val="5 pt1,Не малые прописные"/>
    <w:rsid w:val="0029423B"/>
    <w:rPr>
      <w:smallCaps/>
      <w:sz w:val="21"/>
      <w:szCs w:val="21"/>
      <w:lang w:bidi="ar-SA"/>
    </w:rPr>
  </w:style>
  <w:style w:type="character" w:customStyle="1" w:styleId="120">
    <w:name w:val="Основной текст + Полужирный12"/>
    <w:rsid w:val="0029423B"/>
    <w:rPr>
      <w:b/>
      <w:bCs/>
      <w:sz w:val="21"/>
      <w:szCs w:val="21"/>
      <w:lang w:bidi="ar-SA"/>
    </w:rPr>
  </w:style>
  <w:style w:type="character" w:customStyle="1" w:styleId="113">
    <w:name w:val="Основной текст + Полужирный11"/>
    <w:rsid w:val="0029423B"/>
    <w:rPr>
      <w:b/>
      <w:bCs/>
      <w:sz w:val="21"/>
      <w:szCs w:val="21"/>
      <w:lang w:bidi="ar-SA"/>
    </w:rPr>
  </w:style>
  <w:style w:type="character" w:customStyle="1" w:styleId="511">
    <w:name w:val="Основной текст (5) + Полужирный1"/>
    <w:aliases w:val="Не курсив1"/>
    <w:rsid w:val="0029423B"/>
    <w:rPr>
      <w:b/>
      <w:bCs/>
      <w:i/>
      <w:iCs/>
      <w:spacing w:val="0"/>
      <w:sz w:val="21"/>
      <w:szCs w:val="21"/>
      <w:lang w:bidi="ar-SA"/>
    </w:rPr>
  </w:style>
  <w:style w:type="character" w:customStyle="1" w:styleId="91">
    <w:name w:val="Основной текст (9)_"/>
    <w:link w:val="92"/>
    <w:locked/>
    <w:rsid w:val="0029423B"/>
    <w:rPr>
      <w:sz w:val="19"/>
      <w:szCs w:val="19"/>
      <w:shd w:val="clear" w:color="auto" w:fill="FFFFFF"/>
    </w:rPr>
  </w:style>
  <w:style w:type="paragraph" w:customStyle="1" w:styleId="36">
    <w:name w:val="Сноска (3)"/>
    <w:basedOn w:val="a5"/>
    <w:link w:val="35"/>
    <w:qFormat/>
    <w:rsid w:val="0029423B"/>
    <w:pPr>
      <w:shd w:val="clear" w:color="auto" w:fill="FFFFFF"/>
      <w:spacing w:line="254" w:lineRule="exact"/>
      <w:jc w:val="both"/>
    </w:pPr>
    <w:rPr>
      <w:rFonts w:asciiTheme="minorHAnsi" w:eastAsiaTheme="minorHAnsi" w:hAnsiTheme="minorHAnsi" w:cstheme="minorBidi"/>
      <w:noProof w:val="0"/>
      <w:sz w:val="21"/>
      <w:szCs w:val="21"/>
      <w:lang w:eastAsia="en-US"/>
    </w:rPr>
  </w:style>
  <w:style w:type="paragraph" w:customStyle="1" w:styleId="aff5">
    <w:name w:val="Сноска"/>
    <w:basedOn w:val="a5"/>
    <w:link w:val="aff4"/>
    <w:qFormat/>
    <w:rsid w:val="0029423B"/>
    <w:pPr>
      <w:shd w:val="clear" w:color="auto" w:fill="FFFFFF"/>
      <w:spacing w:after="300" w:line="240" w:lineRule="atLeast"/>
    </w:pPr>
    <w:rPr>
      <w:rFonts w:asciiTheme="minorHAnsi" w:eastAsiaTheme="minorHAnsi" w:hAnsiTheme="minorHAnsi" w:cstheme="minorBidi"/>
      <w:noProof w:val="0"/>
      <w:sz w:val="21"/>
      <w:szCs w:val="21"/>
      <w:lang w:eastAsia="en-US"/>
    </w:rPr>
  </w:style>
  <w:style w:type="paragraph" w:customStyle="1" w:styleId="48">
    <w:name w:val="Сноска (4)"/>
    <w:basedOn w:val="a5"/>
    <w:link w:val="47"/>
    <w:qFormat/>
    <w:rsid w:val="0029423B"/>
    <w:pPr>
      <w:shd w:val="clear" w:color="auto" w:fill="FFFFFF"/>
      <w:spacing w:line="211" w:lineRule="exact"/>
    </w:pPr>
    <w:rPr>
      <w:rFonts w:asciiTheme="minorHAnsi" w:eastAsiaTheme="minorHAnsi" w:hAnsiTheme="minorHAnsi" w:cstheme="minorBidi"/>
      <w:noProof w:val="0"/>
      <w:sz w:val="17"/>
      <w:szCs w:val="17"/>
      <w:lang w:eastAsia="en-US"/>
    </w:rPr>
  </w:style>
  <w:style w:type="paragraph" w:customStyle="1" w:styleId="73">
    <w:name w:val="Основной текст (7)"/>
    <w:basedOn w:val="a5"/>
    <w:link w:val="72"/>
    <w:qFormat/>
    <w:rsid w:val="0029423B"/>
    <w:pPr>
      <w:shd w:val="clear" w:color="auto" w:fill="FFFFFF"/>
      <w:spacing w:line="240" w:lineRule="atLeast"/>
      <w:jc w:val="both"/>
    </w:pPr>
    <w:rPr>
      <w:rFonts w:asciiTheme="minorHAnsi" w:eastAsiaTheme="minorHAnsi" w:hAnsiTheme="minorHAnsi" w:cstheme="minorBidi"/>
      <w:noProof w:val="0"/>
      <w:sz w:val="21"/>
      <w:szCs w:val="21"/>
      <w:lang w:eastAsia="en-US"/>
    </w:rPr>
  </w:style>
  <w:style w:type="paragraph" w:customStyle="1" w:styleId="310">
    <w:name w:val="Заголовок №31"/>
    <w:basedOn w:val="a5"/>
    <w:link w:val="37"/>
    <w:qFormat/>
    <w:rsid w:val="0029423B"/>
    <w:pPr>
      <w:shd w:val="clear" w:color="auto" w:fill="FFFFFF"/>
      <w:spacing w:after="180" w:line="240" w:lineRule="atLeast"/>
      <w:outlineLvl w:val="2"/>
    </w:pPr>
    <w:rPr>
      <w:rFonts w:asciiTheme="minorHAnsi" w:eastAsiaTheme="minorHAnsi" w:hAnsiTheme="minorHAnsi" w:cstheme="minorBidi"/>
      <w:noProof w:val="0"/>
      <w:sz w:val="21"/>
      <w:szCs w:val="21"/>
      <w:lang w:eastAsia="en-US"/>
    </w:rPr>
  </w:style>
  <w:style w:type="paragraph" w:customStyle="1" w:styleId="82">
    <w:name w:val="Основной текст (8)"/>
    <w:basedOn w:val="a5"/>
    <w:link w:val="81"/>
    <w:qFormat/>
    <w:rsid w:val="0029423B"/>
    <w:pPr>
      <w:shd w:val="clear" w:color="auto" w:fill="FFFFFF"/>
      <w:spacing w:after="180" w:line="240" w:lineRule="atLeast"/>
    </w:pPr>
    <w:rPr>
      <w:rFonts w:asciiTheme="minorHAnsi" w:eastAsiaTheme="minorHAnsi" w:hAnsiTheme="minorHAnsi" w:cstheme="minorBidi"/>
      <w:noProof w:val="0"/>
      <w:sz w:val="12"/>
      <w:szCs w:val="12"/>
      <w:lang w:eastAsia="en-US"/>
    </w:rPr>
  </w:style>
  <w:style w:type="paragraph" w:customStyle="1" w:styleId="2c">
    <w:name w:val="Подпись к таблице (2)"/>
    <w:basedOn w:val="a5"/>
    <w:link w:val="2b"/>
    <w:qFormat/>
    <w:rsid w:val="0029423B"/>
    <w:pPr>
      <w:shd w:val="clear" w:color="auto" w:fill="FFFFFF"/>
      <w:spacing w:line="240" w:lineRule="atLeast"/>
    </w:pPr>
    <w:rPr>
      <w:rFonts w:asciiTheme="minorHAnsi" w:eastAsiaTheme="minorHAnsi" w:hAnsiTheme="minorHAnsi" w:cstheme="minorBidi"/>
      <w:noProof w:val="0"/>
      <w:sz w:val="21"/>
      <w:szCs w:val="21"/>
      <w:lang w:eastAsia="en-US"/>
    </w:rPr>
  </w:style>
  <w:style w:type="paragraph" w:customStyle="1" w:styleId="321">
    <w:name w:val="Заголовок №3 (2)"/>
    <w:basedOn w:val="a5"/>
    <w:link w:val="320"/>
    <w:qFormat/>
    <w:rsid w:val="0029423B"/>
    <w:pPr>
      <w:shd w:val="clear" w:color="auto" w:fill="FFFFFF"/>
      <w:spacing w:before="180" w:after="720" w:line="509" w:lineRule="exact"/>
      <w:ind w:firstLine="1580"/>
      <w:outlineLvl w:val="2"/>
    </w:pPr>
    <w:rPr>
      <w:rFonts w:asciiTheme="minorHAnsi" w:eastAsiaTheme="minorHAnsi" w:hAnsiTheme="minorHAnsi" w:cstheme="minorBidi"/>
      <w:noProof w:val="0"/>
      <w:sz w:val="22"/>
      <w:szCs w:val="22"/>
      <w:lang w:eastAsia="en-US"/>
    </w:rPr>
  </w:style>
  <w:style w:type="paragraph" w:customStyle="1" w:styleId="92">
    <w:name w:val="Основной текст (9)"/>
    <w:basedOn w:val="a5"/>
    <w:link w:val="91"/>
    <w:qFormat/>
    <w:rsid w:val="0029423B"/>
    <w:pPr>
      <w:shd w:val="clear" w:color="auto" w:fill="FFFFFF"/>
      <w:spacing w:line="461" w:lineRule="exact"/>
    </w:pPr>
    <w:rPr>
      <w:rFonts w:asciiTheme="minorHAnsi" w:eastAsiaTheme="minorHAnsi" w:hAnsiTheme="minorHAnsi" w:cstheme="minorBidi"/>
      <w:noProof w:val="0"/>
      <w:sz w:val="19"/>
      <w:szCs w:val="19"/>
      <w:lang w:eastAsia="en-US"/>
    </w:rPr>
  </w:style>
  <w:style w:type="paragraph" w:styleId="aff8">
    <w:name w:val="header"/>
    <w:basedOn w:val="a5"/>
    <w:link w:val="aff9"/>
    <w:uiPriority w:val="99"/>
    <w:qFormat/>
    <w:rsid w:val="0029423B"/>
    <w:pPr>
      <w:tabs>
        <w:tab w:val="center" w:pos="4677"/>
        <w:tab w:val="right" w:pos="9355"/>
      </w:tabs>
    </w:pPr>
    <w:rPr>
      <w:rFonts w:ascii="Arial Unicode MS" w:eastAsia="Arial Unicode MS" w:hAnsi="Arial Unicode MS"/>
      <w:noProof w:val="0"/>
      <w:color w:val="000000"/>
      <w:lang w:val="ru" w:eastAsia="x-none"/>
    </w:rPr>
  </w:style>
  <w:style w:type="character" w:customStyle="1" w:styleId="aff9">
    <w:name w:val="Верхний колонтитул Знак"/>
    <w:basedOn w:val="a6"/>
    <w:link w:val="aff8"/>
    <w:uiPriority w:val="99"/>
    <w:rsid w:val="0029423B"/>
    <w:rPr>
      <w:rFonts w:ascii="Arial Unicode MS" w:eastAsia="Arial Unicode MS" w:hAnsi="Arial Unicode MS" w:cs="Times New Roman"/>
      <w:color w:val="000000"/>
      <w:sz w:val="24"/>
      <w:szCs w:val="24"/>
      <w:lang w:val="ru" w:eastAsia="x-none"/>
    </w:rPr>
  </w:style>
  <w:style w:type="paragraph" w:customStyle="1" w:styleId="TableParagraph">
    <w:name w:val="Table Paragraph"/>
    <w:basedOn w:val="a5"/>
    <w:uiPriority w:val="1"/>
    <w:qFormat/>
    <w:rsid w:val="0029423B"/>
    <w:pPr>
      <w:widowControl w:val="0"/>
      <w:autoSpaceDE w:val="0"/>
      <w:autoSpaceDN w:val="0"/>
      <w:adjustRightInd w:val="0"/>
    </w:pPr>
    <w:rPr>
      <w:noProof w:val="0"/>
    </w:rPr>
  </w:style>
  <w:style w:type="numbering" w:customStyle="1" w:styleId="114">
    <w:name w:val="Нет списка11"/>
    <w:next w:val="a8"/>
    <w:uiPriority w:val="99"/>
    <w:semiHidden/>
    <w:unhideWhenUsed/>
    <w:rsid w:val="0029423B"/>
  </w:style>
  <w:style w:type="paragraph" w:customStyle="1" w:styleId="39">
    <w:name w:val="Обычный3"/>
    <w:uiPriority w:val="39"/>
    <w:qFormat/>
    <w:rsid w:val="0029423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ffa">
    <w:name w:val="Гипертекстовая ссылка"/>
    <w:rsid w:val="0029423B"/>
    <w:rPr>
      <w:color w:val="106BBE"/>
    </w:rPr>
  </w:style>
  <w:style w:type="table" w:styleId="affb">
    <w:name w:val="Table Grid"/>
    <w:basedOn w:val="a7"/>
    <w:uiPriority w:val="59"/>
    <w:rsid w:val="002942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qFormat/>
    <w:rsid w:val="0029423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3a">
    <w:name w:val="Стиль3 Знак Знак"/>
    <w:basedOn w:val="2e"/>
    <w:rsid w:val="0029423B"/>
    <w:pPr>
      <w:widowControl w:val="0"/>
      <w:tabs>
        <w:tab w:val="num" w:pos="360"/>
      </w:tabs>
      <w:adjustRightInd w:val="0"/>
      <w:spacing w:after="0" w:line="240" w:lineRule="auto"/>
      <w:jc w:val="both"/>
    </w:pPr>
    <w:rPr>
      <w:rFonts w:ascii="Times New Roman" w:eastAsia="Times New Roman" w:hAnsi="Times New Roman"/>
      <w:color w:val="auto"/>
      <w:szCs w:val="20"/>
      <w:lang w:val="x-none"/>
    </w:rPr>
  </w:style>
  <w:style w:type="paragraph" w:styleId="2e">
    <w:name w:val="Body Text Indent 2"/>
    <w:aliases w:val="Знак Знак1 Знак Знак Знак Знак Знак"/>
    <w:basedOn w:val="a5"/>
    <w:link w:val="2f"/>
    <w:uiPriority w:val="99"/>
    <w:qFormat/>
    <w:rsid w:val="0029423B"/>
    <w:pPr>
      <w:spacing w:after="120" w:line="480" w:lineRule="auto"/>
      <w:ind w:left="283"/>
    </w:pPr>
    <w:rPr>
      <w:rFonts w:ascii="Arial Unicode MS" w:eastAsia="Arial Unicode MS" w:hAnsi="Arial Unicode MS"/>
      <w:noProof w:val="0"/>
      <w:color w:val="000000"/>
      <w:lang w:val="ru" w:eastAsia="x-none"/>
    </w:rPr>
  </w:style>
  <w:style w:type="character" w:customStyle="1" w:styleId="2f">
    <w:name w:val="Основной текст с отступом 2 Знак"/>
    <w:aliases w:val="Знак Знак1 Знак Знак Знак Знак Знак Знак"/>
    <w:basedOn w:val="a6"/>
    <w:link w:val="2e"/>
    <w:rsid w:val="0029423B"/>
    <w:rPr>
      <w:rFonts w:ascii="Arial Unicode MS" w:eastAsia="Arial Unicode MS" w:hAnsi="Arial Unicode MS" w:cs="Times New Roman"/>
      <w:color w:val="000000"/>
      <w:sz w:val="24"/>
      <w:szCs w:val="24"/>
      <w:lang w:val="ru" w:eastAsia="x-none"/>
    </w:rPr>
  </w:style>
  <w:style w:type="paragraph" w:customStyle="1" w:styleId="affc">
    <w:name w:val="Пункт"/>
    <w:basedOn w:val="a5"/>
    <w:rsid w:val="0029423B"/>
    <w:pPr>
      <w:tabs>
        <w:tab w:val="num" w:pos="1980"/>
      </w:tabs>
      <w:ind w:left="1404" w:hanging="504"/>
      <w:jc w:val="both"/>
    </w:pPr>
    <w:rPr>
      <w:noProof w:val="0"/>
    </w:rPr>
  </w:style>
  <w:style w:type="character" w:customStyle="1" w:styleId="FontStyle47">
    <w:name w:val="Font Style47"/>
    <w:uiPriority w:val="99"/>
    <w:rsid w:val="0029423B"/>
    <w:rPr>
      <w:rFonts w:ascii="Times New Roman" w:hAnsi="Times New Roman" w:cs="Times New Roman"/>
      <w:sz w:val="22"/>
      <w:szCs w:val="22"/>
    </w:rPr>
  </w:style>
  <w:style w:type="character" w:customStyle="1" w:styleId="FontStyle54">
    <w:name w:val="Font Style54"/>
    <w:uiPriority w:val="99"/>
    <w:rsid w:val="0029423B"/>
    <w:rPr>
      <w:rFonts w:ascii="Times New Roman" w:hAnsi="Times New Roman" w:cs="Times New Roman"/>
      <w:sz w:val="20"/>
      <w:szCs w:val="20"/>
    </w:rPr>
  </w:style>
  <w:style w:type="paragraph" w:styleId="2f0">
    <w:name w:val="Body Text 2"/>
    <w:aliases w:val="Договор"/>
    <w:basedOn w:val="a5"/>
    <w:link w:val="2f1"/>
    <w:qFormat/>
    <w:rsid w:val="0029423B"/>
    <w:pPr>
      <w:tabs>
        <w:tab w:val="num" w:pos="927"/>
      </w:tabs>
      <w:spacing w:after="60"/>
      <w:ind w:left="927" w:hanging="567"/>
      <w:jc w:val="both"/>
    </w:pPr>
    <w:rPr>
      <w:noProof w:val="0"/>
      <w:szCs w:val="20"/>
      <w:lang w:val="x-none" w:eastAsia="x-none"/>
    </w:rPr>
  </w:style>
  <w:style w:type="character" w:customStyle="1" w:styleId="2f1">
    <w:name w:val="Основной текст 2 Знак"/>
    <w:aliases w:val="Договор Знак3"/>
    <w:basedOn w:val="a6"/>
    <w:link w:val="2f0"/>
    <w:rsid w:val="0029423B"/>
    <w:rPr>
      <w:rFonts w:ascii="Times New Roman" w:eastAsia="Times New Roman" w:hAnsi="Times New Roman" w:cs="Times New Roman"/>
      <w:sz w:val="24"/>
      <w:szCs w:val="20"/>
      <w:lang w:val="x-none" w:eastAsia="x-none"/>
    </w:rPr>
  </w:style>
  <w:style w:type="paragraph" w:customStyle="1" w:styleId="xl35">
    <w:name w:val="xl35"/>
    <w:basedOn w:val="a5"/>
    <w:qFormat/>
    <w:rsid w:val="0029423B"/>
    <w:pPr>
      <w:pBdr>
        <w:right w:val="single" w:sz="4" w:space="0" w:color="auto"/>
      </w:pBdr>
      <w:spacing w:before="100" w:beforeAutospacing="1" w:after="100" w:afterAutospacing="1"/>
      <w:jc w:val="center"/>
    </w:pPr>
    <w:rPr>
      <w:rFonts w:eastAsia="Arial Unicode MS"/>
      <w:noProof w:val="0"/>
    </w:rPr>
  </w:style>
  <w:style w:type="paragraph" w:customStyle="1" w:styleId="a4">
    <w:name w:val="Мой стиль"/>
    <w:basedOn w:val="a5"/>
    <w:uiPriority w:val="39"/>
    <w:qFormat/>
    <w:rsid w:val="0029423B"/>
    <w:pPr>
      <w:numPr>
        <w:numId w:val="2"/>
      </w:numPr>
      <w:overflowPunct w:val="0"/>
      <w:autoSpaceDE w:val="0"/>
      <w:autoSpaceDN w:val="0"/>
      <w:adjustRightInd w:val="0"/>
      <w:spacing w:before="240" w:after="120"/>
      <w:jc w:val="center"/>
      <w:textAlignment w:val="baseline"/>
    </w:pPr>
    <w:rPr>
      <w:bCs/>
      <w:noProof w:val="0"/>
      <w:sz w:val="26"/>
      <w:szCs w:val="20"/>
    </w:rPr>
  </w:style>
  <w:style w:type="paragraph" w:customStyle="1" w:styleId="Style8">
    <w:name w:val="Style8"/>
    <w:basedOn w:val="a5"/>
    <w:uiPriority w:val="99"/>
    <w:qFormat/>
    <w:rsid w:val="0029423B"/>
    <w:pPr>
      <w:widowControl w:val="0"/>
      <w:autoSpaceDE w:val="0"/>
      <w:autoSpaceDN w:val="0"/>
      <w:adjustRightInd w:val="0"/>
    </w:pPr>
    <w:rPr>
      <w:noProof w:val="0"/>
    </w:rPr>
  </w:style>
  <w:style w:type="paragraph" w:customStyle="1" w:styleId="Style9">
    <w:name w:val="Style9"/>
    <w:basedOn w:val="a5"/>
    <w:uiPriority w:val="99"/>
    <w:qFormat/>
    <w:rsid w:val="0029423B"/>
    <w:pPr>
      <w:widowControl w:val="0"/>
      <w:autoSpaceDE w:val="0"/>
      <w:autoSpaceDN w:val="0"/>
      <w:adjustRightInd w:val="0"/>
    </w:pPr>
    <w:rPr>
      <w:noProof w:val="0"/>
    </w:rPr>
  </w:style>
  <w:style w:type="character" w:customStyle="1" w:styleId="FontStyle17">
    <w:name w:val="Font Style17"/>
    <w:uiPriority w:val="99"/>
    <w:rsid w:val="0029423B"/>
    <w:rPr>
      <w:rFonts w:ascii="Times New Roman" w:hAnsi="Times New Roman" w:cs="Times New Roman"/>
      <w:sz w:val="20"/>
      <w:szCs w:val="20"/>
    </w:rPr>
  </w:style>
  <w:style w:type="character" w:customStyle="1" w:styleId="FontStyle18">
    <w:name w:val="Font Style18"/>
    <w:uiPriority w:val="99"/>
    <w:rsid w:val="0029423B"/>
    <w:rPr>
      <w:rFonts w:ascii="Times New Roman" w:hAnsi="Times New Roman" w:cs="Times New Roman"/>
      <w:b/>
      <w:bCs/>
      <w:sz w:val="20"/>
      <w:szCs w:val="20"/>
    </w:rPr>
  </w:style>
  <w:style w:type="paragraph" w:customStyle="1" w:styleId="Style5">
    <w:name w:val="Style5"/>
    <w:basedOn w:val="a5"/>
    <w:uiPriority w:val="99"/>
    <w:qFormat/>
    <w:rsid w:val="0029423B"/>
    <w:pPr>
      <w:widowControl w:val="0"/>
      <w:autoSpaceDE w:val="0"/>
      <w:autoSpaceDN w:val="0"/>
      <w:adjustRightInd w:val="0"/>
    </w:pPr>
    <w:rPr>
      <w:noProof w:val="0"/>
    </w:rPr>
  </w:style>
  <w:style w:type="character" w:customStyle="1" w:styleId="FontStyle20">
    <w:name w:val="Font Style20"/>
    <w:uiPriority w:val="99"/>
    <w:rsid w:val="0029423B"/>
    <w:rPr>
      <w:rFonts w:ascii="Times New Roman" w:hAnsi="Times New Roman" w:cs="Times New Roman"/>
      <w:b/>
      <w:bCs/>
      <w:i/>
      <w:iCs/>
      <w:spacing w:val="20"/>
      <w:sz w:val="20"/>
      <w:szCs w:val="20"/>
    </w:rPr>
  </w:style>
  <w:style w:type="paragraph" w:customStyle="1" w:styleId="Style7">
    <w:name w:val="Style7"/>
    <w:basedOn w:val="a5"/>
    <w:uiPriority w:val="99"/>
    <w:qFormat/>
    <w:rsid w:val="0029423B"/>
    <w:pPr>
      <w:widowControl w:val="0"/>
      <w:autoSpaceDE w:val="0"/>
      <w:autoSpaceDN w:val="0"/>
      <w:adjustRightInd w:val="0"/>
    </w:pPr>
    <w:rPr>
      <w:noProof w:val="0"/>
    </w:rPr>
  </w:style>
  <w:style w:type="paragraph" w:customStyle="1" w:styleId="Style10">
    <w:name w:val="Style10"/>
    <w:basedOn w:val="a5"/>
    <w:uiPriority w:val="99"/>
    <w:qFormat/>
    <w:rsid w:val="0029423B"/>
    <w:pPr>
      <w:widowControl w:val="0"/>
      <w:autoSpaceDE w:val="0"/>
      <w:autoSpaceDN w:val="0"/>
      <w:adjustRightInd w:val="0"/>
    </w:pPr>
    <w:rPr>
      <w:noProof w:val="0"/>
    </w:rPr>
  </w:style>
  <w:style w:type="paragraph" w:customStyle="1" w:styleId="Style13">
    <w:name w:val="Style13"/>
    <w:basedOn w:val="a5"/>
    <w:uiPriority w:val="99"/>
    <w:qFormat/>
    <w:rsid w:val="0029423B"/>
    <w:pPr>
      <w:widowControl w:val="0"/>
      <w:autoSpaceDE w:val="0"/>
      <w:autoSpaceDN w:val="0"/>
      <w:adjustRightInd w:val="0"/>
    </w:pPr>
    <w:rPr>
      <w:noProof w:val="0"/>
    </w:rPr>
  </w:style>
  <w:style w:type="paragraph" w:customStyle="1" w:styleId="17">
    <w:name w:val="Обычный1"/>
    <w:qFormat/>
    <w:rsid w:val="0029423B"/>
    <w:pPr>
      <w:widowControl w:val="0"/>
      <w:spacing w:after="0" w:line="240" w:lineRule="auto"/>
    </w:pPr>
    <w:rPr>
      <w:rFonts w:ascii="Times New Roman" w:eastAsia="Times New Roman" w:hAnsi="Times New Roman" w:cs="Times New Roman"/>
      <w:sz w:val="20"/>
      <w:szCs w:val="20"/>
      <w:lang w:eastAsia="ru-RU"/>
    </w:rPr>
  </w:style>
  <w:style w:type="character" w:customStyle="1" w:styleId="FontStyle22">
    <w:name w:val="Font Style22"/>
    <w:uiPriority w:val="99"/>
    <w:rsid w:val="0029423B"/>
    <w:rPr>
      <w:rFonts w:ascii="Times New Roman" w:hAnsi="Times New Roman" w:cs="Times New Roman"/>
      <w:i/>
      <w:iCs/>
      <w:sz w:val="22"/>
      <w:szCs w:val="22"/>
    </w:rPr>
  </w:style>
  <w:style w:type="paragraph" w:customStyle="1" w:styleId="Style6">
    <w:name w:val="Style6"/>
    <w:basedOn w:val="a5"/>
    <w:uiPriority w:val="99"/>
    <w:qFormat/>
    <w:rsid w:val="0029423B"/>
    <w:pPr>
      <w:widowControl w:val="0"/>
      <w:autoSpaceDE w:val="0"/>
      <w:autoSpaceDN w:val="0"/>
      <w:adjustRightInd w:val="0"/>
    </w:pPr>
    <w:rPr>
      <w:noProof w:val="0"/>
    </w:rPr>
  </w:style>
  <w:style w:type="paragraph" w:customStyle="1" w:styleId="Style11">
    <w:name w:val="Style11"/>
    <w:basedOn w:val="a5"/>
    <w:uiPriority w:val="99"/>
    <w:qFormat/>
    <w:rsid w:val="0029423B"/>
    <w:pPr>
      <w:widowControl w:val="0"/>
      <w:autoSpaceDE w:val="0"/>
      <w:autoSpaceDN w:val="0"/>
      <w:adjustRightInd w:val="0"/>
    </w:pPr>
    <w:rPr>
      <w:noProof w:val="0"/>
    </w:rPr>
  </w:style>
  <w:style w:type="paragraph" w:customStyle="1" w:styleId="2f2">
    <w:name w:val="Обычный2"/>
    <w:qFormat/>
    <w:rsid w:val="0029423B"/>
    <w:pPr>
      <w:widowControl w:val="0"/>
      <w:spacing w:after="0" w:line="240" w:lineRule="auto"/>
    </w:pPr>
    <w:rPr>
      <w:rFonts w:ascii="Times New Roman" w:eastAsia="Times New Roman" w:hAnsi="Times New Roman" w:cs="Times New Roman"/>
      <w:sz w:val="20"/>
      <w:szCs w:val="20"/>
      <w:lang w:eastAsia="ru-RU"/>
    </w:rPr>
  </w:style>
  <w:style w:type="character" w:customStyle="1" w:styleId="FontStyle91">
    <w:name w:val="Font Style91"/>
    <w:uiPriority w:val="99"/>
    <w:rsid w:val="0029423B"/>
    <w:rPr>
      <w:rFonts w:ascii="Times New Roman" w:hAnsi="Times New Roman" w:cs="Times New Roman"/>
      <w:sz w:val="22"/>
      <w:szCs w:val="22"/>
    </w:rPr>
  </w:style>
  <w:style w:type="paragraph" w:customStyle="1" w:styleId="210">
    <w:name w:val="Основной текст с отступом 21"/>
    <w:basedOn w:val="2f2"/>
    <w:qFormat/>
    <w:rsid w:val="0029423B"/>
    <w:pPr>
      <w:ind w:firstLine="567"/>
      <w:jc w:val="both"/>
    </w:pPr>
    <w:rPr>
      <w:rFonts w:ascii="TimesET" w:hAnsi="TimesET"/>
      <w:sz w:val="22"/>
    </w:rPr>
  </w:style>
  <w:style w:type="paragraph" w:customStyle="1" w:styleId="ConsPlusTitle">
    <w:name w:val="ConsPlusTitle"/>
    <w:uiPriority w:val="99"/>
    <w:qFormat/>
    <w:rsid w:val="002942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78">
    <w:name w:val="Font Style78"/>
    <w:uiPriority w:val="99"/>
    <w:rsid w:val="0029423B"/>
    <w:rPr>
      <w:rFonts w:ascii="Times New Roman" w:hAnsi="Times New Roman" w:cs="Times New Roman"/>
      <w:b/>
      <w:bCs/>
      <w:sz w:val="22"/>
      <w:szCs w:val="22"/>
    </w:rPr>
  </w:style>
  <w:style w:type="paragraph" w:customStyle="1" w:styleId="Style15">
    <w:name w:val="Style15"/>
    <w:basedOn w:val="a5"/>
    <w:uiPriority w:val="99"/>
    <w:qFormat/>
    <w:rsid w:val="0029423B"/>
    <w:pPr>
      <w:widowControl w:val="0"/>
      <w:autoSpaceDE w:val="0"/>
      <w:autoSpaceDN w:val="0"/>
      <w:adjustRightInd w:val="0"/>
      <w:spacing w:line="275" w:lineRule="exact"/>
      <w:ind w:firstLine="857"/>
      <w:jc w:val="both"/>
    </w:pPr>
    <w:rPr>
      <w:noProof w:val="0"/>
    </w:rPr>
  </w:style>
  <w:style w:type="character" w:customStyle="1" w:styleId="FontStyle102">
    <w:name w:val="Font Style102"/>
    <w:uiPriority w:val="99"/>
    <w:rsid w:val="0029423B"/>
    <w:rPr>
      <w:rFonts w:ascii="Times New Roman" w:hAnsi="Times New Roman" w:cs="Times New Roman"/>
      <w:b/>
      <w:bCs/>
      <w:i/>
      <w:iCs/>
      <w:sz w:val="26"/>
      <w:szCs w:val="26"/>
    </w:rPr>
  </w:style>
  <w:style w:type="paragraph" w:styleId="affd">
    <w:name w:val="Plain Text"/>
    <w:basedOn w:val="a5"/>
    <w:link w:val="affe"/>
    <w:qFormat/>
    <w:rsid w:val="0029423B"/>
    <w:rPr>
      <w:rFonts w:ascii="Courier New" w:hAnsi="Courier New"/>
      <w:noProof w:val="0"/>
      <w:color w:val="000000"/>
      <w:kern w:val="18"/>
      <w:sz w:val="20"/>
      <w:szCs w:val="20"/>
      <w:lang w:val="x-none" w:eastAsia="x-none"/>
    </w:rPr>
  </w:style>
  <w:style w:type="character" w:customStyle="1" w:styleId="affe">
    <w:name w:val="Текст Знак"/>
    <w:basedOn w:val="a6"/>
    <w:link w:val="affd"/>
    <w:rsid w:val="0029423B"/>
    <w:rPr>
      <w:rFonts w:ascii="Courier New" w:eastAsia="Times New Roman" w:hAnsi="Courier New" w:cs="Times New Roman"/>
      <w:color w:val="000000"/>
      <w:kern w:val="18"/>
      <w:sz w:val="20"/>
      <w:szCs w:val="20"/>
      <w:lang w:val="x-none" w:eastAsia="x-none"/>
    </w:rPr>
  </w:style>
  <w:style w:type="paragraph" w:customStyle="1" w:styleId="Style3">
    <w:name w:val="Style3"/>
    <w:basedOn w:val="a5"/>
    <w:qFormat/>
    <w:rsid w:val="0029423B"/>
    <w:pPr>
      <w:widowControl w:val="0"/>
      <w:autoSpaceDE w:val="0"/>
      <w:autoSpaceDN w:val="0"/>
      <w:adjustRightInd w:val="0"/>
      <w:spacing w:line="276" w:lineRule="exact"/>
      <w:ind w:firstLine="706"/>
      <w:jc w:val="both"/>
    </w:pPr>
    <w:rPr>
      <w:noProof w:val="0"/>
    </w:rPr>
  </w:style>
  <w:style w:type="paragraph" w:customStyle="1" w:styleId="Style4">
    <w:name w:val="Style4"/>
    <w:basedOn w:val="a5"/>
    <w:uiPriority w:val="99"/>
    <w:qFormat/>
    <w:rsid w:val="0029423B"/>
    <w:pPr>
      <w:widowControl w:val="0"/>
      <w:autoSpaceDE w:val="0"/>
      <w:autoSpaceDN w:val="0"/>
      <w:adjustRightInd w:val="0"/>
    </w:pPr>
    <w:rPr>
      <w:noProof w:val="0"/>
    </w:rPr>
  </w:style>
  <w:style w:type="paragraph" w:customStyle="1" w:styleId="Style12">
    <w:name w:val="Style12"/>
    <w:basedOn w:val="a5"/>
    <w:uiPriority w:val="99"/>
    <w:qFormat/>
    <w:rsid w:val="0029423B"/>
    <w:pPr>
      <w:widowControl w:val="0"/>
      <w:autoSpaceDE w:val="0"/>
      <w:autoSpaceDN w:val="0"/>
      <w:adjustRightInd w:val="0"/>
      <w:spacing w:line="295" w:lineRule="exact"/>
      <w:ind w:hanging="166"/>
    </w:pPr>
    <w:rPr>
      <w:noProof w:val="0"/>
    </w:rPr>
  </w:style>
  <w:style w:type="paragraph" w:customStyle="1" w:styleId="Iiiaeuiue">
    <w:name w:val="Ii?iaeuiue"/>
    <w:uiPriority w:val="39"/>
    <w:qFormat/>
    <w:rsid w:val="0029423B"/>
    <w:pPr>
      <w:widowControl w:val="0"/>
      <w:suppressAutoHyphens/>
      <w:autoSpaceDE w:val="0"/>
      <w:spacing w:after="0" w:line="240" w:lineRule="auto"/>
    </w:pPr>
    <w:rPr>
      <w:rFonts w:ascii="Times New Roman" w:eastAsia="Arial" w:hAnsi="Times New Roman" w:cs="Times New Roman"/>
      <w:sz w:val="20"/>
      <w:szCs w:val="20"/>
      <w:lang w:eastAsia="ar-SA"/>
    </w:rPr>
  </w:style>
  <w:style w:type="character" w:customStyle="1" w:styleId="WW-Bodytext812345">
    <w:name w:val="WW-Body text (8)12345"/>
    <w:rsid w:val="0029423B"/>
    <w:rPr>
      <w:rFonts w:ascii="Times New Roman" w:eastAsia="Times New Roman" w:hAnsi="Times New Roman" w:cs="Times New Roman"/>
      <w:sz w:val="22"/>
      <w:szCs w:val="22"/>
      <w:u w:val="single"/>
    </w:rPr>
  </w:style>
  <w:style w:type="character" w:customStyle="1" w:styleId="FontStyle31">
    <w:name w:val="Font Style31"/>
    <w:uiPriority w:val="99"/>
    <w:rsid w:val="0029423B"/>
    <w:rPr>
      <w:rFonts w:ascii="Times New Roman" w:hAnsi="Times New Roman" w:cs="Times New Roman"/>
      <w:sz w:val="20"/>
      <w:szCs w:val="20"/>
    </w:rPr>
  </w:style>
  <w:style w:type="paragraph" w:customStyle="1" w:styleId="4a">
    <w:name w:val="Обычный4"/>
    <w:uiPriority w:val="39"/>
    <w:qFormat/>
    <w:rsid w:val="0029423B"/>
    <w:pPr>
      <w:widowControl w:val="0"/>
      <w:spacing w:after="0" w:line="240" w:lineRule="auto"/>
    </w:pPr>
    <w:rPr>
      <w:rFonts w:ascii="Times New Roman" w:eastAsia="Times New Roman" w:hAnsi="Times New Roman" w:cs="Times New Roman"/>
      <w:sz w:val="20"/>
      <w:szCs w:val="20"/>
      <w:lang w:eastAsia="ru-RU"/>
    </w:rPr>
  </w:style>
  <w:style w:type="paragraph" w:styleId="57">
    <w:name w:val="List 5"/>
    <w:basedOn w:val="a5"/>
    <w:qFormat/>
    <w:rsid w:val="0029423B"/>
    <w:pPr>
      <w:spacing w:line="400" w:lineRule="exact"/>
      <w:ind w:left="1415" w:hanging="283"/>
      <w:jc w:val="both"/>
    </w:pPr>
    <w:rPr>
      <w:noProof w:val="0"/>
      <w:sz w:val="28"/>
    </w:rPr>
  </w:style>
  <w:style w:type="paragraph" w:customStyle="1" w:styleId="Body">
    <w:name w:val="Body"/>
    <w:basedOn w:val="a5"/>
    <w:uiPriority w:val="99"/>
    <w:qFormat/>
    <w:rsid w:val="0029423B"/>
    <w:pPr>
      <w:spacing w:line="360" w:lineRule="atLeast"/>
      <w:ind w:left="284" w:firstLine="851"/>
      <w:jc w:val="both"/>
    </w:pPr>
    <w:rPr>
      <w:rFonts w:ascii="Pragmatica" w:hAnsi="Pragmatica"/>
      <w:noProof w:val="0"/>
    </w:rPr>
  </w:style>
  <w:style w:type="paragraph" w:styleId="3b">
    <w:name w:val="Body Text Indent 3"/>
    <w:basedOn w:val="a5"/>
    <w:link w:val="3c"/>
    <w:unhideWhenUsed/>
    <w:qFormat/>
    <w:rsid w:val="0029423B"/>
    <w:pPr>
      <w:spacing w:after="120"/>
      <w:ind w:left="283"/>
      <w:jc w:val="both"/>
    </w:pPr>
    <w:rPr>
      <w:noProof w:val="0"/>
      <w:sz w:val="16"/>
      <w:szCs w:val="16"/>
      <w:lang w:val="x-none" w:eastAsia="x-none"/>
    </w:rPr>
  </w:style>
  <w:style w:type="character" w:customStyle="1" w:styleId="3c">
    <w:name w:val="Основной текст с отступом 3 Знак"/>
    <w:basedOn w:val="a6"/>
    <w:link w:val="3b"/>
    <w:rsid w:val="0029423B"/>
    <w:rPr>
      <w:rFonts w:ascii="Times New Roman" w:eastAsia="Times New Roman" w:hAnsi="Times New Roman" w:cs="Times New Roman"/>
      <w:sz w:val="16"/>
      <w:szCs w:val="16"/>
      <w:lang w:val="x-none" w:eastAsia="x-none"/>
    </w:rPr>
  </w:style>
  <w:style w:type="character" w:customStyle="1" w:styleId="FontStyle14">
    <w:name w:val="Font Style14"/>
    <w:uiPriority w:val="99"/>
    <w:rsid w:val="0029423B"/>
    <w:rPr>
      <w:rFonts w:ascii="Times New Roman" w:hAnsi="Times New Roman" w:cs="Times New Roman"/>
      <w:sz w:val="26"/>
      <w:szCs w:val="26"/>
    </w:rPr>
  </w:style>
  <w:style w:type="paragraph" w:customStyle="1" w:styleId="3d">
    <w:name w:val="Основной текст3"/>
    <w:basedOn w:val="a5"/>
    <w:uiPriority w:val="39"/>
    <w:qFormat/>
    <w:rsid w:val="0029423B"/>
    <w:pPr>
      <w:shd w:val="clear" w:color="auto" w:fill="FFFFFF"/>
      <w:spacing w:before="180" w:line="0" w:lineRule="atLeast"/>
    </w:pPr>
    <w:rPr>
      <w:noProof w:val="0"/>
    </w:rPr>
  </w:style>
  <w:style w:type="character" w:customStyle="1" w:styleId="FontStyle11">
    <w:name w:val="Font Style11"/>
    <w:uiPriority w:val="99"/>
    <w:rsid w:val="0029423B"/>
    <w:rPr>
      <w:rFonts w:ascii="Times New Roman" w:hAnsi="Times New Roman" w:cs="Times New Roman"/>
      <w:sz w:val="26"/>
      <w:szCs w:val="26"/>
    </w:rPr>
  </w:style>
  <w:style w:type="paragraph" w:customStyle="1" w:styleId="18">
    <w:name w:val="Без интервала1"/>
    <w:qFormat/>
    <w:rsid w:val="0029423B"/>
    <w:pPr>
      <w:spacing w:after="0" w:line="240" w:lineRule="auto"/>
      <w:jc w:val="both"/>
    </w:pPr>
    <w:rPr>
      <w:rFonts w:ascii="Cambria" w:eastAsia="Calibri" w:hAnsi="Cambria" w:cs="Times New Roman"/>
      <w:sz w:val="28"/>
      <w:lang w:val="en-US"/>
    </w:rPr>
  </w:style>
  <w:style w:type="numbering" w:customStyle="1" w:styleId="2f3">
    <w:name w:val="Нет списка2"/>
    <w:next w:val="a8"/>
    <w:uiPriority w:val="99"/>
    <w:semiHidden/>
    <w:unhideWhenUsed/>
    <w:rsid w:val="0029423B"/>
  </w:style>
  <w:style w:type="table" w:customStyle="1" w:styleId="19">
    <w:name w:val="Сетка таблицы1"/>
    <w:basedOn w:val="a7"/>
    <w:next w:val="affb"/>
    <w:uiPriority w:val="59"/>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Стиль"/>
    <w:qFormat/>
    <w:rsid w:val="002942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f0">
    <w:name w:val="No Spacing"/>
    <w:link w:val="afff1"/>
    <w:uiPriority w:val="1"/>
    <w:qFormat/>
    <w:rsid w:val="0029423B"/>
    <w:pPr>
      <w:spacing w:after="0" w:line="240" w:lineRule="auto"/>
    </w:pPr>
    <w:rPr>
      <w:rFonts w:ascii="Calibri" w:eastAsia="Calibri" w:hAnsi="Calibri" w:cs="Times New Roman"/>
    </w:rPr>
  </w:style>
  <w:style w:type="paragraph" w:customStyle="1" w:styleId="Heading">
    <w:name w:val="Heading"/>
    <w:qFormat/>
    <w:rsid w:val="0029423B"/>
    <w:pPr>
      <w:autoSpaceDE w:val="0"/>
      <w:autoSpaceDN w:val="0"/>
      <w:adjustRightInd w:val="0"/>
      <w:spacing w:after="0" w:line="240" w:lineRule="auto"/>
    </w:pPr>
    <w:rPr>
      <w:rFonts w:ascii="Arial" w:eastAsia="Times New Roman" w:hAnsi="Arial" w:cs="Arial"/>
      <w:b/>
      <w:bCs/>
      <w:lang w:eastAsia="ru-RU"/>
    </w:rPr>
  </w:style>
  <w:style w:type="paragraph" w:customStyle="1" w:styleId="Style17">
    <w:name w:val="Style17"/>
    <w:basedOn w:val="a5"/>
    <w:uiPriority w:val="99"/>
    <w:qFormat/>
    <w:rsid w:val="0029423B"/>
    <w:pPr>
      <w:widowControl w:val="0"/>
      <w:autoSpaceDE w:val="0"/>
      <w:autoSpaceDN w:val="0"/>
      <w:adjustRightInd w:val="0"/>
      <w:spacing w:line="302" w:lineRule="exact"/>
      <w:jc w:val="both"/>
    </w:pPr>
    <w:rPr>
      <w:noProof w:val="0"/>
    </w:rPr>
  </w:style>
  <w:style w:type="character" w:customStyle="1" w:styleId="text1">
    <w:name w:val="text1"/>
    <w:rsid w:val="0029423B"/>
    <w:rPr>
      <w:rFonts w:ascii="Tahoma" w:hAnsi="Tahoma" w:cs="Tahoma" w:hint="default"/>
      <w:b w:val="0"/>
      <w:bCs w:val="0"/>
      <w:color w:val="000000"/>
      <w:sz w:val="20"/>
      <w:szCs w:val="20"/>
    </w:rPr>
  </w:style>
  <w:style w:type="character" w:customStyle="1" w:styleId="FontStyle80">
    <w:name w:val="Font Style80"/>
    <w:uiPriority w:val="99"/>
    <w:rsid w:val="0029423B"/>
    <w:rPr>
      <w:rFonts w:ascii="Times New Roman" w:hAnsi="Times New Roman" w:cs="Times New Roman"/>
      <w:sz w:val="26"/>
      <w:szCs w:val="26"/>
    </w:rPr>
  </w:style>
  <w:style w:type="character" w:customStyle="1" w:styleId="FontStyle48">
    <w:name w:val="Font Style48"/>
    <w:uiPriority w:val="99"/>
    <w:rsid w:val="0029423B"/>
    <w:rPr>
      <w:rFonts w:ascii="Times New Roman" w:hAnsi="Times New Roman" w:cs="Times New Roman"/>
      <w:sz w:val="22"/>
      <w:szCs w:val="22"/>
    </w:rPr>
  </w:style>
  <w:style w:type="paragraph" w:customStyle="1" w:styleId="Standard">
    <w:name w:val="Standard"/>
    <w:qFormat/>
    <w:rsid w:val="0029423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CenturySchoolbook95pt">
    <w:name w:val="Основной текст + Century Schoolbook;9;5 pt"/>
    <w:rsid w:val="0029423B"/>
    <w:rPr>
      <w:rFonts w:ascii="Batang" w:eastAsia="Batang" w:hAnsi="Batang" w:cs="Batang"/>
      <w:sz w:val="21"/>
      <w:szCs w:val="21"/>
      <w:shd w:val="clear" w:color="auto" w:fill="FFFFFF"/>
      <w:lang w:bidi="ar-SA"/>
    </w:rPr>
  </w:style>
  <w:style w:type="paragraph" w:customStyle="1" w:styleId="afff2">
    <w:name w:val="Основной текст ТЗ"/>
    <w:basedOn w:val="a5"/>
    <w:uiPriority w:val="39"/>
    <w:qFormat/>
    <w:rsid w:val="0029423B"/>
    <w:pPr>
      <w:suppressLineNumbers/>
      <w:suppressAutoHyphens/>
      <w:spacing w:after="120"/>
      <w:ind w:firstLine="709"/>
      <w:jc w:val="both"/>
    </w:pPr>
    <w:rPr>
      <w:rFonts w:eastAsia="Batang"/>
      <w:noProof w:val="0"/>
      <w:kern w:val="24"/>
      <w:sz w:val="26"/>
      <w:szCs w:val="20"/>
    </w:rPr>
  </w:style>
  <w:style w:type="character" w:customStyle="1" w:styleId="black1">
    <w:name w:val="black1"/>
    <w:rsid w:val="0029423B"/>
    <w:rPr>
      <w:color w:val="000000"/>
    </w:rPr>
  </w:style>
  <w:style w:type="character" w:customStyle="1" w:styleId="FontStyle21">
    <w:name w:val="Font Style21"/>
    <w:uiPriority w:val="99"/>
    <w:rsid w:val="0029423B"/>
    <w:rPr>
      <w:rFonts w:ascii="Times New Roman" w:hAnsi="Times New Roman" w:cs="Times New Roman"/>
      <w:sz w:val="22"/>
      <w:szCs w:val="22"/>
    </w:rPr>
  </w:style>
  <w:style w:type="paragraph" w:customStyle="1" w:styleId="4b">
    <w:name w:val="Название 4"/>
    <w:basedOn w:val="a5"/>
    <w:uiPriority w:val="39"/>
    <w:qFormat/>
    <w:rsid w:val="0029423B"/>
    <w:pPr>
      <w:jc w:val="center"/>
    </w:pPr>
    <w:rPr>
      <w:b/>
      <w:noProof w:val="0"/>
      <w:sz w:val="40"/>
      <w:szCs w:val="20"/>
    </w:rPr>
  </w:style>
  <w:style w:type="paragraph" w:customStyle="1" w:styleId="Style2">
    <w:name w:val="Style2"/>
    <w:basedOn w:val="a5"/>
    <w:uiPriority w:val="99"/>
    <w:qFormat/>
    <w:rsid w:val="0029423B"/>
    <w:pPr>
      <w:widowControl w:val="0"/>
      <w:autoSpaceDE w:val="0"/>
      <w:autoSpaceDN w:val="0"/>
      <w:adjustRightInd w:val="0"/>
      <w:spacing w:line="278" w:lineRule="exact"/>
    </w:pPr>
    <w:rPr>
      <w:noProof w:val="0"/>
    </w:rPr>
  </w:style>
  <w:style w:type="paragraph" w:customStyle="1" w:styleId="style13206451290000000117msolistparagraph">
    <w:name w:val="style_13206451290000000117msolistparagraph"/>
    <w:basedOn w:val="a5"/>
    <w:qFormat/>
    <w:rsid w:val="0029423B"/>
    <w:pPr>
      <w:spacing w:before="100" w:beforeAutospacing="1" w:after="100" w:afterAutospacing="1"/>
    </w:pPr>
    <w:rPr>
      <w:noProof w:val="0"/>
    </w:rPr>
  </w:style>
  <w:style w:type="paragraph" w:customStyle="1" w:styleId="2f4">
    <w:name w:val="Без интервала2"/>
    <w:qFormat/>
    <w:rsid w:val="0029423B"/>
    <w:pPr>
      <w:spacing w:after="0" w:line="240" w:lineRule="auto"/>
    </w:pPr>
    <w:rPr>
      <w:rFonts w:ascii="Calibri" w:eastAsia="Times New Roman" w:hAnsi="Calibri" w:cs="Times New Roman"/>
      <w:lang w:eastAsia="ru-RU"/>
    </w:rPr>
  </w:style>
  <w:style w:type="paragraph" w:customStyle="1" w:styleId="3e">
    <w:name w:val="Без интервала3"/>
    <w:uiPriority w:val="99"/>
    <w:qFormat/>
    <w:rsid w:val="0029423B"/>
    <w:pPr>
      <w:spacing w:after="0" w:line="240" w:lineRule="auto"/>
    </w:pPr>
    <w:rPr>
      <w:rFonts w:ascii="Times New Roman" w:eastAsia="Calibri"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qFormat/>
    <w:rsid w:val="0029423B"/>
    <w:pPr>
      <w:spacing w:before="100" w:beforeAutospacing="1" w:after="100" w:afterAutospacing="1"/>
    </w:pPr>
    <w:rPr>
      <w:rFonts w:ascii="Tahoma" w:hAnsi="Tahoma"/>
      <w:noProof w:val="0"/>
      <w:sz w:val="20"/>
      <w:szCs w:val="20"/>
      <w:lang w:val="en-US" w:eastAsia="en-US"/>
    </w:rPr>
  </w:style>
  <w:style w:type="paragraph" w:customStyle="1" w:styleId="1a">
    <w:name w:val="Знак1"/>
    <w:basedOn w:val="a5"/>
    <w:rsid w:val="0029423B"/>
    <w:pPr>
      <w:spacing w:after="160" w:line="240" w:lineRule="exact"/>
    </w:pPr>
    <w:rPr>
      <w:rFonts w:ascii="Verdana" w:hAnsi="Verdana"/>
      <w:noProof w:val="0"/>
      <w:sz w:val="20"/>
      <w:szCs w:val="20"/>
      <w:lang w:val="en-US" w:eastAsia="en-US"/>
    </w:rPr>
  </w:style>
  <w:style w:type="paragraph" w:customStyle="1" w:styleId="afff3">
    <w:name w:val="Таблицы (моноширинный)"/>
    <w:basedOn w:val="a5"/>
    <w:next w:val="a5"/>
    <w:qFormat/>
    <w:rsid w:val="0029423B"/>
    <w:pPr>
      <w:widowControl w:val="0"/>
      <w:suppressAutoHyphens/>
      <w:autoSpaceDE w:val="0"/>
      <w:jc w:val="both"/>
    </w:pPr>
    <w:rPr>
      <w:rFonts w:ascii="Courier New" w:eastAsia="DejaVu Sans" w:hAnsi="Courier New" w:cs="Courier New"/>
      <w:noProof w:val="0"/>
      <w:kern w:val="1"/>
      <w:sz w:val="20"/>
      <w:szCs w:val="20"/>
      <w:lang w:eastAsia="hi-IN" w:bidi="hi-IN"/>
    </w:rPr>
  </w:style>
  <w:style w:type="paragraph" w:styleId="afff4">
    <w:name w:val="Date"/>
    <w:aliases w:val="Дата Знак1,Дата Знак Знак2, Знак15 Знак Знак,Дата Знак Знак Знак1,Дата Знак Знак Знак Знак, Знак15 Знак Знак Знак Знак, Знак15 Знак1 Знак Знак,Дата Знак Знак1 Знак, Знак15 Знак Знак1 Знак, Знак15 Знак2 Знак,Дата Знак1 Знак,Знак15 Знак Знак"/>
    <w:basedOn w:val="a5"/>
    <w:next w:val="a5"/>
    <w:link w:val="afff5"/>
    <w:qFormat/>
    <w:rsid w:val="0029423B"/>
    <w:pPr>
      <w:spacing w:after="60"/>
      <w:jc w:val="both"/>
    </w:pPr>
    <w:rPr>
      <w:noProof w:val="0"/>
      <w:lang w:val="x-none" w:eastAsia="x-none"/>
    </w:rPr>
  </w:style>
  <w:style w:type="character" w:customStyle="1" w:styleId="afff5">
    <w:name w:val="Дата Знак"/>
    <w:aliases w:val="Дата Знак1 Знак1,Дата Знак Знак2 Знак, Знак15 Знак Знак Знак,Дата Знак Знак Знак1 Знак,Дата Знак Знак Знак Знак Знак, Знак15 Знак Знак Знак Знак Знак, Знак15 Знак1 Знак Знак Знак,Дата Знак Знак1 Знак Знак, Знак15 Знак Знак1 Знак Знак"/>
    <w:basedOn w:val="a6"/>
    <w:link w:val="afff4"/>
    <w:rsid w:val="0029423B"/>
    <w:rPr>
      <w:rFonts w:ascii="Times New Roman" w:eastAsia="Times New Roman" w:hAnsi="Times New Roman" w:cs="Times New Roman"/>
      <w:sz w:val="24"/>
      <w:szCs w:val="24"/>
      <w:lang w:val="x-none" w:eastAsia="x-none"/>
    </w:rPr>
  </w:style>
  <w:style w:type="character" w:styleId="afff6">
    <w:name w:val="FollowedHyperlink"/>
    <w:uiPriority w:val="99"/>
    <w:unhideWhenUsed/>
    <w:rsid w:val="0029423B"/>
    <w:rPr>
      <w:color w:val="800080"/>
      <w:u w:val="single"/>
    </w:rPr>
  </w:style>
  <w:style w:type="paragraph" w:customStyle="1" w:styleId="xl66">
    <w:name w:val="xl66"/>
    <w:basedOn w:val="a5"/>
    <w:qFormat/>
    <w:rsid w:val="0029423B"/>
    <w:pPr>
      <w:spacing w:before="100" w:beforeAutospacing="1" w:after="100" w:afterAutospacing="1"/>
      <w:textAlignment w:val="top"/>
    </w:pPr>
    <w:rPr>
      <w:noProof w:val="0"/>
    </w:rPr>
  </w:style>
  <w:style w:type="paragraph" w:customStyle="1" w:styleId="xl67">
    <w:name w:val="xl67"/>
    <w:basedOn w:val="a5"/>
    <w:qFormat/>
    <w:rsid w:val="0029423B"/>
    <w:pPr>
      <w:spacing w:before="100" w:beforeAutospacing="1" w:after="100" w:afterAutospacing="1"/>
      <w:textAlignment w:val="top"/>
    </w:pPr>
    <w:rPr>
      <w:noProof w:val="0"/>
      <w:sz w:val="20"/>
      <w:szCs w:val="20"/>
    </w:rPr>
  </w:style>
  <w:style w:type="paragraph" w:customStyle="1" w:styleId="xl68">
    <w:name w:val="xl68"/>
    <w:basedOn w:val="a5"/>
    <w:qFormat/>
    <w:rsid w:val="0029423B"/>
    <w:pPr>
      <w:spacing w:before="100" w:beforeAutospacing="1" w:after="100" w:afterAutospacing="1"/>
    </w:pPr>
    <w:rPr>
      <w:noProof w:val="0"/>
      <w:sz w:val="20"/>
      <w:szCs w:val="20"/>
    </w:rPr>
  </w:style>
  <w:style w:type="paragraph" w:customStyle="1" w:styleId="xl69">
    <w:name w:val="xl69"/>
    <w:basedOn w:val="a5"/>
    <w:qFormat/>
    <w:rsid w:val="0029423B"/>
    <w:pPr>
      <w:spacing w:before="100" w:beforeAutospacing="1" w:after="100" w:afterAutospacing="1"/>
      <w:jc w:val="center"/>
      <w:textAlignment w:val="center"/>
    </w:pPr>
    <w:rPr>
      <w:noProof w:val="0"/>
      <w:sz w:val="20"/>
      <w:szCs w:val="20"/>
    </w:rPr>
  </w:style>
  <w:style w:type="paragraph" w:customStyle="1" w:styleId="xl70">
    <w:name w:val="xl70"/>
    <w:basedOn w:val="a5"/>
    <w:qFormat/>
    <w:rsid w:val="0029423B"/>
    <w:pPr>
      <w:spacing w:before="100" w:beforeAutospacing="1" w:after="100" w:afterAutospacing="1"/>
      <w:textAlignment w:val="center"/>
    </w:pPr>
    <w:rPr>
      <w:noProof w:val="0"/>
      <w:sz w:val="20"/>
      <w:szCs w:val="20"/>
    </w:rPr>
  </w:style>
  <w:style w:type="paragraph" w:customStyle="1" w:styleId="xl71">
    <w:name w:val="xl71"/>
    <w:basedOn w:val="a5"/>
    <w:qFormat/>
    <w:rsid w:val="0029423B"/>
    <w:pPr>
      <w:spacing w:before="100" w:beforeAutospacing="1" w:after="100" w:afterAutospacing="1"/>
      <w:textAlignment w:val="center"/>
    </w:pPr>
    <w:rPr>
      <w:noProof w:val="0"/>
      <w:sz w:val="20"/>
      <w:szCs w:val="20"/>
    </w:rPr>
  </w:style>
  <w:style w:type="paragraph" w:customStyle="1" w:styleId="xl72">
    <w:name w:val="xl72"/>
    <w:basedOn w:val="a5"/>
    <w:qFormat/>
    <w:rsid w:val="0029423B"/>
    <w:pPr>
      <w:spacing w:before="100" w:beforeAutospacing="1" w:after="100" w:afterAutospacing="1"/>
      <w:textAlignment w:val="center"/>
    </w:pPr>
    <w:rPr>
      <w:b/>
      <w:bCs/>
      <w:noProof w:val="0"/>
      <w:sz w:val="16"/>
      <w:szCs w:val="16"/>
    </w:rPr>
  </w:style>
  <w:style w:type="paragraph" w:customStyle="1" w:styleId="xl73">
    <w:name w:val="xl73"/>
    <w:basedOn w:val="a5"/>
    <w:qFormat/>
    <w:rsid w:val="0029423B"/>
    <w:pPr>
      <w:pBdr>
        <w:top w:val="single" w:sz="4" w:space="0" w:color="auto"/>
        <w:left w:val="single" w:sz="4" w:space="0" w:color="auto"/>
        <w:right w:val="single" w:sz="4" w:space="0" w:color="auto"/>
      </w:pBdr>
      <w:spacing w:before="100" w:beforeAutospacing="1" w:after="100" w:afterAutospacing="1"/>
      <w:jc w:val="center"/>
      <w:textAlignment w:val="center"/>
    </w:pPr>
    <w:rPr>
      <w:noProof w:val="0"/>
    </w:rPr>
  </w:style>
  <w:style w:type="paragraph" w:customStyle="1" w:styleId="xl74">
    <w:name w:val="xl74"/>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rPr>
  </w:style>
  <w:style w:type="paragraph" w:customStyle="1" w:styleId="xl75">
    <w:name w:val="xl75"/>
    <w:basedOn w:val="a5"/>
    <w:qFormat/>
    <w:rsid w:val="0029423B"/>
    <w:pPr>
      <w:pBdr>
        <w:top w:val="single" w:sz="4" w:space="0" w:color="auto"/>
        <w:bottom w:val="single" w:sz="4" w:space="0" w:color="auto"/>
        <w:right w:val="single" w:sz="4" w:space="0" w:color="auto"/>
      </w:pBdr>
      <w:spacing w:before="100" w:beforeAutospacing="1" w:after="100" w:afterAutospacing="1"/>
      <w:jc w:val="center"/>
      <w:textAlignment w:val="center"/>
    </w:pPr>
    <w:rPr>
      <w:noProof w:val="0"/>
    </w:rPr>
  </w:style>
  <w:style w:type="paragraph" w:customStyle="1" w:styleId="xl76">
    <w:name w:val="xl76"/>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77">
    <w:name w:val="xl77"/>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rPr>
  </w:style>
  <w:style w:type="paragraph" w:customStyle="1" w:styleId="xl78">
    <w:name w:val="xl78"/>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sz w:val="20"/>
      <w:szCs w:val="20"/>
    </w:rPr>
  </w:style>
  <w:style w:type="paragraph" w:customStyle="1" w:styleId="xl79">
    <w:name w:val="xl79"/>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rPr>
  </w:style>
  <w:style w:type="paragraph" w:customStyle="1" w:styleId="xl80">
    <w:name w:val="xl80"/>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sz w:val="18"/>
      <w:szCs w:val="18"/>
    </w:rPr>
  </w:style>
  <w:style w:type="paragraph" w:customStyle="1" w:styleId="xl81">
    <w:name w:val="xl81"/>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rPr>
  </w:style>
  <w:style w:type="paragraph" w:customStyle="1" w:styleId="xl82">
    <w:name w:val="xl82"/>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0"/>
      <w:szCs w:val="20"/>
    </w:rPr>
  </w:style>
  <w:style w:type="paragraph" w:customStyle="1" w:styleId="xl83">
    <w:name w:val="xl83"/>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color w:val="000000"/>
      <w:sz w:val="20"/>
      <w:szCs w:val="20"/>
    </w:rPr>
  </w:style>
  <w:style w:type="paragraph" w:customStyle="1" w:styleId="xl84">
    <w:name w:val="xl84"/>
    <w:basedOn w:val="a5"/>
    <w:qFormat/>
    <w:rsid w:val="0029423B"/>
    <w:pPr>
      <w:pBdr>
        <w:top w:val="single" w:sz="4" w:space="0" w:color="auto"/>
        <w:bottom w:val="single" w:sz="4" w:space="0" w:color="auto"/>
      </w:pBdr>
      <w:spacing w:before="100" w:beforeAutospacing="1" w:after="100" w:afterAutospacing="1"/>
      <w:jc w:val="center"/>
      <w:textAlignment w:val="center"/>
    </w:pPr>
    <w:rPr>
      <w:noProof w:val="0"/>
      <w:sz w:val="20"/>
      <w:szCs w:val="20"/>
    </w:rPr>
  </w:style>
  <w:style w:type="paragraph" w:customStyle="1" w:styleId="xl85">
    <w:name w:val="xl85"/>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86">
    <w:name w:val="xl86"/>
    <w:basedOn w:val="a5"/>
    <w:qFormat/>
    <w:rsid w:val="0029423B"/>
    <w:pPr>
      <w:pBdr>
        <w:top w:val="single" w:sz="4" w:space="0" w:color="auto"/>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87">
    <w:name w:val="xl87"/>
    <w:basedOn w:val="a5"/>
    <w:qFormat/>
    <w:rsid w:val="0029423B"/>
    <w:pPr>
      <w:pBdr>
        <w:top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88">
    <w:name w:val="xl88"/>
    <w:basedOn w:val="a5"/>
    <w:qFormat/>
    <w:rsid w:val="0029423B"/>
    <w:pPr>
      <w:pBdr>
        <w:top w:val="single" w:sz="4" w:space="0" w:color="auto"/>
        <w:right w:val="single" w:sz="4" w:space="0" w:color="auto"/>
      </w:pBdr>
      <w:spacing w:before="100" w:beforeAutospacing="1" w:after="100" w:afterAutospacing="1"/>
      <w:textAlignment w:val="center"/>
    </w:pPr>
    <w:rPr>
      <w:noProof w:val="0"/>
    </w:rPr>
  </w:style>
  <w:style w:type="paragraph" w:customStyle="1" w:styleId="xl89">
    <w:name w:val="xl89"/>
    <w:basedOn w:val="a5"/>
    <w:qFormat/>
    <w:rsid w:val="0029423B"/>
    <w:pPr>
      <w:pBdr>
        <w:top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0">
    <w:name w:val="xl90"/>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1">
    <w:name w:val="xl91"/>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2">
    <w:name w:val="xl92"/>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3">
    <w:name w:val="xl93"/>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0"/>
      <w:szCs w:val="20"/>
    </w:rPr>
  </w:style>
  <w:style w:type="paragraph" w:customStyle="1" w:styleId="xl94">
    <w:name w:val="xl94"/>
    <w:basedOn w:val="a5"/>
    <w:qFormat/>
    <w:rsid w:val="0029423B"/>
    <w:pPr>
      <w:pBdr>
        <w:top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5">
    <w:name w:val="xl95"/>
    <w:basedOn w:val="a5"/>
    <w:qFormat/>
    <w:rsid w:val="0029423B"/>
    <w:pPr>
      <w:pBdr>
        <w:top w:val="single" w:sz="4" w:space="0" w:color="auto"/>
        <w:left w:val="single" w:sz="4" w:space="0" w:color="auto"/>
        <w:bottom w:val="single" w:sz="4" w:space="0" w:color="auto"/>
      </w:pBdr>
      <w:spacing w:before="100" w:beforeAutospacing="1" w:after="100" w:afterAutospacing="1"/>
      <w:jc w:val="center"/>
      <w:textAlignment w:val="center"/>
    </w:pPr>
    <w:rPr>
      <w:noProof w:val="0"/>
      <w:sz w:val="20"/>
      <w:szCs w:val="20"/>
    </w:rPr>
  </w:style>
  <w:style w:type="paragraph" w:customStyle="1" w:styleId="xl96">
    <w:name w:val="xl96"/>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7">
    <w:name w:val="xl97"/>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98">
    <w:name w:val="xl98"/>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noProof w:val="0"/>
      <w:sz w:val="20"/>
      <w:szCs w:val="20"/>
    </w:rPr>
  </w:style>
  <w:style w:type="paragraph" w:customStyle="1" w:styleId="xl99">
    <w:name w:val="xl99"/>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noProof w:val="0"/>
      <w:sz w:val="20"/>
      <w:szCs w:val="20"/>
    </w:rPr>
  </w:style>
  <w:style w:type="paragraph" w:customStyle="1" w:styleId="xl100">
    <w:name w:val="xl100"/>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01">
    <w:name w:val="xl101"/>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02">
    <w:name w:val="xl102"/>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noProof w:val="0"/>
      <w:sz w:val="20"/>
      <w:szCs w:val="20"/>
    </w:rPr>
  </w:style>
  <w:style w:type="paragraph" w:customStyle="1" w:styleId="xl103">
    <w:name w:val="xl103"/>
    <w:basedOn w:val="a5"/>
    <w:qFormat/>
    <w:rsid w:val="0029423B"/>
    <w:pPr>
      <w:spacing w:before="100" w:beforeAutospacing="1" w:after="100" w:afterAutospacing="1"/>
      <w:jc w:val="center"/>
      <w:textAlignment w:val="center"/>
    </w:pPr>
    <w:rPr>
      <w:b/>
      <w:bCs/>
      <w:noProof w:val="0"/>
      <w:sz w:val="20"/>
      <w:szCs w:val="20"/>
    </w:rPr>
  </w:style>
  <w:style w:type="paragraph" w:customStyle="1" w:styleId="xl104">
    <w:name w:val="xl104"/>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105">
    <w:name w:val="xl105"/>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20"/>
      <w:szCs w:val="20"/>
    </w:rPr>
  </w:style>
  <w:style w:type="paragraph" w:customStyle="1" w:styleId="xl106">
    <w:name w:val="xl106"/>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0"/>
      <w:szCs w:val="20"/>
    </w:rPr>
  </w:style>
  <w:style w:type="paragraph" w:customStyle="1" w:styleId="xl107">
    <w:name w:val="xl107"/>
    <w:basedOn w:val="a5"/>
    <w:qFormat/>
    <w:rsid w:val="0029423B"/>
    <w:pPr>
      <w:pBdr>
        <w:top w:val="single" w:sz="4" w:space="0" w:color="auto"/>
      </w:pBdr>
      <w:spacing w:before="100" w:beforeAutospacing="1" w:after="100" w:afterAutospacing="1"/>
      <w:jc w:val="center"/>
      <w:textAlignment w:val="center"/>
    </w:pPr>
    <w:rPr>
      <w:noProof w:val="0"/>
      <w:sz w:val="20"/>
      <w:szCs w:val="20"/>
    </w:rPr>
  </w:style>
  <w:style w:type="paragraph" w:customStyle="1" w:styleId="xl108">
    <w:name w:val="xl108"/>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0"/>
      <w:szCs w:val="20"/>
    </w:rPr>
  </w:style>
  <w:style w:type="paragraph" w:customStyle="1" w:styleId="xl109">
    <w:name w:val="xl109"/>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noProof w:val="0"/>
      <w:sz w:val="20"/>
      <w:szCs w:val="20"/>
    </w:rPr>
  </w:style>
  <w:style w:type="paragraph" w:customStyle="1" w:styleId="xl110">
    <w:name w:val="xl110"/>
    <w:basedOn w:val="a5"/>
    <w:uiPriority w:val="3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11">
    <w:name w:val="xl111"/>
    <w:basedOn w:val="a5"/>
    <w:uiPriority w:val="39"/>
    <w:qFormat/>
    <w:rsid w:val="0029423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noProof w:val="0"/>
      <w:sz w:val="20"/>
      <w:szCs w:val="20"/>
    </w:rPr>
  </w:style>
  <w:style w:type="paragraph" w:customStyle="1" w:styleId="xl112">
    <w:name w:val="xl112"/>
    <w:basedOn w:val="a5"/>
    <w:uiPriority w:val="39"/>
    <w:qFormat/>
    <w:rsid w:val="0029423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noProof w:val="0"/>
      <w:sz w:val="20"/>
      <w:szCs w:val="20"/>
    </w:rPr>
  </w:style>
  <w:style w:type="paragraph" w:customStyle="1" w:styleId="xl113">
    <w:name w:val="xl113"/>
    <w:basedOn w:val="a5"/>
    <w:uiPriority w:val="39"/>
    <w:qFormat/>
    <w:rsid w:val="0029423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noProof w:val="0"/>
      <w:sz w:val="20"/>
      <w:szCs w:val="20"/>
    </w:rPr>
  </w:style>
  <w:style w:type="paragraph" w:customStyle="1" w:styleId="xl114">
    <w:name w:val="xl114"/>
    <w:basedOn w:val="a5"/>
    <w:uiPriority w:val="3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noProof w:val="0"/>
      <w:color w:val="000000"/>
      <w:sz w:val="20"/>
      <w:szCs w:val="20"/>
    </w:rPr>
  </w:style>
  <w:style w:type="paragraph" w:customStyle="1" w:styleId="xl115">
    <w:name w:val="xl115"/>
    <w:basedOn w:val="a5"/>
    <w:uiPriority w:val="39"/>
    <w:qFormat/>
    <w:rsid w:val="00294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sz w:val="20"/>
      <w:szCs w:val="20"/>
    </w:rPr>
  </w:style>
  <w:style w:type="paragraph" w:customStyle="1" w:styleId="xl116">
    <w:name w:val="xl116"/>
    <w:basedOn w:val="a5"/>
    <w:uiPriority w:val="39"/>
    <w:qFormat/>
    <w:rsid w:val="0029423B"/>
    <w:pPr>
      <w:pBdr>
        <w:top w:val="single" w:sz="4" w:space="0" w:color="auto"/>
        <w:left w:val="single" w:sz="4" w:space="0" w:color="auto"/>
        <w:bottom w:val="single" w:sz="4" w:space="0" w:color="auto"/>
      </w:pBdr>
      <w:shd w:val="clear" w:color="000000" w:fill="D9D9D9"/>
      <w:spacing w:before="100" w:beforeAutospacing="1" w:after="100" w:afterAutospacing="1"/>
    </w:pPr>
    <w:rPr>
      <w:b/>
      <w:bCs/>
      <w:noProof w:val="0"/>
      <w:sz w:val="20"/>
      <w:szCs w:val="20"/>
    </w:rPr>
  </w:style>
  <w:style w:type="paragraph" w:customStyle="1" w:styleId="xl117">
    <w:name w:val="xl117"/>
    <w:basedOn w:val="a5"/>
    <w:uiPriority w:val="39"/>
    <w:qFormat/>
    <w:rsid w:val="0029423B"/>
    <w:pPr>
      <w:spacing w:before="100" w:beforeAutospacing="1" w:after="100" w:afterAutospacing="1"/>
      <w:textAlignment w:val="center"/>
    </w:pPr>
    <w:rPr>
      <w:noProof w:val="0"/>
      <w:sz w:val="20"/>
      <w:szCs w:val="20"/>
    </w:rPr>
  </w:style>
  <w:style w:type="paragraph" w:customStyle="1" w:styleId="xl118">
    <w:name w:val="xl118"/>
    <w:basedOn w:val="a5"/>
    <w:uiPriority w:val="39"/>
    <w:qFormat/>
    <w:rsid w:val="0029423B"/>
    <w:pPr>
      <w:spacing w:before="100" w:beforeAutospacing="1" w:after="100" w:afterAutospacing="1"/>
      <w:textAlignment w:val="top"/>
    </w:pPr>
    <w:rPr>
      <w:noProof w:val="0"/>
    </w:rPr>
  </w:style>
  <w:style w:type="paragraph" w:customStyle="1" w:styleId="xl119">
    <w:name w:val="xl119"/>
    <w:basedOn w:val="a5"/>
    <w:uiPriority w:val="39"/>
    <w:qFormat/>
    <w:rsid w:val="0029423B"/>
    <w:pPr>
      <w:pBdr>
        <w:top w:val="single" w:sz="4" w:space="0" w:color="auto"/>
        <w:left w:val="single" w:sz="4" w:space="0" w:color="auto"/>
        <w:bottom w:val="single" w:sz="4" w:space="0" w:color="auto"/>
      </w:pBdr>
      <w:spacing w:before="100" w:beforeAutospacing="1" w:after="100" w:afterAutospacing="1"/>
      <w:textAlignment w:val="center"/>
    </w:pPr>
    <w:rPr>
      <w:b/>
      <w:bCs/>
      <w:noProof w:val="0"/>
      <w:sz w:val="20"/>
      <w:szCs w:val="20"/>
    </w:rPr>
  </w:style>
  <w:style w:type="paragraph" w:customStyle="1" w:styleId="xl120">
    <w:name w:val="xl120"/>
    <w:basedOn w:val="a5"/>
    <w:uiPriority w:val="39"/>
    <w:qFormat/>
    <w:rsid w:val="0029423B"/>
    <w:pPr>
      <w:pBdr>
        <w:top w:val="single" w:sz="4" w:space="0" w:color="auto"/>
        <w:bottom w:val="single" w:sz="4" w:space="0" w:color="auto"/>
      </w:pBdr>
      <w:spacing w:before="100" w:beforeAutospacing="1" w:after="100" w:afterAutospacing="1"/>
      <w:textAlignment w:val="center"/>
    </w:pPr>
    <w:rPr>
      <w:b/>
      <w:bCs/>
      <w:noProof w:val="0"/>
      <w:sz w:val="20"/>
      <w:szCs w:val="20"/>
    </w:rPr>
  </w:style>
  <w:style w:type="paragraph" w:customStyle="1" w:styleId="xl121">
    <w:name w:val="xl121"/>
    <w:basedOn w:val="a5"/>
    <w:uiPriority w:val="39"/>
    <w:qFormat/>
    <w:rsid w:val="0029423B"/>
    <w:pPr>
      <w:pBdr>
        <w:top w:val="single" w:sz="4" w:space="0" w:color="auto"/>
        <w:bottom w:val="single" w:sz="4" w:space="0" w:color="auto"/>
        <w:right w:val="single" w:sz="4" w:space="0" w:color="auto"/>
      </w:pBdr>
      <w:spacing w:before="100" w:beforeAutospacing="1" w:after="100" w:afterAutospacing="1"/>
      <w:textAlignment w:val="center"/>
    </w:pPr>
    <w:rPr>
      <w:b/>
      <w:bCs/>
      <w:noProof w:val="0"/>
      <w:sz w:val="20"/>
      <w:szCs w:val="20"/>
    </w:rPr>
  </w:style>
  <w:style w:type="paragraph" w:customStyle="1" w:styleId="xl122">
    <w:name w:val="xl122"/>
    <w:basedOn w:val="a5"/>
    <w:uiPriority w:val="39"/>
    <w:qFormat/>
    <w:rsid w:val="0029423B"/>
    <w:pPr>
      <w:pBdr>
        <w:top w:val="single" w:sz="4" w:space="0" w:color="auto"/>
        <w:left w:val="single" w:sz="4" w:space="0" w:color="auto"/>
        <w:bottom w:val="single" w:sz="4" w:space="0" w:color="auto"/>
      </w:pBdr>
      <w:spacing w:before="100" w:beforeAutospacing="1" w:after="100" w:afterAutospacing="1"/>
      <w:textAlignment w:val="center"/>
    </w:pPr>
    <w:rPr>
      <w:noProof w:val="0"/>
    </w:rPr>
  </w:style>
  <w:style w:type="paragraph" w:customStyle="1" w:styleId="xl123">
    <w:name w:val="xl123"/>
    <w:basedOn w:val="a5"/>
    <w:uiPriority w:val="39"/>
    <w:qFormat/>
    <w:rsid w:val="0029423B"/>
    <w:pPr>
      <w:pBdr>
        <w:top w:val="single" w:sz="4" w:space="0" w:color="auto"/>
        <w:bottom w:val="single" w:sz="4" w:space="0" w:color="auto"/>
      </w:pBdr>
      <w:spacing w:before="100" w:beforeAutospacing="1" w:after="100" w:afterAutospacing="1"/>
      <w:textAlignment w:val="center"/>
    </w:pPr>
    <w:rPr>
      <w:noProof w:val="0"/>
    </w:rPr>
  </w:style>
  <w:style w:type="paragraph" w:customStyle="1" w:styleId="xl124">
    <w:name w:val="xl124"/>
    <w:basedOn w:val="a5"/>
    <w:uiPriority w:val="39"/>
    <w:qFormat/>
    <w:rsid w:val="0029423B"/>
    <w:pPr>
      <w:pBdr>
        <w:top w:val="single" w:sz="4" w:space="0" w:color="auto"/>
        <w:bottom w:val="single" w:sz="4" w:space="0" w:color="auto"/>
        <w:right w:val="single" w:sz="4" w:space="0" w:color="auto"/>
      </w:pBdr>
      <w:spacing w:before="100" w:beforeAutospacing="1" w:after="100" w:afterAutospacing="1"/>
      <w:textAlignment w:val="center"/>
    </w:pPr>
    <w:rPr>
      <w:noProof w:val="0"/>
    </w:rPr>
  </w:style>
  <w:style w:type="paragraph" w:customStyle="1" w:styleId="xl125">
    <w:name w:val="xl125"/>
    <w:basedOn w:val="a5"/>
    <w:uiPriority w:val="39"/>
    <w:qFormat/>
    <w:rsid w:val="0029423B"/>
    <w:pPr>
      <w:pBdr>
        <w:top w:val="single" w:sz="4" w:space="0" w:color="auto"/>
        <w:left w:val="single" w:sz="4" w:space="0" w:color="auto"/>
      </w:pBdr>
      <w:spacing w:before="100" w:beforeAutospacing="1" w:after="100" w:afterAutospacing="1"/>
      <w:jc w:val="center"/>
      <w:textAlignment w:val="center"/>
    </w:pPr>
    <w:rPr>
      <w:noProof w:val="0"/>
      <w:sz w:val="20"/>
      <w:szCs w:val="20"/>
    </w:rPr>
  </w:style>
  <w:style w:type="paragraph" w:customStyle="1" w:styleId="xl126">
    <w:name w:val="xl126"/>
    <w:basedOn w:val="a5"/>
    <w:uiPriority w:val="39"/>
    <w:qFormat/>
    <w:rsid w:val="0029423B"/>
    <w:pPr>
      <w:pBdr>
        <w:left w:val="single" w:sz="4" w:space="0" w:color="auto"/>
      </w:pBdr>
      <w:spacing w:before="100" w:beforeAutospacing="1" w:after="100" w:afterAutospacing="1"/>
      <w:jc w:val="center"/>
      <w:textAlignment w:val="center"/>
    </w:pPr>
    <w:rPr>
      <w:noProof w:val="0"/>
      <w:sz w:val="20"/>
      <w:szCs w:val="20"/>
    </w:rPr>
  </w:style>
  <w:style w:type="paragraph" w:customStyle="1" w:styleId="xl127">
    <w:name w:val="xl127"/>
    <w:basedOn w:val="a5"/>
    <w:uiPriority w:val="39"/>
    <w:qFormat/>
    <w:rsid w:val="0029423B"/>
    <w:pPr>
      <w:pBdr>
        <w:bottom w:val="single" w:sz="4" w:space="0" w:color="auto"/>
      </w:pBdr>
      <w:spacing w:before="100" w:beforeAutospacing="1" w:after="100" w:afterAutospacing="1"/>
      <w:textAlignment w:val="center"/>
    </w:pPr>
    <w:rPr>
      <w:b/>
      <w:bCs/>
      <w:noProof w:val="0"/>
      <w:sz w:val="20"/>
      <w:szCs w:val="20"/>
    </w:rPr>
  </w:style>
  <w:style w:type="paragraph" w:customStyle="1" w:styleId="xl128">
    <w:name w:val="xl128"/>
    <w:basedOn w:val="a5"/>
    <w:uiPriority w:val="39"/>
    <w:qFormat/>
    <w:rsid w:val="0029423B"/>
    <w:pPr>
      <w:pBdr>
        <w:top w:val="single" w:sz="4" w:space="0" w:color="auto"/>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29">
    <w:name w:val="xl129"/>
    <w:basedOn w:val="a5"/>
    <w:uiPriority w:val="39"/>
    <w:qFormat/>
    <w:rsid w:val="0029423B"/>
    <w:pPr>
      <w:pBdr>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30">
    <w:name w:val="xl130"/>
    <w:basedOn w:val="a5"/>
    <w:uiPriority w:val="39"/>
    <w:qFormat/>
    <w:rsid w:val="0029423B"/>
    <w:pPr>
      <w:pBdr>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31">
    <w:name w:val="xl131"/>
    <w:basedOn w:val="a5"/>
    <w:uiPriority w:val="39"/>
    <w:qFormat/>
    <w:rsid w:val="0029423B"/>
    <w:pPr>
      <w:pBdr>
        <w:top w:val="single" w:sz="4" w:space="0" w:color="auto"/>
        <w:left w:val="single" w:sz="4" w:space="0" w:color="auto"/>
        <w:bottom w:val="single" w:sz="4" w:space="0" w:color="auto"/>
      </w:pBdr>
      <w:spacing w:before="100" w:beforeAutospacing="1" w:after="100" w:afterAutospacing="1"/>
      <w:textAlignment w:val="center"/>
    </w:pPr>
    <w:rPr>
      <w:noProof w:val="0"/>
    </w:rPr>
  </w:style>
  <w:style w:type="paragraph" w:customStyle="1" w:styleId="xl132">
    <w:name w:val="xl132"/>
    <w:basedOn w:val="a5"/>
    <w:uiPriority w:val="39"/>
    <w:qFormat/>
    <w:rsid w:val="0029423B"/>
    <w:pPr>
      <w:pBdr>
        <w:top w:val="single" w:sz="4" w:space="0" w:color="auto"/>
        <w:bottom w:val="single" w:sz="4" w:space="0" w:color="auto"/>
      </w:pBdr>
      <w:spacing w:before="100" w:beforeAutospacing="1" w:after="100" w:afterAutospacing="1"/>
      <w:textAlignment w:val="center"/>
    </w:pPr>
    <w:rPr>
      <w:noProof w:val="0"/>
    </w:rPr>
  </w:style>
  <w:style w:type="paragraph" w:customStyle="1" w:styleId="xl133">
    <w:name w:val="xl133"/>
    <w:basedOn w:val="a5"/>
    <w:uiPriority w:val="39"/>
    <w:qFormat/>
    <w:rsid w:val="0029423B"/>
    <w:pPr>
      <w:pBdr>
        <w:top w:val="single" w:sz="4" w:space="0" w:color="auto"/>
        <w:bottom w:val="single" w:sz="4" w:space="0" w:color="auto"/>
        <w:right w:val="single" w:sz="4" w:space="0" w:color="auto"/>
      </w:pBdr>
      <w:spacing w:before="100" w:beforeAutospacing="1" w:after="100" w:afterAutospacing="1"/>
      <w:textAlignment w:val="center"/>
    </w:pPr>
    <w:rPr>
      <w:noProof w:val="0"/>
    </w:rPr>
  </w:style>
  <w:style w:type="paragraph" w:customStyle="1" w:styleId="xl134">
    <w:name w:val="xl134"/>
    <w:basedOn w:val="a5"/>
    <w:uiPriority w:val="39"/>
    <w:qFormat/>
    <w:rsid w:val="0029423B"/>
    <w:pPr>
      <w:pBdr>
        <w:top w:val="single" w:sz="4" w:space="0" w:color="auto"/>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35">
    <w:name w:val="xl135"/>
    <w:basedOn w:val="a5"/>
    <w:uiPriority w:val="39"/>
    <w:qFormat/>
    <w:rsid w:val="0029423B"/>
    <w:pPr>
      <w:pBdr>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36">
    <w:name w:val="xl136"/>
    <w:basedOn w:val="a5"/>
    <w:uiPriority w:val="39"/>
    <w:qFormat/>
    <w:rsid w:val="0029423B"/>
    <w:pPr>
      <w:pBdr>
        <w:left w:val="single" w:sz="4" w:space="0" w:color="auto"/>
        <w:bottom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37">
    <w:name w:val="xl137"/>
    <w:basedOn w:val="a5"/>
    <w:uiPriority w:val="39"/>
    <w:qFormat/>
    <w:rsid w:val="0029423B"/>
    <w:pPr>
      <w:pBdr>
        <w:top w:val="single" w:sz="4" w:space="0" w:color="auto"/>
        <w:left w:val="single" w:sz="4" w:space="0" w:color="auto"/>
        <w:bottom w:val="single" w:sz="4" w:space="0" w:color="auto"/>
      </w:pBdr>
      <w:spacing w:before="100" w:beforeAutospacing="1" w:after="100" w:afterAutospacing="1"/>
      <w:textAlignment w:val="center"/>
    </w:pPr>
    <w:rPr>
      <w:b/>
      <w:bCs/>
      <w:noProof w:val="0"/>
      <w:sz w:val="20"/>
      <w:szCs w:val="20"/>
    </w:rPr>
  </w:style>
  <w:style w:type="paragraph" w:customStyle="1" w:styleId="xl138">
    <w:name w:val="xl138"/>
    <w:basedOn w:val="a5"/>
    <w:uiPriority w:val="39"/>
    <w:qFormat/>
    <w:rsid w:val="0029423B"/>
    <w:pPr>
      <w:pBdr>
        <w:bottom w:val="single" w:sz="4" w:space="0" w:color="auto"/>
      </w:pBdr>
      <w:spacing w:before="100" w:beforeAutospacing="1" w:after="100" w:afterAutospacing="1"/>
      <w:textAlignment w:val="center"/>
    </w:pPr>
    <w:rPr>
      <w:b/>
      <w:bCs/>
      <w:noProof w:val="0"/>
      <w:sz w:val="20"/>
      <w:szCs w:val="20"/>
    </w:rPr>
  </w:style>
  <w:style w:type="paragraph" w:customStyle="1" w:styleId="xl139">
    <w:name w:val="xl139"/>
    <w:basedOn w:val="a5"/>
    <w:uiPriority w:val="39"/>
    <w:qFormat/>
    <w:rsid w:val="0029423B"/>
    <w:pPr>
      <w:pBdr>
        <w:top w:val="single" w:sz="4" w:space="0" w:color="auto"/>
        <w:bottom w:val="single" w:sz="4" w:space="0" w:color="auto"/>
        <w:right w:val="single" w:sz="4" w:space="0" w:color="auto"/>
      </w:pBdr>
      <w:spacing w:before="100" w:beforeAutospacing="1" w:after="100" w:afterAutospacing="1"/>
      <w:textAlignment w:val="center"/>
    </w:pPr>
    <w:rPr>
      <w:b/>
      <w:bCs/>
      <w:noProof w:val="0"/>
      <w:sz w:val="20"/>
      <w:szCs w:val="20"/>
    </w:rPr>
  </w:style>
  <w:style w:type="paragraph" w:customStyle="1" w:styleId="xl140">
    <w:name w:val="xl140"/>
    <w:basedOn w:val="a5"/>
    <w:uiPriority w:val="39"/>
    <w:qFormat/>
    <w:rsid w:val="0029423B"/>
    <w:pPr>
      <w:spacing w:before="100" w:beforeAutospacing="1" w:after="100" w:afterAutospacing="1"/>
      <w:jc w:val="center"/>
      <w:textAlignment w:val="top"/>
    </w:pPr>
    <w:rPr>
      <w:noProof w:val="0"/>
      <w:sz w:val="20"/>
      <w:szCs w:val="20"/>
    </w:rPr>
  </w:style>
  <w:style w:type="paragraph" w:customStyle="1" w:styleId="xl141">
    <w:name w:val="xl141"/>
    <w:basedOn w:val="a5"/>
    <w:uiPriority w:val="39"/>
    <w:qFormat/>
    <w:rsid w:val="0029423B"/>
    <w:pPr>
      <w:spacing w:before="100" w:beforeAutospacing="1" w:after="100" w:afterAutospacing="1"/>
      <w:jc w:val="center"/>
      <w:textAlignment w:val="top"/>
    </w:pPr>
    <w:rPr>
      <w:noProof w:val="0"/>
    </w:rPr>
  </w:style>
  <w:style w:type="paragraph" w:customStyle="1" w:styleId="xl142">
    <w:name w:val="xl142"/>
    <w:basedOn w:val="a5"/>
    <w:uiPriority w:val="39"/>
    <w:qFormat/>
    <w:rsid w:val="0029423B"/>
    <w:pPr>
      <w:spacing w:before="100" w:beforeAutospacing="1" w:after="100" w:afterAutospacing="1"/>
      <w:jc w:val="center"/>
      <w:textAlignment w:val="center"/>
    </w:pPr>
    <w:rPr>
      <w:b/>
      <w:bCs/>
      <w:noProof w:val="0"/>
      <w:sz w:val="28"/>
      <w:szCs w:val="28"/>
    </w:rPr>
  </w:style>
  <w:style w:type="paragraph" w:customStyle="1" w:styleId="xl143">
    <w:name w:val="xl143"/>
    <w:basedOn w:val="a5"/>
    <w:uiPriority w:val="39"/>
    <w:qFormat/>
    <w:rsid w:val="0029423B"/>
    <w:pPr>
      <w:spacing w:before="100" w:beforeAutospacing="1" w:after="100" w:afterAutospacing="1"/>
      <w:jc w:val="center"/>
      <w:textAlignment w:val="top"/>
    </w:pPr>
    <w:rPr>
      <w:noProof w:val="0"/>
      <w:sz w:val="26"/>
      <w:szCs w:val="26"/>
    </w:rPr>
  </w:style>
  <w:style w:type="paragraph" w:customStyle="1" w:styleId="xl144">
    <w:name w:val="xl144"/>
    <w:basedOn w:val="a5"/>
    <w:uiPriority w:val="39"/>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noProof w:val="0"/>
    </w:rPr>
  </w:style>
  <w:style w:type="paragraph" w:customStyle="1" w:styleId="xl145">
    <w:name w:val="xl145"/>
    <w:basedOn w:val="a5"/>
    <w:uiPriority w:val="39"/>
    <w:qFormat/>
    <w:rsid w:val="0029423B"/>
    <w:pPr>
      <w:pBdr>
        <w:left w:val="single" w:sz="4" w:space="0" w:color="auto"/>
        <w:right w:val="single" w:sz="4" w:space="0" w:color="auto"/>
      </w:pBdr>
      <w:spacing w:before="100" w:beforeAutospacing="1" w:after="100" w:afterAutospacing="1"/>
      <w:jc w:val="center"/>
      <w:textAlignment w:val="center"/>
    </w:pPr>
    <w:rPr>
      <w:noProof w:val="0"/>
      <w:sz w:val="20"/>
      <w:szCs w:val="20"/>
    </w:rPr>
  </w:style>
  <w:style w:type="paragraph" w:customStyle="1" w:styleId="xl146">
    <w:name w:val="xl146"/>
    <w:basedOn w:val="a5"/>
    <w:uiPriority w:val="39"/>
    <w:qFormat/>
    <w:rsid w:val="0029423B"/>
    <w:pPr>
      <w:pBdr>
        <w:top w:val="single" w:sz="4" w:space="0" w:color="auto"/>
        <w:left w:val="single" w:sz="4" w:space="0" w:color="auto"/>
        <w:bottom w:val="single" w:sz="4" w:space="0" w:color="auto"/>
      </w:pBdr>
      <w:spacing w:before="100" w:beforeAutospacing="1" w:after="100" w:afterAutospacing="1"/>
    </w:pPr>
    <w:rPr>
      <w:b/>
      <w:bCs/>
      <w:noProof w:val="0"/>
      <w:sz w:val="20"/>
      <w:szCs w:val="20"/>
    </w:rPr>
  </w:style>
  <w:style w:type="paragraph" w:customStyle="1" w:styleId="xl147">
    <w:name w:val="xl147"/>
    <w:basedOn w:val="a5"/>
    <w:uiPriority w:val="39"/>
    <w:qFormat/>
    <w:rsid w:val="0029423B"/>
    <w:pPr>
      <w:pBdr>
        <w:top w:val="single" w:sz="4" w:space="0" w:color="auto"/>
        <w:bottom w:val="single" w:sz="4" w:space="0" w:color="auto"/>
      </w:pBdr>
      <w:spacing w:before="100" w:beforeAutospacing="1" w:after="100" w:afterAutospacing="1"/>
    </w:pPr>
    <w:rPr>
      <w:b/>
      <w:bCs/>
      <w:noProof w:val="0"/>
      <w:sz w:val="20"/>
      <w:szCs w:val="20"/>
    </w:rPr>
  </w:style>
  <w:style w:type="paragraph" w:customStyle="1" w:styleId="xl148">
    <w:name w:val="xl148"/>
    <w:basedOn w:val="a5"/>
    <w:uiPriority w:val="39"/>
    <w:qFormat/>
    <w:rsid w:val="0029423B"/>
    <w:pPr>
      <w:pBdr>
        <w:top w:val="single" w:sz="4" w:space="0" w:color="auto"/>
        <w:bottom w:val="single" w:sz="4" w:space="0" w:color="auto"/>
        <w:right w:val="single" w:sz="4" w:space="0" w:color="auto"/>
      </w:pBdr>
      <w:spacing w:before="100" w:beforeAutospacing="1" w:after="100" w:afterAutospacing="1"/>
    </w:pPr>
    <w:rPr>
      <w:b/>
      <w:bCs/>
      <w:noProof w:val="0"/>
      <w:sz w:val="20"/>
      <w:szCs w:val="20"/>
    </w:rPr>
  </w:style>
  <w:style w:type="paragraph" w:customStyle="1" w:styleId="xl149">
    <w:name w:val="xl149"/>
    <w:basedOn w:val="a5"/>
    <w:uiPriority w:val="39"/>
    <w:qFormat/>
    <w:rsid w:val="0029423B"/>
    <w:pPr>
      <w:pBdr>
        <w:top w:val="single" w:sz="4" w:space="0" w:color="auto"/>
        <w:bottom w:val="single" w:sz="4" w:space="0" w:color="auto"/>
      </w:pBdr>
      <w:shd w:val="clear" w:color="000000" w:fill="D9D9D9"/>
      <w:spacing w:before="100" w:beforeAutospacing="1" w:after="100" w:afterAutospacing="1"/>
      <w:jc w:val="center"/>
    </w:pPr>
    <w:rPr>
      <w:b/>
      <w:bCs/>
      <w:noProof w:val="0"/>
      <w:color w:val="D9D9D9"/>
      <w:sz w:val="20"/>
      <w:szCs w:val="20"/>
    </w:rPr>
  </w:style>
  <w:style w:type="paragraph" w:customStyle="1" w:styleId="xl150">
    <w:name w:val="xl150"/>
    <w:basedOn w:val="a5"/>
    <w:uiPriority w:val="39"/>
    <w:qFormat/>
    <w:rsid w:val="0029423B"/>
    <w:pPr>
      <w:pBdr>
        <w:top w:val="single" w:sz="4" w:space="0" w:color="auto"/>
        <w:bottom w:val="single" w:sz="4" w:space="0" w:color="auto"/>
        <w:right w:val="single" w:sz="4" w:space="0" w:color="auto"/>
      </w:pBdr>
      <w:shd w:val="clear" w:color="000000" w:fill="D9D9D9"/>
      <w:spacing w:before="100" w:beforeAutospacing="1" w:after="100" w:afterAutospacing="1"/>
      <w:jc w:val="center"/>
    </w:pPr>
    <w:rPr>
      <w:b/>
      <w:bCs/>
      <w:noProof w:val="0"/>
      <w:color w:val="D9D9D9"/>
      <w:sz w:val="20"/>
      <w:szCs w:val="20"/>
    </w:rPr>
  </w:style>
  <w:style w:type="paragraph" w:customStyle="1" w:styleId="afff7">
    <w:name w:val="Подпункт"/>
    <w:basedOn w:val="a5"/>
    <w:qFormat/>
    <w:rsid w:val="0029423B"/>
    <w:pPr>
      <w:tabs>
        <w:tab w:val="num" w:pos="2520"/>
      </w:tabs>
      <w:ind w:left="1728" w:hanging="648"/>
      <w:jc w:val="both"/>
    </w:pPr>
    <w:rPr>
      <w:noProof w:val="0"/>
      <w:szCs w:val="28"/>
    </w:rPr>
  </w:style>
  <w:style w:type="paragraph" w:customStyle="1" w:styleId="western">
    <w:name w:val="western"/>
    <w:basedOn w:val="a5"/>
    <w:qFormat/>
    <w:rsid w:val="0029423B"/>
    <w:pPr>
      <w:spacing w:before="100" w:beforeAutospacing="1" w:after="100" w:afterAutospacing="1"/>
    </w:pPr>
    <w:rPr>
      <w:noProof w:val="0"/>
    </w:rPr>
  </w:style>
  <w:style w:type="numbering" w:customStyle="1" w:styleId="1110">
    <w:name w:val="Нет списка111"/>
    <w:next w:val="a8"/>
    <w:uiPriority w:val="99"/>
    <w:semiHidden/>
    <w:rsid w:val="0029423B"/>
  </w:style>
  <w:style w:type="paragraph" w:styleId="3f">
    <w:name w:val="Body Text 3"/>
    <w:basedOn w:val="a5"/>
    <w:link w:val="3f0"/>
    <w:qFormat/>
    <w:rsid w:val="0029423B"/>
    <w:pPr>
      <w:spacing w:before="150" w:after="150"/>
      <w:ind w:left="150" w:right="150"/>
    </w:pPr>
    <w:rPr>
      <w:noProof w:val="0"/>
    </w:rPr>
  </w:style>
  <w:style w:type="character" w:customStyle="1" w:styleId="3f0">
    <w:name w:val="Основной текст 3 Знак"/>
    <w:basedOn w:val="a6"/>
    <w:link w:val="3f"/>
    <w:rsid w:val="0029423B"/>
    <w:rPr>
      <w:rFonts w:ascii="Times New Roman" w:eastAsia="Times New Roman" w:hAnsi="Times New Roman" w:cs="Times New Roman"/>
      <w:sz w:val="24"/>
      <w:szCs w:val="24"/>
      <w:lang w:eastAsia="ru-RU"/>
    </w:rPr>
  </w:style>
  <w:style w:type="paragraph" w:customStyle="1" w:styleId="afff8">
    <w:name w:val="маркированный"/>
    <w:basedOn w:val="a5"/>
    <w:semiHidden/>
    <w:qFormat/>
    <w:rsid w:val="0029423B"/>
    <w:pPr>
      <w:jc w:val="both"/>
    </w:pPr>
    <w:rPr>
      <w:noProof w:val="0"/>
    </w:rPr>
  </w:style>
  <w:style w:type="paragraph" w:customStyle="1" w:styleId="afff9">
    <w:name w:val="втяжка"/>
    <w:basedOn w:val="a5"/>
    <w:next w:val="a5"/>
    <w:qFormat/>
    <w:rsid w:val="0029423B"/>
    <w:pPr>
      <w:tabs>
        <w:tab w:val="left" w:pos="567"/>
      </w:tabs>
      <w:autoSpaceDE w:val="0"/>
      <w:autoSpaceDN w:val="0"/>
      <w:adjustRightInd w:val="0"/>
      <w:spacing w:before="57"/>
      <w:ind w:left="567" w:hanging="567"/>
      <w:jc w:val="both"/>
    </w:pPr>
    <w:rPr>
      <w:rFonts w:ascii="SchoolBookC" w:hAnsi="SchoolBookC"/>
      <w:noProof w:val="0"/>
      <w:szCs w:val="20"/>
    </w:rPr>
  </w:style>
  <w:style w:type="paragraph" w:customStyle="1" w:styleId="1b">
    <w:name w:val="Стиль1"/>
    <w:basedOn w:val="a5"/>
    <w:link w:val="1c"/>
    <w:qFormat/>
    <w:rsid w:val="0029423B"/>
    <w:pPr>
      <w:keepNext/>
      <w:keepLines/>
      <w:widowControl w:val="0"/>
      <w:suppressLineNumbers/>
      <w:tabs>
        <w:tab w:val="num" w:pos="432"/>
      </w:tabs>
      <w:suppressAutoHyphens/>
      <w:spacing w:after="60"/>
      <w:ind w:left="432" w:hanging="432"/>
    </w:pPr>
    <w:rPr>
      <w:b/>
      <w:bCs/>
      <w:noProof w:val="0"/>
      <w:sz w:val="28"/>
      <w:szCs w:val="28"/>
    </w:rPr>
  </w:style>
  <w:style w:type="paragraph" w:customStyle="1" w:styleId="1CStyle41">
    <w:name w:val="1CStyle41"/>
    <w:qFormat/>
    <w:rsid w:val="0029423B"/>
    <w:pPr>
      <w:jc w:val="center"/>
    </w:pPr>
    <w:rPr>
      <w:rFonts w:ascii="BMWType V2 Regular" w:eastAsia="Times New Roman" w:hAnsi="BMWType V2 Regular" w:cs="Times New Roman"/>
      <w:sz w:val="18"/>
      <w:lang w:eastAsia="ru-RU"/>
    </w:rPr>
  </w:style>
  <w:style w:type="paragraph" w:styleId="3f1">
    <w:name w:val="toc 3"/>
    <w:basedOn w:val="a5"/>
    <w:next w:val="a5"/>
    <w:autoRedefine/>
    <w:uiPriority w:val="39"/>
    <w:qFormat/>
    <w:rsid w:val="0029423B"/>
    <w:pPr>
      <w:widowControl w:val="0"/>
      <w:tabs>
        <w:tab w:val="left" w:pos="-2700"/>
      </w:tabs>
      <w:jc w:val="both"/>
    </w:pPr>
    <w:rPr>
      <w:noProof w:val="0"/>
      <w:sz w:val="26"/>
      <w:szCs w:val="26"/>
    </w:rPr>
  </w:style>
  <w:style w:type="paragraph" w:customStyle="1" w:styleId="1d">
    <w:name w:val="Знак1 Знак Знак Знак Знак Знак Знак Знак Знак Знак"/>
    <w:basedOn w:val="a5"/>
    <w:next w:val="21"/>
    <w:autoRedefine/>
    <w:qFormat/>
    <w:rsid w:val="0029423B"/>
    <w:pPr>
      <w:ind w:firstLine="426"/>
    </w:pPr>
    <w:rPr>
      <w:noProof w:val="0"/>
      <w:szCs w:val="20"/>
      <w:lang w:val="en-US" w:eastAsia="en-US"/>
    </w:rPr>
  </w:style>
  <w:style w:type="character" w:customStyle="1" w:styleId="FontStyle13">
    <w:name w:val="Font Style13"/>
    <w:uiPriority w:val="99"/>
    <w:rsid w:val="0029423B"/>
    <w:rPr>
      <w:rFonts w:ascii="Times New Roman" w:hAnsi="Times New Roman" w:cs="Times New Roman"/>
      <w:sz w:val="18"/>
      <w:szCs w:val="18"/>
    </w:rPr>
  </w:style>
  <w:style w:type="paragraph" w:styleId="1e">
    <w:name w:val="toc 1"/>
    <w:basedOn w:val="a5"/>
    <w:next w:val="a5"/>
    <w:autoRedefine/>
    <w:uiPriority w:val="39"/>
    <w:qFormat/>
    <w:rsid w:val="0029423B"/>
    <w:rPr>
      <w:noProof w:val="0"/>
      <w:sz w:val="28"/>
      <w:szCs w:val="28"/>
    </w:rPr>
  </w:style>
  <w:style w:type="paragraph" w:styleId="HTML1">
    <w:name w:val="HTML Address"/>
    <w:basedOn w:val="a5"/>
    <w:link w:val="HTML2"/>
    <w:rsid w:val="0029423B"/>
    <w:pPr>
      <w:spacing w:after="60"/>
      <w:jc w:val="both"/>
    </w:pPr>
    <w:rPr>
      <w:i/>
      <w:iCs/>
      <w:noProof w:val="0"/>
    </w:rPr>
  </w:style>
  <w:style w:type="character" w:customStyle="1" w:styleId="HTML2">
    <w:name w:val="Адрес HTML Знак"/>
    <w:basedOn w:val="a6"/>
    <w:link w:val="HTML1"/>
    <w:rsid w:val="0029423B"/>
    <w:rPr>
      <w:rFonts w:ascii="Times New Roman" w:eastAsia="Times New Roman" w:hAnsi="Times New Roman" w:cs="Times New Roman"/>
      <w:i/>
      <w:iCs/>
      <w:sz w:val="24"/>
      <w:szCs w:val="24"/>
      <w:lang w:eastAsia="ru-RU"/>
    </w:rPr>
  </w:style>
  <w:style w:type="character" w:styleId="HTML3">
    <w:name w:val="HTML Code"/>
    <w:rsid w:val="0029423B"/>
    <w:rPr>
      <w:rFonts w:ascii="Courier New" w:eastAsia="Times New Roman" w:hAnsi="Courier New" w:cs="Courier New" w:hint="default"/>
      <w:sz w:val="20"/>
      <w:szCs w:val="20"/>
    </w:rPr>
  </w:style>
  <w:style w:type="character" w:styleId="HTML4">
    <w:name w:val="HTML Keyboard"/>
    <w:rsid w:val="0029423B"/>
    <w:rPr>
      <w:rFonts w:ascii="Courier New" w:eastAsia="Times New Roman" w:hAnsi="Courier New" w:cs="Courier New" w:hint="default"/>
      <w:sz w:val="20"/>
      <w:szCs w:val="20"/>
    </w:rPr>
  </w:style>
  <w:style w:type="character" w:styleId="HTML5">
    <w:name w:val="HTML Sample"/>
    <w:rsid w:val="0029423B"/>
    <w:rPr>
      <w:rFonts w:ascii="Courier New" w:eastAsia="Times New Roman" w:hAnsi="Courier New" w:cs="Courier New" w:hint="default"/>
    </w:rPr>
  </w:style>
  <w:style w:type="character" w:styleId="HTML6">
    <w:name w:val="HTML Typewriter"/>
    <w:rsid w:val="0029423B"/>
    <w:rPr>
      <w:rFonts w:ascii="Courier New" w:eastAsia="Times New Roman" w:hAnsi="Courier New" w:cs="Courier New" w:hint="default"/>
      <w:sz w:val="20"/>
      <w:szCs w:val="20"/>
    </w:rPr>
  </w:style>
  <w:style w:type="paragraph" w:styleId="afffa">
    <w:name w:val="Closing"/>
    <w:basedOn w:val="a5"/>
    <w:link w:val="afffb"/>
    <w:qFormat/>
    <w:rsid w:val="0029423B"/>
    <w:pPr>
      <w:spacing w:after="60"/>
      <w:ind w:left="4252"/>
      <w:jc w:val="both"/>
    </w:pPr>
    <w:rPr>
      <w:noProof w:val="0"/>
    </w:rPr>
  </w:style>
  <w:style w:type="character" w:customStyle="1" w:styleId="afffb">
    <w:name w:val="Прощание Знак"/>
    <w:basedOn w:val="a6"/>
    <w:link w:val="afffa"/>
    <w:rsid w:val="0029423B"/>
    <w:rPr>
      <w:rFonts w:ascii="Times New Roman" w:eastAsia="Times New Roman" w:hAnsi="Times New Roman" w:cs="Times New Roman"/>
      <w:sz w:val="24"/>
      <w:szCs w:val="24"/>
      <w:lang w:eastAsia="ru-RU"/>
    </w:rPr>
  </w:style>
  <w:style w:type="character" w:customStyle="1" w:styleId="1f">
    <w:name w:val="Договор Знак1"/>
    <w:rsid w:val="0029423B"/>
    <w:rPr>
      <w:sz w:val="24"/>
      <w:szCs w:val="24"/>
      <w:lang w:val="ru-RU" w:eastAsia="ru-RU" w:bidi="ar-SA"/>
    </w:rPr>
  </w:style>
  <w:style w:type="paragraph" w:customStyle="1" w:styleId="a0">
    <w:name w:val="Часть"/>
    <w:basedOn w:val="a5"/>
    <w:semiHidden/>
    <w:qFormat/>
    <w:rsid w:val="0029423B"/>
    <w:pPr>
      <w:numPr>
        <w:numId w:val="10"/>
      </w:numPr>
      <w:spacing w:after="60"/>
      <w:ind w:left="0" w:firstLine="0"/>
      <w:jc w:val="center"/>
    </w:pPr>
    <w:rPr>
      <w:rFonts w:ascii="Arial" w:hAnsi="Arial"/>
      <w:b/>
      <w:caps/>
      <w:noProof w:val="0"/>
      <w:sz w:val="32"/>
      <w:szCs w:val="20"/>
    </w:rPr>
  </w:style>
  <w:style w:type="paragraph" w:customStyle="1" w:styleId="3f2">
    <w:name w:val="Раздел 3"/>
    <w:basedOn w:val="a5"/>
    <w:semiHidden/>
    <w:qFormat/>
    <w:rsid w:val="0029423B"/>
    <w:pPr>
      <w:tabs>
        <w:tab w:val="num" w:pos="360"/>
      </w:tabs>
      <w:spacing w:before="120" w:after="120"/>
      <w:ind w:left="360" w:hanging="360"/>
      <w:jc w:val="center"/>
    </w:pPr>
    <w:rPr>
      <w:b/>
      <w:noProof w:val="0"/>
      <w:szCs w:val="20"/>
    </w:rPr>
  </w:style>
  <w:style w:type="paragraph" w:customStyle="1" w:styleId="afffc">
    <w:name w:val="Тендерные данные"/>
    <w:basedOn w:val="a5"/>
    <w:qFormat/>
    <w:rsid w:val="0029423B"/>
    <w:pPr>
      <w:tabs>
        <w:tab w:val="left" w:pos="1985"/>
      </w:tabs>
      <w:spacing w:before="120" w:after="60"/>
      <w:jc w:val="both"/>
    </w:pPr>
    <w:rPr>
      <w:b/>
      <w:noProof w:val="0"/>
      <w:szCs w:val="20"/>
    </w:rPr>
  </w:style>
  <w:style w:type="paragraph" w:customStyle="1" w:styleId="2-1">
    <w:name w:val="содержание2-1"/>
    <w:basedOn w:val="31"/>
    <w:next w:val="a5"/>
    <w:qFormat/>
    <w:rsid w:val="0029423B"/>
    <w:pPr>
      <w:keepNext/>
      <w:widowControl/>
      <w:autoSpaceDE/>
      <w:autoSpaceDN/>
      <w:adjustRightInd/>
      <w:spacing w:before="240" w:after="60"/>
      <w:ind w:left="0" w:firstLine="0"/>
      <w:jc w:val="both"/>
    </w:pPr>
    <w:rPr>
      <w:bCs w:val="0"/>
      <w:caps/>
      <w:sz w:val="24"/>
      <w:szCs w:val="24"/>
      <w:lang w:val="ru-RU" w:eastAsia="ru-RU"/>
    </w:rPr>
  </w:style>
  <w:style w:type="paragraph" w:customStyle="1" w:styleId="3f3">
    <w:name w:val="Стиль3"/>
    <w:basedOn w:val="2e"/>
    <w:qFormat/>
    <w:rsid w:val="0029423B"/>
    <w:pPr>
      <w:widowControl w:val="0"/>
      <w:adjustRightInd w:val="0"/>
      <w:spacing w:after="0" w:line="240" w:lineRule="auto"/>
      <w:ind w:left="0"/>
      <w:jc w:val="both"/>
    </w:pPr>
    <w:rPr>
      <w:rFonts w:ascii="Times New Roman" w:eastAsia="Times New Roman" w:hAnsi="Times New Roman"/>
      <w:color w:val="auto"/>
      <w:szCs w:val="20"/>
      <w:lang w:val="ru-RU" w:eastAsia="ru-RU"/>
    </w:rPr>
  </w:style>
  <w:style w:type="paragraph" w:customStyle="1" w:styleId="4c">
    <w:name w:val="Стиль4"/>
    <w:basedOn w:val="21"/>
    <w:next w:val="a5"/>
    <w:qFormat/>
    <w:rsid w:val="0029423B"/>
    <w:pPr>
      <w:keepNext/>
      <w:keepLines/>
      <w:suppressLineNumbers/>
      <w:tabs>
        <w:tab w:val="left" w:pos="360"/>
      </w:tabs>
      <w:suppressAutoHyphens/>
      <w:autoSpaceDE/>
      <w:autoSpaceDN/>
      <w:adjustRightInd/>
      <w:spacing w:before="0" w:after="60"/>
      <w:ind w:left="0" w:firstLine="567"/>
      <w:jc w:val="center"/>
    </w:pPr>
    <w:rPr>
      <w:b/>
      <w:bCs/>
      <w:kern w:val="28"/>
      <w:sz w:val="24"/>
      <w:szCs w:val="24"/>
      <w:lang w:val="ru-RU" w:eastAsia="ru-RU"/>
    </w:rPr>
  </w:style>
  <w:style w:type="paragraph" w:customStyle="1" w:styleId="afffd">
    <w:name w:val="Таблица заголовок"/>
    <w:basedOn w:val="a5"/>
    <w:qFormat/>
    <w:rsid w:val="0029423B"/>
    <w:pPr>
      <w:spacing w:before="120" w:after="120" w:line="360" w:lineRule="auto"/>
      <w:jc w:val="right"/>
    </w:pPr>
    <w:rPr>
      <w:b/>
      <w:noProof w:val="0"/>
      <w:sz w:val="28"/>
      <w:szCs w:val="28"/>
    </w:rPr>
  </w:style>
  <w:style w:type="paragraph" w:customStyle="1" w:styleId="afffe">
    <w:name w:val="текст таблицы"/>
    <w:basedOn w:val="a5"/>
    <w:qFormat/>
    <w:rsid w:val="0029423B"/>
    <w:pPr>
      <w:spacing w:before="120"/>
      <w:ind w:right="-102"/>
    </w:pPr>
    <w:rPr>
      <w:noProof w:val="0"/>
    </w:rPr>
  </w:style>
  <w:style w:type="paragraph" w:customStyle="1" w:styleId="affff">
    <w:name w:val="Пункт Знак"/>
    <w:basedOn w:val="a5"/>
    <w:qFormat/>
    <w:rsid w:val="0029423B"/>
    <w:pPr>
      <w:tabs>
        <w:tab w:val="num" w:pos="1134"/>
        <w:tab w:val="left" w:pos="1701"/>
      </w:tabs>
      <w:snapToGrid w:val="0"/>
      <w:spacing w:line="360" w:lineRule="auto"/>
      <w:ind w:left="1134" w:hanging="567"/>
      <w:jc w:val="both"/>
    </w:pPr>
    <w:rPr>
      <w:noProof w:val="0"/>
      <w:sz w:val="28"/>
      <w:szCs w:val="20"/>
    </w:rPr>
  </w:style>
  <w:style w:type="paragraph" w:customStyle="1" w:styleId="affff0">
    <w:name w:val="a"/>
    <w:basedOn w:val="a5"/>
    <w:qFormat/>
    <w:rsid w:val="0029423B"/>
    <w:pPr>
      <w:snapToGrid w:val="0"/>
      <w:spacing w:line="360" w:lineRule="auto"/>
      <w:ind w:left="1134" w:hanging="567"/>
      <w:jc w:val="both"/>
    </w:pPr>
    <w:rPr>
      <w:noProof w:val="0"/>
      <w:sz w:val="28"/>
      <w:szCs w:val="28"/>
    </w:rPr>
  </w:style>
  <w:style w:type="paragraph" w:customStyle="1" w:styleId="affff1">
    <w:name w:val="Словарная статья"/>
    <w:basedOn w:val="a5"/>
    <w:next w:val="a5"/>
    <w:qFormat/>
    <w:rsid w:val="0029423B"/>
    <w:pPr>
      <w:autoSpaceDE w:val="0"/>
      <w:autoSpaceDN w:val="0"/>
      <w:adjustRightInd w:val="0"/>
      <w:ind w:right="118"/>
      <w:jc w:val="both"/>
    </w:pPr>
    <w:rPr>
      <w:rFonts w:ascii="Arial" w:hAnsi="Arial"/>
      <w:noProof w:val="0"/>
      <w:sz w:val="20"/>
      <w:szCs w:val="20"/>
    </w:rPr>
  </w:style>
  <w:style w:type="paragraph" w:customStyle="1" w:styleId="affff2">
    <w:name w:val="Комментарий пользователя"/>
    <w:basedOn w:val="a5"/>
    <w:next w:val="a5"/>
    <w:qFormat/>
    <w:rsid w:val="0029423B"/>
    <w:pPr>
      <w:autoSpaceDE w:val="0"/>
      <w:autoSpaceDN w:val="0"/>
      <w:adjustRightInd w:val="0"/>
      <w:ind w:left="170"/>
    </w:pPr>
    <w:rPr>
      <w:rFonts w:ascii="Arial" w:hAnsi="Arial"/>
      <w:i/>
      <w:iCs/>
      <w:noProof w:val="0"/>
      <w:color w:val="000080"/>
      <w:sz w:val="20"/>
      <w:szCs w:val="20"/>
    </w:rPr>
  </w:style>
  <w:style w:type="paragraph" w:customStyle="1" w:styleId="paragraph">
    <w:name w:val="paragraph"/>
    <w:basedOn w:val="a5"/>
    <w:qFormat/>
    <w:rsid w:val="0029423B"/>
    <w:pPr>
      <w:spacing w:before="100" w:beforeAutospacing="1" w:after="100" w:afterAutospacing="1"/>
      <w:jc w:val="both"/>
    </w:pPr>
    <w:rPr>
      <w:rFonts w:ascii="Arial" w:eastAsia="Arial Unicode MS" w:hAnsi="Arial" w:cs="Arial"/>
      <w:noProof w:val="0"/>
      <w:color w:val="000000"/>
      <w:sz w:val="20"/>
      <w:szCs w:val="20"/>
    </w:rPr>
  </w:style>
  <w:style w:type="paragraph" w:customStyle="1" w:styleId="xl24">
    <w:name w:val="xl24"/>
    <w:basedOn w:val="a5"/>
    <w:qFormat/>
    <w:rsid w:val="0029423B"/>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noProof w:val="0"/>
    </w:rPr>
  </w:style>
  <w:style w:type="paragraph" w:customStyle="1" w:styleId="11818">
    <w:name w:val="Стиль Заголовок 1 + Перед:  18 пт После:  18 пт"/>
    <w:basedOn w:val="10"/>
    <w:qFormat/>
    <w:rsid w:val="0029423B"/>
    <w:pPr>
      <w:keepNext/>
      <w:pageBreakBefore/>
      <w:widowControl/>
      <w:tabs>
        <w:tab w:val="left" w:pos="540"/>
      </w:tabs>
      <w:autoSpaceDE/>
      <w:autoSpaceDN/>
      <w:adjustRightInd/>
      <w:spacing w:before="360" w:after="360" w:line="360" w:lineRule="auto"/>
      <w:ind w:left="0" w:firstLine="567"/>
      <w:jc w:val="right"/>
    </w:pPr>
    <w:rPr>
      <w:b w:val="0"/>
      <w:sz w:val="24"/>
      <w:szCs w:val="20"/>
      <w:lang w:val="ru-RU" w:eastAsia="ru-RU"/>
    </w:rPr>
  </w:style>
  <w:style w:type="paragraph" w:customStyle="1" w:styleId="1f0">
    <w:name w:val="Название1"/>
    <w:basedOn w:val="a5"/>
    <w:qFormat/>
    <w:rsid w:val="0029423B"/>
    <w:pPr>
      <w:snapToGrid w:val="0"/>
      <w:jc w:val="center"/>
    </w:pPr>
    <w:rPr>
      <w:noProof w:val="0"/>
      <w:szCs w:val="20"/>
    </w:rPr>
  </w:style>
  <w:style w:type="paragraph" w:customStyle="1" w:styleId="61">
    <w:name w:val="Текст для М6"/>
    <w:basedOn w:val="a5"/>
    <w:qFormat/>
    <w:rsid w:val="0029423B"/>
    <w:pPr>
      <w:spacing w:line="360" w:lineRule="auto"/>
      <w:ind w:firstLine="720"/>
      <w:jc w:val="both"/>
    </w:pPr>
    <w:rPr>
      <w:noProof w:val="0"/>
      <w:sz w:val="26"/>
      <w:szCs w:val="20"/>
    </w:rPr>
  </w:style>
  <w:style w:type="paragraph" w:customStyle="1" w:styleId="211">
    <w:name w:val="Основной текст 21"/>
    <w:basedOn w:val="a5"/>
    <w:qFormat/>
    <w:rsid w:val="0029423B"/>
    <w:pPr>
      <w:jc w:val="both"/>
    </w:pPr>
    <w:rPr>
      <w:b/>
      <w:noProof w:val="0"/>
      <w:color w:val="000000"/>
      <w:szCs w:val="20"/>
    </w:rPr>
  </w:style>
  <w:style w:type="paragraph" w:customStyle="1" w:styleId="affff3">
    <w:name w:val="ПодразделТ"/>
    <w:basedOn w:val="a5"/>
    <w:next w:val="a5"/>
    <w:qFormat/>
    <w:rsid w:val="0029423B"/>
    <w:pPr>
      <w:keepNext/>
      <w:keepLines/>
      <w:spacing w:before="360" w:after="360" w:line="312" w:lineRule="auto"/>
      <w:ind w:firstLine="720"/>
      <w:jc w:val="both"/>
      <w:outlineLvl w:val="1"/>
    </w:pPr>
    <w:rPr>
      <w:b/>
      <w:noProof w:val="0"/>
      <w:sz w:val="32"/>
      <w:szCs w:val="20"/>
    </w:rPr>
  </w:style>
  <w:style w:type="character" w:customStyle="1" w:styleId="affff4">
    <w:name w:val="Основной шрифт"/>
    <w:semiHidden/>
    <w:rsid w:val="0029423B"/>
  </w:style>
  <w:style w:type="character" w:customStyle="1" w:styleId="1f1">
    <w:name w:val="Знак Знак1"/>
    <w:aliases w:val="Текст сноски Знак1,Знак2 Знак1,Знак3 Знак1,Знак21 Знак1,Body Text Indent 2 Знак"/>
    <w:rsid w:val="0029423B"/>
    <w:rPr>
      <w:sz w:val="24"/>
      <w:lang w:val="ru-RU" w:eastAsia="ru-RU" w:bidi="ar-SA"/>
    </w:rPr>
  </w:style>
  <w:style w:type="character" w:customStyle="1" w:styleId="3f4">
    <w:name w:val="Стиль3 Знак"/>
    <w:rsid w:val="0029423B"/>
    <w:rPr>
      <w:sz w:val="24"/>
      <w:lang w:val="ru-RU" w:eastAsia="ru-RU" w:bidi="ar-SA"/>
    </w:rPr>
  </w:style>
  <w:style w:type="paragraph" w:styleId="93">
    <w:name w:val="toc 9"/>
    <w:basedOn w:val="a5"/>
    <w:next w:val="a5"/>
    <w:autoRedefine/>
    <w:qFormat/>
    <w:rsid w:val="0029423B"/>
    <w:pPr>
      <w:ind w:left="1920"/>
    </w:pPr>
    <w:rPr>
      <w:noProof w:val="0"/>
      <w:sz w:val="18"/>
      <w:szCs w:val="18"/>
    </w:rPr>
  </w:style>
  <w:style w:type="paragraph" w:styleId="affff5">
    <w:name w:val="List Bullet"/>
    <w:basedOn w:val="a5"/>
    <w:autoRedefine/>
    <w:qFormat/>
    <w:rsid w:val="0029423B"/>
    <w:pPr>
      <w:spacing w:after="60"/>
      <w:jc w:val="both"/>
    </w:pPr>
    <w:rPr>
      <w:noProof w:val="0"/>
    </w:rPr>
  </w:style>
  <w:style w:type="paragraph" w:styleId="a">
    <w:name w:val="List Number"/>
    <w:basedOn w:val="a5"/>
    <w:qFormat/>
    <w:rsid w:val="0029423B"/>
    <w:pPr>
      <w:numPr>
        <w:numId w:val="11"/>
      </w:numPr>
      <w:spacing w:after="60"/>
      <w:jc w:val="both"/>
    </w:pPr>
    <w:rPr>
      <w:noProof w:val="0"/>
    </w:rPr>
  </w:style>
  <w:style w:type="paragraph" w:styleId="2">
    <w:name w:val="List Bullet 2"/>
    <w:aliases w:val="Маркированный список 2 Знак"/>
    <w:basedOn w:val="a5"/>
    <w:autoRedefine/>
    <w:qFormat/>
    <w:rsid w:val="0029423B"/>
    <w:pPr>
      <w:numPr>
        <w:numId w:val="4"/>
      </w:numPr>
      <w:spacing w:after="60"/>
      <w:jc w:val="both"/>
    </w:pPr>
    <w:rPr>
      <w:noProof w:val="0"/>
    </w:rPr>
  </w:style>
  <w:style w:type="paragraph" w:styleId="3">
    <w:name w:val="List Bullet 3"/>
    <w:basedOn w:val="a5"/>
    <w:autoRedefine/>
    <w:qFormat/>
    <w:rsid w:val="0029423B"/>
    <w:pPr>
      <w:numPr>
        <w:numId w:val="3"/>
      </w:numPr>
      <w:tabs>
        <w:tab w:val="clear" w:pos="643"/>
        <w:tab w:val="num" w:pos="926"/>
      </w:tabs>
      <w:spacing w:after="60"/>
      <w:ind w:left="926"/>
      <w:jc w:val="both"/>
    </w:pPr>
    <w:rPr>
      <w:noProof w:val="0"/>
    </w:rPr>
  </w:style>
  <w:style w:type="paragraph" w:styleId="40">
    <w:name w:val="List Bullet 4"/>
    <w:basedOn w:val="a5"/>
    <w:autoRedefine/>
    <w:qFormat/>
    <w:rsid w:val="0029423B"/>
    <w:pPr>
      <w:numPr>
        <w:numId w:val="5"/>
      </w:numPr>
      <w:tabs>
        <w:tab w:val="clear" w:pos="926"/>
        <w:tab w:val="num" w:pos="1209"/>
      </w:tabs>
      <w:spacing w:after="60"/>
      <w:ind w:left="1209"/>
      <w:jc w:val="both"/>
    </w:pPr>
    <w:rPr>
      <w:noProof w:val="0"/>
    </w:rPr>
  </w:style>
  <w:style w:type="paragraph" w:styleId="50">
    <w:name w:val="List Bullet 5"/>
    <w:basedOn w:val="a5"/>
    <w:autoRedefine/>
    <w:qFormat/>
    <w:rsid w:val="0029423B"/>
    <w:pPr>
      <w:numPr>
        <w:numId w:val="6"/>
      </w:numPr>
      <w:tabs>
        <w:tab w:val="clear" w:pos="1209"/>
        <w:tab w:val="num" w:pos="1492"/>
      </w:tabs>
      <w:spacing w:after="60"/>
      <w:ind w:left="1492"/>
      <w:jc w:val="both"/>
    </w:pPr>
    <w:rPr>
      <w:noProof w:val="0"/>
    </w:rPr>
  </w:style>
  <w:style w:type="paragraph" w:styleId="30">
    <w:name w:val="List Number 3"/>
    <w:basedOn w:val="a5"/>
    <w:qFormat/>
    <w:rsid w:val="0029423B"/>
    <w:pPr>
      <w:numPr>
        <w:numId w:val="7"/>
      </w:numPr>
      <w:tabs>
        <w:tab w:val="clear" w:pos="360"/>
        <w:tab w:val="num" w:pos="926"/>
      </w:tabs>
      <w:spacing w:after="60"/>
      <w:ind w:left="926"/>
      <w:jc w:val="both"/>
    </w:pPr>
    <w:rPr>
      <w:noProof w:val="0"/>
    </w:rPr>
  </w:style>
  <w:style w:type="paragraph" w:styleId="4">
    <w:name w:val="List Number 4"/>
    <w:basedOn w:val="a5"/>
    <w:qFormat/>
    <w:rsid w:val="0029423B"/>
    <w:pPr>
      <w:numPr>
        <w:numId w:val="8"/>
      </w:numPr>
      <w:tabs>
        <w:tab w:val="clear" w:pos="926"/>
        <w:tab w:val="num" w:pos="1209"/>
      </w:tabs>
      <w:spacing w:after="60"/>
      <w:ind w:left="1209"/>
      <w:jc w:val="both"/>
    </w:pPr>
    <w:rPr>
      <w:noProof w:val="0"/>
    </w:rPr>
  </w:style>
  <w:style w:type="paragraph" w:styleId="5">
    <w:name w:val="List Number 5"/>
    <w:basedOn w:val="a5"/>
    <w:qFormat/>
    <w:rsid w:val="0029423B"/>
    <w:pPr>
      <w:numPr>
        <w:numId w:val="9"/>
      </w:numPr>
      <w:tabs>
        <w:tab w:val="clear" w:pos="1209"/>
        <w:tab w:val="num" w:pos="1492"/>
      </w:tabs>
      <w:spacing w:after="60"/>
      <w:ind w:left="1492"/>
      <w:jc w:val="both"/>
    </w:pPr>
    <w:rPr>
      <w:noProof w:val="0"/>
    </w:rPr>
  </w:style>
  <w:style w:type="paragraph" w:styleId="affff6">
    <w:name w:val="Subtitle"/>
    <w:basedOn w:val="a5"/>
    <w:link w:val="affff7"/>
    <w:qFormat/>
    <w:rsid w:val="0029423B"/>
    <w:pPr>
      <w:spacing w:after="60"/>
      <w:jc w:val="center"/>
      <w:outlineLvl w:val="1"/>
    </w:pPr>
    <w:rPr>
      <w:rFonts w:ascii="Arial" w:hAnsi="Arial"/>
      <w:noProof w:val="0"/>
      <w:szCs w:val="20"/>
    </w:rPr>
  </w:style>
  <w:style w:type="character" w:customStyle="1" w:styleId="affff7">
    <w:name w:val="Подзаголовок Знак"/>
    <w:basedOn w:val="a6"/>
    <w:link w:val="affff6"/>
    <w:rsid w:val="0029423B"/>
    <w:rPr>
      <w:rFonts w:ascii="Arial" w:eastAsia="Times New Roman" w:hAnsi="Arial" w:cs="Times New Roman"/>
      <w:sz w:val="24"/>
      <w:szCs w:val="20"/>
      <w:lang w:eastAsia="ru-RU"/>
    </w:rPr>
  </w:style>
  <w:style w:type="paragraph" w:styleId="affff8">
    <w:name w:val="Block Text"/>
    <w:basedOn w:val="a5"/>
    <w:qFormat/>
    <w:rsid w:val="0029423B"/>
    <w:pPr>
      <w:spacing w:after="120"/>
      <w:ind w:left="1440" w:right="1440"/>
      <w:jc w:val="both"/>
    </w:pPr>
    <w:rPr>
      <w:noProof w:val="0"/>
      <w:szCs w:val="20"/>
    </w:rPr>
  </w:style>
  <w:style w:type="paragraph" w:styleId="affff9">
    <w:name w:val="envelope address"/>
    <w:basedOn w:val="a5"/>
    <w:qFormat/>
    <w:rsid w:val="0029423B"/>
    <w:pPr>
      <w:framePr w:w="7920" w:h="1980" w:hRule="exact" w:hSpace="180" w:wrap="auto" w:hAnchor="page" w:xAlign="center" w:yAlign="bottom"/>
      <w:spacing w:after="60"/>
      <w:ind w:left="2880"/>
      <w:jc w:val="both"/>
    </w:pPr>
    <w:rPr>
      <w:rFonts w:ascii="Arial" w:hAnsi="Arial" w:cs="Arial"/>
      <w:noProof w:val="0"/>
    </w:rPr>
  </w:style>
  <w:style w:type="character" w:styleId="HTML7">
    <w:name w:val="HTML Acronym"/>
    <w:rsid w:val="0029423B"/>
  </w:style>
  <w:style w:type="paragraph" w:styleId="affffa">
    <w:name w:val="Note Heading"/>
    <w:basedOn w:val="a5"/>
    <w:next w:val="a5"/>
    <w:link w:val="affffb"/>
    <w:qFormat/>
    <w:rsid w:val="0029423B"/>
    <w:pPr>
      <w:spacing w:after="60"/>
      <w:jc w:val="both"/>
    </w:pPr>
    <w:rPr>
      <w:noProof w:val="0"/>
    </w:rPr>
  </w:style>
  <w:style w:type="character" w:customStyle="1" w:styleId="affffb">
    <w:name w:val="Заголовок записки Знак"/>
    <w:basedOn w:val="a6"/>
    <w:link w:val="affffa"/>
    <w:rsid w:val="0029423B"/>
    <w:rPr>
      <w:rFonts w:ascii="Times New Roman" w:eastAsia="Times New Roman" w:hAnsi="Times New Roman" w:cs="Times New Roman"/>
      <w:sz w:val="24"/>
      <w:szCs w:val="24"/>
      <w:lang w:eastAsia="ru-RU"/>
    </w:rPr>
  </w:style>
  <w:style w:type="paragraph" w:styleId="affffc">
    <w:name w:val="Body Text First Indent"/>
    <w:basedOn w:val="af3"/>
    <w:link w:val="affffd"/>
    <w:qFormat/>
    <w:rsid w:val="0029423B"/>
    <w:pPr>
      <w:ind w:firstLine="210"/>
      <w:jc w:val="both"/>
    </w:pPr>
    <w:rPr>
      <w:noProof w:val="0"/>
    </w:rPr>
  </w:style>
  <w:style w:type="character" w:customStyle="1" w:styleId="affffd">
    <w:name w:val="Красная строка Знак"/>
    <w:basedOn w:val="af4"/>
    <w:link w:val="affffc"/>
    <w:rsid w:val="0029423B"/>
    <w:rPr>
      <w:rFonts w:ascii="Times New Roman" w:eastAsia="Times New Roman" w:hAnsi="Times New Roman" w:cs="Times New Roman"/>
      <w:noProof/>
      <w:sz w:val="24"/>
      <w:szCs w:val="24"/>
      <w:lang w:eastAsia="ru-RU"/>
    </w:rPr>
  </w:style>
  <w:style w:type="paragraph" w:styleId="2f5">
    <w:name w:val="Body Text First Indent 2"/>
    <w:basedOn w:val="a9"/>
    <w:link w:val="2f6"/>
    <w:qFormat/>
    <w:rsid w:val="0029423B"/>
    <w:pPr>
      <w:ind w:firstLine="210"/>
      <w:jc w:val="both"/>
    </w:pPr>
    <w:rPr>
      <w:noProof w:val="0"/>
    </w:rPr>
  </w:style>
  <w:style w:type="character" w:customStyle="1" w:styleId="2f6">
    <w:name w:val="Красная строка 2 Знак"/>
    <w:basedOn w:val="aa"/>
    <w:link w:val="2f5"/>
    <w:rsid w:val="0029423B"/>
    <w:rPr>
      <w:rFonts w:ascii="Times New Roman" w:eastAsia="Times New Roman" w:hAnsi="Times New Roman" w:cs="Times New Roman"/>
      <w:noProof/>
      <w:sz w:val="24"/>
      <w:szCs w:val="24"/>
      <w:lang w:eastAsia="ru-RU"/>
    </w:rPr>
  </w:style>
  <w:style w:type="character" w:styleId="affffe">
    <w:name w:val="line number"/>
    <w:rsid w:val="0029423B"/>
  </w:style>
  <w:style w:type="paragraph" w:styleId="2f7">
    <w:name w:val="envelope return"/>
    <w:basedOn w:val="a5"/>
    <w:qFormat/>
    <w:rsid w:val="0029423B"/>
    <w:pPr>
      <w:spacing w:after="60"/>
      <w:jc w:val="both"/>
    </w:pPr>
    <w:rPr>
      <w:rFonts w:ascii="Arial" w:hAnsi="Arial" w:cs="Arial"/>
      <w:noProof w:val="0"/>
      <w:sz w:val="20"/>
      <w:szCs w:val="20"/>
    </w:rPr>
  </w:style>
  <w:style w:type="paragraph" w:styleId="afffff">
    <w:name w:val="Normal Indent"/>
    <w:basedOn w:val="a5"/>
    <w:qFormat/>
    <w:rsid w:val="0029423B"/>
    <w:pPr>
      <w:spacing w:after="60"/>
      <w:ind w:left="708"/>
      <w:jc w:val="both"/>
    </w:pPr>
    <w:rPr>
      <w:noProof w:val="0"/>
    </w:rPr>
  </w:style>
  <w:style w:type="character" w:styleId="HTML8">
    <w:name w:val="HTML Definition"/>
    <w:rsid w:val="0029423B"/>
    <w:rPr>
      <w:i/>
      <w:iCs/>
    </w:rPr>
  </w:style>
  <w:style w:type="character" w:styleId="HTML9">
    <w:name w:val="HTML Variable"/>
    <w:rsid w:val="0029423B"/>
    <w:rPr>
      <w:i/>
      <w:iCs/>
    </w:rPr>
  </w:style>
  <w:style w:type="paragraph" w:styleId="afffff0">
    <w:name w:val="Signature"/>
    <w:basedOn w:val="a5"/>
    <w:link w:val="afffff1"/>
    <w:qFormat/>
    <w:rsid w:val="0029423B"/>
    <w:pPr>
      <w:spacing w:after="60"/>
      <w:ind w:left="4252"/>
      <w:jc w:val="both"/>
    </w:pPr>
    <w:rPr>
      <w:noProof w:val="0"/>
    </w:rPr>
  </w:style>
  <w:style w:type="character" w:customStyle="1" w:styleId="afffff1">
    <w:name w:val="Подпись Знак"/>
    <w:basedOn w:val="a6"/>
    <w:link w:val="afffff0"/>
    <w:rsid w:val="0029423B"/>
    <w:rPr>
      <w:rFonts w:ascii="Times New Roman" w:eastAsia="Times New Roman" w:hAnsi="Times New Roman" w:cs="Times New Roman"/>
      <w:sz w:val="24"/>
      <w:szCs w:val="24"/>
      <w:lang w:eastAsia="ru-RU"/>
    </w:rPr>
  </w:style>
  <w:style w:type="paragraph" w:styleId="afffff2">
    <w:name w:val="Salutation"/>
    <w:basedOn w:val="a5"/>
    <w:next w:val="a5"/>
    <w:link w:val="afffff3"/>
    <w:qFormat/>
    <w:rsid w:val="0029423B"/>
    <w:pPr>
      <w:spacing w:after="60"/>
      <w:jc w:val="both"/>
    </w:pPr>
    <w:rPr>
      <w:noProof w:val="0"/>
    </w:rPr>
  </w:style>
  <w:style w:type="character" w:customStyle="1" w:styleId="afffff3">
    <w:name w:val="Приветствие Знак"/>
    <w:basedOn w:val="a6"/>
    <w:link w:val="afffff2"/>
    <w:rsid w:val="0029423B"/>
    <w:rPr>
      <w:rFonts w:ascii="Times New Roman" w:eastAsia="Times New Roman" w:hAnsi="Times New Roman" w:cs="Times New Roman"/>
      <w:sz w:val="24"/>
      <w:szCs w:val="24"/>
      <w:lang w:eastAsia="ru-RU"/>
    </w:rPr>
  </w:style>
  <w:style w:type="paragraph" w:styleId="afffff4">
    <w:name w:val="List Continue"/>
    <w:basedOn w:val="a5"/>
    <w:qFormat/>
    <w:rsid w:val="0029423B"/>
    <w:pPr>
      <w:spacing w:after="120"/>
      <w:ind w:left="283"/>
      <w:jc w:val="both"/>
    </w:pPr>
    <w:rPr>
      <w:noProof w:val="0"/>
    </w:rPr>
  </w:style>
  <w:style w:type="paragraph" w:styleId="2f8">
    <w:name w:val="List Continue 2"/>
    <w:basedOn w:val="a5"/>
    <w:qFormat/>
    <w:rsid w:val="0029423B"/>
    <w:pPr>
      <w:spacing w:after="120"/>
      <w:ind w:left="566"/>
      <w:jc w:val="both"/>
    </w:pPr>
    <w:rPr>
      <w:noProof w:val="0"/>
    </w:rPr>
  </w:style>
  <w:style w:type="paragraph" w:styleId="3f5">
    <w:name w:val="List Continue 3"/>
    <w:basedOn w:val="a5"/>
    <w:qFormat/>
    <w:rsid w:val="0029423B"/>
    <w:pPr>
      <w:spacing w:after="120"/>
      <w:ind w:left="849"/>
      <w:jc w:val="both"/>
    </w:pPr>
    <w:rPr>
      <w:noProof w:val="0"/>
    </w:rPr>
  </w:style>
  <w:style w:type="paragraph" w:styleId="4d">
    <w:name w:val="List Continue 4"/>
    <w:basedOn w:val="a5"/>
    <w:qFormat/>
    <w:rsid w:val="0029423B"/>
    <w:pPr>
      <w:spacing w:after="120"/>
      <w:ind w:left="1132"/>
      <w:jc w:val="both"/>
    </w:pPr>
    <w:rPr>
      <w:noProof w:val="0"/>
    </w:rPr>
  </w:style>
  <w:style w:type="paragraph" w:styleId="58">
    <w:name w:val="List Continue 5"/>
    <w:basedOn w:val="a5"/>
    <w:qFormat/>
    <w:rsid w:val="0029423B"/>
    <w:pPr>
      <w:spacing w:after="120"/>
      <w:ind w:left="1415"/>
      <w:jc w:val="both"/>
    </w:pPr>
    <w:rPr>
      <w:noProof w:val="0"/>
    </w:rPr>
  </w:style>
  <w:style w:type="paragraph" w:styleId="afffff5">
    <w:name w:val="List"/>
    <w:basedOn w:val="a5"/>
    <w:qFormat/>
    <w:rsid w:val="0029423B"/>
    <w:pPr>
      <w:spacing w:after="60"/>
      <w:ind w:left="283" w:hanging="283"/>
      <w:jc w:val="both"/>
    </w:pPr>
    <w:rPr>
      <w:noProof w:val="0"/>
    </w:rPr>
  </w:style>
  <w:style w:type="paragraph" w:styleId="2f9">
    <w:name w:val="List 2"/>
    <w:basedOn w:val="a5"/>
    <w:qFormat/>
    <w:rsid w:val="0029423B"/>
    <w:pPr>
      <w:spacing w:after="60"/>
      <w:ind w:left="566" w:hanging="283"/>
      <w:jc w:val="both"/>
    </w:pPr>
    <w:rPr>
      <w:noProof w:val="0"/>
    </w:rPr>
  </w:style>
  <w:style w:type="paragraph" w:styleId="3f6">
    <w:name w:val="List 3"/>
    <w:basedOn w:val="a5"/>
    <w:qFormat/>
    <w:rsid w:val="0029423B"/>
    <w:pPr>
      <w:spacing w:after="60"/>
      <w:ind w:left="849" w:hanging="283"/>
      <w:jc w:val="both"/>
    </w:pPr>
    <w:rPr>
      <w:noProof w:val="0"/>
    </w:rPr>
  </w:style>
  <w:style w:type="paragraph" w:styleId="4e">
    <w:name w:val="List 4"/>
    <w:basedOn w:val="a5"/>
    <w:qFormat/>
    <w:rsid w:val="0029423B"/>
    <w:pPr>
      <w:spacing w:after="60"/>
      <w:ind w:left="1132" w:hanging="283"/>
      <w:jc w:val="both"/>
    </w:pPr>
    <w:rPr>
      <w:noProof w:val="0"/>
    </w:rPr>
  </w:style>
  <w:style w:type="character" w:styleId="HTMLa">
    <w:name w:val="HTML Cite"/>
    <w:rsid w:val="0029423B"/>
    <w:rPr>
      <w:i/>
      <w:iCs/>
    </w:rPr>
  </w:style>
  <w:style w:type="paragraph" w:styleId="afffff6">
    <w:name w:val="Message Header"/>
    <w:basedOn w:val="a5"/>
    <w:link w:val="afffff7"/>
    <w:qFormat/>
    <w:rsid w:val="0029423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noProof w:val="0"/>
    </w:rPr>
  </w:style>
  <w:style w:type="character" w:customStyle="1" w:styleId="afffff7">
    <w:name w:val="Шапка Знак"/>
    <w:basedOn w:val="a6"/>
    <w:link w:val="afffff6"/>
    <w:rsid w:val="0029423B"/>
    <w:rPr>
      <w:rFonts w:ascii="Arial" w:eastAsia="Times New Roman" w:hAnsi="Arial" w:cs="Times New Roman"/>
      <w:sz w:val="24"/>
      <w:szCs w:val="24"/>
      <w:shd w:val="pct20" w:color="auto" w:fill="auto"/>
      <w:lang w:eastAsia="ru-RU"/>
    </w:rPr>
  </w:style>
  <w:style w:type="paragraph" w:styleId="afffff8">
    <w:name w:val="E-mail Signature"/>
    <w:basedOn w:val="a5"/>
    <w:link w:val="afffff9"/>
    <w:qFormat/>
    <w:rsid w:val="0029423B"/>
    <w:pPr>
      <w:spacing w:after="60"/>
      <w:jc w:val="both"/>
    </w:pPr>
    <w:rPr>
      <w:noProof w:val="0"/>
    </w:rPr>
  </w:style>
  <w:style w:type="character" w:customStyle="1" w:styleId="afffff9">
    <w:name w:val="Электронная подпись Знак"/>
    <w:basedOn w:val="a6"/>
    <w:link w:val="afffff8"/>
    <w:rsid w:val="0029423B"/>
    <w:rPr>
      <w:rFonts w:ascii="Times New Roman" w:eastAsia="Times New Roman" w:hAnsi="Times New Roman" w:cs="Times New Roman"/>
      <w:sz w:val="24"/>
      <w:szCs w:val="24"/>
      <w:lang w:eastAsia="ru-RU"/>
    </w:rPr>
  </w:style>
  <w:style w:type="character" w:customStyle="1" w:styleId="afffffa">
    <w:name w:val="Договор Знак"/>
    <w:rsid w:val="0029423B"/>
    <w:rPr>
      <w:sz w:val="24"/>
      <w:lang w:val="ru-RU" w:eastAsia="ru-RU" w:bidi="ar-SA"/>
    </w:rPr>
  </w:style>
  <w:style w:type="paragraph" w:customStyle="1" w:styleId="ConsTitle">
    <w:name w:val="ConsTitle"/>
    <w:qFormat/>
    <w:rsid w:val="0029423B"/>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bodytext1">
    <w:name w:val="body text Знак1"/>
    <w:aliases w:val="body text Знак Знак Знак,body text Знак Знак1"/>
    <w:rsid w:val="0029423B"/>
    <w:rPr>
      <w:sz w:val="24"/>
      <w:lang w:val="ru-RU" w:eastAsia="ru-RU" w:bidi="ar-SA"/>
    </w:rPr>
  </w:style>
  <w:style w:type="paragraph" w:customStyle="1" w:styleId="afffffb">
    <w:name w:val="Краткий обратный адрес"/>
    <w:basedOn w:val="a5"/>
    <w:qFormat/>
    <w:rsid w:val="0029423B"/>
    <w:pPr>
      <w:spacing w:after="60"/>
      <w:jc w:val="both"/>
    </w:pPr>
    <w:rPr>
      <w:noProof w:val="0"/>
    </w:rPr>
  </w:style>
  <w:style w:type="paragraph" w:customStyle="1" w:styleId="FR2">
    <w:name w:val="FR2"/>
    <w:qFormat/>
    <w:rsid w:val="0029423B"/>
    <w:pPr>
      <w:widowControl w:val="0"/>
      <w:adjustRightInd w:val="0"/>
      <w:spacing w:after="0" w:line="360" w:lineRule="atLeast"/>
      <w:ind w:left="160"/>
      <w:jc w:val="center"/>
    </w:pPr>
    <w:rPr>
      <w:rFonts w:ascii="Arial" w:eastAsia="Times New Roman" w:hAnsi="Arial" w:cs="Times New Roman"/>
      <w:szCs w:val="20"/>
      <w:lang w:eastAsia="ru-RU"/>
    </w:rPr>
  </w:style>
  <w:style w:type="character" w:customStyle="1" w:styleId="afffffc">
    <w:name w:val="Договор Знак Знак"/>
    <w:rsid w:val="0029423B"/>
    <w:rPr>
      <w:sz w:val="24"/>
      <w:lang w:val="ru-RU" w:eastAsia="ru-RU" w:bidi="ar-SA"/>
    </w:rPr>
  </w:style>
  <w:style w:type="character" w:customStyle="1" w:styleId="labelheaderlevel21">
    <w:name w:val="label_header_level_21"/>
    <w:rsid w:val="0029423B"/>
    <w:rPr>
      <w:b/>
      <w:bCs/>
      <w:color w:val="0000FF"/>
      <w:sz w:val="20"/>
      <w:szCs w:val="20"/>
    </w:rPr>
  </w:style>
  <w:style w:type="paragraph" w:customStyle="1" w:styleId="caaieiaie3">
    <w:name w:val="caaieiaie 3"/>
    <w:basedOn w:val="a5"/>
    <w:next w:val="a5"/>
    <w:qFormat/>
    <w:rsid w:val="0029423B"/>
    <w:pPr>
      <w:keepNext/>
      <w:jc w:val="center"/>
    </w:pPr>
    <w:rPr>
      <w:rFonts w:ascii="NTTierce" w:hAnsi="NTTierce"/>
      <w:b/>
      <w:noProof w:val="0"/>
      <w:sz w:val="22"/>
      <w:szCs w:val="20"/>
    </w:rPr>
  </w:style>
  <w:style w:type="paragraph" w:customStyle="1" w:styleId="200">
    <w:name w:val="20"/>
    <w:basedOn w:val="a5"/>
    <w:qFormat/>
    <w:rsid w:val="0029423B"/>
    <w:pPr>
      <w:spacing w:before="104" w:after="104"/>
      <w:ind w:left="104" w:right="104"/>
    </w:pPr>
    <w:rPr>
      <w:noProof w:val="0"/>
    </w:rPr>
  </w:style>
  <w:style w:type="character" w:customStyle="1" w:styleId="spanheaderlevel21">
    <w:name w:val="span_header_level_21"/>
    <w:rsid w:val="0029423B"/>
    <w:rPr>
      <w:b/>
      <w:bCs/>
      <w:sz w:val="22"/>
      <w:szCs w:val="22"/>
    </w:rPr>
  </w:style>
  <w:style w:type="character" w:customStyle="1" w:styleId="labelnoticename1">
    <w:name w:val="label_noticename1"/>
    <w:rsid w:val="0029423B"/>
    <w:rPr>
      <w:b/>
      <w:bCs/>
      <w:sz w:val="24"/>
      <w:szCs w:val="24"/>
    </w:rPr>
  </w:style>
  <w:style w:type="character" w:customStyle="1" w:styleId="spanbodyheader11">
    <w:name w:val="span_body_header_11"/>
    <w:rsid w:val="0029423B"/>
    <w:rPr>
      <w:b/>
      <w:bCs/>
      <w:sz w:val="20"/>
      <w:szCs w:val="20"/>
    </w:rPr>
  </w:style>
  <w:style w:type="character" w:customStyle="1" w:styleId="tendersubject1">
    <w:name w:val="tendersubject1"/>
    <w:rsid w:val="0029423B"/>
    <w:rPr>
      <w:b/>
      <w:bCs/>
      <w:color w:val="0000FF"/>
      <w:sz w:val="20"/>
      <w:szCs w:val="20"/>
    </w:rPr>
  </w:style>
  <w:style w:type="character" w:customStyle="1" w:styleId="labelbodytext11">
    <w:name w:val="label_body_text_11"/>
    <w:rsid w:val="0029423B"/>
    <w:rPr>
      <w:color w:val="0000FF"/>
      <w:sz w:val="20"/>
      <w:szCs w:val="20"/>
    </w:rPr>
  </w:style>
  <w:style w:type="character" w:customStyle="1" w:styleId="spanbodytext21">
    <w:name w:val="span_body_text_21"/>
    <w:rsid w:val="0029423B"/>
    <w:rPr>
      <w:sz w:val="20"/>
      <w:szCs w:val="20"/>
    </w:rPr>
  </w:style>
  <w:style w:type="character" w:customStyle="1" w:styleId="spanheaderlot21">
    <w:name w:val="span_header_lot_21"/>
    <w:rsid w:val="0029423B"/>
    <w:rPr>
      <w:b/>
      <w:bCs/>
      <w:sz w:val="20"/>
      <w:szCs w:val="20"/>
    </w:rPr>
  </w:style>
  <w:style w:type="character" w:customStyle="1" w:styleId="spanheaderlot11">
    <w:name w:val="span_header_lot_11"/>
    <w:rsid w:val="0029423B"/>
    <w:rPr>
      <w:b/>
      <w:bCs/>
      <w:sz w:val="24"/>
      <w:szCs w:val="24"/>
    </w:rPr>
  </w:style>
  <w:style w:type="character" w:customStyle="1" w:styleId="labeltextlot11">
    <w:name w:val="label_text_lot_11"/>
    <w:rsid w:val="0029423B"/>
    <w:rPr>
      <w:b/>
      <w:bCs/>
      <w:color w:val="0000FF"/>
      <w:sz w:val="24"/>
      <w:szCs w:val="24"/>
    </w:rPr>
  </w:style>
  <w:style w:type="character" w:customStyle="1" w:styleId="labeltextlot21">
    <w:name w:val="label_text_lot_21"/>
    <w:rsid w:val="0029423B"/>
    <w:rPr>
      <w:color w:val="0000FF"/>
      <w:sz w:val="20"/>
      <w:szCs w:val="20"/>
    </w:rPr>
  </w:style>
  <w:style w:type="character" w:customStyle="1" w:styleId="spantextlot21">
    <w:name w:val="span_text_lot_21"/>
    <w:rsid w:val="0029423B"/>
    <w:rPr>
      <w:sz w:val="20"/>
      <w:szCs w:val="20"/>
    </w:rPr>
  </w:style>
  <w:style w:type="paragraph" w:customStyle="1" w:styleId="consplusnonformat0">
    <w:name w:val="consplusnonformat"/>
    <w:basedOn w:val="a5"/>
    <w:qFormat/>
    <w:rsid w:val="0029423B"/>
    <w:pPr>
      <w:spacing w:before="150" w:after="150"/>
      <w:ind w:left="150" w:right="150"/>
    </w:pPr>
    <w:rPr>
      <w:noProof w:val="0"/>
    </w:rPr>
  </w:style>
  <w:style w:type="paragraph" w:customStyle="1" w:styleId="3f7">
    <w:name w:val="3"/>
    <w:basedOn w:val="a5"/>
    <w:qFormat/>
    <w:rsid w:val="0029423B"/>
    <w:pPr>
      <w:spacing w:before="100" w:beforeAutospacing="1" w:after="100" w:afterAutospacing="1"/>
    </w:pPr>
    <w:rPr>
      <w:rFonts w:ascii="Arial Unicode MS" w:eastAsia="Arial Unicode MS" w:hAnsi="Arial Unicode MS" w:cs="Arial Unicode MS"/>
      <w:noProof w:val="0"/>
    </w:rPr>
  </w:style>
  <w:style w:type="paragraph" w:customStyle="1" w:styleId="afffffd">
    <w:name w:val="Основной нумерованный"/>
    <w:basedOn w:val="a5"/>
    <w:qFormat/>
    <w:rsid w:val="0029423B"/>
    <w:pPr>
      <w:widowControl w:val="0"/>
      <w:tabs>
        <w:tab w:val="left" w:pos="1276"/>
      </w:tabs>
      <w:spacing w:before="100" w:after="60"/>
      <w:ind w:firstLine="709"/>
      <w:jc w:val="both"/>
    </w:pPr>
    <w:rPr>
      <w:noProof w:val="0"/>
      <w:sz w:val="26"/>
      <w:szCs w:val="20"/>
    </w:rPr>
  </w:style>
  <w:style w:type="paragraph" w:customStyle="1" w:styleId="Caaieiaie">
    <w:name w:val="Caaieiaie"/>
    <w:basedOn w:val="10"/>
    <w:qFormat/>
    <w:rsid w:val="0029423B"/>
    <w:pPr>
      <w:keepNext/>
      <w:pageBreakBefore/>
      <w:tabs>
        <w:tab w:val="left" w:pos="540"/>
      </w:tabs>
      <w:suppressAutoHyphens/>
      <w:overflowPunct w:val="0"/>
      <w:spacing w:before="0" w:after="240"/>
      <w:ind w:left="0"/>
      <w:jc w:val="right"/>
      <w:textAlignment w:val="baseline"/>
      <w:outlineLvl w:val="9"/>
    </w:pPr>
    <w:rPr>
      <w:b w:val="0"/>
      <w:bCs w:val="0"/>
      <w:kern w:val="28"/>
      <w:sz w:val="20"/>
      <w:szCs w:val="20"/>
      <w:lang w:val="ru-RU" w:eastAsia="ru-RU"/>
    </w:rPr>
  </w:style>
  <w:style w:type="paragraph" w:customStyle="1" w:styleId="TableStyle">
    <w:name w:val="Table Style"/>
    <w:basedOn w:val="a5"/>
    <w:qFormat/>
    <w:rsid w:val="0029423B"/>
    <w:pPr>
      <w:tabs>
        <w:tab w:val="num" w:pos="1797"/>
      </w:tabs>
      <w:spacing w:before="60" w:after="60"/>
      <w:ind w:firstLine="567"/>
      <w:jc w:val="both"/>
    </w:pPr>
    <w:rPr>
      <w:rFonts w:ascii="Arial" w:hAnsi="Arial" w:cs="Arial"/>
      <w:noProof w:val="0"/>
      <w:szCs w:val="20"/>
    </w:rPr>
  </w:style>
  <w:style w:type="paragraph" w:customStyle="1" w:styleId="Frontsection">
    <w:name w:val="Front section"/>
    <w:qFormat/>
    <w:rsid w:val="0029423B"/>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afffffe">
    <w:name w:val="Простой текст"/>
    <w:basedOn w:val="affd"/>
    <w:qFormat/>
    <w:rsid w:val="0029423B"/>
    <w:pPr>
      <w:spacing w:before="60" w:after="60"/>
      <w:jc w:val="both"/>
    </w:pPr>
    <w:rPr>
      <w:rFonts w:ascii="Times New Roman" w:hAnsi="Times New Roman"/>
      <w:color w:val="auto"/>
      <w:kern w:val="0"/>
      <w:sz w:val="24"/>
      <w:lang w:val="ru-RU" w:eastAsia="ru-RU"/>
    </w:rPr>
  </w:style>
  <w:style w:type="paragraph" w:customStyle="1" w:styleId="Normal1">
    <w:name w:val="Normal1"/>
    <w:qFormat/>
    <w:rsid w:val="0029423B"/>
    <w:pPr>
      <w:widowControl w:val="0"/>
      <w:spacing w:after="0" w:line="280" w:lineRule="auto"/>
      <w:ind w:left="80" w:right="400"/>
      <w:jc w:val="both"/>
    </w:pPr>
    <w:rPr>
      <w:rFonts w:ascii="Times New Roman" w:eastAsia="Times New Roman" w:hAnsi="Times New Roman" w:cs="Times New Roman"/>
      <w:snapToGrid w:val="0"/>
      <w:sz w:val="20"/>
      <w:szCs w:val="20"/>
      <w:lang w:eastAsia="ru-RU"/>
    </w:rPr>
  </w:style>
  <w:style w:type="character" w:customStyle="1" w:styleId="121">
    <w:name w:val="Стиль 12 пт полужирный"/>
    <w:rsid w:val="0029423B"/>
    <w:rPr>
      <w:rFonts w:ascii="Times New Roman" w:hAnsi="Times New Roman"/>
      <w:b/>
      <w:bCs/>
      <w:sz w:val="24"/>
    </w:rPr>
  </w:style>
  <w:style w:type="character" w:customStyle="1" w:styleId="contenttitle">
    <w:name w:val="contenttitle"/>
    <w:rsid w:val="0029423B"/>
  </w:style>
  <w:style w:type="character" w:customStyle="1" w:styleId="affffff">
    <w:name w:val="Цветовое выделение"/>
    <w:rsid w:val="0029423B"/>
    <w:rPr>
      <w:b/>
      <w:bCs/>
      <w:color w:val="000080"/>
      <w:sz w:val="20"/>
      <w:szCs w:val="20"/>
    </w:rPr>
  </w:style>
  <w:style w:type="character" w:customStyle="1" w:styleId="affffff0">
    <w:name w:val="Продолжение ссылки"/>
    <w:rsid w:val="0029423B"/>
    <w:rPr>
      <w:b w:val="0"/>
      <w:bCs w:val="0"/>
      <w:color w:val="008000"/>
      <w:sz w:val="20"/>
      <w:szCs w:val="20"/>
      <w:u w:val="single"/>
    </w:rPr>
  </w:style>
  <w:style w:type="character" w:customStyle="1" w:styleId="DFN">
    <w:name w:val="DFN"/>
    <w:rsid w:val="0029423B"/>
    <w:rPr>
      <w:b/>
    </w:rPr>
  </w:style>
  <w:style w:type="paragraph" w:customStyle="1" w:styleId="Iauiue">
    <w:name w:val="Iau?iue"/>
    <w:qFormat/>
    <w:rsid w:val="0029423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311">
    <w:name w:val="Основной текст 31"/>
    <w:basedOn w:val="a5"/>
    <w:qFormat/>
    <w:rsid w:val="0029423B"/>
    <w:pPr>
      <w:overflowPunct w:val="0"/>
      <w:autoSpaceDE w:val="0"/>
      <w:autoSpaceDN w:val="0"/>
      <w:adjustRightInd w:val="0"/>
      <w:spacing w:after="120"/>
      <w:textAlignment w:val="baseline"/>
    </w:pPr>
    <w:rPr>
      <w:noProof w:val="0"/>
      <w:sz w:val="16"/>
      <w:szCs w:val="20"/>
      <w:lang w:val="en-US"/>
    </w:rPr>
  </w:style>
  <w:style w:type="paragraph" w:customStyle="1" w:styleId="312">
    <w:name w:val="Основной текст с отступом 31"/>
    <w:basedOn w:val="a5"/>
    <w:qFormat/>
    <w:rsid w:val="0029423B"/>
    <w:pPr>
      <w:overflowPunct w:val="0"/>
      <w:autoSpaceDE w:val="0"/>
      <w:autoSpaceDN w:val="0"/>
      <w:adjustRightInd w:val="0"/>
      <w:spacing w:after="120"/>
      <w:ind w:left="283"/>
      <w:textAlignment w:val="baseline"/>
    </w:pPr>
    <w:rPr>
      <w:noProof w:val="0"/>
      <w:sz w:val="16"/>
      <w:szCs w:val="20"/>
      <w:lang w:val="en-US"/>
    </w:rPr>
  </w:style>
  <w:style w:type="paragraph" w:customStyle="1" w:styleId="Iniiaiieoaeno2">
    <w:name w:val="Iniiaiie oaeno 2"/>
    <w:basedOn w:val="Iauiue"/>
    <w:qFormat/>
    <w:rsid w:val="0029423B"/>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5"/>
    <w:qFormat/>
    <w:rsid w:val="0029423B"/>
    <w:pPr>
      <w:overflowPunct w:val="0"/>
      <w:autoSpaceDE w:val="0"/>
      <w:autoSpaceDN w:val="0"/>
      <w:adjustRightInd w:val="0"/>
      <w:jc w:val="both"/>
      <w:textAlignment w:val="baseline"/>
    </w:pPr>
    <w:rPr>
      <w:rFonts w:ascii="Arial" w:hAnsi="Arial"/>
      <w:noProof w:val="0"/>
      <w:sz w:val="20"/>
      <w:szCs w:val="20"/>
      <w:lang w:val="en-GB"/>
    </w:rPr>
  </w:style>
  <w:style w:type="character" w:customStyle="1" w:styleId="1f2">
    <w:name w:val="Гиперссылка1"/>
    <w:rsid w:val="0029423B"/>
    <w:rPr>
      <w:color w:val="0000FF"/>
      <w:u w:val="single"/>
    </w:rPr>
  </w:style>
  <w:style w:type="paragraph" w:customStyle="1" w:styleId="Niaocaaieiaie">
    <w:name w:val="Niaocaaieiaie"/>
    <w:basedOn w:val="Caaieiaie"/>
    <w:qFormat/>
    <w:rsid w:val="0029423B"/>
    <w:pPr>
      <w:spacing w:after="0"/>
    </w:pPr>
    <w:rPr>
      <w:b/>
      <w:sz w:val="32"/>
    </w:rPr>
  </w:style>
  <w:style w:type="character" w:customStyle="1" w:styleId="1f3">
    <w:name w:val="Просмотренная гиперссылка1"/>
    <w:rsid w:val="0029423B"/>
    <w:rPr>
      <w:color w:val="FF00FF"/>
      <w:u w:val="single"/>
    </w:rPr>
  </w:style>
  <w:style w:type="paragraph" w:customStyle="1" w:styleId="xl25">
    <w:name w:val="xl25"/>
    <w:basedOn w:val="a5"/>
    <w:qFormat/>
    <w:rsid w:val="0029423B"/>
    <w:pPr>
      <w:overflowPunct w:val="0"/>
      <w:autoSpaceDE w:val="0"/>
      <w:autoSpaceDN w:val="0"/>
      <w:adjustRightInd w:val="0"/>
      <w:spacing w:before="100" w:after="100"/>
      <w:textAlignment w:val="baseline"/>
    </w:pPr>
    <w:rPr>
      <w:rFonts w:ascii="MS Sans Serif" w:hAnsi="MS Sans Serif"/>
      <w:b/>
      <w:noProof w:val="0"/>
      <w:sz w:val="32"/>
      <w:szCs w:val="20"/>
    </w:rPr>
  </w:style>
  <w:style w:type="paragraph" w:customStyle="1" w:styleId="xl26">
    <w:name w:val="xl26"/>
    <w:basedOn w:val="a5"/>
    <w:qFormat/>
    <w:rsid w:val="0029423B"/>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noProof w:val="0"/>
      <w:szCs w:val="20"/>
    </w:rPr>
  </w:style>
  <w:style w:type="paragraph" w:customStyle="1" w:styleId="xl27">
    <w:name w:val="xl27"/>
    <w:basedOn w:val="a5"/>
    <w:qFormat/>
    <w:rsid w:val="0029423B"/>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noProof w:val="0"/>
      <w:szCs w:val="20"/>
    </w:rPr>
  </w:style>
  <w:style w:type="paragraph" w:customStyle="1" w:styleId="xl28">
    <w:name w:val="xl28"/>
    <w:basedOn w:val="a5"/>
    <w:qFormat/>
    <w:rsid w:val="0029423B"/>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noProof w:val="0"/>
      <w:szCs w:val="20"/>
    </w:rPr>
  </w:style>
  <w:style w:type="paragraph" w:customStyle="1" w:styleId="xl29">
    <w:name w:val="xl29"/>
    <w:basedOn w:val="a5"/>
    <w:qFormat/>
    <w:rsid w:val="0029423B"/>
    <w:pPr>
      <w:overflowPunct w:val="0"/>
      <w:autoSpaceDE w:val="0"/>
      <w:autoSpaceDN w:val="0"/>
      <w:adjustRightInd w:val="0"/>
      <w:spacing w:before="100" w:after="100"/>
      <w:textAlignment w:val="baseline"/>
    </w:pPr>
    <w:rPr>
      <w:rFonts w:ascii="MS Sans Serif" w:hAnsi="MS Sans Serif"/>
      <w:b/>
      <w:noProof w:val="0"/>
      <w:sz w:val="36"/>
      <w:szCs w:val="20"/>
    </w:rPr>
  </w:style>
  <w:style w:type="paragraph" w:customStyle="1" w:styleId="xl30">
    <w:name w:val="xl30"/>
    <w:basedOn w:val="a5"/>
    <w:qFormat/>
    <w:rsid w:val="0029423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noProof w:val="0"/>
      <w:szCs w:val="20"/>
    </w:rPr>
  </w:style>
  <w:style w:type="paragraph" w:customStyle="1" w:styleId="xl31">
    <w:name w:val="xl31"/>
    <w:basedOn w:val="a5"/>
    <w:qFormat/>
    <w:rsid w:val="0029423B"/>
    <w:pPr>
      <w:overflowPunct w:val="0"/>
      <w:autoSpaceDE w:val="0"/>
      <w:autoSpaceDN w:val="0"/>
      <w:adjustRightInd w:val="0"/>
      <w:spacing w:before="100" w:after="100"/>
      <w:jc w:val="center"/>
      <w:textAlignment w:val="baseline"/>
    </w:pPr>
    <w:rPr>
      <w:noProof w:val="0"/>
      <w:szCs w:val="20"/>
    </w:rPr>
  </w:style>
  <w:style w:type="paragraph" w:customStyle="1" w:styleId="xl32">
    <w:name w:val="xl32"/>
    <w:basedOn w:val="a5"/>
    <w:qFormat/>
    <w:rsid w:val="0029423B"/>
    <w:pPr>
      <w:overflowPunct w:val="0"/>
      <w:autoSpaceDE w:val="0"/>
      <w:autoSpaceDN w:val="0"/>
      <w:adjustRightInd w:val="0"/>
      <w:spacing w:before="100" w:after="100"/>
      <w:jc w:val="center"/>
      <w:textAlignment w:val="baseline"/>
    </w:pPr>
    <w:rPr>
      <w:rFonts w:ascii="MS Sans Serif" w:hAnsi="MS Sans Serif"/>
      <w:noProof w:val="0"/>
      <w:sz w:val="36"/>
      <w:szCs w:val="20"/>
    </w:rPr>
  </w:style>
  <w:style w:type="paragraph" w:customStyle="1" w:styleId="xl33">
    <w:name w:val="xl33"/>
    <w:basedOn w:val="a5"/>
    <w:qFormat/>
    <w:rsid w:val="0029423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noProof w:val="0"/>
      <w:szCs w:val="20"/>
    </w:rPr>
  </w:style>
  <w:style w:type="paragraph" w:customStyle="1" w:styleId="xl34">
    <w:name w:val="xl34"/>
    <w:basedOn w:val="a5"/>
    <w:qFormat/>
    <w:rsid w:val="0029423B"/>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textAlignment w:val="baseline"/>
    </w:pPr>
    <w:rPr>
      <w:b/>
      <w:noProof w:val="0"/>
      <w:szCs w:val="20"/>
    </w:rPr>
  </w:style>
  <w:style w:type="paragraph" w:customStyle="1" w:styleId="1f4">
    <w:name w:val="Текст1"/>
    <w:basedOn w:val="a5"/>
    <w:qFormat/>
    <w:rsid w:val="0029423B"/>
    <w:pPr>
      <w:overflowPunct w:val="0"/>
      <w:autoSpaceDE w:val="0"/>
      <w:autoSpaceDN w:val="0"/>
      <w:adjustRightInd w:val="0"/>
      <w:textAlignment w:val="baseline"/>
    </w:pPr>
    <w:rPr>
      <w:rFonts w:ascii="Courier New" w:hAnsi="Courier New"/>
      <w:noProof w:val="0"/>
      <w:sz w:val="20"/>
      <w:szCs w:val="20"/>
    </w:rPr>
  </w:style>
  <w:style w:type="paragraph" w:customStyle="1" w:styleId="1f5">
    <w:name w:val="Текст выноски1"/>
    <w:basedOn w:val="a5"/>
    <w:qFormat/>
    <w:rsid w:val="0029423B"/>
    <w:pPr>
      <w:overflowPunct w:val="0"/>
      <w:autoSpaceDE w:val="0"/>
      <w:autoSpaceDN w:val="0"/>
      <w:adjustRightInd w:val="0"/>
      <w:spacing w:before="100" w:after="100"/>
      <w:textAlignment w:val="baseline"/>
    </w:pPr>
    <w:rPr>
      <w:rFonts w:ascii="Tahoma" w:hAnsi="Tahoma"/>
      <w:noProof w:val="0"/>
      <w:sz w:val="16"/>
      <w:szCs w:val="20"/>
    </w:rPr>
  </w:style>
  <w:style w:type="paragraph" w:customStyle="1" w:styleId="font5">
    <w:name w:val="font5"/>
    <w:basedOn w:val="a5"/>
    <w:qFormat/>
    <w:rsid w:val="0029423B"/>
    <w:pPr>
      <w:overflowPunct w:val="0"/>
      <w:autoSpaceDE w:val="0"/>
      <w:autoSpaceDN w:val="0"/>
      <w:adjustRightInd w:val="0"/>
      <w:spacing w:before="100" w:after="100"/>
      <w:textAlignment w:val="baseline"/>
    </w:pPr>
    <w:rPr>
      <w:rFonts w:ascii="Times New Roman CYR" w:hAnsi="Times New Roman CYR"/>
      <w:noProof w:val="0"/>
      <w:sz w:val="18"/>
      <w:szCs w:val="20"/>
    </w:rPr>
  </w:style>
  <w:style w:type="paragraph" w:customStyle="1" w:styleId="xl36">
    <w:name w:val="xl36"/>
    <w:basedOn w:val="a5"/>
    <w:qFormat/>
    <w:rsid w:val="0029423B"/>
    <w:pPr>
      <w:overflowPunct w:val="0"/>
      <w:autoSpaceDE w:val="0"/>
      <w:autoSpaceDN w:val="0"/>
      <w:adjustRightInd w:val="0"/>
      <w:spacing w:before="100" w:after="100"/>
      <w:textAlignment w:val="baseline"/>
    </w:pPr>
    <w:rPr>
      <w:rFonts w:ascii="Arial CYR" w:hAnsi="Arial CYR"/>
      <w:noProof w:val="0"/>
      <w:color w:val="000000"/>
      <w:szCs w:val="20"/>
    </w:rPr>
  </w:style>
  <w:style w:type="paragraph" w:customStyle="1" w:styleId="xl37">
    <w:name w:val="xl37"/>
    <w:basedOn w:val="a5"/>
    <w:qFormat/>
    <w:rsid w:val="0029423B"/>
    <w:pPr>
      <w:pBdr>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hAnsi="Times New Roman CYR"/>
      <w:noProof w:val="0"/>
      <w:color w:val="000000"/>
      <w:sz w:val="18"/>
      <w:szCs w:val="20"/>
    </w:rPr>
  </w:style>
  <w:style w:type="paragraph" w:customStyle="1" w:styleId="xl38">
    <w:name w:val="xl38"/>
    <w:basedOn w:val="a5"/>
    <w:qFormat/>
    <w:rsid w:val="0029423B"/>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39">
    <w:name w:val="xl39"/>
    <w:basedOn w:val="a5"/>
    <w:qFormat/>
    <w:rsid w:val="0029423B"/>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40">
    <w:name w:val="xl40"/>
    <w:basedOn w:val="a5"/>
    <w:qFormat/>
    <w:rsid w:val="0029423B"/>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41">
    <w:name w:val="xl41"/>
    <w:basedOn w:val="a5"/>
    <w:qFormat/>
    <w:rsid w:val="0029423B"/>
    <w:pPr>
      <w:pBdr>
        <w:bottom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Cs w:val="20"/>
    </w:rPr>
  </w:style>
  <w:style w:type="paragraph" w:customStyle="1" w:styleId="xl42">
    <w:name w:val="xl42"/>
    <w:basedOn w:val="a5"/>
    <w:qFormat/>
    <w:rsid w:val="0029423B"/>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Cs w:val="20"/>
    </w:rPr>
  </w:style>
  <w:style w:type="paragraph" w:customStyle="1" w:styleId="xl43">
    <w:name w:val="xl43"/>
    <w:basedOn w:val="a5"/>
    <w:qFormat/>
    <w:rsid w:val="0029423B"/>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Cs w:val="20"/>
    </w:rPr>
  </w:style>
  <w:style w:type="paragraph" w:customStyle="1" w:styleId="xl44">
    <w:name w:val="xl44"/>
    <w:basedOn w:val="a5"/>
    <w:qFormat/>
    <w:rsid w:val="0029423B"/>
    <w:pPr>
      <w:pBdr>
        <w:top w:val="single" w:sz="6" w:space="0" w:color="auto"/>
        <w:bottom w:val="single" w:sz="6" w:space="0" w:color="auto"/>
      </w:pBdr>
      <w:overflowPunct w:val="0"/>
      <w:autoSpaceDE w:val="0"/>
      <w:autoSpaceDN w:val="0"/>
      <w:adjustRightInd w:val="0"/>
      <w:spacing w:before="100" w:after="100"/>
      <w:textAlignment w:val="baseline"/>
    </w:pPr>
    <w:rPr>
      <w:b/>
      <w:noProof w:val="0"/>
      <w:szCs w:val="20"/>
    </w:rPr>
  </w:style>
  <w:style w:type="paragraph" w:customStyle="1" w:styleId="xl45">
    <w:name w:val="xl45"/>
    <w:basedOn w:val="a5"/>
    <w:qFormat/>
    <w:rsid w:val="0029423B"/>
    <w:pPr>
      <w:pBdr>
        <w:top w:val="single" w:sz="6" w:space="0" w:color="auto"/>
        <w:left w:val="single" w:sz="6" w:space="0" w:color="auto"/>
        <w:right w:val="single" w:sz="6" w:space="0" w:color="auto"/>
      </w:pBdr>
      <w:overflowPunct w:val="0"/>
      <w:autoSpaceDE w:val="0"/>
      <w:autoSpaceDN w:val="0"/>
      <w:adjustRightInd w:val="0"/>
      <w:spacing w:before="100" w:after="100"/>
      <w:textAlignment w:val="baseline"/>
    </w:pPr>
    <w:rPr>
      <w:rFonts w:ascii="Times New Roman CYR" w:hAnsi="Times New Roman CYR"/>
      <w:noProof w:val="0"/>
      <w:color w:val="000000"/>
      <w:sz w:val="18"/>
      <w:szCs w:val="20"/>
    </w:rPr>
  </w:style>
  <w:style w:type="paragraph" w:customStyle="1" w:styleId="xl46">
    <w:name w:val="xl46"/>
    <w:basedOn w:val="a5"/>
    <w:qFormat/>
    <w:rsid w:val="0029423B"/>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47">
    <w:name w:val="xl47"/>
    <w:basedOn w:val="a5"/>
    <w:qFormat/>
    <w:rsid w:val="0029423B"/>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48">
    <w:name w:val="xl48"/>
    <w:basedOn w:val="a5"/>
    <w:qFormat/>
    <w:rsid w:val="0029423B"/>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noProof w:val="0"/>
      <w:color w:val="000000"/>
      <w:sz w:val="18"/>
      <w:szCs w:val="20"/>
    </w:rPr>
  </w:style>
  <w:style w:type="paragraph" w:customStyle="1" w:styleId="xl49">
    <w:name w:val="xl49"/>
    <w:basedOn w:val="a5"/>
    <w:qFormat/>
    <w:rsid w:val="0029423B"/>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Unicode MS" w:eastAsia="Arial Unicode MS"/>
      <w:b/>
      <w:noProof w:val="0"/>
      <w:color w:val="000000"/>
      <w:szCs w:val="20"/>
    </w:rPr>
  </w:style>
  <w:style w:type="paragraph" w:customStyle="1" w:styleId="xl50">
    <w:name w:val="xl50"/>
    <w:basedOn w:val="a5"/>
    <w:qFormat/>
    <w:rsid w:val="0029423B"/>
    <w:pPr>
      <w:pBdr>
        <w:top w:val="single" w:sz="6" w:space="0" w:color="auto"/>
        <w:bottom w:val="single" w:sz="6" w:space="0" w:color="auto"/>
      </w:pBdr>
      <w:overflowPunct w:val="0"/>
      <w:autoSpaceDE w:val="0"/>
      <w:autoSpaceDN w:val="0"/>
      <w:adjustRightInd w:val="0"/>
      <w:spacing w:before="100" w:after="100"/>
      <w:textAlignment w:val="baseline"/>
    </w:pPr>
    <w:rPr>
      <w:rFonts w:ascii="Arial Unicode MS" w:eastAsia="Arial Unicode MS"/>
      <w:noProof w:val="0"/>
      <w:szCs w:val="20"/>
    </w:rPr>
  </w:style>
  <w:style w:type="paragraph" w:customStyle="1" w:styleId="xl51">
    <w:name w:val="xl51"/>
    <w:basedOn w:val="a5"/>
    <w:qFormat/>
    <w:rsid w:val="0029423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hAnsi="Times New Roman CYR"/>
      <w:noProof w:val="0"/>
      <w:color w:val="000000"/>
      <w:sz w:val="18"/>
      <w:szCs w:val="20"/>
    </w:rPr>
  </w:style>
  <w:style w:type="paragraph" w:customStyle="1" w:styleId="xl52">
    <w:name w:val="xl52"/>
    <w:basedOn w:val="a5"/>
    <w:qFormat/>
    <w:rsid w:val="0029423B"/>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CYR" w:hAnsi="Arial CYR"/>
      <w:noProof w:val="0"/>
      <w:color w:val="000000"/>
      <w:szCs w:val="20"/>
    </w:rPr>
  </w:style>
  <w:style w:type="paragraph" w:customStyle="1" w:styleId="xl53">
    <w:name w:val="xl53"/>
    <w:basedOn w:val="a5"/>
    <w:qFormat/>
    <w:rsid w:val="0029423B"/>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 w:val="28"/>
      <w:szCs w:val="20"/>
    </w:rPr>
  </w:style>
  <w:style w:type="paragraph" w:customStyle="1" w:styleId="xl54">
    <w:name w:val="xl54"/>
    <w:basedOn w:val="a5"/>
    <w:qFormat/>
    <w:rsid w:val="0029423B"/>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 w:val="28"/>
      <w:szCs w:val="20"/>
    </w:rPr>
  </w:style>
  <w:style w:type="paragraph" w:customStyle="1" w:styleId="xl55">
    <w:name w:val="xl55"/>
    <w:basedOn w:val="a5"/>
    <w:qFormat/>
    <w:rsid w:val="0029423B"/>
    <w:pPr>
      <w:pBdr>
        <w:top w:val="single" w:sz="6" w:space="0" w:color="auto"/>
        <w:left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 w:val="28"/>
      <w:szCs w:val="20"/>
    </w:rPr>
  </w:style>
  <w:style w:type="paragraph" w:customStyle="1" w:styleId="xl56">
    <w:name w:val="xl56"/>
    <w:basedOn w:val="a5"/>
    <w:qFormat/>
    <w:rsid w:val="0029423B"/>
    <w:pPr>
      <w:pBdr>
        <w:top w:val="single" w:sz="6" w:space="0" w:color="auto"/>
      </w:pBdr>
      <w:overflowPunct w:val="0"/>
      <w:autoSpaceDE w:val="0"/>
      <w:autoSpaceDN w:val="0"/>
      <w:adjustRightInd w:val="0"/>
      <w:spacing w:before="100" w:after="100"/>
      <w:jc w:val="center"/>
      <w:textAlignment w:val="baseline"/>
    </w:pPr>
    <w:rPr>
      <w:rFonts w:ascii="Arial CYR" w:hAnsi="Arial CYR"/>
      <w:b/>
      <w:noProof w:val="0"/>
      <w:color w:val="000000"/>
      <w:sz w:val="28"/>
      <w:szCs w:val="20"/>
    </w:rPr>
  </w:style>
  <w:style w:type="paragraph" w:customStyle="1" w:styleId="2fa">
    <w:name w:val="2"/>
    <w:basedOn w:val="21"/>
    <w:qFormat/>
    <w:rsid w:val="0029423B"/>
    <w:pPr>
      <w:keepLines/>
      <w:tabs>
        <w:tab w:val="left" w:pos="360"/>
      </w:tabs>
      <w:overflowPunct w:val="0"/>
      <w:spacing w:before="0" w:after="120"/>
      <w:ind w:left="0" w:firstLine="709"/>
      <w:jc w:val="both"/>
      <w:textAlignment w:val="baseline"/>
      <w:outlineLvl w:val="9"/>
    </w:pPr>
    <w:rPr>
      <w:bCs/>
      <w:kern w:val="28"/>
      <w:sz w:val="24"/>
      <w:szCs w:val="24"/>
      <w:lang w:val="ru-RU" w:eastAsia="ru-RU"/>
    </w:rPr>
  </w:style>
  <w:style w:type="paragraph" w:customStyle="1" w:styleId="1f6">
    <w:name w:val="Цитата1"/>
    <w:basedOn w:val="a5"/>
    <w:qFormat/>
    <w:rsid w:val="0029423B"/>
    <w:pPr>
      <w:widowControl w:val="0"/>
      <w:shd w:val="clear" w:color="auto" w:fill="FFFFFF"/>
      <w:overflowPunct w:val="0"/>
      <w:autoSpaceDE w:val="0"/>
      <w:autoSpaceDN w:val="0"/>
      <w:adjustRightInd w:val="0"/>
      <w:spacing w:line="360" w:lineRule="auto"/>
      <w:ind w:left="5341" w:right="3090" w:hanging="1327"/>
      <w:textAlignment w:val="baseline"/>
    </w:pPr>
    <w:rPr>
      <w:b/>
      <w:noProof w:val="0"/>
      <w:color w:val="000000"/>
      <w:szCs w:val="20"/>
    </w:rPr>
  </w:style>
  <w:style w:type="character" w:customStyle="1" w:styleId="Iniiaiieoeoo">
    <w:name w:val="Iniiaiie o?eoo"/>
    <w:rsid w:val="0029423B"/>
  </w:style>
  <w:style w:type="paragraph" w:customStyle="1" w:styleId="caaieiaie1">
    <w:name w:val="caaieiaie 1"/>
    <w:basedOn w:val="Iauiue"/>
    <w:next w:val="Iauiue"/>
    <w:qFormat/>
    <w:rsid w:val="0029423B"/>
    <w:pPr>
      <w:keepNext/>
      <w:widowControl/>
    </w:pPr>
    <w:rPr>
      <w:b/>
      <w:sz w:val="22"/>
    </w:rPr>
  </w:style>
  <w:style w:type="paragraph" w:customStyle="1" w:styleId="caaieiaie2">
    <w:name w:val="caaieiaie 2"/>
    <w:basedOn w:val="caaieiaie1"/>
    <w:next w:val="Iniiaiieoaeno"/>
    <w:qFormat/>
    <w:rsid w:val="0029423B"/>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qFormat/>
    <w:rsid w:val="0029423B"/>
    <w:pPr>
      <w:keepNext/>
      <w:spacing w:before="120"/>
      <w:ind w:firstLine="567"/>
      <w:jc w:val="both"/>
    </w:pPr>
    <w:rPr>
      <w:sz w:val="24"/>
      <w:lang w:val="ru-RU"/>
    </w:rPr>
  </w:style>
  <w:style w:type="paragraph" w:customStyle="1" w:styleId="caaieiaie4">
    <w:name w:val="caaieiaie 4"/>
    <w:basedOn w:val="Iauiue"/>
    <w:next w:val="Iauiue"/>
    <w:qFormat/>
    <w:rsid w:val="0029423B"/>
    <w:pPr>
      <w:keepNext/>
      <w:widowControl/>
      <w:tabs>
        <w:tab w:val="left" w:pos="56"/>
        <w:tab w:val="left" w:pos="6122"/>
      </w:tabs>
      <w:jc w:val="both"/>
    </w:pPr>
    <w:rPr>
      <w:b/>
      <w:sz w:val="24"/>
      <w:lang w:val="ru-RU"/>
    </w:rPr>
  </w:style>
  <w:style w:type="paragraph" w:customStyle="1" w:styleId="caaieiaie5">
    <w:name w:val="caaieiaie 5"/>
    <w:basedOn w:val="Iauiue"/>
    <w:next w:val="Iauiue"/>
    <w:qFormat/>
    <w:rsid w:val="0029423B"/>
    <w:pPr>
      <w:keepNext/>
      <w:widowControl/>
      <w:spacing w:before="100" w:after="100"/>
      <w:ind w:left="575"/>
    </w:pPr>
    <w:rPr>
      <w:b/>
      <w:sz w:val="24"/>
      <w:lang w:val="ru-RU"/>
    </w:rPr>
  </w:style>
  <w:style w:type="paragraph" w:customStyle="1" w:styleId="caaieiaie6">
    <w:name w:val="caaieiaie 6"/>
    <w:basedOn w:val="Iauiue"/>
    <w:next w:val="Iauiue"/>
    <w:qFormat/>
    <w:rsid w:val="0029423B"/>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rsid w:val="0029423B"/>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rsid w:val="0029423B"/>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rsid w:val="0029423B"/>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qFormat/>
    <w:rsid w:val="0029423B"/>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rsid w:val="0029423B"/>
    <w:pPr>
      <w:tabs>
        <w:tab w:val="clear" w:pos="1998"/>
        <w:tab w:val="left" w:pos="2214"/>
      </w:tabs>
      <w:spacing w:before="120"/>
      <w:ind w:left="2142" w:hanging="1008"/>
    </w:pPr>
  </w:style>
  <w:style w:type="paragraph" w:customStyle="1" w:styleId="Iaeeiaaiiuenienie3">
    <w:name w:val="Ia?ee?iaaiiue nienie 3"/>
    <w:basedOn w:val="Iauiue"/>
    <w:qFormat/>
    <w:rsid w:val="0029423B"/>
    <w:pPr>
      <w:widowControl/>
      <w:tabs>
        <w:tab w:val="left" w:pos="1260"/>
      </w:tabs>
      <w:spacing w:before="120"/>
      <w:ind w:firstLine="720"/>
      <w:jc w:val="both"/>
    </w:pPr>
    <w:rPr>
      <w:sz w:val="24"/>
      <w:lang w:val="ru-RU"/>
    </w:rPr>
  </w:style>
  <w:style w:type="paragraph" w:customStyle="1" w:styleId="Ioiaiaaiiuenienie3">
    <w:name w:val="Ioia?iaaiiue nienie 3"/>
    <w:basedOn w:val="Iauiue"/>
    <w:qFormat/>
    <w:rsid w:val="0029423B"/>
    <w:pPr>
      <w:tabs>
        <w:tab w:val="left" w:pos="926"/>
        <w:tab w:val="left" w:pos="1256"/>
      </w:tabs>
      <w:ind w:left="926" w:hanging="360"/>
    </w:pPr>
    <w:rPr>
      <w:sz w:val="24"/>
      <w:lang w:val="ru-RU"/>
    </w:rPr>
  </w:style>
  <w:style w:type="paragraph" w:customStyle="1" w:styleId="Iaeeiaaiiuenienie">
    <w:name w:val="Ia?ee?iaaiiue nienie"/>
    <w:basedOn w:val="Iniiaiieoaeno"/>
    <w:qFormat/>
    <w:rsid w:val="0029423B"/>
    <w:pPr>
      <w:spacing w:before="60"/>
    </w:pPr>
  </w:style>
  <w:style w:type="paragraph" w:customStyle="1" w:styleId="Ieieeeieiioeooe">
    <w:name w:val="Ie?iee eieiioeooe"/>
    <w:basedOn w:val="Iauiue"/>
    <w:qFormat/>
    <w:rsid w:val="0029423B"/>
    <w:pPr>
      <w:widowControl/>
      <w:tabs>
        <w:tab w:val="center" w:pos="4677"/>
        <w:tab w:val="right" w:pos="9355"/>
      </w:tabs>
    </w:pPr>
    <w:rPr>
      <w:sz w:val="24"/>
      <w:lang w:val="ru-RU"/>
    </w:rPr>
  </w:style>
  <w:style w:type="character" w:customStyle="1" w:styleId="iiianoaieou">
    <w:name w:val="iiia? no?aieou"/>
    <w:rsid w:val="0029423B"/>
  </w:style>
  <w:style w:type="paragraph" w:customStyle="1" w:styleId="iaeaaeaiea1">
    <w:name w:val="iaeaaeaiea 1"/>
    <w:basedOn w:val="Iauiue"/>
    <w:next w:val="Iauiue"/>
    <w:qFormat/>
    <w:rsid w:val="0029423B"/>
    <w:pPr>
      <w:widowControl/>
      <w:spacing w:before="100" w:after="100"/>
    </w:pPr>
    <w:rPr>
      <w:sz w:val="24"/>
      <w:lang w:val="ru-RU"/>
    </w:rPr>
  </w:style>
  <w:style w:type="paragraph" w:customStyle="1" w:styleId="iaeaaeaiea2">
    <w:name w:val="iaeaaeaiea 2"/>
    <w:basedOn w:val="Iauiue"/>
    <w:next w:val="Iauiue"/>
    <w:qFormat/>
    <w:rsid w:val="0029423B"/>
    <w:pPr>
      <w:widowControl/>
      <w:spacing w:before="100" w:after="100"/>
      <w:ind w:left="240"/>
    </w:pPr>
    <w:rPr>
      <w:sz w:val="24"/>
      <w:lang w:val="ru-RU"/>
    </w:rPr>
  </w:style>
  <w:style w:type="paragraph" w:customStyle="1" w:styleId="iaeaaeaiea3">
    <w:name w:val="iaeaaeaiea 3"/>
    <w:basedOn w:val="Iauiue"/>
    <w:next w:val="Iauiue"/>
    <w:qFormat/>
    <w:rsid w:val="0029423B"/>
    <w:pPr>
      <w:widowControl/>
      <w:spacing w:before="100" w:after="100"/>
      <w:ind w:left="480"/>
    </w:pPr>
    <w:rPr>
      <w:sz w:val="24"/>
      <w:lang w:val="ru-RU"/>
    </w:rPr>
  </w:style>
  <w:style w:type="paragraph" w:customStyle="1" w:styleId="iaeaaeaiea4">
    <w:name w:val="iaeaaeaiea 4"/>
    <w:basedOn w:val="Iauiue"/>
    <w:next w:val="Iauiue"/>
    <w:qFormat/>
    <w:rsid w:val="0029423B"/>
    <w:pPr>
      <w:widowControl/>
      <w:spacing w:before="100" w:after="100"/>
      <w:ind w:left="720"/>
    </w:pPr>
    <w:rPr>
      <w:sz w:val="24"/>
      <w:lang w:val="ru-RU"/>
    </w:rPr>
  </w:style>
  <w:style w:type="paragraph" w:customStyle="1" w:styleId="iaeaaeaiea5">
    <w:name w:val="iaeaaeaiea 5"/>
    <w:basedOn w:val="Iauiue"/>
    <w:next w:val="Iauiue"/>
    <w:qFormat/>
    <w:rsid w:val="0029423B"/>
    <w:pPr>
      <w:widowControl/>
      <w:spacing w:before="100" w:after="100"/>
      <w:ind w:left="960"/>
    </w:pPr>
    <w:rPr>
      <w:sz w:val="24"/>
      <w:lang w:val="ru-RU"/>
    </w:rPr>
  </w:style>
  <w:style w:type="paragraph" w:customStyle="1" w:styleId="iaeaaeaiea6">
    <w:name w:val="iaeaaeaiea 6"/>
    <w:basedOn w:val="Iauiue"/>
    <w:next w:val="Iauiue"/>
    <w:qFormat/>
    <w:rsid w:val="0029423B"/>
    <w:pPr>
      <w:widowControl/>
      <w:spacing w:before="100" w:after="100"/>
      <w:ind w:left="1200"/>
    </w:pPr>
    <w:rPr>
      <w:sz w:val="24"/>
      <w:lang w:val="ru-RU"/>
    </w:rPr>
  </w:style>
  <w:style w:type="paragraph" w:customStyle="1" w:styleId="iaeaaeaiea7">
    <w:name w:val="iaeaaeaiea 7"/>
    <w:basedOn w:val="Iauiue"/>
    <w:next w:val="Iauiue"/>
    <w:qFormat/>
    <w:rsid w:val="0029423B"/>
    <w:pPr>
      <w:widowControl/>
      <w:spacing w:before="100" w:after="100"/>
      <w:ind w:left="1440"/>
    </w:pPr>
    <w:rPr>
      <w:sz w:val="24"/>
      <w:lang w:val="ru-RU"/>
    </w:rPr>
  </w:style>
  <w:style w:type="paragraph" w:customStyle="1" w:styleId="iaeaaeaiea8">
    <w:name w:val="iaeaaeaiea 8"/>
    <w:basedOn w:val="Iauiue"/>
    <w:next w:val="Iauiue"/>
    <w:qFormat/>
    <w:rsid w:val="0029423B"/>
    <w:pPr>
      <w:widowControl/>
      <w:spacing w:before="100" w:after="100"/>
      <w:ind w:left="1680"/>
    </w:pPr>
    <w:rPr>
      <w:sz w:val="24"/>
      <w:lang w:val="ru-RU"/>
    </w:rPr>
  </w:style>
  <w:style w:type="paragraph" w:customStyle="1" w:styleId="iaeaaeaiea9">
    <w:name w:val="iaeaaeaiea 9"/>
    <w:basedOn w:val="Iauiue"/>
    <w:next w:val="Iauiue"/>
    <w:qFormat/>
    <w:rsid w:val="0029423B"/>
    <w:pPr>
      <w:widowControl/>
      <w:spacing w:before="100" w:after="100"/>
      <w:ind w:left="1920"/>
    </w:pPr>
    <w:rPr>
      <w:sz w:val="24"/>
      <w:lang w:val="ru-RU"/>
    </w:rPr>
  </w:style>
  <w:style w:type="paragraph" w:customStyle="1" w:styleId="Aaoieeeieiioeooe">
    <w:name w:val="Aa?oiee eieiioeooe"/>
    <w:basedOn w:val="Iauiue"/>
    <w:qFormat/>
    <w:rsid w:val="0029423B"/>
    <w:pPr>
      <w:widowControl/>
      <w:tabs>
        <w:tab w:val="center" w:pos="4677"/>
        <w:tab w:val="right" w:pos="9355"/>
      </w:tabs>
      <w:spacing w:before="100" w:after="100"/>
    </w:pPr>
    <w:rPr>
      <w:sz w:val="24"/>
      <w:lang w:val="ru-RU"/>
    </w:rPr>
  </w:style>
  <w:style w:type="paragraph" w:customStyle="1" w:styleId="Iacaaiea">
    <w:name w:val="Iacaaiea"/>
    <w:basedOn w:val="Iauiue"/>
    <w:qFormat/>
    <w:rsid w:val="0029423B"/>
    <w:pPr>
      <w:widowControl/>
      <w:jc w:val="center"/>
    </w:pPr>
    <w:rPr>
      <w:sz w:val="24"/>
      <w:lang w:val="ru-RU"/>
    </w:rPr>
  </w:style>
  <w:style w:type="paragraph" w:customStyle="1" w:styleId="Iniiaiieoaenonionooiii2">
    <w:name w:val="Iniiaiie oaeno n ionooiii 2"/>
    <w:basedOn w:val="Iauiue"/>
    <w:qFormat/>
    <w:rsid w:val="0029423B"/>
    <w:pPr>
      <w:widowControl/>
      <w:shd w:val="clear" w:color="auto" w:fill="FFFFFF"/>
      <w:ind w:firstLine="533"/>
      <w:jc w:val="both"/>
    </w:pPr>
    <w:rPr>
      <w:color w:val="000000"/>
      <w:sz w:val="22"/>
      <w:lang w:val="ru-RU"/>
    </w:rPr>
  </w:style>
  <w:style w:type="character" w:customStyle="1" w:styleId="affffff1">
    <w:name w:val="комментарий"/>
    <w:rsid w:val="0029423B"/>
    <w:rPr>
      <w:b/>
      <w:bCs w:val="0"/>
      <w:i/>
      <w:iCs w:val="0"/>
      <w:sz w:val="28"/>
    </w:rPr>
  </w:style>
  <w:style w:type="paragraph" w:styleId="4f">
    <w:name w:val="toc 4"/>
    <w:basedOn w:val="a5"/>
    <w:next w:val="a5"/>
    <w:autoRedefine/>
    <w:qFormat/>
    <w:rsid w:val="0029423B"/>
    <w:pPr>
      <w:tabs>
        <w:tab w:val="left" w:pos="540"/>
        <w:tab w:val="right" w:leader="dot" w:pos="10195"/>
      </w:tabs>
      <w:jc w:val="both"/>
    </w:pPr>
    <w:rPr>
      <w:noProof w:val="0"/>
      <w:sz w:val="18"/>
      <w:szCs w:val="18"/>
    </w:rPr>
  </w:style>
  <w:style w:type="paragraph" w:styleId="59">
    <w:name w:val="toc 5"/>
    <w:basedOn w:val="a5"/>
    <w:next w:val="a5"/>
    <w:autoRedefine/>
    <w:qFormat/>
    <w:rsid w:val="0029423B"/>
    <w:pPr>
      <w:ind w:left="960"/>
    </w:pPr>
    <w:rPr>
      <w:noProof w:val="0"/>
      <w:sz w:val="18"/>
      <w:szCs w:val="18"/>
    </w:rPr>
  </w:style>
  <w:style w:type="paragraph" w:customStyle="1" w:styleId="3TimesNewRoman">
    <w:name w:val="Стиль Заголовок 3 + Times New Roman не полужирный"/>
    <w:basedOn w:val="31"/>
    <w:link w:val="3TimesNewRoman0"/>
    <w:qFormat/>
    <w:rsid w:val="0029423B"/>
    <w:pPr>
      <w:keepNext/>
      <w:widowControl/>
      <w:autoSpaceDE/>
      <w:autoSpaceDN/>
      <w:adjustRightInd/>
      <w:spacing w:before="240" w:after="60"/>
      <w:ind w:left="0" w:firstLine="0"/>
      <w:jc w:val="both"/>
    </w:pPr>
    <w:rPr>
      <w:rFonts w:ascii="Arial" w:hAnsi="Arial"/>
      <w:caps/>
      <w:sz w:val="24"/>
      <w:szCs w:val="24"/>
      <w:lang w:val="ru-RU" w:eastAsia="ru-RU"/>
    </w:rPr>
  </w:style>
  <w:style w:type="character" w:customStyle="1" w:styleId="3TimesNewRoman0">
    <w:name w:val="Стиль Заголовок 3 + Times New Roman не полужирный Знак"/>
    <w:link w:val="3TimesNewRoman"/>
    <w:rsid w:val="0029423B"/>
    <w:rPr>
      <w:rFonts w:ascii="Arial" w:eastAsia="Times New Roman" w:hAnsi="Arial" w:cs="Times New Roman"/>
      <w:b/>
      <w:bCs/>
      <w:caps/>
      <w:sz w:val="24"/>
      <w:szCs w:val="24"/>
      <w:lang w:eastAsia="ru-RU"/>
    </w:rPr>
  </w:style>
  <w:style w:type="paragraph" w:styleId="62">
    <w:name w:val="toc 6"/>
    <w:basedOn w:val="a5"/>
    <w:next w:val="a5"/>
    <w:autoRedefine/>
    <w:qFormat/>
    <w:rsid w:val="0029423B"/>
    <w:pPr>
      <w:ind w:left="1200"/>
    </w:pPr>
    <w:rPr>
      <w:noProof w:val="0"/>
      <w:sz w:val="18"/>
      <w:szCs w:val="18"/>
    </w:rPr>
  </w:style>
  <w:style w:type="paragraph" w:styleId="75">
    <w:name w:val="toc 7"/>
    <w:basedOn w:val="a5"/>
    <w:next w:val="a5"/>
    <w:autoRedefine/>
    <w:qFormat/>
    <w:rsid w:val="0029423B"/>
    <w:pPr>
      <w:ind w:left="1440"/>
    </w:pPr>
    <w:rPr>
      <w:noProof w:val="0"/>
      <w:sz w:val="18"/>
      <w:szCs w:val="18"/>
    </w:rPr>
  </w:style>
  <w:style w:type="paragraph" w:styleId="83">
    <w:name w:val="toc 8"/>
    <w:basedOn w:val="a5"/>
    <w:next w:val="a5"/>
    <w:autoRedefine/>
    <w:qFormat/>
    <w:rsid w:val="0029423B"/>
    <w:pPr>
      <w:ind w:left="1680"/>
    </w:pPr>
    <w:rPr>
      <w:noProof w:val="0"/>
      <w:sz w:val="18"/>
      <w:szCs w:val="18"/>
    </w:rPr>
  </w:style>
  <w:style w:type="paragraph" w:customStyle="1" w:styleId="3TimesNewRoman00">
    <w:name w:val="Стиль Заголовок 3 + Times New Roman Перед:  0 пт После:  0 пт"/>
    <w:basedOn w:val="31"/>
    <w:qFormat/>
    <w:rsid w:val="0029423B"/>
    <w:pPr>
      <w:keepNext/>
      <w:widowControl/>
      <w:autoSpaceDE/>
      <w:autoSpaceDN/>
      <w:adjustRightInd/>
      <w:ind w:left="0" w:firstLine="0"/>
      <w:jc w:val="both"/>
    </w:pPr>
    <w:rPr>
      <w:caps/>
      <w:sz w:val="24"/>
      <w:szCs w:val="24"/>
      <w:lang w:val="ru-RU" w:eastAsia="ru-RU"/>
    </w:rPr>
  </w:style>
  <w:style w:type="numbering" w:customStyle="1" w:styleId="affffff2">
    <w:name w:val="Стиль многоуровневый"/>
    <w:basedOn w:val="a8"/>
    <w:rsid w:val="0029423B"/>
  </w:style>
  <w:style w:type="paragraph" w:customStyle="1" w:styleId="1f7">
    <w:name w:val="1"/>
    <w:basedOn w:val="a5"/>
    <w:qFormat/>
    <w:rsid w:val="0029423B"/>
    <w:pPr>
      <w:spacing w:after="160" w:line="240" w:lineRule="exact"/>
    </w:pPr>
    <w:rPr>
      <w:rFonts w:eastAsia="Calibri"/>
      <w:noProof w:val="0"/>
      <w:sz w:val="20"/>
      <w:szCs w:val="20"/>
      <w:lang w:eastAsia="zh-CN"/>
    </w:rPr>
  </w:style>
  <w:style w:type="character" w:customStyle="1" w:styleId="3f8">
    <w:name w:val="Стиль3 Знак Знак Знак"/>
    <w:rsid w:val="0029423B"/>
    <w:rPr>
      <w:sz w:val="24"/>
      <w:lang w:val="ru-RU" w:eastAsia="ru-RU" w:bidi="ar-SA"/>
    </w:rPr>
  </w:style>
  <w:style w:type="numbering" w:styleId="111111">
    <w:name w:val="Outline List 2"/>
    <w:basedOn w:val="a8"/>
    <w:rsid w:val="0029423B"/>
  </w:style>
  <w:style w:type="character" w:customStyle="1" w:styleId="212">
    <w:name w:val="Основной текст 2 Знак1"/>
    <w:aliases w:val="Договор Знак2"/>
    <w:rsid w:val="0029423B"/>
    <w:rPr>
      <w:rFonts w:ascii="Times New Roman" w:eastAsia="Times New Roman" w:hAnsi="Times New Roman" w:cs="Times New Roman"/>
      <w:sz w:val="24"/>
      <w:szCs w:val="24"/>
      <w:lang w:eastAsia="ru-RU"/>
    </w:rPr>
  </w:style>
  <w:style w:type="paragraph" w:customStyle="1" w:styleId="affffff3">
    <w:name w:val="Обычный.Нормальный абзац"/>
    <w:qFormat/>
    <w:rsid w:val="0029423B"/>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ffffff4">
    <w:name w:val="Document Map"/>
    <w:basedOn w:val="a5"/>
    <w:link w:val="affffff5"/>
    <w:semiHidden/>
    <w:qFormat/>
    <w:rsid w:val="0029423B"/>
    <w:pPr>
      <w:shd w:val="clear" w:color="auto" w:fill="000080"/>
      <w:spacing w:after="60"/>
      <w:jc w:val="both"/>
    </w:pPr>
    <w:rPr>
      <w:rFonts w:ascii="Tahoma" w:hAnsi="Tahoma"/>
      <w:noProof w:val="0"/>
      <w:sz w:val="20"/>
      <w:szCs w:val="20"/>
    </w:rPr>
  </w:style>
  <w:style w:type="character" w:customStyle="1" w:styleId="affffff5">
    <w:name w:val="Схема документа Знак"/>
    <w:basedOn w:val="a6"/>
    <w:link w:val="affffff4"/>
    <w:semiHidden/>
    <w:rsid w:val="0029423B"/>
    <w:rPr>
      <w:rFonts w:ascii="Tahoma" w:eastAsia="Times New Roman" w:hAnsi="Tahoma" w:cs="Times New Roman"/>
      <w:sz w:val="20"/>
      <w:szCs w:val="20"/>
      <w:shd w:val="clear" w:color="auto" w:fill="000080"/>
      <w:lang w:eastAsia="ru-RU"/>
    </w:rPr>
  </w:style>
  <w:style w:type="paragraph" w:customStyle="1" w:styleId="font6">
    <w:name w:val="font6"/>
    <w:basedOn w:val="a5"/>
    <w:qFormat/>
    <w:rsid w:val="0029423B"/>
    <w:pPr>
      <w:spacing w:before="100" w:beforeAutospacing="1" w:after="100" w:afterAutospacing="1"/>
    </w:pPr>
    <w:rPr>
      <w:i/>
      <w:iCs/>
      <w:noProof w:val="0"/>
      <w:sz w:val="14"/>
      <w:szCs w:val="14"/>
    </w:rPr>
  </w:style>
  <w:style w:type="paragraph" w:customStyle="1" w:styleId="font7">
    <w:name w:val="font7"/>
    <w:basedOn w:val="a5"/>
    <w:qFormat/>
    <w:rsid w:val="0029423B"/>
    <w:pPr>
      <w:spacing w:before="100" w:beforeAutospacing="1" w:after="100" w:afterAutospacing="1"/>
    </w:pPr>
    <w:rPr>
      <w:i/>
      <w:iCs/>
      <w:noProof w:val="0"/>
      <w:sz w:val="12"/>
      <w:szCs w:val="12"/>
    </w:rPr>
  </w:style>
  <w:style w:type="paragraph" w:customStyle="1" w:styleId="xl63">
    <w:name w:val="xl63"/>
    <w:basedOn w:val="a5"/>
    <w:qFormat/>
    <w:rsid w:val="00294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sz w:val="18"/>
      <w:szCs w:val="18"/>
    </w:rPr>
  </w:style>
  <w:style w:type="paragraph" w:customStyle="1" w:styleId="xl64">
    <w:name w:val="xl64"/>
    <w:basedOn w:val="a5"/>
    <w:qFormat/>
    <w:rsid w:val="0029423B"/>
    <w:pPr>
      <w:spacing w:before="100" w:beforeAutospacing="1" w:after="100" w:afterAutospacing="1"/>
      <w:jc w:val="center"/>
      <w:textAlignment w:val="top"/>
    </w:pPr>
    <w:rPr>
      <w:noProof w:val="0"/>
      <w:sz w:val="16"/>
      <w:szCs w:val="16"/>
    </w:rPr>
  </w:style>
  <w:style w:type="paragraph" w:customStyle="1" w:styleId="xl65">
    <w:name w:val="xl65"/>
    <w:basedOn w:val="a5"/>
    <w:qFormat/>
    <w:rsid w:val="0029423B"/>
    <w:pPr>
      <w:spacing w:before="100" w:beforeAutospacing="1" w:after="100" w:afterAutospacing="1"/>
      <w:jc w:val="center"/>
      <w:textAlignment w:val="top"/>
    </w:pPr>
    <w:rPr>
      <w:noProof w:val="0"/>
      <w:sz w:val="18"/>
      <w:szCs w:val="18"/>
    </w:rPr>
  </w:style>
  <w:style w:type="character" w:customStyle="1" w:styleId="iceouttxtviewinfo">
    <w:name w:val="iceouttxt viewinfo"/>
    <w:rsid w:val="0029423B"/>
  </w:style>
  <w:style w:type="paragraph" w:styleId="affffff6">
    <w:name w:val="TOC Heading"/>
    <w:basedOn w:val="10"/>
    <w:next w:val="a5"/>
    <w:uiPriority w:val="39"/>
    <w:unhideWhenUsed/>
    <w:qFormat/>
    <w:rsid w:val="0029423B"/>
    <w:pPr>
      <w:keepNext/>
      <w:keepLines/>
      <w:widowControl/>
      <w:autoSpaceDE/>
      <w:autoSpaceDN/>
      <w:adjustRightInd/>
      <w:spacing w:before="480" w:line="276" w:lineRule="auto"/>
      <w:ind w:left="0"/>
      <w:outlineLvl w:val="9"/>
    </w:pPr>
    <w:rPr>
      <w:rFonts w:ascii="Cambria" w:hAnsi="Cambria"/>
      <w:color w:val="365F91"/>
      <w:sz w:val="28"/>
      <w:szCs w:val="28"/>
      <w:lang w:val="ru-RU" w:eastAsia="en-US"/>
    </w:rPr>
  </w:style>
  <w:style w:type="paragraph" w:customStyle="1" w:styleId="affffff7">
    <w:name w:val="Условия контракта"/>
    <w:basedOn w:val="a5"/>
    <w:semiHidden/>
    <w:qFormat/>
    <w:rsid w:val="0029423B"/>
    <w:pPr>
      <w:tabs>
        <w:tab w:val="num" w:pos="720"/>
      </w:tabs>
      <w:spacing w:before="240" w:after="120"/>
      <w:ind w:left="720" w:hanging="360"/>
      <w:jc w:val="both"/>
    </w:pPr>
    <w:rPr>
      <w:b/>
      <w:noProof w:val="0"/>
      <w:szCs w:val="20"/>
    </w:rPr>
  </w:style>
  <w:style w:type="paragraph" w:customStyle="1" w:styleId="Instruction">
    <w:name w:val="Instruction"/>
    <w:basedOn w:val="2f0"/>
    <w:semiHidden/>
    <w:qFormat/>
    <w:rsid w:val="0029423B"/>
    <w:pPr>
      <w:tabs>
        <w:tab w:val="clear" w:pos="927"/>
        <w:tab w:val="num" w:pos="360"/>
      </w:tabs>
      <w:spacing w:before="180"/>
      <w:ind w:left="360" w:hanging="360"/>
    </w:pPr>
    <w:rPr>
      <w:b/>
      <w:lang w:val="ru-RU" w:eastAsia="ru-RU"/>
    </w:rPr>
  </w:style>
  <w:style w:type="paragraph" w:customStyle="1" w:styleId="affffff8">
    <w:name w:val="Íîðìàëüíûé"/>
    <w:qFormat/>
    <w:rsid w:val="0029423B"/>
    <w:pPr>
      <w:spacing w:after="0" w:line="240" w:lineRule="auto"/>
    </w:pPr>
    <w:rPr>
      <w:rFonts w:ascii="Courier" w:eastAsia="Times New Roman" w:hAnsi="Courier" w:cs="Times New Roman"/>
      <w:sz w:val="24"/>
      <w:szCs w:val="20"/>
      <w:lang w:val="en-GB" w:eastAsia="ru-RU"/>
    </w:rPr>
  </w:style>
  <w:style w:type="paragraph" w:customStyle="1" w:styleId="affffff9">
    <w:name w:val="Подраздел"/>
    <w:basedOn w:val="a5"/>
    <w:semiHidden/>
    <w:qFormat/>
    <w:rsid w:val="0029423B"/>
    <w:pPr>
      <w:suppressAutoHyphens/>
      <w:spacing w:before="240" w:after="120"/>
      <w:jc w:val="center"/>
    </w:pPr>
    <w:rPr>
      <w:rFonts w:ascii="TimesDL" w:hAnsi="TimesDL"/>
      <w:b/>
      <w:smallCaps/>
      <w:noProof w:val="0"/>
      <w:spacing w:val="-2"/>
      <w:szCs w:val="20"/>
    </w:rPr>
  </w:style>
  <w:style w:type="character" w:customStyle="1" w:styleId="1f8">
    <w:name w:val="Текст Знак1"/>
    <w:aliases w:val="Текст Знак Знак"/>
    <w:locked/>
    <w:rsid w:val="0029423B"/>
    <w:rPr>
      <w:rFonts w:ascii="Courier New" w:hAnsi="Courier New" w:cs="Courier New"/>
      <w:lang w:val="ru-RU" w:eastAsia="ru-RU" w:bidi="ar-SA"/>
    </w:rPr>
  </w:style>
  <w:style w:type="paragraph" w:customStyle="1" w:styleId="213">
    <w:name w:val="Заголовок 2.1"/>
    <w:basedOn w:val="10"/>
    <w:qFormat/>
    <w:rsid w:val="0029423B"/>
    <w:pPr>
      <w:keepNext/>
      <w:keepLines/>
      <w:suppressLineNumbers/>
      <w:suppressAutoHyphens/>
      <w:autoSpaceDE/>
      <w:autoSpaceDN/>
      <w:adjustRightInd/>
      <w:spacing w:before="240" w:after="60"/>
      <w:ind w:left="0"/>
      <w:jc w:val="center"/>
    </w:pPr>
    <w:rPr>
      <w:bCs w:val="0"/>
      <w:caps/>
      <w:kern w:val="28"/>
      <w:sz w:val="36"/>
      <w:szCs w:val="28"/>
      <w:lang w:val="ru-RU" w:eastAsia="ru-RU"/>
    </w:rPr>
  </w:style>
  <w:style w:type="paragraph" w:customStyle="1" w:styleId="ConsCell">
    <w:name w:val="ConsCell"/>
    <w:qFormat/>
    <w:rsid w:val="002942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ffffa">
    <w:name w:val="caption"/>
    <w:basedOn w:val="a5"/>
    <w:link w:val="affffffb"/>
    <w:qFormat/>
    <w:rsid w:val="0029423B"/>
    <w:pPr>
      <w:jc w:val="center"/>
    </w:pPr>
    <w:rPr>
      <w:b/>
      <w:noProof w:val="0"/>
      <w:sz w:val="32"/>
      <w:szCs w:val="20"/>
    </w:rPr>
  </w:style>
  <w:style w:type="paragraph" w:customStyle="1" w:styleId="222">
    <w:name w:val="Основной текст с отступом 22"/>
    <w:basedOn w:val="a5"/>
    <w:qFormat/>
    <w:rsid w:val="0029423B"/>
    <w:pPr>
      <w:keepNext/>
      <w:keepLines/>
      <w:overflowPunct w:val="0"/>
      <w:autoSpaceDE w:val="0"/>
      <w:autoSpaceDN w:val="0"/>
      <w:adjustRightInd w:val="0"/>
      <w:ind w:left="426" w:firstLine="283"/>
      <w:jc w:val="both"/>
    </w:pPr>
    <w:rPr>
      <w:noProof w:val="0"/>
      <w:szCs w:val="20"/>
    </w:rPr>
  </w:style>
  <w:style w:type="paragraph" w:customStyle="1" w:styleId="3f9">
    <w:name w:val="заголовок 3"/>
    <w:basedOn w:val="a5"/>
    <w:next w:val="a5"/>
    <w:qFormat/>
    <w:rsid w:val="0029423B"/>
    <w:pPr>
      <w:keepNext/>
      <w:jc w:val="center"/>
    </w:pPr>
    <w:rPr>
      <w:b/>
      <w:noProof w:val="0"/>
      <w:sz w:val="28"/>
      <w:szCs w:val="20"/>
    </w:rPr>
  </w:style>
  <w:style w:type="paragraph" w:customStyle="1" w:styleId="4f0">
    <w:name w:val="заголовок 4"/>
    <w:basedOn w:val="a5"/>
    <w:next w:val="a5"/>
    <w:qFormat/>
    <w:rsid w:val="0029423B"/>
    <w:pPr>
      <w:keepNext/>
    </w:pPr>
    <w:rPr>
      <w:b/>
      <w:noProof w:val="0"/>
      <w:sz w:val="28"/>
      <w:szCs w:val="20"/>
    </w:rPr>
  </w:style>
  <w:style w:type="character" w:customStyle="1" w:styleId="labelbodytext1">
    <w:name w:val="label_body_text_1"/>
    <w:rsid w:val="0029423B"/>
  </w:style>
  <w:style w:type="paragraph" w:customStyle="1" w:styleId="xl21">
    <w:name w:val="xl21"/>
    <w:basedOn w:val="a5"/>
    <w:qFormat/>
    <w:rsid w:val="0029423B"/>
    <w:pPr>
      <w:spacing w:before="100" w:beforeAutospacing="1" w:after="100" w:afterAutospacing="1"/>
    </w:pPr>
    <w:rPr>
      <w:rFonts w:ascii="Arial Unicode MS" w:eastAsia="Arial Unicode MS" w:hAnsi="Arial Unicode MS" w:cs="Arial Unicode MS"/>
      <w:noProof w:val="0"/>
    </w:rPr>
  </w:style>
  <w:style w:type="paragraph" w:customStyle="1" w:styleId="11pt">
    <w:name w:val="Обычный + 11 pt"/>
    <w:aliases w:val="полужирный,Черный,по центру"/>
    <w:basedOn w:val="a5"/>
    <w:qFormat/>
    <w:rsid w:val="0029423B"/>
    <w:pPr>
      <w:jc w:val="center"/>
    </w:pPr>
    <w:rPr>
      <w:b/>
      <w:noProof w:val="0"/>
      <w:color w:val="000000"/>
      <w:sz w:val="22"/>
      <w:szCs w:val="20"/>
    </w:rPr>
  </w:style>
  <w:style w:type="paragraph" w:customStyle="1" w:styleId="xl20">
    <w:name w:val="xl20"/>
    <w:basedOn w:val="a5"/>
    <w:qFormat/>
    <w:rsid w:val="0029423B"/>
    <w:pPr>
      <w:spacing w:before="100" w:beforeAutospacing="1" w:after="100" w:afterAutospacing="1"/>
      <w:jc w:val="center"/>
    </w:pPr>
    <w:rPr>
      <w:rFonts w:ascii="Arial Unicode MS" w:eastAsia="Arial Unicode MS" w:hAnsi="Arial Unicode MS" w:cs="Arial Unicode MS"/>
      <w:noProof w:val="0"/>
    </w:rPr>
  </w:style>
  <w:style w:type="paragraph" w:customStyle="1" w:styleId="115">
    <w:name w:val="заголовок 11"/>
    <w:basedOn w:val="a5"/>
    <w:next w:val="a5"/>
    <w:qFormat/>
    <w:rsid w:val="0029423B"/>
    <w:pPr>
      <w:keepNext/>
      <w:snapToGrid w:val="0"/>
      <w:jc w:val="center"/>
    </w:pPr>
    <w:rPr>
      <w:noProof w:val="0"/>
      <w:szCs w:val="20"/>
    </w:rPr>
  </w:style>
  <w:style w:type="paragraph" w:customStyle="1" w:styleId="FormField">
    <w:name w:val="FormField"/>
    <w:basedOn w:val="a5"/>
    <w:qFormat/>
    <w:rsid w:val="0029423B"/>
    <w:pPr>
      <w:widowControl w:val="0"/>
      <w:spacing w:before="120"/>
    </w:pPr>
    <w:rPr>
      <w:rFonts w:ascii="Arial" w:hAnsi="Arial"/>
      <w:b/>
      <w:noProof w:val="0"/>
      <w:szCs w:val="20"/>
    </w:rPr>
  </w:style>
  <w:style w:type="character" w:customStyle="1" w:styleId="1f9">
    <w:name w:val="Строгий1"/>
    <w:rsid w:val="0029423B"/>
    <w:rPr>
      <w:b/>
    </w:rPr>
  </w:style>
  <w:style w:type="character" w:customStyle="1" w:styleId="Strong1">
    <w:name w:val="Strong1"/>
    <w:rsid w:val="0029423B"/>
    <w:rPr>
      <w:b/>
    </w:rPr>
  </w:style>
  <w:style w:type="paragraph" w:customStyle="1" w:styleId="a30">
    <w:name w:val="a3"/>
    <w:basedOn w:val="a5"/>
    <w:qFormat/>
    <w:rsid w:val="0029423B"/>
    <w:pPr>
      <w:spacing w:before="100" w:beforeAutospacing="1" w:after="100" w:afterAutospacing="1"/>
      <w:jc w:val="center"/>
    </w:pPr>
    <w:rPr>
      <w:rFonts w:ascii="Verdana" w:hAnsi="Verdana"/>
      <w:noProof w:val="0"/>
      <w:sz w:val="20"/>
      <w:szCs w:val="20"/>
    </w:rPr>
  </w:style>
  <w:style w:type="paragraph" w:customStyle="1" w:styleId="BodyText10">
    <w:name w:val="Body Text1"/>
    <w:basedOn w:val="a5"/>
    <w:qFormat/>
    <w:rsid w:val="0029423B"/>
    <w:pPr>
      <w:widowControl w:val="0"/>
      <w:jc w:val="both"/>
    </w:pPr>
    <w:rPr>
      <w:noProof w:val="0"/>
      <w:snapToGrid w:val="0"/>
      <w:szCs w:val="20"/>
    </w:rPr>
  </w:style>
  <w:style w:type="paragraph" w:customStyle="1" w:styleId="02statia3">
    <w:name w:val="02statia3"/>
    <w:basedOn w:val="a5"/>
    <w:qFormat/>
    <w:rsid w:val="0029423B"/>
    <w:pPr>
      <w:spacing w:before="120" w:line="320" w:lineRule="atLeast"/>
      <w:ind w:left="2900" w:hanging="880"/>
      <w:jc w:val="both"/>
    </w:pPr>
    <w:rPr>
      <w:rFonts w:ascii="GaramondNarrowC" w:hAnsi="GaramondNarrowC"/>
      <w:noProof w:val="0"/>
      <w:color w:val="000000"/>
      <w:sz w:val="21"/>
      <w:szCs w:val="21"/>
    </w:rPr>
  </w:style>
  <w:style w:type="character" w:customStyle="1" w:styleId="Anrede1IhrZeichen">
    <w:name w:val="Anrede1IhrZeichen"/>
    <w:rsid w:val="0029423B"/>
    <w:rPr>
      <w:rFonts w:ascii="Arial" w:hAnsi="Arial"/>
      <w:sz w:val="22"/>
    </w:rPr>
  </w:style>
  <w:style w:type="paragraph" w:customStyle="1" w:styleId="1111">
    <w:name w:val="Знак Знак Знак1 Знак Знак Знак Знак1 Знак Знак1 Знак Знак1"/>
    <w:aliases w:val="Знак Знак Знак Знак Знак Знак Знак Знак 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2fb">
    <w:name w:val="Знак Знак Знак2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PamkaSmall">
    <w:name w:val="PamkaSmall"/>
    <w:basedOn w:val="af3"/>
    <w:qFormat/>
    <w:rsid w:val="0029423B"/>
    <w:pPr>
      <w:spacing w:after="0"/>
    </w:pPr>
    <w:rPr>
      <w:rFonts w:ascii="Arial" w:hAnsi="Arial"/>
      <w:i/>
      <w:noProof w:val="0"/>
      <w:sz w:val="16"/>
      <w:szCs w:val="20"/>
    </w:rPr>
  </w:style>
  <w:style w:type="paragraph" w:customStyle="1" w:styleId="2-110">
    <w:name w:val="2-11"/>
    <w:basedOn w:val="a5"/>
    <w:qFormat/>
    <w:rsid w:val="0029423B"/>
    <w:pPr>
      <w:spacing w:after="60"/>
      <w:jc w:val="both"/>
    </w:pPr>
    <w:rPr>
      <w:noProof w:val="0"/>
    </w:rPr>
  </w:style>
  <w:style w:type="paragraph" w:customStyle="1" w:styleId="variable">
    <w:name w:val="variable"/>
    <w:basedOn w:val="a5"/>
    <w:qFormat/>
    <w:rsid w:val="0029423B"/>
    <w:rPr>
      <w:b/>
      <w:noProof w:val="0"/>
    </w:rPr>
  </w:style>
  <w:style w:type="paragraph" w:customStyle="1" w:styleId="2fc">
    <w:name w:val="Знак Знак Знак2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c">
    <w:name w:val="Список один"/>
    <w:basedOn w:val="a9"/>
    <w:qFormat/>
    <w:rsid w:val="0029423B"/>
    <w:pPr>
      <w:spacing w:after="60"/>
      <w:ind w:left="0"/>
      <w:jc w:val="both"/>
    </w:pPr>
    <w:rPr>
      <w:noProof w:val="0"/>
      <w:szCs w:val="20"/>
    </w:rPr>
  </w:style>
  <w:style w:type="paragraph" w:customStyle="1" w:styleId="2fd">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d">
    <w:name w:val="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e">
    <w:name w:val="Знак Знак Знак"/>
    <w:aliases w:val="Знак Знак Знак1"/>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
    <w:name w:val="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2f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0">
    <w:name w:val="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02statia2">
    <w:name w:val="02statia2"/>
    <w:basedOn w:val="a5"/>
    <w:qFormat/>
    <w:rsid w:val="0029423B"/>
    <w:pPr>
      <w:spacing w:before="120" w:line="320" w:lineRule="atLeast"/>
      <w:ind w:left="2020" w:hanging="880"/>
      <w:jc w:val="both"/>
    </w:pPr>
    <w:rPr>
      <w:rFonts w:ascii="GaramondNarrowC" w:hAnsi="GaramondNarrowC"/>
      <w:noProof w:val="0"/>
      <w:color w:val="000000"/>
      <w:sz w:val="21"/>
      <w:szCs w:val="21"/>
    </w:rPr>
  </w:style>
  <w:style w:type="paragraph" w:customStyle="1" w:styleId="afffffff1">
    <w:name w:val="Знак Знак Знак Знак Знак Знак 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2">
    <w:name w:val="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3">
    <w:name w:val="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
    <w:name w:val="Контракт-раздел"/>
    <w:basedOn w:val="a5"/>
    <w:next w:val="-0"/>
    <w:qFormat/>
    <w:rsid w:val="0029423B"/>
    <w:pPr>
      <w:keepNext/>
      <w:numPr>
        <w:numId w:val="15"/>
      </w:numPr>
      <w:tabs>
        <w:tab w:val="left" w:pos="540"/>
      </w:tabs>
      <w:suppressAutoHyphens/>
      <w:spacing w:before="360" w:after="120"/>
      <w:jc w:val="center"/>
      <w:outlineLvl w:val="3"/>
    </w:pPr>
    <w:rPr>
      <w:b/>
      <w:bCs/>
      <w:caps/>
      <w:smallCaps/>
      <w:noProof w:val="0"/>
    </w:rPr>
  </w:style>
  <w:style w:type="paragraph" w:customStyle="1" w:styleId="-0">
    <w:name w:val="Контракт-пункт"/>
    <w:basedOn w:val="a5"/>
    <w:qFormat/>
    <w:rsid w:val="0029423B"/>
    <w:pPr>
      <w:numPr>
        <w:ilvl w:val="1"/>
        <w:numId w:val="15"/>
      </w:numPr>
      <w:jc w:val="both"/>
    </w:pPr>
    <w:rPr>
      <w:noProof w:val="0"/>
    </w:rPr>
  </w:style>
  <w:style w:type="paragraph" w:customStyle="1" w:styleId="-1">
    <w:name w:val="Контракт-подпункт Знак"/>
    <w:basedOn w:val="a5"/>
    <w:link w:val="-3"/>
    <w:qFormat/>
    <w:rsid w:val="0029423B"/>
    <w:pPr>
      <w:numPr>
        <w:ilvl w:val="2"/>
        <w:numId w:val="15"/>
      </w:numPr>
      <w:jc w:val="both"/>
    </w:pPr>
    <w:rPr>
      <w:noProof w:val="0"/>
      <w:lang w:eastAsia="en-US"/>
    </w:rPr>
  </w:style>
  <w:style w:type="character" w:customStyle="1" w:styleId="-3">
    <w:name w:val="Контракт-подпункт Знак Знак"/>
    <w:link w:val="-1"/>
    <w:rsid w:val="0029423B"/>
    <w:rPr>
      <w:rFonts w:ascii="Times New Roman" w:eastAsia="Times New Roman" w:hAnsi="Times New Roman" w:cs="Times New Roman"/>
      <w:sz w:val="24"/>
      <w:szCs w:val="24"/>
    </w:rPr>
  </w:style>
  <w:style w:type="paragraph" w:customStyle="1" w:styleId="-2">
    <w:name w:val="Контракт-подподпункт"/>
    <w:basedOn w:val="a5"/>
    <w:qFormat/>
    <w:rsid w:val="0029423B"/>
    <w:pPr>
      <w:numPr>
        <w:ilvl w:val="3"/>
        <w:numId w:val="15"/>
      </w:numPr>
      <w:jc w:val="both"/>
    </w:pPr>
    <w:rPr>
      <w:noProof w:val="0"/>
    </w:rPr>
  </w:style>
  <w:style w:type="paragraph" w:customStyle="1" w:styleId="afffffff4">
    <w:name w:val="Подподпункт"/>
    <w:basedOn w:val="a5"/>
    <w:qFormat/>
    <w:rsid w:val="0029423B"/>
    <w:pPr>
      <w:tabs>
        <w:tab w:val="num" w:pos="1701"/>
      </w:tabs>
      <w:ind w:left="1701" w:hanging="567"/>
      <w:jc w:val="both"/>
    </w:pPr>
    <w:rPr>
      <w:noProof w:val="0"/>
    </w:rPr>
  </w:style>
  <w:style w:type="paragraph" w:customStyle="1" w:styleId="01zagolovok">
    <w:name w:val="01_zagolovok"/>
    <w:basedOn w:val="a5"/>
    <w:qFormat/>
    <w:rsid w:val="0029423B"/>
    <w:pPr>
      <w:keepNext/>
      <w:pageBreakBefore/>
      <w:spacing w:before="360" w:after="120"/>
      <w:outlineLvl w:val="0"/>
    </w:pPr>
    <w:rPr>
      <w:rFonts w:ascii="GaramondC" w:hAnsi="GaramondC"/>
      <w:b/>
      <w:noProof w:val="0"/>
      <w:color w:val="000000"/>
      <w:sz w:val="40"/>
      <w:szCs w:val="62"/>
    </w:rPr>
  </w:style>
  <w:style w:type="paragraph" w:customStyle="1" w:styleId="afffffff5">
    <w:name w:val="Пункт б/н"/>
    <w:basedOn w:val="a5"/>
    <w:semiHidden/>
    <w:qFormat/>
    <w:rsid w:val="0029423B"/>
    <w:pPr>
      <w:tabs>
        <w:tab w:val="left" w:pos="1134"/>
      </w:tabs>
      <w:ind w:firstLine="567"/>
      <w:jc w:val="both"/>
    </w:pPr>
    <w:rPr>
      <w:noProof w:val="0"/>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8">
    <w:name w:val="Знак Знак Знак Знак Знак Знак Знак Знак Знак Знак Знак Знак Знак Знак Знак Знак Знак Знак Знак Знак Знак"/>
    <w:aliases w:val="Знак Знак Знак1 Знак Знак Знак Знак Знак Знак Знак, Знак Знак Знак1 Знак Знак Знак Знак1 Знак Знак,Знак Знак Знак1 Знак Знак Знак Знак1 Знак Знак1"/>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2ff">
    <w:name w:val="Знак Знак Знак2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9">
    <w:name w:val="Знак Знак Знак Знак Знак Знак Знак Знак Знак"/>
    <w:aliases w:val="Знак Знак Знак1 Знак Знак, Знак Знак Знак1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2ff0">
    <w:name w:val="Знак Знак Знак2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1fa">
    <w:name w:val="Знак Знак Знак1 Знак Знак Знак Знак"/>
    <w:aliases w:val="Знак Знак Знак Знак Знак Знак Знак Знак Знак Знак Знак Знак Знак Знак Знак,Знак Знак Знак1 Знак Знак Знак Знак1, Знак Знак Знак1 Знак Знак Знак Знак1"/>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a">
    <w:name w:val="Знак Знак Знак Знак Знак Знак"/>
    <w:aliases w:val="Знак Знак Знак1 Знак, Знак Знак Знак1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1fb">
    <w:name w:val="Знак Знак Знак Знак Знак Знак Знак Знак Знак Знак Знак Знак Знак Знак Знак Знак1"/>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b">
    <w:name w:val="Готовый"/>
    <w:basedOn w:val="a5"/>
    <w:qFormat/>
    <w:rsid w:val="0029423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noProof w:val="0"/>
      <w:sz w:val="20"/>
      <w:szCs w:val="20"/>
    </w:rPr>
  </w:style>
  <w:style w:type="paragraph" w:customStyle="1" w:styleId="1fc">
    <w:name w:val="1 Знак"/>
    <w:basedOn w:val="a5"/>
    <w:qFormat/>
    <w:rsid w:val="0029423B"/>
    <w:pPr>
      <w:spacing w:before="100" w:beforeAutospacing="1" w:after="100" w:afterAutospacing="1"/>
    </w:pPr>
    <w:rPr>
      <w:rFonts w:ascii="Tahoma" w:hAnsi="Tahoma"/>
      <w:noProof w:val="0"/>
      <w:sz w:val="20"/>
      <w:szCs w:val="20"/>
      <w:lang w:val="en-US" w:eastAsia="en-US"/>
    </w:rPr>
  </w:style>
  <w:style w:type="paragraph" w:customStyle="1" w:styleId="1fd">
    <w:name w:val="Знак Знак Знак1 Знак Знак Знак Знак Знак Знак"/>
    <w:aliases w:val="Знак Знак Знак Знак Знак Знак Знак Знак Знак Знак Знак Знак Знак Знак Знак Знак Знак Знак, Знак Знак Знак1 Знак Знак Знак Знак1 Знак,Знак Знак Знак1 Знак Знак Знак Знак1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2ff1">
    <w:name w:val="Знак Знак2 Знак Знак Знак Знак Знак Знак 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2ff2">
    <w:name w:val="Знак Знак2 Знак Знак Знак 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1fe">
    <w:name w:val="Знак Знак Знак1 Знак Знак Знак"/>
    <w:aliases w:val="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1112">
    <w:name w:val="Знак Знак Знак1 Знак Знак Знак Знак1 Знак Знак1 Знак Знак"/>
    <w:aliases w:val="Знак Знак Знак Знак Знак Знак Знак Знак Знак Знак Знак Знак Знак Знак Знак Знак Знак Знак Знак Знак Знак Знак Знак Знак Знак Знак Знак1, Знак Знак Знак1 Знак Знак Знак Знак1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116">
    <w:name w:val="Знак Знак Знак1 Знак Знак Знак Знак1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1113">
    <w:name w:val="Знак Знак Знак1 Знак Знак Знак Знак1 Знак Знак1 Знак Знак Знак"/>
    <w:aliases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117">
    <w:name w:val="Знак Знак Знак1 Знак Знак Знак Знак1 Знак Знак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character" w:customStyle="1" w:styleId="postbody1">
    <w:name w:val="postbody1"/>
    <w:rsid w:val="0029423B"/>
    <w:rPr>
      <w:sz w:val="18"/>
      <w:szCs w:val="18"/>
    </w:rPr>
  </w:style>
  <w:style w:type="paragraph" w:customStyle="1" w:styleId="11110">
    <w:name w:val="Знак Знак Знак1 Знак Знак Знак Знак1 Знак Знак1 Знак Знак1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118">
    <w:name w:val="Знак Знак Знак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11111">
    <w:name w:val="Знак Знак Знак1 Знак Знак Знак Знак1 Знак Знак1 Знак Знак1 Знак Знак1"/>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1114">
    <w:name w:val="Знак Знак Знак1 Знак Знак Знак Знак1 Знак Знак1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character" w:customStyle="1" w:styleId="afffffffe">
    <w:name w:val="Не вступил в силу"/>
    <w:rsid w:val="0029423B"/>
    <w:rPr>
      <w:rFonts w:cs="Times New Roman"/>
      <w:color w:val="008080"/>
      <w:sz w:val="20"/>
      <w:szCs w:val="20"/>
    </w:rPr>
  </w:style>
  <w:style w:type="paragraph" w:customStyle="1" w:styleId="affffffff">
    <w:name w:val="Рисунок"/>
    <w:basedOn w:val="a5"/>
    <w:next w:val="affffffa"/>
    <w:qFormat/>
    <w:rsid w:val="0029423B"/>
    <w:pPr>
      <w:keepNext/>
    </w:pPr>
    <w:rPr>
      <w:rFonts w:ascii="Arial" w:hAnsi="Arial"/>
      <w:noProof w:val="0"/>
      <w:spacing w:val="-5"/>
      <w:sz w:val="20"/>
      <w:szCs w:val="20"/>
    </w:rPr>
  </w:style>
  <w:style w:type="character" w:customStyle="1" w:styleId="grame">
    <w:name w:val="grame"/>
    <w:rsid w:val="0029423B"/>
  </w:style>
  <w:style w:type="paragraph" w:customStyle="1" w:styleId="2ff3">
    <w:name w:val="Знак Знак2 Знак Знак Знак Знак Знак Знак Знак Знак Знак Знак"/>
    <w:basedOn w:val="a5"/>
    <w:qFormat/>
    <w:rsid w:val="0029423B"/>
    <w:pPr>
      <w:widowControl w:val="0"/>
      <w:adjustRightInd w:val="0"/>
      <w:spacing w:after="160" w:line="240" w:lineRule="exact"/>
      <w:jc w:val="right"/>
    </w:pPr>
    <w:rPr>
      <w:noProof w:val="0"/>
      <w:sz w:val="20"/>
      <w:szCs w:val="20"/>
      <w:lang w:val="en-GB" w:eastAsia="en-US"/>
    </w:rPr>
  </w:style>
  <w:style w:type="paragraph" w:customStyle="1" w:styleId="affffffff0">
    <w:name w:val="Таблица"/>
    <w:qFormat/>
    <w:rsid w:val="0029423B"/>
    <w:pPr>
      <w:spacing w:after="0" w:line="240" w:lineRule="auto"/>
      <w:jc w:val="both"/>
    </w:pPr>
    <w:rPr>
      <w:rFonts w:ascii="Times New Roman" w:eastAsia="Times New Roman" w:hAnsi="Times New Roman" w:cs="Times New Roman"/>
      <w:sz w:val="24"/>
      <w:szCs w:val="20"/>
      <w:lang w:eastAsia="ru-RU"/>
    </w:rPr>
  </w:style>
  <w:style w:type="paragraph" w:customStyle="1" w:styleId="affffffff1">
    <w:name w:val="Таблица текст"/>
    <w:basedOn w:val="a5"/>
    <w:qFormat/>
    <w:rsid w:val="0029423B"/>
    <w:pPr>
      <w:spacing w:before="40" w:after="40"/>
      <w:ind w:left="57" w:right="57"/>
    </w:pPr>
    <w:rPr>
      <w:noProof w:val="0"/>
      <w:sz w:val="22"/>
      <w:szCs w:val="22"/>
    </w:rPr>
  </w:style>
  <w:style w:type="paragraph" w:customStyle="1" w:styleId="affffffff2">
    <w:name w:val="для рисунка"/>
    <w:basedOn w:val="af3"/>
    <w:qFormat/>
    <w:rsid w:val="0029423B"/>
    <w:pPr>
      <w:keepNext/>
      <w:suppressAutoHyphens/>
      <w:autoSpaceDE w:val="0"/>
      <w:spacing w:before="120"/>
      <w:jc w:val="center"/>
    </w:pPr>
    <w:rPr>
      <w:rFonts w:ascii="Journal" w:hAnsi="Journal" w:cs="Journal"/>
      <w:noProof w:val="0"/>
      <w:lang w:eastAsia="ar-SA"/>
    </w:rPr>
  </w:style>
  <w:style w:type="paragraph" w:customStyle="1" w:styleId="1ff">
    <w:name w:val="Заголовок1"/>
    <w:next w:val="a5"/>
    <w:qFormat/>
    <w:rsid w:val="0029423B"/>
    <w:pPr>
      <w:keepLines/>
      <w:suppressAutoHyphens/>
      <w:spacing w:after="0" w:line="240" w:lineRule="auto"/>
      <w:jc w:val="both"/>
    </w:pPr>
    <w:rPr>
      <w:rFonts w:ascii="Times New Roman" w:eastAsia="Arial" w:hAnsi="Times New Roman" w:cs="Courier 10 Pitch"/>
      <w:bCs/>
      <w:position w:val="2"/>
      <w:sz w:val="24"/>
      <w:szCs w:val="24"/>
      <w:lang w:eastAsia="ar-SA"/>
    </w:rPr>
  </w:style>
  <w:style w:type="paragraph" w:customStyle="1" w:styleId="2ff4">
    <w:name w:val="Название2"/>
    <w:basedOn w:val="a5"/>
    <w:qFormat/>
    <w:rsid w:val="0029423B"/>
    <w:pPr>
      <w:suppressLineNumbers/>
      <w:suppressAutoHyphens/>
      <w:spacing w:before="120" w:after="120"/>
    </w:pPr>
    <w:rPr>
      <w:rFonts w:ascii="Arial" w:hAnsi="Arial" w:cs="Tahoma"/>
      <w:i/>
      <w:iCs/>
      <w:noProof w:val="0"/>
      <w:position w:val="2"/>
      <w:sz w:val="20"/>
      <w:u w:val="single"/>
      <w:lang w:val="en-JM" w:eastAsia="ar-SA"/>
    </w:rPr>
  </w:style>
  <w:style w:type="paragraph" w:customStyle="1" w:styleId="2ff5">
    <w:name w:val="Указатель2"/>
    <w:basedOn w:val="a5"/>
    <w:qFormat/>
    <w:rsid w:val="0029423B"/>
    <w:pPr>
      <w:suppressLineNumbers/>
      <w:suppressAutoHyphens/>
    </w:pPr>
    <w:rPr>
      <w:rFonts w:ascii="Arial" w:hAnsi="Arial" w:cs="Tahoma"/>
      <w:noProof w:val="0"/>
      <w:position w:val="2"/>
      <w:u w:val="single"/>
      <w:lang w:val="en-JM" w:eastAsia="ar-SA"/>
    </w:rPr>
  </w:style>
  <w:style w:type="paragraph" w:customStyle="1" w:styleId="1ff0">
    <w:name w:val="Указатель1"/>
    <w:basedOn w:val="a5"/>
    <w:qFormat/>
    <w:rsid w:val="0029423B"/>
    <w:pPr>
      <w:suppressLineNumbers/>
      <w:suppressAutoHyphens/>
    </w:pPr>
    <w:rPr>
      <w:rFonts w:ascii="Arial" w:hAnsi="Arial" w:cs="Tahoma"/>
      <w:noProof w:val="0"/>
      <w:position w:val="2"/>
      <w:u w:val="single"/>
      <w:lang w:val="en-JM" w:eastAsia="ar-SA"/>
    </w:rPr>
  </w:style>
  <w:style w:type="paragraph" w:customStyle="1" w:styleId="ListItem">
    <w:name w:val="ListItem"/>
    <w:basedOn w:val="a5"/>
    <w:qFormat/>
    <w:rsid w:val="0029423B"/>
    <w:pPr>
      <w:tabs>
        <w:tab w:val="num" w:pos="1492"/>
      </w:tabs>
      <w:suppressAutoHyphens/>
      <w:ind w:left="718"/>
      <w:jc w:val="both"/>
    </w:pPr>
    <w:rPr>
      <w:rFonts w:ascii="NTTimes/Cyrillic" w:hAnsi="NTTimes/Cyrillic" w:cs="NTTimes/Cyrillic"/>
      <w:noProof w:val="0"/>
      <w:lang w:eastAsia="ar-SA"/>
    </w:rPr>
  </w:style>
  <w:style w:type="paragraph" w:customStyle="1" w:styleId="1ff1">
    <w:name w:val="Схема документа1"/>
    <w:basedOn w:val="a5"/>
    <w:qFormat/>
    <w:rsid w:val="0029423B"/>
    <w:pPr>
      <w:shd w:val="clear" w:color="auto" w:fill="000080"/>
      <w:suppressAutoHyphens/>
    </w:pPr>
    <w:rPr>
      <w:rFonts w:ascii="Tahoma" w:hAnsi="Tahoma" w:cs="Tahoma"/>
      <w:noProof w:val="0"/>
      <w:position w:val="2"/>
      <w:sz w:val="20"/>
      <w:szCs w:val="20"/>
      <w:u w:val="single"/>
      <w:lang w:val="en-JM" w:eastAsia="ar-SA"/>
    </w:rPr>
  </w:style>
  <w:style w:type="paragraph" w:customStyle="1" w:styleId="affffffff3">
    <w:name w:val="Заголовок таблицы"/>
    <w:basedOn w:val="af0"/>
    <w:qFormat/>
    <w:rsid w:val="0029423B"/>
    <w:pPr>
      <w:jc w:val="center"/>
    </w:pPr>
    <w:rPr>
      <w:rFonts w:ascii="NTTimes/Cyrillic" w:hAnsi="NTTimes/Cyrillic" w:cs="NTTimes/Cyrillic"/>
      <w:b/>
      <w:bCs/>
      <w:position w:val="2"/>
      <w:u w:val="single"/>
      <w:lang w:val="en-JM"/>
    </w:rPr>
  </w:style>
  <w:style w:type="paragraph" w:customStyle="1" w:styleId="tu1">
    <w:name w:val="tu_1"/>
    <w:basedOn w:val="a5"/>
    <w:qFormat/>
    <w:rsid w:val="0029423B"/>
    <w:pPr>
      <w:tabs>
        <w:tab w:val="left" w:pos="426"/>
      </w:tabs>
      <w:spacing w:before="60"/>
      <w:ind w:firstLine="425"/>
      <w:jc w:val="both"/>
    </w:pPr>
    <w:rPr>
      <w:rFonts w:ascii="Arial" w:hAnsi="Arial" w:cs="Arial"/>
      <w:noProof w:val="0"/>
      <w:lang w:eastAsia="ar-SA"/>
    </w:rPr>
  </w:style>
  <w:style w:type="paragraph" w:customStyle="1" w:styleId="affffffff4">
    <w:name w:val="текст сноски"/>
    <w:basedOn w:val="a5"/>
    <w:qFormat/>
    <w:rsid w:val="0029423B"/>
    <w:pPr>
      <w:ind w:left="227" w:hanging="227"/>
      <w:jc w:val="both"/>
    </w:pPr>
    <w:rPr>
      <w:rFonts w:ascii="Arial" w:hAnsi="Arial" w:cs="Arial"/>
      <w:noProof w:val="0"/>
      <w:sz w:val="20"/>
      <w:szCs w:val="20"/>
      <w:lang w:eastAsia="ar-SA"/>
    </w:rPr>
  </w:style>
  <w:style w:type="paragraph" w:customStyle="1" w:styleId="tu10">
    <w:name w:val="tu_1 нумеров"/>
    <w:basedOn w:val="tu1"/>
    <w:next w:val="tu1"/>
    <w:qFormat/>
    <w:rsid w:val="0029423B"/>
    <w:pPr>
      <w:tabs>
        <w:tab w:val="num" w:pos="643"/>
      </w:tabs>
      <w:ind w:left="643" w:hanging="360"/>
    </w:pPr>
    <w:rPr>
      <w:sz w:val="22"/>
    </w:rPr>
  </w:style>
  <w:style w:type="paragraph" w:customStyle="1" w:styleId="affffffff5">
    <w:name w:val="Ячейка таблицы"/>
    <w:basedOn w:val="a5"/>
    <w:qFormat/>
    <w:rsid w:val="0029423B"/>
    <w:pPr>
      <w:spacing w:before="20" w:after="20"/>
      <w:jc w:val="center"/>
    </w:pPr>
    <w:rPr>
      <w:rFonts w:ascii="Arial" w:hAnsi="Arial" w:cs="Arial"/>
      <w:noProof w:val="0"/>
      <w:sz w:val="22"/>
      <w:szCs w:val="22"/>
      <w:lang w:eastAsia="ar-SA"/>
    </w:rPr>
  </w:style>
  <w:style w:type="paragraph" w:customStyle="1" w:styleId="1ff2">
    <w:name w:val="Название объекта1"/>
    <w:basedOn w:val="a5"/>
    <w:next w:val="a5"/>
    <w:qFormat/>
    <w:rsid w:val="0029423B"/>
    <w:pPr>
      <w:suppressAutoHyphens/>
    </w:pPr>
    <w:rPr>
      <w:rFonts w:ascii="NTTimes/Cyrillic" w:hAnsi="NTTimes/Cyrillic" w:cs="NTTimes/Cyrillic"/>
      <w:b/>
      <w:bCs/>
      <w:noProof w:val="0"/>
      <w:position w:val="2"/>
      <w:sz w:val="20"/>
      <w:szCs w:val="20"/>
      <w:u w:val="single"/>
      <w:lang w:val="en-JM" w:eastAsia="ar-SA"/>
    </w:rPr>
  </w:style>
  <w:style w:type="paragraph" w:customStyle="1" w:styleId="affffffff6">
    <w:name w:val="Название таблицы"/>
    <w:basedOn w:val="1ff2"/>
    <w:qFormat/>
    <w:rsid w:val="0029423B"/>
    <w:pPr>
      <w:keepNext/>
      <w:suppressAutoHyphens w:val="0"/>
      <w:spacing w:before="120" w:after="120"/>
      <w:ind w:firstLine="567"/>
    </w:pPr>
    <w:rPr>
      <w:rFonts w:ascii="Arial" w:hAnsi="Arial" w:cs="Arial"/>
      <w:b w:val="0"/>
      <w:bCs w:val="0"/>
      <w:position w:val="0"/>
      <w:sz w:val="24"/>
      <w:szCs w:val="24"/>
      <w:u w:val="none"/>
      <w:lang w:val="ru-RU"/>
    </w:rPr>
  </w:style>
  <w:style w:type="character" w:customStyle="1" w:styleId="WW8Num3z0">
    <w:name w:val="WW8Num3z0"/>
    <w:rsid w:val="0029423B"/>
    <w:rPr>
      <w:rFonts w:ascii="Symbol" w:hAnsi="Symbol" w:cs="Symbol" w:hint="default"/>
    </w:rPr>
  </w:style>
  <w:style w:type="character" w:customStyle="1" w:styleId="WW8Num4z0">
    <w:name w:val="WW8Num4z0"/>
    <w:rsid w:val="0029423B"/>
    <w:rPr>
      <w:rFonts w:ascii="Symbol" w:hAnsi="Symbol" w:cs="Symbol" w:hint="default"/>
    </w:rPr>
  </w:style>
  <w:style w:type="character" w:customStyle="1" w:styleId="WW8Num5z0">
    <w:name w:val="WW8Num5z0"/>
    <w:rsid w:val="0029423B"/>
    <w:rPr>
      <w:rFonts w:ascii="NTTimes/Cyrillic" w:hAnsi="NTTimes/Cyrillic" w:cs="NTTimes/Cyrillic" w:hint="default"/>
      <w:b w:val="0"/>
      <w:bCs w:val="0"/>
      <w:i w:val="0"/>
      <w:iCs w:val="0"/>
      <w:strike w:val="0"/>
      <w:dstrike w:val="0"/>
      <w:sz w:val="24"/>
      <w:szCs w:val="24"/>
      <w:u w:val="none"/>
      <w:effect w:val="none"/>
    </w:rPr>
  </w:style>
  <w:style w:type="character" w:customStyle="1" w:styleId="WW8Num6z0">
    <w:name w:val="WW8Num6z0"/>
    <w:rsid w:val="0029423B"/>
    <w:rPr>
      <w:rFonts w:ascii="Wingdings" w:hAnsi="Wingdings" w:cs="Wingdings" w:hint="default"/>
    </w:rPr>
  </w:style>
  <w:style w:type="character" w:customStyle="1" w:styleId="WW8Num8z0">
    <w:name w:val="WW8Num8z0"/>
    <w:rsid w:val="0029423B"/>
    <w:rPr>
      <w:rFonts w:ascii="Symbol" w:hAnsi="Symbol" w:cs="Symbol" w:hint="default"/>
      <w:sz w:val="20"/>
      <w:szCs w:val="20"/>
    </w:rPr>
  </w:style>
  <w:style w:type="character" w:customStyle="1" w:styleId="WW8Num10z0">
    <w:name w:val="WW8Num10z0"/>
    <w:rsid w:val="0029423B"/>
    <w:rPr>
      <w:rFonts w:ascii="Arial" w:hAnsi="Arial" w:cs="Arial" w:hint="default"/>
      <w:b w:val="0"/>
      <w:bCs w:val="0"/>
      <w:i w:val="0"/>
      <w:iCs w:val="0"/>
      <w:caps w:val="0"/>
      <w:smallCaps w:val="0"/>
      <w:strike w:val="0"/>
      <w:dstrike w:val="0"/>
      <w:vanish w:val="0"/>
      <w:webHidden w:val="0"/>
      <w:color w:val="auto"/>
      <w:spacing w:val="0"/>
      <w:w w:val="10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2ff6">
    <w:name w:val="Основной шрифт абзаца2"/>
    <w:rsid w:val="0029423B"/>
  </w:style>
  <w:style w:type="character" w:customStyle="1" w:styleId="Absatz-Standardschriftart">
    <w:name w:val="Absatz-Standardschriftart"/>
    <w:rsid w:val="0029423B"/>
  </w:style>
  <w:style w:type="character" w:customStyle="1" w:styleId="WW8Num7z0">
    <w:name w:val="WW8Num7z0"/>
    <w:rsid w:val="0029423B"/>
    <w:rPr>
      <w:rFonts w:ascii="Symbol" w:hAnsi="Symbol" w:cs="Symbol" w:hint="default"/>
    </w:rPr>
  </w:style>
  <w:style w:type="character" w:customStyle="1" w:styleId="WW8Num7z1">
    <w:name w:val="WW8Num7z1"/>
    <w:rsid w:val="0029423B"/>
    <w:rPr>
      <w:rFonts w:ascii="Courier New" w:hAnsi="Courier New" w:cs="Courier New" w:hint="default"/>
    </w:rPr>
  </w:style>
  <w:style w:type="character" w:customStyle="1" w:styleId="WW8Num7z2">
    <w:name w:val="WW8Num7z2"/>
    <w:rsid w:val="0029423B"/>
    <w:rPr>
      <w:rFonts w:ascii="Wingdings" w:hAnsi="Wingdings" w:cs="Wingdings" w:hint="default"/>
    </w:rPr>
  </w:style>
  <w:style w:type="character" w:customStyle="1" w:styleId="WW8Num8z1">
    <w:name w:val="WW8Num8z1"/>
    <w:rsid w:val="0029423B"/>
    <w:rPr>
      <w:rFonts w:ascii="Courier New" w:hAnsi="Courier New" w:cs="Courier New" w:hint="default"/>
      <w:sz w:val="20"/>
      <w:szCs w:val="20"/>
    </w:rPr>
  </w:style>
  <w:style w:type="character" w:customStyle="1" w:styleId="WW8Num8z2">
    <w:name w:val="WW8Num8z2"/>
    <w:rsid w:val="0029423B"/>
    <w:rPr>
      <w:rFonts w:ascii="Wingdings" w:hAnsi="Wingdings" w:cs="Wingdings" w:hint="default"/>
      <w:sz w:val="20"/>
      <w:szCs w:val="20"/>
    </w:rPr>
  </w:style>
  <w:style w:type="character" w:customStyle="1" w:styleId="WW8Num9z0">
    <w:name w:val="WW8Num9z0"/>
    <w:rsid w:val="0029423B"/>
    <w:rPr>
      <w:rFonts w:ascii="Symbol" w:hAnsi="Symbol" w:cs="Symbol" w:hint="default"/>
    </w:rPr>
  </w:style>
  <w:style w:type="character" w:customStyle="1" w:styleId="WW8Num11z0">
    <w:name w:val="WW8Num11z0"/>
    <w:rsid w:val="0029423B"/>
    <w:rPr>
      <w:rFonts w:ascii="NTTimes/Cyrillic" w:hAnsi="NTTimes/Cyrillic" w:cs="NTTimes/Cyrillic" w:hint="default"/>
      <w:b w:val="0"/>
      <w:bCs w:val="0"/>
      <w:i w:val="0"/>
      <w:iCs w:val="0"/>
      <w:strike w:val="0"/>
      <w:dstrike w:val="0"/>
      <w:sz w:val="24"/>
      <w:szCs w:val="24"/>
      <w:u w:val="none"/>
      <w:effect w:val="none"/>
    </w:rPr>
  </w:style>
  <w:style w:type="character" w:customStyle="1" w:styleId="WW8Num13z0">
    <w:name w:val="WW8Num13z0"/>
    <w:rsid w:val="0029423B"/>
    <w:rPr>
      <w:rFonts w:ascii="Symbol" w:hAnsi="Symbol" w:cs="Symbol" w:hint="default"/>
    </w:rPr>
  </w:style>
  <w:style w:type="character" w:customStyle="1" w:styleId="WW8Num13z1">
    <w:name w:val="WW8Num13z1"/>
    <w:rsid w:val="0029423B"/>
    <w:rPr>
      <w:rFonts w:ascii="Courier New" w:hAnsi="Courier New" w:cs="Courier New" w:hint="default"/>
    </w:rPr>
  </w:style>
  <w:style w:type="character" w:customStyle="1" w:styleId="WW8Num13z2">
    <w:name w:val="WW8Num13z2"/>
    <w:rsid w:val="0029423B"/>
    <w:rPr>
      <w:rFonts w:ascii="Wingdings" w:hAnsi="Wingdings" w:cs="Wingdings" w:hint="default"/>
    </w:rPr>
  </w:style>
  <w:style w:type="character" w:customStyle="1" w:styleId="WW8NumSt26z0">
    <w:name w:val="WW8NumSt26z0"/>
    <w:rsid w:val="0029423B"/>
    <w:rPr>
      <w:rFonts w:ascii="Wingdings" w:hAnsi="Wingdings" w:cs="Wingdings" w:hint="default"/>
      <w:b w:val="0"/>
      <w:bCs w:val="0"/>
      <w:i w:val="0"/>
      <w:iCs w:val="0"/>
      <w:strike w:val="0"/>
      <w:dstrike w:val="0"/>
      <w:sz w:val="20"/>
      <w:szCs w:val="20"/>
      <w:u w:val="none"/>
      <w:effect w:val="none"/>
    </w:rPr>
  </w:style>
  <w:style w:type="character" w:customStyle="1" w:styleId="1ff3">
    <w:name w:val="Основной шрифт абзаца1"/>
    <w:rsid w:val="0029423B"/>
  </w:style>
  <w:style w:type="character" w:customStyle="1" w:styleId="tu11">
    <w:name w:val="tu_1 Знак"/>
    <w:rsid w:val="0029423B"/>
    <w:rPr>
      <w:rFonts w:ascii="Arial" w:hAnsi="Arial" w:cs="Arial" w:hint="default"/>
      <w:sz w:val="24"/>
      <w:szCs w:val="24"/>
      <w:lang w:val="ru-RU" w:eastAsia="ar-SA" w:bidi="ar-SA"/>
    </w:rPr>
  </w:style>
  <w:style w:type="paragraph" w:customStyle="1" w:styleId="CharChar">
    <w:name w:val="Char Знак Знак Char Знак Знак Знак Знак Знак Знак Знак Знак Знак Знак Знак Знак Знак Знак Знак Знак"/>
    <w:basedOn w:val="a5"/>
    <w:qFormat/>
    <w:rsid w:val="0029423B"/>
    <w:rPr>
      <w:rFonts w:ascii="Verdana" w:hAnsi="Verdana" w:cs="Verdana"/>
      <w:noProof w:val="0"/>
      <w:sz w:val="20"/>
      <w:szCs w:val="20"/>
      <w:lang w:val="en-US" w:eastAsia="en-US"/>
    </w:rPr>
  </w:style>
  <w:style w:type="paragraph" w:customStyle="1" w:styleId="affffffff7">
    <w:name w:val="Закон"/>
    <w:basedOn w:val="a5"/>
    <w:qFormat/>
    <w:rsid w:val="0029423B"/>
    <w:pPr>
      <w:suppressAutoHyphens/>
      <w:ind w:firstLine="567"/>
      <w:jc w:val="both"/>
    </w:pPr>
    <w:rPr>
      <w:noProof w:val="0"/>
      <w:sz w:val="18"/>
      <w:szCs w:val="18"/>
      <w:lang w:eastAsia="ar-SA"/>
    </w:rPr>
  </w:style>
  <w:style w:type="paragraph" w:customStyle="1" w:styleId="-4">
    <w:name w:val="Контракт-подпункт"/>
    <w:basedOn w:val="a5"/>
    <w:qFormat/>
    <w:rsid w:val="0029423B"/>
    <w:pPr>
      <w:tabs>
        <w:tab w:val="num" w:pos="851"/>
      </w:tabs>
      <w:ind w:left="851" w:hanging="851"/>
      <w:jc w:val="both"/>
    </w:pPr>
    <w:rPr>
      <w:noProof w:val="0"/>
    </w:rPr>
  </w:style>
  <w:style w:type="character" w:customStyle="1" w:styleId="63">
    <w:name w:val="Знак Знак6"/>
    <w:locked/>
    <w:rsid w:val="0029423B"/>
    <w:rPr>
      <w:rFonts w:ascii="Arial" w:hAnsi="Arial"/>
      <w:b/>
      <w:kern w:val="28"/>
      <w:sz w:val="32"/>
      <w:lang w:val="ru-RU" w:eastAsia="ru-RU" w:bidi="ar-SA"/>
    </w:rPr>
  </w:style>
  <w:style w:type="paragraph" w:customStyle="1" w:styleId="affffffff8">
    <w:name w:val="Таблица шапка"/>
    <w:basedOn w:val="a5"/>
    <w:qFormat/>
    <w:rsid w:val="0029423B"/>
    <w:pPr>
      <w:keepNext/>
      <w:spacing w:before="40" w:after="40"/>
      <w:ind w:left="57" w:right="57"/>
    </w:pPr>
    <w:rPr>
      <w:noProof w:val="0"/>
      <w:sz w:val="18"/>
      <w:szCs w:val="18"/>
    </w:rPr>
  </w:style>
  <w:style w:type="character" w:customStyle="1" w:styleId="1ff4">
    <w:name w:val="Название Знак1"/>
    <w:locked/>
    <w:rsid w:val="0029423B"/>
    <w:rPr>
      <w:rFonts w:ascii="Arial" w:hAnsi="Arial" w:cs="Arial"/>
      <w:b/>
      <w:kern w:val="28"/>
      <w:sz w:val="32"/>
    </w:rPr>
  </w:style>
  <w:style w:type="character" w:customStyle="1" w:styleId="publication">
    <w:name w:val="publication"/>
    <w:rsid w:val="0029423B"/>
  </w:style>
  <w:style w:type="paragraph" w:customStyle="1" w:styleId="3fa">
    <w:name w:val="Знак Знак3"/>
    <w:basedOn w:val="a5"/>
    <w:qFormat/>
    <w:rsid w:val="0029423B"/>
    <w:rPr>
      <w:rFonts w:ascii="Verdana" w:hAnsi="Verdana" w:cs="Verdana"/>
      <w:noProof w:val="0"/>
      <w:sz w:val="20"/>
      <w:szCs w:val="20"/>
      <w:lang w:val="en-US" w:eastAsia="en-US"/>
    </w:rPr>
  </w:style>
  <w:style w:type="paragraph" w:styleId="1ff5">
    <w:name w:val="index 1"/>
    <w:basedOn w:val="a5"/>
    <w:next w:val="a5"/>
    <w:autoRedefine/>
    <w:qFormat/>
    <w:rsid w:val="0029423B"/>
    <w:pPr>
      <w:ind w:left="240" w:hanging="240"/>
    </w:pPr>
    <w:rPr>
      <w:rFonts w:ascii="Calibri" w:hAnsi="Calibri" w:cs="Calibri"/>
      <w:noProof w:val="0"/>
      <w:sz w:val="18"/>
      <w:szCs w:val="18"/>
    </w:rPr>
  </w:style>
  <w:style w:type="paragraph" w:styleId="2ff7">
    <w:name w:val="index 2"/>
    <w:basedOn w:val="a5"/>
    <w:next w:val="a5"/>
    <w:autoRedefine/>
    <w:qFormat/>
    <w:rsid w:val="0029423B"/>
    <w:pPr>
      <w:ind w:left="480" w:hanging="240"/>
    </w:pPr>
    <w:rPr>
      <w:rFonts w:ascii="Calibri" w:hAnsi="Calibri" w:cs="Calibri"/>
      <w:noProof w:val="0"/>
      <w:sz w:val="18"/>
      <w:szCs w:val="18"/>
    </w:rPr>
  </w:style>
  <w:style w:type="paragraph" w:styleId="3fb">
    <w:name w:val="index 3"/>
    <w:basedOn w:val="a5"/>
    <w:next w:val="a5"/>
    <w:autoRedefine/>
    <w:qFormat/>
    <w:rsid w:val="0029423B"/>
    <w:pPr>
      <w:ind w:left="720" w:hanging="240"/>
    </w:pPr>
    <w:rPr>
      <w:rFonts w:ascii="Calibri" w:hAnsi="Calibri" w:cs="Calibri"/>
      <w:noProof w:val="0"/>
      <w:sz w:val="18"/>
      <w:szCs w:val="18"/>
    </w:rPr>
  </w:style>
  <w:style w:type="paragraph" w:styleId="4f1">
    <w:name w:val="index 4"/>
    <w:basedOn w:val="a5"/>
    <w:next w:val="a5"/>
    <w:autoRedefine/>
    <w:qFormat/>
    <w:rsid w:val="0029423B"/>
    <w:pPr>
      <w:ind w:left="960" w:hanging="240"/>
    </w:pPr>
    <w:rPr>
      <w:rFonts w:ascii="Calibri" w:hAnsi="Calibri" w:cs="Calibri"/>
      <w:noProof w:val="0"/>
      <w:sz w:val="18"/>
      <w:szCs w:val="18"/>
    </w:rPr>
  </w:style>
  <w:style w:type="paragraph" w:styleId="5a">
    <w:name w:val="index 5"/>
    <w:basedOn w:val="a5"/>
    <w:next w:val="a5"/>
    <w:autoRedefine/>
    <w:qFormat/>
    <w:rsid w:val="0029423B"/>
    <w:pPr>
      <w:ind w:left="1200" w:hanging="240"/>
    </w:pPr>
    <w:rPr>
      <w:rFonts w:ascii="Calibri" w:hAnsi="Calibri" w:cs="Calibri"/>
      <w:noProof w:val="0"/>
      <w:sz w:val="18"/>
      <w:szCs w:val="18"/>
    </w:rPr>
  </w:style>
  <w:style w:type="paragraph" w:styleId="64">
    <w:name w:val="index 6"/>
    <w:basedOn w:val="a5"/>
    <w:next w:val="a5"/>
    <w:autoRedefine/>
    <w:qFormat/>
    <w:rsid w:val="0029423B"/>
    <w:pPr>
      <w:ind w:left="1440" w:hanging="240"/>
    </w:pPr>
    <w:rPr>
      <w:rFonts w:ascii="Calibri" w:hAnsi="Calibri" w:cs="Calibri"/>
      <w:noProof w:val="0"/>
      <w:sz w:val="18"/>
      <w:szCs w:val="18"/>
    </w:rPr>
  </w:style>
  <w:style w:type="paragraph" w:styleId="76">
    <w:name w:val="index 7"/>
    <w:basedOn w:val="a5"/>
    <w:next w:val="a5"/>
    <w:autoRedefine/>
    <w:qFormat/>
    <w:rsid w:val="0029423B"/>
    <w:pPr>
      <w:ind w:left="1680" w:hanging="240"/>
    </w:pPr>
    <w:rPr>
      <w:rFonts w:ascii="Calibri" w:hAnsi="Calibri" w:cs="Calibri"/>
      <w:noProof w:val="0"/>
      <w:sz w:val="18"/>
      <w:szCs w:val="18"/>
    </w:rPr>
  </w:style>
  <w:style w:type="paragraph" w:styleId="84">
    <w:name w:val="index 8"/>
    <w:basedOn w:val="a5"/>
    <w:next w:val="a5"/>
    <w:autoRedefine/>
    <w:qFormat/>
    <w:rsid w:val="0029423B"/>
    <w:pPr>
      <w:ind w:left="1920" w:hanging="240"/>
    </w:pPr>
    <w:rPr>
      <w:rFonts w:ascii="Calibri" w:hAnsi="Calibri" w:cs="Calibri"/>
      <w:noProof w:val="0"/>
      <w:sz w:val="18"/>
      <w:szCs w:val="18"/>
    </w:rPr>
  </w:style>
  <w:style w:type="paragraph" w:styleId="94">
    <w:name w:val="index 9"/>
    <w:basedOn w:val="a5"/>
    <w:next w:val="a5"/>
    <w:autoRedefine/>
    <w:qFormat/>
    <w:rsid w:val="0029423B"/>
    <w:pPr>
      <w:ind w:left="2160" w:hanging="240"/>
    </w:pPr>
    <w:rPr>
      <w:rFonts w:ascii="Calibri" w:hAnsi="Calibri" w:cs="Calibri"/>
      <w:noProof w:val="0"/>
      <w:sz w:val="18"/>
      <w:szCs w:val="18"/>
    </w:rPr>
  </w:style>
  <w:style w:type="paragraph" w:styleId="affffffff9">
    <w:name w:val="index heading"/>
    <w:basedOn w:val="a5"/>
    <w:next w:val="1ff5"/>
    <w:qFormat/>
    <w:rsid w:val="0029423B"/>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Cambria" w:hAnsi="Cambria"/>
      <w:b/>
      <w:bCs/>
      <w:noProof w:val="0"/>
      <w:sz w:val="22"/>
      <w:szCs w:val="22"/>
    </w:rPr>
  </w:style>
  <w:style w:type="paragraph" w:styleId="affffffffa">
    <w:name w:val="endnote text"/>
    <w:basedOn w:val="a5"/>
    <w:link w:val="affffffffb"/>
    <w:qFormat/>
    <w:rsid w:val="0029423B"/>
    <w:pPr>
      <w:spacing w:after="60"/>
      <w:jc w:val="both"/>
    </w:pPr>
    <w:rPr>
      <w:noProof w:val="0"/>
      <w:sz w:val="20"/>
      <w:szCs w:val="20"/>
      <w:lang w:eastAsia="en-US"/>
    </w:rPr>
  </w:style>
  <w:style w:type="character" w:customStyle="1" w:styleId="affffffffb">
    <w:name w:val="Текст концевой сноски Знак"/>
    <w:basedOn w:val="a6"/>
    <w:link w:val="affffffffa"/>
    <w:rsid w:val="0029423B"/>
    <w:rPr>
      <w:rFonts w:ascii="Times New Roman" w:eastAsia="Times New Roman" w:hAnsi="Times New Roman" w:cs="Times New Roman"/>
      <w:sz w:val="20"/>
      <w:szCs w:val="20"/>
    </w:rPr>
  </w:style>
  <w:style w:type="character" w:styleId="affffffffc">
    <w:name w:val="endnote reference"/>
    <w:rsid w:val="0029423B"/>
    <w:rPr>
      <w:vertAlign w:val="superscript"/>
    </w:rPr>
  </w:style>
  <w:style w:type="character" w:customStyle="1" w:styleId="u">
    <w:name w:val="u"/>
    <w:rsid w:val="0029423B"/>
  </w:style>
  <w:style w:type="character" w:customStyle="1" w:styleId="FontStyle53">
    <w:name w:val="Font Style53"/>
    <w:uiPriority w:val="99"/>
    <w:rsid w:val="0029423B"/>
    <w:rPr>
      <w:rFonts w:ascii="Times New Roman" w:hAnsi="Times New Roman" w:cs="Times New Roman" w:hint="default"/>
      <w:b/>
      <w:bCs/>
      <w:sz w:val="20"/>
      <w:szCs w:val="20"/>
    </w:rPr>
  </w:style>
  <w:style w:type="paragraph" w:customStyle="1" w:styleId="Style23">
    <w:name w:val="Style23"/>
    <w:basedOn w:val="a5"/>
    <w:uiPriority w:val="99"/>
    <w:qFormat/>
    <w:rsid w:val="0029423B"/>
    <w:pPr>
      <w:widowControl w:val="0"/>
      <w:autoSpaceDE w:val="0"/>
      <w:autoSpaceDN w:val="0"/>
      <w:adjustRightInd w:val="0"/>
      <w:spacing w:line="250" w:lineRule="exact"/>
      <w:ind w:firstLine="571"/>
      <w:jc w:val="both"/>
    </w:pPr>
    <w:rPr>
      <w:noProof w:val="0"/>
    </w:rPr>
  </w:style>
  <w:style w:type="paragraph" w:customStyle="1" w:styleId="Style24">
    <w:name w:val="Style24"/>
    <w:basedOn w:val="a5"/>
    <w:uiPriority w:val="99"/>
    <w:qFormat/>
    <w:rsid w:val="0029423B"/>
    <w:pPr>
      <w:widowControl w:val="0"/>
      <w:autoSpaceDE w:val="0"/>
      <w:autoSpaceDN w:val="0"/>
      <w:adjustRightInd w:val="0"/>
      <w:spacing w:line="253" w:lineRule="exact"/>
      <w:ind w:firstLine="571"/>
      <w:jc w:val="both"/>
    </w:pPr>
    <w:rPr>
      <w:noProof w:val="0"/>
    </w:rPr>
  </w:style>
  <w:style w:type="paragraph" w:customStyle="1" w:styleId="Style27">
    <w:name w:val="Style27"/>
    <w:basedOn w:val="a5"/>
    <w:uiPriority w:val="99"/>
    <w:qFormat/>
    <w:rsid w:val="0029423B"/>
    <w:pPr>
      <w:widowControl w:val="0"/>
      <w:autoSpaceDE w:val="0"/>
      <w:autoSpaceDN w:val="0"/>
      <w:adjustRightInd w:val="0"/>
      <w:spacing w:line="254" w:lineRule="exact"/>
      <w:ind w:firstLine="595"/>
      <w:jc w:val="both"/>
    </w:pPr>
    <w:rPr>
      <w:noProof w:val="0"/>
    </w:rPr>
  </w:style>
  <w:style w:type="character" w:customStyle="1" w:styleId="FontStyle52">
    <w:name w:val="Font Style52"/>
    <w:uiPriority w:val="99"/>
    <w:rsid w:val="0029423B"/>
    <w:rPr>
      <w:rFonts w:ascii="Cambria" w:hAnsi="Cambria" w:cs="Cambria" w:hint="default"/>
      <w:b/>
      <w:bCs/>
      <w:i/>
      <w:iCs/>
      <w:sz w:val="26"/>
      <w:szCs w:val="26"/>
    </w:rPr>
  </w:style>
  <w:style w:type="character" w:customStyle="1" w:styleId="affffffffd">
    <w:name w:val="Символ сноски"/>
    <w:rsid w:val="0029423B"/>
    <w:rPr>
      <w:vertAlign w:val="superscript"/>
    </w:rPr>
  </w:style>
  <w:style w:type="paragraph" w:customStyle="1" w:styleId="1ff6">
    <w:name w:val="Маркер1"/>
    <w:basedOn w:val="a5"/>
    <w:qFormat/>
    <w:rsid w:val="0029423B"/>
    <w:pPr>
      <w:tabs>
        <w:tab w:val="left" w:pos="360"/>
      </w:tabs>
      <w:suppressAutoHyphens/>
      <w:spacing w:before="120" w:line="300" w:lineRule="atLeast"/>
      <w:jc w:val="both"/>
    </w:pPr>
    <w:rPr>
      <w:szCs w:val="20"/>
      <w:lang w:eastAsia="ar-SA"/>
    </w:rPr>
  </w:style>
  <w:style w:type="paragraph" w:customStyle="1" w:styleId="Noeeu">
    <w:name w:val="Noeeu"/>
    <w:qFormat/>
    <w:rsid w:val="0029423B"/>
    <w:pPr>
      <w:widowControl w:val="0"/>
      <w:suppressAutoHyphens/>
      <w:overflowPunct w:val="0"/>
      <w:autoSpaceDE w:val="0"/>
      <w:spacing w:after="0" w:line="240" w:lineRule="auto"/>
      <w:textAlignment w:val="baseline"/>
    </w:pPr>
    <w:rPr>
      <w:rFonts w:ascii="Times New Roman" w:eastAsia="Arial" w:hAnsi="Times New Roman" w:cs="Times New Roman"/>
      <w:spacing w:val="-1"/>
      <w:kern w:val="1"/>
      <w:sz w:val="24"/>
      <w:szCs w:val="20"/>
      <w:vertAlign w:val="superscript"/>
      <w:lang w:val="en-US" w:eastAsia="ar-SA"/>
    </w:rPr>
  </w:style>
  <w:style w:type="paragraph" w:customStyle="1" w:styleId="affffffffe">
    <w:name w:val="Нормальный"/>
    <w:qFormat/>
    <w:rsid w:val="0029423B"/>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ff7">
    <w:name w:val="Обычный отступ1"/>
    <w:basedOn w:val="a5"/>
    <w:qFormat/>
    <w:rsid w:val="0029423B"/>
    <w:pPr>
      <w:suppressAutoHyphens/>
      <w:spacing w:line="360" w:lineRule="auto"/>
      <w:ind w:firstLine="624"/>
      <w:jc w:val="both"/>
    </w:pPr>
    <w:rPr>
      <w:noProof w:val="0"/>
      <w:sz w:val="26"/>
      <w:szCs w:val="20"/>
      <w:lang w:eastAsia="ar-SA"/>
    </w:rPr>
  </w:style>
  <w:style w:type="paragraph" w:customStyle="1" w:styleId="FR1">
    <w:name w:val="FR1"/>
    <w:qFormat/>
    <w:rsid w:val="0029423B"/>
    <w:pPr>
      <w:widowControl w:val="0"/>
      <w:suppressAutoHyphens/>
      <w:spacing w:after="0" w:line="240" w:lineRule="auto"/>
      <w:jc w:val="center"/>
    </w:pPr>
    <w:rPr>
      <w:rFonts w:ascii="Arial" w:eastAsia="Arial" w:hAnsi="Arial" w:cs="Times New Roman"/>
      <w:sz w:val="18"/>
      <w:szCs w:val="20"/>
      <w:lang w:eastAsia="ar-SA"/>
    </w:rPr>
  </w:style>
  <w:style w:type="character" w:customStyle="1" w:styleId="2H2h2">
    <w:name w:val="Заголовок 2;H2;h2 Знак"/>
    <w:rsid w:val="0029423B"/>
    <w:rPr>
      <w:b/>
      <w:sz w:val="28"/>
      <w:lang w:val="ru-RU" w:eastAsia="ru-RU" w:bidi="ar-SA"/>
    </w:rPr>
  </w:style>
  <w:style w:type="paragraph" w:customStyle="1" w:styleId="-5">
    <w:name w:val="Таблица - текст в ячейке"/>
    <w:basedOn w:val="a5"/>
    <w:qFormat/>
    <w:rsid w:val="0029423B"/>
    <w:pPr>
      <w:widowControl w:val="0"/>
      <w:spacing w:line="360" w:lineRule="auto"/>
      <w:ind w:left="284" w:hanging="284"/>
      <w:jc w:val="both"/>
    </w:pPr>
    <w:rPr>
      <w:noProof w:val="0"/>
      <w:szCs w:val="20"/>
    </w:rPr>
  </w:style>
  <w:style w:type="paragraph" w:customStyle="1" w:styleId="-6">
    <w:name w:val="Таблица - заголовки столбцов"/>
    <w:basedOn w:val="-5"/>
    <w:qFormat/>
    <w:rsid w:val="0029423B"/>
    <w:pPr>
      <w:ind w:left="0" w:firstLine="0"/>
      <w:jc w:val="center"/>
    </w:pPr>
  </w:style>
  <w:style w:type="paragraph" w:customStyle="1" w:styleId="-7">
    <w:name w:val="Таблица - нумерация строк"/>
    <w:basedOn w:val="-5"/>
    <w:qFormat/>
    <w:rsid w:val="0029423B"/>
    <w:pPr>
      <w:ind w:left="0" w:firstLine="0"/>
    </w:pPr>
  </w:style>
  <w:style w:type="paragraph" w:customStyle="1" w:styleId="1ff8">
    <w:name w:val="заголовок 1"/>
    <w:basedOn w:val="a5"/>
    <w:next w:val="a5"/>
    <w:qFormat/>
    <w:rsid w:val="0029423B"/>
    <w:pPr>
      <w:keepNext/>
      <w:autoSpaceDE w:val="0"/>
      <w:autoSpaceDN w:val="0"/>
      <w:jc w:val="center"/>
      <w:outlineLvl w:val="0"/>
    </w:pPr>
    <w:rPr>
      <w:b/>
      <w:bCs/>
      <w:noProof w:val="0"/>
    </w:rPr>
  </w:style>
  <w:style w:type="paragraph" w:customStyle="1" w:styleId="20">
    <w:name w:val="заголовок 2"/>
    <w:basedOn w:val="10"/>
    <w:next w:val="a5"/>
    <w:qFormat/>
    <w:rsid w:val="0029423B"/>
    <w:pPr>
      <w:widowControl/>
      <w:numPr>
        <w:ilvl w:val="1"/>
        <w:numId w:val="16"/>
      </w:numPr>
      <w:tabs>
        <w:tab w:val="left" w:pos="720"/>
      </w:tabs>
      <w:adjustRightInd/>
      <w:spacing w:before="0" w:line="288" w:lineRule="auto"/>
      <w:jc w:val="center"/>
    </w:pPr>
    <w:rPr>
      <w:sz w:val="24"/>
      <w:szCs w:val="24"/>
      <w:lang w:val="ru-RU" w:eastAsia="ru-RU"/>
    </w:rPr>
  </w:style>
  <w:style w:type="paragraph" w:customStyle="1" w:styleId="f13">
    <w:name w:val="Îñíîâíîé òåêñò ñ îò¼f1òóïîì 3"/>
    <w:basedOn w:val="1b"/>
    <w:qFormat/>
    <w:rsid w:val="0029423B"/>
    <w:pPr>
      <w:keepNext w:val="0"/>
      <w:keepLines w:val="0"/>
      <w:suppressLineNumbers w:val="0"/>
      <w:tabs>
        <w:tab w:val="clear" w:pos="432"/>
      </w:tabs>
      <w:suppressAutoHyphens w:val="0"/>
      <w:autoSpaceDE w:val="0"/>
      <w:autoSpaceDN w:val="0"/>
      <w:spacing w:after="0"/>
      <w:ind w:left="0" w:firstLine="720"/>
      <w:jc w:val="both"/>
    </w:pPr>
    <w:rPr>
      <w:rFonts w:ascii="Arial" w:hAnsi="Arial" w:cs="Arial"/>
      <w:b w:val="0"/>
      <w:bCs w:val="0"/>
      <w:sz w:val="24"/>
      <w:szCs w:val="24"/>
    </w:rPr>
  </w:style>
  <w:style w:type="paragraph" w:customStyle="1" w:styleId="afffffffff">
    <w:name w:val="Подпункты"/>
    <w:basedOn w:val="a5"/>
    <w:qFormat/>
    <w:rsid w:val="0029423B"/>
    <w:pPr>
      <w:tabs>
        <w:tab w:val="num" w:pos="227"/>
        <w:tab w:val="num" w:pos="1418"/>
      </w:tabs>
      <w:ind w:left="851"/>
      <w:jc w:val="both"/>
    </w:pPr>
    <w:rPr>
      <w:noProof w:val="0"/>
      <w:szCs w:val="20"/>
    </w:rPr>
  </w:style>
  <w:style w:type="paragraph" w:customStyle="1" w:styleId="afffffffff0">
    <w:name w:val="Пункты"/>
    <w:basedOn w:val="a5"/>
    <w:link w:val="afffffffff1"/>
    <w:qFormat/>
    <w:rsid w:val="0029423B"/>
    <w:pPr>
      <w:tabs>
        <w:tab w:val="num" w:pos="227"/>
        <w:tab w:val="num" w:pos="1418"/>
      </w:tabs>
      <w:spacing w:before="120"/>
      <w:ind w:left="567"/>
      <w:jc w:val="both"/>
    </w:pPr>
    <w:rPr>
      <w:noProof w:val="0"/>
      <w:szCs w:val="20"/>
    </w:rPr>
  </w:style>
  <w:style w:type="character" w:customStyle="1" w:styleId="afffffffff1">
    <w:name w:val="Пункты Знак"/>
    <w:link w:val="afffffffff0"/>
    <w:rsid w:val="0029423B"/>
    <w:rPr>
      <w:rFonts w:ascii="Times New Roman" w:eastAsia="Times New Roman" w:hAnsi="Times New Roman" w:cs="Times New Roman"/>
      <w:sz w:val="24"/>
      <w:szCs w:val="20"/>
      <w:lang w:eastAsia="ru-RU"/>
    </w:rPr>
  </w:style>
  <w:style w:type="paragraph" w:styleId="afffffffff2">
    <w:name w:val="annotation text"/>
    <w:basedOn w:val="a5"/>
    <w:link w:val="afffffffff3"/>
    <w:uiPriority w:val="99"/>
    <w:qFormat/>
    <w:rsid w:val="0029423B"/>
    <w:pPr>
      <w:widowControl w:val="0"/>
    </w:pPr>
    <w:rPr>
      <w:noProof w:val="0"/>
      <w:sz w:val="20"/>
      <w:szCs w:val="20"/>
      <w:lang w:val="en-US"/>
    </w:rPr>
  </w:style>
  <w:style w:type="character" w:customStyle="1" w:styleId="afffffffff3">
    <w:name w:val="Текст примечания Знак"/>
    <w:basedOn w:val="a6"/>
    <w:link w:val="afffffffff2"/>
    <w:uiPriority w:val="99"/>
    <w:rsid w:val="0029423B"/>
    <w:rPr>
      <w:rFonts w:ascii="Times New Roman" w:eastAsia="Times New Roman" w:hAnsi="Times New Roman" w:cs="Times New Roman"/>
      <w:sz w:val="20"/>
      <w:szCs w:val="20"/>
      <w:lang w:val="en-US" w:eastAsia="ru-RU"/>
    </w:rPr>
  </w:style>
  <w:style w:type="paragraph" w:customStyle="1" w:styleId="2ff8">
    <w:name w:val="????????? 2"/>
    <w:basedOn w:val="afffffffff4"/>
    <w:next w:val="afffffffff4"/>
    <w:qFormat/>
    <w:rsid w:val="0029423B"/>
    <w:pPr>
      <w:spacing w:before="120"/>
      <w:ind w:left="576" w:hanging="576"/>
    </w:pPr>
  </w:style>
  <w:style w:type="paragraph" w:customStyle="1" w:styleId="afffffffff4">
    <w:name w:val="???????"/>
    <w:qFormat/>
    <w:rsid w:val="0029423B"/>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
    <w:name w:val="Список1"/>
    <w:basedOn w:val="a5"/>
    <w:qFormat/>
    <w:rsid w:val="0029423B"/>
    <w:pPr>
      <w:numPr>
        <w:numId w:val="17"/>
      </w:numPr>
      <w:tabs>
        <w:tab w:val="left" w:pos="7088"/>
      </w:tabs>
      <w:spacing w:line="360" w:lineRule="auto"/>
    </w:pPr>
    <w:rPr>
      <w:noProof w:val="0"/>
      <w:szCs w:val="20"/>
    </w:rPr>
  </w:style>
  <w:style w:type="paragraph" w:customStyle="1" w:styleId="mark-">
    <w:name w:val="mark -"/>
    <w:basedOn w:val="afffffffff5"/>
    <w:qFormat/>
    <w:rsid w:val="0029423B"/>
    <w:pPr>
      <w:numPr>
        <w:numId w:val="18"/>
      </w:numPr>
      <w:tabs>
        <w:tab w:val="right" w:leader="dot" w:pos="10490"/>
      </w:tabs>
      <w:jc w:val="left"/>
    </w:pPr>
  </w:style>
  <w:style w:type="paragraph" w:customStyle="1" w:styleId="afffffffff5">
    <w:name w:val="Осн. текст Д"/>
    <w:qFormat/>
    <w:rsid w:val="0029423B"/>
    <w:pPr>
      <w:spacing w:after="40" w:line="240" w:lineRule="auto"/>
      <w:ind w:firstLine="284"/>
      <w:jc w:val="both"/>
    </w:pPr>
    <w:rPr>
      <w:rFonts w:ascii="Times New Roman" w:eastAsia="Times New Roman" w:hAnsi="Times New Roman" w:cs="Times New Roman"/>
      <w:snapToGrid w:val="0"/>
      <w:sz w:val="24"/>
      <w:szCs w:val="20"/>
      <w:lang w:eastAsia="ru-RU"/>
    </w:rPr>
  </w:style>
  <w:style w:type="paragraph" w:customStyle="1" w:styleId="3---">
    <w:name w:val="3---"/>
    <w:basedOn w:val="a5"/>
    <w:qFormat/>
    <w:rsid w:val="0029423B"/>
    <w:pPr>
      <w:spacing w:before="120" w:after="120"/>
      <w:jc w:val="both"/>
    </w:pPr>
    <w:rPr>
      <w:noProof w:val="0"/>
      <w:szCs w:val="20"/>
    </w:rPr>
  </w:style>
  <w:style w:type="paragraph" w:customStyle="1" w:styleId="Head93">
    <w:name w:val="Head 9.3"/>
    <w:basedOn w:val="a5"/>
    <w:next w:val="a5"/>
    <w:qFormat/>
    <w:rsid w:val="0029423B"/>
    <w:pPr>
      <w:keepNext/>
      <w:widowControl w:val="0"/>
      <w:suppressAutoHyphens/>
      <w:spacing w:before="240" w:after="60"/>
      <w:jc w:val="center"/>
    </w:pPr>
    <w:rPr>
      <w:rFonts w:ascii="Times New Roman Bold" w:hAnsi="Times New Roman Bold"/>
      <w:b/>
      <w:bCs/>
      <w:noProof w:val="0"/>
      <w:sz w:val="28"/>
      <w:szCs w:val="28"/>
    </w:rPr>
  </w:style>
  <w:style w:type="paragraph" w:customStyle="1" w:styleId="StyleFirstline127cm">
    <w:name w:val="Style First line:  127 cm"/>
    <w:basedOn w:val="a5"/>
    <w:qFormat/>
    <w:rsid w:val="0029423B"/>
    <w:pPr>
      <w:overflowPunct w:val="0"/>
      <w:autoSpaceDE w:val="0"/>
      <w:autoSpaceDN w:val="0"/>
      <w:adjustRightInd w:val="0"/>
      <w:spacing w:before="120"/>
      <w:ind w:firstLine="720"/>
      <w:jc w:val="both"/>
      <w:textAlignment w:val="baseline"/>
    </w:pPr>
    <w:rPr>
      <w:rFonts w:ascii="Arial" w:hAnsi="Arial"/>
      <w:noProof w:val="0"/>
      <w:szCs w:val="20"/>
    </w:rPr>
  </w:style>
  <w:style w:type="paragraph" w:customStyle="1" w:styleId="223">
    <w:name w:val="Основной текст 22"/>
    <w:basedOn w:val="a5"/>
    <w:qFormat/>
    <w:rsid w:val="0029423B"/>
    <w:pPr>
      <w:widowControl w:val="0"/>
      <w:overflowPunct w:val="0"/>
      <w:autoSpaceDE w:val="0"/>
      <w:autoSpaceDN w:val="0"/>
      <w:adjustRightInd w:val="0"/>
      <w:spacing w:line="360" w:lineRule="auto"/>
      <w:ind w:firstLine="720"/>
      <w:jc w:val="both"/>
      <w:textAlignment w:val="baseline"/>
    </w:pPr>
    <w:rPr>
      <w:noProof w:val="0"/>
      <w:szCs w:val="20"/>
    </w:rPr>
  </w:style>
  <w:style w:type="paragraph" w:customStyle="1" w:styleId="Oaaeeoaoaeno">
    <w:name w:val="#Oaaeeoa oaeno"/>
    <w:basedOn w:val="a5"/>
    <w:qFormat/>
    <w:rsid w:val="0029423B"/>
    <w:pPr>
      <w:overflowPunct w:val="0"/>
      <w:autoSpaceDE w:val="0"/>
      <w:autoSpaceDN w:val="0"/>
      <w:adjustRightInd w:val="0"/>
      <w:textAlignment w:val="baseline"/>
    </w:pPr>
    <w:rPr>
      <w:noProof w:val="0"/>
      <w:sz w:val="20"/>
      <w:szCs w:val="20"/>
    </w:rPr>
  </w:style>
  <w:style w:type="paragraph" w:customStyle="1" w:styleId="322">
    <w:name w:val="Основной текст с отступом 32"/>
    <w:basedOn w:val="a5"/>
    <w:qFormat/>
    <w:rsid w:val="0029423B"/>
    <w:pPr>
      <w:widowControl w:val="0"/>
      <w:tabs>
        <w:tab w:val="left" w:pos="0"/>
      </w:tabs>
      <w:overflowPunct w:val="0"/>
      <w:autoSpaceDE w:val="0"/>
      <w:autoSpaceDN w:val="0"/>
      <w:adjustRightInd w:val="0"/>
      <w:ind w:right="21" w:hanging="11"/>
      <w:jc w:val="both"/>
      <w:textAlignment w:val="baseline"/>
    </w:pPr>
    <w:rPr>
      <w:rFonts w:ascii="Bookman Old Style" w:hAnsi="Bookman Old Style"/>
      <w:i/>
      <w:noProof w:val="0"/>
      <w:color w:val="000000"/>
      <w:sz w:val="22"/>
      <w:szCs w:val="20"/>
    </w:rPr>
  </w:style>
  <w:style w:type="paragraph" w:customStyle="1" w:styleId="323">
    <w:name w:val="Основной текст 32"/>
    <w:basedOn w:val="a5"/>
    <w:qFormat/>
    <w:rsid w:val="0029423B"/>
    <w:pPr>
      <w:widowControl w:val="0"/>
      <w:overflowPunct w:val="0"/>
      <w:autoSpaceDE w:val="0"/>
      <w:autoSpaceDN w:val="0"/>
      <w:adjustRightInd w:val="0"/>
      <w:jc w:val="both"/>
      <w:textAlignment w:val="baseline"/>
    </w:pPr>
    <w:rPr>
      <w:rFonts w:ascii="Tahoma" w:hAnsi="Tahoma"/>
      <w:noProof w:val="0"/>
      <w:color w:val="000000"/>
      <w:sz w:val="22"/>
      <w:szCs w:val="20"/>
    </w:rPr>
  </w:style>
  <w:style w:type="paragraph" w:customStyle="1" w:styleId="a00">
    <w:name w:val="a0"/>
    <w:basedOn w:val="a5"/>
    <w:qFormat/>
    <w:rsid w:val="0029423B"/>
    <w:pPr>
      <w:spacing w:before="100" w:beforeAutospacing="1" w:after="100" w:afterAutospacing="1"/>
    </w:pPr>
    <w:rPr>
      <w:rFonts w:ascii="Arial Unicode MS" w:eastAsia="Arial Unicode MS" w:hAnsi="Arial Unicode MS" w:cs="Arial Unicode MS"/>
      <w:noProof w:val="0"/>
    </w:rPr>
  </w:style>
  <w:style w:type="paragraph" w:customStyle="1" w:styleId="1KGK9">
    <w:name w:val="1KG=K9"/>
    <w:qFormat/>
    <w:rsid w:val="0029423B"/>
    <w:pPr>
      <w:spacing w:after="0" w:line="240" w:lineRule="auto"/>
    </w:pPr>
    <w:rPr>
      <w:rFonts w:ascii="Arial" w:eastAsia="Times New Roman" w:hAnsi="Arial" w:cs="Times New Roman"/>
      <w:snapToGrid w:val="0"/>
      <w:sz w:val="24"/>
      <w:szCs w:val="20"/>
      <w:lang w:val="en-AU"/>
    </w:rPr>
  </w:style>
  <w:style w:type="paragraph" w:customStyle="1" w:styleId="-8">
    <w:name w:val="Аукцион - Текст"/>
    <w:basedOn w:val="a5"/>
    <w:link w:val="-9"/>
    <w:qFormat/>
    <w:rsid w:val="0029423B"/>
    <w:pPr>
      <w:ind w:firstLine="900"/>
      <w:jc w:val="both"/>
    </w:pPr>
    <w:rPr>
      <w:noProof w:val="0"/>
      <w:szCs w:val="20"/>
    </w:rPr>
  </w:style>
  <w:style w:type="character" w:customStyle="1" w:styleId="-9">
    <w:name w:val="Аукцион - Текст Знак"/>
    <w:link w:val="-8"/>
    <w:rsid w:val="0029423B"/>
    <w:rPr>
      <w:rFonts w:ascii="Times New Roman" w:eastAsia="Times New Roman" w:hAnsi="Times New Roman" w:cs="Times New Roman"/>
      <w:sz w:val="24"/>
      <w:szCs w:val="20"/>
      <w:lang w:eastAsia="ru-RU"/>
    </w:rPr>
  </w:style>
  <w:style w:type="paragraph" w:customStyle="1" w:styleId="2ff9">
    <w:name w:val="Аукцион: Заголовок 2"/>
    <w:basedOn w:val="21"/>
    <w:qFormat/>
    <w:rsid w:val="0029423B"/>
    <w:pPr>
      <w:keepNext/>
      <w:widowControl/>
      <w:tabs>
        <w:tab w:val="center" w:pos="4590"/>
      </w:tabs>
      <w:suppressAutoHyphens/>
      <w:autoSpaceDE/>
      <w:autoSpaceDN/>
      <w:adjustRightInd/>
      <w:spacing w:before="120" w:after="120"/>
      <w:ind w:left="0" w:right="51" w:firstLine="902"/>
      <w:jc w:val="both"/>
    </w:pPr>
    <w:rPr>
      <w:b/>
      <w:bCs/>
      <w:sz w:val="22"/>
      <w:szCs w:val="20"/>
      <w:lang w:val="ru-RU" w:eastAsia="ru-RU"/>
    </w:rPr>
  </w:style>
  <w:style w:type="paragraph" w:customStyle="1" w:styleId="3fc">
    <w:name w:val="Аукцион: Заголовок 3"/>
    <w:basedOn w:val="31"/>
    <w:qFormat/>
    <w:rsid w:val="0029423B"/>
    <w:pPr>
      <w:keepNext/>
      <w:widowControl/>
      <w:tabs>
        <w:tab w:val="left" w:pos="1260"/>
        <w:tab w:val="left" w:pos="1865"/>
        <w:tab w:val="left" w:pos="2700"/>
        <w:tab w:val="left" w:pos="4140"/>
      </w:tabs>
      <w:suppressAutoHyphens/>
      <w:autoSpaceDE/>
      <w:autoSpaceDN/>
      <w:adjustRightInd/>
      <w:ind w:left="0" w:right="49" w:firstLine="900"/>
      <w:jc w:val="both"/>
    </w:pPr>
    <w:rPr>
      <w:iCs/>
      <w:spacing w:val="-3"/>
      <w:sz w:val="22"/>
      <w:szCs w:val="20"/>
      <w:lang w:val="ru-RU" w:eastAsia="ru-RU"/>
    </w:rPr>
  </w:style>
  <w:style w:type="paragraph" w:customStyle="1" w:styleId="119">
    <w:name w:val="Аукцион: Заголовок 1 (1)"/>
    <w:basedOn w:val="10"/>
    <w:qFormat/>
    <w:rsid w:val="0029423B"/>
    <w:pPr>
      <w:keepNext/>
      <w:pageBreakBefore/>
      <w:widowControl/>
      <w:tabs>
        <w:tab w:val="left" w:pos="0"/>
      </w:tabs>
      <w:suppressAutoHyphens/>
      <w:autoSpaceDE/>
      <w:autoSpaceDN/>
      <w:adjustRightInd/>
      <w:spacing w:before="0" w:after="240"/>
      <w:ind w:left="0"/>
      <w:jc w:val="center"/>
    </w:pPr>
    <w:rPr>
      <w:bCs w:val="0"/>
      <w:sz w:val="28"/>
      <w:szCs w:val="20"/>
      <w:lang w:val="ru-RU" w:eastAsia="ru-RU"/>
    </w:rPr>
  </w:style>
  <w:style w:type="paragraph" w:customStyle="1" w:styleId="afffffffff6">
    <w:name w:val="Весь текст"/>
    <w:basedOn w:val="a5"/>
    <w:qFormat/>
    <w:rsid w:val="0029423B"/>
    <w:pPr>
      <w:tabs>
        <w:tab w:val="num" w:pos="2215"/>
      </w:tabs>
      <w:spacing w:before="120"/>
      <w:ind w:firstLine="720"/>
      <w:jc w:val="both"/>
    </w:pPr>
    <w:rPr>
      <w:noProof w:val="0"/>
    </w:rPr>
  </w:style>
  <w:style w:type="paragraph" w:customStyle="1" w:styleId="FR3">
    <w:name w:val="FR3"/>
    <w:qFormat/>
    <w:rsid w:val="0029423B"/>
    <w:pPr>
      <w:widowControl w:val="0"/>
      <w:numPr>
        <w:numId w:val="19"/>
      </w:numPr>
      <w:tabs>
        <w:tab w:val="clear" w:pos="1492"/>
      </w:tabs>
      <w:spacing w:after="0" w:line="300" w:lineRule="auto"/>
      <w:ind w:left="0" w:firstLine="0"/>
      <w:jc w:val="both"/>
    </w:pPr>
    <w:rPr>
      <w:rFonts w:ascii="Arial Narrow" w:eastAsia="Times New Roman" w:hAnsi="Arial Narrow" w:cs="Times New Roman"/>
      <w:snapToGrid w:val="0"/>
      <w:sz w:val="28"/>
      <w:szCs w:val="20"/>
      <w:lang w:eastAsia="ru-RU"/>
    </w:rPr>
  </w:style>
  <w:style w:type="paragraph" w:customStyle="1" w:styleId="Pa262">
    <w:name w:val="Pa26+2"/>
    <w:basedOn w:val="a5"/>
    <w:next w:val="a5"/>
    <w:qFormat/>
    <w:rsid w:val="0029423B"/>
    <w:pPr>
      <w:autoSpaceDE w:val="0"/>
      <w:autoSpaceDN w:val="0"/>
      <w:adjustRightInd w:val="0"/>
      <w:spacing w:before="120" w:line="211" w:lineRule="atLeast"/>
    </w:pPr>
    <w:rPr>
      <w:rFonts w:ascii="GaramondC" w:hAnsi="GaramondC"/>
      <w:noProof w:val="0"/>
    </w:rPr>
  </w:style>
  <w:style w:type="paragraph" w:customStyle="1" w:styleId="Simlple">
    <w:name w:val="Simlple"/>
    <w:basedOn w:val="a5"/>
    <w:qFormat/>
    <w:rsid w:val="0029423B"/>
    <w:pPr>
      <w:spacing w:before="60" w:after="60"/>
      <w:ind w:firstLine="284"/>
      <w:jc w:val="both"/>
    </w:pPr>
    <w:rPr>
      <w:rFonts w:ascii="Arial" w:hAnsi="Arial"/>
      <w:noProof w:val="0"/>
      <w:snapToGrid w:val="0"/>
      <w:sz w:val="20"/>
      <w:szCs w:val="20"/>
    </w:rPr>
  </w:style>
  <w:style w:type="paragraph" w:customStyle="1" w:styleId="afffffffff7">
    <w:name w:val="Текст абзаца маркированный"/>
    <w:basedOn w:val="a5"/>
    <w:qFormat/>
    <w:rsid w:val="0029423B"/>
    <w:pPr>
      <w:tabs>
        <w:tab w:val="num" w:pos="1260"/>
      </w:tabs>
      <w:ind w:left="1260" w:hanging="409"/>
    </w:pPr>
    <w:rPr>
      <w:noProof w:val="0"/>
    </w:rPr>
  </w:style>
  <w:style w:type="character" w:customStyle="1" w:styleId="H2">
    <w:name w:val="H2 Знак Знак"/>
    <w:rsid w:val="0029423B"/>
    <w:rPr>
      <w:rFonts w:eastAsia="Times New Roman" w:cs="Times New Roman"/>
      <w:b/>
      <w:bCs/>
      <w:szCs w:val="24"/>
      <w:lang w:eastAsia="ru-RU"/>
    </w:rPr>
  </w:style>
  <w:style w:type="character" w:customStyle="1" w:styleId="5b">
    <w:name w:val="Знак Знак5"/>
    <w:uiPriority w:val="99"/>
    <w:rsid w:val="0029423B"/>
    <w:rPr>
      <w:rFonts w:eastAsia="Times New Roman" w:cs="Times New Roman"/>
      <w:szCs w:val="24"/>
      <w:lang w:eastAsia="ru-RU"/>
    </w:rPr>
  </w:style>
  <w:style w:type="character" w:customStyle="1" w:styleId="2045">
    <w:name w:val="Стиль Заголовок 2 + разреженный на  0.45 пт Знак"/>
    <w:rsid w:val="0029423B"/>
    <w:rPr>
      <w:rFonts w:cs="Arial"/>
      <w:bCs/>
      <w:iCs/>
      <w:sz w:val="28"/>
      <w:szCs w:val="28"/>
      <w:lang w:val="ru-RU" w:eastAsia="ar-SA" w:bidi="ar-SA"/>
    </w:rPr>
  </w:style>
  <w:style w:type="paragraph" w:customStyle="1" w:styleId="afffffffff8">
    <w:name w:val="Знак Знак Знак Знак Знак Знак Знак"/>
    <w:basedOn w:val="a5"/>
    <w:qFormat/>
    <w:rsid w:val="0029423B"/>
    <w:pPr>
      <w:spacing w:after="160" w:line="240" w:lineRule="exact"/>
      <w:jc w:val="both"/>
    </w:pPr>
    <w:rPr>
      <w:rFonts w:ascii="Verdana" w:hAnsi="Verdana"/>
      <w:noProof w:val="0"/>
      <w:sz w:val="22"/>
      <w:szCs w:val="20"/>
      <w:lang w:val="en-US" w:eastAsia="en-US"/>
    </w:rPr>
  </w:style>
  <w:style w:type="character" w:customStyle="1" w:styleId="val">
    <w:name w:val="val"/>
    <w:rsid w:val="0029423B"/>
  </w:style>
  <w:style w:type="character" w:customStyle="1" w:styleId="TitleChar">
    <w:name w:val="Title Char"/>
    <w:locked/>
    <w:rsid w:val="0029423B"/>
    <w:rPr>
      <w:rFonts w:eastAsia="Calibri"/>
      <w:b/>
      <w:bCs/>
      <w:sz w:val="28"/>
      <w:szCs w:val="24"/>
      <w:lang w:val="ru-RU" w:eastAsia="ru-RU" w:bidi="ar-SA"/>
    </w:rPr>
  </w:style>
  <w:style w:type="character" w:customStyle="1" w:styleId="FontStyle12">
    <w:name w:val="Font Style12"/>
    <w:uiPriority w:val="99"/>
    <w:rsid w:val="0029423B"/>
    <w:rPr>
      <w:rFonts w:ascii="Times New Roman" w:hAnsi="Times New Roman" w:cs="Times New Roman"/>
      <w:spacing w:val="10"/>
      <w:sz w:val="24"/>
      <w:szCs w:val="24"/>
    </w:rPr>
  </w:style>
  <w:style w:type="character" w:customStyle="1" w:styleId="180">
    <w:name w:val="Знак Знак18"/>
    <w:rsid w:val="0029423B"/>
    <w:rPr>
      <w:rFonts w:ascii="Courier New" w:eastAsia="Times New Roman" w:hAnsi="Courier New" w:cs="Times New Roman"/>
      <w:color w:val="000000"/>
      <w:kern w:val="18"/>
      <w:sz w:val="20"/>
      <w:szCs w:val="20"/>
      <w:lang w:eastAsia="ru-RU"/>
    </w:rPr>
  </w:style>
  <w:style w:type="character" w:customStyle="1" w:styleId="FontStyle184">
    <w:name w:val="Font Style184"/>
    <w:rsid w:val="0029423B"/>
    <w:rPr>
      <w:rFonts w:ascii="Times New Roman" w:hAnsi="Times New Roman" w:cs="Times New Roman"/>
      <w:sz w:val="24"/>
      <w:szCs w:val="24"/>
    </w:rPr>
  </w:style>
  <w:style w:type="character" w:customStyle="1" w:styleId="FontStyle192">
    <w:name w:val="Font Style192"/>
    <w:rsid w:val="0029423B"/>
    <w:rPr>
      <w:rFonts w:ascii="Times New Roman" w:hAnsi="Times New Roman" w:cs="Times New Roman"/>
      <w:b/>
      <w:bCs/>
      <w:sz w:val="24"/>
      <w:szCs w:val="24"/>
    </w:rPr>
  </w:style>
  <w:style w:type="character" w:styleId="afffffffff9">
    <w:name w:val="Placeholder Text"/>
    <w:uiPriority w:val="99"/>
    <w:semiHidden/>
    <w:rsid w:val="0029423B"/>
    <w:rPr>
      <w:color w:val="808080"/>
    </w:rPr>
  </w:style>
  <w:style w:type="character" w:styleId="afffffffffa">
    <w:name w:val="annotation reference"/>
    <w:uiPriority w:val="99"/>
    <w:unhideWhenUsed/>
    <w:rsid w:val="0029423B"/>
    <w:rPr>
      <w:sz w:val="16"/>
      <w:szCs w:val="16"/>
    </w:rPr>
  </w:style>
  <w:style w:type="paragraph" w:styleId="afffffffffb">
    <w:name w:val="annotation subject"/>
    <w:basedOn w:val="afffffffff2"/>
    <w:next w:val="afffffffff2"/>
    <w:link w:val="afffffffffc"/>
    <w:uiPriority w:val="99"/>
    <w:unhideWhenUsed/>
    <w:qFormat/>
    <w:rsid w:val="0029423B"/>
    <w:pPr>
      <w:widowControl/>
    </w:pPr>
    <w:rPr>
      <w:b/>
      <w:bCs/>
      <w:noProof/>
      <w:lang w:val="ru-RU"/>
    </w:rPr>
  </w:style>
  <w:style w:type="character" w:customStyle="1" w:styleId="afffffffffc">
    <w:name w:val="Тема примечания Знак"/>
    <w:basedOn w:val="afffffffff3"/>
    <w:link w:val="afffffffffb"/>
    <w:uiPriority w:val="99"/>
    <w:rsid w:val="0029423B"/>
    <w:rPr>
      <w:rFonts w:ascii="Times New Roman" w:eastAsia="Times New Roman" w:hAnsi="Times New Roman" w:cs="Times New Roman"/>
      <w:b/>
      <w:bCs/>
      <w:noProof/>
      <w:sz w:val="20"/>
      <w:szCs w:val="20"/>
      <w:lang w:val="en-US" w:eastAsia="ru-RU"/>
    </w:rPr>
  </w:style>
  <w:style w:type="character" w:customStyle="1" w:styleId="textspanview">
    <w:name w:val="textspanview"/>
    <w:rsid w:val="0029423B"/>
  </w:style>
  <w:style w:type="character" w:customStyle="1" w:styleId="BalloonTextChar">
    <w:name w:val="Balloon Text Char"/>
    <w:semiHidden/>
    <w:locked/>
    <w:rsid w:val="0029423B"/>
    <w:rPr>
      <w:rFonts w:ascii="Tahoma" w:hAnsi="Tahoma"/>
      <w:sz w:val="16"/>
    </w:rPr>
  </w:style>
  <w:style w:type="character" w:customStyle="1" w:styleId="BalloonTextChar1">
    <w:name w:val="Balloon Text Char1"/>
    <w:semiHidden/>
    <w:locked/>
    <w:rsid w:val="0029423B"/>
    <w:rPr>
      <w:rFonts w:ascii="Times New Roman" w:hAnsi="Times New Roman" w:cs="Times New Roman"/>
      <w:sz w:val="2"/>
    </w:rPr>
  </w:style>
  <w:style w:type="paragraph" w:customStyle="1" w:styleId="1ff9">
    <w:name w:val="Знак Знак Знак Знак1"/>
    <w:basedOn w:val="a5"/>
    <w:qFormat/>
    <w:rsid w:val="0029423B"/>
    <w:pPr>
      <w:spacing w:before="100" w:beforeAutospacing="1" w:after="100" w:afterAutospacing="1"/>
    </w:pPr>
    <w:rPr>
      <w:rFonts w:ascii="Tahoma" w:hAnsi="Tahoma"/>
      <w:noProof w:val="0"/>
      <w:sz w:val="20"/>
      <w:szCs w:val="20"/>
      <w:lang w:val="en-US" w:eastAsia="en-US"/>
    </w:rPr>
  </w:style>
  <w:style w:type="paragraph" w:customStyle="1" w:styleId="2ffa">
    <w:name w:val="Абзац списка2"/>
    <w:basedOn w:val="a5"/>
    <w:qFormat/>
    <w:rsid w:val="0029423B"/>
    <w:pPr>
      <w:ind w:left="708"/>
    </w:pPr>
    <w:rPr>
      <w:noProof w:val="0"/>
    </w:rPr>
  </w:style>
  <w:style w:type="character" w:customStyle="1" w:styleId="1ffa">
    <w:name w:val="Текст выноски Знак1"/>
    <w:uiPriority w:val="99"/>
    <w:semiHidden/>
    <w:rsid w:val="0029423B"/>
    <w:rPr>
      <w:rFonts w:ascii="Tahoma" w:hAnsi="Tahoma" w:cs="Tahoma"/>
      <w:sz w:val="16"/>
      <w:szCs w:val="16"/>
    </w:rPr>
  </w:style>
  <w:style w:type="character" w:customStyle="1" w:styleId="style181">
    <w:name w:val="style181"/>
    <w:rsid w:val="0029423B"/>
    <w:rPr>
      <w:b/>
      <w:bCs/>
      <w:color w:val="021651"/>
    </w:rPr>
  </w:style>
  <w:style w:type="paragraph" w:customStyle="1" w:styleId="afffffffffd">
    <w:name w:val="Стиль текста"/>
    <w:basedOn w:val="af3"/>
    <w:qFormat/>
    <w:rsid w:val="0029423B"/>
    <w:pPr>
      <w:keepLines/>
      <w:spacing w:before="60" w:after="60"/>
      <w:jc w:val="both"/>
    </w:pPr>
    <w:rPr>
      <w:b/>
      <w:bCs/>
      <w:noProof w:val="0"/>
      <w:szCs w:val="20"/>
    </w:rPr>
  </w:style>
  <w:style w:type="paragraph" w:customStyle="1" w:styleId="afffffffffe">
    <w:name w:val="ОрганизацияПодпись"/>
    <w:basedOn w:val="a5"/>
    <w:next w:val="a5"/>
    <w:qFormat/>
    <w:rsid w:val="0029423B"/>
    <w:pPr>
      <w:keepNext/>
      <w:suppressAutoHyphens/>
      <w:autoSpaceDE w:val="0"/>
      <w:spacing w:line="220" w:lineRule="atLeast"/>
    </w:pPr>
    <w:rPr>
      <w:rFonts w:ascii="Arial" w:hAnsi="Arial"/>
      <w:noProof w:val="0"/>
      <w:sz w:val="20"/>
      <w:szCs w:val="20"/>
      <w:lang w:eastAsia="ar-SA"/>
    </w:rPr>
  </w:style>
  <w:style w:type="character" w:customStyle="1" w:styleId="FontStyle30">
    <w:name w:val="Font Style30"/>
    <w:uiPriority w:val="99"/>
    <w:rsid w:val="0029423B"/>
    <w:rPr>
      <w:rFonts w:ascii="Times New Roman" w:hAnsi="Times New Roman" w:cs="Times New Roman"/>
      <w:b/>
      <w:bCs/>
      <w:sz w:val="20"/>
      <w:szCs w:val="20"/>
    </w:rPr>
  </w:style>
  <w:style w:type="character" w:customStyle="1" w:styleId="BodyTextIndentChar">
    <w:name w:val="Body Text Indent Char"/>
    <w:aliases w:val="текст Char,Основной текст с отступом Знак Знак Char,Основной текст с отступом Знак Знак Знак Char"/>
    <w:locked/>
    <w:rsid w:val="0029423B"/>
    <w:rPr>
      <w:rFonts w:ascii="Times New Roman" w:hAnsi="Times New Roman" w:cs="Times New Roman"/>
      <w:noProof/>
      <w:sz w:val="24"/>
      <w:szCs w:val="24"/>
      <w:lang w:eastAsia="ru-RU"/>
    </w:rPr>
  </w:style>
  <w:style w:type="character" w:customStyle="1" w:styleId="FooterChar">
    <w:name w:val="Footer Char"/>
    <w:locked/>
    <w:rsid w:val="0029423B"/>
    <w:rPr>
      <w:rFonts w:ascii="Times New Roman" w:hAnsi="Times New Roman" w:cs="Times New Roman"/>
      <w:sz w:val="20"/>
      <w:szCs w:val="20"/>
      <w:lang w:eastAsia="ar-SA" w:bidi="ar-SA"/>
    </w:rPr>
  </w:style>
  <w:style w:type="paragraph" w:customStyle="1" w:styleId="4f2">
    <w:name w:val="Без интервала4"/>
    <w:qFormat/>
    <w:rsid w:val="0029423B"/>
    <w:pPr>
      <w:spacing w:after="0" w:line="240" w:lineRule="auto"/>
    </w:pPr>
    <w:rPr>
      <w:rFonts w:ascii="Calibri" w:eastAsia="Calibri" w:hAnsi="Calibri" w:cs="Times New Roman"/>
      <w:lang w:eastAsia="ru-RU"/>
    </w:rPr>
  </w:style>
  <w:style w:type="character" w:customStyle="1" w:styleId="Heading2Char">
    <w:name w:val="Heading 2 Char"/>
    <w:aliases w:val="H2 Char,h2 Знак Char,h2 Char,Chapter Title Char,Sub Head Char,PullOut Char"/>
    <w:locked/>
    <w:rsid w:val="0029423B"/>
    <w:rPr>
      <w:rFonts w:ascii="Times New Roman" w:hAnsi="Times New Roman" w:cs="Times New Roman"/>
      <w:b/>
      <w:bCs/>
      <w:sz w:val="28"/>
      <w:szCs w:val="28"/>
    </w:rPr>
  </w:style>
  <w:style w:type="character" w:customStyle="1" w:styleId="DateChar">
    <w:name w:val="Date Char"/>
    <w:aliases w:val="Дата Знак1 Char,Дата Знак Знак2 Char,Знак15 Знак Знак Char,Дата Знак Знак Знак1 Char,Дата Знак Знак Знак Знак Char,Знак15 Знак Знак Знак Знак Char,Знак15 Знак1 Знак Знак Char,Дата Знак Знак1 Знак Char,Знак15 Знак Знак1 Знак Char"/>
    <w:locked/>
    <w:rsid w:val="0029423B"/>
    <w:rPr>
      <w:rFonts w:ascii="Times New Roman" w:hAnsi="Times New Roman" w:cs="Times New Roman"/>
      <w:sz w:val="24"/>
      <w:szCs w:val="24"/>
    </w:rPr>
  </w:style>
  <w:style w:type="paragraph" w:customStyle="1" w:styleId="3fd">
    <w:name w:val="Абзац списка3"/>
    <w:basedOn w:val="a5"/>
    <w:qFormat/>
    <w:rsid w:val="0029423B"/>
    <w:pPr>
      <w:ind w:left="720"/>
      <w:contextualSpacing/>
    </w:pPr>
    <w:rPr>
      <w:rFonts w:eastAsia="Calibri"/>
    </w:rPr>
  </w:style>
  <w:style w:type="character" w:customStyle="1" w:styleId="affffffffff">
    <w:name w:val="Раздел Знак Знак"/>
    <w:rsid w:val="0029423B"/>
    <w:rPr>
      <w:rFonts w:ascii="Arial" w:eastAsia="Times New Roman" w:hAnsi="Arial" w:cs="Times New Roman"/>
      <w:b/>
      <w:kern w:val="28"/>
      <w:sz w:val="32"/>
      <w:szCs w:val="20"/>
      <w:lang w:eastAsia="ru-RU"/>
    </w:rPr>
  </w:style>
  <w:style w:type="character" w:customStyle="1" w:styleId="HTMLPreformattedChar">
    <w:name w:val="HTML Preformatted Char"/>
    <w:locked/>
    <w:rsid w:val="0029423B"/>
    <w:rPr>
      <w:rFonts w:ascii="Courier New" w:hAnsi="Courier New" w:cs="Tahoma"/>
      <w:sz w:val="20"/>
      <w:szCs w:val="20"/>
      <w:lang w:eastAsia="ru-RU"/>
    </w:rPr>
  </w:style>
  <w:style w:type="character" w:customStyle="1" w:styleId="HeaderChar">
    <w:name w:val="Header Char"/>
    <w:locked/>
    <w:rsid w:val="0029423B"/>
    <w:rPr>
      <w:rFonts w:ascii="Times New Roman" w:hAnsi="Times New Roman" w:cs="Times New Roman"/>
      <w:kern w:val="1"/>
      <w:sz w:val="24"/>
      <w:szCs w:val="24"/>
      <w:lang w:eastAsia="ar-SA" w:bidi="ar-SA"/>
    </w:rPr>
  </w:style>
  <w:style w:type="character" w:customStyle="1" w:styleId="FontStyle68">
    <w:name w:val="Font Style68"/>
    <w:uiPriority w:val="99"/>
    <w:rsid w:val="0029423B"/>
    <w:rPr>
      <w:rFonts w:ascii="Times New Roman" w:hAnsi="Times New Roman" w:cs="Times New Roman" w:hint="default"/>
      <w:b/>
      <w:bCs/>
      <w:sz w:val="14"/>
      <w:szCs w:val="14"/>
    </w:rPr>
  </w:style>
  <w:style w:type="paragraph" w:customStyle="1" w:styleId="Style16">
    <w:name w:val="Style16"/>
    <w:basedOn w:val="a5"/>
    <w:uiPriority w:val="99"/>
    <w:qFormat/>
    <w:rsid w:val="0029423B"/>
    <w:pPr>
      <w:widowControl w:val="0"/>
      <w:autoSpaceDE w:val="0"/>
      <w:autoSpaceDN w:val="0"/>
      <w:adjustRightInd w:val="0"/>
    </w:pPr>
    <w:rPr>
      <w:noProof w:val="0"/>
    </w:rPr>
  </w:style>
  <w:style w:type="paragraph" w:customStyle="1" w:styleId="Style25">
    <w:name w:val="Style25"/>
    <w:basedOn w:val="a5"/>
    <w:uiPriority w:val="99"/>
    <w:qFormat/>
    <w:rsid w:val="0029423B"/>
    <w:pPr>
      <w:widowControl w:val="0"/>
      <w:autoSpaceDE w:val="0"/>
      <w:autoSpaceDN w:val="0"/>
      <w:adjustRightInd w:val="0"/>
    </w:pPr>
    <w:rPr>
      <w:noProof w:val="0"/>
    </w:rPr>
  </w:style>
  <w:style w:type="paragraph" w:customStyle="1" w:styleId="Style28">
    <w:name w:val="Style28"/>
    <w:basedOn w:val="a5"/>
    <w:uiPriority w:val="99"/>
    <w:qFormat/>
    <w:rsid w:val="0029423B"/>
    <w:pPr>
      <w:widowControl w:val="0"/>
      <w:autoSpaceDE w:val="0"/>
      <w:autoSpaceDN w:val="0"/>
      <w:adjustRightInd w:val="0"/>
      <w:spacing w:line="192" w:lineRule="exact"/>
    </w:pPr>
    <w:rPr>
      <w:noProof w:val="0"/>
    </w:rPr>
  </w:style>
  <w:style w:type="paragraph" w:customStyle="1" w:styleId="Style35">
    <w:name w:val="Style35"/>
    <w:basedOn w:val="a5"/>
    <w:uiPriority w:val="99"/>
    <w:qFormat/>
    <w:rsid w:val="0029423B"/>
    <w:pPr>
      <w:widowControl w:val="0"/>
      <w:autoSpaceDE w:val="0"/>
      <w:autoSpaceDN w:val="0"/>
      <w:adjustRightInd w:val="0"/>
    </w:pPr>
    <w:rPr>
      <w:noProof w:val="0"/>
    </w:rPr>
  </w:style>
  <w:style w:type="paragraph" w:customStyle="1" w:styleId="Style36">
    <w:name w:val="Style36"/>
    <w:basedOn w:val="a5"/>
    <w:uiPriority w:val="99"/>
    <w:qFormat/>
    <w:rsid w:val="0029423B"/>
    <w:pPr>
      <w:widowControl w:val="0"/>
      <w:autoSpaceDE w:val="0"/>
      <w:autoSpaceDN w:val="0"/>
      <w:adjustRightInd w:val="0"/>
      <w:spacing w:line="173" w:lineRule="exact"/>
      <w:jc w:val="center"/>
    </w:pPr>
    <w:rPr>
      <w:noProof w:val="0"/>
    </w:rPr>
  </w:style>
  <w:style w:type="paragraph" w:customStyle="1" w:styleId="Style22">
    <w:name w:val="Style22"/>
    <w:basedOn w:val="a5"/>
    <w:uiPriority w:val="99"/>
    <w:qFormat/>
    <w:rsid w:val="0029423B"/>
    <w:pPr>
      <w:widowControl w:val="0"/>
      <w:autoSpaceDE w:val="0"/>
      <w:autoSpaceDN w:val="0"/>
      <w:adjustRightInd w:val="0"/>
    </w:pPr>
    <w:rPr>
      <w:noProof w:val="0"/>
    </w:rPr>
  </w:style>
  <w:style w:type="paragraph" w:customStyle="1" w:styleId="Style32">
    <w:name w:val="Style32"/>
    <w:basedOn w:val="a5"/>
    <w:uiPriority w:val="99"/>
    <w:qFormat/>
    <w:rsid w:val="0029423B"/>
    <w:pPr>
      <w:widowControl w:val="0"/>
      <w:autoSpaceDE w:val="0"/>
      <w:autoSpaceDN w:val="0"/>
      <w:adjustRightInd w:val="0"/>
      <w:spacing w:line="178" w:lineRule="exact"/>
      <w:ind w:firstLine="542"/>
    </w:pPr>
    <w:rPr>
      <w:noProof w:val="0"/>
    </w:rPr>
  </w:style>
  <w:style w:type="character" w:customStyle="1" w:styleId="FontStyle62">
    <w:name w:val="Font Style62"/>
    <w:uiPriority w:val="99"/>
    <w:rsid w:val="0029423B"/>
    <w:rPr>
      <w:rFonts w:ascii="Arial Narrow" w:hAnsi="Arial Narrow" w:cs="Arial Narrow" w:hint="default"/>
      <w:b/>
      <w:bCs/>
      <w:i/>
      <w:iCs/>
      <w:spacing w:val="-10"/>
      <w:sz w:val="8"/>
      <w:szCs w:val="8"/>
    </w:rPr>
  </w:style>
  <w:style w:type="character" w:customStyle="1" w:styleId="FontStyle63">
    <w:name w:val="Font Style63"/>
    <w:uiPriority w:val="99"/>
    <w:rsid w:val="0029423B"/>
    <w:rPr>
      <w:rFonts w:ascii="Georgia" w:hAnsi="Georgia" w:cs="Georgia" w:hint="default"/>
      <w:sz w:val="18"/>
      <w:szCs w:val="18"/>
    </w:rPr>
  </w:style>
  <w:style w:type="character" w:customStyle="1" w:styleId="FontStyle70">
    <w:name w:val="Font Style70"/>
    <w:uiPriority w:val="99"/>
    <w:rsid w:val="0029423B"/>
    <w:rPr>
      <w:rFonts w:ascii="Times New Roman" w:hAnsi="Times New Roman" w:cs="Times New Roman" w:hint="default"/>
      <w:spacing w:val="10"/>
      <w:sz w:val="12"/>
      <w:szCs w:val="12"/>
    </w:rPr>
  </w:style>
  <w:style w:type="character" w:customStyle="1" w:styleId="FontStyle74">
    <w:name w:val="Font Style74"/>
    <w:uiPriority w:val="99"/>
    <w:rsid w:val="0029423B"/>
    <w:rPr>
      <w:rFonts w:ascii="Times New Roman" w:hAnsi="Times New Roman" w:cs="Times New Roman" w:hint="default"/>
      <w:sz w:val="14"/>
      <w:szCs w:val="14"/>
    </w:rPr>
  </w:style>
  <w:style w:type="character" w:customStyle="1" w:styleId="FontStyle69">
    <w:name w:val="Font Style69"/>
    <w:uiPriority w:val="99"/>
    <w:rsid w:val="0029423B"/>
    <w:rPr>
      <w:rFonts w:ascii="Arial Narrow" w:hAnsi="Arial Narrow" w:cs="Arial Narrow" w:hint="default"/>
      <w:b/>
      <w:bCs/>
      <w:sz w:val="8"/>
      <w:szCs w:val="8"/>
    </w:rPr>
  </w:style>
  <w:style w:type="paragraph" w:customStyle="1" w:styleId="affffffffff0">
    <w:name w:val="Базовый"/>
    <w:qFormat/>
    <w:rsid w:val="0029423B"/>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character" w:customStyle="1" w:styleId="FontStyle15">
    <w:name w:val="Font Style15"/>
    <w:rsid w:val="0029423B"/>
    <w:rPr>
      <w:rFonts w:ascii="Times New Roman" w:hAnsi="Times New Roman" w:cs="Times New Roman"/>
      <w:sz w:val="26"/>
      <w:szCs w:val="26"/>
    </w:rPr>
  </w:style>
  <w:style w:type="character" w:customStyle="1" w:styleId="apple-style-span">
    <w:name w:val="apple-style-span"/>
    <w:rsid w:val="0029423B"/>
  </w:style>
  <w:style w:type="paragraph" w:customStyle="1" w:styleId="Style1">
    <w:name w:val="Style1"/>
    <w:basedOn w:val="a5"/>
    <w:uiPriority w:val="99"/>
    <w:qFormat/>
    <w:rsid w:val="0029423B"/>
    <w:pPr>
      <w:widowControl w:val="0"/>
      <w:autoSpaceDE w:val="0"/>
      <w:autoSpaceDN w:val="0"/>
      <w:adjustRightInd w:val="0"/>
    </w:pPr>
    <w:rPr>
      <w:noProof w:val="0"/>
    </w:rPr>
  </w:style>
  <w:style w:type="character" w:customStyle="1" w:styleId="forminfo">
    <w:name w:val="forminfo"/>
    <w:rsid w:val="0029423B"/>
  </w:style>
  <w:style w:type="character" w:customStyle="1" w:styleId="placeholder">
    <w:name w:val="placeholder"/>
    <w:rsid w:val="0029423B"/>
  </w:style>
  <w:style w:type="paragraph" w:customStyle="1" w:styleId="ListParagraph1">
    <w:name w:val="List Paragraph1"/>
    <w:basedOn w:val="a5"/>
    <w:qFormat/>
    <w:rsid w:val="0029423B"/>
    <w:pPr>
      <w:ind w:left="720"/>
    </w:pPr>
    <w:rPr>
      <w:noProof w:val="0"/>
      <w:szCs w:val="28"/>
    </w:rPr>
  </w:style>
  <w:style w:type="character" w:customStyle="1" w:styleId="Exact">
    <w:name w:val="Основной текст Exact"/>
    <w:rsid w:val="0029423B"/>
    <w:rPr>
      <w:rFonts w:ascii="Times New Roman" w:eastAsia="Times New Roman" w:hAnsi="Times New Roman" w:cs="Times New Roman" w:hint="default"/>
      <w:b w:val="0"/>
      <w:bCs w:val="0"/>
      <w:i w:val="0"/>
      <w:iCs w:val="0"/>
      <w:smallCaps w:val="0"/>
      <w:strike w:val="0"/>
      <w:dstrike w:val="0"/>
      <w:spacing w:val="-3"/>
      <w:sz w:val="26"/>
      <w:szCs w:val="26"/>
      <w:u w:val="none"/>
      <w:effect w:val="none"/>
    </w:rPr>
  </w:style>
  <w:style w:type="character" w:customStyle="1" w:styleId="MicrosoftSansSerif">
    <w:name w:val="Основной текст + Microsoft Sans Serif"/>
    <w:aliases w:val="11 pt,Основной текст + Times New Roman"/>
    <w:rsid w:val="0029423B"/>
    <w:rPr>
      <w:rFonts w:ascii="Microsoft Sans Serif" w:eastAsia="Microsoft Sans Serif" w:hAnsi="Microsoft Sans Serif" w:cs="Microsoft Sans Serif"/>
      <w:color w:val="000000"/>
      <w:spacing w:val="0"/>
      <w:w w:val="100"/>
      <w:position w:val="0"/>
      <w:sz w:val="22"/>
      <w:szCs w:val="22"/>
      <w:shd w:val="clear" w:color="auto" w:fill="FFFFFF"/>
      <w:lang w:val="ru-RU" w:eastAsia="ru-RU" w:bidi="ru-RU"/>
    </w:rPr>
  </w:style>
  <w:style w:type="character" w:customStyle="1" w:styleId="1pt">
    <w:name w:val="Основной текст + Интервал 1 pt"/>
    <w:rsid w:val="0029423B"/>
    <w:rPr>
      <w:rFonts w:ascii="Times New Roman" w:eastAsia="Times New Roman" w:hAnsi="Times New Roman" w:cs="Times New Roman"/>
      <w:color w:val="000000"/>
      <w:spacing w:val="30"/>
      <w:w w:val="100"/>
      <w:position w:val="0"/>
      <w:sz w:val="28"/>
      <w:szCs w:val="28"/>
      <w:shd w:val="clear" w:color="auto" w:fill="FFFFFF"/>
      <w:lang w:val="ru-RU" w:eastAsia="ru-RU" w:bidi="ru-RU"/>
    </w:rPr>
  </w:style>
  <w:style w:type="character" w:customStyle="1" w:styleId="216">
    <w:name w:val="Заголовок 2 Знак1"/>
    <w:aliases w:val="H2 Знак1,h2 Знак Знак1,h2 Знак2,Chapter Title Знак1,Sub Head Знак1,PullOut Знак1"/>
    <w:semiHidden/>
    <w:rsid w:val="0029423B"/>
    <w:rPr>
      <w:rFonts w:ascii="Cambria" w:eastAsia="Times New Roman" w:hAnsi="Cambria" w:cs="Times New Roman"/>
      <w:b/>
      <w:bCs/>
      <w:color w:val="4F81BD"/>
      <w:sz w:val="26"/>
      <w:szCs w:val="26"/>
    </w:rPr>
  </w:style>
  <w:style w:type="character" w:customStyle="1" w:styleId="217">
    <w:name w:val="Основной текст с отступом 2 Знак1"/>
    <w:aliases w:val="Знак Знак1 Знак Знак Знак Знак Знак Знак1"/>
    <w:rsid w:val="0029423B"/>
    <w:rPr>
      <w:rFonts w:ascii="Arial Unicode MS" w:eastAsia="Arial Unicode MS" w:hAnsi="Arial Unicode MS" w:cs="Arial Unicode MS"/>
      <w:color w:val="000000"/>
      <w:sz w:val="24"/>
      <w:szCs w:val="24"/>
      <w:lang w:eastAsia="ru-RU"/>
    </w:rPr>
  </w:style>
  <w:style w:type="character" w:customStyle="1" w:styleId="810">
    <w:name w:val="Заголовок 8 Знак1"/>
    <w:semiHidden/>
    <w:rsid w:val="0029423B"/>
    <w:rPr>
      <w:rFonts w:ascii="Cambria" w:eastAsia="Times New Roman" w:hAnsi="Cambria" w:cs="Times New Roman"/>
      <w:color w:val="404040"/>
    </w:rPr>
  </w:style>
  <w:style w:type="character" w:customStyle="1" w:styleId="1ffb">
    <w:name w:val="Нижний колонтитул Знак1"/>
    <w:uiPriority w:val="99"/>
    <w:rsid w:val="0029423B"/>
    <w:rPr>
      <w:rFonts w:ascii="Arial Unicode MS" w:eastAsia="Arial Unicode MS" w:hAnsi="Arial Unicode MS" w:cs="Arial Unicode MS"/>
      <w:color w:val="000000"/>
      <w:sz w:val="24"/>
      <w:szCs w:val="24"/>
      <w:lang w:eastAsia="ru-RU"/>
    </w:rPr>
  </w:style>
  <w:style w:type="character" w:customStyle="1" w:styleId="1ffc">
    <w:name w:val="Верхний колонтитул Знак1"/>
    <w:uiPriority w:val="99"/>
    <w:semiHidden/>
    <w:rsid w:val="0029423B"/>
    <w:rPr>
      <w:rFonts w:ascii="Arial Unicode MS" w:eastAsia="Arial Unicode MS" w:hAnsi="Arial Unicode MS" w:cs="Arial Unicode MS"/>
      <w:color w:val="000000"/>
      <w:sz w:val="24"/>
      <w:szCs w:val="24"/>
      <w:lang w:eastAsia="ru-RU"/>
    </w:rPr>
  </w:style>
  <w:style w:type="character" w:customStyle="1" w:styleId="313">
    <w:name w:val="Основной текст с отступом 3 Знак1"/>
    <w:uiPriority w:val="99"/>
    <w:semiHidden/>
    <w:rsid w:val="0029423B"/>
    <w:rPr>
      <w:rFonts w:ascii="Arial Unicode MS" w:eastAsia="Arial Unicode MS" w:hAnsi="Arial Unicode MS" w:cs="Arial Unicode MS"/>
      <w:color w:val="000000"/>
      <w:sz w:val="16"/>
      <w:szCs w:val="16"/>
      <w:lang w:eastAsia="ru-RU"/>
    </w:rPr>
  </w:style>
  <w:style w:type="table" w:customStyle="1" w:styleId="11a">
    <w:name w:val="Сетка таблицы11"/>
    <w:basedOn w:val="a7"/>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
    <w:next w:val="a8"/>
    <w:uiPriority w:val="99"/>
    <w:semiHidden/>
    <w:rsid w:val="0029423B"/>
  </w:style>
  <w:style w:type="numbering" w:customStyle="1" w:styleId="1ffd">
    <w:name w:val="Стиль многоуровневый1"/>
    <w:basedOn w:val="a8"/>
    <w:rsid w:val="0029423B"/>
  </w:style>
  <w:style w:type="numbering" w:customStyle="1" w:styleId="1111111">
    <w:name w:val="1 / 1.1 / 1.1.11"/>
    <w:basedOn w:val="a8"/>
    <w:next w:val="111111"/>
    <w:rsid w:val="0029423B"/>
  </w:style>
  <w:style w:type="paragraph" w:customStyle="1" w:styleId="2ffb">
    <w:name w:val="Список2"/>
    <w:basedOn w:val="a5"/>
    <w:qFormat/>
    <w:rsid w:val="0029423B"/>
    <w:pPr>
      <w:tabs>
        <w:tab w:val="num" w:pos="360"/>
        <w:tab w:val="left" w:pos="7088"/>
      </w:tabs>
      <w:spacing w:line="360" w:lineRule="auto"/>
      <w:ind w:left="360" w:hanging="360"/>
    </w:pPr>
    <w:rPr>
      <w:noProof w:val="0"/>
      <w:szCs w:val="20"/>
    </w:rPr>
  </w:style>
  <w:style w:type="paragraph" w:customStyle="1" w:styleId="5c">
    <w:name w:val="Без интервала5"/>
    <w:qFormat/>
    <w:rsid w:val="0029423B"/>
    <w:pPr>
      <w:spacing w:after="0" w:line="240" w:lineRule="auto"/>
    </w:pPr>
    <w:rPr>
      <w:rFonts w:ascii="Calibri" w:eastAsia="Calibri" w:hAnsi="Calibri" w:cs="Times New Roman"/>
      <w:lang w:eastAsia="ru-RU"/>
    </w:rPr>
  </w:style>
  <w:style w:type="paragraph" w:customStyle="1" w:styleId="4f3">
    <w:name w:val="Абзац списка4"/>
    <w:basedOn w:val="a5"/>
    <w:qFormat/>
    <w:rsid w:val="0029423B"/>
    <w:pPr>
      <w:ind w:left="720"/>
      <w:contextualSpacing/>
    </w:pPr>
    <w:rPr>
      <w:rFonts w:eastAsia="Calibri"/>
    </w:rPr>
  </w:style>
  <w:style w:type="paragraph" w:customStyle="1" w:styleId="affffffffff1">
    <w:name w:val="Обычный таблица"/>
    <w:basedOn w:val="a5"/>
    <w:qFormat/>
    <w:rsid w:val="0029423B"/>
    <w:pPr>
      <w:suppressAutoHyphens/>
    </w:pPr>
    <w:rPr>
      <w:noProof w:val="0"/>
      <w:sz w:val="18"/>
      <w:szCs w:val="18"/>
      <w:lang w:eastAsia="zh-CN"/>
    </w:rPr>
  </w:style>
  <w:style w:type="paragraph" w:customStyle="1" w:styleId="1ffe">
    <w:name w:val="Обычный 1"/>
    <w:basedOn w:val="a5"/>
    <w:qFormat/>
    <w:rsid w:val="0029423B"/>
    <w:pPr>
      <w:tabs>
        <w:tab w:val="num" w:pos="2160"/>
      </w:tabs>
      <w:ind w:left="720" w:hanging="720"/>
    </w:pPr>
    <w:rPr>
      <w:noProof w:val="0"/>
      <w:sz w:val="20"/>
      <w:szCs w:val="20"/>
      <w:lang w:eastAsia="ar-SA"/>
    </w:rPr>
  </w:style>
  <w:style w:type="character" w:customStyle="1" w:styleId="affffffffff2">
    <w:name w:val="Основной текст + Не полужирный"/>
    <w:rsid w:val="0029423B"/>
    <w:rPr>
      <w:rFonts w:ascii="Verdana" w:eastAsia="Verdana" w:hAnsi="Verdana" w:cs="Verdana"/>
      <w:b w:val="0"/>
      <w:bCs w:val="0"/>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paragraph" w:customStyle="1" w:styleId="font8">
    <w:name w:val="font8"/>
    <w:basedOn w:val="a5"/>
    <w:qFormat/>
    <w:rsid w:val="0029423B"/>
    <w:pPr>
      <w:spacing w:before="100" w:beforeAutospacing="1" w:after="100" w:afterAutospacing="1"/>
    </w:pPr>
    <w:rPr>
      <w:rFonts w:ascii="Arial" w:hAnsi="Arial" w:cs="Arial"/>
      <w:i/>
      <w:iCs/>
      <w:noProof w:val="0"/>
      <w:sz w:val="12"/>
      <w:szCs w:val="12"/>
    </w:rPr>
  </w:style>
  <w:style w:type="numbering" w:customStyle="1" w:styleId="3fe">
    <w:name w:val="Нет списка3"/>
    <w:next w:val="a8"/>
    <w:uiPriority w:val="99"/>
    <w:semiHidden/>
    <w:unhideWhenUsed/>
    <w:rsid w:val="0029423B"/>
  </w:style>
  <w:style w:type="numbering" w:customStyle="1" w:styleId="122">
    <w:name w:val="Нет списка12"/>
    <w:next w:val="a8"/>
    <w:uiPriority w:val="99"/>
    <w:semiHidden/>
    <w:unhideWhenUsed/>
    <w:rsid w:val="0029423B"/>
  </w:style>
  <w:style w:type="table" w:customStyle="1" w:styleId="2ffc">
    <w:name w:val="Сетка таблицы2"/>
    <w:basedOn w:val="a7"/>
    <w:next w:val="affb"/>
    <w:uiPriority w:val="59"/>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8"/>
    <w:uiPriority w:val="99"/>
    <w:semiHidden/>
    <w:rsid w:val="0029423B"/>
  </w:style>
  <w:style w:type="numbering" w:customStyle="1" w:styleId="2ffd">
    <w:name w:val="Стиль многоуровневый2"/>
    <w:basedOn w:val="a8"/>
    <w:rsid w:val="0029423B"/>
  </w:style>
  <w:style w:type="numbering" w:customStyle="1" w:styleId="1111112">
    <w:name w:val="1 / 1.1 / 1.1.12"/>
    <w:basedOn w:val="a8"/>
    <w:next w:val="111111"/>
    <w:rsid w:val="0029423B"/>
  </w:style>
  <w:style w:type="numbering" w:customStyle="1" w:styleId="4f4">
    <w:name w:val="Нет списка4"/>
    <w:next w:val="a8"/>
    <w:uiPriority w:val="99"/>
    <w:semiHidden/>
    <w:unhideWhenUsed/>
    <w:rsid w:val="0029423B"/>
  </w:style>
  <w:style w:type="numbering" w:customStyle="1" w:styleId="131">
    <w:name w:val="Нет списка13"/>
    <w:next w:val="a8"/>
    <w:uiPriority w:val="99"/>
    <w:semiHidden/>
    <w:unhideWhenUsed/>
    <w:rsid w:val="0029423B"/>
  </w:style>
  <w:style w:type="table" w:customStyle="1" w:styleId="3ff">
    <w:name w:val="Сетка таблицы3"/>
    <w:basedOn w:val="a7"/>
    <w:next w:val="affb"/>
    <w:uiPriority w:val="59"/>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8"/>
    <w:uiPriority w:val="99"/>
    <w:semiHidden/>
    <w:rsid w:val="0029423B"/>
  </w:style>
  <w:style w:type="numbering" w:customStyle="1" w:styleId="3ff0">
    <w:name w:val="Стиль многоуровневый3"/>
    <w:basedOn w:val="a8"/>
    <w:rsid w:val="0029423B"/>
  </w:style>
  <w:style w:type="numbering" w:customStyle="1" w:styleId="1111113">
    <w:name w:val="1 / 1.1 / 1.1.13"/>
    <w:basedOn w:val="a8"/>
    <w:next w:val="111111"/>
    <w:rsid w:val="0029423B"/>
  </w:style>
  <w:style w:type="numbering" w:customStyle="1" w:styleId="5d">
    <w:name w:val="Нет списка5"/>
    <w:next w:val="a8"/>
    <w:uiPriority w:val="99"/>
    <w:semiHidden/>
    <w:unhideWhenUsed/>
    <w:rsid w:val="0029423B"/>
  </w:style>
  <w:style w:type="numbering" w:customStyle="1" w:styleId="141">
    <w:name w:val="Нет списка14"/>
    <w:next w:val="a8"/>
    <w:uiPriority w:val="99"/>
    <w:semiHidden/>
    <w:unhideWhenUsed/>
    <w:rsid w:val="0029423B"/>
  </w:style>
  <w:style w:type="table" w:customStyle="1" w:styleId="4f5">
    <w:name w:val="Сетка таблицы4"/>
    <w:basedOn w:val="a7"/>
    <w:next w:val="affb"/>
    <w:uiPriority w:val="59"/>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8"/>
    <w:uiPriority w:val="99"/>
    <w:semiHidden/>
    <w:rsid w:val="0029423B"/>
  </w:style>
  <w:style w:type="numbering" w:customStyle="1" w:styleId="4f6">
    <w:name w:val="Стиль многоуровневый4"/>
    <w:basedOn w:val="a8"/>
    <w:rsid w:val="0029423B"/>
  </w:style>
  <w:style w:type="numbering" w:customStyle="1" w:styleId="1111114">
    <w:name w:val="1 / 1.1 / 1.1.14"/>
    <w:basedOn w:val="a8"/>
    <w:next w:val="111111"/>
    <w:rsid w:val="0029423B"/>
  </w:style>
  <w:style w:type="numbering" w:customStyle="1" w:styleId="65">
    <w:name w:val="Нет списка6"/>
    <w:next w:val="a8"/>
    <w:uiPriority w:val="99"/>
    <w:semiHidden/>
    <w:unhideWhenUsed/>
    <w:rsid w:val="0029423B"/>
  </w:style>
  <w:style w:type="numbering" w:customStyle="1" w:styleId="151">
    <w:name w:val="Нет списка15"/>
    <w:next w:val="a8"/>
    <w:uiPriority w:val="99"/>
    <w:semiHidden/>
    <w:unhideWhenUsed/>
    <w:rsid w:val="0029423B"/>
  </w:style>
  <w:style w:type="table" w:customStyle="1" w:styleId="5e">
    <w:name w:val="Сетка таблицы5"/>
    <w:basedOn w:val="a7"/>
    <w:next w:val="affb"/>
    <w:uiPriority w:val="59"/>
    <w:rsid w:val="00294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8"/>
    <w:uiPriority w:val="99"/>
    <w:semiHidden/>
    <w:rsid w:val="0029423B"/>
  </w:style>
  <w:style w:type="numbering" w:customStyle="1" w:styleId="5f">
    <w:name w:val="Стиль многоуровневый5"/>
    <w:basedOn w:val="a8"/>
    <w:rsid w:val="0029423B"/>
  </w:style>
  <w:style w:type="numbering" w:customStyle="1" w:styleId="1111115">
    <w:name w:val="1 / 1.1 / 1.1.15"/>
    <w:basedOn w:val="a8"/>
    <w:next w:val="111111"/>
    <w:rsid w:val="0029423B"/>
  </w:style>
  <w:style w:type="paragraph" w:customStyle="1" w:styleId="3ff1">
    <w:name w:val="Список3"/>
    <w:basedOn w:val="a5"/>
    <w:qFormat/>
    <w:rsid w:val="0029423B"/>
    <w:pPr>
      <w:tabs>
        <w:tab w:val="num" w:pos="926"/>
        <w:tab w:val="left" w:pos="7088"/>
      </w:tabs>
      <w:spacing w:line="360" w:lineRule="auto"/>
      <w:ind w:left="926" w:hanging="360"/>
    </w:pPr>
    <w:rPr>
      <w:noProof w:val="0"/>
      <w:szCs w:val="20"/>
    </w:rPr>
  </w:style>
  <w:style w:type="paragraph" w:customStyle="1" w:styleId="66">
    <w:name w:val="Без интервала6"/>
    <w:qFormat/>
    <w:rsid w:val="0029423B"/>
    <w:pPr>
      <w:spacing w:after="0" w:line="240" w:lineRule="auto"/>
    </w:pPr>
    <w:rPr>
      <w:rFonts w:ascii="Calibri" w:eastAsia="Calibri" w:hAnsi="Calibri" w:cs="Times New Roman"/>
      <w:lang w:eastAsia="ru-RU"/>
    </w:rPr>
  </w:style>
  <w:style w:type="paragraph" w:customStyle="1" w:styleId="5f0">
    <w:name w:val="Абзац списка5"/>
    <w:basedOn w:val="a5"/>
    <w:qFormat/>
    <w:rsid w:val="0029423B"/>
    <w:pPr>
      <w:ind w:left="720"/>
      <w:contextualSpacing/>
    </w:pPr>
    <w:rPr>
      <w:rFonts w:eastAsia="Calibri"/>
    </w:rPr>
  </w:style>
  <w:style w:type="character" w:customStyle="1" w:styleId="218">
    <w:name w:val="Заголовок 21"/>
    <w:aliases w:val="H21,h2 Знак3"/>
    <w:rsid w:val="0029423B"/>
    <w:rPr>
      <w:b/>
      <w:bCs w:val="0"/>
      <w:sz w:val="28"/>
      <w:lang w:val="ru-RU" w:eastAsia="ru-RU" w:bidi="ar-SA"/>
    </w:rPr>
  </w:style>
  <w:style w:type="character" w:customStyle="1" w:styleId="Heading1Char">
    <w:name w:val="Heading 1 Char"/>
    <w:aliases w:val="H1 Char,Аукцион: Заголовок 1 Char,Document Header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locked/>
    <w:rsid w:val="0029423B"/>
    <w:rPr>
      <w:rFonts w:ascii="Times New Roman" w:hAnsi="Times New Roman"/>
      <w:b/>
      <w:kern w:val="28"/>
      <w:sz w:val="20"/>
      <w:lang w:eastAsia="ru-RU"/>
    </w:rPr>
  </w:style>
  <w:style w:type="character" w:customStyle="1" w:styleId="Heading3Char">
    <w:name w:val="Heading 3 Char"/>
    <w:aliases w:val="H3 Char,h3 Char,Çàãîëîâîê 3 Char"/>
    <w:locked/>
    <w:rsid w:val="0029423B"/>
    <w:rPr>
      <w:rFonts w:ascii="Arial" w:hAnsi="Arial"/>
      <w:b/>
      <w:noProof/>
      <w:sz w:val="26"/>
      <w:lang w:eastAsia="ru-RU"/>
    </w:rPr>
  </w:style>
  <w:style w:type="character" w:customStyle="1" w:styleId="Heading4Char">
    <w:name w:val="Heading 4 Char"/>
    <w:aliases w:val="H4 Char,Çàãîëîâîê 4 Char"/>
    <w:locked/>
    <w:rsid w:val="0029423B"/>
    <w:rPr>
      <w:rFonts w:ascii="Times New Roman" w:hAnsi="Times New Roman"/>
      <w:b/>
      <w:noProof/>
      <w:sz w:val="28"/>
      <w:lang w:eastAsia="ru-RU"/>
    </w:rPr>
  </w:style>
  <w:style w:type="character" w:customStyle="1" w:styleId="Heading5Char">
    <w:name w:val="Heading 5 Char"/>
    <w:aliases w:val="H5 Char,Çàãîëîâîê 5 Char,Пункт Char,Заголовок 5 Знак Знак Char,Заголовок 5 Знак Знак Знак Char,Пункт Знак1 Знак Знак Char,Пункт Знак2 Знак Char,Заголовок 5 Знак Знак1 Char,Пункт Знак1 Знак1 Char,Пункт Знак3 Char"/>
    <w:locked/>
    <w:rsid w:val="0029423B"/>
    <w:rPr>
      <w:rFonts w:ascii="Times New Roman" w:hAnsi="Times New Roman"/>
      <w:b/>
      <w:i/>
      <w:noProof/>
      <w:sz w:val="26"/>
      <w:lang w:eastAsia="ru-RU"/>
    </w:rPr>
  </w:style>
  <w:style w:type="character" w:customStyle="1" w:styleId="Heading6Char">
    <w:name w:val="Heading 6 Char"/>
    <w:aliases w:val="H6 Char"/>
    <w:locked/>
    <w:rsid w:val="0029423B"/>
    <w:rPr>
      <w:rFonts w:ascii="Times New Roman" w:hAnsi="Times New Roman"/>
      <w:sz w:val="20"/>
      <w:u w:val="single"/>
      <w:lang w:eastAsia="ru-RU"/>
    </w:rPr>
  </w:style>
  <w:style w:type="character" w:customStyle="1" w:styleId="Heading7Char">
    <w:name w:val="Heading 7 Char"/>
    <w:locked/>
    <w:rsid w:val="0029423B"/>
    <w:rPr>
      <w:rFonts w:ascii="Times New Roman" w:hAnsi="Times New Roman"/>
      <w:noProof/>
      <w:sz w:val="24"/>
      <w:lang w:eastAsia="ru-RU"/>
    </w:rPr>
  </w:style>
  <w:style w:type="character" w:customStyle="1" w:styleId="Heading8Char">
    <w:name w:val="Heading 8 Char"/>
    <w:locked/>
    <w:rsid w:val="0029423B"/>
    <w:rPr>
      <w:rFonts w:ascii="Times New Roman" w:hAnsi="Times New Roman"/>
      <w:sz w:val="20"/>
      <w:lang w:eastAsia="ru-RU"/>
    </w:rPr>
  </w:style>
  <w:style w:type="character" w:customStyle="1" w:styleId="Heading9Char">
    <w:name w:val="Heading 9 Char"/>
    <w:locked/>
    <w:rsid w:val="0029423B"/>
    <w:rPr>
      <w:rFonts w:ascii="Arial" w:hAnsi="Arial"/>
      <w:noProof/>
      <w:lang w:eastAsia="ru-RU"/>
    </w:rPr>
  </w:style>
  <w:style w:type="character" w:customStyle="1" w:styleId="BodyTextIndent2Char">
    <w:name w:val="Body Text Indent 2 Char"/>
    <w:aliases w:val="Знак Char,Знак Знак1 Знак Знак Знак Знак Знак Char"/>
    <w:locked/>
    <w:rsid w:val="0029423B"/>
    <w:rPr>
      <w:rFonts w:ascii="Times New Roman" w:hAnsi="Times New Roman"/>
      <w:sz w:val="24"/>
      <w:lang w:eastAsia="ru-RU"/>
    </w:rPr>
  </w:style>
  <w:style w:type="character" w:customStyle="1" w:styleId="FootnoteTextChar">
    <w:name w:val="Footnote Text Char"/>
    <w:aliases w:val="Знак3 Char,Знак21 Char"/>
    <w:locked/>
    <w:rsid w:val="0029423B"/>
    <w:rPr>
      <w:rFonts w:ascii="Times New Roman" w:hAnsi="Times New Roman"/>
      <w:noProof/>
      <w:sz w:val="20"/>
      <w:lang w:eastAsia="ar-SA"/>
    </w:rPr>
  </w:style>
  <w:style w:type="character" w:customStyle="1" w:styleId="BodyTextIndent3Char">
    <w:name w:val="Body Text Indent 3 Char"/>
    <w:locked/>
    <w:rsid w:val="0029423B"/>
    <w:rPr>
      <w:rFonts w:ascii="Times New Roman" w:hAnsi="Times New Roman"/>
      <w:noProof/>
      <w:sz w:val="16"/>
      <w:lang w:eastAsia="ru-RU"/>
    </w:rPr>
  </w:style>
  <w:style w:type="character" w:customStyle="1" w:styleId="BodyText3Char">
    <w:name w:val="Body Text 3 Char"/>
    <w:locked/>
    <w:rsid w:val="0029423B"/>
    <w:rPr>
      <w:rFonts w:ascii="Times New Roman" w:hAnsi="Times New Roman"/>
      <w:noProof/>
      <w:sz w:val="16"/>
      <w:lang w:eastAsia="ru-RU"/>
    </w:rPr>
  </w:style>
  <w:style w:type="character" w:customStyle="1" w:styleId="BodyText2Char">
    <w:name w:val="Body Text 2 Char"/>
    <w:aliases w:val="Договор Char"/>
    <w:locked/>
    <w:rsid w:val="0029423B"/>
    <w:rPr>
      <w:rFonts w:ascii="Times New Roman" w:hAnsi="Times New Roman"/>
      <w:noProof/>
      <w:sz w:val="24"/>
      <w:lang w:eastAsia="ru-RU"/>
    </w:rPr>
  </w:style>
  <w:style w:type="character" w:customStyle="1" w:styleId="BodyTextChar">
    <w:name w:val="Body Text Char"/>
    <w:aliases w:val="отчет_нормаль Char,Основной текст Знак Знак Char,body text Char,body text Знак Знак Char,Знак1 Char,SecondColumn Char"/>
    <w:locked/>
    <w:rsid w:val="0029423B"/>
    <w:rPr>
      <w:rFonts w:ascii="Times New Roman" w:hAnsi="Times New Roman"/>
      <w:sz w:val="24"/>
      <w:lang w:eastAsia="ru-RU"/>
    </w:rPr>
  </w:style>
  <w:style w:type="character" w:customStyle="1" w:styleId="PlainTextChar">
    <w:name w:val="Plain Text Char"/>
    <w:locked/>
    <w:rsid w:val="0029423B"/>
    <w:rPr>
      <w:rFonts w:ascii="Courier New" w:hAnsi="Courier New"/>
      <w:color w:val="000000"/>
      <w:kern w:val="18"/>
      <w:sz w:val="20"/>
      <w:lang w:eastAsia="ru-RU"/>
    </w:rPr>
  </w:style>
  <w:style w:type="character" w:customStyle="1" w:styleId="SubtitleChar">
    <w:name w:val="Subtitle Char"/>
    <w:locked/>
    <w:rsid w:val="0029423B"/>
    <w:rPr>
      <w:rFonts w:ascii="Arial" w:hAnsi="Arial"/>
      <w:sz w:val="20"/>
      <w:lang w:eastAsia="ru-RU"/>
    </w:rPr>
  </w:style>
  <w:style w:type="paragraph" w:customStyle="1" w:styleId="2ffe">
    <w:name w:val="Знак Знак Знак Знак Знак Знак Знак2"/>
    <w:basedOn w:val="a5"/>
    <w:qFormat/>
    <w:rsid w:val="0029423B"/>
    <w:pPr>
      <w:spacing w:after="160" w:line="240" w:lineRule="exact"/>
      <w:jc w:val="both"/>
    </w:pPr>
    <w:rPr>
      <w:rFonts w:ascii="Verdana" w:hAnsi="Verdana"/>
      <w:noProof w:val="0"/>
      <w:sz w:val="22"/>
      <w:szCs w:val="20"/>
      <w:lang w:val="en-US" w:eastAsia="en-US"/>
    </w:rPr>
  </w:style>
  <w:style w:type="character" w:customStyle="1" w:styleId="TitleChar1">
    <w:name w:val="Title Char1"/>
    <w:locked/>
    <w:rsid w:val="0029423B"/>
    <w:rPr>
      <w:rFonts w:ascii="Arial" w:hAnsi="Arial"/>
      <w:b/>
      <w:kern w:val="28"/>
      <w:sz w:val="20"/>
      <w:lang w:eastAsia="ru-RU"/>
    </w:rPr>
  </w:style>
  <w:style w:type="paragraph" w:customStyle="1" w:styleId="NoSpacing1">
    <w:name w:val="No Spacing1"/>
    <w:qFormat/>
    <w:rsid w:val="0029423B"/>
    <w:pPr>
      <w:spacing w:after="0" w:line="240" w:lineRule="auto"/>
    </w:pPr>
    <w:rPr>
      <w:rFonts w:ascii="Calibri" w:eastAsia="Calibri" w:hAnsi="Calibri" w:cs="Times New Roman"/>
      <w:lang w:eastAsia="ru-RU"/>
    </w:rPr>
  </w:style>
  <w:style w:type="paragraph" w:customStyle="1" w:styleId="123">
    <w:name w:val="Абзац списка12"/>
    <w:basedOn w:val="a5"/>
    <w:qFormat/>
    <w:rsid w:val="0029423B"/>
    <w:pPr>
      <w:ind w:left="708"/>
    </w:pPr>
    <w:rPr>
      <w:noProof w:val="0"/>
    </w:rPr>
  </w:style>
  <w:style w:type="paragraph" w:customStyle="1" w:styleId="1fff">
    <w:name w:val="Знак Знак Знак Знак Знак Знак Знак1"/>
    <w:basedOn w:val="a5"/>
    <w:qFormat/>
    <w:rsid w:val="0029423B"/>
    <w:pPr>
      <w:spacing w:after="160" w:line="240" w:lineRule="exact"/>
      <w:jc w:val="both"/>
    </w:pPr>
    <w:rPr>
      <w:rFonts w:ascii="Verdana" w:eastAsia="Calibri" w:hAnsi="Verdana"/>
      <w:noProof w:val="0"/>
      <w:sz w:val="22"/>
      <w:szCs w:val="20"/>
      <w:lang w:val="en-US" w:eastAsia="en-US"/>
    </w:rPr>
  </w:style>
  <w:style w:type="character" w:customStyle="1" w:styleId="forminfo2">
    <w:name w:val="forminfo2"/>
    <w:rsid w:val="0029423B"/>
    <w:rPr>
      <w:vanish w:val="0"/>
      <w:webHidden w:val="0"/>
      <w:color w:val="000000"/>
      <w:specVanish w:val="0"/>
    </w:rPr>
  </w:style>
  <w:style w:type="paragraph" w:customStyle="1" w:styleId="4f7">
    <w:name w:val="Список4"/>
    <w:basedOn w:val="a5"/>
    <w:qFormat/>
    <w:rsid w:val="0029423B"/>
    <w:pPr>
      <w:tabs>
        <w:tab w:val="num" w:pos="926"/>
        <w:tab w:val="left" w:pos="7088"/>
      </w:tabs>
      <w:spacing w:line="360" w:lineRule="auto"/>
      <w:ind w:left="926" w:hanging="360"/>
    </w:pPr>
    <w:rPr>
      <w:noProof w:val="0"/>
      <w:szCs w:val="20"/>
    </w:rPr>
  </w:style>
  <w:style w:type="paragraph" w:customStyle="1" w:styleId="77">
    <w:name w:val="Без интервала7"/>
    <w:qFormat/>
    <w:rsid w:val="0029423B"/>
    <w:pPr>
      <w:spacing w:after="0" w:line="240" w:lineRule="auto"/>
    </w:pPr>
    <w:rPr>
      <w:rFonts w:ascii="Calibri" w:eastAsia="Calibri" w:hAnsi="Calibri" w:cs="Times New Roman"/>
      <w:lang w:eastAsia="ru-RU"/>
    </w:rPr>
  </w:style>
  <w:style w:type="paragraph" w:customStyle="1" w:styleId="67">
    <w:name w:val="Абзац списка6"/>
    <w:basedOn w:val="a5"/>
    <w:qFormat/>
    <w:rsid w:val="0029423B"/>
    <w:pPr>
      <w:ind w:left="720"/>
      <w:contextualSpacing/>
    </w:pPr>
    <w:rPr>
      <w:rFonts w:eastAsia="Calibri"/>
    </w:rPr>
  </w:style>
  <w:style w:type="numbering" w:customStyle="1" w:styleId="78">
    <w:name w:val="Нет списка7"/>
    <w:next w:val="a8"/>
    <w:uiPriority w:val="99"/>
    <w:semiHidden/>
    <w:unhideWhenUsed/>
    <w:rsid w:val="00BB2495"/>
  </w:style>
  <w:style w:type="numbering" w:customStyle="1" w:styleId="160">
    <w:name w:val="Нет списка16"/>
    <w:next w:val="a8"/>
    <w:uiPriority w:val="99"/>
    <w:semiHidden/>
    <w:unhideWhenUsed/>
    <w:rsid w:val="00BB2495"/>
  </w:style>
  <w:style w:type="numbering" w:customStyle="1" w:styleId="219">
    <w:name w:val="Нет списка21"/>
    <w:next w:val="a8"/>
    <w:uiPriority w:val="99"/>
    <w:semiHidden/>
    <w:unhideWhenUsed/>
    <w:rsid w:val="00BB2495"/>
  </w:style>
  <w:style w:type="numbering" w:customStyle="1" w:styleId="1160">
    <w:name w:val="Нет списка116"/>
    <w:next w:val="a8"/>
    <w:uiPriority w:val="99"/>
    <w:semiHidden/>
    <w:rsid w:val="00BB2495"/>
  </w:style>
  <w:style w:type="numbering" w:customStyle="1" w:styleId="68">
    <w:name w:val="Стиль многоуровневый6"/>
    <w:basedOn w:val="a8"/>
    <w:rsid w:val="00BB2495"/>
  </w:style>
  <w:style w:type="numbering" w:customStyle="1" w:styleId="1111116">
    <w:name w:val="1 / 1.1 / 1.1.16"/>
    <w:basedOn w:val="a8"/>
    <w:next w:val="111111"/>
    <w:rsid w:val="00BB2495"/>
  </w:style>
  <w:style w:type="numbering" w:customStyle="1" w:styleId="11120">
    <w:name w:val="Нет списка1112"/>
    <w:next w:val="a8"/>
    <w:uiPriority w:val="99"/>
    <w:semiHidden/>
    <w:rsid w:val="00BB2495"/>
  </w:style>
  <w:style w:type="numbering" w:customStyle="1" w:styleId="11b">
    <w:name w:val="Стиль многоуровневый11"/>
    <w:basedOn w:val="a8"/>
    <w:rsid w:val="00BB2495"/>
  </w:style>
  <w:style w:type="numbering" w:customStyle="1" w:styleId="314">
    <w:name w:val="Нет списка31"/>
    <w:next w:val="a8"/>
    <w:uiPriority w:val="99"/>
    <w:semiHidden/>
    <w:unhideWhenUsed/>
    <w:rsid w:val="00BB2495"/>
  </w:style>
  <w:style w:type="numbering" w:customStyle="1" w:styleId="1210">
    <w:name w:val="Нет списка121"/>
    <w:next w:val="a8"/>
    <w:uiPriority w:val="99"/>
    <w:semiHidden/>
    <w:unhideWhenUsed/>
    <w:rsid w:val="00BB2495"/>
  </w:style>
  <w:style w:type="numbering" w:customStyle="1" w:styleId="1121">
    <w:name w:val="Нет списка1121"/>
    <w:next w:val="a8"/>
    <w:uiPriority w:val="99"/>
    <w:semiHidden/>
    <w:rsid w:val="00BB2495"/>
  </w:style>
  <w:style w:type="numbering" w:customStyle="1" w:styleId="21a">
    <w:name w:val="Стиль многоуровневый21"/>
    <w:basedOn w:val="a8"/>
    <w:rsid w:val="00BB2495"/>
  </w:style>
  <w:style w:type="numbering" w:customStyle="1" w:styleId="11111121">
    <w:name w:val="1 / 1.1 / 1.1.121"/>
    <w:basedOn w:val="a8"/>
    <w:next w:val="111111"/>
    <w:rsid w:val="00BB2495"/>
  </w:style>
  <w:style w:type="numbering" w:customStyle="1" w:styleId="412">
    <w:name w:val="Нет списка41"/>
    <w:next w:val="a8"/>
    <w:uiPriority w:val="99"/>
    <w:semiHidden/>
    <w:unhideWhenUsed/>
    <w:rsid w:val="00BB2495"/>
  </w:style>
  <w:style w:type="numbering" w:customStyle="1" w:styleId="1310">
    <w:name w:val="Нет списка131"/>
    <w:next w:val="a8"/>
    <w:uiPriority w:val="99"/>
    <w:semiHidden/>
    <w:unhideWhenUsed/>
    <w:rsid w:val="00BB2495"/>
  </w:style>
  <w:style w:type="numbering" w:customStyle="1" w:styleId="1131">
    <w:name w:val="Нет списка1131"/>
    <w:next w:val="a8"/>
    <w:uiPriority w:val="99"/>
    <w:semiHidden/>
    <w:rsid w:val="00BB2495"/>
  </w:style>
  <w:style w:type="numbering" w:customStyle="1" w:styleId="315">
    <w:name w:val="Стиль многоуровневый31"/>
    <w:basedOn w:val="a8"/>
    <w:rsid w:val="00BB2495"/>
  </w:style>
  <w:style w:type="numbering" w:customStyle="1" w:styleId="11111131">
    <w:name w:val="1 / 1.1 / 1.1.131"/>
    <w:basedOn w:val="a8"/>
    <w:next w:val="111111"/>
    <w:rsid w:val="00BB2495"/>
  </w:style>
  <w:style w:type="numbering" w:customStyle="1" w:styleId="512">
    <w:name w:val="Нет списка51"/>
    <w:next w:val="a8"/>
    <w:uiPriority w:val="99"/>
    <w:semiHidden/>
    <w:unhideWhenUsed/>
    <w:rsid w:val="00BB2495"/>
  </w:style>
  <w:style w:type="numbering" w:customStyle="1" w:styleId="1410">
    <w:name w:val="Нет списка141"/>
    <w:next w:val="a8"/>
    <w:uiPriority w:val="99"/>
    <w:semiHidden/>
    <w:unhideWhenUsed/>
    <w:rsid w:val="00BB2495"/>
  </w:style>
  <w:style w:type="numbering" w:customStyle="1" w:styleId="1141">
    <w:name w:val="Нет списка1141"/>
    <w:next w:val="a8"/>
    <w:uiPriority w:val="99"/>
    <w:semiHidden/>
    <w:rsid w:val="00BB2495"/>
  </w:style>
  <w:style w:type="numbering" w:customStyle="1" w:styleId="413">
    <w:name w:val="Стиль многоуровневый41"/>
    <w:basedOn w:val="a8"/>
    <w:rsid w:val="00BB2495"/>
  </w:style>
  <w:style w:type="numbering" w:customStyle="1" w:styleId="11111141">
    <w:name w:val="1 / 1.1 / 1.1.141"/>
    <w:basedOn w:val="a8"/>
    <w:next w:val="111111"/>
    <w:rsid w:val="00BB2495"/>
  </w:style>
  <w:style w:type="numbering" w:customStyle="1" w:styleId="610">
    <w:name w:val="Нет списка61"/>
    <w:next w:val="a8"/>
    <w:uiPriority w:val="99"/>
    <w:semiHidden/>
    <w:unhideWhenUsed/>
    <w:rsid w:val="00BB2495"/>
  </w:style>
  <w:style w:type="numbering" w:customStyle="1" w:styleId="1510">
    <w:name w:val="Нет списка151"/>
    <w:next w:val="a8"/>
    <w:uiPriority w:val="99"/>
    <w:semiHidden/>
    <w:unhideWhenUsed/>
    <w:rsid w:val="00BB2495"/>
  </w:style>
  <w:style w:type="numbering" w:customStyle="1" w:styleId="1151">
    <w:name w:val="Нет списка1151"/>
    <w:next w:val="a8"/>
    <w:uiPriority w:val="99"/>
    <w:semiHidden/>
    <w:rsid w:val="00BB2495"/>
  </w:style>
  <w:style w:type="numbering" w:customStyle="1" w:styleId="513">
    <w:name w:val="Стиль многоуровневый51"/>
    <w:basedOn w:val="a8"/>
    <w:rsid w:val="00BB2495"/>
  </w:style>
  <w:style w:type="numbering" w:customStyle="1" w:styleId="11111151">
    <w:name w:val="1 / 1.1 / 1.1.151"/>
    <w:basedOn w:val="a8"/>
    <w:next w:val="111111"/>
    <w:rsid w:val="00BB2495"/>
  </w:style>
  <w:style w:type="numbering" w:customStyle="1" w:styleId="85">
    <w:name w:val="Нет списка8"/>
    <w:next w:val="a8"/>
    <w:uiPriority w:val="99"/>
    <w:semiHidden/>
    <w:unhideWhenUsed/>
    <w:rsid w:val="007A6242"/>
  </w:style>
  <w:style w:type="numbering" w:customStyle="1" w:styleId="170">
    <w:name w:val="Нет списка17"/>
    <w:next w:val="a8"/>
    <w:uiPriority w:val="99"/>
    <w:semiHidden/>
    <w:unhideWhenUsed/>
    <w:rsid w:val="007A6242"/>
  </w:style>
  <w:style w:type="numbering" w:customStyle="1" w:styleId="224">
    <w:name w:val="Нет списка22"/>
    <w:next w:val="a8"/>
    <w:uiPriority w:val="99"/>
    <w:semiHidden/>
    <w:unhideWhenUsed/>
    <w:rsid w:val="007A6242"/>
  </w:style>
  <w:style w:type="numbering" w:customStyle="1" w:styleId="1170">
    <w:name w:val="Нет списка117"/>
    <w:next w:val="a8"/>
    <w:uiPriority w:val="99"/>
    <w:semiHidden/>
    <w:rsid w:val="007A6242"/>
  </w:style>
  <w:style w:type="numbering" w:customStyle="1" w:styleId="79">
    <w:name w:val="Стиль многоуровневый7"/>
    <w:basedOn w:val="a8"/>
    <w:rsid w:val="007A6242"/>
  </w:style>
  <w:style w:type="numbering" w:customStyle="1" w:styleId="1111117">
    <w:name w:val="1 / 1.1 / 1.1.17"/>
    <w:basedOn w:val="a8"/>
    <w:next w:val="111111"/>
    <w:rsid w:val="007A6242"/>
  </w:style>
  <w:style w:type="numbering" w:customStyle="1" w:styleId="11130">
    <w:name w:val="Нет списка1113"/>
    <w:next w:val="a8"/>
    <w:uiPriority w:val="99"/>
    <w:semiHidden/>
    <w:rsid w:val="007A6242"/>
  </w:style>
  <w:style w:type="numbering" w:customStyle="1" w:styleId="124">
    <w:name w:val="Стиль многоуровневый12"/>
    <w:basedOn w:val="a8"/>
    <w:rsid w:val="007A6242"/>
  </w:style>
  <w:style w:type="numbering" w:customStyle="1" w:styleId="324">
    <w:name w:val="Нет списка32"/>
    <w:next w:val="a8"/>
    <w:uiPriority w:val="99"/>
    <w:semiHidden/>
    <w:unhideWhenUsed/>
    <w:rsid w:val="007A6242"/>
  </w:style>
  <w:style w:type="numbering" w:customStyle="1" w:styleId="1220">
    <w:name w:val="Нет списка122"/>
    <w:next w:val="a8"/>
    <w:uiPriority w:val="99"/>
    <w:semiHidden/>
    <w:unhideWhenUsed/>
    <w:rsid w:val="007A6242"/>
  </w:style>
  <w:style w:type="numbering" w:customStyle="1" w:styleId="1122">
    <w:name w:val="Нет списка1122"/>
    <w:next w:val="a8"/>
    <w:uiPriority w:val="99"/>
    <w:semiHidden/>
    <w:rsid w:val="007A6242"/>
  </w:style>
  <w:style w:type="numbering" w:customStyle="1" w:styleId="225">
    <w:name w:val="Стиль многоуровневый22"/>
    <w:basedOn w:val="a8"/>
    <w:rsid w:val="007A6242"/>
  </w:style>
  <w:style w:type="numbering" w:customStyle="1" w:styleId="11111122">
    <w:name w:val="1 / 1.1 / 1.1.122"/>
    <w:basedOn w:val="a8"/>
    <w:next w:val="111111"/>
    <w:rsid w:val="007A6242"/>
  </w:style>
  <w:style w:type="numbering" w:customStyle="1" w:styleId="420">
    <w:name w:val="Нет списка42"/>
    <w:next w:val="a8"/>
    <w:uiPriority w:val="99"/>
    <w:semiHidden/>
    <w:unhideWhenUsed/>
    <w:rsid w:val="007A6242"/>
  </w:style>
  <w:style w:type="numbering" w:customStyle="1" w:styleId="132">
    <w:name w:val="Нет списка132"/>
    <w:next w:val="a8"/>
    <w:uiPriority w:val="99"/>
    <w:semiHidden/>
    <w:unhideWhenUsed/>
    <w:rsid w:val="007A6242"/>
  </w:style>
  <w:style w:type="numbering" w:customStyle="1" w:styleId="1132">
    <w:name w:val="Нет списка1132"/>
    <w:next w:val="a8"/>
    <w:uiPriority w:val="99"/>
    <w:semiHidden/>
    <w:rsid w:val="007A6242"/>
  </w:style>
  <w:style w:type="numbering" w:customStyle="1" w:styleId="325">
    <w:name w:val="Стиль многоуровневый32"/>
    <w:basedOn w:val="a8"/>
    <w:rsid w:val="007A6242"/>
  </w:style>
  <w:style w:type="numbering" w:customStyle="1" w:styleId="11111132">
    <w:name w:val="1 / 1.1 / 1.1.132"/>
    <w:basedOn w:val="a8"/>
    <w:next w:val="111111"/>
    <w:rsid w:val="007A6242"/>
  </w:style>
  <w:style w:type="numbering" w:customStyle="1" w:styleId="522">
    <w:name w:val="Нет списка52"/>
    <w:next w:val="a8"/>
    <w:uiPriority w:val="99"/>
    <w:semiHidden/>
    <w:unhideWhenUsed/>
    <w:rsid w:val="007A6242"/>
  </w:style>
  <w:style w:type="numbering" w:customStyle="1" w:styleId="142">
    <w:name w:val="Нет списка142"/>
    <w:next w:val="a8"/>
    <w:uiPriority w:val="99"/>
    <w:semiHidden/>
    <w:unhideWhenUsed/>
    <w:rsid w:val="007A6242"/>
  </w:style>
  <w:style w:type="numbering" w:customStyle="1" w:styleId="1142">
    <w:name w:val="Нет списка1142"/>
    <w:next w:val="a8"/>
    <w:uiPriority w:val="99"/>
    <w:semiHidden/>
    <w:rsid w:val="007A6242"/>
  </w:style>
  <w:style w:type="numbering" w:customStyle="1" w:styleId="421">
    <w:name w:val="Стиль многоуровневый42"/>
    <w:basedOn w:val="a8"/>
    <w:rsid w:val="007A6242"/>
  </w:style>
  <w:style w:type="numbering" w:customStyle="1" w:styleId="11111142">
    <w:name w:val="1 / 1.1 / 1.1.142"/>
    <w:basedOn w:val="a8"/>
    <w:next w:val="111111"/>
    <w:rsid w:val="007A6242"/>
  </w:style>
  <w:style w:type="numbering" w:customStyle="1" w:styleId="620">
    <w:name w:val="Нет списка62"/>
    <w:next w:val="a8"/>
    <w:uiPriority w:val="99"/>
    <w:semiHidden/>
    <w:unhideWhenUsed/>
    <w:rsid w:val="007A6242"/>
  </w:style>
  <w:style w:type="numbering" w:customStyle="1" w:styleId="152">
    <w:name w:val="Нет списка152"/>
    <w:next w:val="a8"/>
    <w:uiPriority w:val="99"/>
    <w:semiHidden/>
    <w:unhideWhenUsed/>
    <w:rsid w:val="007A6242"/>
  </w:style>
  <w:style w:type="numbering" w:customStyle="1" w:styleId="1152">
    <w:name w:val="Нет списка1152"/>
    <w:next w:val="a8"/>
    <w:uiPriority w:val="99"/>
    <w:semiHidden/>
    <w:rsid w:val="007A6242"/>
  </w:style>
  <w:style w:type="numbering" w:customStyle="1" w:styleId="523">
    <w:name w:val="Стиль многоуровневый52"/>
    <w:basedOn w:val="a8"/>
    <w:rsid w:val="007A6242"/>
  </w:style>
  <w:style w:type="numbering" w:customStyle="1" w:styleId="11111152">
    <w:name w:val="1 / 1.1 / 1.1.152"/>
    <w:basedOn w:val="a8"/>
    <w:next w:val="111111"/>
    <w:rsid w:val="007A6242"/>
  </w:style>
  <w:style w:type="paragraph" w:customStyle="1" w:styleId="5f1">
    <w:name w:val="Список5"/>
    <w:basedOn w:val="a5"/>
    <w:qFormat/>
    <w:rsid w:val="002B4BAA"/>
    <w:pPr>
      <w:tabs>
        <w:tab w:val="num" w:pos="360"/>
        <w:tab w:val="left" w:pos="7088"/>
      </w:tabs>
      <w:spacing w:line="360" w:lineRule="auto"/>
      <w:ind w:left="360" w:hanging="360"/>
    </w:pPr>
    <w:rPr>
      <w:noProof w:val="0"/>
      <w:szCs w:val="20"/>
    </w:rPr>
  </w:style>
  <w:style w:type="paragraph" w:customStyle="1" w:styleId="69">
    <w:name w:val="Знак Знак Знак Знак Знак Знак Знак6"/>
    <w:basedOn w:val="a5"/>
    <w:qFormat/>
    <w:rsid w:val="002B4BAA"/>
    <w:pPr>
      <w:spacing w:after="160" w:line="240" w:lineRule="exact"/>
      <w:jc w:val="both"/>
    </w:pPr>
    <w:rPr>
      <w:rFonts w:ascii="Verdana" w:hAnsi="Verdana"/>
      <w:noProof w:val="0"/>
      <w:sz w:val="22"/>
      <w:szCs w:val="20"/>
      <w:lang w:val="en-US" w:eastAsia="en-US"/>
    </w:rPr>
  </w:style>
  <w:style w:type="paragraph" w:customStyle="1" w:styleId="86">
    <w:name w:val="Без интервала8"/>
    <w:qFormat/>
    <w:rsid w:val="002B4BAA"/>
    <w:pPr>
      <w:spacing w:after="0" w:line="240" w:lineRule="auto"/>
    </w:pPr>
    <w:rPr>
      <w:rFonts w:ascii="Calibri" w:eastAsia="Calibri" w:hAnsi="Calibri" w:cs="Times New Roman"/>
      <w:lang w:eastAsia="ru-RU"/>
    </w:rPr>
  </w:style>
  <w:style w:type="paragraph" w:customStyle="1" w:styleId="7a">
    <w:name w:val="Абзац списка7"/>
    <w:basedOn w:val="a5"/>
    <w:qFormat/>
    <w:rsid w:val="002B4BAA"/>
    <w:pPr>
      <w:ind w:left="720"/>
      <w:contextualSpacing/>
    </w:pPr>
    <w:rPr>
      <w:rFonts w:eastAsia="Calibri"/>
    </w:rPr>
  </w:style>
  <w:style w:type="character" w:customStyle="1" w:styleId="WW-Absatz-Standardschriftart1">
    <w:name w:val="WW-Absatz-Standardschriftart1"/>
    <w:rsid w:val="002B4BAA"/>
  </w:style>
  <w:style w:type="paragraph" w:customStyle="1" w:styleId="Heading3">
    <w:name w:val="Heading #3"/>
    <w:basedOn w:val="a5"/>
    <w:next w:val="a5"/>
    <w:qFormat/>
    <w:rsid w:val="002B4BAA"/>
    <w:pPr>
      <w:widowControl w:val="0"/>
      <w:suppressAutoHyphens/>
      <w:autoSpaceDN w:val="0"/>
      <w:ind w:left="720" w:hanging="720"/>
      <w:textAlignment w:val="baseline"/>
      <w:outlineLvl w:val="2"/>
    </w:pPr>
    <w:rPr>
      <w:rFonts w:ascii="Arial Unicode MS" w:eastAsia="Arial Unicode MS" w:hAnsi="Arial Unicode MS" w:cs="Arial Unicode MS"/>
      <w:noProof w:val="0"/>
      <w:color w:val="000000"/>
      <w:kern w:val="3"/>
      <w:lang w:bidi="hi-IN"/>
    </w:rPr>
  </w:style>
  <w:style w:type="paragraph" w:styleId="affffffffff3">
    <w:name w:val="Revision"/>
    <w:hidden/>
    <w:uiPriority w:val="99"/>
    <w:semiHidden/>
    <w:qFormat/>
    <w:rsid w:val="002B4BAA"/>
    <w:pPr>
      <w:spacing w:after="0" w:line="240" w:lineRule="auto"/>
    </w:pPr>
    <w:rPr>
      <w:rFonts w:ascii="Times New Roman" w:eastAsia="Calibri" w:hAnsi="Times New Roman" w:cs="Times New Roman"/>
    </w:rPr>
  </w:style>
  <w:style w:type="numbering" w:customStyle="1" w:styleId="11111111">
    <w:name w:val="1 / 1.1 / 1.1.111"/>
    <w:basedOn w:val="a8"/>
    <w:next w:val="111111"/>
    <w:rsid w:val="002B4BAA"/>
  </w:style>
  <w:style w:type="table" w:customStyle="1" w:styleId="125">
    <w:name w:val="Сетка таблицы12"/>
    <w:basedOn w:val="a7"/>
    <w:next w:val="affb"/>
    <w:rsid w:val="002B4B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7"/>
    <w:next w:val="affb"/>
    <w:uiPriority w:val="59"/>
    <w:rsid w:val="002B4B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8"/>
    <w:uiPriority w:val="99"/>
    <w:semiHidden/>
    <w:unhideWhenUsed/>
    <w:rsid w:val="002B4BAA"/>
  </w:style>
  <w:style w:type="table" w:customStyle="1" w:styleId="133">
    <w:name w:val="Сетка таблицы13"/>
    <w:basedOn w:val="a7"/>
    <w:next w:val="affb"/>
    <w:rsid w:val="002B4B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Сетка таблицы7"/>
    <w:basedOn w:val="a7"/>
    <w:next w:val="affb"/>
    <w:uiPriority w:val="59"/>
    <w:rsid w:val="002B4B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8"/>
    <w:uiPriority w:val="99"/>
    <w:semiHidden/>
    <w:unhideWhenUsed/>
    <w:rsid w:val="002B4BAA"/>
  </w:style>
  <w:style w:type="table" w:customStyle="1" w:styleId="143">
    <w:name w:val="Сетка таблицы14"/>
    <w:basedOn w:val="a7"/>
    <w:next w:val="affb"/>
    <w:uiPriority w:val="59"/>
    <w:rsid w:val="002B4B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
    <w:basedOn w:val="a7"/>
    <w:rsid w:val="002B4B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8"/>
    <w:next w:val="111111"/>
    <w:rsid w:val="002B4BAA"/>
  </w:style>
  <w:style w:type="table" w:customStyle="1" w:styleId="87">
    <w:name w:val="Сетка таблицы8"/>
    <w:basedOn w:val="a7"/>
    <w:next w:val="affb"/>
    <w:uiPriority w:val="59"/>
    <w:rsid w:val="002B6D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Стиль многоуровневый8"/>
    <w:basedOn w:val="a8"/>
    <w:rsid w:val="002B6D35"/>
  </w:style>
  <w:style w:type="numbering" w:customStyle="1" w:styleId="1111118">
    <w:name w:val="1 / 1.1 / 1.1.18"/>
    <w:basedOn w:val="a8"/>
    <w:next w:val="111111"/>
    <w:rsid w:val="002B6D35"/>
  </w:style>
  <w:style w:type="table" w:customStyle="1" w:styleId="316">
    <w:name w:val="Сетка таблицы31"/>
    <w:basedOn w:val="a7"/>
    <w:next w:val="affb"/>
    <w:uiPriority w:val="59"/>
    <w:rsid w:val="002B6D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8"/>
    <w:next w:val="111111"/>
    <w:rsid w:val="002B6D35"/>
  </w:style>
  <w:style w:type="table" w:customStyle="1" w:styleId="414">
    <w:name w:val="Сетка таблицы41"/>
    <w:basedOn w:val="a7"/>
    <w:next w:val="affb"/>
    <w:uiPriority w:val="59"/>
    <w:rsid w:val="002B6D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a8"/>
    <w:next w:val="111111"/>
    <w:rsid w:val="002B6D35"/>
  </w:style>
  <w:style w:type="numbering" w:customStyle="1" w:styleId="111110">
    <w:name w:val="Нет списка11111"/>
    <w:next w:val="a8"/>
    <w:uiPriority w:val="99"/>
    <w:semiHidden/>
    <w:rsid w:val="002B6D35"/>
  </w:style>
  <w:style w:type="numbering" w:customStyle="1" w:styleId="1116">
    <w:name w:val="Стиль многоуровневый111"/>
    <w:basedOn w:val="a8"/>
    <w:rsid w:val="002B6D35"/>
  </w:style>
  <w:style w:type="numbering" w:customStyle="1" w:styleId="111111111">
    <w:name w:val="1 / 1.1 / 1.1.1111"/>
    <w:basedOn w:val="a8"/>
    <w:next w:val="111111"/>
    <w:rsid w:val="002B6D35"/>
  </w:style>
  <w:style w:type="table" w:customStyle="1" w:styleId="514">
    <w:name w:val="Сетка таблицы51"/>
    <w:basedOn w:val="a7"/>
    <w:next w:val="affb"/>
    <w:uiPriority w:val="59"/>
    <w:rsid w:val="002B6D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Стиль многоуровневый33"/>
    <w:basedOn w:val="a8"/>
    <w:rsid w:val="002B6D35"/>
  </w:style>
  <w:style w:type="numbering" w:customStyle="1" w:styleId="11111133">
    <w:name w:val="1 / 1.1 / 1.1.133"/>
    <w:basedOn w:val="a8"/>
    <w:next w:val="111111"/>
    <w:rsid w:val="002B6D35"/>
  </w:style>
  <w:style w:type="numbering" w:customStyle="1" w:styleId="431">
    <w:name w:val="Стиль многоуровневый43"/>
    <w:basedOn w:val="a8"/>
    <w:rsid w:val="002B6D35"/>
  </w:style>
  <w:style w:type="numbering" w:customStyle="1" w:styleId="11111143">
    <w:name w:val="1 / 1.1 / 1.1.143"/>
    <w:basedOn w:val="a8"/>
    <w:next w:val="111111"/>
    <w:rsid w:val="002B6D35"/>
  </w:style>
  <w:style w:type="numbering" w:customStyle="1" w:styleId="1211">
    <w:name w:val="Стиль многоуровневый121"/>
    <w:basedOn w:val="a8"/>
    <w:rsid w:val="002B6D35"/>
  </w:style>
  <w:style w:type="numbering" w:customStyle="1" w:styleId="111111121">
    <w:name w:val="1 / 1.1 / 1.1.1121"/>
    <w:basedOn w:val="a8"/>
    <w:next w:val="111111"/>
    <w:rsid w:val="002B6D35"/>
  </w:style>
  <w:style w:type="numbering" w:customStyle="1" w:styleId="95">
    <w:name w:val="Нет списка9"/>
    <w:next w:val="a8"/>
    <w:uiPriority w:val="99"/>
    <w:semiHidden/>
    <w:unhideWhenUsed/>
    <w:rsid w:val="002B6D35"/>
  </w:style>
  <w:style w:type="numbering" w:customStyle="1" w:styleId="181">
    <w:name w:val="Нет списка18"/>
    <w:next w:val="a8"/>
    <w:uiPriority w:val="99"/>
    <w:semiHidden/>
    <w:unhideWhenUsed/>
    <w:rsid w:val="002B6D35"/>
  </w:style>
  <w:style w:type="table" w:customStyle="1" w:styleId="811">
    <w:name w:val="Сетка таблицы81"/>
    <w:basedOn w:val="a7"/>
    <w:next w:val="affb"/>
    <w:uiPriority w:val="59"/>
    <w:rsid w:val="002B6D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8"/>
    <w:uiPriority w:val="99"/>
    <w:semiHidden/>
    <w:unhideWhenUsed/>
    <w:rsid w:val="002B6D35"/>
  </w:style>
  <w:style w:type="table" w:customStyle="1" w:styleId="153">
    <w:name w:val="Сетка таблицы15"/>
    <w:basedOn w:val="a7"/>
    <w:next w:val="affb"/>
    <w:uiPriority w:val="59"/>
    <w:rsid w:val="002B6D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a8"/>
    <w:next w:val="111111"/>
    <w:rsid w:val="002B6D35"/>
  </w:style>
  <w:style w:type="table" w:customStyle="1" w:styleId="1123">
    <w:name w:val="Сетка таблицы112"/>
    <w:basedOn w:val="a7"/>
    <w:rsid w:val="002B6D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Стиль многоуровневый13"/>
    <w:basedOn w:val="a8"/>
    <w:rsid w:val="002B6D35"/>
  </w:style>
  <w:style w:type="numbering" w:customStyle="1" w:styleId="111111131">
    <w:name w:val="1 / 1.1 / 1.1.1131"/>
    <w:basedOn w:val="a8"/>
    <w:next w:val="111111"/>
    <w:rsid w:val="002B6D35"/>
  </w:style>
  <w:style w:type="numbering" w:customStyle="1" w:styleId="101">
    <w:name w:val="Нет списка10"/>
    <w:next w:val="a8"/>
    <w:uiPriority w:val="99"/>
    <w:semiHidden/>
    <w:unhideWhenUsed/>
    <w:rsid w:val="002B6D35"/>
  </w:style>
  <w:style w:type="numbering" w:customStyle="1" w:styleId="190">
    <w:name w:val="Нет списка19"/>
    <w:next w:val="a8"/>
    <w:uiPriority w:val="99"/>
    <w:semiHidden/>
    <w:unhideWhenUsed/>
    <w:rsid w:val="002B6D35"/>
  </w:style>
  <w:style w:type="table" w:customStyle="1" w:styleId="96">
    <w:name w:val="Сетка таблицы9"/>
    <w:basedOn w:val="a7"/>
    <w:next w:val="affb"/>
    <w:uiPriority w:val="59"/>
    <w:rsid w:val="002B6D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8"/>
    <w:uiPriority w:val="99"/>
    <w:semiHidden/>
    <w:unhideWhenUsed/>
    <w:rsid w:val="002B6D35"/>
  </w:style>
  <w:style w:type="table" w:customStyle="1" w:styleId="161">
    <w:name w:val="Сетка таблицы16"/>
    <w:basedOn w:val="a7"/>
    <w:next w:val="affb"/>
    <w:uiPriority w:val="59"/>
    <w:rsid w:val="002B6D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Стиль многоуровневый61"/>
    <w:basedOn w:val="a8"/>
    <w:rsid w:val="002B6D35"/>
  </w:style>
  <w:style w:type="numbering" w:customStyle="1" w:styleId="11111161">
    <w:name w:val="1 / 1.1 / 1.1.161"/>
    <w:basedOn w:val="a8"/>
    <w:next w:val="111111"/>
    <w:rsid w:val="002B6D35"/>
  </w:style>
  <w:style w:type="table" w:customStyle="1" w:styleId="1133">
    <w:name w:val="Сетка таблицы113"/>
    <w:basedOn w:val="a7"/>
    <w:rsid w:val="002B6D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8"/>
    <w:uiPriority w:val="99"/>
    <w:semiHidden/>
    <w:rsid w:val="002B6D35"/>
  </w:style>
  <w:style w:type="numbering" w:customStyle="1" w:styleId="144">
    <w:name w:val="Стиль многоуровневый14"/>
    <w:basedOn w:val="a8"/>
    <w:rsid w:val="002B6D35"/>
  </w:style>
  <w:style w:type="numbering" w:customStyle="1" w:styleId="11111114">
    <w:name w:val="1 / 1.1 / 1.1.114"/>
    <w:basedOn w:val="a8"/>
    <w:next w:val="111111"/>
    <w:rsid w:val="002B6D35"/>
  </w:style>
  <w:style w:type="numbering" w:customStyle="1" w:styleId="201">
    <w:name w:val="Нет списка20"/>
    <w:next w:val="a8"/>
    <w:uiPriority w:val="99"/>
    <w:semiHidden/>
    <w:unhideWhenUsed/>
    <w:rsid w:val="002B6D35"/>
  </w:style>
  <w:style w:type="character" w:customStyle="1" w:styleId="1fff0">
    <w:name w:val="Текст примечания Знак1"/>
    <w:uiPriority w:val="99"/>
    <w:semiHidden/>
    <w:rsid w:val="002B6D35"/>
    <w:rPr>
      <w:rFonts w:ascii="Times New Roman" w:eastAsia="Times New Roman" w:hAnsi="Times New Roman"/>
      <w:noProof/>
    </w:rPr>
  </w:style>
  <w:style w:type="character" w:customStyle="1" w:styleId="1fff1">
    <w:name w:val="Тема примечания Знак1"/>
    <w:uiPriority w:val="99"/>
    <w:semiHidden/>
    <w:rsid w:val="002B6D35"/>
    <w:rPr>
      <w:rFonts w:ascii="Times New Roman" w:eastAsia="Times New Roman" w:hAnsi="Times New Roman"/>
      <w:b/>
      <w:bCs/>
      <w:noProof/>
    </w:rPr>
  </w:style>
  <w:style w:type="character" w:customStyle="1" w:styleId="1fff2">
    <w:name w:val="Текст концевой сноски Знак1"/>
    <w:rsid w:val="002B6D35"/>
    <w:rPr>
      <w:rFonts w:ascii="Times New Roman" w:eastAsia="Times New Roman" w:hAnsi="Times New Roman"/>
      <w:noProof/>
    </w:rPr>
  </w:style>
  <w:style w:type="numbering" w:customStyle="1" w:styleId="270">
    <w:name w:val="Нет списка27"/>
    <w:next w:val="a8"/>
    <w:uiPriority w:val="99"/>
    <w:semiHidden/>
    <w:unhideWhenUsed/>
    <w:rsid w:val="002B6D35"/>
  </w:style>
  <w:style w:type="paragraph" w:customStyle="1" w:styleId="6b">
    <w:name w:val="Список6"/>
    <w:basedOn w:val="a5"/>
    <w:qFormat/>
    <w:rsid w:val="00BC36E0"/>
    <w:pPr>
      <w:tabs>
        <w:tab w:val="num" w:pos="360"/>
        <w:tab w:val="left" w:pos="7088"/>
      </w:tabs>
      <w:spacing w:line="360" w:lineRule="auto"/>
      <w:ind w:left="360" w:hanging="360"/>
    </w:pPr>
    <w:rPr>
      <w:noProof w:val="0"/>
      <w:szCs w:val="20"/>
    </w:rPr>
  </w:style>
  <w:style w:type="paragraph" w:customStyle="1" w:styleId="5f2">
    <w:name w:val="Знак Знак Знак Знак Знак Знак Знак5"/>
    <w:basedOn w:val="a5"/>
    <w:qFormat/>
    <w:rsid w:val="00BC36E0"/>
    <w:pPr>
      <w:spacing w:after="160" w:line="240" w:lineRule="exact"/>
      <w:jc w:val="both"/>
    </w:pPr>
    <w:rPr>
      <w:rFonts w:ascii="Verdana" w:hAnsi="Verdana"/>
      <w:noProof w:val="0"/>
      <w:sz w:val="22"/>
      <w:szCs w:val="20"/>
      <w:lang w:val="en-US" w:eastAsia="en-US"/>
    </w:rPr>
  </w:style>
  <w:style w:type="paragraph" w:customStyle="1" w:styleId="97">
    <w:name w:val="Без интервала9"/>
    <w:qFormat/>
    <w:rsid w:val="00BC36E0"/>
    <w:pPr>
      <w:spacing w:after="0" w:line="240" w:lineRule="auto"/>
    </w:pPr>
    <w:rPr>
      <w:rFonts w:ascii="Calibri" w:eastAsia="Calibri" w:hAnsi="Calibri" w:cs="Times New Roman"/>
      <w:lang w:eastAsia="ru-RU"/>
    </w:rPr>
  </w:style>
  <w:style w:type="paragraph" w:customStyle="1" w:styleId="89">
    <w:name w:val="Абзац списка8"/>
    <w:basedOn w:val="a5"/>
    <w:qFormat/>
    <w:rsid w:val="00BC36E0"/>
    <w:pPr>
      <w:ind w:left="720"/>
      <w:contextualSpacing/>
    </w:pPr>
    <w:rPr>
      <w:rFonts w:eastAsia="Calibri"/>
    </w:rPr>
  </w:style>
  <w:style w:type="table" w:customStyle="1" w:styleId="21b">
    <w:name w:val="Сетка таблицы21"/>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8"/>
    <w:uiPriority w:val="99"/>
    <w:semiHidden/>
    <w:unhideWhenUsed/>
    <w:rsid w:val="00BC36E0"/>
  </w:style>
  <w:style w:type="table" w:customStyle="1" w:styleId="102">
    <w:name w:val="Сетка таблицы10"/>
    <w:basedOn w:val="a7"/>
    <w:next w:val="affb"/>
    <w:uiPriority w:val="59"/>
    <w:rsid w:val="00BC36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
    <w:basedOn w:val="a7"/>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8"/>
    <w:uiPriority w:val="99"/>
    <w:semiHidden/>
    <w:rsid w:val="00BC36E0"/>
  </w:style>
  <w:style w:type="numbering" w:customStyle="1" w:styleId="154">
    <w:name w:val="Стиль многоуровневый15"/>
    <w:basedOn w:val="a8"/>
    <w:rsid w:val="00BC36E0"/>
  </w:style>
  <w:style w:type="numbering" w:customStyle="1" w:styleId="11111115">
    <w:name w:val="1 / 1.1 / 1.1.115"/>
    <w:basedOn w:val="a8"/>
    <w:next w:val="111111"/>
    <w:rsid w:val="00BC36E0"/>
  </w:style>
  <w:style w:type="numbering" w:customStyle="1" w:styleId="331">
    <w:name w:val="Нет списка33"/>
    <w:next w:val="a8"/>
    <w:uiPriority w:val="99"/>
    <w:semiHidden/>
    <w:unhideWhenUsed/>
    <w:rsid w:val="00BC36E0"/>
  </w:style>
  <w:style w:type="numbering" w:customStyle="1" w:styleId="1230">
    <w:name w:val="Нет списка123"/>
    <w:next w:val="a8"/>
    <w:uiPriority w:val="99"/>
    <w:semiHidden/>
    <w:unhideWhenUsed/>
    <w:rsid w:val="00BC36E0"/>
  </w:style>
  <w:style w:type="table" w:customStyle="1" w:styleId="231">
    <w:name w:val="Сетка таблицы23"/>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0">
    <w:name w:val="Нет списка1123"/>
    <w:next w:val="a8"/>
    <w:uiPriority w:val="99"/>
    <w:semiHidden/>
    <w:rsid w:val="00BC36E0"/>
  </w:style>
  <w:style w:type="numbering" w:customStyle="1" w:styleId="232">
    <w:name w:val="Стиль многоуровневый23"/>
    <w:basedOn w:val="a8"/>
    <w:rsid w:val="00BC36E0"/>
  </w:style>
  <w:style w:type="numbering" w:customStyle="1" w:styleId="432">
    <w:name w:val="Нет списка43"/>
    <w:next w:val="a8"/>
    <w:uiPriority w:val="99"/>
    <w:semiHidden/>
    <w:unhideWhenUsed/>
    <w:rsid w:val="00BC36E0"/>
  </w:style>
  <w:style w:type="numbering" w:customStyle="1" w:styleId="1330">
    <w:name w:val="Нет списка133"/>
    <w:next w:val="a8"/>
    <w:uiPriority w:val="99"/>
    <w:semiHidden/>
    <w:unhideWhenUsed/>
    <w:rsid w:val="00BC36E0"/>
  </w:style>
  <w:style w:type="table" w:customStyle="1" w:styleId="332">
    <w:name w:val="Сетка таблицы33"/>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
    <w:name w:val="Нет списка1133"/>
    <w:next w:val="a8"/>
    <w:uiPriority w:val="99"/>
    <w:semiHidden/>
    <w:rsid w:val="00BC36E0"/>
  </w:style>
  <w:style w:type="numbering" w:customStyle="1" w:styleId="531">
    <w:name w:val="Нет списка53"/>
    <w:next w:val="a8"/>
    <w:uiPriority w:val="99"/>
    <w:semiHidden/>
    <w:unhideWhenUsed/>
    <w:rsid w:val="00BC36E0"/>
  </w:style>
  <w:style w:type="numbering" w:customStyle="1" w:styleId="1430">
    <w:name w:val="Нет списка143"/>
    <w:next w:val="a8"/>
    <w:uiPriority w:val="99"/>
    <w:semiHidden/>
    <w:unhideWhenUsed/>
    <w:rsid w:val="00BC36E0"/>
  </w:style>
  <w:style w:type="table" w:customStyle="1" w:styleId="433">
    <w:name w:val="Сетка таблицы43"/>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8"/>
    <w:uiPriority w:val="99"/>
    <w:semiHidden/>
    <w:unhideWhenUsed/>
    <w:rsid w:val="00BC36E0"/>
  </w:style>
  <w:style w:type="numbering" w:customStyle="1" w:styleId="1530">
    <w:name w:val="Нет списка153"/>
    <w:next w:val="a8"/>
    <w:uiPriority w:val="99"/>
    <w:semiHidden/>
    <w:unhideWhenUsed/>
    <w:rsid w:val="00BC36E0"/>
  </w:style>
  <w:style w:type="table" w:customStyle="1" w:styleId="532">
    <w:name w:val="Сетка таблицы53"/>
    <w:basedOn w:val="a7"/>
    <w:next w:val="affb"/>
    <w:uiPriority w:val="59"/>
    <w:rsid w:val="00BC36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Стиль многоуровневый53"/>
    <w:basedOn w:val="a8"/>
    <w:rsid w:val="00BC36E0"/>
  </w:style>
  <w:style w:type="character" w:customStyle="1" w:styleId="11c">
    <w:name w:val="Заголовок 1 Знак1"/>
    <w:aliases w:val="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 Знак1"/>
    <w:basedOn w:val="a6"/>
    <w:uiPriority w:val="9"/>
    <w:rsid w:val="00DE1AC5"/>
    <w:rPr>
      <w:rFonts w:asciiTheme="majorHAnsi" w:eastAsiaTheme="majorEastAsia" w:hAnsiTheme="majorHAnsi" w:cstheme="majorBidi"/>
      <w:b/>
      <w:bCs/>
      <w:noProof/>
      <w:color w:val="365F91" w:themeColor="accent1" w:themeShade="BF"/>
      <w:sz w:val="28"/>
      <w:szCs w:val="28"/>
      <w:lang w:eastAsia="ru-RU"/>
    </w:rPr>
  </w:style>
  <w:style w:type="character" w:customStyle="1" w:styleId="317">
    <w:name w:val="Заголовок 3 Знак1"/>
    <w:aliases w:val="H3 Знак1,h3 Знак1,Çàãîëîâîê 3 Знак1"/>
    <w:basedOn w:val="a6"/>
    <w:semiHidden/>
    <w:rsid w:val="00DE1AC5"/>
    <w:rPr>
      <w:rFonts w:asciiTheme="majorHAnsi" w:eastAsiaTheme="majorEastAsia" w:hAnsiTheme="majorHAnsi" w:cstheme="majorBidi"/>
      <w:b/>
      <w:bCs/>
      <w:noProof/>
      <w:color w:val="4F81BD" w:themeColor="accent1"/>
      <w:sz w:val="24"/>
      <w:szCs w:val="24"/>
      <w:lang w:eastAsia="ru-RU"/>
    </w:rPr>
  </w:style>
  <w:style w:type="character" w:customStyle="1" w:styleId="415">
    <w:name w:val="Заголовок 4 Знак1"/>
    <w:aliases w:val="H4 Знак1,Çàãîëîâîê 4 Знак1"/>
    <w:basedOn w:val="a6"/>
    <w:semiHidden/>
    <w:rsid w:val="00DE1AC5"/>
    <w:rPr>
      <w:rFonts w:asciiTheme="majorHAnsi" w:eastAsiaTheme="majorEastAsia" w:hAnsiTheme="majorHAnsi" w:cstheme="majorBidi"/>
      <w:b/>
      <w:bCs/>
      <w:i/>
      <w:iCs/>
      <w:noProof/>
      <w:color w:val="4F81BD" w:themeColor="accent1"/>
      <w:sz w:val="24"/>
      <w:szCs w:val="24"/>
      <w:lang w:eastAsia="ru-RU"/>
    </w:rPr>
  </w:style>
  <w:style w:type="character" w:customStyle="1" w:styleId="515">
    <w:name w:val="Заголовок 5 Знак1"/>
    <w:aliases w:val="Заголовок 5 Знак Знак Знак2,Заголовок 5 Знак Знак Знак Знак1,Пункт Знак1 Знак Знак Знак1,Пункт Знак2 Знак Знак1,Заголовок 5 Знак Знак1 Знак1,Пункт Знак1 Знак1 Знак1,Пункт Знак3 Знак1,H5 Знак1,Çàãîëîâîê 5 Знак1"/>
    <w:basedOn w:val="a6"/>
    <w:semiHidden/>
    <w:rsid w:val="00DE1AC5"/>
    <w:rPr>
      <w:rFonts w:asciiTheme="majorHAnsi" w:eastAsiaTheme="majorEastAsia" w:hAnsiTheme="majorHAnsi" w:cstheme="majorBidi"/>
      <w:noProof/>
      <w:color w:val="243F60" w:themeColor="accent1" w:themeShade="7F"/>
      <w:sz w:val="24"/>
      <w:szCs w:val="24"/>
      <w:lang w:eastAsia="ru-RU"/>
    </w:rPr>
  </w:style>
  <w:style w:type="character" w:customStyle="1" w:styleId="612">
    <w:name w:val="Заголовок 6 Знак1"/>
    <w:aliases w:val="H6 Знак1"/>
    <w:basedOn w:val="a6"/>
    <w:semiHidden/>
    <w:rsid w:val="00DE1AC5"/>
    <w:rPr>
      <w:rFonts w:asciiTheme="majorHAnsi" w:eastAsiaTheme="majorEastAsia" w:hAnsiTheme="majorHAnsi" w:cstheme="majorBidi"/>
      <w:i/>
      <w:iCs/>
      <w:noProof/>
      <w:color w:val="243F60" w:themeColor="accent1" w:themeShade="7F"/>
      <w:sz w:val="24"/>
      <w:szCs w:val="24"/>
      <w:lang w:eastAsia="ru-RU"/>
    </w:rPr>
  </w:style>
  <w:style w:type="character" w:customStyle="1" w:styleId="2fff">
    <w:name w:val="Дата Знак2"/>
    <w:aliases w:val="Дата Знак1 Знак2,Дата Знак Знак2 Знак1,Знак15 Знак Знак Знак1,Дата Знак Знак Знак1 Знак1,Дата Знак Знак Знак Знак Знак1,Знак15 Знак Знак Знак Знак Знак1,Знак15 Знак1 Знак Знак Знак1,Дата Знак Знак1 Знак Знак1,Знак15 Знак Знак1 Знак Знак1"/>
    <w:basedOn w:val="a6"/>
    <w:semiHidden/>
    <w:rsid w:val="00DE1AC5"/>
    <w:rPr>
      <w:rFonts w:ascii="Times New Roman" w:eastAsia="Times New Roman" w:hAnsi="Times New Roman" w:cs="Times New Roman"/>
      <w:noProof/>
      <w:sz w:val="24"/>
      <w:szCs w:val="24"/>
      <w:lang w:eastAsia="ru-RU"/>
    </w:rPr>
  </w:style>
  <w:style w:type="paragraph" w:customStyle="1" w:styleId="2fff0">
    <w:name w:val="Пункт Знак2"/>
    <w:basedOn w:val="a5"/>
    <w:qFormat/>
    <w:rsid w:val="00DE1AC5"/>
    <w:pPr>
      <w:tabs>
        <w:tab w:val="num" w:pos="1134"/>
        <w:tab w:val="left" w:pos="1701"/>
      </w:tabs>
      <w:snapToGrid w:val="0"/>
      <w:spacing w:line="360" w:lineRule="auto"/>
      <w:ind w:left="1134" w:hanging="567"/>
      <w:jc w:val="both"/>
    </w:pPr>
    <w:rPr>
      <w:noProof w:val="0"/>
      <w:sz w:val="28"/>
      <w:szCs w:val="20"/>
    </w:rPr>
  </w:style>
  <w:style w:type="paragraph" w:customStyle="1" w:styleId="11d">
    <w:name w:val="Заголовок11"/>
    <w:next w:val="a5"/>
    <w:rsid w:val="00DE1AC5"/>
    <w:pPr>
      <w:keepLines/>
      <w:suppressAutoHyphens/>
      <w:spacing w:after="0" w:line="240" w:lineRule="auto"/>
      <w:jc w:val="both"/>
    </w:pPr>
    <w:rPr>
      <w:rFonts w:ascii="Times New Roman" w:eastAsia="Arial" w:hAnsi="Times New Roman" w:cs="Courier 10 Pitch"/>
      <w:bCs/>
      <w:position w:val="2"/>
      <w:sz w:val="24"/>
      <w:szCs w:val="24"/>
      <w:lang w:eastAsia="ar-SA"/>
    </w:rPr>
  </w:style>
  <w:style w:type="character" w:customStyle="1" w:styleId="710">
    <w:name w:val="Заголовок 7 Знак1"/>
    <w:basedOn w:val="a6"/>
    <w:semiHidden/>
    <w:rsid w:val="00DE1AC5"/>
    <w:rPr>
      <w:rFonts w:asciiTheme="majorHAnsi" w:eastAsiaTheme="majorEastAsia" w:hAnsiTheme="majorHAnsi" w:cstheme="majorBidi"/>
      <w:i/>
      <w:iCs/>
      <w:noProof/>
      <w:color w:val="404040" w:themeColor="text1" w:themeTint="BF"/>
      <w:sz w:val="24"/>
      <w:szCs w:val="24"/>
      <w:lang w:eastAsia="ru-RU"/>
    </w:rPr>
  </w:style>
  <w:style w:type="character" w:customStyle="1" w:styleId="910">
    <w:name w:val="Заголовок 9 Знак1"/>
    <w:basedOn w:val="a6"/>
    <w:semiHidden/>
    <w:rsid w:val="00DE1AC5"/>
    <w:rPr>
      <w:rFonts w:asciiTheme="majorHAnsi" w:eastAsiaTheme="majorEastAsia" w:hAnsiTheme="majorHAnsi" w:cstheme="majorBidi"/>
      <w:i/>
      <w:iCs/>
      <w:noProof/>
      <w:color w:val="404040" w:themeColor="text1" w:themeTint="BF"/>
      <w:lang w:eastAsia="ru-RU"/>
    </w:rPr>
  </w:style>
  <w:style w:type="character" w:customStyle="1" w:styleId="318">
    <w:name w:val="Основной текст 3 Знак1"/>
    <w:basedOn w:val="a6"/>
    <w:semiHidden/>
    <w:rsid w:val="00DE1AC5"/>
    <w:rPr>
      <w:rFonts w:ascii="Times New Roman" w:eastAsia="Times New Roman" w:hAnsi="Times New Roman" w:cs="Times New Roman"/>
      <w:noProof/>
      <w:sz w:val="16"/>
      <w:szCs w:val="16"/>
      <w:lang w:eastAsia="ru-RU"/>
    </w:rPr>
  </w:style>
  <w:style w:type="character" w:customStyle="1" w:styleId="1fff3">
    <w:name w:val="Прощание Знак1"/>
    <w:basedOn w:val="a6"/>
    <w:semiHidden/>
    <w:rsid w:val="00DE1AC5"/>
    <w:rPr>
      <w:rFonts w:ascii="Times New Roman" w:eastAsia="Times New Roman" w:hAnsi="Times New Roman" w:cs="Times New Roman"/>
      <w:noProof/>
      <w:sz w:val="24"/>
      <w:szCs w:val="24"/>
      <w:lang w:eastAsia="ru-RU"/>
    </w:rPr>
  </w:style>
  <w:style w:type="character" w:customStyle="1" w:styleId="11e">
    <w:name w:val="Знак11"/>
    <w:rsid w:val="00DE1AC5"/>
    <w:rPr>
      <w:sz w:val="24"/>
      <w:lang w:val="ru-RU" w:eastAsia="ru-RU" w:bidi="ar-SA"/>
    </w:rPr>
  </w:style>
  <w:style w:type="character" w:customStyle="1" w:styleId="1fff4">
    <w:name w:val="Подзаголовок Знак1"/>
    <w:basedOn w:val="a6"/>
    <w:rsid w:val="00DE1AC5"/>
    <w:rPr>
      <w:rFonts w:asciiTheme="majorHAnsi" w:eastAsiaTheme="majorEastAsia" w:hAnsiTheme="majorHAnsi" w:cstheme="majorBidi"/>
      <w:i/>
      <w:iCs/>
      <w:noProof/>
      <w:color w:val="4F81BD" w:themeColor="accent1"/>
      <w:spacing w:val="15"/>
      <w:sz w:val="24"/>
      <w:szCs w:val="24"/>
      <w:lang w:eastAsia="ru-RU"/>
    </w:rPr>
  </w:style>
  <w:style w:type="character" w:customStyle="1" w:styleId="1fff5">
    <w:name w:val="Заголовок записки Знак1"/>
    <w:basedOn w:val="a6"/>
    <w:semiHidden/>
    <w:rsid w:val="00DE1AC5"/>
    <w:rPr>
      <w:rFonts w:ascii="Times New Roman" w:eastAsia="Times New Roman" w:hAnsi="Times New Roman" w:cs="Times New Roman"/>
      <w:noProof/>
      <w:sz w:val="24"/>
      <w:szCs w:val="24"/>
      <w:lang w:eastAsia="ru-RU"/>
    </w:rPr>
  </w:style>
  <w:style w:type="character" w:customStyle="1" w:styleId="1fff6">
    <w:name w:val="Красная строка Знак1"/>
    <w:basedOn w:val="a6"/>
    <w:semiHidden/>
    <w:rsid w:val="00DE1AC5"/>
    <w:rPr>
      <w:rFonts w:ascii="Times New Roman" w:eastAsia="Times New Roman" w:hAnsi="Times New Roman" w:cs="Times New Roman"/>
      <w:noProof/>
      <w:sz w:val="24"/>
      <w:szCs w:val="24"/>
      <w:lang w:eastAsia="ru-RU"/>
    </w:rPr>
  </w:style>
  <w:style w:type="character" w:customStyle="1" w:styleId="21c">
    <w:name w:val="Красная строка 2 Знак1"/>
    <w:basedOn w:val="a6"/>
    <w:semiHidden/>
    <w:rsid w:val="00DE1AC5"/>
    <w:rPr>
      <w:rFonts w:ascii="Times New Roman" w:eastAsia="Times New Roman" w:hAnsi="Times New Roman" w:cs="Times New Roman"/>
      <w:noProof/>
      <w:sz w:val="24"/>
      <w:szCs w:val="24"/>
      <w:lang w:eastAsia="ru-RU"/>
    </w:rPr>
  </w:style>
  <w:style w:type="character" w:customStyle="1" w:styleId="1fff7">
    <w:name w:val="Подпись Знак1"/>
    <w:basedOn w:val="a6"/>
    <w:semiHidden/>
    <w:rsid w:val="00DE1AC5"/>
    <w:rPr>
      <w:rFonts w:ascii="Times New Roman" w:eastAsia="Times New Roman" w:hAnsi="Times New Roman" w:cs="Times New Roman"/>
      <w:noProof/>
      <w:sz w:val="24"/>
      <w:szCs w:val="24"/>
      <w:lang w:eastAsia="ru-RU"/>
    </w:rPr>
  </w:style>
  <w:style w:type="character" w:customStyle="1" w:styleId="1fff8">
    <w:name w:val="Приветствие Знак1"/>
    <w:basedOn w:val="a6"/>
    <w:semiHidden/>
    <w:rsid w:val="00DE1AC5"/>
    <w:rPr>
      <w:rFonts w:ascii="Times New Roman" w:eastAsia="Times New Roman" w:hAnsi="Times New Roman" w:cs="Times New Roman"/>
      <w:noProof/>
      <w:sz w:val="24"/>
      <w:szCs w:val="24"/>
      <w:lang w:eastAsia="ru-RU"/>
    </w:rPr>
  </w:style>
  <w:style w:type="character" w:customStyle="1" w:styleId="1fff9">
    <w:name w:val="Шапка Знак1"/>
    <w:basedOn w:val="a6"/>
    <w:semiHidden/>
    <w:rsid w:val="00DE1AC5"/>
    <w:rPr>
      <w:rFonts w:asciiTheme="majorHAnsi" w:eastAsiaTheme="majorEastAsia" w:hAnsiTheme="majorHAnsi" w:cstheme="majorBidi"/>
      <w:noProof/>
      <w:sz w:val="24"/>
      <w:szCs w:val="24"/>
      <w:shd w:val="pct20" w:color="auto" w:fill="auto"/>
      <w:lang w:eastAsia="ru-RU"/>
    </w:rPr>
  </w:style>
  <w:style w:type="character" w:customStyle="1" w:styleId="1fffa">
    <w:name w:val="Электронная подпись Знак1"/>
    <w:basedOn w:val="a6"/>
    <w:semiHidden/>
    <w:rsid w:val="00DE1AC5"/>
    <w:rPr>
      <w:rFonts w:ascii="Times New Roman" w:eastAsia="Times New Roman" w:hAnsi="Times New Roman" w:cs="Times New Roman"/>
      <w:noProof/>
      <w:sz w:val="24"/>
      <w:szCs w:val="24"/>
      <w:lang w:eastAsia="ru-RU"/>
    </w:rPr>
  </w:style>
  <w:style w:type="character" w:customStyle="1" w:styleId="1fffb">
    <w:name w:val="Схема документа Знак1"/>
    <w:basedOn w:val="a6"/>
    <w:semiHidden/>
    <w:rsid w:val="00DE1AC5"/>
    <w:rPr>
      <w:rFonts w:ascii="Tahoma" w:eastAsia="Times New Roman" w:hAnsi="Tahoma" w:cs="Tahoma"/>
      <w:noProof/>
      <w:sz w:val="16"/>
      <w:szCs w:val="16"/>
      <w:lang w:eastAsia="ru-RU"/>
    </w:rPr>
  </w:style>
  <w:style w:type="character" w:customStyle="1" w:styleId="edittime">
    <w:name w:val="edittime"/>
    <w:basedOn w:val="a6"/>
    <w:rsid w:val="00CC77B7"/>
  </w:style>
  <w:style w:type="table" w:customStyle="1" w:styleId="182">
    <w:name w:val="Сетка таблицы18"/>
    <w:basedOn w:val="a7"/>
    <w:next w:val="affb"/>
    <w:uiPriority w:val="59"/>
    <w:rsid w:val="0007725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uiPriority w:val="59"/>
    <w:rsid w:val="000772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Стиль многоуровневый16"/>
    <w:rsid w:val="00077254"/>
  </w:style>
  <w:style w:type="numbering" w:customStyle="1" w:styleId="11111116">
    <w:name w:val="1 / 1.1 / 1.1.116"/>
    <w:rsid w:val="00077254"/>
  </w:style>
  <w:style w:type="numbering" w:customStyle="1" w:styleId="98">
    <w:name w:val="Стиль многоуровневый9"/>
    <w:rsid w:val="00077254"/>
  </w:style>
  <w:style w:type="numbering" w:customStyle="1" w:styleId="1111119">
    <w:name w:val="1 / 1.1 / 1.1.19"/>
    <w:basedOn w:val="a8"/>
    <w:next w:val="111111"/>
    <w:semiHidden/>
    <w:unhideWhenUsed/>
    <w:rsid w:val="00077254"/>
  </w:style>
  <w:style w:type="table" w:customStyle="1" w:styleId="191">
    <w:name w:val="Сетка таблицы19"/>
    <w:basedOn w:val="a7"/>
    <w:next w:val="affb"/>
    <w:uiPriority w:val="59"/>
    <w:rsid w:val="00F73C0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uiPriority w:val="59"/>
    <w:rsid w:val="00F73C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Стиль многоуровневый17"/>
    <w:rsid w:val="00F73C02"/>
  </w:style>
  <w:style w:type="numbering" w:customStyle="1" w:styleId="11111117">
    <w:name w:val="1 / 1.1 / 1.1.117"/>
    <w:rsid w:val="00F73C02"/>
  </w:style>
  <w:style w:type="numbering" w:customStyle="1" w:styleId="103">
    <w:name w:val="Стиль многоуровневый10"/>
    <w:rsid w:val="00F73C02"/>
  </w:style>
  <w:style w:type="numbering" w:customStyle="1" w:styleId="11111110">
    <w:name w:val="1 / 1.1 / 1.1.110"/>
    <w:basedOn w:val="a8"/>
    <w:next w:val="111111"/>
    <w:semiHidden/>
    <w:unhideWhenUsed/>
    <w:rsid w:val="00F73C02"/>
  </w:style>
  <w:style w:type="table" w:customStyle="1" w:styleId="202">
    <w:name w:val="Сетка таблицы20"/>
    <w:basedOn w:val="a7"/>
    <w:next w:val="affb"/>
    <w:uiPriority w:val="59"/>
    <w:rsid w:val="00A82F2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7"/>
    <w:uiPriority w:val="59"/>
    <w:rsid w:val="00A82F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Стиль многоуровневый18"/>
    <w:rsid w:val="00A82F21"/>
  </w:style>
  <w:style w:type="numbering" w:customStyle="1" w:styleId="11111118">
    <w:name w:val="1 / 1.1 / 1.1.118"/>
    <w:rsid w:val="00A82F21"/>
  </w:style>
  <w:style w:type="numbering" w:customStyle="1" w:styleId="192">
    <w:name w:val="Стиль многоуровневый19"/>
    <w:rsid w:val="00A82F21"/>
  </w:style>
  <w:style w:type="numbering" w:customStyle="1" w:styleId="11111119">
    <w:name w:val="1 / 1.1 / 1.1.119"/>
    <w:basedOn w:val="a8"/>
    <w:next w:val="111111"/>
    <w:semiHidden/>
    <w:unhideWhenUsed/>
    <w:rsid w:val="00A82F21"/>
  </w:style>
  <w:style w:type="table" w:customStyle="1" w:styleId="241">
    <w:name w:val="Сетка таблицы24"/>
    <w:basedOn w:val="a7"/>
    <w:next w:val="affb"/>
    <w:uiPriority w:val="59"/>
    <w:rsid w:val="00FD286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uiPriority w:val="59"/>
    <w:rsid w:val="00FD28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Стиль многоуровневый110"/>
    <w:rsid w:val="00FD2862"/>
  </w:style>
  <w:style w:type="numbering" w:customStyle="1" w:styleId="111111110">
    <w:name w:val="1 / 1.1 / 1.1.1110"/>
    <w:rsid w:val="00FD2862"/>
  </w:style>
  <w:style w:type="numbering" w:customStyle="1" w:styleId="203">
    <w:name w:val="Стиль многоуровневый20"/>
    <w:rsid w:val="00FD2862"/>
  </w:style>
  <w:style w:type="numbering" w:customStyle="1" w:styleId="11111120">
    <w:name w:val="1 / 1.1 / 1.1.120"/>
    <w:basedOn w:val="a8"/>
    <w:next w:val="111111"/>
    <w:semiHidden/>
    <w:unhideWhenUsed/>
    <w:rsid w:val="00FD2862"/>
  </w:style>
  <w:style w:type="table" w:customStyle="1" w:styleId="251">
    <w:name w:val="Сетка таблицы25"/>
    <w:basedOn w:val="a7"/>
    <w:next w:val="affb"/>
    <w:uiPriority w:val="59"/>
    <w:rsid w:val="008C16F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7"/>
    <w:uiPriority w:val="59"/>
    <w:rsid w:val="008C16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Стиль многоуровневый112"/>
    <w:rsid w:val="008C16F2"/>
  </w:style>
  <w:style w:type="numbering" w:customStyle="1" w:styleId="111111112">
    <w:name w:val="1 / 1.1 / 1.1.1112"/>
    <w:rsid w:val="008C16F2"/>
  </w:style>
  <w:style w:type="numbering" w:customStyle="1" w:styleId="242">
    <w:name w:val="Стиль многоуровневый24"/>
    <w:rsid w:val="008C16F2"/>
  </w:style>
  <w:style w:type="numbering" w:customStyle="1" w:styleId="11111124">
    <w:name w:val="1 / 1.1 / 1.1.124"/>
    <w:basedOn w:val="a8"/>
    <w:next w:val="111111"/>
    <w:semiHidden/>
    <w:unhideWhenUsed/>
    <w:rsid w:val="008C16F2"/>
  </w:style>
  <w:style w:type="table" w:customStyle="1" w:styleId="261">
    <w:name w:val="Сетка таблицы26"/>
    <w:basedOn w:val="a7"/>
    <w:next w:val="affb"/>
    <w:uiPriority w:val="59"/>
    <w:rsid w:val="006B524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uiPriority w:val="59"/>
    <w:rsid w:val="006B5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Стиль многоуровневый113"/>
    <w:rsid w:val="006B5240"/>
  </w:style>
  <w:style w:type="numbering" w:customStyle="1" w:styleId="111111113">
    <w:name w:val="1 / 1.1 / 1.1.1113"/>
    <w:rsid w:val="006B5240"/>
  </w:style>
  <w:style w:type="numbering" w:customStyle="1" w:styleId="252">
    <w:name w:val="Стиль многоуровневый25"/>
    <w:rsid w:val="006B5240"/>
  </w:style>
  <w:style w:type="numbering" w:customStyle="1" w:styleId="11111125">
    <w:name w:val="1 / 1.1 / 1.1.125"/>
    <w:basedOn w:val="a8"/>
    <w:next w:val="111111"/>
    <w:semiHidden/>
    <w:unhideWhenUsed/>
    <w:rsid w:val="006B5240"/>
  </w:style>
  <w:style w:type="table" w:customStyle="1" w:styleId="271">
    <w:name w:val="Сетка таблицы27"/>
    <w:basedOn w:val="a7"/>
    <w:next w:val="affb"/>
    <w:uiPriority w:val="59"/>
    <w:rsid w:val="00022B4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7"/>
    <w:uiPriority w:val="59"/>
    <w:rsid w:val="00022B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Стиль многоуровневый114"/>
    <w:rsid w:val="00022B42"/>
  </w:style>
  <w:style w:type="numbering" w:customStyle="1" w:styleId="111111114">
    <w:name w:val="1 / 1.1 / 1.1.1114"/>
    <w:rsid w:val="00022B42"/>
  </w:style>
  <w:style w:type="numbering" w:customStyle="1" w:styleId="262">
    <w:name w:val="Стиль многоуровневый26"/>
    <w:rsid w:val="00022B42"/>
  </w:style>
  <w:style w:type="numbering" w:customStyle="1" w:styleId="11111126">
    <w:name w:val="1 / 1.1 / 1.1.126"/>
    <w:basedOn w:val="a8"/>
    <w:next w:val="111111"/>
    <w:semiHidden/>
    <w:unhideWhenUsed/>
    <w:rsid w:val="00022B42"/>
  </w:style>
  <w:style w:type="table" w:customStyle="1" w:styleId="280">
    <w:name w:val="Сетка таблицы28"/>
    <w:basedOn w:val="a7"/>
    <w:next w:val="affb"/>
    <w:uiPriority w:val="59"/>
    <w:rsid w:val="0020006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7"/>
    <w:uiPriority w:val="59"/>
    <w:rsid w:val="002000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
    <w:name w:val="Стиль многоуровневый115"/>
    <w:rsid w:val="00200064"/>
  </w:style>
  <w:style w:type="numbering" w:customStyle="1" w:styleId="111111115">
    <w:name w:val="1 / 1.1 / 1.1.1115"/>
    <w:rsid w:val="00200064"/>
  </w:style>
  <w:style w:type="numbering" w:customStyle="1" w:styleId="272">
    <w:name w:val="Стиль многоуровневый27"/>
    <w:rsid w:val="00200064"/>
  </w:style>
  <w:style w:type="numbering" w:customStyle="1" w:styleId="11111127">
    <w:name w:val="1 / 1.1 / 1.1.127"/>
    <w:basedOn w:val="a8"/>
    <w:next w:val="111111"/>
    <w:semiHidden/>
    <w:unhideWhenUsed/>
    <w:rsid w:val="00200064"/>
  </w:style>
  <w:style w:type="paragraph" w:customStyle="1" w:styleId="7c">
    <w:name w:val="Список7"/>
    <w:basedOn w:val="a5"/>
    <w:qFormat/>
    <w:rsid w:val="000A6469"/>
    <w:pPr>
      <w:tabs>
        <w:tab w:val="num" w:pos="360"/>
        <w:tab w:val="left" w:pos="7088"/>
      </w:tabs>
      <w:spacing w:line="360" w:lineRule="auto"/>
      <w:ind w:left="360" w:hanging="360"/>
    </w:pPr>
    <w:rPr>
      <w:noProof w:val="0"/>
      <w:szCs w:val="20"/>
    </w:rPr>
  </w:style>
  <w:style w:type="paragraph" w:customStyle="1" w:styleId="4f8">
    <w:name w:val="Знак Знак Знак Знак Знак Знак Знак4"/>
    <w:basedOn w:val="a5"/>
    <w:qFormat/>
    <w:rsid w:val="000A6469"/>
    <w:pPr>
      <w:spacing w:after="160" w:line="240" w:lineRule="exact"/>
      <w:jc w:val="both"/>
    </w:pPr>
    <w:rPr>
      <w:rFonts w:ascii="Verdana" w:hAnsi="Verdana"/>
      <w:noProof w:val="0"/>
      <w:sz w:val="22"/>
      <w:szCs w:val="20"/>
      <w:lang w:val="en-US" w:eastAsia="en-US"/>
    </w:rPr>
  </w:style>
  <w:style w:type="paragraph" w:customStyle="1" w:styleId="104">
    <w:name w:val="Без интервала10"/>
    <w:qFormat/>
    <w:rsid w:val="000A6469"/>
    <w:pPr>
      <w:spacing w:after="0" w:line="240" w:lineRule="auto"/>
    </w:pPr>
    <w:rPr>
      <w:rFonts w:ascii="Calibri" w:eastAsia="Calibri" w:hAnsi="Calibri" w:cs="Times New Roman"/>
      <w:lang w:eastAsia="ru-RU"/>
    </w:rPr>
  </w:style>
  <w:style w:type="paragraph" w:customStyle="1" w:styleId="99">
    <w:name w:val="Абзац списка9"/>
    <w:basedOn w:val="a5"/>
    <w:qFormat/>
    <w:rsid w:val="000A6469"/>
    <w:pPr>
      <w:ind w:left="720"/>
      <w:contextualSpacing/>
    </w:pPr>
    <w:rPr>
      <w:rFonts w:eastAsia="Calibri"/>
    </w:rPr>
  </w:style>
  <w:style w:type="paragraph" w:customStyle="1" w:styleId="6c">
    <w:name w:val="Основной текст6"/>
    <w:basedOn w:val="a5"/>
    <w:qFormat/>
    <w:rsid w:val="000A6469"/>
    <w:pPr>
      <w:widowControl w:val="0"/>
      <w:shd w:val="clear" w:color="auto" w:fill="FFFFFF"/>
      <w:spacing w:before="240" w:after="240" w:line="0" w:lineRule="atLeast"/>
      <w:jc w:val="both"/>
    </w:pPr>
    <w:rPr>
      <w:noProof w:val="0"/>
      <w:sz w:val="22"/>
      <w:szCs w:val="22"/>
      <w:lang w:eastAsia="en-US"/>
    </w:rPr>
  </w:style>
  <w:style w:type="character" w:customStyle="1" w:styleId="4f9">
    <w:name w:val="Основной текст4"/>
    <w:rsid w:val="000A6469"/>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numbering" w:customStyle="1" w:styleId="281">
    <w:name w:val="Нет списка28"/>
    <w:next w:val="a8"/>
    <w:uiPriority w:val="99"/>
    <w:semiHidden/>
    <w:unhideWhenUsed/>
    <w:rsid w:val="0001368B"/>
  </w:style>
  <w:style w:type="table" w:customStyle="1" w:styleId="290">
    <w:name w:val="Сетка таблицы29"/>
    <w:basedOn w:val="a7"/>
    <w:next w:val="affb"/>
    <w:uiPriority w:val="59"/>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rsid w:val="0001368B"/>
  </w:style>
  <w:style w:type="numbering" w:customStyle="1" w:styleId="282">
    <w:name w:val="Стиль многоуровневый28"/>
    <w:basedOn w:val="a8"/>
    <w:rsid w:val="0001368B"/>
  </w:style>
  <w:style w:type="numbering" w:customStyle="1" w:styleId="11111128">
    <w:name w:val="1 / 1.1 / 1.1.128"/>
    <w:basedOn w:val="a8"/>
    <w:next w:val="111111"/>
    <w:rsid w:val="0001368B"/>
  </w:style>
  <w:style w:type="paragraph" w:customStyle="1" w:styleId="8a">
    <w:name w:val="Список8"/>
    <w:basedOn w:val="a5"/>
    <w:qFormat/>
    <w:rsid w:val="0001368B"/>
    <w:pPr>
      <w:tabs>
        <w:tab w:val="num" w:pos="360"/>
        <w:tab w:val="left" w:pos="7088"/>
      </w:tabs>
      <w:spacing w:line="360" w:lineRule="auto"/>
      <w:ind w:left="360" w:hanging="360"/>
    </w:pPr>
    <w:rPr>
      <w:noProof w:val="0"/>
      <w:szCs w:val="20"/>
    </w:rPr>
  </w:style>
  <w:style w:type="paragraph" w:customStyle="1" w:styleId="3ff2">
    <w:name w:val="Знак Знак Знак Знак Знак Знак Знак3"/>
    <w:basedOn w:val="a5"/>
    <w:qFormat/>
    <w:rsid w:val="0001368B"/>
    <w:pPr>
      <w:spacing w:after="160" w:line="240" w:lineRule="exact"/>
      <w:jc w:val="both"/>
    </w:pPr>
    <w:rPr>
      <w:rFonts w:ascii="Verdana" w:hAnsi="Verdana"/>
      <w:noProof w:val="0"/>
      <w:sz w:val="22"/>
      <w:szCs w:val="20"/>
      <w:lang w:val="en-US" w:eastAsia="en-US"/>
    </w:rPr>
  </w:style>
  <w:style w:type="paragraph" w:customStyle="1" w:styleId="11f">
    <w:name w:val="Без интервала11"/>
    <w:qFormat/>
    <w:rsid w:val="0001368B"/>
    <w:pPr>
      <w:spacing w:after="0" w:line="240" w:lineRule="auto"/>
    </w:pPr>
    <w:rPr>
      <w:rFonts w:ascii="Calibri" w:eastAsia="Calibri" w:hAnsi="Calibri" w:cs="Times New Roman"/>
      <w:lang w:eastAsia="ru-RU"/>
    </w:rPr>
  </w:style>
  <w:style w:type="paragraph" w:customStyle="1" w:styleId="105">
    <w:name w:val="Абзац списка10"/>
    <w:basedOn w:val="a5"/>
    <w:qFormat/>
    <w:rsid w:val="0001368B"/>
    <w:pPr>
      <w:ind w:left="720"/>
      <w:contextualSpacing/>
    </w:pPr>
    <w:rPr>
      <w:rFonts w:eastAsia="Calibri"/>
    </w:rPr>
  </w:style>
  <w:style w:type="numbering" w:customStyle="1" w:styleId="291">
    <w:name w:val="Нет списка29"/>
    <w:next w:val="a8"/>
    <w:uiPriority w:val="99"/>
    <w:semiHidden/>
    <w:unhideWhenUsed/>
    <w:rsid w:val="0001368B"/>
  </w:style>
  <w:style w:type="table" w:customStyle="1" w:styleId="1102">
    <w:name w:val="Сетка таблицы110"/>
    <w:basedOn w:val="a7"/>
    <w:next w:val="affb"/>
    <w:uiPriority w:val="59"/>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8"/>
    <w:uiPriority w:val="99"/>
    <w:semiHidden/>
    <w:rsid w:val="0001368B"/>
  </w:style>
  <w:style w:type="numbering" w:customStyle="1" w:styleId="341">
    <w:name w:val="Нет списка34"/>
    <w:next w:val="a8"/>
    <w:uiPriority w:val="99"/>
    <w:semiHidden/>
    <w:unhideWhenUsed/>
    <w:rsid w:val="0001368B"/>
  </w:style>
  <w:style w:type="table" w:customStyle="1" w:styleId="2100">
    <w:name w:val="Сетка таблицы210"/>
    <w:basedOn w:val="a7"/>
    <w:next w:val="affb"/>
    <w:uiPriority w:val="59"/>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8"/>
    <w:uiPriority w:val="99"/>
    <w:semiHidden/>
    <w:rsid w:val="0001368B"/>
  </w:style>
  <w:style w:type="numbering" w:customStyle="1" w:styleId="441">
    <w:name w:val="Нет списка44"/>
    <w:next w:val="a8"/>
    <w:uiPriority w:val="99"/>
    <w:semiHidden/>
    <w:unhideWhenUsed/>
    <w:rsid w:val="0001368B"/>
  </w:style>
  <w:style w:type="table" w:customStyle="1" w:styleId="3120">
    <w:name w:val="Сетка таблицы312"/>
    <w:basedOn w:val="a7"/>
    <w:next w:val="affb"/>
    <w:uiPriority w:val="59"/>
    <w:rsid w:val="000136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8"/>
    <w:uiPriority w:val="99"/>
    <w:semiHidden/>
    <w:rsid w:val="0001368B"/>
  </w:style>
  <w:style w:type="numbering" w:customStyle="1" w:styleId="1161">
    <w:name w:val="Стиль многоуровневый116"/>
    <w:basedOn w:val="a8"/>
    <w:rsid w:val="0001368B"/>
  </w:style>
  <w:style w:type="numbering" w:customStyle="1" w:styleId="111111116">
    <w:name w:val="1 / 1.1 / 1.1.1116"/>
    <w:basedOn w:val="a8"/>
    <w:next w:val="111111"/>
    <w:rsid w:val="0001368B"/>
  </w:style>
  <w:style w:type="numbering" w:customStyle="1" w:styleId="541">
    <w:name w:val="Нет списка54"/>
    <w:next w:val="a8"/>
    <w:uiPriority w:val="99"/>
    <w:semiHidden/>
    <w:unhideWhenUsed/>
    <w:rsid w:val="0001368B"/>
  </w:style>
  <w:style w:type="numbering" w:customStyle="1" w:styleId="1440">
    <w:name w:val="Нет списка144"/>
    <w:next w:val="a8"/>
    <w:uiPriority w:val="99"/>
    <w:semiHidden/>
    <w:unhideWhenUsed/>
    <w:rsid w:val="0001368B"/>
  </w:style>
  <w:style w:type="table" w:customStyle="1" w:styleId="442">
    <w:name w:val="Сетка таблицы44"/>
    <w:basedOn w:val="a7"/>
    <w:next w:val="affb"/>
    <w:uiPriority w:val="59"/>
    <w:rsid w:val="000136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8"/>
    <w:uiPriority w:val="99"/>
    <w:semiHidden/>
    <w:unhideWhenUsed/>
    <w:rsid w:val="0001368B"/>
  </w:style>
  <w:style w:type="table" w:customStyle="1" w:styleId="1154">
    <w:name w:val="Сетка таблицы115"/>
    <w:basedOn w:val="a7"/>
    <w:next w:val="affb"/>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8"/>
    <w:uiPriority w:val="99"/>
    <w:semiHidden/>
    <w:rsid w:val="0001368B"/>
  </w:style>
  <w:style w:type="numbering" w:customStyle="1" w:styleId="292">
    <w:name w:val="Стиль многоуровневый29"/>
    <w:basedOn w:val="a8"/>
    <w:rsid w:val="0001368B"/>
  </w:style>
  <w:style w:type="numbering" w:customStyle="1" w:styleId="11111129">
    <w:name w:val="1 / 1.1 / 1.1.129"/>
    <w:basedOn w:val="a8"/>
    <w:next w:val="111111"/>
    <w:rsid w:val="0001368B"/>
  </w:style>
  <w:style w:type="numbering" w:customStyle="1" w:styleId="111120">
    <w:name w:val="Нет списка11112"/>
    <w:next w:val="a8"/>
    <w:uiPriority w:val="99"/>
    <w:semiHidden/>
    <w:rsid w:val="0001368B"/>
  </w:style>
  <w:style w:type="numbering" w:customStyle="1" w:styleId="1171">
    <w:name w:val="Стиль многоуровневый117"/>
    <w:basedOn w:val="a8"/>
    <w:rsid w:val="0001368B"/>
  </w:style>
  <w:style w:type="numbering" w:customStyle="1" w:styleId="111111117">
    <w:name w:val="1 / 1.1 / 1.1.1117"/>
    <w:basedOn w:val="a8"/>
    <w:next w:val="111111"/>
    <w:rsid w:val="0001368B"/>
  </w:style>
  <w:style w:type="numbering" w:customStyle="1" w:styleId="640">
    <w:name w:val="Нет списка64"/>
    <w:next w:val="a8"/>
    <w:uiPriority w:val="99"/>
    <w:semiHidden/>
    <w:unhideWhenUsed/>
    <w:rsid w:val="0001368B"/>
  </w:style>
  <w:style w:type="numbering" w:customStyle="1" w:styleId="1540">
    <w:name w:val="Нет списка154"/>
    <w:next w:val="a8"/>
    <w:uiPriority w:val="99"/>
    <w:semiHidden/>
    <w:unhideWhenUsed/>
    <w:rsid w:val="0001368B"/>
  </w:style>
  <w:style w:type="table" w:customStyle="1" w:styleId="542">
    <w:name w:val="Сетка таблицы54"/>
    <w:basedOn w:val="a7"/>
    <w:next w:val="affb"/>
    <w:uiPriority w:val="59"/>
    <w:rsid w:val="000136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8"/>
    <w:uiPriority w:val="99"/>
    <w:semiHidden/>
    <w:unhideWhenUsed/>
    <w:rsid w:val="0001368B"/>
  </w:style>
  <w:style w:type="table" w:customStyle="1" w:styleId="1212">
    <w:name w:val="Сетка таблицы121"/>
    <w:basedOn w:val="a7"/>
    <w:next w:val="affb"/>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Стиль многоуровневый34"/>
    <w:basedOn w:val="a8"/>
    <w:rsid w:val="0001368B"/>
  </w:style>
  <w:style w:type="numbering" w:customStyle="1" w:styleId="11111134">
    <w:name w:val="1 / 1.1 / 1.1.134"/>
    <w:basedOn w:val="a8"/>
    <w:next w:val="111111"/>
    <w:rsid w:val="0001368B"/>
  </w:style>
  <w:style w:type="numbering" w:customStyle="1" w:styleId="711">
    <w:name w:val="Нет списка71"/>
    <w:next w:val="a8"/>
    <w:uiPriority w:val="99"/>
    <w:semiHidden/>
    <w:unhideWhenUsed/>
    <w:rsid w:val="0001368B"/>
  </w:style>
  <w:style w:type="numbering" w:customStyle="1" w:styleId="1610">
    <w:name w:val="Нет списка161"/>
    <w:next w:val="a8"/>
    <w:uiPriority w:val="99"/>
    <w:semiHidden/>
    <w:unhideWhenUsed/>
    <w:rsid w:val="0001368B"/>
  </w:style>
  <w:style w:type="table" w:customStyle="1" w:styleId="613">
    <w:name w:val="Сетка таблицы61"/>
    <w:basedOn w:val="a7"/>
    <w:next w:val="affb"/>
    <w:uiPriority w:val="59"/>
    <w:rsid w:val="000136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8"/>
    <w:uiPriority w:val="99"/>
    <w:semiHidden/>
    <w:unhideWhenUsed/>
    <w:rsid w:val="0001368B"/>
  </w:style>
  <w:style w:type="table" w:customStyle="1" w:styleId="1311">
    <w:name w:val="Сетка таблицы131"/>
    <w:basedOn w:val="a7"/>
    <w:next w:val="affb"/>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8"/>
    <w:uiPriority w:val="99"/>
    <w:semiHidden/>
    <w:unhideWhenUsed/>
    <w:rsid w:val="0001368B"/>
  </w:style>
  <w:style w:type="numbering" w:customStyle="1" w:styleId="1710">
    <w:name w:val="Нет списка171"/>
    <w:next w:val="a8"/>
    <w:uiPriority w:val="99"/>
    <w:semiHidden/>
    <w:unhideWhenUsed/>
    <w:rsid w:val="0001368B"/>
  </w:style>
  <w:style w:type="table" w:customStyle="1" w:styleId="712">
    <w:name w:val="Сетка таблицы71"/>
    <w:basedOn w:val="a7"/>
    <w:next w:val="affb"/>
    <w:uiPriority w:val="59"/>
    <w:rsid w:val="000136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8"/>
    <w:uiPriority w:val="99"/>
    <w:semiHidden/>
    <w:unhideWhenUsed/>
    <w:rsid w:val="0001368B"/>
  </w:style>
  <w:style w:type="table" w:customStyle="1" w:styleId="1411">
    <w:name w:val="Сетка таблицы141"/>
    <w:basedOn w:val="a7"/>
    <w:next w:val="affb"/>
    <w:uiPriority w:val="59"/>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3">
    <w:name w:val="Стиль многоуровневый44"/>
    <w:basedOn w:val="a8"/>
    <w:rsid w:val="0001368B"/>
  </w:style>
  <w:style w:type="numbering" w:customStyle="1" w:styleId="11111144">
    <w:name w:val="1 / 1.1 / 1.1.144"/>
    <w:basedOn w:val="a8"/>
    <w:next w:val="111111"/>
    <w:rsid w:val="0001368B"/>
  </w:style>
  <w:style w:type="numbering" w:customStyle="1" w:styleId="11240">
    <w:name w:val="Нет списка1124"/>
    <w:next w:val="a8"/>
    <w:uiPriority w:val="99"/>
    <w:semiHidden/>
    <w:rsid w:val="0001368B"/>
  </w:style>
  <w:style w:type="table" w:customStyle="1" w:styleId="11113">
    <w:name w:val="Сетка таблицы1111"/>
    <w:basedOn w:val="a7"/>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8"/>
    <w:uiPriority w:val="99"/>
    <w:semiHidden/>
    <w:rsid w:val="0001368B"/>
  </w:style>
  <w:style w:type="numbering" w:customStyle="1" w:styleId="1221">
    <w:name w:val="Стиль многоуровневый122"/>
    <w:basedOn w:val="a8"/>
    <w:rsid w:val="0001368B"/>
  </w:style>
  <w:style w:type="numbering" w:customStyle="1" w:styleId="111111122">
    <w:name w:val="1 / 1.1 / 1.1.1122"/>
    <w:basedOn w:val="a8"/>
    <w:next w:val="111111"/>
    <w:rsid w:val="0001368B"/>
    <w:pPr>
      <w:numPr>
        <w:numId w:val="29"/>
      </w:numPr>
    </w:pPr>
  </w:style>
  <w:style w:type="numbering" w:customStyle="1" w:styleId="911">
    <w:name w:val="Нет списка91"/>
    <w:next w:val="a8"/>
    <w:uiPriority w:val="99"/>
    <w:semiHidden/>
    <w:unhideWhenUsed/>
    <w:rsid w:val="0001368B"/>
  </w:style>
  <w:style w:type="numbering" w:customStyle="1" w:styleId="1810">
    <w:name w:val="Нет списка181"/>
    <w:next w:val="a8"/>
    <w:uiPriority w:val="99"/>
    <w:semiHidden/>
    <w:unhideWhenUsed/>
    <w:rsid w:val="0001368B"/>
  </w:style>
  <w:style w:type="table" w:customStyle="1" w:styleId="820">
    <w:name w:val="Сетка таблицы82"/>
    <w:basedOn w:val="a7"/>
    <w:next w:val="affb"/>
    <w:uiPriority w:val="59"/>
    <w:rsid w:val="000136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8"/>
    <w:uiPriority w:val="99"/>
    <w:semiHidden/>
    <w:unhideWhenUsed/>
    <w:rsid w:val="0001368B"/>
  </w:style>
  <w:style w:type="table" w:customStyle="1" w:styleId="1511">
    <w:name w:val="Сетка таблицы151"/>
    <w:basedOn w:val="a7"/>
    <w:next w:val="affb"/>
    <w:uiPriority w:val="59"/>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
    <w:name w:val="Стиль многоуровневый54"/>
    <w:basedOn w:val="a8"/>
    <w:rsid w:val="0001368B"/>
  </w:style>
  <w:style w:type="numbering" w:customStyle="1" w:styleId="11111154">
    <w:name w:val="1 / 1.1 / 1.1.154"/>
    <w:basedOn w:val="a8"/>
    <w:next w:val="111111"/>
    <w:rsid w:val="0001368B"/>
  </w:style>
  <w:style w:type="numbering" w:customStyle="1" w:styleId="11340">
    <w:name w:val="Нет списка1134"/>
    <w:next w:val="a8"/>
    <w:uiPriority w:val="99"/>
    <w:semiHidden/>
    <w:rsid w:val="0001368B"/>
  </w:style>
  <w:style w:type="table" w:customStyle="1" w:styleId="11210">
    <w:name w:val="Сетка таблицы1121"/>
    <w:basedOn w:val="a7"/>
    <w:rsid w:val="000136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8"/>
    <w:uiPriority w:val="99"/>
    <w:semiHidden/>
    <w:rsid w:val="0001368B"/>
  </w:style>
  <w:style w:type="numbering" w:customStyle="1" w:styleId="1312">
    <w:name w:val="Стиль многоуровневый131"/>
    <w:basedOn w:val="a8"/>
    <w:rsid w:val="0001368B"/>
  </w:style>
  <w:style w:type="numbering" w:customStyle="1" w:styleId="111111132">
    <w:name w:val="1 / 1.1 / 1.1.1132"/>
    <w:basedOn w:val="a8"/>
    <w:next w:val="111111"/>
    <w:rsid w:val="0001368B"/>
  </w:style>
  <w:style w:type="character" w:customStyle="1" w:styleId="11pt0">
    <w:name w:val="Основной текст + 11 pt"/>
    <w:rsid w:val="0001368B"/>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13pt">
    <w:name w:val="Основной текст + 13 pt"/>
    <w:aliases w:val="Не полужирный"/>
    <w:rsid w:val="0001368B"/>
    <w:rPr>
      <w:rFonts w:ascii="Times New Roman" w:eastAsia="Times New Roman" w:hAnsi="Times New Roman" w:cs="Times New Roman" w:hint="default"/>
      <w:b/>
      <w:bCs/>
      <w:color w:val="000000"/>
      <w:spacing w:val="0"/>
      <w:w w:val="100"/>
      <w:position w:val="0"/>
      <w:sz w:val="26"/>
      <w:szCs w:val="26"/>
      <w:shd w:val="clear" w:color="auto" w:fill="FFFFFF"/>
      <w:lang w:val="ru-RU" w:eastAsia="ru-RU" w:bidi="ru-RU"/>
    </w:rPr>
  </w:style>
  <w:style w:type="paragraph" w:customStyle="1" w:styleId="Frontpage1">
    <w:name w:val="Frontpage1"/>
    <w:basedOn w:val="a5"/>
    <w:qFormat/>
    <w:rsid w:val="009A685A"/>
    <w:pPr>
      <w:tabs>
        <w:tab w:val="left" w:pos="1985"/>
      </w:tabs>
      <w:spacing w:before="240"/>
      <w:ind w:left="720" w:right="-335"/>
      <w:jc w:val="both"/>
    </w:pPr>
    <w:rPr>
      <w:rFonts w:ascii="Times" w:hAnsi="Times"/>
      <w:b/>
      <w:noProof w:val="0"/>
      <w:sz w:val="72"/>
      <w:szCs w:val="20"/>
      <w:lang w:val="en-GB"/>
    </w:rPr>
  </w:style>
  <w:style w:type="table" w:customStyle="1" w:styleId="300">
    <w:name w:val="Сетка таблицы30"/>
    <w:basedOn w:val="a7"/>
    <w:next w:val="affb"/>
    <w:uiPriority w:val="59"/>
    <w:rsid w:val="009A685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7"/>
    <w:uiPriority w:val="59"/>
    <w:rsid w:val="009A68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
    <w:basedOn w:val="a7"/>
    <w:uiPriority w:val="59"/>
    <w:rsid w:val="009A68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7"/>
    <w:uiPriority w:val="59"/>
    <w:rsid w:val="009A68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Стиль многоуровневый210"/>
    <w:rsid w:val="009A685A"/>
  </w:style>
  <w:style w:type="numbering" w:customStyle="1" w:styleId="111111210">
    <w:name w:val="1 / 1.1 / 1.1.1210"/>
    <w:rsid w:val="009A685A"/>
  </w:style>
  <w:style w:type="numbering" w:customStyle="1" w:styleId="1181">
    <w:name w:val="Стиль многоуровневый118"/>
    <w:rsid w:val="009A685A"/>
  </w:style>
  <w:style w:type="numbering" w:customStyle="1" w:styleId="111111118">
    <w:name w:val="1 / 1.1 / 1.1.1118"/>
    <w:rsid w:val="009A685A"/>
  </w:style>
  <w:style w:type="numbering" w:customStyle="1" w:styleId="111111119">
    <w:name w:val="1 / 1.1 / 1.1.1119"/>
    <w:rsid w:val="009A685A"/>
  </w:style>
  <w:style w:type="numbering" w:customStyle="1" w:styleId="301">
    <w:name w:val="Стиль многоуровневый30"/>
    <w:rsid w:val="009A685A"/>
  </w:style>
  <w:style w:type="numbering" w:customStyle="1" w:styleId="11111130">
    <w:name w:val="1 / 1.1 / 1.1.130"/>
    <w:basedOn w:val="a8"/>
    <w:next w:val="111111"/>
    <w:unhideWhenUsed/>
    <w:rsid w:val="009A685A"/>
  </w:style>
  <w:style w:type="numbering" w:customStyle="1" w:styleId="11111135">
    <w:name w:val="1 / 1.1 / 1.1.135"/>
    <w:rsid w:val="009A685A"/>
  </w:style>
  <w:style w:type="numbering" w:customStyle="1" w:styleId="351">
    <w:name w:val="Стиль многоуровневый35"/>
    <w:rsid w:val="009A685A"/>
  </w:style>
  <w:style w:type="table" w:customStyle="1" w:styleId="400">
    <w:name w:val="Сетка таблицы40"/>
    <w:basedOn w:val="a7"/>
    <w:next w:val="affb"/>
    <w:uiPriority w:val="59"/>
    <w:rsid w:val="00534A9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7"/>
    <w:uiPriority w:val="59"/>
    <w:rsid w:val="00534A9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7"/>
    <w:uiPriority w:val="59"/>
    <w:rsid w:val="00534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7"/>
    <w:uiPriority w:val="59"/>
    <w:rsid w:val="00534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Стиль многоуровневый211"/>
    <w:rsid w:val="00534A9C"/>
  </w:style>
  <w:style w:type="numbering" w:customStyle="1" w:styleId="111111211">
    <w:name w:val="1 / 1.1 / 1.1.1211"/>
    <w:rsid w:val="00534A9C"/>
  </w:style>
  <w:style w:type="numbering" w:customStyle="1" w:styleId="1191">
    <w:name w:val="Стиль многоуровневый119"/>
    <w:rsid w:val="00534A9C"/>
  </w:style>
  <w:style w:type="numbering" w:customStyle="1" w:styleId="1111111110">
    <w:name w:val="1 / 1.1 / 1.1.11110"/>
    <w:rsid w:val="00534A9C"/>
  </w:style>
  <w:style w:type="numbering" w:customStyle="1" w:styleId="111111120">
    <w:name w:val="1 / 1.1 / 1.1.1120"/>
    <w:rsid w:val="00534A9C"/>
  </w:style>
  <w:style w:type="numbering" w:customStyle="1" w:styleId="361">
    <w:name w:val="Стиль многоуровневый36"/>
    <w:rsid w:val="00534A9C"/>
  </w:style>
  <w:style w:type="numbering" w:customStyle="1" w:styleId="11111136">
    <w:name w:val="1 / 1.1 / 1.1.136"/>
    <w:basedOn w:val="a8"/>
    <w:next w:val="111111"/>
    <w:unhideWhenUsed/>
    <w:rsid w:val="00534A9C"/>
  </w:style>
  <w:style w:type="numbering" w:customStyle="1" w:styleId="11111137">
    <w:name w:val="1 / 1.1 / 1.1.137"/>
    <w:rsid w:val="00534A9C"/>
  </w:style>
  <w:style w:type="numbering" w:customStyle="1" w:styleId="371">
    <w:name w:val="Стиль многоуровневый37"/>
    <w:rsid w:val="00534A9C"/>
  </w:style>
  <w:style w:type="table" w:customStyle="1" w:styleId="470">
    <w:name w:val="Сетка таблицы47"/>
    <w:basedOn w:val="a7"/>
    <w:next w:val="affb"/>
    <w:uiPriority w:val="59"/>
    <w:rsid w:val="00E0495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7"/>
    <w:uiPriority w:val="59"/>
    <w:rsid w:val="00E049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7"/>
    <w:uiPriority w:val="59"/>
    <w:rsid w:val="00E049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7"/>
    <w:uiPriority w:val="59"/>
    <w:rsid w:val="00E049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Стиль многоуровневый212"/>
    <w:rsid w:val="00E04959"/>
  </w:style>
  <w:style w:type="numbering" w:customStyle="1" w:styleId="111111212">
    <w:name w:val="1 / 1.1 / 1.1.1212"/>
    <w:rsid w:val="00E04959"/>
  </w:style>
  <w:style w:type="numbering" w:customStyle="1" w:styleId="11100">
    <w:name w:val="Стиль многоуровневый1110"/>
    <w:rsid w:val="00E04959"/>
  </w:style>
  <w:style w:type="numbering" w:customStyle="1" w:styleId="1111111111">
    <w:name w:val="1 / 1.1 / 1.1.11111"/>
    <w:rsid w:val="00E04959"/>
  </w:style>
  <w:style w:type="numbering" w:customStyle="1" w:styleId="111111123">
    <w:name w:val="1 / 1.1 / 1.1.1123"/>
    <w:rsid w:val="00E04959"/>
  </w:style>
  <w:style w:type="numbering" w:customStyle="1" w:styleId="381">
    <w:name w:val="Стиль многоуровневый38"/>
    <w:rsid w:val="00E04959"/>
  </w:style>
  <w:style w:type="numbering" w:customStyle="1" w:styleId="11111138">
    <w:name w:val="1 / 1.1 / 1.1.138"/>
    <w:basedOn w:val="a8"/>
    <w:next w:val="111111"/>
    <w:unhideWhenUsed/>
    <w:rsid w:val="00E04959"/>
  </w:style>
  <w:style w:type="numbering" w:customStyle="1" w:styleId="11111139">
    <w:name w:val="1 / 1.1 / 1.1.139"/>
    <w:rsid w:val="00E04959"/>
  </w:style>
  <w:style w:type="numbering" w:customStyle="1" w:styleId="391">
    <w:name w:val="Стиль многоуровневый39"/>
    <w:rsid w:val="00E04959"/>
  </w:style>
  <w:style w:type="character" w:customStyle="1" w:styleId="12pt">
    <w:name w:val="Основной текст + 12 pt"/>
    <w:basedOn w:val="a6"/>
    <w:rsid w:val="00402FC2"/>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4pt">
    <w:name w:val="Основной текст + 14 pt"/>
    <w:aliases w:val="Интервал 0 pt,Основной текст (12) + Полужирный"/>
    <w:basedOn w:val="a6"/>
    <w:rsid w:val="00402FC2"/>
    <w:rPr>
      <w:rFonts w:ascii="Times New Roman" w:eastAsia="Times New Roman" w:hAnsi="Times New Roman" w:cs="Times New Roman" w:hint="default"/>
      <w:b/>
      <w:bCs/>
      <w:color w:val="000000"/>
      <w:spacing w:val="0"/>
      <w:w w:val="100"/>
      <w:position w:val="0"/>
      <w:sz w:val="28"/>
      <w:szCs w:val="28"/>
      <w:shd w:val="clear" w:color="auto" w:fill="FFFFFF"/>
      <w:lang w:val="ru-RU" w:eastAsia="ru-RU" w:bidi="ru-RU"/>
    </w:rPr>
  </w:style>
  <w:style w:type="character" w:customStyle="1" w:styleId="ConsNormal1">
    <w:name w:val="ConsNormal Знак Знак"/>
    <w:uiPriority w:val="99"/>
    <w:locked/>
    <w:rsid w:val="00371DFE"/>
    <w:rPr>
      <w:rFonts w:ascii="Arial" w:eastAsia="Times New Roman" w:hAnsi="Arial" w:cs="Times New Roman"/>
      <w:sz w:val="24"/>
      <w:szCs w:val="24"/>
      <w:lang w:val="ru-RU" w:eastAsia="ru-RU" w:bidi="ar-SA"/>
    </w:rPr>
  </w:style>
  <w:style w:type="table" w:customStyle="1" w:styleId="490">
    <w:name w:val="Сетка таблицы49"/>
    <w:basedOn w:val="a7"/>
    <w:next w:val="affb"/>
    <w:uiPriority w:val="39"/>
    <w:rsid w:val="00C14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8"/>
    <w:uiPriority w:val="99"/>
    <w:semiHidden/>
    <w:unhideWhenUsed/>
    <w:rsid w:val="00D03148"/>
  </w:style>
  <w:style w:type="numbering" w:customStyle="1" w:styleId="1200">
    <w:name w:val="Нет списка120"/>
    <w:next w:val="a8"/>
    <w:uiPriority w:val="99"/>
    <w:semiHidden/>
    <w:unhideWhenUsed/>
    <w:rsid w:val="00D03148"/>
  </w:style>
  <w:style w:type="numbering" w:customStyle="1" w:styleId="352">
    <w:name w:val="Нет списка35"/>
    <w:next w:val="a8"/>
    <w:uiPriority w:val="99"/>
    <w:semiHidden/>
    <w:unhideWhenUsed/>
    <w:rsid w:val="00F345CC"/>
  </w:style>
  <w:style w:type="numbering" w:customStyle="1" w:styleId="1250">
    <w:name w:val="Нет списка125"/>
    <w:next w:val="a8"/>
    <w:uiPriority w:val="99"/>
    <w:semiHidden/>
    <w:unhideWhenUsed/>
    <w:rsid w:val="00F345CC"/>
  </w:style>
  <w:style w:type="numbering" w:customStyle="1" w:styleId="362">
    <w:name w:val="Нет списка36"/>
    <w:next w:val="a8"/>
    <w:uiPriority w:val="99"/>
    <w:semiHidden/>
    <w:unhideWhenUsed/>
    <w:rsid w:val="00533C27"/>
  </w:style>
  <w:style w:type="numbering" w:customStyle="1" w:styleId="126">
    <w:name w:val="Нет списка126"/>
    <w:next w:val="a8"/>
    <w:uiPriority w:val="99"/>
    <w:semiHidden/>
    <w:unhideWhenUsed/>
    <w:rsid w:val="00533C27"/>
  </w:style>
  <w:style w:type="character" w:customStyle="1" w:styleId="afff1">
    <w:name w:val="Без интервала Знак"/>
    <w:basedOn w:val="a6"/>
    <w:link w:val="afff0"/>
    <w:uiPriority w:val="1"/>
    <w:locked/>
    <w:rsid w:val="00E62349"/>
    <w:rPr>
      <w:rFonts w:ascii="Calibri" w:eastAsia="Calibri" w:hAnsi="Calibri" w:cs="Times New Roman"/>
    </w:rPr>
  </w:style>
  <w:style w:type="paragraph" w:customStyle="1" w:styleId="9a">
    <w:name w:val="Список9"/>
    <w:basedOn w:val="a5"/>
    <w:qFormat/>
    <w:rsid w:val="003A409B"/>
    <w:pPr>
      <w:tabs>
        <w:tab w:val="num" w:pos="926"/>
        <w:tab w:val="left" w:pos="7088"/>
      </w:tabs>
      <w:spacing w:line="360" w:lineRule="auto"/>
      <w:ind w:left="926" w:hanging="360"/>
    </w:pPr>
    <w:rPr>
      <w:noProof w:val="0"/>
      <w:szCs w:val="20"/>
    </w:rPr>
  </w:style>
  <w:style w:type="paragraph" w:customStyle="1" w:styleId="8b">
    <w:name w:val="Знак Знак Знак Знак Знак Знак Знак8"/>
    <w:basedOn w:val="a5"/>
    <w:qFormat/>
    <w:rsid w:val="003A409B"/>
    <w:pPr>
      <w:spacing w:after="160" w:line="240" w:lineRule="exact"/>
      <w:jc w:val="both"/>
    </w:pPr>
    <w:rPr>
      <w:rFonts w:ascii="Verdana" w:hAnsi="Verdana"/>
      <w:noProof w:val="0"/>
      <w:sz w:val="22"/>
      <w:szCs w:val="20"/>
      <w:lang w:val="en-US" w:eastAsia="en-US"/>
    </w:rPr>
  </w:style>
  <w:style w:type="paragraph" w:customStyle="1" w:styleId="127">
    <w:name w:val="Без интервала12"/>
    <w:qFormat/>
    <w:rsid w:val="003A409B"/>
    <w:pPr>
      <w:spacing w:after="0" w:line="240" w:lineRule="auto"/>
    </w:pPr>
    <w:rPr>
      <w:rFonts w:ascii="Calibri" w:eastAsia="Calibri" w:hAnsi="Calibri" w:cs="Times New Roman"/>
      <w:lang w:eastAsia="ru-RU"/>
    </w:rPr>
  </w:style>
  <w:style w:type="paragraph" w:customStyle="1" w:styleId="135">
    <w:name w:val="Абзац списка13"/>
    <w:basedOn w:val="a5"/>
    <w:qFormat/>
    <w:rsid w:val="003A409B"/>
    <w:pPr>
      <w:ind w:left="720"/>
      <w:contextualSpacing/>
    </w:pPr>
    <w:rPr>
      <w:rFonts w:eastAsia="Calibri"/>
    </w:rPr>
  </w:style>
  <w:style w:type="character" w:customStyle="1" w:styleId="1fffc">
    <w:name w:val="Основной текст с отступом Знак1"/>
    <w:aliases w:val="текст Знак1"/>
    <w:rsid w:val="003A409B"/>
    <w:rPr>
      <w:rFonts w:ascii="Times New Roman" w:eastAsia="Times New Roman" w:hAnsi="Times New Roman"/>
      <w:noProof/>
      <w:sz w:val="24"/>
      <w:szCs w:val="24"/>
    </w:rPr>
  </w:style>
  <w:style w:type="paragraph" w:customStyle="1" w:styleId="416">
    <w:name w:val="Без интервала41"/>
    <w:uiPriority w:val="99"/>
    <w:qFormat/>
    <w:rsid w:val="003A409B"/>
    <w:pPr>
      <w:spacing w:after="0" w:line="240" w:lineRule="auto"/>
    </w:pPr>
    <w:rPr>
      <w:rFonts w:ascii="Calibri" w:eastAsia="Calibri" w:hAnsi="Calibri" w:cs="Times New Roman"/>
      <w:lang w:eastAsia="ru-RU"/>
    </w:rPr>
  </w:style>
  <w:style w:type="character" w:customStyle="1" w:styleId="ConsNonformat0">
    <w:name w:val="ConsNonformat Знак"/>
    <w:link w:val="ConsNonformat"/>
    <w:locked/>
    <w:rsid w:val="003A409B"/>
    <w:rPr>
      <w:rFonts w:ascii="Courier New" w:eastAsia="Times New Roman" w:hAnsi="Courier New" w:cs="Courier New"/>
      <w:sz w:val="20"/>
      <w:szCs w:val="20"/>
      <w:lang w:eastAsia="ru-RU"/>
    </w:rPr>
  </w:style>
  <w:style w:type="paragraph" w:customStyle="1" w:styleId="106">
    <w:name w:val="Список10"/>
    <w:basedOn w:val="a5"/>
    <w:qFormat/>
    <w:rsid w:val="000C64FE"/>
    <w:pPr>
      <w:tabs>
        <w:tab w:val="num" w:pos="926"/>
        <w:tab w:val="left" w:pos="7088"/>
      </w:tabs>
      <w:spacing w:line="360" w:lineRule="auto"/>
      <w:ind w:left="926" w:hanging="360"/>
    </w:pPr>
    <w:rPr>
      <w:noProof w:val="0"/>
      <w:szCs w:val="20"/>
    </w:rPr>
  </w:style>
  <w:style w:type="paragraph" w:customStyle="1" w:styleId="7d">
    <w:name w:val="Знак Знак Знак Знак Знак Знак Знак7"/>
    <w:basedOn w:val="a5"/>
    <w:qFormat/>
    <w:rsid w:val="000C64FE"/>
    <w:pPr>
      <w:spacing w:after="160" w:line="240" w:lineRule="exact"/>
      <w:jc w:val="both"/>
    </w:pPr>
    <w:rPr>
      <w:rFonts w:ascii="Verdana" w:hAnsi="Verdana"/>
      <w:noProof w:val="0"/>
      <w:sz w:val="22"/>
      <w:szCs w:val="20"/>
      <w:lang w:val="en-US" w:eastAsia="en-US"/>
    </w:rPr>
  </w:style>
  <w:style w:type="paragraph" w:customStyle="1" w:styleId="136">
    <w:name w:val="Без интервала13"/>
    <w:qFormat/>
    <w:rsid w:val="000C64FE"/>
    <w:pPr>
      <w:spacing w:after="0" w:line="240" w:lineRule="auto"/>
    </w:pPr>
    <w:rPr>
      <w:rFonts w:ascii="Calibri" w:eastAsia="Calibri" w:hAnsi="Calibri" w:cs="Times New Roman"/>
      <w:lang w:eastAsia="ru-RU"/>
    </w:rPr>
  </w:style>
  <w:style w:type="paragraph" w:customStyle="1" w:styleId="145">
    <w:name w:val="Абзац списка14"/>
    <w:basedOn w:val="a5"/>
    <w:qFormat/>
    <w:rsid w:val="000C64FE"/>
    <w:pPr>
      <w:ind w:left="720"/>
      <w:contextualSpacing/>
    </w:pPr>
    <w:rPr>
      <w:rFonts w:eastAsia="Calibri"/>
    </w:rPr>
  </w:style>
  <w:style w:type="numbering" w:customStyle="1" w:styleId="372">
    <w:name w:val="Нет списка37"/>
    <w:next w:val="a8"/>
    <w:uiPriority w:val="99"/>
    <w:semiHidden/>
    <w:unhideWhenUsed/>
    <w:rsid w:val="005A5AB5"/>
  </w:style>
  <w:style w:type="numbering" w:customStyle="1" w:styleId="1270">
    <w:name w:val="Нет списка127"/>
    <w:next w:val="a8"/>
    <w:uiPriority w:val="99"/>
    <w:semiHidden/>
    <w:unhideWhenUsed/>
    <w:rsid w:val="005A5AB5"/>
  </w:style>
  <w:style w:type="numbering" w:customStyle="1" w:styleId="11101">
    <w:name w:val="Нет списка1110"/>
    <w:next w:val="a8"/>
    <w:uiPriority w:val="99"/>
    <w:semiHidden/>
    <w:unhideWhenUsed/>
    <w:rsid w:val="005A5AB5"/>
  </w:style>
  <w:style w:type="table" w:customStyle="1" w:styleId="500">
    <w:name w:val="Сетка таблицы50"/>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
    <w:name w:val="Нет списка210"/>
    <w:next w:val="a8"/>
    <w:uiPriority w:val="99"/>
    <w:semiHidden/>
    <w:unhideWhenUsed/>
    <w:rsid w:val="005A5AB5"/>
  </w:style>
  <w:style w:type="table" w:customStyle="1" w:styleId="1162">
    <w:name w:val="Сетка таблицы116"/>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8"/>
    <w:uiPriority w:val="99"/>
    <w:semiHidden/>
    <w:rsid w:val="005A5AB5"/>
  </w:style>
  <w:style w:type="numbering" w:customStyle="1" w:styleId="401">
    <w:name w:val="Стиль многоуровневый40"/>
    <w:basedOn w:val="a8"/>
    <w:rsid w:val="005A5AB5"/>
  </w:style>
  <w:style w:type="numbering" w:customStyle="1" w:styleId="11111140">
    <w:name w:val="1 / 1.1 / 1.1.140"/>
    <w:basedOn w:val="a8"/>
    <w:next w:val="111111"/>
    <w:rsid w:val="005A5AB5"/>
  </w:style>
  <w:style w:type="table" w:customStyle="1" w:styleId="1172">
    <w:name w:val="Сетка таблицы117"/>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
    <w:name w:val="Нет списка11113"/>
    <w:next w:val="a8"/>
    <w:uiPriority w:val="99"/>
    <w:semiHidden/>
    <w:rsid w:val="005A5AB5"/>
  </w:style>
  <w:style w:type="numbering" w:customStyle="1" w:styleId="1201">
    <w:name w:val="Стиль многоуровневый120"/>
    <w:basedOn w:val="a8"/>
    <w:rsid w:val="005A5AB5"/>
  </w:style>
  <w:style w:type="numbering" w:customStyle="1" w:styleId="111111124">
    <w:name w:val="1 / 1.1 / 1.1.1124"/>
    <w:basedOn w:val="a8"/>
    <w:next w:val="111111"/>
    <w:rsid w:val="005A5AB5"/>
  </w:style>
  <w:style w:type="numbering" w:customStyle="1" w:styleId="383">
    <w:name w:val="Нет списка38"/>
    <w:next w:val="a8"/>
    <w:uiPriority w:val="99"/>
    <w:semiHidden/>
    <w:unhideWhenUsed/>
    <w:rsid w:val="005A5AB5"/>
  </w:style>
  <w:style w:type="numbering" w:customStyle="1" w:styleId="128">
    <w:name w:val="Нет списка128"/>
    <w:next w:val="a8"/>
    <w:uiPriority w:val="99"/>
    <w:semiHidden/>
    <w:unhideWhenUsed/>
    <w:rsid w:val="005A5AB5"/>
  </w:style>
  <w:style w:type="table" w:customStyle="1" w:styleId="2112">
    <w:name w:val="Сетка таблицы21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8"/>
    <w:uiPriority w:val="99"/>
    <w:semiHidden/>
    <w:rsid w:val="005A5AB5"/>
  </w:style>
  <w:style w:type="numbering" w:customStyle="1" w:styleId="2130">
    <w:name w:val="Стиль многоуровневый213"/>
    <w:basedOn w:val="a8"/>
    <w:rsid w:val="005A5AB5"/>
  </w:style>
  <w:style w:type="numbering" w:customStyle="1" w:styleId="111111213">
    <w:name w:val="1 / 1.1 / 1.1.1213"/>
    <w:basedOn w:val="a8"/>
    <w:next w:val="111111"/>
    <w:rsid w:val="005A5AB5"/>
  </w:style>
  <w:style w:type="numbering" w:customStyle="1" w:styleId="452">
    <w:name w:val="Нет списка45"/>
    <w:next w:val="a8"/>
    <w:uiPriority w:val="99"/>
    <w:semiHidden/>
    <w:unhideWhenUsed/>
    <w:rsid w:val="005A5AB5"/>
  </w:style>
  <w:style w:type="numbering" w:customStyle="1" w:styleId="1350">
    <w:name w:val="Нет списка135"/>
    <w:next w:val="a8"/>
    <w:uiPriority w:val="99"/>
    <w:semiHidden/>
    <w:unhideWhenUsed/>
    <w:rsid w:val="005A5AB5"/>
  </w:style>
  <w:style w:type="table" w:customStyle="1" w:styleId="3160">
    <w:name w:val="Сетка таблицы316"/>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8"/>
    <w:uiPriority w:val="99"/>
    <w:semiHidden/>
    <w:rsid w:val="005A5AB5"/>
  </w:style>
  <w:style w:type="numbering" w:customStyle="1" w:styleId="3101">
    <w:name w:val="Стиль многоуровневый310"/>
    <w:basedOn w:val="a8"/>
    <w:rsid w:val="005A5AB5"/>
  </w:style>
  <w:style w:type="numbering" w:customStyle="1" w:styleId="111111310">
    <w:name w:val="1 / 1.1 / 1.1.1310"/>
    <w:basedOn w:val="a8"/>
    <w:next w:val="111111"/>
    <w:rsid w:val="005A5AB5"/>
  </w:style>
  <w:style w:type="numbering" w:customStyle="1" w:styleId="551">
    <w:name w:val="Нет списка55"/>
    <w:next w:val="a8"/>
    <w:uiPriority w:val="99"/>
    <w:semiHidden/>
    <w:unhideWhenUsed/>
    <w:rsid w:val="005A5AB5"/>
  </w:style>
  <w:style w:type="numbering" w:customStyle="1" w:styleId="1450">
    <w:name w:val="Нет списка145"/>
    <w:next w:val="a8"/>
    <w:uiPriority w:val="99"/>
    <w:semiHidden/>
    <w:unhideWhenUsed/>
    <w:rsid w:val="005A5AB5"/>
  </w:style>
  <w:style w:type="table" w:customStyle="1" w:styleId="4100">
    <w:name w:val="Сетка таблицы410"/>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0">
    <w:name w:val="Нет списка1143"/>
    <w:next w:val="a8"/>
    <w:uiPriority w:val="99"/>
    <w:semiHidden/>
    <w:rsid w:val="005A5AB5"/>
  </w:style>
  <w:style w:type="numbering" w:customStyle="1" w:styleId="453">
    <w:name w:val="Стиль многоуровневый45"/>
    <w:basedOn w:val="a8"/>
    <w:rsid w:val="005A5AB5"/>
  </w:style>
  <w:style w:type="numbering" w:customStyle="1" w:styleId="11111145">
    <w:name w:val="1 / 1.1 / 1.1.145"/>
    <w:basedOn w:val="a8"/>
    <w:next w:val="111111"/>
    <w:rsid w:val="005A5AB5"/>
  </w:style>
  <w:style w:type="numbering" w:customStyle="1" w:styleId="650">
    <w:name w:val="Нет списка65"/>
    <w:next w:val="a8"/>
    <w:uiPriority w:val="99"/>
    <w:semiHidden/>
    <w:unhideWhenUsed/>
    <w:rsid w:val="005A5AB5"/>
  </w:style>
  <w:style w:type="numbering" w:customStyle="1" w:styleId="155">
    <w:name w:val="Нет списка155"/>
    <w:next w:val="a8"/>
    <w:uiPriority w:val="99"/>
    <w:semiHidden/>
    <w:unhideWhenUsed/>
    <w:rsid w:val="005A5AB5"/>
  </w:style>
  <w:style w:type="table" w:customStyle="1" w:styleId="580">
    <w:name w:val="Сетка таблицы58"/>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0">
    <w:name w:val="Нет списка1153"/>
    <w:next w:val="a8"/>
    <w:uiPriority w:val="99"/>
    <w:semiHidden/>
    <w:rsid w:val="005A5AB5"/>
  </w:style>
  <w:style w:type="numbering" w:customStyle="1" w:styleId="552">
    <w:name w:val="Стиль многоуровневый55"/>
    <w:basedOn w:val="a8"/>
    <w:rsid w:val="005A5AB5"/>
  </w:style>
  <w:style w:type="numbering" w:customStyle="1" w:styleId="11111155">
    <w:name w:val="1 / 1.1 / 1.1.155"/>
    <w:basedOn w:val="a8"/>
    <w:next w:val="111111"/>
    <w:rsid w:val="005A5AB5"/>
  </w:style>
  <w:style w:type="numbering" w:customStyle="1" w:styleId="720">
    <w:name w:val="Нет списка72"/>
    <w:next w:val="a8"/>
    <w:uiPriority w:val="99"/>
    <w:semiHidden/>
    <w:unhideWhenUsed/>
    <w:rsid w:val="005A5AB5"/>
  </w:style>
  <w:style w:type="numbering" w:customStyle="1" w:styleId="1620">
    <w:name w:val="Нет списка162"/>
    <w:next w:val="a8"/>
    <w:uiPriority w:val="99"/>
    <w:semiHidden/>
    <w:unhideWhenUsed/>
    <w:rsid w:val="005A5AB5"/>
  </w:style>
  <w:style w:type="numbering" w:customStyle="1" w:styleId="2121">
    <w:name w:val="Нет списка212"/>
    <w:next w:val="a8"/>
    <w:uiPriority w:val="99"/>
    <w:semiHidden/>
    <w:unhideWhenUsed/>
    <w:rsid w:val="005A5AB5"/>
  </w:style>
  <w:style w:type="numbering" w:customStyle="1" w:styleId="11610">
    <w:name w:val="Нет списка1161"/>
    <w:next w:val="a8"/>
    <w:uiPriority w:val="99"/>
    <w:semiHidden/>
    <w:rsid w:val="005A5AB5"/>
  </w:style>
  <w:style w:type="numbering" w:customStyle="1" w:styleId="621">
    <w:name w:val="Стиль многоуровневый62"/>
    <w:basedOn w:val="a8"/>
    <w:rsid w:val="005A5AB5"/>
  </w:style>
  <w:style w:type="numbering" w:customStyle="1" w:styleId="11111162">
    <w:name w:val="1 / 1.1 / 1.1.162"/>
    <w:basedOn w:val="a8"/>
    <w:next w:val="111111"/>
    <w:rsid w:val="005A5AB5"/>
  </w:style>
  <w:style w:type="numbering" w:customStyle="1" w:styleId="11122">
    <w:name w:val="Нет списка11122"/>
    <w:next w:val="a8"/>
    <w:uiPriority w:val="99"/>
    <w:semiHidden/>
    <w:rsid w:val="005A5AB5"/>
  </w:style>
  <w:style w:type="numbering" w:customStyle="1" w:styleId="11114">
    <w:name w:val="Стиль многоуровневый1111"/>
    <w:basedOn w:val="a8"/>
    <w:rsid w:val="005A5AB5"/>
  </w:style>
  <w:style w:type="numbering" w:customStyle="1" w:styleId="3111">
    <w:name w:val="Нет списка311"/>
    <w:next w:val="a8"/>
    <w:uiPriority w:val="99"/>
    <w:semiHidden/>
    <w:unhideWhenUsed/>
    <w:rsid w:val="005A5AB5"/>
  </w:style>
  <w:style w:type="numbering" w:customStyle="1" w:styleId="12110">
    <w:name w:val="Нет списка1211"/>
    <w:next w:val="a8"/>
    <w:uiPriority w:val="99"/>
    <w:semiHidden/>
    <w:unhideWhenUsed/>
    <w:rsid w:val="005A5AB5"/>
  </w:style>
  <w:style w:type="numbering" w:customStyle="1" w:styleId="11211">
    <w:name w:val="Нет списка11211"/>
    <w:next w:val="a8"/>
    <w:uiPriority w:val="99"/>
    <w:semiHidden/>
    <w:rsid w:val="005A5AB5"/>
  </w:style>
  <w:style w:type="numbering" w:customStyle="1" w:styleId="2140">
    <w:name w:val="Стиль многоуровневый214"/>
    <w:basedOn w:val="a8"/>
    <w:rsid w:val="005A5AB5"/>
  </w:style>
  <w:style w:type="numbering" w:customStyle="1" w:styleId="111111214">
    <w:name w:val="1 / 1.1 / 1.1.1214"/>
    <w:basedOn w:val="a8"/>
    <w:next w:val="111111"/>
    <w:rsid w:val="005A5AB5"/>
  </w:style>
  <w:style w:type="numbering" w:customStyle="1" w:styleId="4110">
    <w:name w:val="Нет списка411"/>
    <w:next w:val="a8"/>
    <w:uiPriority w:val="99"/>
    <w:semiHidden/>
    <w:unhideWhenUsed/>
    <w:rsid w:val="005A5AB5"/>
  </w:style>
  <w:style w:type="numbering" w:customStyle="1" w:styleId="13110">
    <w:name w:val="Нет списка1311"/>
    <w:next w:val="a8"/>
    <w:uiPriority w:val="99"/>
    <w:semiHidden/>
    <w:unhideWhenUsed/>
    <w:rsid w:val="005A5AB5"/>
  </w:style>
  <w:style w:type="numbering" w:customStyle="1" w:styleId="11311">
    <w:name w:val="Нет списка11311"/>
    <w:next w:val="a8"/>
    <w:uiPriority w:val="99"/>
    <w:semiHidden/>
    <w:rsid w:val="005A5AB5"/>
  </w:style>
  <w:style w:type="numbering" w:customStyle="1" w:styleId="3112">
    <w:name w:val="Стиль многоуровневый311"/>
    <w:basedOn w:val="a8"/>
    <w:rsid w:val="005A5AB5"/>
  </w:style>
  <w:style w:type="numbering" w:customStyle="1" w:styleId="111111311">
    <w:name w:val="1 / 1.1 / 1.1.1311"/>
    <w:basedOn w:val="a8"/>
    <w:next w:val="111111"/>
    <w:rsid w:val="005A5AB5"/>
  </w:style>
  <w:style w:type="numbering" w:customStyle="1" w:styleId="5110">
    <w:name w:val="Нет списка511"/>
    <w:next w:val="a8"/>
    <w:uiPriority w:val="99"/>
    <w:semiHidden/>
    <w:unhideWhenUsed/>
    <w:rsid w:val="005A5AB5"/>
  </w:style>
  <w:style w:type="numbering" w:customStyle="1" w:styleId="14110">
    <w:name w:val="Нет списка1411"/>
    <w:next w:val="a8"/>
    <w:uiPriority w:val="99"/>
    <w:semiHidden/>
    <w:unhideWhenUsed/>
    <w:rsid w:val="005A5AB5"/>
  </w:style>
  <w:style w:type="numbering" w:customStyle="1" w:styleId="11411">
    <w:name w:val="Нет списка11411"/>
    <w:next w:val="a8"/>
    <w:uiPriority w:val="99"/>
    <w:semiHidden/>
    <w:rsid w:val="005A5AB5"/>
  </w:style>
  <w:style w:type="numbering" w:customStyle="1" w:styleId="4111">
    <w:name w:val="Стиль многоуровневый411"/>
    <w:basedOn w:val="a8"/>
    <w:rsid w:val="005A5AB5"/>
  </w:style>
  <w:style w:type="numbering" w:customStyle="1" w:styleId="111111411">
    <w:name w:val="1 / 1.1 / 1.1.1411"/>
    <w:basedOn w:val="a8"/>
    <w:next w:val="111111"/>
    <w:rsid w:val="005A5AB5"/>
  </w:style>
  <w:style w:type="numbering" w:customStyle="1" w:styleId="6110">
    <w:name w:val="Нет списка611"/>
    <w:next w:val="a8"/>
    <w:uiPriority w:val="99"/>
    <w:semiHidden/>
    <w:unhideWhenUsed/>
    <w:rsid w:val="005A5AB5"/>
  </w:style>
  <w:style w:type="numbering" w:customStyle="1" w:styleId="15110">
    <w:name w:val="Нет списка1511"/>
    <w:next w:val="a8"/>
    <w:uiPriority w:val="99"/>
    <w:semiHidden/>
    <w:unhideWhenUsed/>
    <w:rsid w:val="005A5AB5"/>
  </w:style>
  <w:style w:type="numbering" w:customStyle="1" w:styleId="11511">
    <w:name w:val="Нет списка11511"/>
    <w:next w:val="a8"/>
    <w:uiPriority w:val="99"/>
    <w:semiHidden/>
    <w:rsid w:val="005A5AB5"/>
  </w:style>
  <w:style w:type="numbering" w:customStyle="1" w:styleId="5111">
    <w:name w:val="Стиль многоуровневый511"/>
    <w:basedOn w:val="a8"/>
    <w:rsid w:val="005A5AB5"/>
  </w:style>
  <w:style w:type="numbering" w:customStyle="1" w:styleId="111111511">
    <w:name w:val="1 / 1.1 / 1.1.1511"/>
    <w:basedOn w:val="a8"/>
    <w:next w:val="111111"/>
    <w:rsid w:val="005A5AB5"/>
  </w:style>
  <w:style w:type="numbering" w:customStyle="1" w:styleId="821">
    <w:name w:val="Нет списка82"/>
    <w:next w:val="a8"/>
    <w:uiPriority w:val="99"/>
    <w:semiHidden/>
    <w:unhideWhenUsed/>
    <w:rsid w:val="005A5AB5"/>
  </w:style>
  <w:style w:type="numbering" w:customStyle="1" w:styleId="1720">
    <w:name w:val="Нет списка172"/>
    <w:next w:val="a8"/>
    <w:uiPriority w:val="99"/>
    <w:semiHidden/>
    <w:unhideWhenUsed/>
    <w:rsid w:val="005A5AB5"/>
  </w:style>
  <w:style w:type="numbering" w:customStyle="1" w:styleId="2220">
    <w:name w:val="Нет списка222"/>
    <w:next w:val="a8"/>
    <w:uiPriority w:val="99"/>
    <w:semiHidden/>
    <w:unhideWhenUsed/>
    <w:rsid w:val="005A5AB5"/>
  </w:style>
  <w:style w:type="numbering" w:customStyle="1" w:styleId="11710">
    <w:name w:val="Нет списка1171"/>
    <w:next w:val="a8"/>
    <w:uiPriority w:val="99"/>
    <w:semiHidden/>
    <w:rsid w:val="005A5AB5"/>
  </w:style>
  <w:style w:type="numbering" w:customStyle="1" w:styleId="713">
    <w:name w:val="Стиль многоуровневый71"/>
    <w:basedOn w:val="a8"/>
    <w:rsid w:val="005A5AB5"/>
  </w:style>
  <w:style w:type="numbering" w:customStyle="1" w:styleId="11111171">
    <w:name w:val="1 / 1.1 / 1.1.171"/>
    <w:basedOn w:val="a8"/>
    <w:next w:val="111111"/>
    <w:rsid w:val="005A5AB5"/>
  </w:style>
  <w:style w:type="numbering" w:customStyle="1" w:styleId="11132">
    <w:name w:val="Нет списка11132"/>
    <w:next w:val="a8"/>
    <w:uiPriority w:val="99"/>
    <w:semiHidden/>
    <w:rsid w:val="005A5AB5"/>
  </w:style>
  <w:style w:type="numbering" w:customStyle="1" w:styleId="1231">
    <w:name w:val="Стиль многоуровневый123"/>
    <w:basedOn w:val="a8"/>
    <w:rsid w:val="005A5AB5"/>
  </w:style>
  <w:style w:type="numbering" w:customStyle="1" w:styleId="3211">
    <w:name w:val="Нет списка321"/>
    <w:next w:val="a8"/>
    <w:uiPriority w:val="99"/>
    <w:semiHidden/>
    <w:unhideWhenUsed/>
    <w:rsid w:val="005A5AB5"/>
  </w:style>
  <w:style w:type="numbering" w:customStyle="1" w:styleId="12210">
    <w:name w:val="Нет списка1221"/>
    <w:next w:val="a8"/>
    <w:uiPriority w:val="99"/>
    <w:semiHidden/>
    <w:unhideWhenUsed/>
    <w:rsid w:val="005A5AB5"/>
  </w:style>
  <w:style w:type="numbering" w:customStyle="1" w:styleId="11221">
    <w:name w:val="Нет списка11221"/>
    <w:next w:val="a8"/>
    <w:uiPriority w:val="99"/>
    <w:semiHidden/>
    <w:rsid w:val="005A5AB5"/>
  </w:style>
  <w:style w:type="numbering" w:customStyle="1" w:styleId="2211">
    <w:name w:val="Стиль многоуровневый221"/>
    <w:basedOn w:val="a8"/>
    <w:rsid w:val="005A5AB5"/>
  </w:style>
  <w:style w:type="numbering" w:customStyle="1" w:styleId="111111221">
    <w:name w:val="1 / 1.1 / 1.1.1221"/>
    <w:basedOn w:val="a8"/>
    <w:next w:val="111111"/>
    <w:rsid w:val="005A5AB5"/>
  </w:style>
  <w:style w:type="numbering" w:customStyle="1" w:styleId="4210">
    <w:name w:val="Нет списка421"/>
    <w:next w:val="a8"/>
    <w:uiPriority w:val="99"/>
    <w:semiHidden/>
    <w:unhideWhenUsed/>
    <w:rsid w:val="005A5AB5"/>
  </w:style>
  <w:style w:type="numbering" w:customStyle="1" w:styleId="1321">
    <w:name w:val="Нет списка1321"/>
    <w:next w:val="a8"/>
    <w:uiPriority w:val="99"/>
    <w:semiHidden/>
    <w:unhideWhenUsed/>
    <w:rsid w:val="005A5AB5"/>
  </w:style>
  <w:style w:type="numbering" w:customStyle="1" w:styleId="11321">
    <w:name w:val="Нет списка11321"/>
    <w:next w:val="a8"/>
    <w:uiPriority w:val="99"/>
    <w:semiHidden/>
    <w:rsid w:val="005A5AB5"/>
  </w:style>
  <w:style w:type="numbering" w:customStyle="1" w:styleId="3212">
    <w:name w:val="Стиль многоуровневый321"/>
    <w:basedOn w:val="a8"/>
    <w:rsid w:val="005A5AB5"/>
  </w:style>
  <w:style w:type="numbering" w:customStyle="1" w:styleId="111111321">
    <w:name w:val="1 / 1.1 / 1.1.1321"/>
    <w:basedOn w:val="a8"/>
    <w:next w:val="111111"/>
    <w:rsid w:val="005A5AB5"/>
  </w:style>
  <w:style w:type="numbering" w:customStyle="1" w:styleId="5210">
    <w:name w:val="Нет списка521"/>
    <w:next w:val="a8"/>
    <w:uiPriority w:val="99"/>
    <w:semiHidden/>
    <w:unhideWhenUsed/>
    <w:rsid w:val="005A5AB5"/>
  </w:style>
  <w:style w:type="numbering" w:customStyle="1" w:styleId="1421">
    <w:name w:val="Нет списка1421"/>
    <w:next w:val="a8"/>
    <w:uiPriority w:val="99"/>
    <w:semiHidden/>
    <w:unhideWhenUsed/>
    <w:rsid w:val="005A5AB5"/>
  </w:style>
  <w:style w:type="numbering" w:customStyle="1" w:styleId="11421">
    <w:name w:val="Нет списка11421"/>
    <w:next w:val="a8"/>
    <w:uiPriority w:val="99"/>
    <w:semiHidden/>
    <w:rsid w:val="005A5AB5"/>
  </w:style>
  <w:style w:type="numbering" w:customStyle="1" w:styleId="4211">
    <w:name w:val="Стиль многоуровневый421"/>
    <w:basedOn w:val="a8"/>
    <w:rsid w:val="005A5AB5"/>
  </w:style>
  <w:style w:type="numbering" w:customStyle="1" w:styleId="111111421">
    <w:name w:val="1 / 1.1 / 1.1.1421"/>
    <w:basedOn w:val="a8"/>
    <w:next w:val="111111"/>
    <w:rsid w:val="005A5AB5"/>
  </w:style>
  <w:style w:type="numbering" w:customStyle="1" w:styleId="6210">
    <w:name w:val="Нет списка621"/>
    <w:next w:val="a8"/>
    <w:uiPriority w:val="99"/>
    <w:semiHidden/>
    <w:unhideWhenUsed/>
    <w:rsid w:val="005A5AB5"/>
  </w:style>
  <w:style w:type="numbering" w:customStyle="1" w:styleId="1521">
    <w:name w:val="Нет списка1521"/>
    <w:next w:val="a8"/>
    <w:uiPriority w:val="99"/>
    <w:semiHidden/>
    <w:unhideWhenUsed/>
    <w:rsid w:val="005A5AB5"/>
  </w:style>
  <w:style w:type="numbering" w:customStyle="1" w:styleId="11521">
    <w:name w:val="Нет списка11521"/>
    <w:next w:val="a8"/>
    <w:uiPriority w:val="99"/>
    <w:semiHidden/>
    <w:rsid w:val="005A5AB5"/>
  </w:style>
  <w:style w:type="numbering" w:customStyle="1" w:styleId="5211">
    <w:name w:val="Стиль многоуровневый521"/>
    <w:basedOn w:val="a8"/>
    <w:rsid w:val="005A5AB5"/>
  </w:style>
  <w:style w:type="numbering" w:customStyle="1" w:styleId="111111521">
    <w:name w:val="1 / 1.1 / 1.1.1521"/>
    <w:basedOn w:val="a8"/>
    <w:next w:val="111111"/>
    <w:rsid w:val="005A5AB5"/>
  </w:style>
  <w:style w:type="table" w:customStyle="1" w:styleId="1222">
    <w:name w:val="Сетка таблицы122"/>
    <w:basedOn w:val="a7"/>
    <w:next w:val="affb"/>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Нет списка232"/>
    <w:next w:val="a8"/>
    <w:uiPriority w:val="99"/>
    <w:semiHidden/>
    <w:unhideWhenUsed/>
    <w:rsid w:val="005A5AB5"/>
  </w:style>
  <w:style w:type="table" w:customStyle="1" w:styleId="1320">
    <w:name w:val="Сетка таблицы132"/>
    <w:basedOn w:val="a7"/>
    <w:next w:val="affb"/>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Нет списка242"/>
    <w:next w:val="a8"/>
    <w:uiPriority w:val="99"/>
    <w:semiHidden/>
    <w:unhideWhenUsed/>
    <w:rsid w:val="005A5AB5"/>
  </w:style>
  <w:style w:type="table" w:customStyle="1" w:styleId="1420">
    <w:name w:val="Сетка таблицы142"/>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5">
    <w:name w:val="1 / 1.1 / 1.1.1125"/>
    <w:basedOn w:val="a8"/>
    <w:next w:val="111111"/>
    <w:rsid w:val="005A5AB5"/>
  </w:style>
  <w:style w:type="table" w:customStyle="1" w:styleId="830">
    <w:name w:val="Сетка таблицы83"/>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Стиль многоуровневый81"/>
    <w:basedOn w:val="a8"/>
    <w:rsid w:val="005A5AB5"/>
  </w:style>
  <w:style w:type="numbering" w:customStyle="1" w:styleId="11111181">
    <w:name w:val="1 / 1.1 / 1.1.181"/>
    <w:basedOn w:val="a8"/>
    <w:next w:val="111111"/>
    <w:rsid w:val="005A5AB5"/>
  </w:style>
  <w:style w:type="table" w:customStyle="1" w:styleId="3170">
    <w:name w:val="Сетка таблицы317"/>
    <w:basedOn w:val="a7"/>
    <w:next w:val="affb"/>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3">
    <w:name w:val="1 / 1.1 / 1.1.1133"/>
    <w:basedOn w:val="a8"/>
    <w:next w:val="111111"/>
    <w:rsid w:val="005A5AB5"/>
  </w:style>
  <w:style w:type="table" w:customStyle="1" w:styleId="4112">
    <w:name w:val="Сетка таблицы41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1">
    <w:name w:val="1 / 1.1 / 1.1.1231"/>
    <w:basedOn w:val="a8"/>
    <w:next w:val="111111"/>
    <w:rsid w:val="005A5AB5"/>
  </w:style>
  <w:style w:type="numbering" w:customStyle="1" w:styleId="1111110">
    <w:name w:val="Нет списка111111"/>
    <w:next w:val="a8"/>
    <w:uiPriority w:val="99"/>
    <w:semiHidden/>
    <w:rsid w:val="005A5AB5"/>
  </w:style>
  <w:style w:type="numbering" w:customStyle="1" w:styleId="11124">
    <w:name w:val="Стиль многоуровневый1112"/>
    <w:basedOn w:val="a8"/>
    <w:rsid w:val="005A5AB5"/>
  </w:style>
  <w:style w:type="numbering" w:customStyle="1" w:styleId="1111111112">
    <w:name w:val="1 / 1.1 / 1.1.11112"/>
    <w:basedOn w:val="a8"/>
    <w:next w:val="111111"/>
    <w:rsid w:val="005A5AB5"/>
  </w:style>
  <w:style w:type="table" w:customStyle="1" w:styleId="5112">
    <w:name w:val="Сетка таблицы51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Стиль многоуровневый331"/>
    <w:basedOn w:val="a8"/>
    <w:rsid w:val="005A5AB5"/>
  </w:style>
  <w:style w:type="numbering" w:customStyle="1" w:styleId="4310">
    <w:name w:val="Стиль многоуровневый431"/>
    <w:basedOn w:val="a8"/>
    <w:rsid w:val="005A5AB5"/>
  </w:style>
  <w:style w:type="numbering" w:customStyle="1" w:styleId="920">
    <w:name w:val="Нет списка92"/>
    <w:next w:val="a8"/>
    <w:uiPriority w:val="99"/>
    <w:semiHidden/>
    <w:unhideWhenUsed/>
    <w:rsid w:val="005A5AB5"/>
  </w:style>
  <w:style w:type="numbering" w:customStyle="1" w:styleId="1820">
    <w:name w:val="Нет списка182"/>
    <w:next w:val="a8"/>
    <w:uiPriority w:val="99"/>
    <w:semiHidden/>
    <w:unhideWhenUsed/>
    <w:rsid w:val="005A5AB5"/>
  </w:style>
  <w:style w:type="table" w:customStyle="1" w:styleId="8110">
    <w:name w:val="Сетка таблицы81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8"/>
    <w:uiPriority w:val="99"/>
    <w:semiHidden/>
    <w:unhideWhenUsed/>
    <w:rsid w:val="005A5AB5"/>
  </w:style>
  <w:style w:type="table" w:customStyle="1" w:styleId="1520">
    <w:name w:val="Сетка таблицы152"/>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1">
    <w:name w:val="1 / 1.1 / 1.1.1531"/>
    <w:basedOn w:val="a8"/>
    <w:next w:val="111111"/>
    <w:rsid w:val="005A5AB5"/>
  </w:style>
  <w:style w:type="table" w:customStyle="1" w:styleId="11220">
    <w:name w:val="Сетка таблицы1122"/>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
    <w:name w:val="Стиль многоуровневый132"/>
    <w:basedOn w:val="a8"/>
    <w:rsid w:val="005A5AB5"/>
  </w:style>
  <w:style w:type="numbering" w:customStyle="1" w:styleId="1010">
    <w:name w:val="Нет списка101"/>
    <w:next w:val="a8"/>
    <w:uiPriority w:val="99"/>
    <w:semiHidden/>
    <w:unhideWhenUsed/>
    <w:rsid w:val="005A5AB5"/>
  </w:style>
  <w:style w:type="numbering" w:customStyle="1" w:styleId="1910">
    <w:name w:val="Нет списка191"/>
    <w:next w:val="a8"/>
    <w:uiPriority w:val="99"/>
    <w:semiHidden/>
    <w:unhideWhenUsed/>
    <w:rsid w:val="005A5AB5"/>
  </w:style>
  <w:style w:type="table" w:customStyle="1" w:styleId="912">
    <w:name w:val="Сетка таблицы9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Нет списка261"/>
    <w:next w:val="a8"/>
    <w:uiPriority w:val="99"/>
    <w:semiHidden/>
    <w:unhideWhenUsed/>
    <w:rsid w:val="005A5AB5"/>
  </w:style>
  <w:style w:type="table" w:customStyle="1" w:styleId="1611">
    <w:name w:val="Сетка таблицы16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Стиль многоуровневый611"/>
    <w:basedOn w:val="a8"/>
    <w:rsid w:val="005A5AB5"/>
  </w:style>
  <w:style w:type="numbering" w:customStyle="1" w:styleId="111111611">
    <w:name w:val="1 / 1.1 / 1.1.1611"/>
    <w:basedOn w:val="a8"/>
    <w:next w:val="111111"/>
    <w:rsid w:val="005A5AB5"/>
  </w:style>
  <w:style w:type="table" w:customStyle="1" w:styleId="11310">
    <w:name w:val="Сетка таблицы1131"/>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Нет списка11141"/>
    <w:next w:val="a8"/>
    <w:uiPriority w:val="99"/>
    <w:semiHidden/>
    <w:rsid w:val="005A5AB5"/>
  </w:style>
  <w:style w:type="numbering" w:customStyle="1" w:styleId="1412">
    <w:name w:val="Стиль многоуровневый141"/>
    <w:basedOn w:val="a8"/>
    <w:rsid w:val="005A5AB5"/>
  </w:style>
  <w:style w:type="numbering" w:customStyle="1" w:styleId="2010">
    <w:name w:val="Нет списка201"/>
    <w:next w:val="a8"/>
    <w:uiPriority w:val="99"/>
    <w:semiHidden/>
    <w:unhideWhenUsed/>
    <w:rsid w:val="005A5AB5"/>
  </w:style>
  <w:style w:type="numbering" w:customStyle="1" w:styleId="2710">
    <w:name w:val="Нет списка271"/>
    <w:next w:val="a8"/>
    <w:uiPriority w:val="99"/>
    <w:semiHidden/>
    <w:unhideWhenUsed/>
    <w:rsid w:val="005A5AB5"/>
  </w:style>
  <w:style w:type="table" w:customStyle="1" w:styleId="2122">
    <w:name w:val="Сетка таблицы212"/>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8"/>
    <w:uiPriority w:val="99"/>
    <w:semiHidden/>
    <w:unhideWhenUsed/>
    <w:rsid w:val="005A5AB5"/>
  </w:style>
  <w:style w:type="table" w:customStyle="1" w:styleId="1011">
    <w:name w:val="Сетка таблицы10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
    <w:name w:val="Нет списка11151"/>
    <w:next w:val="a8"/>
    <w:uiPriority w:val="99"/>
    <w:semiHidden/>
    <w:rsid w:val="005A5AB5"/>
  </w:style>
  <w:style w:type="numbering" w:customStyle="1" w:styleId="1512">
    <w:name w:val="Стиль многоуровневый151"/>
    <w:basedOn w:val="a8"/>
    <w:rsid w:val="005A5AB5"/>
  </w:style>
  <w:style w:type="numbering" w:customStyle="1" w:styleId="111111151">
    <w:name w:val="1 / 1.1 / 1.1.1151"/>
    <w:basedOn w:val="a8"/>
    <w:next w:val="111111"/>
    <w:rsid w:val="005A5AB5"/>
  </w:style>
  <w:style w:type="numbering" w:customStyle="1" w:styleId="3311">
    <w:name w:val="Нет списка331"/>
    <w:next w:val="a8"/>
    <w:uiPriority w:val="99"/>
    <w:semiHidden/>
    <w:unhideWhenUsed/>
    <w:rsid w:val="005A5AB5"/>
  </w:style>
  <w:style w:type="numbering" w:customStyle="1" w:styleId="12310">
    <w:name w:val="Нет списка1231"/>
    <w:next w:val="a8"/>
    <w:uiPriority w:val="99"/>
    <w:semiHidden/>
    <w:unhideWhenUsed/>
    <w:rsid w:val="005A5AB5"/>
  </w:style>
  <w:style w:type="table" w:customStyle="1" w:styleId="2311">
    <w:name w:val="Сетка таблицы23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8"/>
    <w:uiPriority w:val="99"/>
    <w:semiHidden/>
    <w:rsid w:val="005A5AB5"/>
  </w:style>
  <w:style w:type="numbering" w:customStyle="1" w:styleId="2312">
    <w:name w:val="Стиль многоуровневый231"/>
    <w:basedOn w:val="a8"/>
    <w:rsid w:val="005A5AB5"/>
  </w:style>
  <w:style w:type="numbering" w:customStyle="1" w:styleId="4311">
    <w:name w:val="Нет списка431"/>
    <w:next w:val="a8"/>
    <w:uiPriority w:val="99"/>
    <w:semiHidden/>
    <w:unhideWhenUsed/>
    <w:rsid w:val="005A5AB5"/>
  </w:style>
  <w:style w:type="numbering" w:customStyle="1" w:styleId="1331">
    <w:name w:val="Нет списка1331"/>
    <w:next w:val="a8"/>
    <w:uiPriority w:val="99"/>
    <w:semiHidden/>
    <w:unhideWhenUsed/>
    <w:rsid w:val="005A5AB5"/>
  </w:style>
  <w:style w:type="table" w:customStyle="1" w:styleId="3312">
    <w:name w:val="Сетка таблицы33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8"/>
    <w:uiPriority w:val="99"/>
    <w:semiHidden/>
    <w:rsid w:val="005A5AB5"/>
  </w:style>
  <w:style w:type="numbering" w:customStyle="1" w:styleId="5310">
    <w:name w:val="Нет списка531"/>
    <w:next w:val="a8"/>
    <w:uiPriority w:val="99"/>
    <w:semiHidden/>
    <w:unhideWhenUsed/>
    <w:rsid w:val="005A5AB5"/>
  </w:style>
  <w:style w:type="numbering" w:customStyle="1" w:styleId="1431">
    <w:name w:val="Нет списка1431"/>
    <w:next w:val="a8"/>
    <w:uiPriority w:val="99"/>
    <w:semiHidden/>
    <w:unhideWhenUsed/>
    <w:rsid w:val="005A5AB5"/>
  </w:style>
  <w:style w:type="table" w:customStyle="1" w:styleId="4312">
    <w:name w:val="Сетка таблицы43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1"/>
    <w:next w:val="a8"/>
    <w:uiPriority w:val="99"/>
    <w:semiHidden/>
    <w:unhideWhenUsed/>
    <w:rsid w:val="005A5AB5"/>
  </w:style>
  <w:style w:type="numbering" w:customStyle="1" w:styleId="1531">
    <w:name w:val="Нет списка1531"/>
    <w:next w:val="a8"/>
    <w:uiPriority w:val="99"/>
    <w:semiHidden/>
    <w:unhideWhenUsed/>
    <w:rsid w:val="005A5AB5"/>
  </w:style>
  <w:style w:type="table" w:customStyle="1" w:styleId="5311">
    <w:name w:val="Сетка таблицы53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
    <w:name w:val="Стиль многоуровневый161"/>
    <w:rsid w:val="005A5AB5"/>
  </w:style>
  <w:style w:type="numbering" w:customStyle="1" w:styleId="111111161">
    <w:name w:val="1 / 1.1 / 1.1.1161"/>
    <w:rsid w:val="005A5AB5"/>
  </w:style>
  <w:style w:type="numbering" w:customStyle="1" w:styleId="913">
    <w:name w:val="Стиль многоуровневый91"/>
    <w:rsid w:val="005A5AB5"/>
  </w:style>
  <w:style w:type="numbering" w:customStyle="1" w:styleId="11111191">
    <w:name w:val="1 / 1.1 / 1.1.191"/>
    <w:basedOn w:val="a8"/>
    <w:next w:val="111111"/>
    <w:unhideWhenUsed/>
    <w:rsid w:val="005A5AB5"/>
  </w:style>
  <w:style w:type="table" w:customStyle="1" w:styleId="1911">
    <w:name w:val="Сетка таблицы19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
    <w:name w:val="Стиль многоуровневый171"/>
    <w:rsid w:val="005A5AB5"/>
  </w:style>
  <w:style w:type="numbering" w:customStyle="1" w:styleId="111111171">
    <w:name w:val="1 / 1.1 / 1.1.1171"/>
    <w:rsid w:val="005A5AB5"/>
  </w:style>
  <w:style w:type="numbering" w:customStyle="1" w:styleId="1012">
    <w:name w:val="Стиль многоуровневый101"/>
    <w:rsid w:val="005A5AB5"/>
  </w:style>
  <w:style w:type="numbering" w:customStyle="1" w:styleId="111111101">
    <w:name w:val="1 / 1.1 / 1.1.1101"/>
    <w:basedOn w:val="a8"/>
    <w:next w:val="111111"/>
    <w:unhideWhenUsed/>
    <w:rsid w:val="005A5AB5"/>
  </w:style>
  <w:style w:type="table" w:customStyle="1" w:styleId="2011">
    <w:name w:val="Сетка таблицы20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
    <w:name w:val="Стиль многоуровневый181"/>
    <w:rsid w:val="005A5AB5"/>
  </w:style>
  <w:style w:type="numbering" w:customStyle="1" w:styleId="111111181">
    <w:name w:val="1 / 1.1 / 1.1.1181"/>
    <w:rsid w:val="005A5AB5"/>
  </w:style>
  <w:style w:type="numbering" w:customStyle="1" w:styleId="1912">
    <w:name w:val="Стиль многоуровневый191"/>
    <w:rsid w:val="005A5AB5"/>
  </w:style>
  <w:style w:type="numbering" w:customStyle="1" w:styleId="111111191">
    <w:name w:val="1 / 1.1 / 1.1.1191"/>
    <w:basedOn w:val="a8"/>
    <w:next w:val="111111"/>
    <w:unhideWhenUsed/>
    <w:rsid w:val="005A5AB5"/>
  </w:style>
  <w:style w:type="table" w:customStyle="1" w:styleId="2411">
    <w:name w:val="Сетка таблицы24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Стиль многоуровневый1101"/>
    <w:rsid w:val="005A5AB5"/>
  </w:style>
  <w:style w:type="numbering" w:customStyle="1" w:styleId="1111111101">
    <w:name w:val="1 / 1.1 / 1.1.11101"/>
    <w:rsid w:val="005A5AB5"/>
  </w:style>
  <w:style w:type="numbering" w:customStyle="1" w:styleId="2012">
    <w:name w:val="Стиль многоуровневый201"/>
    <w:rsid w:val="005A5AB5"/>
  </w:style>
  <w:style w:type="numbering" w:customStyle="1" w:styleId="111111201">
    <w:name w:val="1 / 1.1 / 1.1.1201"/>
    <w:basedOn w:val="a8"/>
    <w:next w:val="111111"/>
    <w:unhideWhenUsed/>
    <w:rsid w:val="005A5AB5"/>
  </w:style>
  <w:style w:type="table" w:customStyle="1" w:styleId="2511">
    <w:name w:val="Сетка таблицы25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Стиль многоуровневый1121"/>
    <w:rsid w:val="005A5AB5"/>
  </w:style>
  <w:style w:type="numbering" w:customStyle="1" w:styleId="1111111121">
    <w:name w:val="1 / 1.1 / 1.1.11121"/>
    <w:rsid w:val="005A5AB5"/>
  </w:style>
  <w:style w:type="numbering" w:customStyle="1" w:styleId="2412">
    <w:name w:val="Стиль многоуровневый241"/>
    <w:rsid w:val="005A5AB5"/>
  </w:style>
  <w:style w:type="numbering" w:customStyle="1" w:styleId="111111241">
    <w:name w:val="1 / 1.1 / 1.1.1241"/>
    <w:basedOn w:val="a8"/>
    <w:next w:val="111111"/>
    <w:unhideWhenUsed/>
    <w:rsid w:val="005A5AB5"/>
  </w:style>
  <w:style w:type="table" w:customStyle="1" w:styleId="2611">
    <w:name w:val="Сетка таблицы26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Стиль многоуровневый1131"/>
    <w:rsid w:val="005A5AB5"/>
  </w:style>
  <w:style w:type="numbering" w:customStyle="1" w:styleId="1111111131">
    <w:name w:val="1 / 1.1 / 1.1.11131"/>
    <w:rsid w:val="005A5AB5"/>
  </w:style>
  <w:style w:type="numbering" w:customStyle="1" w:styleId="2512">
    <w:name w:val="Стиль многоуровневый251"/>
    <w:rsid w:val="005A5AB5"/>
  </w:style>
  <w:style w:type="numbering" w:customStyle="1" w:styleId="111111251">
    <w:name w:val="1 / 1.1 / 1.1.1251"/>
    <w:basedOn w:val="a8"/>
    <w:next w:val="111111"/>
    <w:unhideWhenUsed/>
    <w:rsid w:val="005A5AB5"/>
  </w:style>
  <w:style w:type="table" w:customStyle="1" w:styleId="2711">
    <w:name w:val="Сетка таблицы27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2">
    <w:name w:val="Стиль многоуровневый1141"/>
    <w:rsid w:val="005A5AB5"/>
  </w:style>
  <w:style w:type="numbering" w:customStyle="1" w:styleId="1111111141">
    <w:name w:val="1 / 1.1 / 1.1.11141"/>
    <w:rsid w:val="005A5AB5"/>
  </w:style>
  <w:style w:type="numbering" w:customStyle="1" w:styleId="2612">
    <w:name w:val="Стиль многоуровневый261"/>
    <w:rsid w:val="005A5AB5"/>
  </w:style>
  <w:style w:type="numbering" w:customStyle="1" w:styleId="111111261">
    <w:name w:val="1 / 1.1 / 1.1.1261"/>
    <w:basedOn w:val="a8"/>
    <w:next w:val="111111"/>
    <w:unhideWhenUsed/>
    <w:rsid w:val="005A5AB5"/>
  </w:style>
  <w:style w:type="table" w:customStyle="1" w:styleId="2810">
    <w:name w:val="Сетка таблицы281"/>
    <w:basedOn w:val="a7"/>
    <w:next w:val="affb"/>
    <w:uiPriority w:val="59"/>
    <w:rsid w:val="005A5A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Стиль многоуровневый1151"/>
    <w:rsid w:val="005A5AB5"/>
  </w:style>
  <w:style w:type="numbering" w:customStyle="1" w:styleId="1111111151">
    <w:name w:val="1 / 1.1 / 1.1.11151"/>
    <w:rsid w:val="005A5AB5"/>
  </w:style>
  <w:style w:type="numbering" w:customStyle="1" w:styleId="2712">
    <w:name w:val="Стиль многоуровневый271"/>
    <w:rsid w:val="005A5AB5"/>
  </w:style>
  <w:style w:type="numbering" w:customStyle="1" w:styleId="111111271">
    <w:name w:val="1 / 1.1 / 1.1.1271"/>
    <w:basedOn w:val="a8"/>
    <w:next w:val="111111"/>
    <w:unhideWhenUsed/>
    <w:rsid w:val="005A5AB5"/>
  </w:style>
  <w:style w:type="numbering" w:customStyle="1" w:styleId="2811">
    <w:name w:val="Нет списка281"/>
    <w:next w:val="a8"/>
    <w:uiPriority w:val="99"/>
    <w:semiHidden/>
    <w:unhideWhenUsed/>
    <w:rsid w:val="005A5AB5"/>
  </w:style>
  <w:style w:type="table" w:customStyle="1" w:styleId="2910">
    <w:name w:val="Сетка таблицы29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0">
    <w:name w:val="Нет списка1181"/>
    <w:next w:val="a8"/>
    <w:uiPriority w:val="99"/>
    <w:semiHidden/>
    <w:rsid w:val="005A5AB5"/>
  </w:style>
  <w:style w:type="numbering" w:customStyle="1" w:styleId="2911">
    <w:name w:val="Нет списка291"/>
    <w:next w:val="a8"/>
    <w:uiPriority w:val="99"/>
    <w:semiHidden/>
    <w:unhideWhenUsed/>
    <w:rsid w:val="005A5AB5"/>
  </w:style>
  <w:style w:type="table" w:customStyle="1" w:styleId="11012">
    <w:name w:val="Сетка таблицы110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0">
    <w:name w:val="Нет списка1191"/>
    <w:next w:val="a8"/>
    <w:uiPriority w:val="99"/>
    <w:semiHidden/>
    <w:rsid w:val="005A5AB5"/>
  </w:style>
  <w:style w:type="numbering" w:customStyle="1" w:styleId="3411">
    <w:name w:val="Нет списка341"/>
    <w:next w:val="a8"/>
    <w:uiPriority w:val="99"/>
    <w:semiHidden/>
    <w:unhideWhenUsed/>
    <w:rsid w:val="005A5AB5"/>
  </w:style>
  <w:style w:type="table" w:customStyle="1" w:styleId="21010">
    <w:name w:val="Сетка таблицы210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1"/>
    <w:next w:val="a8"/>
    <w:uiPriority w:val="99"/>
    <w:semiHidden/>
    <w:rsid w:val="005A5AB5"/>
  </w:style>
  <w:style w:type="numbering" w:customStyle="1" w:styleId="4410">
    <w:name w:val="Нет списка441"/>
    <w:next w:val="a8"/>
    <w:uiPriority w:val="99"/>
    <w:semiHidden/>
    <w:unhideWhenUsed/>
    <w:rsid w:val="005A5AB5"/>
  </w:style>
  <w:style w:type="table" w:customStyle="1" w:styleId="3121">
    <w:name w:val="Сетка таблицы3121"/>
    <w:basedOn w:val="a7"/>
    <w:next w:val="affb"/>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
    <w:name w:val="Нет списка1341"/>
    <w:next w:val="a8"/>
    <w:uiPriority w:val="99"/>
    <w:semiHidden/>
    <w:rsid w:val="005A5AB5"/>
  </w:style>
  <w:style w:type="numbering" w:customStyle="1" w:styleId="11611">
    <w:name w:val="Стиль многоуровневый1161"/>
    <w:basedOn w:val="a8"/>
    <w:rsid w:val="005A5AB5"/>
  </w:style>
  <w:style w:type="numbering" w:customStyle="1" w:styleId="1111111161">
    <w:name w:val="1 / 1.1 / 1.1.11161"/>
    <w:basedOn w:val="a8"/>
    <w:next w:val="111111"/>
    <w:rsid w:val="005A5AB5"/>
  </w:style>
  <w:style w:type="numbering" w:customStyle="1" w:styleId="5410">
    <w:name w:val="Нет списка541"/>
    <w:next w:val="a8"/>
    <w:uiPriority w:val="99"/>
    <w:semiHidden/>
    <w:unhideWhenUsed/>
    <w:rsid w:val="005A5AB5"/>
  </w:style>
  <w:style w:type="numbering" w:customStyle="1" w:styleId="1441">
    <w:name w:val="Нет списка1441"/>
    <w:next w:val="a8"/>
    <w:uiPriority w:val="99"/>
    <w:semiHidden/>
    <w:unhideWhenUsed/>
    <w:rsid w:val="005A5AB5"/>
  </w:style>
  <w:style w:type="table" w:customStyle="1" w:styleId="4411">
    <w:name w:val="Сетка таблицы44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8"/>
    <w:uiPriority w:val="99"/>
    <w:semiHidden/>
    <w:unhideWhenUsed/>
    <w:rsid w:val="005A5AB5"/>
  </w:style>
  <w:style w:type="table" w:customStyle="1" w:styleId="11512">
    <w:name w:val="Сетка таблицы1151"/>
    <w:basedOn w:val="a7"/>
    <w:next w:val="affb"/>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1"/>
    <w:next w:val="a8"/>
    <w:uiPriority w:val="99"/>
    <w:semiHidden/>
    <w:rsid w:val="005A5AB5"/>
  </w:style>
  <w:style w:type="numbering" w:customStyle="1" w:styleId="111121">
    <w:name w:val="Нет списка111121"/>
    <w:next w:val="a8"/>
    <w:uiPriority w:val="99"/>
    <w:semiHidden/>
    <w:rsid w:val="005A5AB5"/>
  </w:style>
  <w:style w:type="numbering" w:customStyle="1" w:styleId="11711">
    <w:name w:val="Стиль многоуровневый1171"/>
    <w:basedOn w:val="a8"/>
    <w:rsid w:val="005A5AB5"/>
  </w:style>
  <w:style w:type="numbering" w:customStyle="1" w:styleId="1111111171">
    <w:name w:val="1 / 1.1 / 1.1.11171"/>
    <w:basedOn w:val="a8"/>
    <w:next w:val="111111"/>
    <w:rsid w:val="005A5AB5"/>
  </w:style>
  <w:style w:type="numbering" w:customStyle="1" w:styleId="641">
    <w:name w:val="Нет списка641"/>
    <w:next w:val="a8"/>
    <w:uiPriority w:val="99"/>
    <w:semiHidden/>
    <w:unhideWhenUsed/>
    <w:rsid w:val="005A5AB5"/>
  </w:style>
  <w:style w:type="numbering" w:customStyle="1" w:styleId="1541">
    <w:name w:val="Нет списка1541"/>
    <w:next w:val="a8"/>
    <w:uiPriority w:val="99"/>
    <w:semiHidden/>
    <w:unhideWhenUsed/>
    <w:rsid w:val="005A5AB5"/>
  </w:style>
  <w:style w:type="table" w:customStyle="1" w:styleId="5411">
    <w:name w:val="Сетка таблицы54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0">
    <w:name w:val="Нет списка2211"/>
    <w:next w:val="a8"/>
    <w:uiPriority w:val="99"/>
    <w:semiHidden/>
    <w:unhideWhenUsed/>
    <w:rsid w:val="005A5AB5"/>
  </w:style>
  <w:style w:type="table" w:customStyle="1" w:styleId="12111">
    <w:name w:val="Сетка таблицы1211"/>
    <w:basedOn w:val="a7"/>
    <w:next w:val="affb"/>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Нет списка711"/>
    <w:next w:val="a8"/>
    <w:uiPriority w:val="99"/>
    <w:semiHidden/>
    <w:unhideWhenUsed/>
    <w:rsid w:val="005A5AB5"/>
  </w:style>
  <w:style w:type="numbering" w:customStyle="1" w:styleId="16110">
    <w:name w:val="Нет списка1611"/>
    <w:next w:val="a8"/>
    <w:uiPriority w:val="99"/>
    <w:semiHidden/>
    <w:unhideWhenUsed/>
    <w:rsid w:val="005A5AB5"/>
  </w:style>
  <w:style w:type="table" w:customStyle="1" w:styleId="6112">
    <w:name w:val="Сетка таблицы61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0">
    <w:name w:val="Нет списка2311"/>
    <w:next w:val="a8"/>
    <w:uiPriority w:val="99"/>
    <w:semiHidden/>
    <w:unhideWhenUsed/>
    <w:rsid w:val="005A5AB5"/>
  </w:style>
  <w:style w:type="table" w:customStyle="1" w:styleId="13111">
    <w:name w:val="Сетка таблицы1311"/>
    <w:basedOn w:val="a7"/>
    <w:next w:val="affb"/>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Нет списка811"/>
    <w:next w:val="a8"/>
    <w:uiPriority w:val="99"/>
    <w:semiHidden/>
    <w:unhideWhenUsed/>
    <w:rsid w:val="005A5AB5"/>
  </w:style>
  <w:style w:type="numbering" w:customStyle="1" w:styleId="17110">
    <w:name w:val="Нет списка1711"/>
    <w:next w:val="a8"/>
    <w:uiPriority w:val="99"/>
    <w:semiHidden/>
    <w:unhideWhenUsed/>
    <w:rsid w:val="005A5AB5"/>
  </w:style>
  <w:style w:type="table" w:customStyle="1" w:styleId="7111">
    <w:name w:val="Сетка таблицы71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Нет списка2411"/>
    <w:next w:val="a8"/>
    <w:uiPriority w:val="99"/>
    <w:semiHidden/>
    <w:unhideWhenUsed/>
    <w:rsid w:val="005A5AB5"/>
  </w:style>
  <w:style w:type="table" w:customStyle="1" w:styleId="14111">
    <w:name w:val="Сетка таблицы141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8"/>
    <w:uiPriority w:val="99"/>
    <w:semiHidden/>
    <w:rsid w:val="005A5AB5"/>
  </w:style>
  <w:style w:type="table" w:customStyle="1" w:styleId="111112">
    <w:name w:val="Сетка таблицы11111"/>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Нет списка111211"/>
    <w:next w:val="a8"/>
    <w:uiPriority w:val="99"/>
    <w:semiHidden/>
    <w:rsid w:val="005A5AB5"/>
  </w:style>
  <w:style w:type="numbering" w:customStyle="1" w:styleId="9110">
    <w:name w:val="Нет списка911"/>
    <w:next w:val="a8"/>
    <w:uiPriority w:val="99"/>
    <w:semiHidden/>
    <w:unhideWhenUsed/>
    <w:rsid w:val="005A5AB5"/>
  </w:style>
  <w:style w:type="numbering" w:customStyle="1" w:styleId="18110">
    <w:name w:val="Нет списка1811"/>
    <w:next w:val="a8"/>
    <w:uiPriority w:val="99"/>
    <w:semiHidden/>
    <w:unhideWhenUsed/>
    <w:rsid w:val="005A5AB5"/>
  </w:style>
  <w:style w:type="table" w:customStyle="1" w:styleId="8210">
    <w:name w:val="Сетка таблицы821"/>
    <w:basedOn w:val="a7"/>
    <w:next w:val="affb"/>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Нет списка2511"/>
    <w:next w:val="a8"/>
    <w:uiPriority w:val="99"/>
    <w:semiHidden/>
    <w:unhideWhenUsed/>
    <w:rsid w:val="005A5AB5"/>
  </w:style>
  <w:style w:type="table" w:customStyle="1" w:styleId="15111">
    <w:name w:val="Сетка таблицы151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8"/>
    <w:uiPriority w:val="99"/>
    <w:semiHidden/>
    <w:rsid w:val="005A5AB5"/>
  </w:style>
  <w:style w:type="table" w:customStyle="1" w:styleId="112110">
    <w:name w:val="Сетка таблицы11211"/>
    <w:basedOn w:val="a7"/>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
    <w:name w:val="Нет списка111311"/>
    <w:next w:val="a8"/>
    <w:uiPriority w:val="99"/>
    <w:semiHidden/>
    <w:rsid w:val="005A5AB5"/>
  </w:style>
  <w:style w:type="table" w:customStyle="1" w:styleId="3010">
    <w:name w:val="Сетка таблицы30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0">
    <w:name w:val="Сетка таблицы55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Стиль многоуровневый2101"/>
    <w:rsid w:val="005A5AB5"/>
  </w:style>
  <w:style w:type="numbering" w:customStyle="1" w:styleId="1111112101">
    <w:name w:val="1 / 1.1 / 1.1.12101"/>
    <w:rsid w:val="005A5AB5"/>
  </w:style>
  <w:style w:type="numbering" w:customStyle="1" w:styleId="11811">
    <w:name w:val="Стиль многоуровневый1181"/>
    <w:rsid w:val="005A5AB5"/>
  </w:style>
  <w:style w:type="numbering" w:customStyle="1" w:styleId="1111111181">
    <w:name w:val="1 / 1.1 / 1.1.11181"/>
    <w:rsid w:val="005A5AB5"/>
  </w:style>
  <w:style w:type="numbering" w:customStyle="1" w:styleId="1111111191">
    <w:name w:val="1 / 1.1 / 1.1.11191"/>
    <w:rsid w:val="005A5AB5"/>
  </w:style>
  <w:style w:type="numbering" w:customStyle="1" w:styleId="3011">
    <w:name w:val="Стиль многоуровневый301"/>
    <w:rsid w:val="005A5AB5"/>
  </w:style>
  <w:style w:type="numbering" w:customStyle="1" w:styleId="111111301">
    <w:name w:val="1 / 1.1 / 1.1.1301"/>
    <w:basedOn w:val="a8"/>
    <w:next w:val="111111"/>
    <w:semiHidden/>
    <w:unhideWhenUsed/>
    <w:rsid w:val="005A5AB5"/>
  </w:style>
  <w:style w:type="numbering" w:customStyle="1" w:styleId="111111351">
    <w:name w:val="1 / 1.1 / 1.1.1351"/>
    <w:rsid w:val="005A5AB5"/>
  </w:style>
  <w:style w:type="numbering" w:customStyle="1" w:styleId="3511">
    <w:name w:val="Стиль многоуровневый351"/>
    <w:rsid w:val="005A5AB5"/>
  </w:style>
  <w:style w:type="table" w:customStyle="1" w:styleId="4010">
    <w:name w:val="Сетка таблицы40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Стиль многоуровневый2111"/>
    <w:rsid w:val="005A5AB5"/>
  </w:style>
  <w:style w:type="numbering" w:customStyle="1" w:styleId="1111112111">
    <w:name w:val="1 / 1.1 / 1.1.12111"/>
    <w:rsid w:val="005A5AB5"/>
  </w:style>
  <w:style w:type="numbering" w:customStyle="1" w:styleId="11911">
    <w:name w:val="Стиль многоуровневый1191"/>
    <w:rsid w:val="005A5AB5"/>
  </w:style>
  <w:style w:type="numbering" w:customStyle="1" w:styleId="11111111101">
    <w:name w:val="1 / 1.1 / 1.1.111101"/>
    <w:rsid w:val="005A5AB5"/>
  </w:style>
  <w:style w:type="numbering" w:customStyle="1" w:styleId="1111111201">
    <w:name w:val="1 / 1.1 / 1.1.11201"/>
    <w:rsid w:val="005A5AB5"/>
  </w:style>
  <w:style w:type="numbering" w:customStyle="1" w:styleId="3611">
    <w:name w:val="Стиль многоуровневый361"/>
    <w:rsid w:val="005A5AB5"/>
  </w:style>
  <w:style w:type="numbering" w:customStyle="1" w:styleId="111111361">
    <w:name w:val="1 / 1.1 / 1.1.1361"/>
    <w:basedOn w:val="a8"/>
    <w:next w:val="111111"/>
    <w:unhideWhenUsed/>
    <w:rsid w:val="005A5AB5"/>
  </w:style>
  <w:style w:type="numbering" w:customStyle="1" w:styleId="111111371">
    <w:name w:val="1 / 1.1 / 1.1.1371"/>
    <w:rsid w:val="005A5AB5"/>
  </w:style>
  <w:style w:type="numbering" w:customStyle="1" w:styleId="3711">
    <w:name w:val="Стиль многоуровневый371"/>
    <w:rsid w:val="005A5AB5"/>
  </w:style>
  <w:style w:type="table" w:customStyle="1" w:styleId="471">
    <w:name w:val="Сетка таблицы471"/>
    <w:basedOn w:val="a7"/>
    <w:next w:val="affb"/>
    <w:uiPriority w:val="59"/>
    <w:rsid w:val="005A5A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7"/>
    <w:uiPriority w:val="59"/>
    <w:rsid w:val="005A5A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7"/>
    <w:uiPriority w:val="59"/>
    <w:rsid w:val="005A5A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Стиль многоуровневый2121"/>
    <w:rsid w:val="005A5AB5"/>
  </w:style>
  <w:style w:type="numbering" w:customStyle="1" w:styleId="1111112121">
    <w:name w:val="1 / 1.1 / 1.1.12121"/>
    <w:rsid w:val="005A5AB5"/>
  </w:style>
  <w:style w:type="numbering" w:customStyle="1" w:styleId="111010">
    <w:name w:val="Стиль многоуровневый11101"/>
    <w:rsid w:val="005A5AB5"/>
  </w:style>
  <w:style w:type="numbering" w:customStyle="1" w:styleId="11111111111">
    <w:name w:val="1 / 1.1 / 1.1.111111"/>
    <w:rsid w:val="005A5AB5"/>
  </w:style>
  <w:style w:type="numbering" w:customStyle="1" w:styleId="1111111231">
    <w:name w:val="1 / 1.1 / 1.1.11231"/>
    <w:rsid w:val="005A5AB5"/>
  </w:style>
  <w:style w:type="numbering" w:customStyle="1" w:styleId="3811">
    <w:name w:val="Стиль многоуровневый381"/>
    <w:rsid w:val="005A5AB5"/>
  </w:style>
  <w:style w:type="numbering" w:customStyle="1" w:styleId="111111381">
    <w:name w:val="1 / 1.1 / 1.1.1381"/>
    <w:basedOn w:val="a8"/>
    <w:next w:val="111111"/>
    <w:semiHidden/>
    <w:unhideWhenUsed/>
    <w:rsid w:val="005A5AB5"/>
  </w:style>
  <w:style w:type="numbering" w:customStyle="1" w:styleId="111111391">
    <w:name w:val="1 / 1.1 / 1.1.1391"/>
    <w:rsid w:val="005A5AB5"/>
  </w:style>
  <w:style w:type="numbering" w:customStyle="1" w:styleId="3911">
    <w:name w:val="Стиль многоуровневый391"/>
    <w:rsid w:val="005A5AB5"/>
  </w:style>
  <w:style w:type="table" w:customStyle="1" w:styleId="491">
    <w:name w:val="Сетка таблицы491"/>
    <w:basedOn w:val="a7"/>
    <w:next w:val="affb"/>
    <w:uiPriority w:val="39"/>
    <w:rsid w:val="005A5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2">
    <w:name w:val="Нет списка301"/>
    <w:next w:val="a8"/>
    <w:uiPriority w:val="99"/>
    <w:semiHidden/>
    <w:unhideWhenUsed/>
    <w:rsid w:val="005A5AB5"/>
  </w:style>
  <w:style w:type="numbering" w:customStyle="1" w:styleId="12010">
    <w:name w:val="Нет списка1201"/>
    <w:next w:val="a8"/>
    <w:uiPriority w:val="99"/>
    <w:semiHidden/>
    <w:unhideWhenUsed/>
    <w:rsid w:val="005A5AB5"/>
  </w:style>
  <w:style w:type="numbering" w:customStyle="1" w:styleId="3512">
    <w:name w:val="Нет списка351"/>
    <w:next w:val="a8"/>
    <w:uiPriority w:val="99"/>
    <w:semiHidden/>
    <w:unhideWhenUsed/>
    <w:rsid w:val="005A5AB5"/>
  </w:style>
  <w:style w:type="numbering" w:customStyle="1" w:styleId="1251">
    <w:name w:val="Нет списка1251"/>
    <w:next w:val="a8"/>
    <w:uiPriority w:val="99"/>
    <w:semiHidden/>
    <w:unhideWhenUsed/>
    <w:rsid w:val="005A5AB5"/>
  </w:style>
  <w:style w:type="numbering" w:customStyle="1" w:styleId="3612">
    <w:name w:val="Нет списка361"/>
    <w:next w:val="a8"/>
    <w:uiPriority w:val="99"/>
    <w:semiHidden/>
    <w:unhideWhenUsed/>
    <w:rsid w:val="005A5AB5"/>
  </w:style>
  <w:style w:type="numbering" w:customStyle="1" w:styleId="1261">
    <w:name w:val="Нет списка1261"/>
    <w:next w:val="a8"/>
    <w:uiPriority w:val="99"/>
    <w:semiHidden/>
    <w:unhideWhenUsed/>
    <w:rsid w:val="005A5AB5"/>
  </w:style>
  <w:style w:type="numbering" w:customStyle="1" w:styleId="392">
    <w:name w:val="Нет списка39"/>
    <w:next w:val="a8"/>
    <w:semiHidden/>
    <w:rsid w:val="00E568CA"/>
  </w:style>
  <w:style w:type="character" w:customStyle="1" w:styleId="WW8Num1z0">
    <w:name w:val="WW8Num1z0"/>
    <w:rsid w:val="00E568CA"/>
    <w:rPr>
      <w:rFonts w:cs="Times New Roman"/>
    </w:rPr>
  </w:style>
  <w:style w:type="character" w:customStyle="1" w:styleId="WW8Num1z1">
    <w:name w:val="WW8Num1z1"/>
    <w:rsid w:val="00E568CA"/>
    <w:rPr>
      <w:rFonts w:cs="Times New Roman"/>
      <w:b w:val="0"/>
    </w:rPr>
  </w:style>
  <w:style w:type="character" w:customStyle="1" w:styleId="WW8Num2z0">
    <w:name w:val="WW8Num2z0"/>
    <w:rsid w:val="00E568CA"/>
    <w:rPr>
      <w:rFonts w:ascii="Times New Roman" w:hAnsi="Times New Roman" w:cs="Times New Roman"/>
      <w:color w:val="000000"/>
      <w:sz w:val="24"/>
    </w:rPr>
  </w:style>
  <w:style w:type="character" w:customStyle="1" w:styleId="327">
    <w:name w:val="Знак Знак32"/>
    <w:rsid w:val="00E568CA"/>
    <w:rPr>
      <w:rFonts w:ascii="Times New Roman" w:hAnsi="Times New Roman" w:cs="Times New Roman"/>
      <w:kern w:val="1"/>
      <w:sz w:val="24"/>
      <w:szCs w:val="24"/>
      <w:shd w:val="clear" w:color="auto" w:fill="FFFFFF"/>
      <w:lang w:val="x-none" w:eastAsia="ar-SA" w:bidi="ar-SA"/>
    </w:rPr>
  </w:style>
  <w:style w:type="character" w:customStyle="1" w:styleId="2fff1">
    <w:name w:val="Знак Знак2"/>
    <w:rsid w:val="00E568CA"/>
    <w:rPr>
      <w:rFonts w:ascii="Courier New" w:hAnsi="Courier New" w:cs="Times New Roman"/>
      <w:sz w:val="20"/>
      <w:szCs w:val="20"/>
    </w:rPr>
  </w:style>
  <w:style w:type="character" w:customStyle="1" w:styleId="129">
    <w:name w:val="Знак Знак12"/>
    <w:rsid w:val="00E568CA"/>
    <w:rPr>
      <w:rFonts w:cs="Times New Roman"/>
    </w:rPr>
  </w:style>
  <w:style w:type="paragraph" w:customStyle="1" w:styleId="146">
    <w:name w:val="Без интервала14"/>
    <w:qFormat/>
    <w:rsid w:val="00E568CA"/>
    <w:pPr>
      <w:suppressAutoHyphens/>
      <w:spacing w:after="0" w:line="240" w:lineRule="auto"/>
    </w:pPr>
    <w:rPr>
      <w:rFonts w:ascii="Calibri" w:eastAsia="Times New Roman" w:hAnsi="Calibri" w:cs="Times New Roman"/>
      <w:lang w:eastAsia="ar-SA"/>
    </w:rPr>
  </w:style>
  <w:style w:type="paragraph" w:customStyle="1" w:styleId="affffffffff4">
    <w:name w:val="Содержимое врезки"/>
    <w:basedOn w:val="af3"/>
    <w:qFormat/>
    <w:rsid w:val="00E568CA"/>
    <w:pPr>
      <w:shd w:val="clear" w:color="auto" w:fill="FFFFFF"/>
      <w:suppressAutoHyphens/>
      <w:spacing w:after="0"/>
      <w:ind w:right="-185"/>
      <w:jc w:val="center"/>
    </w:pPr>
    <w:rPr>
      <w:noProof w:val="0"/>
      <w:kern w:val="1"/>
      <w:lang w:eastAsia="ar-SA"/>
    </w:rPr>
  </w:style>
  <w:style w:type="numbering" w:customStyle="1" w:styleId="402">
    <w:name w:val="Нет списка40"/>
    <w:next w:val="a8"/>
    <w:uiPriority w:val="99"/>
    <w:semiHidden/>
    <w:rsid w:val="00030E52"/>
  </w:style>
  <w:style w:type="character" w:customStyle="1" w:styleId="319">
    <w:name w:val="Знак Знак31"/>
    <w:rsid w:val="00030E52"/>
    <w:rPr>
      <w:rFonts w:ascii="Times New Roman" w:hAnsi="Times New Roman" w:cs="Times New Roman"/>
      <w:kern w:val="1"/>
      <w:sz w:val="24"/>
      <w:szCs w:val="24"/>
      <w:shd w:val="clear" w:color="auto" w:fill="FFFFFF"/>
      <w:lang w:val="x-none" w:eastAsia="ar-SA" w:bidi="ar-SA"/>
    </w:rPr>
  </w:style>
  <w:style w:type="character" w:customStyle="1" w:styleId="21d">
    <w:name w:val="Знак Знак21"/>
    <w:rsid w:val="00030E52"/>
    <w:rPr>
      <w:rFonts w:ascii="Courier New" w:hAnsi="Courier New" w:cs="Times New Roman"/>
      <w:sz w:val="20"/>
      <w:szCs w:val="20"/>
    </w:rPr>
  </w:style>
  <w:style w:type="character" w:customStyle="1" w:styleId="11f0">
    <w:name w:val="Знак Знак11"/>
    <w:rsid w:val="00030E52"/>
    <w:rPr>
      <w:rFonts w:cs="Times New Roman"/>
    </w:rPr>
  </w:style>
  <w:style w:type="paragraph" w:customStyle="1" w:styleId="156">
    <w:name w:val="Без интервала15"/>
    <w:qFormat/>
    <w:rsid w:val="00030E52"/>
    <w:pPr>
      <w:suppressAutoHyphens/>
      <w:spacing w:after="0" w:line="240" w:lineRule="auto"/>
    </w:pPr>
    <w:rPr>
      <w:rFonts w:ascii="Calibri" w:eastAsia="Times New Roman" w:hAnsi="Calibri" w:cs="Times New Roman"/>
      <w:lang w:eastAsia="ar-SA"/>
    </w:rPr>
  </w:style>
  <w:style w:type="character" w:customStyle="1" w:styleId="FontStyle41">
    <w:name w:val="Font Style41"/>
    <w:uiPriority w:val="99"/>
    <w:rsid w:val="00E205C4"/>
    <w:rPr>
      <w:rFonts w:ascii="Times New Roman" w:hAnsi="Times New Roman" w:cs="Times New Roman" w:hint="default"/>
      <w:sz w:val="22"/>
      <w:szCs w:val="22"/>
    </w:rPr>
  </w:style>
  <w:style w:type="numbering" w:customStyle="1" w:styleId="1111111113">
    <w:name w:val="1 / 1.1 / 1.1.11113"/>
    <w:basedOn w:val="a8"/>
    <w:next w:val="111111"/>
    <w:rsid w:val="00F37444"/>
  </w:style>
  <w:style w:type="numbering" w:customStyle="1" w:styleId="111111331">
    <w:name w:val="1 / 1.1 / 1.1.1331"/>
    <w:basedOn w:val="a8"/>
    <w:next w:val="111111"/>
    <w:rsid w:val="00F37444"/>
  </w:style>
  <w:style w:type="numbering" w:customStyle="1" w:styleId="111111431">
    <w:name w:val="1 / 1.1 / 1.1.1431"/>
    <w:basedOn w:val="a8"/>
    <w:next w:val="111111"/>
    <w:rsid w:val="00F37444"/>
  </w:style>
  <w:style w:type="numbering" w:customStyle="1" w:styleId="12113">
    <w:name w:val="Стиль многоуровневый1211"/>
    <w:basedOn w:val="a8"/>
    <w:rsid w:val="00F37444"/>
  </w:style>
  <w:style w:type="numbering" w:customStyle="1" w:styleId="1111111211">
    <w:name w:val="1 / 1.1 / 1.1.11211"/>
    <w:basedOn w:val="a8"/>
    <w:next w:val="111111"/>
    <w:rsid w:val="00F37444"/>
  </w:style>
  <w:style w:type="numbering" w:customStyle="1" w:styleId="1111111311">
    <w:name w:val="1 / 1.1 / 1.1.11311"/>
    <w:basedOn w:val="a8"/>
    <w:next w:val="111111"/>
    <w:rsid w:val="00F37444"/>
  </w:style>
  <w:style w:type="numbering" w:customStyle="1" w:styleId="111111141">
    <w:name w:val="1 / 1.1 / 1.1.1141"/>
    <w:basedOn w:val="a8"/>
    <w:next w:val="111111"/>
    <w:rsid w:val="00F37444"/>
  </w:style>
  <w:style w:type="numbering" w:customStyle="1" w:styleId="5313">
    <w:name w:val="Стиль многоуровневый531"/>
    <w:basedOn w:val="a8"/>
    <w:rsid w:val="00F37444"/>
  </w:style>
  <w:style w:type="numbering" w:customStyle="1" w:styleId="2812">
    <w:name w:val="Стиль многоуровневый281"/>
    <w:basedOn w:val="a8"/>
    <w:rsid w:val="00F37444"/>
  </w:style>
  <w:style w:type="numbering" w:customStyle="1" w:styleId="111111281">
    <w:name w:val="1 / 1.1 / 1.1.1281"/>
    <w:basedOn w:val="a8"/>
    <w:next w:val="111111"/>
    <w:rsid w:val="00F37444"/>
  </w:style>
  <w:style w:type="numbering" w:customStyle="1" w:styleId="2913">
    <w:name w:val="Стиль многоуровневый291"/>
    <w:basedOn w:val="a8"/>
    <w:rsid w:val="00F37444"/>
  </w:style>
  <w:style w:type="numbering" w:customStyle="1" w:styleId="111111291">
    <w:name w:val="1 / 1.1 / 1.1.1291"/>
    <w:basedOn w:val="a8"/>
    <w:next w:val="111111"/>
    <w:rsid w:val="00F37444"/>
  </w:style>
  <w:style w:type="numbering" w:customStyle="1" w:styleId="3413">
    <w:name w:val="Стиль многоуровневый341"/>
    <w:basedOn w:val="a8"/>
    <w:rsid w:val="00F37444"/>
  </w:style>
  <w:style w:type="numbering" w:customStyle="1" w:styleId="111111341">
    <w:name w:val="1 / 1.1 / 1.1.1341"/>
    <w:basedOn w:val="a8"/>
    <w:next w:val="111111"/>
    <w:rsid w:val="00F37444"/>
  </w:style>
  <w:style w:type="numbering" w:customStyle="1" w:styleId="4413">
    <w:name w:val="Стиль многоуровневый441"/>
    <w:basedOn w:val="a8"/>
    <w:rsid w:val="00F37444"/>
  </w:style>
  <w:style w:type="numbering" w:customStyle="1" w:styleId="111111441">
    <w:name w:val="1 / 1.1 / 1.1.1441"/>
    <w:basedOn w:val="a8"/>
    <w:next w:val="111111"/>
    <w:rsid w:val="00F37444"/>
  </w:style>
  <w:style w:type="numbering" w:customStyle="1" w:styleId="12211">
    <w:name w:val="Стиль многоуровневый1221"/>
    <w:basedOn w:val="a8"/>
    <w:rsid w:val="00F37444"/>
  </w:style>
  <w:style w:type="numbering" w:customStyle="1" w:styleId="5413">
    <w:name w:val="Стиль многоуровневый541"/>
    <w:basedOn w:val="a8"/>
    <w:rsid w:val="00F37444"/>
  </w:style>
  <w:style w:type="numbering" w:customStyle="1" w:styleId="111111541">
    <w:name w:val="1 / 1.1 / 1.1.1541"/>
    <w:basedOn w:val="a8"/>
    <w:next w:val="111111"/>
    <w:rsid w:val="00F37444"/>
  </w:style>
  <w:style w:type="numbering" w:customStyle="1" w:styleId="13113">
    <w:name w:val="Стиль многоуровневый1311"/>
    <w:basedOn w:val="a8"/>
    <w:rsid w:val="00F37444"/>
  </w:style>
  <w:style w:type="numbering" w:customStyle="1" w:styleId="1111111321">
    <w:name w:val="1 / 1.1 / 1.1.11321"/>
    <w:basedOn w:val="a8"/>
    <w:next w:val="111111"/>
    <w:rsid w:val="00F37444"/>
  </w:style>
  <w:style w:type="numbering" w:customStyle="1" w:styleId="462">
    <w:name w:val="Нет списка46"/>
    <w:next w:val="a8"/>
    <w:uiPriority w:val="99"/>
    <w:semiHidden/>
    <w:unhideWhenUsed/>
    <w:rsid w:val="00F37444"/>
  </w:style>
  <w:style w:type="numbering" w:customStyle="1" w:styleId="472">
    <w:name w:val="Нет списка47"/>
    <w:next w:val="a8"/>
    <w:uiPriority w:val="99"/>
    <w:semiHidden/>
    <w:unhideWhenUsed/>
    <w:rsid w:val="00F37444"/>
  </w:style>
  <w:style w:type="numbering" w:customStyle="1" w:styleId="1290">
    <w:name w:val="Нет списка129"/>
    <w:next w:val="a8"/>
    <w:uiPriority w:val="99"/>
    <w:semiHidden/>
    <w:unhideWhenUsed/>
    <w:rsid w:val="00F37444"/>
  </w:style>
  <w:style w:type="numbering" w:customStyle="1" w:styleId="1118">
    <w:name w:val="Нет списка1118"/>
    <w:next w:val="a8"/>
    <w:uiPriority w:val="99"/>
    <w:semiHidden/>
    <w:unhideWhenUsed/>
    <w:rsid w:val="00F37444"/>
  </w:style>
  <w:style w:type="table" w:customStyle="1" w:styleId="590">
    <w:name w:val="Сетка таблицы59"/>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8"/>
    <w:uiPriority w:val="99"/>
    <w:semiHidden/>
    <w:unhideWhenUsed/>
    <w:rsid w:val="00F37444"/>
  </w:style>
  <w:style w:type="table" w:customStyle="1" w:styleId="1182">
    <w:name w:val="Сетка таблицы118"/>
    <w:basedOn w:val="a7"/>
    <w:next w:val="affb"/>
    <w:uiPriority w:val="9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8"/>
    <w:uiPriority w:val="99"/>
    <w:semiHidden/>
    <w:rsid w:val="00F37444"/>
  </w:style>
  <w:style w:type="numbering" w:customStyle="1" w:styleId="463">
    <w:name w:val="Стиль многоуровневый46"/>
    <w:basedOn w:val="a8"/>
    <w:rsid w:val="00F37444"/>
  </w:style>
  <w:style w:type="numbering" w:customStyle="1" w:styleId="11111146">
    <w:name w:val="1 / 1.1 / 1.1.146"/>
    <w:basedOn w:val="a8"/>
    <w:next w:val="111111"/>
    <w:rsid w:val="00F37444"/>
  </w:style>
  <w:style w:type="table" w:customStyle="1" w:styleId="1192">
    <w:name w:val="Сетка таблицы119"/>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0">
    <w:name w:val="Нет списка11114"/>
    <w:next w:val="a8"/>
    <w:uiPriority w:val="99"/>
    <w:semiHidden/>
    <w:rsid w:val="00F37444"/>
  </w:style>
  <w:style w:type="numbering" w:customStyle="1" w:styleId="1242">
    <w:name w:val="Стиль многоуровневый124"/>
    <w:basedOn w:val="a8"/>
    <w:rsid w:val="00F37444"/>
  </w:style>
  <w:style w:type="numbering" w:customStyle="1" w:styleId="111111126">
    <w:name w:val="1 / 1.1 / 1.1.1126"/>
    <w:basedOn w:val="a8"/>
    <w:next w:val="111111"/>
    <w:rsid w:val="00F37444"/>
  </w:style>
  <w:style w:type="numbering" w:customStyle="1" w:styleId="3102">
    <w:name w:val="Нет списка310"/>
    <w:next w:val="a8"/>
    <w:uiPriority w:val="99"/>
    <w:semiHidden/>
    <w:unhideWhenUsed/>
    <w:rsid w:val="00F37444"/>
  </w:style>
  <w:style w:type="numbering" w:customStyle="1" w:styleId="12100">
    <w:name w:val="Нет списка1210"/>
    <w:next w:val="a8"/>
    <w:uiPriority w:val="99"/>
    <w:semiHidden/>
    <w:unhideWhenUsed/>
    <w:rsid w:val="00F37444"/>
  </w:style>
  <w:style w:type="table" w:customStyle="1" w:styleId="2132">
    <w:name w:val="Сетка таблицы213"/>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8"/>
    <w:uiPriority w:val="99"/>
    <w:semiHidden/>
    <w:rsid w:val="00F37444"/>
  </w:style>
  <w:style w:type="numbering" w:customStyle="1" w:styleId="2150">
    <w:name w:val="Стиль многоуровневый215"/>
    <w:basedOn w:val="a8"/>
    <w:rsid w:val="00F37444"/>
  </w:style>
  <w:style w:type="numbering" w:customStyle="1" w:styleId="111111215">
    <w:name w:val="1 / 1.1 / 1.1.1215"/>
    <w:basedOn w:val="a8"/>
    <w:next w:val="111111"/>
    <w:rsid w:val="00F37444"/>
  </w:style>
  <w:style w:type="numbering" w:customStyle="1" w:styleId="482">
    <w:name w:val="Нет списка48"/>
    <w:next w:val="a8"/>
    <w:uiPriority w:val="99"/>
    <w:semiHidden/>
    <w:unhideWhenUsed/>
    <w:rsid w:val="00F37444"/>
  </w:style>
  <w:style w:type="numbering" w:customStyle="1" w:styleId="1360">
    <w:name w:val="Нет списка136"/>
    <w:next w:val="a8"/>
    <w:uiPriority w:val="99"/>
    <w:semiHidden/>
    <w:unhideWhenUsed/>
    <w:rsid w:val="00F37444"/>
  </w:style>
  <w:style w:type="table" w:customStyle="1" w:styleId="3180">
    <w:name w:val="Сетка таблицы318"/>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8"/>
    <w:uiPriority w:val="99"/>
    <w:semiHidden/>
    <w:rsid w:val="00F37444"/>
  </w:style>
  <w:style w:type="numbering" w:customStyle="1" w:styleId="3122">
    <w:name w:val="Стиль многоуровневый312"/>
    <w:basedOn w:val="a8"/>
    <w:rsid w:val="00F37444"/>
  </w:style>
  <w:style w:type="numbering" w:customStyle="1" w:styleId="111111312">
    <w:name w:val="1 / 1.1 / 1.1.1312"/>
    <w:basedOn w:val="a8"/>
    <w:next w:val="111111"/>
    <w:rsid w:val="00F37444"/>
  </w:style>
  <w:style w:type="numbering" w:customStyle="1" w:styleId="562">
    <w:name w:val="Нет списка56"/>
    <w:next w:val="a8"/>
    <w:uiPriority w:val="99"/>
    <w:semiHidden/>
    <w:unhideWhenUsed/>
    <w:rsid w:val="00F37444"/>
  </w:style>
  <w:style w:type="numbering" w:customStyle="1" w:styleId="1460">
    <w:name w:val="Нет списка146"/>
    <w:next w:val="a8"/>
    <w:uiPriority w:val="99"/>
    <w:semiHidden/>
    <w:unhideWhenUsed/>
    <w:rsid w:val="00F37444"/>
  </w:style>
  <w:style w:type="table" w:customStyle="1" w:styleId="4120">
    <w:name w:val="Сетка таблицы41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0">
    <w:name w:val="Нет списка1144"/>
    <w:next w:val="a8"/>
    <w:uiPriority w:val="99"/>
    <w:semiHidden/>
    <w:rsid w:val="00F37444"/>
  </w:style>
  <w:style w:type="numbering" w:customStyle="1" w:styleId="473">
    <w:name w:val="Стиль многоуровневый47"/>
    <w:basedOn w:val="a8"/>
    <w:rsid w:val="00F37444"/>
  </w:style>
  <w:style w:type="numbering" w:customStyle="1" w:styleId="11111147">
    <w:name w:val="1 / 1.1 / 1.1.147"/>
    <w:basedOn w:val="a8"/>
    <w:next w:val="111111"/>
    <w:rsid w:val="00F37444"/>
  </w:style>
  <w:style w:type="numbering" w:customStyle="1" w:styleId="660">
    <w:name w:val="Нет списка66"/>
    <w:next w:val="a8"/>
    <w:uiPriority w:val="99"/>
    <w:semiHidden/>
    <w:unhideWhenUsed/>
    <w:rsid w:val="00F37444"/>
  </w:style>
  <w:style w:type="numbering" w:customStyle="1" w:styleId="1560">
    <w:name w:val="Нет списка156"/>
    <w:next w:val="a8"/>
    <w:uiPriority w:val="99"/>
    <w:semiHidden/>
    <w:unhideWhenUsed/>
    <w:rsid w:val="00F37444"/>
  </w:style>
  <w:style w:type="table" w:customStyle="1" w:styleId="5100">
    <w:name w:val="Сетка таблицы510"/>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40">
    <w:name w:val="Нет списка1154"/>
    <w:next w:val="a8"/>
    <w:uiPriority w:val="99"/>
    <w:semiHidden/>
    <w:rsid w:val="00F37444"/>
  </w:style>
  <w:style w:type="numbering" w:customStyle="1" w:styleId="563">
    <w:name w:val="Стиль многоуровневый56"/>
    <w:basedOn w:val="a8"/>
    <w:rsid w:val="00F37444"/>
  </w:style>
  <w:style w:type="numbering" w:customStyle="1" w:styleId="11111156">
    <w:name w:val="1 / 1.1 / 1.1.156"/>
    <w:basedOn w:val="a8"/>
    <w:next w:val="111111"/>
    <w:rsid w:val="00F37444"/>
  </w:style>
  <w:style w:type="numbering" w:customStyle="1" w:styleId="730">
    <w:name w:val="Нет списка73"/>
    <w:next w:val="a8"/>
    <w:uiPriority w:val="99"/>
    <w:semiHidden/>
    <w:unhideWhenUsed/>
    <w:rsid w:val="00F37444"/>
  </w:style>
  <w:style w:type="numbering" w:customStyle="1" w:styleId="163">
    <w:name w:val="Нет списка163"/>
    <w:next w:val="a8"/>
    <w:uiPriority w:val="99"/>
    <w:semiHidden/>
    <w:unhideWhenUsed/>
    <w:rsid w:val="00F37444"/>
  </w:style>
  <w:style w:type="numbering" w:customStyle="1" w:styleId="2141">
    <w:name w:val="Нет списка214"/>
    <w:next w:val="a8"/>
    <w:uiPriority w:val="99"/>
    <w:semiHidden/>
    <w:unhideWhenUsed/>
    <w:rsid w:val="00F37444"/>
  </w:style>
  <w:style w:type="numbering" w:customStyle="1" w:styleId="11620">
    <w:name w:val="Нет списка1162"/>
    <w:next w:val="a8"/>
    <w:uiPriority w:val="99"/>
    <w:semiHidden/>
    <w:rsid w:val="00F37444"/>
  </w:style>
  <w:style w:type="numbering" w:customStyle="1" w:styleId="632">
    <w:name w:val="Стиль многоуровневый63"/>
    <w:basedOn w:val="a8"/>
    <w:rsid w:val="00F37444"/>
  </w:style>
  <w:style w:type="numbering" w:customStyle="1" w:styleId="11111163">
    <w:name w:val="1 / 1.1 / 1.1.163"/>
    <w:basedOn w:val="a8"/>
    <w:next w:val="111111"/>
    <w:rsid w:val="00F37444"/>
  </w:style>
  <w:style w:type="numbering" w:customStyle="1" w:styleId="111230">
    <w:name w:val="Нет списка11123"/>
    <w:next w:val="a8"/>
    <w:uiPriority w:val="99"/>
    <w:semiHidden/>
    <w:rsid w:val="00F37444"/>
  </w:style>
  <w:style w:type="numbering" w:customStyle="1" w:styleId="11133">
    <w:name w:val="Стиль многоуровневый1113"/>
    <w:basedOn w:val="a8"/>
    <w:rsid w:val="00F37444"/>
  </w:style>
  <w:style w:type="numbering" w:customStyle="1" w:styleId="3123">
    <w:name w:val="Нет списка312"/>
    <w:next w:val="a8"/>
    <w:uiPriority w:val="99"/>
    <w:semiHidden/>
    <w:unhideWhenUsed/>
    <w:rsid w:val="00F37444"/>
  </w:style>
  <w:style w:type="numbering" w:customStyle="1" w:styleId="12120">
    <w:name w:val="Нет списка1212"/>
    <w:next w:val="a8"/>
    <w:uiPriority w:val="99"/>
    <w:semiHidden/>
    <w:unhideWhenUsed/>
    <w:rsid w:val="00F37444"/>
  </w:style>
  <w:style w:type="numbering" w:customStyle="1" w:styleId="112120">
    <w:name w:val="Нет списка11212"/>
    <w:next w:val="a8"/>
    <w:uiPriority w:val="99"/>
    <w:semiHidden/>
    <w:rsid w:val="00F37444"/>
  </w:style>
  <w:style w:type="numbering" w:customStyle="1" w:styleId="2160">
    <w:name w:val="Стиль многоуровневый216"/>
    <w:basedOn w:val="a8"/>
    <w:rsid w:val="00F37444"/>
  </w:style>
  <w:style w:type="numbering" w:customStyle="1" w:styleId="111111216">
    <w:name w:val="1 / 1.1 / 1.1.1216"/>
    <w:basedOn w:val="a8"/>
    <w:next w:val="111111"/>
    <w:rsid w:val="00F37444"/>
  </w:style>
  <w:style w:type="numbering" w:customStyle="1" w:styleId="4121">
    <w:name w:val="Нет списка412"/>
    <w:next w:val="a8"/>
    <w:uiPriority w:val="99"/>
    <w:semiHidden/>
    <w:unhideWhenUsed/>
    <w:rsid w:val="00F37444"/>
  </w:style>
  <w:style w:type="numbering" w:customStyle="1" w:styleId="13120">
    <w:name w:val="Нет списка1312"/>
    <w:next w:val="a8"/>
    <w:uiPriority w:val="99"/>
    <w:semiHidden/>
    <w:unhideWhenUsed/>
    <w:rsid w:val="00F37444"/>
  </w:style>
  <w:style w:type="numbering" w:customStyle="1" w:styleId="113120">
    <w:name w:val="Нет списка11312"/>
    <w:next w:val="a8"/>
    <w:uiPriority w:val="99"/>
    <w:semiHidden/>
    <w:rsid w:val="00F37444"/>
  </w:style>
  <w:style w:type="numbering" w:customStyle="1" w:styleId="3132">
    <w:name w:val="Стиль многоуровневый313"/>
    <w:basedOn w:val="a8"/>
    <w:rsid w:val="00F37444"/>
  </w:style>
  <w:style w:type="numbering" w:customStyle="1" w:styleId="111111313">
    <w:name w:val="1 / 1.1 / 1.1.1313"/>
    <w:basedOn w:val="a8"/>
    <w:next w:val="111111"/>
    <w:rsid w:val="00F37444"/>
  </w:style>
  <w:style w:type="numbering" w:customStyle="1" w:styleId="5120">
    <w:name w:val="Нет списка512"/>
    <w:next w:val="a8"/>
    <w:uiPriority w:val="99"/>
    <w:semiHidden/>
    <w:unhideWhenUsed/>
    <w:rsid w:val="00F37444"/>
  </w:style>
  <w:style w:type="numbering" w:customStyle="1" w:styleId="14120">
    <w:name w:val="Нет списка1412"/>
    <w:next w:val="a8"/>
    <w:uiPriority w:val="99"/>
    <w:semiHidden/>
    <w:unhideWhenUsed/>
    <w:rsid w:val="00F37444"/>
  </w:style>
  <w:style w:type="numbering" w:customStyle="1" w:styleId="114120">
    <w:name w:val="Нет списка11412"/>
    <w:next w:val="a8"/>
    <w:uiPriority w:val="99"/>
    <w:semiHidden/>
    <w:rsid w:val="00F37444"/>
  </w:style>
  <w:style w:type="numbering" w:customStyle="1" w:styleId="4122">
    <w:name w:val="Стиль многоуровневый412"/>
    <w:basedOn w:val="a8"/>
    <w:rsid w:val="00F37444"/>
  </w:style>
  <w:style w:type="numbering" w:customStyle="1" w:styleId="111111412">
    <w:name w:val="1 / 1.1 / 1.1.1412"/>
    <w:basedOn w:val="a8"/>
    <w:next w:val="111111"/>
    <w:rsid w:val="00F37444"/>
  </w:style>
  <w:style w:type="numbering" w:customStyle="1" w:styleId="6120">
    <w:name w:val="Нет списка612"/>
    <w:next w:val="a8"/>
    <w:uiPriority w:val="99"/>
    <w:semiHidden/>
    <w:unhideWhenUsed/>
    <w:rsid w:val="00F37444"/>
  </w:style>
  <w:style w:type="numbering" w:customStyle="1" w:styleId="15120">
    <w:name w:val="Нет списка1512"/>
    <w:next w:val="a8"/>
    <w:uiPriority w:val="99"/>
    <w:semiHidden/>
    <w:unhideWhenUsed/>
    <w:rsid w:val="00F37444"/>
  </w:style>
  <w:style w:type="numbering" w:customStyle="1" w:styleId="115120">
    <w:name w:val="Нет списка11512"/>
    <w:next w:val="a8"/>
    <w:uiPriority w:val="99"/>
    <w:semiHidden/>
    <w:rsid w:val="00F37444"/>
  </w:style>
  <w:style w:type="numbering" w:customStyle="1" w:styleId="5121">
    <w:name w:val="Стиль многоуровневый512"/>
    <w:basedOn w:val="a8"/>
    <w:rsid w:val="00F37444"/>
  </w:style>
  <w:style w:type="numbering" w:customStyle="1" w:styleId="111111512">
    <w:name w:val="1 / 1.1 / 1.1.1512"/>
    <w:basedOn w:val="a8"/>
    <w:next w:val="111111"/>
    <w:rsid w:val="00F37444"/>
  </w:style>
  <w:style w:type="numbering" w:customStyle="1" w:styleId="831">
    <w:name w:val="Нет списка83"/>
    <w:next w:val="a8"/>
    <w:uiPriority w:val="99"/>
    <w:semiHidden/>
    <w:unhideWhenUsed/>
    <w:rsid w:val="00F37444"/>
  </w:style>
  <w:style w:type="numbering" w:customStyle="1" w:styleId="173">
    <w:name w:val="Нет списка173"/>
    <w:next w:val="a8"/>
    <w:uiPriority w:val="99"/>
    <w:semiHidden/>
    <w:unhideWhenUsed/>
    <w:rsid w:val="00F37444"/>
  </w:style>
  <w:style w:type="numbering" w:customStyle="1" w:styleId="2230">
    <w:name w:val="Нет списка223"/>
    <w:next w:val="a8"/>
    <w:uiPriority w:val="99"/>
    <w:semiHidden/>
    <w:unhideWhenUsed/>
    <w:rsid w:val="00F37444"/>
  </w:style>
  <w:style w:type="numbering" w:customStyle="1" w:styleId="11720">
    <w:name w:val="Нет списка1172"/>
    <w:next w:val="a8"/>
    <w:uiPriority w:val="99"/>
    <w:semiHidden/>
    <w:rsid w:val="00F37444"/>
  </w:style>
  <w:style w:type="numbering" w:customStyle="1" w:styleId="722">
    <w:name w:val="Стиль многоуровневый72"/>
    <w:basedOn w:val="a8"/>
    <w:rsid w:val="00F37444"/>
  </w:style>
  <w:style w:type="numbering" w:customStyle="1" w:styleId="11111172">
    <w:name w:val="1 / 1.1 / 1.1.172"/>
    <w:basedOn w:val="a8"/>
    <w:next w:val="111111"/>
    <w:rsid w:val="00F37444"/>
  </w:style>
  <w:style w:type="numbering" w:customStyle="1" w:styleId="111330">
    <w:name w:val="Нет списка11133"/>
    <w:next w:val="a8"/>
    <w:uiPriority w:val="99"/>
    <w:semiHidden/>
    <w:rsid w:val="00F37444"/>
  </w:style>
  <w:style w:type="numbering" w:customStyle="1" w:styleId="1252">
    <w:name w:val="Стиль многоуровневый125"/>
    <w:basedOn w:val="a8"/>
    <w:rsid w:val="00F37444"/>
  </w:style>
  <w:style w:type="numbering" w:customStyle="1" w:styleId="3220">
    <w:name w:val="Нет списка322"/>
    <w:next w:val="a8"/>
    <w:uiPriority w:val="99"/>
    <w:semiHidden/>
    <w:unhideWhenUsed/>
    <w:rsid w:val="00F37444"/>
  </w:style>
  <w:style w:type="numbering" w:customStyle="1" w:styleId="12220">
    <w:name w:val="Нет списка1222"/>
    <w:next w:val="a8"/>
    <w:uiPriority w:val="99"/>
    <w:semiHidden/>
    <w:unhideWhenUsed/>
    <w:rsid w:val="00F37444"/>
  </w:style>
  <w:style w:type="numbering" w:customStyle="1" w:styleId="11222">
    <w:name w:val="Нет списка11222"/>
    <w:next w:val="a8"/>
    <w:uiPriority w:val="99"/>
    <w:semiHidden/>
    <w:rsid w:val="00F37444"/>
  </w:style>
  <w:style w:type="numbering" w:customStyle="1" w:styleId="2221">
    <w:name w:val="Стиль многоуровневый222"/>
    <w:basedOn w:val="a8"/>
    <w:rsid w:val="00F37444"/>
  </w:style>
  <w:style w:type="numbering" w:customStyle="1" w:styleId="111111222">
    <w:name w:val="1 / 1.1 / 1.1.1222"/>
    <w:basedOn w:val="a8"/>
    <w:next w:val="111111"/>
    <w:rsid w:val="00F37444"/>
  </w:style>
  <w:style w:type="numbering" w:customStyle="1" w:styleId="4220">
    <w:name w:val="Нет списка422"/>
    <w:next w:val="a8"/>
    <w:uiPriority w:val="99"/>
    <w:semiHidden/>
    <w:unhideWhenUsed/>
    <w:rsid w:val="00F37444"/>
  </w:style>
  <w:style w:type="numbering" w:customStyle="1" w:styleId="13220">
    <w:name w:val="Нет списка1322"/>
    <w:next w:val="a8"/>
    <w:uiPriority w:val="99"/>
    <w:semiHidden/>
    <w:unhideWhenUsed/>
    <w:rsid w:val="00F37444"/>
  </w:style>
  <w:style w:type="numbering" w:customStyle="1" w:styleId="11322">
    <w:name w:val="Нет списка11322"/>
    <w:next w:val="a8"/>
    <w:uiPriority w:val="99"/>
    <w:semiHidden/>
    <w:rsid w:val="00F37444"/>
  </w:style>
  <w:style w:type="numbering" w:customStyle="1" w:styleId="3221">
    <w:name w:val="Стиль многоуровневый322"/>
    <w:basedOn w:val="a8"/>
    <w:rsid w:val="00F37444"/>
  </w:style>
  <w:style w:type="numbering" w:customStyle="1" w:styleId="111111322">
    <w:name w:val="1 / 1.1 / 1.1.1322"/>
    <w:basedOn w:val="a8"/>
    <w:next w:val="111111"/>
    <w:rsid w:val="00F37444"/>
  </w:style>
  <w:style w:type="numbering" w:customStyle="1" w:styleId="5220">
    <w:name w:val="Нет списка522"/>
    <w:next w:val="a8"/>
    <w:uiPriority w:val="99"/>
    <w:semiHidden/>
    <w:unhideWhenUsed/>
    <w:rsid w:val="00F37444"/>
  </w:style>
  <w:style w:type="numbering" w:customStyle="1" w:styleId="1422">
    <w:name w:val="Нет списка1422"/>
    <w:next w:val="a8"/>
    <w:uiPriority w:val="99"/>
    <w:semiHidden/>
    <w:unhideWhenUsed/>
    <w:rsid w:val="00F37444"/>
  </w:style>
  <w:style w:type="numbering" w:customStyle="1" w:styleId="11422">
    <w:name w:val="Нет списка11422"/>
    <w:next w:val="a8"/>
    <w:uiPriority w:val="99"/>
    <w:semiHidden/>
    <w:rsid w:val="00F37444"/>
  </w:style>
  <w:style w:type="numbering" w:customStyle="1" w:styleId="4221">
    <w:name w:val="Стиль многоуровневый422"/>
    <w:basedOn w:val="a8"/>
    <w:rsid w:val="00F37444"/>
  </w:style>
  <w:style w:type="numbering" w:customStyle="1" w:styleId="111111422">
    <w:name w:val="1 / 1.1 / 1.1.1422"/>
    <w:basedOn w:val="a8"/>
    <w:next w:val="111111"/>
    <w:rsid w:val="00F37444"/>
  </w:style>
  <w:style w:type="numbering" w:customStyle="1" w:styleId="6220">
    <w:name w:val="Нет списка622"/>
    <w:next w:val="a8"/>
    <w:uiPriority w:val="99"/>
    <w:semiHidden/>
    <w:unhideWhenUsed/>
    <w:rsid w:val="00F37444"/>
  </w:style>
  <w:style w:type="numbering" w:customStyle="1" w:styleId="1522">
    <w:name w:val="Нет списка1522"/>
    <w:next w:val="a8"/>
    <w:uiPriority w:val="99"/>
    <w:semiHidden/>
    <w:unhideWhenUsed/>
    <w:rsid w:val="00F37444"/>
  </w:style>
  <w:style w:type="numbering" w:customStyle="1" w:styleId="11522">
    <w:name w:val="Нет списка11522"/>
    <w:next w:val="a8"/>
    <w:uiPriority w:val="99"/>
    <w:semiHidden/>
    <w:rsid w:val="00F37444"/>
  </w:style>
  <w:style w:type="numbering" w:customStyle="1" w:styleId="5221">
    <w:name w:val="Стиль многоуровневый522"/>
    <w:basedOn w:val="a8"/>
    <w:rsid w:val="00F37444"/>
  </w:style>
  <w:style w:type="numbering" w:customStyle="1" w:styleId="111111522">
    <w:name w:val="1 / 1.1 / 1.1.1522"/>
    <w:basedOn w:val="a8"/>
    <w:next w:val="111111"/>
    <w:rsid w:val="00F37444"/>
  </w:style>
  <w:style w:type="numbering" w:customStyle="1" w:styleId="11111111131">
    <w:name w:val="1 / 1.1 / 1.1.111131"/>
    <w:basedOn w:val="a8"/>
    <w:next w:val="111111"/>
    <w:rsid w:val="00F37444"/>
  </w:style>
  <w:style w:type="table" w:customStyle="1" w:styleId="1232">
    <w:name w:val="Сетка таблицы123"/>
    <w:basedOn w:val="a7"/>
    <w:next w:val="affb"/>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3"/>
    <w:next w:val="a8"/>
    <w:uiPriority w:val="99"/>
    <w:semiHidden/>
    <w:unhideWhenUsed/>
    <w:rsid w:val="00F37444"/>
  </w:style>
  <w:style w:type="table" w:customStyle="1" w:styleId="1332">
    <w:name w:val="Сетка таблицы133"/>
    <w:basedOn w:val="a7"/>
    <w:next w:val="affb"/>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
    <w:name w:val="Нет списка243"/>
    <w:next w:val="a8"/>
    <w:uiPriority w:val="99"/>
    <w:semiHidden/>
    <w:unhideWhenUsed/>
    <w:rsid w:val="00F37444"/>
  </w:style>
  <w:style w:type="table" w:customStyle="1" w:styleId="1432">
    <w:name w:val="Сетка таблицы143"/>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7">
    <w:name w:val="1 / 1.1 / 1.1.1127"/>
    <w:basedOn w:val="a8"/>
    <w:next w:val="111111"/>
    <w:rsid w:val="00F37444"/>
  </w:style>
  <w:style w:type="table" w:customStyle="1" w:styleId="840">
    <w:name w:val="Сетка таблицы84"/>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
    <w:name w:val="Стиль многоуровневый82"/>
    <w:basedOn w:val="a8"/>
    <w:rsid w:val="00F37444"/>
  </w:style>
  <w:style w:type="numbering" w:customStyle="1" w:styleId="11111182">
    <w:name w:val="1 / 1.1 / 1.1.182"/>
    <w:basedOn w:val="a8"/>
    <w:next w:val="111111"/>
    <w:rsid w:val="00F37444"/>
  </w:style>
  <w:style w:type="table" w:customStyle="1" w:styleId="3190">
    <w:name w:val="Сетка таблицы319"/>
    <w:basedOn w:val="a7"/>
    <w:next w:val="affb"/>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4">
    <w:name w:val="1 / 1.1 / 1.1.1134"/>
    <w:basedOn w:val="a8"/>
    <w:next w:val="111111"/>
    <w:rsid w:val="00F37444"/>
  </w:style>
  <w:style w:type="table" w:customStyle="1" w:styleId="4130">
    <w:name w:val="Сетка таблицы413"/>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a8"/>
    <w:next w:val="111111"/>
    <w:rsid w:val="00F37444"/>
  </w:style>
  <w:style w:type="numbering" w:customStyle="1" w:styleId="1111120">
    <w:name w:val="Нет списка111112"/>
    <w:next w:val="a8"/>
    <w:uiPriority w:val="99"/>
    <w:semiHidden/>
    <w:rsid w:val="00F37444"/>
  </w:style>
  <w:style w:type="numbering" w:customStyle="1" w:styleId="11142">
    <w:name w:val="Стиль многоуровневый1114"/>
    <w:basedOn w:val="a8"/>
    <w:rsid w:val="00F37444"/>
  </w:style>
  <w:style w:type="numbering" w:customStyle="1" w:styleId="1111111114">
    <w:name w:val="1 / 1.1 / 1.1.11114"/>
    <w:basedOn w:val="a8"/>
    <w:next w:val="111111"/>
    <w:rsid w:val="00F37444"/>
  </w:style>
  <w:style w:type="table" w:customStyle="1" w:styleId="5122">
    <w:name w:val="Сетка таблицы51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0">
    <w:name w:val="Стиль многоуровневый332"/>
    <w:basedOn w:val="a8"/>
    <w:rsid w:val="00F37444"/>
  </w:style>
  <w:style w:type="numbering" w:customStyle="1" w:styleId="1111113311">
    <w:name w:val="1 / 1.1 / 1.1.13311"/>
    <w:basedOn w:val="a8"/>
    <w:next w:val="111111"/>
    <w:rsid w:val="00F37444"/>
  </w:style>
  <w:style w:type="numbering" w:customStyle="1" w:styleId="4320">
    <w:name w:val="Стиль многоуровневый432"/>
    <w:basedOn w:val="a8"/>
    <w:rsid w:val="00F37444"/>
  </w:style>
  <w:style w:type="numbering" w:customStyle="1" w:styleId="1111114311">
    <w:name w:val="1 / 1.1 / 1.1.14311"/>
    <w:basedOn w:val="a8"/>
    <w:next w:val="111111"/>
    <w:rsid w:val="00F37444"/>
  </w:style>
  <w:style w:type="numbering" w:customStyle="1" w:styleId="121110">
    <w:name w:val="Стиль многоуровневый12111"/>
    <w:basedOn w:val="a8"/>
    <w:rsid w:val="00F37444"/>
  </w:style>
  <w:style w:type="numbering" w:customStyle="1" w:styleId="11111112111">
    <w:name w:val="1 / 1.1 / 1.1.112111"/>
    <w:basedOn w:val="a8"/>
    <w:next w:val="111111"/>
    <w:rsid w:val="00F37444"/>
  </w:style>
  <w:style w:type="numbering" w:customStyle="1" w:styleId="930">
    <w:name w:val="Нет списка93"/>
    <w:next w:val="a8"/>
    <w:uiPriority w:val="99"/>
    <w:semiHidden/>
    <w:unhideWhenUsed/>
    <w:rsid w:val="00F37444"/>
  </w:style>
  <w:style w:type="numbering" w:customStyle="1" w:styleId="1830">
    <w:name w:val="Нет списка183"/>
    <w:next w:val="a8"/>
    <w:uiPriority w:val="99"/>
    <w:semiHidden/>
    <w:unhideWhenUsed/>
    <w:rsid w:val="00F37444"/>
  </w:style>
  <w:style w:type="table" w:customStyle="1" w:styleId="8120">
    <w:name w:val="Сетка таблицы81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3"/>
    <w:next w:val="a8"/>
    <w:uiPriority w:val="99"/>
    <w:semiHidden/>
    <w:unhideWhenUsed/>
    <w:rsid w:val="00F37444"/>
  </w:style>
  <w:style w:type="table" w:customStyle="1" w:styleId="1532">
    <w:name w:val="Сетка таблицы153"/>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2">
    <w:name w:val="1 / 1.1 / 1.1.1532"/>
    <w:basedOn w:val="a8"/>
    <w:next w:val="111111"/>
    <w:rsid w:val="00F37444"/>
  </w:style>
  <w:style w:type="table" w:customStyle="1" w:styleId="11232">
    <w:name w:val="Сетка таблицы1123"/>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3">
    <w:name w:val="Стиль многоуровневый133"/>
    <w:basedOn w:val="a8"/>
    <w:rsid w:val="00F37444"/>
  </w:style>
  <w:style w:type="numbering" w:customStyle="1" w:styleId="11111113111">
    <w:name w:val="1 / 1.1 / 1.1.113111"/>
    <w:basedOn w:val="a8"/>
    <w:next w:val="111111"/>
    <w:rsid w:val="00F37444"/>
  </w:style>
  <w:style w:type="numbering" w:customStyle="1" w:styleId="1020">
    <w:name w:val="Нет списка102"/>
    <w:next w:val="a8"/>
    <w:uiPriority w:val="99"/>
    <w:semiHidden/>
    <w:unhideWhenUsed/>
    <w:rsid w:val="00F37444"/>
  </w:style>
  <w:style w:type="numbering" w:customStyle="1" w:styleId="1920">
    <w:name w:val="Нет списка192"/>
    <w:next w:val="a8"/>
    <w:uiPriority w:val="99"/>
    <w:semiHidden/>
    <w:unhideWhenUsed/>
    <w:rsid w:val="00F37444"/>
  </w:style>
  <w:style w:type="table" w:customStyle="1" w:styleId="921">
    <w:name w:val="Сетка таблицы9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Нет списка262"/>
    <w:next w:val="a8"/>
    <w:uiPriority w:val="99"/>
    <w:semiHidden/>
    <w:unhideWhenUsed/>
    <w:rsid w:val="00F37444"/>
  </w:style>
  <w:style w:type="table" w:customStyle="1" w:styleId="1621">
    <w:name w:val="Сетка таблицы16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
    <w:name w:val="Стиль многоуровневый612"/>
    <w:basedOn w:val="a8"/>
    <w:rsid w:val="00F37444"/>
  </w:style>
  <w:style w:type="numbering" w:customStyle="1" w:styleId="111111612">
    <w:name w:val="1 / 1.1 / 1.1.1612"/>
    <w:basedOn w:val="a8"/>
    <w:next w:val="111111"/>
    <w:rsid w:val="00F37444"/>
  </w:style>
  <w:style w:type="table" w:customStyle="1" w:styleId="11320">
    <w:name w:val="Сетка таблицы1132"/>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8"/>
    <w:uiPriority w:val="99"/>
    <w:semiHidden/>
    <w:rsid w:val="00F37444"/>
  </w:style>
  <w:style w:type="numbering" w:customStyle="1" w:styleId="1423">
    <w:name w:val="Стиль многоуровневый142"/>
    <w:basedOn w:val="a8"/>
    <w:rsid w:val="00F37444"/>
  </w:style>
  <w:style w:type="numbering" w:customStyle="1" w:styleId="1111111411">
    <w:name w:val="1 / 1.1 / 1.1.11411"/>
    <w:basedOn w:val="a8"/>
    <w:next w:val="111111"/>
    <w:rsid w:val="00F37444"/>
  </w:style>
  <w:style w:type="numbering" w:customStyle="1" w:styleId="2020">
    <w:name w:val="Нет списка202"/>
    <w:next w:val="a8"/>
    <w:uiPriority w:val="99"/>
    <w:semiHidden/>
    <w:unhideWhenUsed/>
    <w:rsid w:val="00F37444"/>
  </w:style>
  <w:style w:type="numbering" w:customStyle="1" w:styleId="2720">
    <w:name w:val="Нет списка272"/>
    <w:next w:val="a8"/>
    <w:uiPriority w:val="99"/>
    <w:semiHidden/>
    <w:unhideWhenUsed/>
    <w:rsid w:val="00F37444"/>
  </w:style>
  <w:style w:type="table" w:customStyle="1" w:styleId="2142">
    <w:name w:val="Сетка таблицы214"/>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8"/>
    <w:uiPriority w:val="99"/>
    <w:semiHidden/>
    <w:unhideWhenUsed/>
    <w:rsid w:val="00F37444"/>
  </w:style>
  <w:style w:type="table" w:customStyle="1" w:styleId="1021">
    <w:name w:val="Сетка таблицы10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
    <w:name w:val="Нет списка11152"/>
    <w:next w:val="a8"/>
    <w:uiPriority w:val="99"/>
    <w:semiHidden/>
    <w:rsid w:val="00F37444"/>
  </w:style>
  <w:style w:type="numbering" w:customStyle="1" w:styleId="1523">
    <w:name w:val="Стиль многоуровневый152"/>
    <w:basedOn w:val="a8"/>
    <w:rsid w:val="00F37444"/>
  </w:style>
  <w:style w:type="numbering" w:customStyle="1" w:styleId="111111152">
    <w:name w:val="1 / 1.1 / 1.1.1152"/>
    <w:basedOn w:val="a8"/>
    <w:next w:val="111111"/>
    <w:rsid w:val="00F37444"/>
  </w:style>
  <w:style w:type="numbering" w:customStyle="1" w:styleId="3321">
    <w:name w:val="Нет списка332"/>
    <w:next w:val="a8"/>
    <w:uiPriority w:val="99"/>
    <w:semiHidden/>
    <w:unhideWhenUsed/>
    <w:rsid w:val="00F37444"/>
  </w:style>
  <w:style w:type="numbering" w:customStyle="1" w:styleId="12320">
    <w:name w:val="Нет списка1232"/>
    <w:next w:val="a8"/>
    <w:uiPriority w:val="99"/>
    <w:semiHidden/>
    <w:unhideWhenUsed/>
    <w:rsid w:val="00F37444"/>
  </w:style>
  <w:style w:type="table" w:customStyle="1" w:styleId="2321">
    <w:name w:val="Сетка таблицы23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0">
    <w:name w:val="Нет списка11232"/>
    <w:next w:val="a8"/>
    <w:uiPriority w:val="99"/>
    <w:semiHidden/>
    <w:rsid w:val="00F37444"/>
  </w:style>
  <w:style w:type="numbering" w:customStyle="1" w:styleId="2322">
    <w:name w:val="Стиль многоуровневый232"/>
    <w:basedOn w:val="a8"/>
    <w:rsid w:val="00F37444"/>
  </w:style>
  <w:style w:type="numbering" w:customStyle="1" w:styleId="4321">
    <w:name w:val="Нет списка432"/>
    <w:next w:val="a8"/>
    <w:uiPriority w:val="99"/>
    <w:semiHidden/>
    <w:unhideWhenUsed/>
    <w:rsid w:val="00F37444"/>
  </w:style>
  <w:style w:type="numbering" w:customStyle="1" w:styleId="13320">
    <w:name w:val="Нет списка1332"/>
    <w:next w:val="a8"/>
    <w:uiPriority w:val="99"/>
    <w:semiHidden/>
    <w:unhideWhenUsed/>
    <w:rsid w:val="00F37444"/>
  </w:style>
  <w:style w:type="table" w:customStyle="1" w:styleId="3322">
    <w:name w:val="Сетка таблицы33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8"/>
    <w:uiPriority w:val="99"/>
    <w:semiHidden/>
    <w:rsid w:val="00F37444"/>
  </w:style>
  <w:style w:type="numbering" w:customStyle="1" w:styleId="5320">
    <w:name w:val="Нет списка532"/>
    <w:next w:val="a8"/>
    <w:uiPriority w:val="99"/>
    <w:semiHidden/>
    <w:unhideWhenUsed/>
    <w:rsid w:val="00F37444"/>
  </w:style>
  <w:style w:type="numbering" w:customStyle="1" w:styleId="14320">
    <w:name w:val="Нет списка1432"/>
    <w:next w:val="a8"/>
    <w:uiPriority w:val="99"/>
    <w:semiHidden/>
    <w:unhideWhenUsed/>
    <w:rsid w:val="00F37444"/>
  </w:style>
  <w:style w:type="table" w:customStyle="1" w:styleId="4322">
    <w:name w:val="Сетка таблицы43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0">
    <w:name w:val="Нет списка632"/>
    <w:next w:val="a8"/>
    <w:uiPriority w:val="99"/>
    <w:semiHidden/>
    <w:unhideWhenUsed/>
    <w:rsid w:val="00F37444"/>
  </w:style>
  <w:style w:type="numbering" w:customStyle="1" w:styleId="15320">
    <w:name w:val="Нет списка1532"/>
    <w:next w:val="a8"/>
    <w:uiPriority w:val="99"/>
    <w:semiHidden/>
    <w:unhideWhenUsed/>
    <w:rsid w:val="00F37444"/>
  </w:style>
  <w:style w:type="table" w:customStyle="1" w:styleId="5321">
    <w:name w:val="Сетка таблицы53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Стиль многоуровневый5311"/>
    <w:basedOn w:val="a8"/>
    <w:rsid w:val="00F37444"/>
  </w:style>
  <w:style w:type="table" w:customStyle="1" w:styleId="1821">
    <w:name w:val="Сетка таблицы18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
    <w:name w:val="Стиль многоуровневый162"/>
    <w:rsid w:val="00F37444"/>
  </w:style>
  <w:style w:type="numbering" w:customStyle="1" w:styleId="111111162">
    <w:name w:val="1 / 1.1 / 1.1.1162"/>
    <w:rsid w:val="00F37444"/>
  </w:style>
  <w:style w:type="numbering" w:customStyle="1" w:styleId="922">
    <w:name w:val="Стиль многоуровневый92"/>
    <w:rsid w:val="00F37444"/>
  </w:style>
  <w:style w:type="numbering" w:customStyle="1" w:styleId="11111192">
    <w:name w:val="1 / 1.1 / 1.1.192"/>
    <w:basedOn w:val="a8"/>
    <w:next w:val="111111"/>
    <w:unhideWhenUsed/>
    <w:rsid w:val="00F37444"/>
  </w:style>
  <w:style w:type="table" w:customStyle="1" w:styleId="1921">
    <w:name w:val="Сетка таблицы19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2">
    <w:name w:val="Стиль многоуровневый172"/>
    <w:rsid w:val="00F37444"/>
  </w:style>
  <w:style w:type="numbering" w:customStyle="1" w:styleId="111111172">
    <w:name w:val="1 / 1.1 / 1.1.1172"/>
    <w:rsid w:val="00F37444"/>
  </w:style>
  <w:style w:type="numbering" w:customStyle="1" w:styleId="1022">
    <w:name w:val="Стиль многоуровневый102"/>
    <w:rsid w:val="00F37444"/>
  </w:style>
  <w:style w:type="numbering" w:customStyle="1" w:styleId="111111102">
    <w:name w:val="1 / 1.1 / 1.1.1102"/>
    <w:basedOn w:val="a8"/>
    <w:next w:val="111111"/>
    <w:unhideWhenUsed/>
    <w:rsid w:val="00F37444"/>
  </w:style>
  <w:style w:type="table" w:customStyle="1" w:styleId="2021">
    <w:name w:val="Сетка таблицы20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0">
    <w:name w:val="Сетка таблицы36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2">
    <w:name w:val="Стиль многоуровневый182"/>
    <w:rsid w:val="00F37444"/>
  </w:style>
  <w:style w:type="numbering" w:customStyle="1" w:styleId="111111182">
    <w:name w:val="1 / 1.1 / 1.1.1182"/>
    <w:rsid w:val="00F37444"/>
  </w:style>
  <w:style w:type="numbering" w:customStyle="1" w:styleId="1922">
    <w:name w:val="Стиль многоуровневый192"/>
    <w:rsid w:val="00F37444"/>
  </w:style>
  <w:style w:type="numbering" w:customStyle="1" w:styleId="111111192">
    <w:name w:val="1 / 1.1 / 1.1.1192"/>
    <w:basedOn w:val="a8"/>
    <w:next w:val="111111"/>
    <w:semiHidden/>
    <w:unhideWhenUsed/>
    <w:rsid w:val="00F37444"/>
  </w:style>
  <w:style w:type="table" w:customStyle="1" w:styleId="2421">
    <w:name w:val="Сетка таблицы24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0">
    <w:name w:val="Сетка таблицы37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1">
    <w:name w:val="Стиль многоуровневый1102"/>
    <w:rsid w:val="00F37444"/>
  </w:style>
  <w:style w:type="numbering" w:customStyle="1" w:styleId="1111111102">
    <w:name w:val="1 / 1.1 / 1.1.11102"/>
    <w:rsid w:val="00F37444"/>
  </w:style>
  <w:style w:type="numbering" w:customStyle="1" w:styleId="2022">
    <w:name w:val="Стиль многоуровневый202"/>
    <w:rsid w:val="00F37444"/>
  </w:style>
  <w:style w:type="numbering" w:customStyle="1" w:styleId="111111202">
    <w:name w:val="1 / 1.1 / 1.1.1202"/>
    <w:basedOn w:val="a8"/>
    <w:next w:val="111111"/>
    <w:semiHidden/>
    <w:unhideWhenUsed/>
    <w:rsid w:val="00F37444"/>
  </w:style>
  <w:style w:type="table" w:customStyle="1" w:styleId="2521">
    <w:name w:val="Сетка таблицы25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0">
    <w:name w:val="Сетка таблицы38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Стиль многоуровневый1122"/>
    <w:rsid w:val="00F37444"/>
  </w:style>
  <w:style w:type="numbering" w:customStyle="1" w:styleId="1111111122">
    <w:name w:val="1 / 1.1 / 1.1.11122"/>
    <w:rsid w:val="00F37444"/>
  </w:style>
  <w:style w:type="numbering" w:customStyle="1" w:styleId="2422">
    <w:name w:val="Стиль многоуровневый242"/>
    <w:rsid w:val="00F37444"/>
  </w:style>
  <w:style w:type="numbering" w:customStyle="1" w:styleId="111111242">
    <w:name w:val="1 / 1.1 / 1.1.1242"/>
    <w:basedOn w:val="a8"/>
    <w:next w:val="111111"/>
    <w:unhideWhenUsed/>
    <w:rsid w:val="00F37444"/>
  </w:style>
  <w:style w:type="table" w:customStyle="1" w:styleId="2621">
    <w:name w:val="Сетка таблицы26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0">
    <w:name w:val="Сетка таблицы39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3">
    <w:name w:val="Стиль многоуровневый1132"/>
    <w:rsid w:val="00F37444"/>
  </w:style>
  <w:style w:type="numbering" w:customStyle="1" w:styleId="1111111132">
    <w:name w:val="1 / 1.1 / 1.1.11132"/>
    <w:rsid w:val="00F37444"/>
  </w:style>
  <w:style w:type="numbering" w:customStyle="1" w:styleId="2522">
    <w:name w:val="Стиль многоуровневый252"/>
    <w:rsid w:val="00F37444"/>
  </w:style>
  <w:style w:type="numbering" w:customStyle="1" w:styleId="111111252">
    <w:name w:val="1 / 1.1 / 1.1.1252"/>
    <w:basedOn w:val="a8"/>
    <w:next w:val="111111"/>
    <w:unhideWhenUsed/>
    <w:rsid w:val="00F37444"/>
  </w:style>
  <w:style w:type="table" w:customStyle="1" w:styleId="2721">
    <w:name w:val="Сетка таблицы27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0">
    <w:name w:val="Сетка таблицы3102"/>
    <w:basedOn w:val="a7"/>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3">
    <w:name w:val="Стиль многоуровневый1142"/>
    <w:rsid w:val="00F37444"/>
  </w:style>
  <w:style w:type="numbering" w:customStyle="1" w:styleId="1111111142">
    <w:name w:val="1 / 1.1 / 1.1.11142"/>
    <w:rsid w:val="00F37444"/>
  </w:style>
  <w:style w:type="numbering" w:customStyle="1" w:styleId="2622">
    <w:name w:val="Стиль многоуровневый262"/>
    <w:rsid w:val="00F37444"/>
  </w:style>
  <w:style w:type="numbering" w:customStyle="1" w:styleId="111111262">
    <w:name w:val="1 / 1.1 / 1.1.1262"/>
    <w:basedOn w:val="a8"/>
    <w:next w:val="111111"/>
    <w:semiHidden/>
    <w:unhideWhenUsed/>
    <w:rsid w:val="00F37444"/>
  </w:style>
  <w:style w:type="table" w:customStyle="1" w:styleId="2820">
    <w:name w:val="Сетка таблицы282"/>
    <w:basedOn w:val="a7"/>
    <w:next w:val="affb"/>
    <w:uiPriority w:val="59"/>
    <w:rsid w:val="00F374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7"/>
    <w:uiPriority w:val="9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Стиль многоуровневый1152"/>
    <w:rsid w:val="00F37444"/>
  </w:style>
  <w:style w:type="numbering" w:customStyle="1" w:styleId="1111111152">
    <w:name w:val="1 / 1.1 / 1.1.11152"/>
    <w:rsid w:val="00F37444"/>
  </w:style>
  <w:style w:type="numbering" w:customStyle="1" w:styleId="2722">
    <w:name w:val="Стиль многоуровневый272"/>
    <w:rsid w:val="00F37444"/>
  </w:style>
  <w:style w:type="numbering" w:customStyle="1" w:styleId="111111272">
    <w:name w:val="1 / 1.1 / 1.1.1272"/>
    <w:basedOn w:val="a8"/>
    <w:next w:val="111111"/>
    <w:semiHidden/>
    <w:unhideWhenUsed/>
    <w:rsid w:val="00F37444"/>
  </w:style>
  <w:style w:type="numbering" w:customStyle="1" w:styleId="2821">
    <w:name w:val="Нет списка282"/>
    <w:next w:val="a8"/>
    <w:uiPriority w:val="99"/>
    <w:semiHidden/>
    <w:unhideWhenUsed/>
    <w:rsid w:val="00F37444"/>
  </w:style>
  <w:style w:type="table" w:customStyle="1" w:styleId="2920">
    <w:name w:val="Сетка таблицы29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0">
    <w:name w:val="Нет списка1182"/>
    <w:next w:val="a8"/>
    <w:uiPriority w:val="99"/>
    <w:semiHidden/>
    <w:rsid w:val="00F37444"/>
  </w:style>
  <w:style w:type="numbering" w:customStyle="1" w:styleId="28110">
    <w:name w:val="Стиль многоуровневый2811"/>
    <w:basedOn w:val="a8"/>
    <w:rsid w:val="00F37444"/>
  </w:style>
  <w:style w:type="numbering" w:customStyle="1" w:styleId="1111112811">
    <w:name w:val="1 / 1.1 / 1.1.12811"/>
    <w:basedOn w:val="a8"/>
    <w:next w:val="111111"/>
    <w:rsid w:val="00F37444"/>
  </w:style>
  <w:style w:type="numbering" w:customStyle="1" w:styleId="2921">
    <w:name w:val="Нет списка292"/>
    <w:next w:val="a8"/>
    <w:uiPriority w:val="99"/>
    <w:semiHidden/>
    <w:unhideWhenUsed/>
    <w:rsid w:val="00F37444"/>
  </w:style>
  <w:style w:type="table" w:customStyle="1" w:styleId="11022">
    <w:name w:val="Сетка таблицы110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0">
    <w:name w:val="Нет списка1192"/>
    <w:next w:val="a8"/>
    <w:uiPriority w:val="99"/>
    <w:semiHidden/>
    <w:rsid w:val="00F37444"/>
  </w:style>
  <w:style w:type="numbering" w:customStyle="1" w:styleId="3421">
    <w:name w:val="Нет списка342"/>
    <w:next w:val="a8"/>
    <w:uiPriority w:val="99"/>
    <w:semiHidden/>
    <w:unhideWhenUsed/>
    <w:rsid w:val="00F37444"/>
  </w:style>
  <w:style w:type="table" w:customStyle="1" w:styleId="21020">
    <w:name w:val="Сетка таблицы210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8"/>
    <w:uiPriority w:val="99"/>
    <w:semiHidden/>
    <w:rsid w:val="00F37444"/>
  </w:style>
  <w:style w:type="numbering" w:customStyle="1" w:styleId="4420">
    <w:name w:val="Нет списка442"/>
    <w:next w:val="a8"/>
    <w:uiPriority w:val="99"/>
    <w:semiHidden/>
    <w:unhideWhenUsed/>
    <w:rsid w:val="00F37444"/>
  </w:style>
  <w:style w:type="table" w:customStyle="1" w:styleId="31220">
    <w:name w:val="Сетка таблицы3122"/>
    <w:basedOn w:val="a7"/>
    <w:next w:val="affb"/>
    <w:uiPriority w:val="59"/>
    <w:rsid w:val="00F37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2">
    <w:name w:val="Нет списка1342"/>
    <w:next w:val="a8"/>
    <w:uiPriority w:val="99"/>
    <w:semiHidden/>
    <w:rsid w:val="00F37444"/>
  </w:style>
  <w:style w:type="numbering" w:customStyle="1" w:styleId="11621">
    <w:name w:val="Стиль многоуровневый1162"/>
    <w:basedOn w:val="a8"/>
    <w:rsid w:val="00F37444"/>
  </w:style>
  <w:style w:type="numbering" w:customStyle="1" w:styleId="1111111162">
    <w:name w:val="1 / 1.1 / 1.1.11162"/>
    <w:basedOn w:val="a8"/>
    <w:next w:val="111111"/>
    <w:rsid w:val="00F37444"/>
  </w:style>
  <w:style w:type="numbering" w:customStyle="1" w:styleId="5420">
    <w:name w:val="Нет списка542"/>
    <w:next w:val="a8"/>
    <w:uiPriority w:val="99"/>
    <w:semiHidden/>
    <w:unhideWhenUsed/>
    <w:rsid w:val="00F37444"/>
  </w:style>
  <w:style w:type="numbering" w:customStyle="1" w:styleId="1442">
    <w:name w:val="Нет списка1442"/>
    <w:next w:val="a8"/>
    <w:uiPriority w:val="99"/>
    <w:semiHidden/>
    <w:unhideWhenUsed/>
    <w:rsid w:val="00F37444"/>
  </w:style>
  <w:style w:type="table" w:customStyle="1" w:styleId="4421">
    <w:name w:val="Сетка таблицы44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8"/>
    <w:uiPriority w:val="99"/>
    <w:semiHidden/>
    <w:unhideWhenUsed/>
    <w:rsid w:val="00F37444"/>
  </w:style>
  <w:style w:type="table" w:customStyle="1" w:styleId="11523">
    <w:name w:val="Сетка таблицы1152"/>
    <w:basedOn w:val="a7"/>
    <w:next w:val="affb"/>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2">
    <w:name w:val="Нет списка11162"/>
    <w:next w:val="a8"/>
    <w:uiPriority w:val="99"/>
    <w:semiHidden/>
    <w:rsid w:val="00F37444"/>
  </w:style>
  <w:style w:type="numbering" w:customStyle="1" w:styleId="29110">
    <w:name w:val="Стиль многоуровневый2911"/>
    <w:basedOn w:val="a8"/>
    <w:rsid w:val="00F37444"/>
  </w:style>
  <w:style w:type="numbering" w:customStyle="1" w:styleId="1111112911">
    <w:name w:val="1 / 1.1 / 1.1.12911"/>
    <w:basedOn w:val="a8"/>
    <w:next w:val="111111"/>
    <w:rsid w:val="00F37444"/>
  </w:style>
  <w:style w:type="numbering" w:customStyle="1" w:styleId="111122">
    <w:name w:val="Нет списка111122"/>
    <w:next w:val="a8"/>
    <w:uiPriority w:val="99"/>
    <w:semiHidden/>
    <w:rsid w:val="00F37444"/>
  </w:style>
  <w:style w:type="numbering" w:customStyle="1" w:styleId="11721">
    <w:name w:val="Стиль многоуровневый1172"/>
    <w:basedOn w:val="a8"/>
    <w:rsid w:val="00F37444"/>
  </w:style>
  <w:style w:type="numbering" w:customStyle="1" w:styleId="1111111172">
    <w:name w:val="1 / 1.1 / 1.1.11172"/>
    <w:basedOn w:val="a8"/>
    <w:next w:val="111111"/>
    <w:rsid w:val="00F37444"/>
  </w:style>
  <w:style w:type="numbering" w:customStyle="1" w:styleId="642">
    <w:name w:val="Нет списка642"/>
    <w:next w:val="a8"/>
    <w:uiPriority w:val="99"/>
    <w:semiHidden/>
    <w:unhideWhenUsed/>
    <w:rsid w:val="00F37444"/>
  </w:style>
  <w:style w:type="numbering" w:customStyle="1" w:styleId="1542">
    <w:name w:val="Нет списка1542"/>
    <w:next w:val="a8"/>
    <w:uiPriority w:val="99"/>
    <w:semiHidden/>
    <w:unhideWhenUsed/>
    <w:rsid w:val="00F37444"/>
  </w:style>
  <w:style w:type="table" w:customStyle="1" w:styleId="5421">
    <w:name w:val="Сетка таблицы54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0">
    <w:name w:val="Нет списка2212"/>
    <w:next w:val="a8"/>
    <w:uiPriority w:val="99"/>
    <w:semiHidden/>
    <w:unhideWhenUsed/>
    <w:rsid w:val="00F37444"/>
  </w:style>
  <w:style w:type="table" w:customStyle="1" w:styleId="12121">
    <w:name w:val="Сетка таблицы1212"/>
    <w:basedOn w:val="a7"/>
    <w:next w:val="affb"/>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0">
    <w:name w:val="Стиль многоуровневый3411"/>
    <w:basedOn w:val="a8"/>
    <w:rsid w:val="00F37444"/>
  </w:style>
  <w:style w:type="numbering" w:customStyle="1" w:styleId="1111113411">
    <w:name w:val="1 / 1.1 / 1.1.13411"/>
    <w:basedOn w:val="a8"/>
    <w:next w:val="111111"/>
    <w:rsid w:val="00F37444"/>
  </w:style>
  <w:style w:type="numbering" w:customStyle="1" w:styleId="7120">
    <w:name w:val="Нет списка712"/>
    <w:next w:val="a8"/>
    <w:uiPriority w:val="99"/>
    <w:semiHidden/>
    <w:unhideWhenUsed/>
    <w:rsid w:val="00F37444"/>
  </w:style>
  <w:style w:type="numbering" w:customStyle="1" w:styleId="16120">
    <w:name w:val="Нет списка1612"/>
    <w:next w:val="a8"/>
    <w:uiPriority w:val="99"/>
    <w:semiHidden/>
    <w:unhideWhenUsed/>
    <w:rsid w:val="00F37444"/>
  </w:style>
  <w:style w:type="table" w:customStyle="1" w:styleId="6122">
    <w:name w:val="Сетка таблицы61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20">
    <w:name w:val="Нет списка2312"/>
    <w:next w:val="a8"/>
    <w:uiPriority w:val="99"/>
    <w:semiHidden/>
    <w:unhideWhenUsed/>
    <w:rsid w:val="00F37444"/>
  </w:style>
  <w:style w:type="table" w:customStyle="1" w:styleId="13121">
    <w:name w:val="Сетка таблицы1312"/>
    <w:basedOn w:val="a7"/>
    <w:next w:val="affb"/>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1">
    <w:name w:val="Нет списка812"/>
    <w:next w:val="a8"/>
    <w:uiPriority w:val="99"/>
    <w:semiHidden/>
    <w:unhideWhenUsed/>
    <w:rsid w:val="00F37444"/>
  </w:style>
  <w:style w:type="numbering" w:customStyle="1" w:styleId="17120">
    <w:name w:val="Нет списка1712"/>
    <w:next w:val="a8"/>
    <w:uiPriority w:val="99"/>
    <w:semiHidden/>
    <w:unhideWhenUsed/>
    <w:rsid w:val="00F37444"/>
  </w:style>
  <w:style w:type="table" w:customStyle="1" w:styleId="7121">
    <w:name w:val="Сетка таблицы71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Нет списка2412"/>
    <w:next w:val="a8"/>
    <w:uiPriority w:val="99"/>
    <w:semiHidden/>
    <w:unhideWhenUsed/>
    <w:rsid w:val="00F37444"/>
  </w:style>
  <w:style w:type="table" w:customStyle="1" w:styleId="14121">
    <w:name w:val="Сетка таблицы141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10">
    <w:name w:val="Стиль многоуровневый4411"/>
    <w:basedOn w:val="a8"/>
    <w:rsid w:val="00F37444"/>
  </w:style>
  <w:style w:type="numbering" w:customStyle="1" w:styleId="1111114411">
    <w:name w:val="1 / 1.1 / 1.1.14411"/>
    <w:basedOn w:val="a8"/>
    <w:next w:val="111111"/>
    <w:rsid w:val="00F37444"/>
  </w:style>
  <w:style w:type="numbering" w:customStyle="1" w:styleId="11242">
    <w:name w:val="Нет списка11242"/>
    <w:next w:val="a8"/>
    <w:uiPriority w:val="99"/>
    <w:semiHidden/>
    <w:rsid w:val="00F37444"/>
  </w:style>
  <w:style w:type="table" w:customStyle="1" w:styleId="111123">
    <w:name w:val="Сетка таблицы11112"/>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
    <w:name w:val="Нет списка111212"/>
    <w:next w:val="a8"/>
    <w:uiPriority w:val="99"/>
    <w:semiHidden/>
    <w:rsid w:val="00F37444"/>
  </w:style>
  <w:style w:type="numbering" w:customStyle="1" w:styleId="122110">
    <w:name w:val="Стиль многоуровневый12211"/>
    <w:basedOn w:val="a8"/>
    <w:rsid w:val="00F37444"/>
  </w:style>
  <w:style w:type="numbering" w:customStyle="1" w:styleId="1111111221">
    <w:name w:val="1 / 1.1 / 1.1.11221"/>
    <w:basedOn w:val="a8"/>
    <w:next w:val="111111"/>
    <w:rsid w:val="00F37444"/>
  </w:style>
  <w:style w:type="numbering" w:customStyle="1" w:styleId="9120">
    <w:name w:val="Нет списка912"/>
    <w:next w:val="a8"/>
    <w:uiPriority w:val="99"/>
    <w:semiHidden/>
    <w:unhideWhenUsed/>
    <w:rsid w:val="00F37444"/>
  </w:style>
  <w:style w:type="numbering" w:customStyle="1" w:styleId="18120">
    <w:name w:val="Нет списка1812"/>
    <w:next w:val="a8"/>
    <w:uiPriority w:val="99"/>
    <w:semiHidden/>
    <w:unhideWhenUsed/>
    <w:rsid w:val="00F37444"/>
  </w:style>
  <w:style w:type="table" w:customStyle="1" w:styleId="8220">
    <w:name w:val="Сетка таблицы822"/>
    <w:basedOn w:val="a7"/>
    <w:next w:val="affb"/>
    <w:uiPriority w:val="59"/>
    <w:rsid w:val="00F37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Нет списка2512"/>
    <w:next w:val="a8"/>
    <w:uiPriority w:val="99"/>
    <w:semiHidden/>
    <w:unhideWhenUsed/>
    <w:rsid w:val="00F37444"/>
  </w:style>
  <w:style w:type="table" w:customStyle="1" w:styleId="15121">
    <w:name w:val="Сетка таблицы1512"/>
    <w:basedOn w:val="a7"/>
    <w:next w:val="affb"/>
    <w:uiPriority w:val="59"/>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Стиль многоуровневый5411"/>
    <w:basedOn w:val="a8"/>
    <w:rsid w:val="00F37444"/>
  </w:style>
  <w:style w:type="numbering" w:customStyle="1" w:styleId="1111115411">
    <w:name w:val="1 / 1.1 / 1.1.15411"/>
    <w:basedOn w:val="a8"/>
    <w:next w:val="111111"/>
    <w:rsid w:val="00F37444"/>
  </w:style>
  <w:style w:type="numbering" w:customStyle="1" w:styleId="11342">
    <w:name w:val="Нет списка11342"/>
    <w:next w:val="a8"/>
    <w:uiPriority w:val="99"/>
    <w:semiHidden/>
    <w:rsid w:val="00F37444"/>
  </w:style>
  <w:style w:type="table" w:customStyle="1" w:styleId="112121">
    <w:name w:val="Сетка таблицы11212"/>
    <w:basedOn w:val="a7"/>
    <w:rsid w:val="00F37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8"/>
    <w:uiPriority w:val="99"/>
    <w:semiHidden/>
    <w:rsid w:val="00F37444"/>
  </w:style>
  <w:style w:type="numbering" w:customStyle="1" w:styleId="131110">
    <w:name w:val="Стиль многоуровневый13111"/>
    <w:basedOn w:val="a8"/>
    <w:rsid w:val="00F37444"/>
  </w:style>
  <w:style w:type="numbering" w:customStyle="1" w:styleId="11111113211">
    <w:name w:val="1 / 1.1 / 1.1.113211"/>
    <w:basedOn w:val="a8"/>
    <w:next w:val="111111"/>
    <w:rsid w:val="00F37444"/>
  </w:style>
  <w:style w:type="paragraph" w:customStyle="1" w:styleId="164">
    <w:name w:val="Без интервала16"/>
    <w:rsid w:val="00F37444"/>
    <w:pPr>
      <w:spacing w:after="0" w:line="240" w:lineRule="auto"/>
    </w:pPr>
    <w:rPr>
      <w:rFonts w:ascii="Calibri" w:eastAsia="Times New Roman" w:hAnsi="Calibri" w:cs="Times New Roman"/>
      <w:lang w:eastAsia="ru-RU"/>
    </w:rPr>
  </w:style>
  <w:style w:type="paragraph" w:customStyle="1" w:styleId="msonormal0">
    <w:name w:val="msonormal"/>
    <w:basedOn w:val="a5"/>
    <w:qFormat/>
    <w:rsid w:val="00F37444"/>
    <w:pPr>
      <w:spacing w:before="100" w:beforeAutospacing="1" w:after="100" w:afterAutospacing="1"/>
    </w:pPr>
    <w:rPr>
      <w:noProof w:val="0"/>
    </w:rPr>
  </w:style>
  <w:style w:type="numbering" w:customStyle="1" w:styleId="382">
    <w:name w:val="Стиль многоуровневый382"/>
    <w:basedOn w:val="a8"/>
    <w:rsid w:val="00F37444"/>
    <w:pPr>
      <w:numPr>
        <w:numId w:val="32"/>
      </w:numPr>
    </w:pPr>
  </w:style>
  <w:style w:type="numbering" w:customStyle="1" w:styleId="1111111115">
    <w:name w:val="1 / 1.1 / 1.1.11115"/>
    <w:basedOn w:val="a8"/>
    <w:next w:val="111111"/>
    <w:rsid w:val="003C20EB"/>
  </w:style>
  <w:style w:type="numbering" w:customStyle="1" w:styleId="111111332">
    <w:name w:val="1 / 1.1 / 1.1.1332"/>
    <w:basedOn w:val="a8"/>
    <w:next w:val="111111"/>
    <w:rsid w:val="003C20EB"/>
  </w:style>
  <w:style w:type="numbering" w:customStyle="1" w:styleId="111111432">
    <w:name w:val="1 / 1.1 / 1.1.1432"/>
    <w:basedOn w:val="a8"/>
    <w:next w:val="111111"/>
    <w:rsid w:val="003C20EB"/>
  </w:style>
  <w:style w:type="numbering" w:customStyle="1" w:styleId="12122">
    <w:name w:val="Стиль многоуровневый1212"/>
    <w:basedOn w:val="a8"/>
    <w:rsid w:val="003C20EB"/>
  </w:style>
  <w:style w:type="numbering" w:customStyle="1" w:styleId="1111111212">
    <w:name w:val="1 / 1.1 / 1.1.11212"/>
    <w:basedOn w:val="a8"/>
    <w:next w:val="111111"/>
    <w:rsid w:val="003C20EB"/>
  </w:style>
  <w:style w:type="numbering" w:customStyle="1" w:styleId="1111111312">
    <w:name w:val="1 / 1.1 / 1.1.11312"/>
    <w:basedOn w:val="a8"/>
    <w:next w:val="111111"/>
    <w:rsid w:val="003C20EB"/>
  </w:style>
  <w:style w:type="numbering" w:customStyle="1" w:styleId="111111142">
    <w:name w:val="1 / 1.1 / 1.1.1142"/>
    <w:basedOn w:val="a8"/>
    <w:next w:val="111111"/>
    <w:rsid w:val="003C20EB"/>
  </w:style>
  <w:style w:type="numbering" w:customStyle="1" w:styleId="5322">
    <w:name w:val="Стиль многоуровневый532"/>
    <w:basedOn w:val="a8"/>
    <w:rsid w:val="003C20EB"/>
  </w:style>
  <w:style w:type="numbering" w:customStyle="1" w:styleId="2822">
    <w:name w:val="Стиль многоуровневый282"/>
    <w:basedOn w:val="a8"/>
    <w:rsid w:val="003C20EB"/>
  </w:style>
  <w:style w:type="numbering" w:customStyle="1" w:styleId="111111282">
    <w:name w:val="1 / 1.1 / 1.1.1282"/>
    <w:basedOn w:val="a8"/>
    <w:next w:val="111111"/>
    <w:rsid w:val="003C20EB"/>
  </w:style>
  <w:style w:type="numbering" w:customStyle="1" w:styleId="2922">
    <w:name w:val="Стиль многоуровневый292"/>
    <w:basedOn w:val="a8"/>
    <w:rsid w:val="003C20EB"/>
  </w:style>
  <w:style w:type="numbering" w:customStyle="1" w:styleId="111111292">
    <w:name w:val="1 / 1.1 / 1.1.1292"/>
    <w:basedOn w:val="a8"/>
    <w:next w:val="111111"/>
    <w:rsid w:val="003C20EB"/>
  </w:style>
  <w:style w:type="numbering" w:customStyle="1" w:styleId="3422">
    <w:name w:val="Стиль многоуровневый342"/>
    <w:basedOn w:val="a8"/>
    <w:rsid w:val="003C20EB"/>
  </w:style>
  <w:style w:type="numbering" w:customStyle="1" w:styleId="111111342">
    <w:name w:val="1 / 1.1 / 1.1.1342"/>
    <w:basedOn w:val="a8"/>
    <w:next w:val="111111"/>
    <w:rsid w:val="003C20EB"/>
  </w:style>
  <w:style w:type="numbering" w:customStyle="1" w:styleId="4422">
    <w:name w:val="Стиль многоуровневый442"/>
    <w:basedOn w:val="a8"/>
    <w:rsid w:val="003C20EB"/>
  </w:style>
  <w:style w:type="numbering" w:customStyle="1" w:styleId="111111442">
    <w:name w:val="1 / 1.1 / 1.1.1442"/>
    <w:basedOn w:val="a8"/>
    <w:next w:val="111111"/>
    <w:rsid w:val="003C20EB"/>
  </w:style>
  <w:style w:type="numbering" w:customStyle="1" w:styleId="12221">
    <w:name w:val="Стиль многоуровневый1222"/>
    <w:basedOn w:val="a8"/>
    <w:rsid w:val="003C20EB"/>
  </w:style>
  <w:style w:type="numbering" w:customStyle="1" w:styleId="5422">
    <w:name w:val="Стиль многоуровневый542"/>
    <w:basedOn w:val="a8"/>
    <w:rsid w:val="003C20EB"/>
  </w:style>
  <w:style w:type="numbering" w:customStyle="1" w:styleId="111111542">
    <w:name w:val="1 / 1.1 / 1.1.1542"/>
    <w:basedOn w:val="a8"/>
    <w:next w:val="111111"/>
    <w:rsid w:val="003C20EB"/>
  </w:style>
  <w:style w:type="numbering" w:customStyle="1" w:styleId="13122">
    <w:name w:val="Стиль многоуровневый1312"/>
    <w:basedOn w:val="a8"/>
    <w:rsid w:val="003C20EB"/>
  </w:style>
  <w:style w:type="numbering" w:customStyle="1" w:styleId="1111111322">
    <w:name w:val="1 / 1.1 / 1.1.11322"/>
    <w:basedOn w:val="a8"/>
    <w:next w:val="111111"/>
    <w:rsid w:val="003C20EB"/>
  </w:style>
  <w:style w:type="numbering" w:customStyle="1" w:styleId="11111111132">
    <w:name w:val="1 / 1.1 / 1.1.111132"/>
    <w:basedOn w:val="a8"/>
    <w:next w:val="111111"/>
    <w:rsid w:val="003C20EB"/>
    <w:pPr>
      <w:numPr>
        <w:numId w:val="9"/>
      </w:numPr>
    </w:pPr>
  </w:style>
  <w:style w:type="numbering" w:customStyle="1" w:styleId="1111113312">
    <w:name w:val="1 / 1.1 / 1.1.13312"/>
    <w:basedOn w:val="a8"/>
    <w:next w:val="111111"/>
    <w:rsid w:val="003C20EB"/>
    <w:pPr>
      <w:numPr>
        <w:numId w:val="22"/>
      </w:numPr>
    </w:pPr>
  </w:style>
  <w:style w:type="numbering" w:customStyle="1" w:styleId="1111114312">
    <w:name w:val="1 / 1.1 / 1.1.14312"/>
    <w:basedOn w:val="a8"/>
    <w:next w:val="111111"/>
    <w:rsid w:val="003C20EB"/>
    <w:pPr>
      <w:numPr>
        <w:numId w:val="13"/>
      </w:numPr>
    </w:pPr>
  </w:style>
  <w:style w:type="numbering" w:customStyle="1" w:styleId="12112">
    <w:name w:val="Стиль многоуровневый12112"/>
    <w:basedOn w:val="a8"/>
    <w:rsid w:val="003C20EB"/>
    <w:pPr>
      <w:numPr>
        <w:numId w:val="20"/>
      </w:numPr>
    </w:pPr>
  </w:style>
  <w:style w:type="numbering" w:customStyle="1" w:styleId="11111112112">
    <w:name w:val="1 / 1.1 / 1.1.112112"/>
    <w:basedOn w:val="a8"/>
    <w:next w:val="111111"/>
    <w:rsid w:val="003C20EB"/>
    <w:pPr>
      <w:numPr>
        <w:numId w:val="26"/>
      </w:numPr>
    </w:pPr>
  </w:style>
  <w:style w:type="numbering" w:customStyle="1" w:styleId="11111113112">
    <w:name w:val="1 / 1.1 / 1.1.113112"/>
    <w:basedOn w:val="a8"/>
    <w:next w:val="111111"/>
    <w:rsid w:val="003C20EB"/>
    <w:pPr>
      <w:numPr>
        <w:numId w:val="25"/>
      </w:numPr>
    </w:pPr>
  </w:style>
  <w:style w:type="numbering" w:customStyle="1" w:styleId="1111111412">
    <w:name w:val="1 / 1.1 / 1.1.11412"/>
    <w:basedOn w:val="a8"/>
    <w:next w:val="111111"/>
    <w:rsid w:val="003C20EB"/>
    <w:pPr>
      <w:numPr>
        <w:numId w:val="21"/>
      </w:numPr>
    </w:pPr>
  </w:style>
  <w:style w:type="numbering" w:customStyle="1" w:styleId="5312">
    <w:name w:val="Стиль многоуровневый5312"/>
    <w:basedOn w:val="a8"/>
    <w:rsid w:val="003C20EB"/>
    <w:pPr>
      <w:numPr>
        <w:numId w:val="10"/>
      </w:numPr>
    </w:pPr>
  </w:style>
  <w:style w:type="numbering" w:customStyle="1" w:styleId="28120">
    <w:name w:val="Стиль многоуровневый2812"/>
    <w:basedOn w:val="a8"/>
    <w:rsid w:val="003C20EB"/>
  </w:style>
  <w:style w:type="numbering" w:customStyle="1" w:styleId="1111112812">
    <w:name w:val="1 / 1.1 / 1.1.12812"/>
    <w:basedOn w:val="a8"/>
    <w:next w:val="111111"/>
    <w:rsid w:val="003C20EB"/>
  </w:style>
  <w:style w:type="numbering" w:customStyle="1" w:styleId="2912">
    <w:name w:val="Стиль многоуровневый2912"/>
    <w:basedOn w:val="a8"/>
    <w:rsid w:val="003C20EB"/>
    <w:pPr>
      <w:numPr>
        <w:numId w:val="14"/>
      </w:numPr>
    </w:pPr>
  </w:style>
  <w:style w:type="numbering" w:customStyle="1" w:styleId="1111112912">
    <w:name w:val="1 / 1.1 / 1.1.12912"/>
    <w:basedOn w:val="a8"/>
    <w:next w:val="111111"/>
    <w:rsid w:val="003C20EB"/>
    <w:pPr>
      <w:numPr>
        <w:numId w:val="15"/>
      </w:numPr>
    </w:pPr>
  </w:style>
  <w:style w:type="numbering" w:customStyle="1" w:styleId="3412">
    <w:name w:val="Стиль многоуровневый3412"/>
    <w:basedOn w:val="a8"/>
    <w:rsid w:val="003C20EB"/>
    <w:pPr>
      <w:numPr>
        <w:numId w:val="23"/>
      </w:numPr>
    </w:pPr>
  </w:style>
  <w:style w:type="numbering" w:customStyle="1" w:styleId="1111113412">
    <w:name w:val="1 / 1.1 / 1.1.13412"/>
    <w:basedOn w:val="a8"/>
    <w:next w:val="111111"/>
    <w:rsid w:val="003C20EB"/>
    <w:pPr>
      <w:numPr>
        <w:numId w:val="24"/>
      </w:numPr>
    </w:pPr>
  </w:style>
  <w:style w:type="numbering" w:customStyle="1" w:styleId="4412">
    <w:name w:val="Стиль многоуровневый4412"/>
    <w:basedOn w:val="a8"/>
    <w:rsid w:val="003C20EB"/>
    <w:pPr>
      <w:numPr>
        <w:numId w:val="18"/>
      </w:numPr>
    </w:pPr>
  </w:style>
  <w:style w:type="numbering" w:customStyle="1" w:styleId="1111114412">
    <w:name w:val="1 / 1.1 / 1.1.14412"/>
    <w:basedOn w:val="a8"/>
    <w:next w:val="111111"/>
    <w:rsid w:val="003C20EB"/>
    <w:pPr>
      <w:numPr>
        <w:numId w:val="19"/>
      </w:numPr>
    </w:pPr>
  </w:style>
  <w:style w:type="numbering" w:customStyle="1" w:styleId="12212">
    <w:name w:val="Стиль многоуровневый12212"/>
    <w:basedOn w:val="a8"/>
    <w:rsid w:val="003C20EB"/>
    <w:pPr>
      <w:numPr>
        <w:numId w:val="27"/>
      </w:numPr>
    </w:pPr>
  </w:style>
  <w:style w:type="numbering" w:customStyle="1" w:styleId="11111112211">
    <w:name w:val="1 / 1.1 / 1.1.112211"/>
    <w:basedOn w:val="a8"/>
    <w:next w:val="111111"/>
    <w:rsid w:val="003C20EB"/>
    <w:pPr>
      <w:numPr>
        <w:numId w:val="30"/>
      </w:numPr>
    </w:pPr>
  </w:style>
  <w:style w:type="numbering" w:customStyle="1" w:styleId="5412">
    <w:name w:val="Стиль многоуровневый5412"/>
    <w:basedOn w:val="a8"/>
    <w:rsid w:val="003C20EB"/>
    <w:pPr>
      <w:numPr>
        <w:numId w:val="16"/>
      </w:numPr>
    </w:pPr>
  </w:style>
  <w:style w:type="numbering" w:customStyle="1" w:styleId="1111115412">
    <w:name w:val="1 / 1.1 / 1.1.15412"/>
    <w:basedOn w:val="a8"/>
    <w:next w:val="111111"/>
    <w:rsid w:val="003C20EB"/>
    <w:pPr>
      <w:numPr>
        <w:numId w:val="17"/>
      </w:numPr>
    </w:pPr>
  </w:style>
  <w:style w:type="numbering" w:customStyle="1" w:styleId="13112">
    <w:name w:val="Стиль многоуровневый13112"/>
    <w:basedOn w:val="a8"/>
    <w:rsid w:val="003C20EB"/>
    <w:pPr>
      <w:numPr>
        <w:numId w:val="1"/>
      </w:numPr>
    </w:pPr>
  </w:style>
  <w:style w:type="numbering" w:customStyle="1" w:styleId="11111113212">
    <w:name w:val="1 / 1.1 / 1.1.113212"/>
    <w:basedOn w:val="a8"/>
    <w:next w:val="111111"/>
    <w:rsid w:val="003C20EB"/>
    <w:pPr>
      <w:numPr>
        <w:numId w:val="28"/>
      </w:numPr>
    </w:pPr>
  </w:style>
  <w:style w:type="numbering" w:customStyle="1" w:styleId="3821">
    <w:name w:val="Стиль многоуровневый3821"/>
    <w:basedOn w:val="a8"/>
    <w:rsid w:val="003C20EB"/>
    <w:pPr>
      <w:numPr>
        <w:numId w:val="31"/>
      </w:numPr>
    </w:pPr>
  </w:style>
  <w:style w:type="numbering" w:customStyle="1" w:styleId="11111111133">
    <w:name w:val="1 / 1.1 / 1.1.111133"/>
    <w:basedOn w:val="a8"/>
    <w:next w:val="111111"/>
    <w:rsid w:val="001740BE"/>
  </w:style>
  <w:style w:type="numbering" w:customStyle="1" w:styleId="1111113313">
    <w:name w:val="1 / 1.1 / 1.1.13313"/>
    <w:basedOn w:val="a8"/>
    <w:next w:val="111111"/>
    <w:rsid w:val="001740BE"/>
  </w:style>
  <w:style w:type="numbering" w:customStyle="1" w:styleId="1111114313">
    <w:name w:val="1 / 1.1 / 1.1.14313"/>
    <w:basedOn w:val="a8"/>
    <w:next w:val="111111"/>
    <w:rsid w:val="001740BE"/>
  </w:style>
  <w:style w:type="numbering" w:customStyle="1" w:styleId="121130">
    <w:name w:val="Стиль многоуровневый12113"/>
    <w:basedOn w:val="a8"/>
    <w:rsid w:val="001740BE"/>
  </w:style>
  <w:style w:type="numbering" w:customStyle="1" w:styleId="11111112113">
    <w:name w:val="1 / 1.1 / 1.1.112113"/>
    <w:basedOn w:val="a8"/>
    <w:next w:val="111111"/>
    <w:rsid w:val="001740BE"/>
  </w:style>
  <w:style w:type="numbering" w:customStyle="1" w:styleId="11111113113">
    <w:name w:val="1 / 1.1 / 1.1.113113"/>
    <w:basedOn w:val="a8"/>
    <w:next w:val="111111"/>
    <w:rsid w:val="001740BE"/>
  </w:style>
  <w:style w:type="numbering" w:customStyle="1" w:styleId="1111111413">
    <w:name w:val="1 / 1.1 / 1.1.11413"/>
    <w:basedOn w:val="a8"/>
    <w:next w:val="111111"/>
    <w:rsid w:val="001740BE"/>
  </w:style>
  <w:style w:type="numbering" w:customStyle="1" w:styleId="53130">
    <w:name w:val="Стиль многоуровневый5313"/>
    <w:basedOn w:val="a8"/>
    <w:rsid w:val="001740BE"/>
  </w:style>
  <w:style w:type="numbering" w:customStyle="1" w:styleId="2813">
    <w:name w:val="Стиль многоуровневый2813"/>
    <w:basedOn w:val="a8"/>
    <w:rsid w:val="001740BE"/>
  </w:style>
  <w:style w:type="numbering" w:customStyle="1" w:styleId="1111112813">
    <w:name w:val="1 / 1.1 / 1.1.12813"/>
    <w:basedOn w:val="a8"/>
    <w:next w:val="111111"/>
    <w:rsid w:val="001740BE"/>
  </w:style>
  <w:style w:type="numbering" w:customStyle="1" w:styleId="29130">
    <w:name w:val="Стиль многоуровневый2913"/>
    <w:basedOn w:val="a8"/>
    <w:rsid w:val="001740BE"/>
  </w:style>
  <w:style w:type="numbering" w:customStyle="1" w:styleId="1111112913">
    <w:name w:val="1 / 1.1 / 1.1.12913"/>
    <w:basedOn w:val="a8"/>
    <w:next w:val="111111"/>
    <w:rsid w:val="001740BE"/>
  </w:style>
  <w:style w:type="numbering" w:customStyle="1" w:styleId="34130">
    <w:name w:val="Стиль многоуровневый3413"/>
    <w:basedOn w:val="a8"/>
    <w:rsid w:val="001740BE"/>
  </w:style>
  <w:style w:type="numbering" w:customStyle="1" w:styleId="1111113413">
    <w:name w:val="1 / 1.1 / 1.1.13413"/>
    <w:basedOn w:val="a8"/>
    <w:next w:val="111111"/>
    <w:rsid w:val="001740BE"/>
  </w:style>
  <w:style w:type="numbering" w:customStyle="1" w:styleId="44130">
    <w:name w:val="Стиль многоуровневый4413"/>
    <w:basedOn w:val="a8"/>
    <w:rsid w:val="001740BE"/>
  </w:style>
  <w:style w:type="numbering" w:customStyle="1" w:styleId="1111114413">
    <w:name w:val="1 / 1.1 / 1.1.14413"/>
    <w:basedOn w:val="a8"/>
    <w:next w:val="111111"/>
    <w:rsid w:val="001740BE"/>
  </w:style>
  <w:style w:type="numbering" w:customStyle="1" w:styleId="12213">
    <w:name w:val="Стиль многоуровневый12213"/>
    <w:basedOn w:val="a8"/>
    <w:rsid w:val="001740BE"/>
  </w:style>
  <w:style w:type="numbering" w:customStyle="1" w:styleId="11111112212">
    <w:name w:val="1 / 1.1 / 1.1.112212"/>
    <w:basedOn w:val="a8"/>
    <w:next w:val="111111"/>
    <w:rsid w:val="001740BE"/>
  </w:style>
  <w:style w:type="numbering" w:customStyle="1" w:styleId="54130">
    <w:name w:val="Стиль многоуровневый5413"/>
    <w:basedOn w:val="a8"/>
    <w:rsid w:val="001740BE"/>
  </w:style>
  <w:style w:type="numbering" w:customStyle="1" w:styleId="1111115413">
    <w:name w:val="1 / 1.1 / 1.1.15413"/>
    <w:basedOn w:val="a8"/>
    <w:next w:val="111111"/>
    <w:rsid w:val="001740BE"/>
  </w:style>
  <w:style w:type="numbering" w:customStyle="1" w:styleId="131130">
    <w:name w:val="Стиль многоуровневый13113"/>
    <w:basedOn w:val="a8"/>
    <w:rsid w:val="001740BE"/>
  </w:style>
  <w:style w:type="numbering" w:customStyle="1" w:styleId="11111113213">
    <w:name w:val="1 / 1.1 / 1.1.113213"/>
    <w:basedOn w:val="a8"/>
    <w:next w:val="111111"/>
    <w:rsid w:val="001740BE"/>
  </w:style>
  <w:style w:type="table" w:customStyle="1" w:styleId="492">
    <w:name w:val="Сетка таблицы492"/>
    <w:basedOn w:val="a7"/>
    <w:uiPriority w:val="59"/>
    <w:rsid w:val="00414A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smatch">
    <w:name w:val="mismatch"/>
    <w:basedOn w:val="a6"/>
    <w:rsid w:val="0032534B"/>
  </w:style>
  <w:style w:type="paragraph" w:customStyle="1" w:styleId="copyright-info">
    <w:name w:val="copyright-info"/>
    <w:basedOn w:val="a5"/>
    <w:rsid w:val="0032534B"/>
    <w:pPr>
      <w:spacing w:before="100" w:beforeAutospacing="1" w:after="100" w:afterAutospacing="1"/>
    </w:pPr>
    <w:rPr>
      <w:noProof w:val="0"/>
    </w:rPr>
  </w:style>
  <w:style w:type="table" w:customStyle="1" w:styleId="493">
    <w:name w:val="Сетка таблицы493"/>
    <w:basedOn w:val="a7"/>
    <w:next w:val="affb"/>
    <w:uiPriority w:val="39"/>
    <w:rsid w:val="004A5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4">
    <w:name w:val="Нет списка49"/>
    <w:next w:val="a8"/>
    <w:uiPriority w:val="99"/>
    <w:semiHidden/>
    <w:unhideWhenUsed/>
    <w:rsid w:val="00153A23"/>
  </w:style>
  <w:style w:type="numbering" w:customStyle="1" w:styleId="1300">
    <w:name w:val="Нет списка130"/>
    <w:next w:val="a8"/>
    <w:uiPriority w:val="99"/>
    <w:semiHidden/>
    <w:unhideWhenUsed/>
    <w:rsid w:val="00153A23"/>
  </w:style>
  <w:style w:type="numbering" w:customStyle="1" w:styleId="11200">
    <w:name w:val="Нет списка1120"/>
    <w:next w:val="a8"/>
    <w:uiPriority w:val="99"/>
    <w:semiHidden/>
    <w:unhideWhenUsed/>
    <w:rsid w:val="00153A23"/>
  </w:style>
  <w:style w:type="table" w:customStyle="1" w:styleId="600">
    <w:name w:val="Сетка таблицы60"/>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8"/>
    <w:uiPriority w:val="99"/>
    <w:semiHidden/>
    <w:unhideWhenUsed/>
    <w:rsid w:val="00153A23"/>
  </w:style>
  <w:style w:type="table" w:customStyle="1" w:styleId="1202">
    <w:name w:val="Сетка таблицы120"/>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8"/>
    <w:uiPriority w:val="99"/>
    <w:semiHidden/>
    <w:rsid w:val="00153A23"/>
  </w:style>
  <w:style w:type="numbering" w:customStyle="1" w:styleId="483">
    <w:name w:val="Стиль многоуровневый48"/>
    <w:basedOn w:val="a8"/>
    <w:rsid w:val="00153A23"/>
  </w:style>
  <w:style w:type="numbering" w:customStyle="1" w:styleId="11111148">
    <w:name w:val="1 / 1.1 / 1.1.148"/>
    <w:basedOn w:val="a8"/>
    <w:next w:val="111111"/>
    <w:rsid w:val="00153A23"/>
  </w:style>
  <w:style w:type="table" w:customStyle="1" w:styleId="11102">
    <w:name w:val="Сетка таблицы1110"/>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
    <w:name w:val="Нет списка11115"/>
    <w:next w:val="a8"/>
    <w:uiPriority w:val="99"/>
    <w:semiHidden/>
    <w:rsid w:val="00153A23"/>
  </w:style>
  <w:style w:type="numbering" w:customStyle="1" w:styleId="1260">
    <w:name w:val="Стиль многоуровневый126"/>
    <w:basedOn w:val="a8"/>
    <w:rsid w:val="00153A23"/>
  </w:style>
  <w:style w:type="numbering" w:customStyle="1" w:styleId="111111128">
    <w:name w:val="1 / 1.1 / 1.1.1128"/>
    <w:basedOn w:val="a8"/>
    <w:next w:val="111111"/>
    <w:rsid w:val="00153A23"/>
  </w:style>
  <w:style w:type="numbering" w:customStyle="1" w:styleId="3133">
    <w:name w:val="Нет списка313"/>
    <w:next w:val="a8"/>
    <w:uiPriority w:val="99"/>
    <w:semiHidden/>
    <w:unhideWhenUsed/>
    <w:rsid w:val="00153A23"/>
  </w:style>
  <w:style w:type="numbering" w:customStyle="1" w:styleId="1213">
    <w:name w:val="Нет списка1213"/>
    <w:next w:val="a8"/>
    <w:uiPriority w:val="99"/>
    <w:semiHidden/>
    <w:unhideWhenUsed/>
    <w:rsid w:val="00153A23"/>
  </w:style>
  <w:style w:type="table" w:customStyle="1" w:styleId="2152">
    <w:name w:val="Сетка таблицы215"/>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8"/>
    <w:uiPriority w:val="99"/>
    <w:semiHidden/>
    <w:rsid w:val="00153A23"/>
  </w:style>
  <w:style w:type="numbering" w:customStyle="1" w:styleId="2170">
    <w:name w:val="Стиль многоуровневый217"/>
    <w:basedOn w:val="a8"/>
    <w:rsid w:val="00153A23"/>
  </w:style>
  <w:style w:type="numbering" w:customStyle="1" w:styleId="111111217">
    <w:name w:val="1 / 1.1 / 1.1.1217"/>
    <w:basedOn w:val="a8"/>
    <w:next w:val="111111"/>
    <w:rsid w:val="00153A23"/>
  </w:style>
  <w:style w:type="numbering" w:customStyle="1" w:styleId="4101">
    <w:name w:val="Нет списка410"/>
    <w:next w:val="a8"/>
    <w:uiPriority w:val="99"/>
    <w:semiHidden/>
    <w:unhideWhenUsed/>
    <w:rsid w:val="00153A23"/>
  </w:style>
  <w:style w:type="numbering" w:customStyle="1" w:styleId="137">
    <w:name w:val="Нет списка137"/>
    <w:next w:val="a8"/>
    <w:uiPriority w:val="99"/>
    <w:semiHidden/>
    <w:unhideWhenUsed/>
    <w:rsid w:val="00153A23"/>
  </w:style>
  <w:style w:type="table" w:customStyle="1" w:styleId="3200">
    <w:name w:val="Сетка таблицы320"/>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
    <w:name w:val="Нет списка1137"/>
    <w:next w:val="a8"/>
    <w:uiPriority w:val="99"/>
    <w:semiHidden/>
    <w:rsid w:val="00153A23"/>
  </w:style>
  <w:style w:type="numbering" w:customStyle="1" w:styleId="3142">
    <w:name w:val="Стиль многоуровневый314"/>
    <w:basedOn w:val="a8"/>
    <w:rsid w:val="00153A23"/>
  </w:style>
  <w:style w:type="numbering" w:customStyle="1" w:styleId="111111314">
    <w:name w:val="1 / 1.1 / 1.1.1314"/>
    <w:basedOn w:val="a8"/>
    <w:next w:val="111111"/>
    <w:rsid w:val="00153A23"/>
  </w:style>
  <w:style w:type="numbering" w:customStyle="1" w:styleId="572">
    <w:name w:val="Нет списка57"/>
    <w:next w:val="a8"/>
    <w:uiPriority w:val="99"/>
    <w:semiHidden/>
    <w:unhideWhenUsed/>
    <w:rsid w:val="00153A23"/>
  </w:style>
  <w:style w:type="numbering" w:customStyle="1" w:styleId="147">
    <w:name w:val="Нет списка147"/>
    <w:next w:val="a8"/>
    <w:uiPriority w:val="99"/>
    <w:semiHidden/>
    <w:unhideWhenUsed/>
    <w:rsid w:val="00153A23"/>
  </w:style>
  <w:style w:type="table" w:customStyle="1" w:styleId="4140">
    <w:name w:val="Сетка таблицы414"/>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
    <w:name w:val="Нет списка1145"/>
    <w:next w:val="a8"/>
    <w:uiPriority w:val="99"/>
    <w:semiHidden/>
    <w:rsid w:val="00153A23"/>
  </w:style>
  <w:style w:type="numbering" w:customStyle="1" w:styleId="495">
    <w:name w:val="Стиль многоуровневый49"/>
    <w:basedOn w:val="a8"/>
    <w:rsid w:val="00153A23"/>
  </w:style>
  <w:style w:type="numbering" w:customStyle="1" w:styleId="11111149">
    <w:name w:val="1 / 1.1 / 1.1.149"/>
    <w:basedOn w:val="a8"/>
    <w:next w:val="111111"/>
    <w:rsid w:val="00153A23"/>
  </w:style>
  <w:style w:type="numbering" w:customStyle="1" w:styleId="670">
    <w:name w:val="Нет списка67"/>
    <w:next w:val="a8"/>
    <w:uiPriority w:val="99"/>
    <w:semiHidden/>
    <w:unhideWhenUsed/>
    <w:rsid w:val="00153A23"/>
  </w:style>
  <w:style w:type="numbering" w:customStyle="1" w:styleId="157">
    <w:name w:val="Нет списка157"/>
    <w:next w:val="a8"/>
    <w:uiPriority w:val="99"/>
    <w:semiHidden/>
    <w:unhideWhenUsed/>
    <w:rsid w:val="00153A23"/>
  </w:style>
  <w:style w:type="table" w:customStyle="1" w:styleId="5130">
    <w:name w:val="Сетка таблицы51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5">
    <w:name w:val="Нет списка1155"/>
    <w:next w:val="a8"/>
    <w:uiPriority w:val="99"/>
    <w:semiHidden/>
    <w:rsid w:val="00153A23"/>
  </w:style>
  <w:style w:type="numbering" w:customStyle="1" w:styleId="573">
    <w:name w:val="Стиль многоуровневый57"/>
    <w:basedOn w:val="a8"/>
    <w:rsid w:val="00153A23"/>
  </w:style>
  <w:style w:type="numbering" w:customStyle="1" w:styleId="11111157">
    <w:name w:val="1 / 1.1 / 1.1.157"/>
    <w:basedOn w:val="a8"/>
    <w:next w:val="111111"/>
    <w:rsid w:val="00153A23"/>
  </w:style>
  <w:style w:type="numbering" w:customStyle="1" w:styleId="740">
    <w:name w:val="Нет списка74"/>
    <w:next w:val="a8"/>
    <w:uiPriority w:val="99"/>
    <w:semiHidden/>
    <w:unhideWhenUsed/>
    <w:rsid w:val="00153A23"/>
  </w:style>
  <w:style w:type="numbering" w:customStyle="1" w:styleId="1640">
    <w:name w:val="Нет списка164"/>
    <w:next w:val="a8"/>
    <w:uiPriority w:val="99"/>
    <w:semiHidden/>
    <w:unhideWhenUsed/>
    <w:rsid w:val="00153A23"/>
  </w:style>
  <w:style w:type="numbering" w:customStyle="1" w:styleId="2161">
    <w:name w:val="Нет списка216"/>
    <w:next w:val="a8"/>
    <w:uiPriority w:val="99"/>
    <w:semiHidden/>
    <w:unhideWhenUsed/>
    <w:rsid w:val="00153A23"/>
  </w:style>
  <w:style w:type="numbering" w:customStyle="1" w:styleId="1163">
    <w:name w:val="Нет списка1163"/>
    <w:next w:val="a8"/>
    <w:uiPriority w:val="99"/>
    <w:semiHidden/>
    <w:rsid w:val="00153A23"/>
  </w:style>
  <w:style w:type="numbering" w:customStyle="1" w:styleId="643">
    <w:name w:val="Стиль многоуровневый64"/>
    <w:basedOn w:val="a8"/>
    <w:rsid w:val="00153A23"/>
  </w:style>
  <w:style w:type="numbering" w:customStyle="1" w:styleId="11111164">
    <w:name w:val="1 / 1.1 / 1.1.164"/>
    <w:basedOn w:val="a8"/>
    <w:next w:val="111111"/>
    <w:rsid w:val="00153A23"/>
  </w:style>
  <w:style w:type="numbering" w:customStyle="1" w:styleId="111240">
    <w:name w:val="Нет списка11124"/>
    <w:next w:val="a8"/>
    <w:uiPriority w:val="99"/>
    <w:semiHidden/>
    <w:rsid w:val="00153A23"/>
  </w:style>
  <w:style w:type="numbering" w:customStyle="1" w:styleId="11153">
    <w:name w:val="Стиль многоуровневый1115"/>
    <w:basedOn w:val="a8"/>
    <w:rsid w:val="00153A23"/>
  </w:style>
  <w:style w:type="numbering" w:customStyle="1" w:styleId="3143">
    <w:name w:val="Нет списка314"/>
    <w:next w:val="a8"/>
    <w:uiPriority w:val="99"/>
    <w:semiHidden/>
    <w:unhideWhenUsed/>
    <w:rsid w:val="00153A23"/>
  </w:style>
  <w:style w:type="numbering" w:customStyle="1" w:styleId="1214">
    <w:name w:val="Нет списка1214"/>
    <w:next w:val="a8"/>
    <w:uiPriority w:val="99"/>
    <w:semiHidden/>
    <w:unhideWhenUsed/>
    <w:rsid w:val="00153A23"/>
  </w:style>
  <w:style w:type="numbering" w:customStyle="1" w:styleId="11213">
    <w:name w:val="Нет списка11213"/>
    <w:next w:val="a8"/>
    <w:uiPriority w:val="99"/>
    <w:semiHidden/>
    <w:rsid w:val="00153A23"/>
  </w:style>
  <w:style w:type="numbering" w:customStyle="1" w:styleId="2180">
    <w:name w:val="Стиль многоуровневый218"/>
    <w:basedOn w:val="a8"/>
    <w:rsid w:val="00153A23"/>
  </w:style>
  <w:style w:type="numbering" w:customStyle="1" w:styleId="111111218">
    <w:name w:val="1 / 1.1 / 1.1.1218"/>
    <w:basedOn w:val="a8"/>
    <w:next w:val="111111"/>
    <w:rsid w:val="00153A23"/>
  </w:style>
  <w:style w:type="numbering" w:customStyle="1" w:styleId="4131">
    <w:name w:val="Нет списка413"/>
    <w:next w:val="a8"/>
    <w:uiPriority w:val="99"/>
    <w:semiHidden/>
    <w:unhideWhenUsed/>
    <w:rsid w:val="00153A23"/>
  </w:style>
  <w:style w:type="numbering" w:customStyle="1" w:styleId="1313">
    <w:name w:val="Нет списка1313"/>
    <w:next w:val="a8"/>
    <w:uiPriority w:val="99"/>
    <w:semiHidden/>
    <w:unhideWhenUsed/>
    <w:rsid w:val="00153A23"/>
  </w:style>
  <w:style w:type="numbering" w:customStyle="1" w:styleId="11313">
    <w:name w:val="Нет списка11313"/>
    <w:next w:val="a8"/>
    <w:uiPriority w:val="99"/>
    <w:semiHidden/>
    <w:rsid w:val="00153A23"/>
  </w:style>
  <w:style w:type="numbering" w:customStyle="1" w:styleId="3152">
    <w:name w:val="Стиль многоуровневый315"/>
    <w:basedOn w:val="a8"/>
    <w:rsid w:val="00153A23"/>
  </w:style>
  <w:style w:type="numbering" w:customStyle="1" w:styleId="111111315">
    <w:name w:val="1 / 1.1 / 1.1.1315"/>
    <w:basedOn w:val="a8"/>
    <w:next w:val="111111"/>
    <w:rsid w:val="00153A23"/>
  </w:style>
  <w:style w:type="numbering" w:customStyle="1" w:styleId="5131">
    <w:name w:val="Нет списка513"/>
    <w:next w:val="a8"/>
    <w:uiPriority w:val="99"/>
    <w:semiHidden/>
    <w:unhideWhenUsed/>
    <w:rsid w:val="00153A23"/>
  </w:style>
  <w:style w:type="numbering" w:customStyle="1" w:styleId="1413">
    <w:name w:val="Нет списка1413"/>
    <w:next w:val="a8"/>
    <w:uiPriority w:val="99"/>
    <w:semiHidden/>
    <w:unhideWhenUsed/>
    <w:rsid w:val="00153A23"/>
  </w:style>
  <w:style w:type="numbering" w:customStyle="1" w:styleId="11413">
    <w:name w:val="Нет списка11413"/>
    <w:next w:val="a8"/>
    <w:uiPriority w:val="99"/>
    <w:semiHidden/>
    <w:rsid w:val="00153A23"/>
  </w:style>
  <w:style w:type="numbering" w:customStyle="1" w:styleId="4132">
    <w:name w:val="Стиль многоуровневый413"/>
    <w:basedOn w:val="a8"/>
    <w:rsid w:val="00153A23"/>
  </w:style>
  <w:style w:type="numbering" w:customStyle="1" w:styleId="111111413">
    <w:name w:val="1 / 1.1 / 1.1.1413"/>
    <w:basedOn w:val="a8"/>
    <w:next w:val="111111"/>
    <w:rsid w:val="00153A23"/>
  </w:style>
  <w:style w:type="numbering" w:customStyle="1" w:styleId="6130">
    <w:name w:val="Нет списка613"/>
    <w:next w:val="a8"/>
    <w:uiPriority w:val="99"/>
    <w:semiHidden/>
    <w:unhideWhenUsed/>
    <w:rsid w:val="00153A23"/>
  </w:style>
  <w:style w:type="numbering" w:customStyle="1" w:styleId="1513">
    <w:name w:val="Нет списка1513"/>
    <w:next w:val="a8"/>
    <w:uiPriority w:val="99"/>
    <w:semiHidden/>
    <w:unhideWhenUsed/>
    <w:rsid w:val="00153A23"/>
  </w:style>
  <w:style w:type="numbering" w:customStyle="1" w:styleId="11513">
    <w:name w:val="Нет списка11513"/>
    <w:next w:val="a8"/>
    <w:uiPriority w:val="99"/>
    <w:semiHidden/>
    <w:rsid w:val="00153A23"/>
  </w:style>
  <w:style w:type="numbering" w:customStyle="1" w:styleId="5132">
    <w:name w:val="Стиль многоуровневый513"/>
    <w:basedOn w:val="a8"/>
    <w:rsid w:val="00153A23"/>
  </w:style>
  <w:style w:type="numbering" w:customStyle="1" w:styleId="111111513">
    <w:name w:val="1 / 1.1 / 1.1.1513"/>
    <w:basedOn w:val="a8"/>
    <w:next w:val="111111"/>
    <w:rsid w:val="00153A23"/>
  </w:style>
  <w:style w:type="numbering" w:customStyle="1" w:styleId="841">
    <w:name w:val="Нет списка84"/>
    <w:next w:val="a8"/>
    <w:uiPriority w:val="99"/>
    <w:semiHidden/>
    <w:unhideWhenUsed/>
    <w:rsid w:val="00153A23"/>
  </w:style>
  <w:style w:type="numbering" w:customStyle="1" w:styleId="174">
    <w:name w:val="Нет списка174"/>
    <w:next w:val="a8"/>
    <w:uiPriority w:val="99"/>
    <w:semiHidden/>
    <w:unhideWhenUsed/>
    <w:rsid w:val="00153A23"/>
  </w:style>
  <w:style w:type="numbering" w:customStyle="1" w:styleId="2240">
    <w:name w:val="Нет списка224"/>
    <w:next w:val="a8"/>
    <w:uiPriority w:val="99"/>
    <w:semiHidden/>
    <w:unhideWhenUsed/>
    <w:rsid w:val="00153A23"/>
  </w:style>
  <w:style w:type="numbering" w:customStyle="1" w:styleId="1173">
    <w:name w:val="Нет списка1173"/>
    <w:next w:val="a8"/>
    <w:uiPriority w:val="99"/>
    <w:semiHidden/>
    <w:rsid w:val="00153A23"/>
  </w:style>
  <w:style w:type="numbering" w:customStyle="1" w:styleId="732">
    <w:name w:val="Стиль многоуровневый73"/>
    <w:basedOn w:val="a8"/>
    <w:rsid w:val="00153A23"/>
  </w:style>
  <w:style w:type="numbering" w:customStyle="1" w:styleId="11111173">
    <w:name w:val="1 / 1.1 / 1.1.173"/>
    <w:basedOn w:val="a8"/>
    <w:next w:val="111111"/>
    <w:rsid w:val="00153A23"/>
  </w:style>
  <w:style w:type="numbering" w:customStyle="1" w:styleId="111340">
    <w:name w:val="Нет списка11134"/>
    <w:next w:val="a8"/>
    <w:uiPriority w:val="99"/>
    <w:semiHidden/>
    <w:rsid w:val="00153A23"/>
  </w:style>
  <w:style w:type="numbering" w:customStyle="1" w:styleId="1271">
    <w:name w:val="Стиль многоуровневый127"/>
    <w:basedOn w:val="a8"/>
    <w:rsid w:val="00153A23"/>
  </w:style>
  <w:style w:type="numbering" w:customStyle="1" w:styleId="3230">
    <w:name w:val="Нет списка323"/>
    <w:next w:val="a8"/>
    <w:uiPriority w:val="99"/>
    <w:semiHidden/>
    <w:unhideWhenUsed/>
    <w:rsid w:val="00153A23"/>
  </w:style>
  <w:style w:type="numbering" w:customStyle="1" w:styleId="1223">
    <w:name w:val="Нет списка1223"/>
    <w:next w:val="a8"/>
    <w:uiPriority w:val="99"/>
    <w:semiHidden/>
    <w:unhideWhenUsed/>
    <w:rsid w:val="00153A23"/>
  </w:style>
  <w:style w:type="numbering" w:customStyle="1" w:styleId="112230">
    <w:name w:val="Нет списка11223"/>
    <w:next w:val="a8"/>
    <w:uiPriority w:val="99"/>
    <w:semiHidden/>
    <w:rsid w:val="00153A23"/>
  </w:style>
  <w:style w:type="numbering" w:customStyle="1" w:styleId="2231">
    <w:name w:val="Стиль многоуровневый223"/>
    <w:basedOn w:val="a8"/>
    <w:rsid w:val="00153A23"/>
  </w:style>
  <w:style w:type="numbering" w:customStyle="1" w:styleId="111111223">
    <w:name w:val="1 / 1.1 / 1.1.1223"/>
    <w:basedOn w:val="a8"/>
    <w:next w:val="111111"/>
    <w:rsid w:val="00153A23"/>
  </w:style>
  <w:style w:type="numbering" w:customStyle="1" w:styleId="423">
    <w:name w:val="Нет списка423"/>
    <w:next w:val="a8"/>
    <w:uiPriority w:val="99"/>
    <w:semiHidden/>
    <w:unhideWhenUsed/>
    <w:rsid w:val="00153A23"/>
  </w:style>
  <w:style w:type="numbering" w:customStyle="1" w:styleId="1323">
    <w:name w:val="Нет списка1323"/>
    <w:next w:val="a8"/>
    <w:uiPriority w:val="99"/>
    <w:semiHidden/>
    <w:unhideWhenUsed/>
    <w:rsid w:val="00153A23"/>
  </w:style>
  <w:style w:type="numbering" w:customStyle="1" w:styleId="113230">
    <w:name w:val="Нет списка11323"/>
    <w:next w:val="a8"/>
    <w:uiPriority w:val="99"/>
    <w:semiHidden/>
    <w:rsid w:val="00153A23"/>
  </w:style>
  <w:style w:type="numbering" w:customStyle="1" w:styleId="3231">
    <w:name w:val="Стиль многоуровневый323"/>
    <w:basedOn w:val="a8"/>
    <w:rsid w:val="00153A23"/>
  </w:style>
  <w:style w:type="numbering" w:customStyle="1" w:styleId="111111323">
    <w:name w:val="1 / 1.1 / 1.1.1323"/>
    <w:basedOn w:val="a8"/>
    <w:next w:val="111111"/>
    <w:rsid w:val="00153A23"/>
  </w:style>
  <w:style w:type="numbering" w:customStyle="1" w:styleId="5230">
    <w:name w:val="Нет списка523"/>
    <w:next w:val="a8"/>
    <w:uiPriority w:val="99"/>
    <w:semiHidden/>
    <w:unhideWhenUsed/>
    <w:rsid w:val="00153A23"/>
  </w:style>
  <w:style w:type="numbering" w:customStyle="1" w:styleId="14230">
    <w:name w:val="Нет списка1423"/>
    <w:next w:val="a8"/>
    <w:uiPriority w:val="99"/>
    <w:semiHidden/>
    <w:unhideWhenUsed/>
    <w:rsid w:val="00153A23"/>
  </w:style>
  <w:style w:type="numbering" w:customStyle="1" w:styleId="114230">
    <w:name w:val="Нет списка11423"/>
    <w:next w:val="a8"/>
    <w:uiPriority w:val="99"/>
    <w:semiHidden/>
    <w:rsid w:val="00153A23"/>
  </w:style>
  <w:style w:type="numbering" w:customStyle="1" w:styleId="4230">
    <w:name w:val="Стиль многоуровневый423"/>
    <w:basedOn w:val="a8"/>
    <w:rsid w:val="00153A23"/>
  </w:style>
  <w:style w:type="numbering" w:customStyle="1" w:styleId="111111423">
    <w:name w:val="1 / 1.1 / 1.1.1423"/>
    <w:basedOn w:val="a8"/>
    <w:next w:val="111111"/>
    <w:rsid w:val="00153A23"/>
  </w:style>
  <w:style w:type="numbering" w:customStyle="1" w:styleId="623">
    <w:name w:val="Нет списка623"/>
    <w:next w:val="a8"/>
    <w:uiPriority w:val="99"/>
    <w:semiHidden/>
    <w:unhideWhenUsed/>
    <w:rsid w:val="00153A23"/>
  </w:style>
  <w:style w:type="numbering" w:customStyle="1" w:styleId="15230">
    <w:name w:val="Нет списка1523"/>
    <w:next w:val="a8"/>
    <w:uiPriority w:val="99"/>
    <w:semiHidden/>
    <w:unhideWhenUsed/>
    <w:rsid w:val="00153A23"/>
  </w:style>
  <w:style w:type="numbering" w:customStyle="1" w:styleId="115230">
    <w:name w:val="Нет списка11523"/>
    <w:next w:val="a8"/>
    <w:uiPriority w:val="99"/>
    <w:semiHidden/>
    <w:rsid w:val="00153A23"/>
  </w:style>
  <w:style w:type="numbering" w:customStyle="1" w:styleId="5231">
    <w:name w:val="Стиль многоуровневый523"/>
    <w:basedOn w:val="a8"/>
    <w:rsid w:val="00153A23"/>
  </w:style>
  <w:style w:type="numbering" w:customStyle="1" w:styleId="111111523">
    <w:name w:val="1 / 1.1 / 1.1.1523"/>
    <w:basedOn w:val="a8"/>
    <w:next w:val="111111"/>
    <w:rsid w:val="00153A23"/>
  </w:style>
  <w:style w:type="numbering" w:customStyle="1" w:styleId="1111111116">
    <w:name w:val="1 / 1.1 / 1.1.11116"/>
    <w:basedOn w:val="a8"/>
    <w:next w:val="111111"/>
    <w:rsid w:val="00153A23"/>
  </w:style>
  <w:style w:type="table" w:customStyle="1" w:styleId="1243">
    <w:name w:val="Сетка таблицы124"/>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4"/>
    <w:next w:val="a8"/>
    <w:uiPriority w:val="99"/>
    <w:semiHidden/>
    <w:unhideWhenUsed/>
    <w:rsid w:val="00153A23"/>
  </w:style>
  <w:style w:type="table" w:customStyle="1" w:styleId="1343">
    <w:name w:val="Сетка таблицы134"/>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
    <w:name w:val="Нет списка244"/>
    <w:next w:val="a8"/>
    <w:uiPriority w:val="99"/>
    <w:semiHidden/>
    <w:unhideWhenUsed/>
    <w:rsid w:val="00153A23"/>
  </w:style>
  <w:style w:type="table" w:customStyle="1" w:styleId="1443">
    <w:name w:val="Сетка таблицы144"/>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3">
    <w:name w:val="Сетка таблицы1114"/>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9">
    <w:name w:val="1 / 1.1 / 1.1.1129"/>
    <w:basedOn w:val="a8"/>
    <w:next w:val="111111"/>
    <w:rsid w:val="00153A23"/>
  </w:style>
  <w:style w:type="table" w:customStyle="1" w:styleId="850">
    <w:name w:val="Сетка таблицы85"/>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Стиль многоуровневый83"/>
    <w:basedOn w:val="a8"/>
    <w:rsid w:val="00153A23"/>
  </w:style>
  <w:style w:type="numbering" w:customStyle="1" w:styleId="11111183">
    <w:name w:val="1 / 1.1 / 1.1.183"/>
    <w:basedOn w:val="a8"/>
    <w:next w:val="111111"/>
    <w:rsid w:val="00153A23"/>
  </w:style>
  <w:style w:type="table" w:customStyle="1" w:styleId="31100">
    <w:name w:val="Сетка таблицы3110"/>
    <w:basedOn w:val="a7"/>
    <w:next w:val="affb"/>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5">
    <w:name w:val="1 / 1.1 / 1.1.1135"/>
    <w:basedOn w:val="a8"/>
    <w:next w:val="111111"/>
    <w:rsid w:val="00153A23"/>
  </w:style>
  <w:style w:type="table" w:customStyle="1" w:styleId="4150">
    <w:name w:val="Сетка таблицы415"/>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3">
    <w:name w:val="1 / 1.1 / 1.1.1233"/>
    <w:basedOn w:val="a8"/>
    <w:next w:val="111111"/>
    <w:rsid w:val="00153A23"/>
  </w:style>
  <w:style w:type="numbering" w:customStyle="1" w:styleId="111113">
    <w:name w:val="Нет списка111113"/>
    <w:next w:val="a8"/>
    <w:uiPriority w:val="99"/>
    <w:semiHidden/>
    <w:rsid w:val="00153A23"/>
  </w:style>
  <w:style w:type="numbering" w:customStyle="1" w:styleId="11163">
    <w:name w:val="Стиль многоуровневый1116"/>
    <w:basedOn w:val="a8"/>
    <w:rsid w:val="00153A23"/>
  </w:style>
  <w:style w:type="numbering" w:customStyle="1" w:styleId="1111111117">
    <w:name w:val="1 / 1.1 / 1.1.11117"/>
    <w:basedOn w:val="a8"/>
    <w:next w:val="111111"/>
    <w:rsid w:val="00153A23"/>
  </w:style>
  <w:style w:type="table" w:customStyle="1" w:styleId="5140">
    <w:name w:val="Сетка таблицы514"/>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Стиль многоуровневый333"/>
    <w:basedOn w:val="a8"/>
    <w:rsid w:val="00153A23"/>
  </w:style>
  <w:style w:type="numbering" w:customStyle="1" w:styleId="111111333">
    <w:name w:val="1 / 1.1 / 1.1.1333"/>
    <w:basedOn w:val="a8"/>
    <w:next w:val="111111"/>
    <w:rsid w:val="00153A23"/>
  </w:style>
  <w:style w:type="numbering" w:customStyle="1" w:styleId="4330">
    <w:name w:val="Стиль многоуровневый433"/>
    <w:basedOn w:val="a8"/>
    <w:rsid w:val="00153A23"/>
  </w:style>
  <w:style w:type="numbering" w:customStyle="1" w:styleId="111111433">
    <w:name w:val="1 / 1.1 / 1.1.1433"/>
    <w:basedOn w:val="a8"/>
    <w:next w:val="111111"/>
    <w:rsid w:val="00153A23"/>
  </w:style>
  <w:style w:type="numbering" w:customStyle="1" w:styleId="12130">
    <w:name w:val="Стиль многоуровневый1213"/>
    <w:basedOn w:val="a8"/>
    <w:rsid w:val="00153A23"/>
  </w:style>
  <w:style w:type="numbering" w:customStyle="1" w:styleId="1111111213">
    <w:name w:val="1 / 1.1 / 1.1.11213"/>
    <w:basedOn w:val="a8"/>
    <w:next w:val="111111"/>
    <w:rsid w:val="00153A23"/>
  </w:style>
  <w:style w:type="numbering" w:customStyle="1" w:styleId="940">
    <w:name w:val="Нет списка94"/>
    <w:next w:val="a8"/>
    <w:uiPriority w:val="99"/>
    <w:semiHidden/>
    <w:unhideWhenUsed/>
    <w:rsid w:val="00153A23"/>
  </w:style>
  <w:style w:type="numbering" w:customStyle="1" w:styleId="184">
    <w:name w:val="Нет списка184"/>
    <w:next w:val="a8"/>
    <w:uiPriority w:val="99"/>
    <w:semiHidden/>
    <w:unhideWhenUsed/>
    <w:rsid w:val="00153A23"/>
  </w:style>
  <w:style w:type="table" w:customStyle="1" w:styleId="8130">
    <w:name w:val="Сетка таблицы81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
    <w:name w:val="Нет списка254"/>
    <w:next w:val="a8"/>
    <w:uiPriority w:val="99"/>
    <w:semiHidden/>
    <w:unhideWhenUsed/>
    <w:rsid w:val="00153A23"/>
  </w:style>
  <w:style w:type="table" w:customStyle="1" w:styleId="1543">
    <w:name w:val="Сетка таблицы154"/>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3">
    <w:name w:val="1 / 1.1 / 1.1.1533"/>
    <w:basedOn w:val="a8"/>
    <w:next w:val="111111"/>
    <w:rsid w:val="00153A23"/>
  </w:style>
  <w:style w:type="table" w:customStyle="1" w:styleId="11243">
    <w:name w:val="Сетка таблицы1124"/>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4">
    <w:name w:val="Стиль многоуровневый134"/>
    <w:basedOn w:val="a8"/>
    <w:rsid w:val="00153A23"/>
  </w:style>
  <w:style w:type="numbering" w:customStyle="1" w:styleId="1111111313">
    <w:name w:val="1 / 1.1 / 1.1.11313"/>
    <w:basedOn w:val="a8"/>
    <w:next w:val="111111"/>
    <w:rsid w:val="00153A23"/>
  </w:style>
  <w:style w:type="numbering" w:customStyle="1" w:styleId="1030">
    <w:name w:val="Нет списка103"/>
    <w:next w:val="a8"/>
    <w:uiPriority w:val="99"/>
    <w:semiHidden/>
    <w:unhideWhenUsed/>
    <w:rsid w:val="00153A23"/>
  </w:style>
  <w:style w:type="numbering" w:customStyle="1" w:styleId="193">
    <w:name w:val="Нет списка193"/>
    <w:next w:val="a8"/>
    <w:uiPriority w:val="99"/>
    <w:semiHidden/>
    <w:unhideWhenUsed/>
    <w:rsid w:val="00153A23"/>
  </w:style>
  <w:style w:type="table" w:customStyle="1" w:styleId="931">
    <w:name w:val="Сетка таблицы9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
    <w:name w:val="Нет списка263"/>
    <w:next w:val="a8"/>
    <w:uiPriority w:val="99"/>
    <w:semiHidden/>
    <w:unhideWhenUsed/>
    <w:rsid w:val="00153A23"/>
  </w:style>
  <w:style w:type="table" w:customStyle="1" w:styleId="1630">
    <w:name w:val="Сетка таблицы16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1">
    <w:name w:val="Стиль многоуровневый613"/>
    <w:basedOn w:val="a8"/>
    <w:rsid w:val="00153A23"/>
  </w:style>
  <w:style w:type="numbering" w:customStyle="1" w:styleId="111111613">
    <w:name w:val="1 / 1.1 / 1.1.1613"/>
    <w:basedOn w:val="a8"/>
    <w:next w:val="111111"/>
    <w:rsid w:val="00153A23"/>
  </w:style>
  <w:style w:type="table" w:customStyle="1" w:styleId="11333">
    <w:name w:val="Сетка таблицы1133"/>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30">
    <w:name w:val="Нет списка11143"/>
    <w:next w:val="a8"/>
    <w:uiPriority w:val="99"/>
    <w:semiHidden/>
    <w:rsid w:val="00153A23"/>
  </w:style>
  <w:style w:type="numbering" w:customStyle="1" w:styleId="1433">
    <w:name w:val="Стиль многоуровневый143"/>
    <w:basedOn w:val="a8"/>
    <w:rsid w:val="00153A23"/>
  </w:style>
  <w:style w:type="numbering" w:customStyle="1" w:styleId="111111143">
    <w:name w:val="1 / 1.1 / 1.1.1143"/>
    <w:basedOn w:val="a8"/>
    <w:next w:val="111111"/>
    <w:rsid w:val="00153A23"/>
  </w:style>
  <w:style w:type="numbering" w:customStyle="1" w:styleId="2030">
    <w:name w:val="Нет списка203"/>
    <w:next w:val="a8"/>
    <w:uiPriority w:val="99"/>
    <w:semiHidden/>
    <w:unhideWhenUsed/>
    <w:rsid w:val="00153A23"/>
  </w:style>
  <w:style w:type="numbering" w:customStyle="1" w:styleId="273">
    <w:name w:val="Нет списка273"/>
    <w:next w:val="a8"/>
    <w:uiPriority w:val="99"/>
    <w:semiHidden/>
    <w:unhideWhenUsed/>
    <w:rsid w:val="00153A23"/>
  </w:style>
  <w:style w:type="table" w:customStyle="1" w:styleId="2162">
    <w:name w:val="Сетка таблицы216"/>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
    <w:name w:val="Сетка таблицы42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
    <w:name w:val="Сетка таблицы52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3"/>
    <w:next w:val="a8"/>
    <w:uiPriority w:val="99"/>
    <w:semiHidden/>
    <w:unhideWhenUsed/>
    <w:rsid w:val="00153A23"/>
  </w:style>
  <w:style w:type="table" w:customStyle="1" w:styleId="1031">
    <w:name w:val="Сетка таблицы10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Сетка таблицы1143"/>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30">
    <w:name w:val="Нет списка11153"/>
    <w:next w:val="a8"/>
    <w:uiPriority w:val="99"/>
    <w:semiHidden/>
    <w:rsid w:val="00153A23"/>
  </w:style>
  <w:style w:type="numbering" w:customStyle="1" w:styleId="1533">
    <w:name w:val="Стиль многоуровневый153"/>
    <w:basedOn w:val="a8"/>
    <w:rsid w:val="00153A23"/>
  </w:style>
  <w:style w:type="numbering" w:customStyle="1" w:styleId="111111153">
    <w:name w:val="1 / 1.1 / 1.1.1153"/>
    <w:basedOn w:val="a8"/>
    <w:next w:val="111111"/>
    <w:rsid w:val="00153A23"/>
  </w:style>
  <w:style w:type="numbering" w:customStyle="1" w:styleId="3330">
    <w:name w:val="Нет списка333"/>
    <w:next w:val="a8"/>
    <w:uiPriority w:val="99"/>
    <w:semiHidden/>
    <w:unhideWhenUsed/>
    <w:rsid w:val="00153A23"/>
  </w:style>
  <w:style w:type="numbering" w:customStyle="1" w:styleId="1233">
    <w:name w:val="Нет списка1233"/>
    <w:next w:val="a8"/>
    <w:uiPriority w:val="99"/>
    <w:semiHidden/>
    <w:unhideWhenUsed/>
    <w:rsid w:val="00153A23"/>
  </w:style>
  <w:style w:type="table" w:customStyle="1" w:styleId="2330">
    <w:name w:val="Сетка таблицы23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3">
    <w:name w:val="Нет списка11233"/>
    <w:next w:val="a8"/>
    <w:uiPriority w:val="99"/>
    <w:semiHidden/>
    <w:rsid w:val="00153A23"/>
  </w:style>
  <w:style w:type="numbering" w:customStyle="1" w:styleId="2331">
    <w:name w:val="Стиль многоуровневый233"/>
    <w:basedOn w:val="a8"/>
    <w:rsid w:val="00153A23"/>
  </w:style>
  <w:style w:type="numbering" w:customStyle="1" w:styleId="4331">
    <w:name w:val="Нет списка433"/>
    <w:next w:val="a8"/>
    <w:uiPriority w:val="99"/>
    <w:semiHidden/>
    <w:unhideWhenUsed/>
    <w:rsid w:val="00153A23"/>
  </w:style>
  <w:style w:type="numbering" w:customStyle="1" w:styleId="13330">
    <w:name w:val="Нет списка1333"/>
    <w:next w:val="a8"/>
    <w:uiPriority w:val="99"/>
    <w:semiHidden/>
    <w:unhideWhenUsed/>
    <w:rsid w:val="00153A23"/>
  </w:style>
  <w:style w:type="table" w:customStyle="1" w:styleId="3331">
    <w:name w:val="Сетка таблицы33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30">
    <w:name w:val="Нет списка11333"/>
    <w:next w:val="a8"/>
    <w:uiPriority w:val="99"/>
    <w:semiHidden/>
    <w:rsid w:val="00153A23"/>
  </w:style>
  <w:style w:type="numbering" w:customStyle="1" w:styleId="5330">
    <w:name w:val="Нет списка533"/>
    <w:next w:val="a8"/>
    <w:uiPriority w:val="99"/>
    <w:semiHidden/>
    <w:unhideWhenUsed/>
    <w:rsid w:val="00153A23"/>
  </w:style>
  <w:style w:type="numbering" w:customStyle="1" w:styleId="14330">
    <w:name w:val="Нет списка1433"/>
    <w:next w:val="a8"/>
    <w:uiPriority w:val="99"/>
    <w:semiHidden/>
    <w:unhideWhenUsed/>
    <w:rsid w:val="00153A23"/>
  </w:style>
  <w:style w:type="table" w:customStyle="1" w:styleId="4332">
    <w:name w:val="Сетка таблицы43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30">
    <w:name w:val="Нет списка633"/>
    <w:next w:val="a8"/>
    <w:uiPriority w:val="99"/>
    <w:semiHidden/>
    <w:unhideWhenUsed/>
    <w:rsid w:val="00153A23"/>
  </w:style>
  <w:style w:type="numbering" w:customStyle="1" w:styleId="15330">
    <w:name w:val="Нет списка1533"/>
    <w:next w:val="a8"/>
    <w:uiPriority w:val="99"/>
    <w:semiHidden/>
    <w:unhideWhenUsed/>
    <w:rsid w:val="00153A23"/>
  </w:style>
  <w:style w:type="table" w:customStyle="1" w:styleId="5331">
    <w:name w:val="Сетка таблицы53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2">
    <w:name w:val="Стиль многоуровневый533"/>
    <w:basedOn w:val="a8"/>
    <w:rsid w:val="00153A23"/>
  </w:style>
  <w:style w:type="table" w:customStyle="1" w:styleId="1831">
    <w:name w:val="Сетка таблицы18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1">
    <w:name w:val="Стиль многоуровневый163"/>
    <w:rsid w:val="00153A23"/>
  </w:style>
  <w:style w:type="numbering" w:customStyle="1" w:styleId="111111163">
    <w:name w:val="1 / 1.1 / 1.1.1163"/>
    <w:rsid w:val="00153A23"/>
  </w:style>
  <w:style w:type="numbering" w:customStyle="1" w:styleId="932">
    <w:name w:val="Стиль многоуровневый93"/>
    <w:rsid w:val="00153A23"/>
  </w:style>
  <w:style w:type="numbering" w:customStyle="1" w:styleId="11111193">
    <w:name w:val="1 / 1.1 / 1.1.193"/>
    <w:basedOn w:val="a8"/>
    <w:next w:val="111111"/>
    <w:unhideWhenUsed/>
    <w:rsid w:val="00153A23"/>
  </w:style>
  <w:style w:type="table" w:customStyle="1" w:styleId="1930">
    <w:name w:val="Сетка таблицы19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Стиль многоуровневый173"/>
    <w:rsid w:val="00153A23"/>
  </w:style>
  <w:style w:type="numbering" w:customStyle="1" w:styleId="111111173">
    <w:name w:val="1 / 1.1 / 1.1.1173"/>
    <w:rsid w:val="00153A23"/>
  </w:style>
  <w:style w:type="numbering" w:customStyle="1" w:styleId="1032">
    <w:name w:val="Стиль многоуровневый103"/>
    <w:rsid w:val="00153A23"/>
  </w:style>
  <w:style w:type="numbering" w:customStyle="1" w:styleId="111111103">
    <w:name w:val="1 / 1.1 / 1.1.1103"/>
    <w:basedOn w:val="a8"/>
    <w:next w:val="111111"/>
    <w:semiHidden/>
    <w:unhideWhenUsed/>
    <w:rsid w:val="00153A23"/>
  </w:style>
  <w:style w:type="table" w:customStyle="1" w:styleId="2031">
    <w:name w:val="Сетка таблицы20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7"/>
    <w:uiPriority w:val="9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2">
    <w:name w:val="Стиль многоуровневый183"/>
    <w:rsid w:val="00153A23"/>
  </w:style>
  <w:style w:type="numbering" w:customStyle="1" w:styleId="111111183">
    <w:name w:val="1 / 1.1 / 1.1.1183"/>
    <w:rsid w:val="00153A23"/>
  </w:style>
  <w:style w:type="numbering" w:customStyle="1" w:styleId="1931">
    <w:name w:val="Стиль многоуровневый193"/>
    <w:rsid w:val="00153A23"/>
  </w:style>
  <w:style w:type="numbering" w:customStyle="1" w:styleId="111111193">
    <w:name w:val="1 / 1.1 / 1.1.1193"/>
    <w:basedOn w:val="a8"/>
    <w:next w:val="111111"/>
    <w:semiHidden/>
    <w:unhideWhenUsed/>
    <w:rsid w:val="00153A23"/>
  </w:style>
  <w:style w:type="table" w:customStyle="1" w:styleId="2430">
    <w:name w:val="Сетка таблицы24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Стиль многоуровневый1103"/>
    <w:rsid w:val="00153A23"/>
  </w:style>
  <w:style w:type="numbering" w:customStyle="1" w:styleId="1111111103">
    <w:name w:val="1 / 1.1 / 1.1.11103"/>
    <w:rsid w:val="00153A23"/>
  </w:style>
  <w:style w:type="numbering" w:customStyle="1" w:styleId="2032">
    <w:name w:val="Стиль многоуровневый203"/>
    <w:rsid w:val="00153A23"/>
  </w:style>
  <w:style w:type="numbering" w:customStyle="1" w:styleId="111111203">
    <w:name w:val="1 / 1.1 / 1.1.1203"/>
    <w:basedOn w:val="a8"/>
    <w:next w:val="111111"/>
    <w:semiHidden/>
    <w:unhideWhenUsed/>
    <w:rsid w:val="00153A23"/>
  </w:style>
  <w:style w:type="table" w:customStyle="1" w:styleId="2530">
    <w:name w:val="Сетка таблицы25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0">
    <w:name w:val="Сетка таблицы38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4">
    <w:name w:val="Стиль многоуровневый1123"/>
    <w:rsid w:val="00153A23"/>
  </w:style>
  <w:style w:type="numbering" w:customStyle="1" w:styleId="1111111123">
    <w:name w:val="1 / 1.1 / 1.1.11123"/>
    <w:rsid w:val="00153A23"/>
  </w:style>
  <w:style w:type="numbering" w:customStyle="1" w:styleId="2431">
    <w:name w:val="Стиль многоуровневый243"/>
    <w:rsid w:val="00153A23"/>
  </w:style>
  <w:style w:type="numbering" w:customStyle="1" w:styleId="111111243">
    <w:name w:val="1 / 1.1 / 1.1.1243"/>
    <w:basedOn w:val="a8"/>
    <w:next w:val="111111"/>
    <w:unhideWhenUsed/>
    <w:rsid w:val="00153A23"/>
  </w:style>
  <w:style w:type="table" w:customStyle="1" w:styleId="2630">
    <w:name w:val="Сетка таблицы263"/>
    <w:basedOn w:val="a7"/>
    <w:next w:val="affb"/>
    <w:uiPriority w:val="9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4">
    <w:name w:val="Стиль многоуровневый1133"/>
    <w:rsid w:val="00153A23"/>
  </w:style>
  <w:style w:type="numbering" w:customStyle="1" w:styleId="1111111133">
    <w:name w:val="1 / 1.1 / 1.1.11133"/>
    <w:rsid w:val="00153A23"/>
  </w:style>
  <w:style w:type="numbering" w:customStyle="1" w:styleId="2531">
    <w:name w:val="Стиль многоуровневый253"/>
    <w:rsid w:val="00153A23"/>
  </w:style>
  <w:style w:type="numbering" w:customStyle="1" w:styleId="111111253">
    <w:name w:val="1 / 1.1 / 1.1.1253"/>
    <w:basedOn w:val="a8"/>
    <w:next w:val="111111"/>
    <w:unhideWhenUsed/>
    <w:rsid w:val="00153A23"/>
  </w:style>
  <w:style w:type="table" w:customStyle="1" w:styleId="2730">
    <w:name w:val="Сетка таблицы273"/>
    <w:basedOn w:val="a7"/>
    <w:next w:val="affb"/>
    <w:uiPriority w:val="9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2">
    <w:name w:val="Стиль многоуровневый1143"/>
    <w:rsid w:val="00153A23"/>
  </w:style>
  <w:style w:type="numbering" w:customStyle="1" w:styleId="1111111143">
    <w:name w:val="1 / 1.1 / 1.1.11143"/>
    <w:rsid w:val="00153A23"/>
  </w:style>
  <w:style w:type="numbering" w:customStyle="1" w:styleId="2631">
    <w:name w:val="Стиль многоуровневый263"/>
    <w:rsid w:val="00153A23"/>
  </w:style>
  <w:style w:type="numbering" w:customStyle="1" w:styleId="111111263">
    <w:name w:val="1 / 1.1 / 1.1.1263"/>
    <w:basedOn w:val="a8"/>
    <w:next w:val="111111"/>
    <w:semiHidden/>
    <w:unhideWhenUsed/>
    <w:rsid w:val="00153A23"/>
  </w:style>
  <w:style w:type="table" w:customStyle="1" w:styleId="283">
    <w:name w:val="Сетка таблицы283"/>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1">
    <w:name w:val="Стиль многоуровневый1153"/>
    <w:rsid w:val="00153A23"/>
  </w:style>
  <w:style w:type="numbering" w:customStyle="1" w:styleId="1111111153">
    <w:name w:val="1 / 1.1 / 1.1.11153"/>
    <w:rsid w:val="00153A23"/>
  </w:style>
  <w:style w:type="numbering" w:customStyle="1" w:styleId="2731">
    <w:name w:val="Стиль многоуровневый273"/>
    <w:rsid w:val="00153A23"/>
  </w:style>
  <w:style w:type="numbering" w:customStyle="1" w:styleId="111111273">
    <w:name w:val="1 / 1.1 / 1.1.1273"/>
    <w:basedOn w:val="a8"/>
    <w:next w:val="111111"/>
    <w:semiHidden/>
    <w:unhideWhenUsed/>
    <w:rsid w:val="00153A23"/>
  </w:style>
  <w:style w:type="numbering" w:customStyle="1" w:styleId="2830">
    <w:name w:val="Нет списка283"/>
    <w:next w:val="a8"/>
    <w:uiPriority w:val="99"/>
    <w:semiHidden/>
    <w:unhideWhenUsed/>
    <w:rsid w:val="00153A23"/>
  </w:style>
  <w:style w:type="table" w:customStyle="1" w:styleId="293">
    <w:name w:val="Сетка таблицы29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3">
    <w:name w:val="Нет списка1183"/>
    <w:next w:val="a8"/>
    <w:uiPriority w:val="99"/>
    <w:semiHidden/>
    <w:rsid w:val="00153A23"/>
  </w:style>
  <w:style w:type="numbering" w:customStyle="1" w:styleId="2831">
    <w:name w:val="Стиль многоуровневый283"/>
    <w:basedOn w:val="a8"/>
    <w:rsid w:val="00153A23"/>
  </w:style>
  <w:style w:type="numbering" w:customStyle="1" w:styleId="111111283">
    <w:name w:val="1 / 1.1 / 1.1.1283"/>
    <w:basedOn w:val="a8"/>
    <w:next w:val="111111"/>
    <w:rsid w:val="00153A23"/>
  </w:style>
  <w:style w:type="numbering" w:customStyle="1" w:styleId="2930">
    <w:name w:val="Нет списка293"/>
    <w:next w:val="a8"/>
    <w:uiPriority w:val="99"/>
    <w:semiHidden/>
    <w:unhideWhenUsed/>
    <w:rsid w:val="00153A23"/>
  </w:style>
  <w:style w:type="table" w:customStyle="1" w:styleId="11031">
    <w:name w:val="Сетка таблицы110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3">
    <w:name w:val="Нет списка1193"/>
    <w:next w:val="a8"/>
    <w:uiPriority w:val="99"/>
    <w:semiHidden/>
    <w:rsid w:val="00153A23"/>
  </w:style>
  <w:style w:type="numbering" w:customStyle="1" w:styleId="3430">
    <w:name w:val="Нет списка343"/>
    <w:next w:val="a8"/>
    <w:uiPriority w:val="99"/>
    <w:semiHidden/>
    <w:unhideWhenUsed/>
    <w:rsid w:val="00153A23"/>
  </w:style>
  <w:style w:type="table" w:customStyle="1" w:styleId="2103">
    <w:name w:val="Сетка таблицы210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0">
    <w:name w:val="Нет списка1243"/>
    <w:next w:val="a8"/>
    <w:uiPriority w:val="99"/>
    <w:semiHidden/>
    <w:rsid w:val="00153A23"/>
  </w:style>
  <w:style w:type="numbering" w:customStyle="1" w:styleId="4430">
    <w:name w:val="Нет списка443"/>
    <w:next w:val="a8"/>
    <w:uiPriority w:val="99"/>
    <w:semiHidden/>
    <w:unhideWhenUsed/>
    <w:rsid w:val="00153A23"/>
  </w:style>
  <w:style w:type="table" w:customStyle="1" w:styleId="31230">
    <w:name w:val="Сетка таблицы3123"/>
    <w:basedOn w:val="a7"/>
    <w:next w:val="affb"/>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0">
    <w:name w:val="Нет списка1343"/>
    <w:next w:val="a8"/>
    <w:uiPriority w:val="99"/>
    <w:semiHidden/>
    <w:rsid w:val="00153A23"/>
  </w:style>
  <w:style w:type="numbering" w:customStyle="1" w:styleId="11630">
    <w:name w:val="Стиль многоуровневый1163"/>
    <w:basedOn w:val="a8"/>
    <w:rsid w:val="00153A23"/>
  </w:style>
  <w:style w:type="numbering" w:customStyle="1" w:styleId="1111111163">
    <w:name w:val="1 / 1.1 / 1.1.11163"/>
    <w:basedOn w:val="a8"/>
    <w:next w:val="111111"/>
    <w:rsid w:val="00153A23"/>
  </w:style>
  <w:style w:type="numbering" w:customStyle="1" w:styleId="5430">
    <w:name w:val="Нет списка543"/>
    <w:next w:val="a8"/>
    <w:uiPriority w:val="99"/>
    <w:semiHidden/>
    <w:unhideWhenUsed/>
    <w:rsid w:val="00153A23"/>
  </w:style>
  <w:style w:type="numbering" w:customStyle="1" w:styleId="14430">
    <w:name w:val="Нет списка1443"/>
    <w:next w:val="a8"/>
    <w:uiPriority w:val="99"/>
    <w:semiHidden/>
    <w:unhideWhenUsed/>
    <w:rsid w:val="00153A23"/>
  </w:style>
  <w:style w:type="table" w:customStyle="1" w:styleId="4431">
    <w:name w:val="Сетка таблицы44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3"/>
    <w:next w:val="a8"/>
    <w:uiPriority w:val="99"/>
    <w:semiHidden/>
    <w:unhideWhenUsed/>
    <w:rsid w:val="00153A23"/>
  </w:style>
  <w:style w:type="table" w:customStyle="1" w:styleId="11532">
    <w:name w:val="Сетка таблицы1153"/>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30">
    <w:name w:val="Нет списка11163"/>
    <w:next w:val="a8"/>
    <w:uiPriority w:val="99"/>
    <w:semiHidden/>
    <w:rsid w:val="00153A23"/>
  </w:style>
  <w:style w:type="numbering" w:customStyle="1" w:styleId="2931">
    <w:name w:val="Стиль многоуровневый293"/>
    <w:basedOn w:val="a8"/>
    <w:rsid w:val="00153A23"/>
  </w:style>
  <w:style w:type="numbering" w:customStyle="1" w:styleId="111111293">
    <w:name w:val="1 / 1.1 / 1.1.1293"/>
    <w:basedOn w:val="a8"/>
    <w:next w:val="111111"/>
    <w:rsid w:val="00153A23"/>
  </w:style>
  <w:style w:type="numbering" w:customStyle="1" w:styleId="1111230">
    <w:name w:val="Нет списка111123"/>
    <w:next w:val="a8"/>
    <w:uiPriority w:val="99"/>
    <w:semiHidden/>
    <w:rsid w:val="00153A23"/>
  </w:style>
  <w:style w:type="numbering" w:customStyle="1" w:styleId="11730">
    <w:name w:val="Стиль многоуровневый1173"/>
    <w:basedOn w:val="a8"/>
    <w:rsid w:val="00153A23"/>
  </w:style>
  <w:style w:type="numbering" w:customStyle="1" w:styleId="1111111173">
    <w:name w:val="1 / 1.1 / 1.1.11173"/>
    <w:basedOn w:val="a8"/>
    <w:next w:val="111111"/>
    <w:rsid w:val="00153A23"/>
  </w:style>
  <w:style w:type="numbering" w:customStyle="1" w:styleId="6430">
    <w:name w:val="Нет списка643"/>
    <w:next w:val="a8"/>
    <w:uiPriority w:val="99"/>
    <w:semiHidden/>
    <w:unhideWhenUsed/>
    <w:rsid w:val="00153A23"/>
  </w:style>
  <w:style w:type="numbering" w:customStyle="1" w:styleId="15430">
    <w:name w:val="Нет списка1543"/>
    <w:next w:val="a8"/>
    <w:uiPriority w:val="99"/>
    <w:semiHidden/>
    <w:unhideWhenUsed/>
    <w:rsid w:val="00153A23"/>
  </w:style>
  <w:style w:type="table" w:customStyle="1" w:styleId="5431">
    <w:name w:val="Сетка таблицы54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
    <w:name w:val="Нет списка2213"/>
    <w:next w:val="a8"/>
    <w:uiPriority w:val="99"/>
    <w:semiHidden/>
    <w:unhideWhenUsed/>
    <w:rsid w:val="00153A23"/>
  </w:style>
  <w:style w:type="table" w:customStyle="1" w:styleId="12131">
    <w:name w:val="Сетка таблицы1213"/>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1">
    <w:name w:val="Стиль многоуровневый343"/>
    <w:basedOn w:val="a8"/>
    <w:rsid w:val="00153A23"/>
  </w:style>
  <w:style w:type="numbering" w:customStyle="1" w:styleId="111111343">
    <w:name w:val="1 / 1.1 / 1.1.1343"/>
    <w:basedOn w:val="a8"/>
    <w:next w:val="111111"/>
    <w:rsid w:val="00153A23"/>
  </w:style>
  <w:style w:type="numbering" w:customStyle="1" w:styleId="7130">
    <w:name w:val="Нет списка713"/>
    <w:next w:val="a8"/>
    <w:uiPriority w:val="99"/>
    <w:semiHidden/>
    <w:unhideWhenUsed/>
    <w:rsid w:val="00153A23"/>
  </w:style>
  <w:style w:type="numbering" w:customStyle="1" w:styleId="1613">
    <w:name w:val="Нет списка1613"/>
    <w:next w:val="a8"/>
    <w:uiPriority w:val="99"/>
    <w:semiHidden/>
    <w:unhideWhenUsed/>
    <w:rsid w:val="00153A23"/>
  </w:style>
  <w:style w:type="table" w:customStyle="1" w:styleId="6132">
    <w:name w:val="Сетка таблицы61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3">
    <w:name w:val="Нет списка2313"/>
    <w:next w:val="a8"/>
    <w:uiPriority w:val="99"/>
    <w:semiHidden/>
    <w:unhideWhenUsed/>
    <w:rsid w:val="00153A23"/>
  </w:style>
  <w:style w:type="table" w:customStyle="1" w:styleId="13130">
    <w:name w:val="Сетка таблицы1313"/>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1">
    <w:name w:val="Нет списка813"/>
    <w:next w:val="a8"/>
    <w:uiPriority w:val="99"/>
    <w:semiHidden/>
    <w:unhideWhenUsed/>
    <w:rsid w:val="00153A23"/>
  </w:style>
  <w:style w:type="numbering" w:customStyle="1" w:styleId="1713">
    <w:name w:val="Нет списка1713"/>
    <w:next w:val="a8"/>
    <w:uiPriority w:val="99"/>
    <w:semiHidden/>
    <w:unhideWhenUsed/>
    <w:rsid w:val="00153A23"/>
  </w:style>
  <w:style w:type="table" w:customStyle="1" w:styleId="7131">
    <w:name w:val="Сетка таблицы71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3">
    <w:name w:val="Нет списка2413"/>
    <w:next w:val="a8"/>
    <w:uiPriority w:val="99"/>
    <w:semiHidden/>
    <w:unhideWhenUsed/>
    <w:rsid w:val="00153A23"/>
  </w:style>
  <w:style w:type="table" w:customStyle="1" w:styleId="14130">
    <w:name w:val="Сетка таблицы141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32">
    <w:name w:val="Стиль многоуровневый443"/>
    <w:basedOn w:val="a8"/>
    <w:rsid w:val="00153A23"/>
  </w:style>
  <w:style w:type="numbering" w:customStyle="1" w:styleId="111111443">
    <w:name w:val="1 / 1.1 / 1.1.1443"/>
    <w:basedOn w:val="a8"/>
    <w:next w:val="111111"/>
    <w:rsid w:val="00153A23"/>
  </w:style>
  <w:style w:type="numbering" w:customStyle="1" w:styleId="112430">
    <w:name w:val="Нет списка11243"/>
    <w:next w:val="a8"/>
    <w:uiPriority w:val="99"/>
    <w:semiHidden/>
    <w:rsid w:val="00153A23"/>
  </w:style>
  <w:style w:type="table" w:customStyle="1" w:styleId="111131">
    <w:name w:val="Сетка таблицы11113"/>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3">
    <w:name w:val="Нет списка111213"/>
    <w:next w:val="a8"/>
    <w:uiPriority w:val="99"/>
    <w:semiHidden/>
    <w:rsid w:val="00153A23"/>
  </w:style>
  <w:style w:type="numbering" w:customStyle="1" w:styleId="12230">
    <w:name w:val="Стиль многоуровневый1223"/>
    <w:basedOn w:val="a8"/>
    <w:rsid w:val="00153A23"/>
  </w:style>
  <w:style w:type="numbering" w:customStyle="1" w:styleId="9130">
    <w:name w:val="Нет списка913"/>
    <w:next w:val="a8"/>
    <w:uiPriority w:val="99"/>
    <w:semiHidden/>
    <w:unhideWhenUsed/>
    <w:rsid w:val="00153A23"/>
  </w:style>
  <w:style w:type="numbering" w:customStyle="1" w:styleId="1813">
    <w:name w:val="Нет списка1813"/>
    <w:next w:val="a8"/>
    <w:uiPriority w:val="99"/>
    <w:semiHidden/>
    <w:unhideWhenUsed/>
    <w:rsid w:val="00153A23"/>
  </w:style>
  <w:style w:type="table" w:customStyle="1" w:styleId="823">
    <w:name w:val="Сетка таблицы823"/>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3">
    <w:name w:val="Нет списка2513"/>
    <w:next w:val="a8"/>
    <w:uiPriority w:val="99"/>
    <w:semiHidden/>
    <w:unhideWhenUsed/>
    <w:rsid w:val="00153A23"/>
  </w:style>
  <w:style w:type="table" w:customStyle="1" w:styleId="15130">
    <w:name w:val="Сетка таблицы1513"/>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2">
    <w:name w:val="Стиль многоуровневый543"/>
    <w:basedOn w:val="a8"/>
    <w:rsid w:val="00153A23"/>
  </w:style>
  <w:style w:type="numbering" w:customStyle="1" w:styleId="111111543">
    <w:name w:val="1 / 1.1 / 1.1.1543"/>
    <w:basedOn w:val="a8"/>
    <w:next w:val="111111"/>
    <w:rsid w:val="00153A23"/>
  </w:style>
  <w:style w:type="numbering" w:customStyle="1" w:styleId="11343">
    <w:name w:val="Нет списка11343"/>
    <w:next w:val="a8"/>
    <w:uiPriority w:val="99"/>
    <w:semiHidden/>
    <w:rsid w:val="00153A23"/>
  </w:style>
  <w:style w:type="table" w:customStyle="1" w:styleId="112130">
    <w:name w:val="Сетка таблицы11213"/>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3">
    <w:name w:val="Нет списка111313"/>
    <w:next w:val="a8"/>
    <w:uiPriority w:val="99"/>
    <w:semiHidden/>
    <w:rsid w:val="00153A23"/>
  </w:style>
  <w:style w:type="numbering" w:customStyle="1" w:styleId="13131">
    <w:name w:val="Стиль многоуровневый1313"/>
    <w:basedOn w:val="a8"/>
    <w:rsid w:val="00153A23"/>
  </w:style>
  <w:style w:type="numbering" w:customStyle="1" w:styleId="1111111323">
    <w:name w:val="1 / 1.1 / 1.1.11323"/>
    <w:basedOn w:val="a8"/>
    <w:next w:val="111111"/>
    <w:rsid w:val="00153A23"/>
  </w:style>
  <w:style w:type="table" w:customStyle="1" w:styleId="3020">
    <w:name w:val="Сетка таблицы302"/>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0">
    <w:name w:val="Сетка таблицы55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1">
    <w:name w:val="Стиль многоуровневый2102"/>
    <w:rsid w:val="00153A23"/>
  </w:style>
  <w:style w:type="numbering" w:customStyle="1" w:styleId="1111112102">
    <w:name w:val="1 / 1.1 / 1.1.12102"/>
    <w:rsid w:val="00153A23"/>
  </w:style>
  <w:style w:type="numbering" w:customStyle="1" w:styleId="11821">
    <w:name w:val="Стиль многоуровневый1182"/>
    <w:rsid w:val="00153A23"/>
  </w:style>
  <w:style w:type="numbering" w:customStyle="1" w:styleId="1111111182">
    <w:name w:val="1 / 1.1 / 1.1.11182"/>
    <w:rsid w:val="00153A23"/>
  </w:style>
  <w:style w:type="numbering" w:customStyle="1" w:styleId="1111111192">
    <w:name w:val="1 / 1.1 / 1.1.11192"/>
    <w:rsid w:val="00153A23"/>
  </w:style>
  <w:style w:type="numbering" w:customStyle="1" w:styleId="3021">
    <w:name w:val="Стиль многоуровневый302"/>
    <w:rsid w:val="00153A23"/>
  </w:style>
  <w:style w:type="numbering" w:customStyle="1" w:styleId="111111302">
    <w:name w:val="1 / 1.1 / 1.1.1302"/>
    <w:basedOn w:val="a8"/>
    <w:next w:val="111111"/>
    <w:unhideWhenUsed/>
    <w:rsid w:val="00153A23"/>
  </w:style>
  <w:style w:type="numbering" w:customStyle="1" w:styleId="111111352">
    <w:name w:val="1 / 1.1 / 1.1.1352"/>
    <w:rsid w:val="00153A23"/>
  </w:style>
  <w:style w:type="numbering" w:customStyle="1" w:styleId="3521">
    <w:name w:val="Стиль многоуровневый352"/>
    <w:rsid w:val="00153A23"/>
  </w:style>
  <w:style w:type="table" w:customStyle="1" w:styleId="4020">
    <w:name w:val="Сетка таблицы402"/>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0">
    <w:name w:val="Сетка таблицы3142"/>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0">
    <w:name w:val="Сетка таблицы46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0">
    <w:name w:val="Сетка таблицы56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
    <w:name w:val="Стиль многоуровневый2112"/>
    <w:rsid w:val="00153A23"/>
  </w:style>
  <w:style w:type="numbering" w:customStyle="1" w:styleId="1111112112">
    <w:name w:val="1 / 1.1 / 1.1.12112"/>
    <w:rsid w:val="00153A23"/>
  </w:style>
  <w:style w:type="numbering" w:customStyle="1" w:styleId="11921">
    <w:name w:val="Стиль многоуровневый1192"/>
    <w:rsid w:val="00153A23"/>
  </w:style>
  <w:style w:type="numbering" w:customStyle="1" w:styleId="11111111102">
    <w:name w:val="1 / 1.1 / 1.1.111102"/>
    <w:rsid w:val="00153A23"/>
  </w:style>
  <w:style w:type="numbering" w:customStyle="1" w:styleId="1111111202">
    <w:name w:val="1 / 1.1 / 1.1.11202"/>
    <w:rsid w:val="00153A23"/>
  </w:style>
  <w:style w:type="numbering" w:customStyle="1" w:styleId="3621">
    <w:name w:val="Стиль многоуровневый362"/>
    <w:rsid w:val="00153A23"/>
  </w:style>
  <w:style w:type="numbering" w:customStyle="1" w:styleId="111111362">
    <w:name w:val="1 / 1.1 / 1.1.1362"/>
    <w:basedOn w:val="a8"/>
    <w:next w:val="111111"/>
    <w:unhideWhenUsed/>
    <w:rsid w:val="00153A23"/>
  </w:style>
  <w:style w:type="numbering" w:customStyle="1" w:styleId="111111372">
    <w:name w:val="1 / 1.1 / 1.1.1372"/>
    <w:rsid w:val="00153A23"/>
  </w:style>
  <w:style w:type="numbering" w:customStyle="1" w:styleId="3721">
    <w:name w:val="Стиль многоуровневый372"/>
    <w:rsid w:val="00153A23"/>
  </w:style>
  <w:style w:type="table" w:customStyle="1" w:styleId="4720">
    <w:name w:val="Сетка таблицы472"/>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0">
    <w:name w:val="Сетка таблицы48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0">
    <w:name w:val="Сетка таблицы572"/>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0">
    <w:name w:val="Стиль многоуровневый2122"/>
    <w:rsid w:val="00153A23"/>
  </w:style>
  <w:style w:type="numbering" w:customStyle="1" w:styleId="1111112122">
    <w:name w:val="1 / 1.1 / 1.1.12122"/>
    <w:rsid w:val="00153A23"/>
  </w:style>
  <w:style w:type="numbering" w:customStyle="1" w:styleId="111020">
    <w:name w:val="Стиль многоуровневый11102"/>
    <w:rsid w:val="00153A23"/>
  </w:style>
  <w:style w:type="numbering" w:customStyle="1" w:styleId="11111111112">
    <w:name w:val="1 / 1.1 / 1.1.111112"/>
    <w:rsid w:val="00153A23"/>
  </w:style>
  <w:style w:type="numbering" w:customStyle="1" w:styleId="1111111232">
    <w:name w:val="1 / 1.1 / 1.1.11232"/>
    <w:rsid w:val="00153A23"/>
  </w:style>
  <w:style w:type="numbering" w:customStyle="1" w:styleId="3831">
    <w:name w:val="Стиль многоуровневый383"/>
    <w:rsid w:val="00153A23"/>
  </w:style>
  <w:style w:type="numbering" w:customStyle="1" w:styleId="111111382">
    <w:name w:val="1 / 1.1 / 1.1.1382"/>
    <w:basedOn w:val="a8"/>
    <w:next w:val="111111"/>
    <w:unhideWhenUsed/>
    <w:rsid w:val="00153A23"/>
  </w:style>
  <w:style w:type="numbering" w:customStyle="1" w:styleId="111111392">
    <w:name w:val="1 / 1.1 / 1.1.1392"/>
    <w:rsid w:val="00153A23"/>
  </w:style>
  <w:style w:type="numbering" w:customStyle="1" w:styleId="3921">
    <w:name w:val="Стиль многоуровневый392"/>
    <w:rsid w:val="00153A23"/>
  </w:style>
  <w:style w:type="table" w:customStyle="1" w:styleId="4940">
    <w:name w:val="Сетка таблицы494"/>
    <w:basedOn w:val="a7"/>
    <w:next w:val="affb"/>
    <w:uiPriority w:val="39"/>
    <w:rsid w:val="00153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2">
    <w:name w:val="Нет списка302"/>
    <w:next w:val="a8"/>
    <w:uiPriority w:val="99"/>
    <w:semiHidden/>
    <w:unhideWhenUsed/>
    <w:rsid w:val="00153A23"/>
  </w:style>
  <w:style w:type="numbering" w:customStyle="1" w:styleId="12020">
    <w:name w:val="Нет списка1202"/>
    <w:next w:val="a8"/>
    <w:uiPriority w:val="99"/>
    <w:semiHidden/>
    <w:unhideWhenUsed/>
    <w:rsid w:val="00153A23"/>
  </w:style>
  <w:style w:type="numbering" w:customStyle="1" w:styleId="3522">
    <w:name w:val="Нет списка352"/>
    <w:next w:val="a8"/>
    <w:uiPriority w:val="99"/>
    <w:semiHidden/>
    <w:unhideWhenUsed/>
    <w:rsid w:val="00153A23"/>
  </w:style>
  <w:style w:type="numbering" w:customStyle="1" w:styleId="12520">
    <w:name w:val="Нет списка1252"/>
    <w:next w:val="a8"/>
    <w:uiPriority w:val="99"/>
    <w:semiHidden/>
    <w:unhideWhenUsed/>
    <w:rsid w:val="00153A23"/>
  </w:style>
  <w:style w:type="numbering" w:customStyle="1" w:styleId="3622">
    <w:name w:val="Нет списка362"/>
    <w:next w:val="a8"/>
    <w:uiPriority w:val="99"/>
    <w:semiHidden/>
    <w:unhideWhenUsed/>
    <w:rsid w:val="00153A23"/>
  </w:style>
  <w:style w:type="numbering" w:customStyle="1" w:styleId="1262">
    <w:name w:val="Нет списка1262"/>
    <w:next w:val="a8"/>
    <w:uiPriority w:val="99"/>
    <w:semiHidden/>
    <w:unhideWhenUsed/>
    <w:rsid w:val="00153A23"/>
  </w:style>
  <w:style w:type="numbering" w:customStyle="1" w:styleId="3712">
    <w:name w:val="Нет списка371"/>
    <w:next w:val="a8"/>
    <w:uiPriority w:val="99"/>
    <w:semiHidden/>
    <w:unhideWhenUsed/>
    <w:rsid w:val="00153A23"/>
  </w:style>
  <w:style w:type="numbering" w:customStyle="1" w:styleId="12710">
    <w:name w:val="Нет списка1271"/>
    <w:next w:val="a8"/>
    <w:uiPriority w:val="99"/>
    <w:semiHidden/>
    <w:unhideWhenUsed/>
    <w:rsid w:val="00153A23"/>
  </w:style>
  <w:style w:type="numbering" w:customStyle="1" w:styleId="111011">
    <w:name w:val="Нет списка11101"/>
    <w:next w:val="a8"/>
    <w:uiPriority w:val="99"/>
    <w:semiHidden/>
    <w:unhideWhenUsed/>
    <w:rsid w:val="00153A23"/>
  </w:style>
  <w:style w:type="table" w:customStyle="1" w:styleId="501">
    <w:name w:val="Сетка таблицы50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
    <w:name w:val="Нет списка2101"/>
    <w:next w:val="a8"/>
    <w:uiPriority w:val="99"/>
    <w:semiHidden/>
    <w:unhideWhenUsed/>
    <w:rsid w:val="00153A23"/>
  </w:style>
  <w:style w:type="table" w:customStyle="1" w:styleId="11612">
    <w:name w:val="Сетка таблицы116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Нет списка11171"/>
    <w:next w:val="a8"/>
    <w:uiPriority w:val="99"/>
    <w:semiHidden/>
    <w:rsid w:val="00153A23"/>
  </w:style>
  <w:style w:type="numbering" w:customStyle="1" w:styleId="4011">
    <w:name w:val="Стиль многоуровневый401"/>
    <w:basedOn w:val="a8"/>
    <w:rsid w:val="00153A23"/>
  </w:style>
  <w:style w:type="numbering" w:customStyle="1" w:styleId="111111401">
    <w:name w:val="1 / 1.1 / 1.1.1401"/>
    <w:basedOn w:val="a8"/>
    <w:next w:val="111111"/>
    <w:rsid w:val="00153A23"/>
  </w:style>
  <w:style w:type="table" w:customStyle="1" w:styleId="11712">
    <w:name w:val="Сетка таблицы1171"/>
    <w:basedOn w:val="a7"/>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0">
    <w:name w:val="Нет списка111131"/>
    <w:next w:val="a8"/>
    <w:uiPriority w:val="99"/>
    <w:semiHidden/>
    <w:rsid w:val="00153A23"/>
  </w:style>
  <w:style w:type="numbering" w:customStyle="1" w:styleId="12011">
    <w:name w:val="Стиль многоуровневый1201"/>
    <w:basedOn w:val="a8"/>
    <w:rsid w:val="00153A23"/>
  </w:style>
  <w:style w:type="numbering" w:customStyle="1" w:styleId="1111111241">
    <w:name w:val="1 / 1.1 / 1.1.11241"/>
    <w:basedOn w:val="a8"/>
    <w:next w:val="111111"/>
    <w:rsid w:val="00153A23"/>
  </w:style>
  <w:style w:type="numbering" w:customStyle="1" w:styleId="3812">
    <w:name w:val="Нет списка381"/>
    <w:next w:val="a8"/>
    <w:uiPriority w:val="99"/>
    <w:semiHidden/>
    <w:unhideWhenUsed/>
    <w:rsid w:val="00153A23"/>
  </w:style>
  <w:style w:type="numbering" w:customStyle="1" w:styleId="1281">
    <w:name w:val="Нет списка1281"/>
    <w:next w:val="a8"/>
    <w:uiPriority w:val="99"/>
    <w:semiHidden/>
    <w:unhideWhenUsed/>
    <w:rsid w:val="00153A23"/>
  </w:style>
  <w:style w:type="table" w:customStyle="1" w:styleId="21112">
    <w:name w:val="Сетка таблицы21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8"/>
    <w:uiPriority w:val="99"/>
    <w:semiHidden/>
    <w:rsid w:val="00153A23"/>
  </w:style>
  <w:style w:type="numbering" w:customStyle="1" w:styleId="21310">
    <w:name w:val="Стиль многоуровневый2131"/>
    <w:basedOn w:val="a8"/>
    <w:rsid w:val="00153A23"/>
  </w:style>
  <w:style w:type="numbering" w:customStyle="1" w:styleId="1111112131">
    <w:name w:val="1 / 1.1 / 1.1.12131"/>
    <w:basedOn w:val="a8"/>
    <w:next w:val="111111"/>
    <w:rsid w:val="00153A23"/>
  </w:style>
  <w:style w:type="numbering" w:customStyle="1" w:styleId="4511">
    <w:name w:val="Нет списка451"/>
    <w:next w:val="a8"/>
    <w:uiPriority w:val="99"/>
    <w:semiHidden/>
    <w:unhideWhenUsed/>
    <w:rsid w:val="00153A23"/>
  </w:style>
  <w:style w:type="numbering" w:customStyle="1" w:styleId="1351">
    <w:name w:val="Нет списка1351"/>
    <w:next w:val="a8"/>
    <w:uiPriority w:val="99"/>
    <w:semiHidden/>
    <w:unhideWhenUsed/>
    <w:rsid w:val="00153A23"/>
  </w:style>
  <w:style w:type="table" w:customStyle="1" w:styleId="3161">
    <w:name w:val="Сетка таблицы316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1">
    <w:name w:val="Нет списка11351"/>
    <w:next w:val="a8"/>
    <w:uiPriority w:val="99"/>
    <w:semiHidden/>
    <w:rsid w:val="00153A23"/>
  </w:style>
  <w:style w:type="numbering" w:customStyle="1" w:styleId="31011">
    <w:name w:val="Стиль многоуровневый3101"/>
    <w:basedOn w:val="a8"/>
    <w:rsid w:val="00153A23"/>
  </w:style>
  <w:style w:type="numbering" w:customStyle="1" w:styleId="1111113101">
    <w:name w:val="1 / 1.1 / 1.1.13101"/>
    <w:basedOn w:val="a8"/>
    <w:next w:val="111111"/>
    <w:rsid w:val="00153A23"/>
  </w:style>
  <w:style w:type="numbering" w:customStyle="1" w:styleId="5511">
    <w:name w:val="Нет списка551"/>
    <w:next w:val="a8"/>
    <w:uiPriority w:val="99"/>
    <w:semiHidden/>
    <w:unhideWhenUsed/>
    <w:rsid w:val="00153A23"/>
  </w:style>
  <w:style w:type="numbering" w:customStyle="1" w:styleId="1451">
    <w:name w:val="Нет списка1451"/>
    <w:next w:val="a8"/>
    <w:uiPriority w:val="99"/>
    <w:semiHidden/>
    <w:unhideWhenUsed/>
    <w:rsid w:val="00153A23"/>
  </w:style>
  <w:style w:type="table" w:customStyle="1" w:styleId="41010">
    <w:name w:val="Сетка таблицы410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0">
    <w:name w:val="Нет списка11431"/>
    <w:next w:val="a8"/>
    <w:uiPriority w:val="99"/>
    <w:semiHidden/>
    <w:rsid w:val="00153A23"/>
  </w:style>
  <w:style w:type="numbering" w:customStyle="1" w:styleId="4512">
    <w:name w:val="Стиль многоуровневый451"/>
    <w:basedOn w:val="a8"/>
    <w:rsid w:val="00153A23"/>
  </w:style>
  <w:style w:type="numbering" w:customStyle="1" w:styleId="111111451">
    <w:name w:val="1 / 1.1 / 1.1.1451"/>
    <w:basedOn w:val="a8"/>
    <w:next w:val="111111"/>
    <w:rsid w:val="00153A23"/>
  </w:style>
  <w:style w:type="numbering" w:customStyle="1" w:styleId="651">
    <w:name w:val="Нет списка651"/>
    <w:next w:val="a8"/>
    <w:uiPriority w:val="99"/>
    <w:semiHidden/>
    <w:unhideWhenUsed/>
    <w:rsid w:val="00153A23"/>
  </w:style>
  <w:style w:type="numbering" w:customStyle="1" w:styleId="1551">
    <w:name w:val="Нет списка1551"/>
    <w:next w:val="a8"/>
    <w:uiPriority w:val="99"/>
    <w:semiHidden/>
    <w:unhideWhenUsed/>
    <w:rsid w:val="00153A23"/>
  </w:style>
  <w:style w:type="table" w:customStyle="1" w:styleId="581">
    <w:name w:val="Сетка таблицы58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10">
    <w:name w:val="Нет списка11531"/>
    <w:next w:val="a8"/>
    <w:uiPriority w:val="99"/>
    <w:semiHidden/>
    <w:rsid w:val="00153A23"/>
  </w:style>
  <w:style w:type="numbering" w:customStyle="1" w:styleId="5512">
    <w:name w:val="Стиль многоуровневый551"/>
    <w:basedOn w:val="a8"/>
    <w:rsid w:val="00153A23"/>
  </w:style>
  <w:style w:type="numbering" w:customStyle="1" w:styleId="111111551">
    <w:name w:val="1 / 1.1 / 1.1.1551"/>
    <w:basedOn w:val="a8"/>
    <w:next w:val="111111"/>
    <w:rsid w:val="00153A23"/>
  </w:style>
  <w:style w:type="numbering" w:customStyle="1" w:styleId="7210">
    <w:name w:val="Нет списка721"/>
    <w:next w:val="a8"/>
    <w:uiPriority w:val="99"/>
    <w:semiHidden/>
    <w:unhideWhenUsed/>
    <w:rsid w:val="00153A23"/>
  </w:style>
  <w:style w:type="numbering" w:customStyle="1" w:styleId="16210">
    <w:name w:val="Нет списка1621"/>
    <w:next w:val="a8"/>
    <w:uiPriority w:val="99"/>
    <w:semiHidden/>
    <w:unhideWhenUsed/>
    <w:rsid w:val="00153A23"/>
  </w:style>
  <w:style w:type="numbering" w:customStyle="1" w:styleId="21211">
    <w:name w:val="Нет списка2121"/>
    <w:next w:val="a8"/>
    <w:uiPriority w:val="99"/>
    <w:semiHidden/>
    <w:unhideWhenUsed/>
    <w:rsid w:val="00153A23"/>
  </w:style>
  <w:style w:type="numbering" w:customStyle="1" w:styleId="116110">
    <w:name w:val="Нет списка11611"/>
    <w:next w:val="a8"/>
    <w:uiPriority w:val="99"/>
    <w:semiHidden/>
    <w:rsid w:val="00153A23"/>
  </w:style>
  <w:style w:type="numbering" w:customStyle="1" w:styleId="6211">
    <w:name w:val="Стиль многоуровневый621"/>
    <w:basedOn w:val="a8"/>
    <w:rsid w:val="00153A23"/>
  </w:style>
  <w:style w:type="numbering" w:customStyle="1" w:styleId="111111621">
    <w:name w:val="1 / 1.1 / 1.1.1621"/>
    <w:basedOn w:val="a8"/>
    <w:next w:val="111111"/>
    <w:rsid w:val="00153A23"/>
  </w:style>
  <w:style w:type="numbering" w:customStyle="1" w:styleId="111221">
    <w:name w:val="Нет списка111221"/>
    <w:next w:val="a8"/>
    <w:uiPriority w:val="99"/>
    <w:semiHidden/>
    <w:rsid w:val="00153A23"/>
  </w:style>
  <w:style w:type="numbering" w:customStyle="1" w:styleId="111114">
    <w:name w:val="Стиль многоуровневый11111"/>
    <w:basedOn w:val="a8"/>
    <w:rsid w:val="00153A23"/>
  </w:style>
  <w:style w:type="numbering" w:customStyle="1" w:styleId="31111">
    <w:name w:val="Нет списка3111"/>
    <w:next w:val="a8"/>
    <w:uiPriority w:val="99"/>
    <w:semiHidden/>
    <w:unhideWhenUsed/>
    <w:rsid w:val="00153A23"/>
  </w:style>
  <w:style w:type="numbering" w:customStyle="1" w:styleId="121111">
    <w:name w:val="Нет списка12111"/>
    <w:next w:val="a8"/>
    <w:uiPriority w:val="99"/>
    <w:semiHidden/>
    <w:unhideWhenUsed/>
    <w:rsid w:val="00153A23"/>
  </w:style>
  <w:style w:type="numbering" w:customStyle="1" w:styleId="112111">
    <w:name w:val="Нет списка112111"/>
    <w:next w:val="a8"/>
    <w:uiPriority w:val="99"/>
    <w:semiHidden/>
    <w:rsid w:val="00153A23"/>
  </w:style>
  <w:style w:type="numbering" w:customStyle="1" w:styleId="21410">
    <w:name w:val="Стиль многоуровневый2141"/>
    <w:basedOn w:val="a8"/>
    <w:rsid w:val="00153A23"/>
  </w:style>
  <w:style w:type="numbering" w:customStyle="1" w:styleId="1111112141">
    <w:name w:val="1 / 1.1 / 1.1.12141"/>
    <w:basedOn w:val="a8"/>
    <w:next w:val="111111"/>
    <w:rsid w:val="00153A23"/>
  </w:style>
  <w:style w:type="numbering" w:customStyle="1" w:styleId="41110">
    <w:name w:val="Нет списка4111"/>
    <w:next w:val="a8"/>
    <w:uiPriority w:val="99"/>
    <w:semiHidden/>
    <w:unhideWhenUsed/>
    <w:rsid w:val="00153A23"/>
  </w:style>
  <w:style w:type="numbering" w:customStyle="1" w:styleId="131111">
    <w:name w:val="Нет списка13111"/>
    <w:next w:val="a8"/>
    <w:uiPriority w:val="99"/>
    <w:semiHidden/>
    <w:unhideWhenUsed/>
    <w:rsid w:val="00153A23"/>
  </w:style>
  <w:style w:type="numbering" w:customStyle="1" w:styleId="113111">
    <w:name w:val="Нет списка113111"/>
    <w:next w:val="a8"/>
    <w:uiPriority w:val="99"/>
    <w:semiHidden/>
    <w:rsid w:val="00153A23"/>
  </w:style>
  <w:style w:type="numbering" w:customStyle="1" w:styleId="31112">
    <w:name w:val="Стиль многоуровневый3111"/>
    <w:basedOn w:val="a8"/>
    <w:rsid w:val="00153A23"/>
  </w:style>
  <w:style w:type="numbering" w:customStyle="1" w:styleId="1111113111">
    <w:name w:val="1 / 1.1 / 1.1.13111"/>
    <w:basedOn w:val="a8"/>
    <w:next w:val="111111"/>
    <w:rsid w:val="00153A23"/>
  </w:style>
  <w:style w:type="numbering" w:customStyle="1" w:styleId="51110">
    <w:name w:val="Нет списка5111"/>
    <w:next w:val="a8"/>
    <w:uiPriority w:val="99"/>
    <w:semiHidden/>
    <w:unhideWhenUsed/>
    <w:rsid w:val="00153A23"/>
  </w:style>
  <w:style w:type="numbering" w:customStyle="1" w:styleId="141110">
    <w:name w:val="Нет списка14111"/>
    <w:next w:val="a8"/>
    <w:uiPriority w:val="99"/>
    <w:semiHidden/>
    <w:unhideWhenUsed/>
    <w:rsid w:val="00153A23"/>
  </w:style>
  <w:style w:type="numbering" w:customStyle="1" w:styleId="114111">
    <w:name w:val="Нет списка114111"/>
    <w:next w:val="a8"/>
    <w:uiPriority w:val="99"/>
    <w:semiHidden/>
    <w:rsid w:val="00153A23"/>
  </w:style>
  <w:style w:type="numbering" w:customStyle="1" w:styleId="41111">
    <w:name w:val="Стиль многоуровневый4111"/>
    <w:basedOn w:val="a8"/>
    <w:rsid w:val="00153A23"/>
  </w:style>
  <w:style w:type="numbering" w:customStyle="1" w:styleId="1111114111">
    <w:name w:val="1 / 1.1 / 1.1.14111"/>
    <w:basedOn w:val="a8"/>
    <w:next w:val="111111"/>
    <w:rsid w:val="00153A23"/>
  </w:style>
  <w:style w:type="numbering" w:customStyle="1" w:styleId="61110">
    <w:name w:val="Нет списка6111"/>
    <w:next w:val="a8"/>
    <w:uiPriority w:val="99"/>
    <w:semiHidden/>
    <w:unhideWhenUsed/>
    <w:rsid w:val="00153A23"/>
  </w:style>
  <w:style w:type="numbering" w:customStyle="1" w:styleId="151110">
    <w:name w:val="Нет списка15111"/>
    <w:next w:val="a8"/>
    <w:uiPriority w:val="99"/>
    <w:semiHidden/>
    <w:unhideWhenUsed/>
    <w:rsid w:val="00153A23"/>
  </w:style>
  <w:style w:type="numbering" w:customStyle="1" w:styleId="115111">
    <w:name w:val="Нет списка115111"/>
    <w:next w:val="a8"/>
    <w:uiPriority w:val="99"/>
    <w:semiHidden/>
    <w:rsid w:val="00153A23"/>
  </w:style>
  <w:style w:type="numbering" w:customStyle="1" w:styleId="51111">
    <w:name w:val="Стиль многоуровневый5111"/>
    <w:basedOn w:val="a8"/>
    <w:rsid w:val="00153A23"/>
  </w:style>
  <w:style w:type="numbering" w:customStyle="1" w:styleId="1111115111">
    <w:name w:val="1 / 1.1 / 1.1.15111"/>
    <w:basedOn w:val="a8"/>
    <w:next w:val="111111"/>
    <w:rsid w:val="00153A23"/>
  </w:style>
  <w:style w:type="numbering" w:customStyle="1" w:styleId="8211">
    <w:name w:val="Нет списка821"/>
    <w:next w:val="a8"/>
    <w:uiPriority w:val="99"/>
    <w:semiHidden/>
    <w:unhideWhenUsed/>
    <w:rsid w:val="00153A23"/>
  </w:style>
  <w:style w:type="numbering" w:customStyle="1" w:styleId="17210">
    <w:name w:val="Нет списка1721"/>
    <w:next w:val="a8"/>
    <w:uiPriority w:val="99"/>
    <w:semiHidden/>
    <w:unhideWhenUsed/>
    <w:rsid w:val="00153A23"/>
  </w:style>
  <w:style w:type="numbering" w:customStyle="1" w:styleId="22210">
    <w:name w:val="Нет списка2221"/>
    <w:next w:val="a8"/>
    <w:uiPriority w:val="99"/>
    <w:semiHidden/>
    <w:unhideWhenUsed/>
    <w:rsid w:val="00153A23"/>
  </w:style>
  <w:style w:type="numbering" w:customStyle="1" w:styleId="117110">
    <w:name w:val="Нет списка11711"/>
    <w:next w:val="a8"/>
    <w:uiPriority w:val="99"/>
    <w:semiHidden/>
    <w:rsid w:val="00153A23"/>
  </w:style>
  <w:style w:type="numbering" w:customStyle="1" w:styleId="7112">
    <w:name w:val="Стиль многоуровневый711"/>
    <w:basedOn w:val="a8"/>
    <w:rsid w:val="00153A23"/>
  </w:style>
  <w:style w:type="numbering" w:customStyle="1" w:styleId="111111711">
    <w:name w:val="1 / 1.1 / 1.1.1711"/>
    <w:basedOn w:val="a8"/>
    <w:next w:val="111111"/>
    <w:rsid w:val="00153A23"/>
  </w:style>
  <w:style w:type="numbering" w:customStyle="1" w:styleId="111321">
    <w:name w:val="Нет списка111321"/>
    <w:next w:val="a8"/>
    <w:uiPriority w:val="99"/>
    <w:semiHidden/>
    <w:rsid w:val="00153A23"/>
  </w:style>
  <w:style w:type="numbering" w:customStyle="1" w:styleId="12311">
    <w:name w:val="Стиль многоуровневый1231"/>
    <w:basedOn w:val="a8"/>
    <w:rsid w:val="00153A23"/>
  </w:style>
  <w:style w:type="numbering" w:customStyle="1" w:styleId="32110">
    <w:name w:val="Нет списка3211"/>
    <w:next w:val="a8"/>
    <w:uiPriority w:val="99"/>
    <w:semiHidden/>
    <w:unhideWhenUsed/>
    <w:rsid w:val="00153A23"/>
  </w:style>
  <w:style w:type="numbering" w:customStyle="1" w:styleId="122111">
    <w:name w:val="Нет списка12211"/>
    <w:next w:val="a8"/>
    <w:uiPriority w:val="99"/>
    <w:semiHidden/>
    <w:unhideWhenUsed/>
    <w:rsid w:val="00153A23"/>
  </w:style>
  <w:style w:type="numbering" w:customStyle="1" w:styleId="112211">
    <w:name w:val="Нет списка112211"/>
    <w:next w:val="a8"/>
    <w:uiPriority w:val="99"/>
    <w:semiHidden/>
    <w:rsid w:val="00153A23"/>
  </w:style>
  <w:style w:type="numbering" w:customStyle="1" w:styleId="22111">
    <w:name w:val="Стиль многоуровневый2211"/>
    <w:basedOn w:val="a8"/>
    <w:rsid w:val="00153A23"/>
  </w:style>
  <w:style w:type="numbering" w:customStyle="1" w:styleId="1111112211">
    <w:name w:val="1 / 1.1 / 1.1.12211"/>
    <w:basedOn w:val="a8"/>
    <w:next w:val="111111"/>
    <w:rsid w:val="00153A23"/>
  </w:style>
  <w:style w:type="numbering" w:customStyle="1" w:styleId="42110">
    <w:name w:val="Нет списка4211"/>
    <w:next w:val="a8"/>
    <w:uiPriority w:val="99"/>
    <w:semiHidden/>
    <w:unhideWhenUsed/>
    <w:rsid w:val="00153A23"/>
  </w:style>
  <w:style w:type="numbering" w:customStyle="1" w:styleId="13211">
    <w:name w:val="Нет списка13211"/>
    <w:next w:val="a8"/>
    <w:uiPriority w:val="99"/>
    <w:semiHidden/>
    <w:unhideWhenUsed/>
    <w:rsid w:val="00153A23"/>
  </w:style>
  <w:style w:type="numbering" w:customStyle="1" w:styleId="113211">
    <w:name w:val="Нет списка113211"/>
    <w:next w:val="a8"/>
    <w:uiPriority w:val="99"/>
    <w:semiHidden/>
    <w:rsid w:val="00153A23"/>
  </w:style>
  <w:style w:type="numbering" w:customStyle="1" w:styleId="32111">
    <w:name w:val="Стиль многоуровневый3211"/>
    <w:basedOn w:val="a8"/>
    <w:rsid w:val="00153A23"/>
  </w:style>
  <w:style w:type="numbering" w:customStyle="1" w:styleId="1111113211">
    <w:name w:val="1 / 1.1 / 1.1.13211"/>
    <w:basedOn w:val="a8"/>
    <w:next w:val="111111"/>
    <w:rsid w:val="00153A23"/>
  </w:style>
  <w:style w:type="numbering" w:customStyle="1" w:styleId="52110">
    <w:name w:val="Нет списка5211"/>
    <w:next w:val="a8"/>
    <w:uiPriority w:val="99"/>
    <w:semiHidden/>
    <w:unhideWhenUsed/>
    <w:rsid w:val="00153A23"/>
  </w:style>
  <w:style w:type="numbering" w:customStyle="1" w:styleId="14211">
    <w:name w:val="Нет списка14211"/>
    <w:next w:val="a8"/>
    <w:uiPriority w:val="99"/>
    <w:semiHidden/>
    <w:unhideWhenUsed/>
    <w:rsid w:val="00153A23"/>
  </w:style>
  <w:style w:type="numbering" w:customStyle="1" w:styleId="114211">
    <w:name w:val="Нет списка114211"/>
    <w:next w:val="a8"/>
    <w:uiPriority w:val="99"/>
    <w:semiHidden/>
    <w:rsid w:val="00153A23"/>
  </w:style>
  <w:style w:type="numbering" w:customStyle="1" w:styleId="42111">
    <w:name w:val="Стиль многоуровневый4211"/>
    <w:basedOn w:val="a8"/>
    <w:rsid w:val="00153A23"/>
  </w:style>
  <w:style w:type="numbering" w:customStyle="1" w:styleId="1111114211">
    <w:name w:val="1 / 1.1 / 1.1.14211"/>
    <w:basedOn w:val="a8"/>
    <w:next w:val="111111"/>
    <w:rsid w:val="00153A23"/>
  </w:style>
  <w:style w:type="numbering" w:customStyle="1" w:styleId="62110">
    <w:name w:val="Нет списка6211"/>
    <w:next w:val="a8"/>
    <w:uiPriority w:val="99"/>
    <w:semiHidden/>
    <w:unhideWhenUsed/>
    <w:rsid w:val="00153A23"/>
  </w:style>
  <w:style w:type="numbering" w:customStyle="1" w:styleId="15211">
    <w:name w:val="Нет списка15211"/>
    <w:next w:val="a8"/>
    <w:uiPriority w:val="99"/>
    <w:semiHidden/>
    <w:unhideWhenUsed/>
    <w:rsid w:val="00153A23"/>
  </w:style>
  <w:style w:type="numbering" w:customStyle="1" w:styleId="115211">
    <w:name w:val="Нет списка115211"/>
    <w:next w:val="a8"/>
    <w:uiPriority w:val="99"/>
    <w:semiHidden/>
    <w:rsid w:val="00153A23"/>
  </w:style>
  <w:style w:type="numbering" w:customStyle="1" w:styleId="52111">
    <w:name w:val="Стиль многоуровневый5211"/>
    <w:basedOn w:val="a8"/>
    <w:rsid w:val="00153A23"/>
  </w:style>
  <w:style w:type="numbering" w:customStyle="1" w:styleId="1111115211">
    <w:name w:val="1 / 1.1 / 1.1.15211"/>
    <w:basedOn w:val="a8"/>
    <w:next w:val="111111"/>
    <w:rsid w:val="00153A23"/>
  </w:style>
  <w:style w:type="table" w:customStyle="1" w:styleId="12214">
    <w:name w:val="Сетка таблицы122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0">
    <w:name w:val="Нет списка2321"/>
    <w:next w:val="a8"/>
    <w:uiPriority w:val="99"/>
    <w:semiHidden/>
    <w:unhideWhenUsed/>
    <w:rsid w:val="00153A23"/>
  </w:style>
  <w:style w:type="table" w:customStyle="1" w:styleId="13210">
    <w:name w:val="Сетка таблицы132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0">
    <w:name w:val="Нет списка2421"/>
    <w:next w:val="a8"/>
    <w:uiPriority w:val="99"/>
    <w:semiHidden/>
    <w:unhideWhenUsed/>
    <w:rsid w:val="00153A23"/>
  </w:style>
  <w:style w:type="table" w:customStyle="1" w:styleId="14210">
    <w:name w:val="Сетка таблицы142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51">
    <w:name w:val="1 / 1.1 / 1.1.11251"/>
    <w:basedOn w:val="a8"/>
    <w:next w:val="111111"/>
    <w:rsid w:val="00153A23"/>
  </w:style>
  <w:style w:type="table" w:customStyle="1" w:styleId="8310">
    <w:name w:val="Сетка таблицы83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
    <w:name w:val="Стиль многоуровневый811"/>
    <w:basedOn w:val="a8"/>
    <w:rsid w:val="00153A23"/>
  </w:style>
  <w:style w:type="numbering" w:customStyle="1" w:styleId="111111811">
    <w:name w:val="1 / 1.1 / 1.1.1811"/>
    <w:basedOn w:val="a8"/>
    <w:next w:val="111111"/>
    <w:rsid w:val="00153A23"/>
  </w:style>
  <w:style w:type="table" w:customStyle="1" w:styleId="3171">
    <w:name w:val="Сетка таблицы3171"/>
    <w:basedOn w:val="a7"/>
    <w:next w:val="affb"/>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31">
    <w:name w:val="1 / 1.1 / 1.1.11331"/>
    <w:basedOn w:val="a8"/>
    <w:next w:val="111111"/>
    <w:rsid w:val="00153A23"/>
  </w:style>
  <w:style w:type="table" w:customStyle="1" w:styleId="41112">
    <w:name w:val="Сетка таблицы41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11">
    <w:name w:val="1 / 1.1 / 1.1.12311"/>
    <w:basedOn w:val="a8"/>
    <w:next w:val="111111"/>
    <w:rsid w:val="00153A23"/>
  </w:style>
  <w:style w:type="numbering" w:customStyle="1" w:styleId="1111111a">
    <w:name w:val="Нет списка1111111"/>
    <w:next w:val="a8"/>
    <w:uiPriority w:val="99"/>
    <w:semiHidden/>
    <w:rsid w:val="00153A23"/>
  </w:style>
  <w:style w:type="numbering" w:customStyle="1" w:styleId="111214">
    <w:name w:val="Стиль многоуровневый11121"/>
    <w:basedOn w:val="a8"/>
    <w:rsid w:val="00153A23"/>
  </w:style>
  <w:style w:type="numbering" w:customStyle="1" w:styleId="11111111121">
    <w:name w:val="1 / 1.1 / 1.1.111121"/>
    <w:basedOn w:val="a8"/>
    <w:next w:val="111111"/>
    <w:rsid w:val="00153A23"/>
  </w:style>
  <w:style w:type="table" w:customStyle="1" w:styleId="51112">
    <w:name w:val="Сетка таблицы51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0">
    <w:name w:val="Стиль многоуровневый3311"/>
    <w:basedOn w:val="a8"/>
    <w:rsid w:val="00153A23"/>
  </w:style>
  <w:style w:type="numbering" w:customStyle="1" w:styleId="43110">
    <w:name w:val="Стиль многоуровневый4311"/>
    <w:basedOn w:val="a8"/>
    <w:rsid w:val="00153A23"/>
  </w:style>
  <w:style w:type="numbering" w:customStyle="1" w:styleId="9210">
    <w:name w:val="Нет списка921"/>
    <w:next w:val="a8"/>
    <w:uiPriority w:val="99"/>
    <w:semiHidden/>
    <w:unhideWhenUsed/>
    <w:rsid w:val="00153A23"/>
  </w:style>
  <w:style w:type="numbering" w:customStyle="1" w:styleId="18210">
    <w:name w:val="Нет списка1821"/>
    <w:next w:val="a8"/>
    <w:uiPriority w:val="99"/>
    <w:semiHidden/>
    <w:unhideWhenUsed/>
    <w:rsid w:val="00153A23"/>
  </w:style>
  <w:style w:type="table" w:customStyle="1" w:styleId="81110">
    <w:name w:val="Сетка таблицы81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10">
    <w:name w:val="Нет списка2521"/>
    <w:next w:val="a8"/>
    <w:uiPriority w:val="99"/>
    <w:semiHidden/>
    <w:unhideWhenUsed/>
    <w:rsid w:val="00153A23"/>
  </w:style>
  <w:style w:type="table" w:customStyle="1" w:styleId="15210">
    <w:name w:val="Сетка таблицы152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11">
    <w:name w:val="1 / 1.1 / 1.1.15311"/>
    <w:basedOn w:val="a8"/>
    <w:next w:val="111111"/>
    <w:rsid w:val="00153A23"/>
  </w:style>
  <w:style w:type="table" w:customStyle="1" w:styleId="112210">
    <w:name w:val="Сетка таблицы1122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2">
    <w:name w:val="Стиль многоуровневый1321"/>
    <w:basedOn w:val="a8"/>
    <w:rsid w:val="00153A23"/>
  </w:style>
  <w:style w:type="numbering" w:customStyle="1" w:styleId="10110">
    <w:name w:val="Нет списка1011"/>
    <w:next w:val="a8"/>
    <w:uiPriority w:val="99"/>
    <w:semiHidden/>
    <w:unhideWhenUsed/>
    <w:rsid w:val="00153A23"/>
  </w:style>
  <w:style w:type="numbering" w:customStyle="1" w:styleId="19110">
    <w:name w:val="Нет списка1911"/>
    <w:next w:val="a8"/>
    <w:uiPriority w:val="99"/>
    <w:semiHidden/>
    <w:unhideWhenUsed/>
    <w:rsid w:val="00153A23"/>
  </w:style>
  <w:style w:type="table" w:customStyle="1" w:styleId="9111">
    <w:name w:val="Сетка таблицы9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Нет списка2611"/>
    <w:next w:val="a8"/>
    <w:uiPriority w:val="99"/>
    <w:semiHidden/>
    <w:unhideWhenUsed/>
    <w:rsid w:val="00153A23"/>
  </w:style>
  <w:style w:type="table" w:customStyle="1" w:styleId="16111">
    <w:name w:val="Сетка таблицы16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Стиль многоуровневый6111"/>
    <w:basedOn w:val="a8"/>
    <w:rsid w:val="00153A23"/>
  </w:style>
  <w:style w:type="numbering" w:customStyle="1" w:styleId="1111116111">
    <w:name w:val="1 / 1.1 / 1.1.16111"/>
    <w:basedOn w:val="a8"/>
    <w:next w:val="111111"/>
    <w:rsid w:val="00153A23"/>
  </w:style>
  <w:style w:type="table" w:customStyle="1" w:styleId="113110">
    <w:name w:val="Сетка таблицы1131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1">
    <w:name w:val="Нет списка111411"/>
    <w:next w:val="a8"/>
    <w:uiPriority w:val="99"/>
    <w:semiHidden/>
    <w:rsid w:val="00153A23"/>
  </w:style>
  <w:style w:type="numbering" w:customStyle="1" w:styleId="14112">
    <w:name w:val="Стиль многоуровневый1411"/>
    <w:basedOn w:val="a8"/>
    <w:rsid w:val="00153A23"/>
  </w:style>
  <w:style w:type="numbering" w:customStyle="1" w:styleId="20110">
    <w:name w:val="Нет списка2011"/>
    <w:next w:val="a8"/>
    <w:uiPriority w:val="99"/>
    <w:semiHidden/>
    <w:unhideWhenUsed/>
    <w:rsid w:val="00153A23"/>
  </w:style>
  <w:style w:type="numbering" w:customStyle="1" w:styleId="27110">
    <w:name w:val="Нет списка2711"/>
    <w:next w:val="a8"/>
    <w:uiPriority w:val="99"/>
    <w:semiHidden/>
    <w:unhideWhenUsed/>
    <w:rsid w:val="00153A23"/>
  </w:style>
  <w:style w:type="table" w:customStyle="1" w:styleId="21212">
    <w:name w:val="Сетка таблицы212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Сетка таблицы42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0">
    <w:name w:val="Нет списка11011"/>
    <w:next w:val="a8"/>
    <w:uiPriority w:val="99"/>
    <w:semiHidden/>
    <w:unhideWhenUsed/>
    <w:rsid w:val="00153A23"/>
  </w:style>
  <w:style w:type="table" w:customStyle="1" w:styleId="10111">
    <w:name w:val="Сетка таблицы10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Сетка таблицы1141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1">
    <w:name w:val="Нет списка111511"/>
    <w:next w:val="a8"/>
    <w:uiPriority w:val="99"/>
    <w:semiHidden/>
    <w:rsid w:val="00153A23"/>
  </w:style>
  <w:style w:type="numbering" w:customStyle="1" w:styleId="15112">
    <w:name w:val="Стиль многоуровневый1511"/>
    <w:basedOn w:val="a8"/>
    <w:rsid w:val="00153A23"/>
  </w:style>
  <w:style w:type="numbering" w:customStyle="1" w:styleId="1111111511">
    <w:name w:val="1 / 1.1 / 1.1.11511"/>
    <w:basedOn w:val="a8"/>
    <w:next w:val="111111"/>
    <w:rsid w:val="00153A23"/>
  </w:style>
  <w:style w:type="numbering" w:customStyle="1" w:styleId="33111">
    <w:name w:val="Нет списка3311"/>
    <w:next w:val="a8"/>
    <w:uiPriority w:val="99"/>
    <w:semiHidden/>
    <w:unhideWhenUsed/>
    <w:rsid w:val="00153A23"/>
  </w:style>
  <w:style w:type="numbering" w:customStyle="1" w:styleId="123110">
    <w:name w:val="Нет списка12311"/>
    <w:next w:val="a8"/>
    <w:uiPriority w:val="99"/>
    <w:semiHidden/>
    <w:unhideWhenUsed/>
    <w:rsid w:val="00153A23"/>
  </w:style>
  <w:style w:type="table" w:customStyle="1" w:styleId="23111">
    <w:name w:val="Сетка таблицы23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Нет списка112311"/>
    <w:next w:val="a8"/>
    <w:uiPriority w:val="99"/>
    <w:semiHidden/>
    <w:rsid w:val="00153A23"/>
  </w:style>
  <w:style w:type="numbering" w:customStyle="1" w:styleId="23112">
    <w:name w:val="Стиль многоуровневый2311"/>
    <w:basedOn w:val="a8"/>
    <w:rsid w:val="00153A23"/>
  </w:style>
  <w:style w:type="numbering" w:customStyle="1" w:styleId="43111">
    <w:name w:val="Нет списка4311"/>
    <w:next w:val="a8"/>
    <w:uiPriority w:val="99"/>
    <w:semiHidden/>
    <w:unhideWhenUsed/>
    <w:rsid w:val="00153A23"/>
  </w:style>
  <w:style w:type="numbering" w:customStyle="1" w:styleId="13311">
    <w:name w:val="Нет списка13311"/>
    <w:next w:val="a8"/>
    <w:uiPriority w:val="99"/>
    <w:semiHidden/>
    <w:unhideWhenUsed/>
    <w:rsid w:val="00153A23"/>
  </w:style>
  <w:style w:type="table" w:customStyle="1" w:styleId="33112">
    <w:name w:val="Сетка таблицы33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8"/>
    <w:uiPriority w:val="99"/>
    <w:semiHidden/>
    <w:rsid w:val="00153A23"/>
  </w:style>
  <w:style w:type="numbering" w:customStyle="1" w:styleId="53111">
    <w:name w:val="Нет списка5311"/>
    <w:next w:val="a8"/>
    <w:uiPriority w:val="99"/>
    <w:semiHidden/>
    <w:unhideWhenUsed/>
    <w:rsid w:val="00153A23"/>
  </w:style>
  <w:style w:type="numbering" w:customStyle="1" w:styleId="14311">
    <w:name w:val="Нет списка14311"/>
    <w:next w:val="a8"/>
    <w:uiPriority w:val="99"/>
    <w:semiHidden/>
    <w:unhideWhenUsed/>
    <w:rsid w:val="00153A23"/>
  </w:style>
  <w:style w:type="table" w:customStyle="1" w:styleId="43112">
    <w:name w:val="Сетка таблицы43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1">
    <w:name w:val="Нет списка6311"/>
    <w:next w:val="a8"/>
    <w:uiPriority w:val="99"/>
    <w:semiHidden/>
    <w:unhideWhenUsed/>
    <w:rsid w:val="00153A23"/>
  </w:style>
  <w:style w:type="numbering" w:customStyle="1" w:styleId="15311">
    <w:name w:val="Нет списка15311"/>
    <w:next w:val="a8"/>
    <w:uiPriority w:val="99"/>
    <w:semiHidden/>
    <w:unhideWhenUsed/>
    <w:rsid w:val="00153A23"/>
  </w:style>
  <w:style w:type="table" w:customStyle="1" w:styleId="53112">
    <w:name w:val="Сетка таблицы53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2">
    <w:name w:val="Стиль многоуровневый1611"/>
    <w:rsid w:val="00153A23"/>
  </w:style>
  <w:style w:type="numbering" w:customStyle="1" w:styleId="1111111611">
    <w:name w:val="1 / 1.1 / 1.1.11611"/>
    <w:rsid w:val="00153A23"/>
  </w:style>
  <w:style w:type="numbering" w:customStyle="1" w:styleId="9112">
    <w:name w:val="Стиль многоуровневый911"/>
    <w:rsid w:val="00153A23"/>
  </w:style>
  <w:style w:type="numbering" w:customStyle="1" w:styleId="111111911">
    <w:name w:val="1 / 1.1 / 1.1.1911"/>
    <w:basedOn w:val="a8"/>
    <w:next w:val="111111"/>
    <w:semiHidden/>
    <w:unhideWhenUsed/>
    <w:rsid w:val="00153A23"/>
  </w:style>
  <w:style w:type="table" w:customStyle="1" w:styleId="19111">
    <w:name w:val="Сетка таблицы19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0">
    <w:name w:val="Сетка таблицы35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2">
    <w:name w:val="Стиль многоуровневый1711"/>
    <w:rsid w:val="00153A23"/>
  </w:style>
  <w:style w:type="numbering" w:customStyle="1" w:styleId="1111111711">
    <w:name w:val="1 / 1.1 / 1.1.11711"/>
    <w:rsid w:val="00153A23"/>
  </w:style>
  <w:style w:type="numbering" w:customStyle="1" w:styleId="10112">
    <w:name w:val="Стиль многоуровневый1011"/>
    <w:rsid w:val="00153A23"/>
  </w:style>
  <w:style w:type="numbering" w:customStyle="1" w:styleId="1111111011">
    <w:name w:val="1 / 1.1 / 1.1.11011"/>
    <w:basedOn w:val="a8"/>
    <w:next w:val="111111"/>
    <w:semiHidden/>
    <w:unhideWhenUsed/>
    <w:rsid w:val="00153A23"/>
  </w:style>
  <w:style w:type="table" w:customStyle="1" w:styleId="20111">
    <w:name w:val="Сетка таблицы20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2">
    <w:name w:val="Стиль многоуровневый1811"/>
    <w:rsid w:val="00153A23"/>
  </w:style>
  <w:style w:type="numbering" w:customStyle="1" w:styleId="1111111811">
    <w:name w:val="1 / 1.1 / 1.1.11811"/>
    <w:rsid w:val="00153A23"/>
  </w:style>
  <w:style w:type="numbering" w:customStyle="1" w:styleId="19112">
    <w:name w:val="Стиль многоуровневый1911"/>
    <w:rsid w:val="00153A23"/>
  </w:style>
  <w:style w:type="numbering" w:customStyle="1" w:styleId="1111111911">
    <w:name w:val="1 / 1.1 / 1.1.11911"/>
    <w:basedOn w:val="a8"/>
    <w:next w:val="111111"/>
    <w:semiHidden/>
    <w:unhideWhenUsed/>
    <w:rsid w:val="00153A23"/>
  </w:style>
  <w:style w:type="table" w:customStyle="1" w:styleId="24111">
    <w:name w:val="Сетка таблицы24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0">
    <w:name w:val="Сетка таблицы37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1">
    <w:name w:val="Стиль многоуровневый11011"/>
    <w:rsid w:val="00153A23"/>
  </w:style>
  <w:style w:type="numbering" w:customStyle="1" w:styleId="11111111011">
    <w:name w:val="1 / 1.1 / 1.1.111011"/>
    <w:rsid w:val="00153A23"/>
  </w:style>
  <w:style w:type="numbering" w:customStyle="1" w:styleId="20112">
    <w:name w:val="Стиль многоуровневый2011"/>
    <w:rsid w:val="00153A23"/>
  </w:style>
  <w:style w:type="numbering" w:customStyle="1" w:styleId="1111112011">
    <w:name w:val="1 / 1.1 / 1.1.12011"/>
    <w:basedOn w:val="a8"/>
    <w:next w:val="111111"/>
    <w:semiHidden/>
    <w:unhideWhenUsed/>
    <w:rsid w:val="00153A23"/>
  </w:style>
  <w:style w:type="table" w:customStyle="1" w:styleId="25111">
    <w:name w:val="Сетка таблицы25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0">
    <w:name w:val="Сетка таблицы38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2">
    <w:name w:val="Стиль многоуровневый11211"/>
    <w:rsid w:val="00153A23"/>
  </w:style>
  <w:style w:type="numbering" w:customStyle="1" w:styleId="11111111211">
    <w:name w:val="1 / 1.1 / 1.1.111211"/>
    <w:rsid w:val="00153A23"/>
  </w:style>
  <w:style w:type="numbering" w:customStyle="1" w:styleId="24112">
    <w:name w:val="Стиль многоуровневый2411"/>
    <w:rsid w:val="00153A23"/>
  </w:style>
  <w:style w:type="numbering" w:customStyle="1" w:styleId="1111112411">
    <w:name w:val="1 / 1.1 / 1.1.12411"/>
    <w:basedOn w:val="a8"/>
    <w:next w:val="111111"/>
    <w:semiHidden/>
    <w:unhideWhenUsed/>
    <w:rsid w:val="00153A23"/>
  </w:style>
  <w:style w:type="table" w:customStyle="1" w:styleId="26111">
    <w:name w:val="Сетка таблицы26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Стиль многоуровневый11311"/>
    <w:rsid w:val="00153A23"/>
  </w:style>
  <w:style w:type="numbering" w:customStyle="1" w:styleId="11111111311">
    <w:name w:val="1 / 1.1 / 1.1.111311"/>
    <w:rsid w:val="00153A23"/>
  </w:style>
  <w:style w:type="numbering" w:customStyle="1" w:styleId="25112">
    <w:name w:val="Стиль многоуровневый2511"/>
    <w:rsid w:val="00153A23"/>
  </w:style>
  <w:style w:type="numbering" w:customStyle="1" w:styleId="1111112511">
    <w:name w:val="1 / 1.1 / 1.1.12511"/>
    <w:basedOn w:val="a8"/>
    <w:next w:val="111111"/>
    <w:semiHidden/>
    <w:unhideWhenUsed/>
    <w:rsid w:val="00153A23"/>
  </w:style>
  <w:style w:type="table" w:customStyle="1" w:styleId="27111">
    <w:name w:val="Сетка таблицы27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0">
    <w:name w:val="Сетка таблицы310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2">
    <w:name w:val="Стиль многоуровневый11411"/>
    <w:rsid w:val="00153A23"/>
  </w:style>
  <w:style w:type="numbering" w:customStyle="1" w:styleId="11111111411">
    <w:name w:val="1 / 1.1 / 1.1.111411"/>
    <w:rsid w:val="00153A23"/>
  </w:style>
  <w:style w:type="numbering" w:customStyle="1" w:styleId="26112">
    <w:name w:val="Стиль многоуровневый2611"/>
    <w:rsid w:val="00153A23"/>
  </w:style>
  <w:style w:type="numbering" w:customStyle="1" w:styleId="1111112611">
    <w:name w:val="1 / 1.1 / 1.1.12611"/>
    <w:basedOn w:val="a8"/>
    <w:next w:val="111111"/>
    <w:semiHidden/>
    <w:unhideWhenUsed/>
    <w:rsid w:val="00153A23"/>
  </w:style>
  <w:style w:type="table" w:customStyle="1" w:styleId="28111">
    <w:name w:val="Сетка таблицы2811"/>
    <w:basedOn w:val="a7"/>
    <w:next w:val="affb"/>
    <w:uiPriority w:val="59"/>
    <w:rsid w:val="00153A2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0">
    <w:name w:val="Стиль многоуровневый11511"/>
    <w:rsid w:val="00153A23"/>
  </w:style>
  <w:style w:type="numbering" w:customStyle="1" w:styleId="11111111511">
    <w:name w:val="1 / 1.1 / 1.1.111511"/>
    <w:rsid w:val="00153A23"/>
  </w:style>
  <w:style w:type="numbering" w:customStyle="1" w:styleId="27112">
    <w:name w:val="Стиль многоуровневый2711"/>
    <w:rsid w:val="00153A23"/>
  </w:style>
  <w:style w:type="numbering" w:customStyle="1" w:styleId="1111112711">
    <w:name w:val="1 / 1.1 / 1.1.12711"/>
    <w:basedOn w:val="a8"/>
    <w:next w:val="111111"/>
    <w:semiHidden/>
    <w:unhideWhenUsed/>
    <w:rsid w:val="00153A23"/>
  </w:style>
  <w:style w:type="numbering" w:customStyle="1" w:styleId="28112">
    <w:name w:val="Нет списка2811"/>
    <w:next w:val="a8"/>
    <w:uiPriority w:val="99"/>
    <w:semiHidden/>
    <w:unhideWhenUsed/>
    <w:rsid w:val="00153A23"/>
  </w:style>
  <w:style w:type="table" w:customStyle="1" w:styleId="29111">
    <w:name w:val="Сетка таблицы29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10">
    <w:name w:val="Нет списка11811"/>
    <w:next w:val="a8"/>
    <w:uiPriority w:val="99"/>
    <w:semiHidden/>
    <w:rsid w:val="00153A23"/>
  </w:style>
  <w:style w:type="numbering" w:customStyle="1" w:styleId="29112">
    <w:name w:val="Нет списка2911"/>
    <w:next w:val="a8"/>
    <w:uiPriority w:val="99"/>
    <w:semiHidden/>
    <w:unhideWhenUsed/>
    <w:rsid w:val="00153A23"/>
  </w:style>
  <w:style w:type="table" w:customStyle="1" w:styleId="110112">
    <w:name w:val="Сетка таблицы110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10">
    <w:name w:val="Нет списка11911"/>
    <w:next w:val="a8"/>
    <w:uiPriority w:val="99"/>
    <w:semiHidden/>
    <w:rsid w:val="00153A23"/>
  </w:style>
  <w:style w:type="numbering" w:customStyle="1" w:styleId="34112">
    <w:name w:val="Нет списка3411"/>
    <w:next w:val="a8"/>
    <w:uiPriority w:val="99"/>
    <w:semiHidden/>
    <w:unhideWhenUsed/>
    <w:rsid w:val="00153A23"/>
  </w:style>
  <w:style w:type="table" w:customStyle="1" w:styleId="210110">
    <w:name w:val="Сетка таблицы210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1"/>
    <w:next w:val="a8"/>
    <w:uiPriority w:val="99"/>
    <w:semiHidden/>
    <w:rsid w:val="00153A23"/>
  </w:style>
  <w:style w:type="numbering" w:customStyle="1" w:styleId="44111">
    <w:name w:val="Нет списка4411"/>
    <w:next w:val="a8"/>
    <w:uiPriority w:val="99"/>
    <w:semiHidden/>
    <w:unhideWhenUsed/>
    <w:rsid w:val="00153A23"/>
  </w:style>
  <w:style w:type="table" w:customStyle="1" w:styleId="31211">
    <w:name w:val="Сетка таблицы31211"/>
    <w:basedOn w:val="a7"/>
    <w:next w:val="affb"/>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1">
    <w:name w:val="Нет списка13411"/>
    <w:next w:val="a8"/>
    <w:uiPriority w:val="99"/>
    <w:semiHidden/>
    <w:rsid w:val="00153A23"/>
  </w:style>
  <w:style w:type="numbering" w:customStyle="1" w:styleId="116111">
    <w:name w:val="Стиль многоуровневый11611"/>
    <w:basedOn w:val="a8"/>
    <w:rsid w:val="00153A23"/>
  </w:style>
  <w:style w:type="numbering" w:customStyle="1" w:styleId="11111111611">
    <w:name w:val="1 / 1.1 / 1.1.111611"/>
    <w:basedOn w:val="a8"/>
    <w:next w:val="111111"/>
    <w:rsid w:val="00153A23"/>
  </w:style>
  <w:style w:type="numbering" w:customStyle="1" w:styleId="54111">
    <w:name w:val="Нет списка5411"/>
    <w:next w:val="a8"/>
    <w:uiPriority w:val="99"/>
    <w:semiHidden/>
    <w:unhideWhenUsed/>
    <w:rsid w:val="00153A23"/>
  </w:style>
  <w:style w:type="numbering" w:customStyle="1" w:styleId="14411">
    <w:name w:val="Нет списка14411"/>
    <w:next w:val="a8"/>
    <w:uiPriority w:val="99"/>
    <w:semiHidden/>
    <w:unhideWhenUsed/>
    <w:rsid w:val="00153A23"/>
  </w:style>
  <w:style w:type="table" w:customStyle="1" w:styleId="44112">
    <w:name w:val="Сетка таблицы44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8"/>
    <w:uiPriority w:val="99"/>
    <w:semiHidden/>
    <w:unhideWhenUsed/>
    <w:rsid w:val="00153A23"/>
  </w:style>
  <w:style w:type="table" w:customStyle="1" w:styleId="115112">
    <w:name w:val="Сетка таблицы1151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1">
    <w:name w:val="Нет списка111611"/>
    <w:next w:val="a8"/>
    <w:uiPriority w:val="99"/>
    <w:semiHidden/>
    <w:rsid w:val="00153A23"/>
  </w:style>
  <w:style w:type="numbering" w:customStyle="1" w:styleId="1111211">
    <w:name w:val="Нет списка1111211"/>
    <w:next w:val="a8"/>
    <w:uiPriority w:val="99"/>
    <w:semiHidden/>
    <w:rsid w:val="00153A23"/>
  </w:style>
  <w:style w:type="numbering" w:customStyle="1" w:styleId="117111">
    <w:name w:val="Стиль многоуровневый11711"/>
    <w:basedOn w:val="a8"/>
    <w:rsid w:val="00153A23"/>
  </w:style>
  <w:style w:type="numbering" w:customStyle="1" w:styleId="11111111711">
    <w:name w:val="1 / 1.1 / 1.1.111711"/>
    <w:basedOn w:val="a8"/>
    <w:next w:val="111111"/>
    <w:rsid w:val="00153A23"/>
  </w:style>
  <w:style w:type="numbering" w:customStyle="1" w:styleId="6411">
    <w:name w:val="Нет списка6411"/>
    <w:next w:val="a8"/>
    <w:uiPriority w:val="99"/>
    <w:semiHidden/>
    <w:unhideWhenUsed/>
    <w:rsid w:val="00153A23"/>
  </w:style>
  <w:style w:type="numbering" w:customStyle="1" w:styleId="15411">
    <w:name w:val="Нет списка15411"/>
    <w:next w:val="a8"/>
    <w:uiPriority w:val="99"/>
    <w:semiHidden/>
    <w:unhideWhenUsed/>
    <w:rsid w:val="00153A23"/>
  </w:style>
  <w:style w:type="table" w:customStyle="1" w:styleId="54112">
    <w:name w:val="Сетка таблицы54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0">
    <w:name w:val="Нет списка22111"/>
    <w:next w:val="a8"/>
    <w:uiPriority w:val="99"/>
    <w:semiHidden/>
    <w:unhideWhenUsed/>
    <w:rsid w:val="00153A23"/>
  </w:style>
  <w:style w:type="table" w:customStyle="1" w:styleId="121112">
    <w:name w:val="Сетка таблицы1211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8"/>
    <w:uiPriority w:val="99"/>
    <w:semiHidden/>
    <w:unhideWhenUsed/>
    <w:rsid w:val="00153A23"/>
  </w:style>
  <w:style w:type="numbering" w:customStyle="1" w:styleId="161110">
    <w:name w:val="Нет списка16111"/>
    <w:next w:val="a8"/>
    <w:uiPriority w:val="99"/>
    <w:semiHidden/>
    <w:unhideWhenUsed/>
    <w:rsid w:val="00153A23"/>
  </w:style>
  <w:style w:type="table" w:customStyle="1" w:styleId="61112">
    <w:name w:val="Сетка таблицы61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10">
    <w:name w:val="Нет списка23111"/>
    <w:next w:val="a8"/>
    <w:uiPriority w:val="99"/>
    <w:semiHidden/>
    <w:unhideWhenUsed/>
    <w:rsid w:val="00153A23"/>
  </w:style>
  <w:style w:type="table" w:customStyle="1" w:styleId="131112">
    <w:name w:val="Сетка таблицы13111"/>
    <w:basedOn w:val="a7"/>
    <w:next w:val="affb"/>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1">
    <w:name w:val="Нет списка8111"/>
    <w:next w:val="a8"/>
    <w:uiPriority w:val="99"/>
    <w:semiHidden/>
    <w:unhideWhenUsed/>
    <w:rsid w:val="00153A23"/>
  </w:style>
  <w:style w:type="numbering" w:customStyle="1" w:styleId="171110">
    <w:name w:val="Нет списка17111"/>
    <w:next w:val="a8"/>
    <w:uiPriority w:val="99"/>
    <w:semiHidden/>
    <w:unhideWhenUsed/>
    <w:rsid w:val="00153A23"/>
  </w:style>
  <w:style w:type="table" w:customStyle="1" w:styleId="71111">
    <w:name w:val="Сетка таблицы71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8"/>
    <w:uiPriority w:val="99"/>
    <w:semiHidden/>
    <w:unhideWhenUsed/>
    <w:rsid w:val="00153A23"/>
  </w:style>
  <w:style w:type="table" w:customStyle="1" w:styleId="141111">
    <w:name w:val="Сетка таблицы141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8"/>
    <w:uiPriority w:val="99"/>
    <w:semiHidden/>
    <w:rsid w:val="00153A23"/>
  </w:style>
  <w:style w:type="table" w:customStyle="1" w:styleId="111111a">
    <w:name w:val="Сетка таблицы11111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1">
    <w:name w:val="Нет списка1112111"/>
    <w:next w:val="a8"/>
    <w:uiPriority w:val="99"/>
    <w:semiHidden/>
    <w:rsid w:val="00153A23"/>
  </w:style>
  <w:style w:type="numbering" w:customStyle="1" w:styleId="91110">
    <w:name w:val="Нет списка9111"/>
    <w:next w:val="a8"/>
    <w:uiPriority w:val="99"/>
    <w:semiHidden/>
    <w:unhideWhenUsed/>
    <w:rsid w:val="00153A23"/>
  </w:style>
  <w:style w:type="numbering" w:customStyle="1" w:styleId="181110">
    <w:name w:val="Нет списка18111"/>
    <w:next w:val="a8"/>
    <w:uiPriority w:val="99"/>
    <w:semiHidden/>
    <w:unhideWhenUsed/>
    <w:rsid w:val="00153A23"/>
  </w:style>
  <w:style w:type="table" w:customStyle="1" w:styleId="82110">
    <w:name w:val="Сетка таблицы8211"/>
    <w:basedOn w:val="a7"/>
    <w:next w:val="affb"/>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10">
    <w:name w:val="Нет списка25111"/>
    <w:next w:val="a8"/>
    <w:uiPriority w:val="99"/>
    <w:semiHidden/>
    <w:unhideWhenUsed/>
    <w:rsid w:val="00153A23"/>
  </w:style>
  <w:style w:type="table" w:customStyle="1" w:styleId="151111">
    <w:name w:val="Сетка таблицы151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1">
    <w:name w:val="Нет списка113411"/>
    <w:next w:val="a8"/>
    <w:uiPriority w:val="99"/>
    <w:semiHidden/>
    <w:rsid w:val="00153A23"/>
  </w:style>
  <w:style w:type="table" w:customStyle="1" w:styleId="1121110">
    <w:name w:val="Сетка таблицы112111"/>
    <w:basedOn w:val="a7"/>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1">
    <w:name w:val="Нет списка1113111"/>
    <w:next w:val="a8"/>
    <w:uiPriority w:val="99"/>
    <w:semiHidden/>
    <w:rsid w:val="00153A23"/>
  </w:style>
  <w:style w:type="table" w:customStyle="1" w:styleId="30110">
    <w:name w:val="Сетка таблицы30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0">
    <w:name w:val="Сетка таблицы45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0">
    <w:name w:val="Сетка таблицы55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1">
    <w:name w:val="Стиль многоуровневый21011"/>
    <w:rsid w:val="00153A23"/>
  </w:style>
  <w:style w:type="numbering" w:customStyle="1" w:styleId="11111121011">
    <w:name w:val="1 / 1.1 / 1.1.121011"/>
    <w:rsid w:val="00153A23"/>
  </w:style>
  <w:style w:type="numbering" w:customStyle="1" w:styleId="118111">
    <w:name w:val="Стиль многоуровневый11811"/>
    <w:rsid w:val="00153A23"/>
  </w:style>
  <w:style w:type="numbering" w:customStyle="1" w:styleId="11111111811">
    <w:name w:val="1 / 1.1 / 1.1.111811"/>
    <w:rsid w:val="00153A23"/>
  </w:style>
  <w:style w:type="numbering" w:customStyle="1" w:styleId="11111111911">
    <w:name w:val="1 / 1.1 / 1.1.111911"/>
    <w:rsid w:val="00153A23"/>
  </w:style>
  <w:style w:type="numbering" w:customStyle="1" w:styleId="30111">
    <w:name w:val="Стиль многоуровневый3011"/>
    <w:rsid w:val="00153A23"/>
  </w:style>
  <w:style w:type="numbering" w:customStyle="1" w:styleId="1111113011">
    <w:name w:val="1 / 1.1 / 1.1.13011"/>
    <w:basedOn w:val="a8"/>
    <w:next w:val="111111"/>
    <w:semiHidden/>
    <w:unhideWhenUsed/>
    <w:rsid w:val="00153A23"/>
  </w:style>
  <w:style w:type="numbering" w:customStyle="1" w:styleId="1111113511">
    <w:name w:val="1 / 1.1 / 1.1.13511"/>
    <w:rsid w:val="00153A23"/>
  </w:style>
  <w:style w:type="numbering" w:customStyle="1" w:styleId="35111">
    <w:name w:val="Стиль многоуровневый3511"/>
    <w:rsid w:val="00153A23"/>
  </w:style>
  <w:style w:type="table" w:customStyle="1" w:styleId="40110">
    <w:name w:val="Сетка таблицы40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Сетка таблицы56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Стиль многоуровневый21111"/>
    <w:rsid w:val="00153A23"/>
  </w:style>
  <w:style w:type="numbering" w:customStyle="1" w:styleId="11111121111">
    <w:name w:val="1 / 1.1 / 1.1.121111"/>
    <w:rsid w:val="00153A23"/>
  </w:style>
  <w:style w:type="numbering" w:customStyle="1" w:styleId="119111">
    <w:name w:val="Стиль многоуровневый11911"/>
    <w:rsid w:val="00153A23"/>
  </w:style>
  <w:style w:type="numbering" w:customStyle="1" w:styleId="111111111011">
    <w:name w:val="1 / 1.1 / 1.1.1111011"/>
    <w:rsid w:val="00153A23"/>
  </w:style>
  <w:style w:type="numbering" w:customStyle="1" w:styleId="11111112011">
    <w:name w:val="1 / 1.1 / 1.1.112011"/>
    <w:rsid w:val="00153A23"/>
  </w:style>
  <w:style w:type="numbering" w:customStyle="1" w:styleId="36111">
    <w:name w:val="Стиль многоуровневый3611"/>
    <w:rsid w:val="00153A23"/>
  </w:style>
  <w:style w:type="numbering" w:customStyle="1" w:styleId="1111113611">
    <w:name w:val="1 / 1.1 / 1.1.13611"/>
    <w:basedOn w:val="a8"/>
    <w:next w:val="111111"/>
    <w:unhideWhenUsed/>
    <w:rsid w:val="00153A23"/>
  </w:style>
  <w:style w:type="numbering" w:customStyle="1" w:styleId="1111113711">
    <w:name w:val="1 / 1.1 / 1.1.13711"/>
    <w:rsid w:val="00153A23"/>
  </w:style>
  <w:style w:type="numbering" w:customStyle="1" w:styleId="37111">
    <w:name w:val="Стиль многоуровневый3711"/>
    <w:rsid w:val="00153A23"/>
  </w:style>
  <w:style w:type="table" w:customStyle="1" w:styleId="4711">
    <w:name w:val="Сетка таблицы4711"/>
    <w:basedOn w:val="a7"/>
    <w:next w:val="affb"/>
    <w:uiPriority w:val="59"/>
    <w:rsid w:val="00153A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7"/>
    <w:uiPriority w:val="59"/>
    <w:rsid w:val="00153A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1">
    <w:name w:val="Сетка таблицы5711"/>
    <w:basedOn w:val="a7"/>
    <w:uiPriority w:val="59"/>
    <w:rsid w:val="00153A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Стиль многоуровневый21211"/>
    <w:rsid w:val="00153A23"/>
  </w:style>
  <w:style w:type="numbering" w:customStyle="1" w:styleId="11111121211">
    <w:name w:val="1 / 1.1 / 1.1.121211"/>
    <w:rsid w:val="00153A23"/>
  </w:style>
  <w:style w:type="numbering" w:customStyle="1" w:styleId="1110110">
    <w:name w:val="Стиль многоуровневый111011"/>
    <w:rsid w:val="00153A23"/>
  </w:style>
  <w:style w:type="numbering" w:customStyle="1" w:styleId="111111111111">
    <w:name w:val="1 / 1.1 / 1.1.1111111"/>
    <w:rsid w:val="00153A23"/>
  </w:style>
  <w:style w:type="numbering" w:customStyle="1" w:styleId="11111112311">
    <w:name w:val="1 / 1.1 / 1.1.112311"/>
    <w:rsid w:val="00153A23"/>
  </w:style>
  <w:style w:type="numbering" w:customStyle="1" w:styleId="38111">
    <w:name w:val="Стиль многоуровневый3811"/>
    <w:rsid w:val="00153A23"/>
  </w:style>
  <w:style w:type="numbering" w:customStyle="1" w:styleId="1111113811">
    <w:name w:val="1 / 1.1 / 1.1.13811"/>
    <w:basedOn w:val="a8"/>
    <w:next w:val="111111"/>
    <w:semiHidden/>
    <w:unhideWhenUsed/>
    <w:rsid w:val="00153A23"/>
  </w:style>
  <w:style w:type="numbering" w:customStyle="1" w:styleId="1111113911">
    <w:name w:val="1 / 1.1 / 1.1.13911"/>
    <w:rsid w:val="00153A23"/>
  </w:style>
  <w:style w:type="numbering" w:customStyle="1" w:styleId="39111">
    <w:name w:val="Стиль многоуровневый3911"/>
    <w:rsid w:val="00153A23"/>
  </w:style>
  <w:style w:type="table" w:customStyle="1" w:styleId="4911">
    <w:name w:val="Сетка таблицы4911"/>
    <w:basedOn w:val="a7"/>
    <w:next w:val="affb"/>
    <w:uiPriority w:val="39"/>
    <w:rsid w:val="00153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2">
    <w:name w:val="Нет списка3011"/>
    <w:next w:val="a8"/>
    <w:uiPriority w:val="99"/>
    <w:semiHidden/>
    <w:unhideWhenUsed/>
    <w:rsid w:val="00153A23"/>
  </w:style>
  <w:style w:type="numbering" w:customStyle="1" w:styleId="120110">
    <w:name w:val="Нет списка12011"/>
    <w:next w:val="a8"/>
    <w:uiPriority w:val="99"/>
    <w:semiHidden/>
    <w:unhideWhenUsed/>
    <w:rsid w:val="00153A23"/>
  </w:style>
  <w:style w:type="numbering" w:customStyle="1" w:styleId="35112">
    <w:name w:val="Нет списка3511"/>
    <w:next w:val="a8"/>
    <w:uiPriority w:val="99"/>
    <w:semiHidden/>
    <w:unhideWhenUsed/>
    <w:rsid w:val="00153A23"/>
  </w:style>
  <w:style w:type="numbering" w:customStyle="1" w:styleId="12511">
    <w:name w:val="Нет списка12511"/>
    <w:next w:val="a8"/>
    <w:uiPriority w:val="99"/>
    <w:semiHidden/>
    <w:unhideWhenUsed/>
    <w:rsid w:val="00153A23"/>
  </w:style>
  <w:style w:type="numbering" w:customStyle="1" w:styleId="36112">
    <w:name w:val="Нет списка3611"/>
    <w:next w:val="a8"/>
    <w:uiPriority w:val="99"/>
    <w:semiHidden/>
    <w:unhideWhenUsed/>
    <w:rsid w:val="00153A23"/>
  </w:style>
  <w:style w:type="numbering" w:customStyle="1" w:styleId="12611">
    <w:name w:val="Нет списка12611"/>
    <w:next w:val="a8"/>
    <w:uiPriority w:val="99"/>
    <w:semiHidden/>
    <w:unhideWhenUsed/>
    <w:rsid w:val="00153A23"/>
  </w:style>
  <w:style w:type="numbering" w:customStyle="1" w:styleId="3912">
    <w:name w:val="Нет списка391"/>
    <w:next w:val="a8"/>
    <w:semiHidden/>
    <w:rsid w:val="00153A23"/>
  </w:style>
  <w:style w:type="numbering" w:customStyle="1" w:styleId="4012">
    <w:name w:val="Нет списка401"/>
    <w:next w:val="a8"/>
    <w:uiPriority w:val="99"/>
    <w:semiHidden/>
    <w:rsid w:val="00153A23"/>
  </w:style>
  <w:style w:type="numbering" w:customStyle="1" w:styleId="1111111118">
    <w:name w:val="1 / 1.1 / 1.1.11118"/>
    <w:basedOn w:val="a8"/>
    <w:next w:val="111111"/>
    <w:rsid w:val="00927708"/>
  </w:style>
  <w:style w:type="numbering" w:customStyle="1" w:styleId="111111334">
    <w:name w:val="1 / 1.1 / 1.1.1334"/>
    <w:basedOn w:val="a8"/>
    <w:next w:val="111111"/>
    <w:rsid w:val="00927708"/>
  </w:style>
  <w:style w:type="numbering" w:customStyle="1" w:styleId="111111434">
    <w:name w:val="1 / 1.1 / 1.1.1434"/>
    <w:basedOn w:val="a8"/>
    <w:next w:val="111111"/>
    <w:rsid w:val="00927708"/>
  </w:style>
  <w:style w:type="numbering" w:customStyle="1" w:styleId="12140">
    <w:name w:val="Стиль многоуровневый1214"/>
    <w:basedOn w:val="a8"/>
    <w:rsid w:val="00927708"/>
  </w:style>
  <w:style w:type="numbering" w:customStyle="1" w:styleId="1111111214">
    <w:name w:val="1 / 1.1 / 1.1.11214"/>
    <w:basedOn w:val="a8"/>
    <w:next w:val="111111"/>
    <w:rsid w:val="00927708"/>
  </w:style>
  <w:style w:type="numbering" w:customStyle="1" w:styleId="1111111314">
    <w:name w:val="1 / 1.1 / 1.1.11314"/>
    <w:basedOn w:val="a8"/>
    <w:next w:val="111111"/>
    <w:rsid w:val="00927708"/>
  </w:style>
  <w:style w:type="numbering" w:customStyle="1" w:styleId="111111144">
    <w:name w:val="1 / 1.1 / 1.1.1144"/>
    <w:basedOn w:val="a8"/>
    <w:next w:val="111111"/>
    <w:rsid w:val="00927708"/>
  </w:style>
  <w:style w:type="numbering" w:customStyle="1" w:styleId="534">
    <w:name w:val="Стиль многоуровневый534"/>
    <w:basedOn w:val="a8"/>
    <w:rsid w:val="00927708"/>
  </w:style>
  <w:style w:type="numbering" w:customStyle="1" w:styleId="284">
    <w:name w:val="Стиль многоуровневый284"/>
    <w:basedOn w:val="a8"/>
    <w:rsid w:val="00927708"/>
  </w:style>
  <w:style w:type="numbering" w:customStyle="1" w:styleId="111111284">
    <w:name w:val="1 / 1.1 / 1.1.1284"/>
    <w:basedOn w:val="a8"/>
    <w:next w:val="111111"/>
    <w:rsid w:val="00927708"/>
  </w:style>
  <w:style w:type="numbering" w:customStyle="1" w:styleId="294">
    <w:name w:val="Стиль многоуровневый294"/>
    <w:basedOn w:val="a8"/>
    <w:rsid w:val="00927708"/>
  </w:style>
  <w:style w:type="numbering" w:customStyle="1" w:styleId="111111294">
    <w:name w:val="1 / 1.1 / 1.1.1294"/>
    <w:basedOn w:val="a8"/>
    <w:next w:val="111111"/>
    <w:rsid w:val="00927708"/>
  </w:style>
  <w:style w:type="numbering" w:customStyle="1" w:styleId="344">
    <w:name w:val="Стиль многоуровневый344"/>
    <w:basedOn w:val="a8"/>
    <w:rsid w:val="00927708"/>
  </w:style>
  <w:style w:type="numbering" w:customStyle="1" w:styleId="111111344">
    <w:name w:val="1 / 1.1 / 1.1.1344"/>
    <w:basedOn w:val="a8"/>
    <w:next w:val="111111"/>
    <w:rsid w:val="00927708"/>
  </w:style>
  <w:style w:type="numbering" w:customStyle="1" w:styleId="444">
    <w:name w:val="Стиль многоуровневый444"/>
    <w:basedOn w:val="a8"/>
    <w:rsid w:val="00927708"/>
  </w:style>
  <w:style w:type="numbering" w:customStyle="1" w:styleId="111111444">
    <w:name w:val="1 / 1.1 / 1.1.1444"/>
    <w:basedOn w:val="a8"/>
    <w:next w:val="111111"/>
    <w:rsid w:val="00927708"/>
  </w:style>
  <w:style w:type="numbering" w:customStyle="1" w:styleId="1224">
    <w:name w:val="Стиль многоуровневый1224"/>
    <w:basedOn w:val="a8"/>
    <w:rsid w:val="00927708"/>
  </w:style>
  <w:style w:type="numbering" w:customStyle="1" w:styleId="544">
    <w:name w:val="Стиль многоуровневый544"/>
    <w:basedOn w:val="a8"/>
    <w:rsid w:val="00927708"/>
  </w:style>
  <w:style w:type="numbering" w:customStyle="1" w:styleId="111111544">
    <w:name w:val="1 / 1.1 / 1.1.1544"/>
    <w:basedOn w:val="a8"/>
    <w:next w:val="111111"/>
    <w:rsid w:val="00927708"/>
  </w:style>
  <w:style w:type="numbering" w:customStyle="1" w:styleId="1314">
    <w:name w:val="Стиль многоуровневый1314"/>
    <w:basedOn w:val="a8"/>
    <w:rsid w:val="00927708"/>
  </w:style>
  <w:style w:type="numbering" w:customStyle="1" w:styleId="1111111324">
    <w:name w:val="1 / 1.1 / 1.1.11324"/>
    <w:basedOn w:val="a8"/>
    <w:next w:val="111111"/>
    <w:rsid w:val="00927708"/>
  </w:style>
  <w:style w:type="numbering" w:customStyle="1" w:styleId="1128">
    <w:name w:val="Нет списка1128"/>
    <w:next w:val="a8"/>
    <w:uiPriority w:val="99"/>
    <w:semiHidden/>
    <w:rsid w:val="00B94BA3"/>
  </w:style>
  <w:style w:type="numbering" w:customStyle="1" w:styleId="1146">
    <w:name w:val="Нет списка1146"/>
    <w:next w:val="a8"/>
    <w:uiPriority w:val="99"/>
    <w:semiHidden/>
    <w:rsid w:val="00B94BA3"/>
  </w:style>
  <w:style w:type="numbering" w:customStyle="1" w:styleId="1156">
    <w:name w:val="Нет списка1156"/>
    <w:next w:val="a8"/>
    <w:uiPriority w:val="99"/>
    <w:semiHidden/>
    <w:rsid w:val="00B94BA3"/>
  </w:style>
  <w:style w:type="numbering" w:customStyle="1" w:styleId="1129">
    <w:name w:val="Нет списка1129"/>
    <w:next w:val="a8"/>
    <w:uiPriority w:val="99"/>
    <w:semiHidden/>
    <w:rsid w:val="00B94BA3"/>
  </w:style>
  <w:style w:type="numbering" w:customStyle="1" w:styleId="138">
    <w:name w:val="Нет списка138"/>
    <w:next w:val="a8"/>
    <w:uiPriority w:val="99"/>
    <w:semiHidden/>
    <w:rsid w:val="00B94BA3"/>
  </w:style>
  <w:style w:type="numbering" w:customStyle="1" w:styleId="582">
    <w:name w:val="Нет списка58"/>
    <w:next w:val="a8"/>
    <w:uiPriority w:val="99"/>
    <w:semiHidden/>
    <w:unhideWhenUsed/>
    <w:rsid w:val="00B94BA3"/>
  </w:style>
  <w:style w:type="numbering" w:customStyle="1" w:styleId="148">
    <w:name w:val="Нет списка148"/>
    <w:next w:val="a8"/>
    <w:uiPriority w:val="99"/>
    <w:semiHidden/>
    <w:unhideWhenUsed/>
    <w:rsid w:val="00B94BA3"/>
  </w:style>
  <w:style w:type="numbering" w:customStyle="1" w:styleId="680">
    <w:name w:val="Нет списка68"/>
    <w:next w:val="a8"/>
    <w:uiPriority w:val="99"/>
    <w:semiHidden/>
    <w:unhideWhenUsed/>
    <w:rsid w:val="00B94BA3"/>
  </w:style>
  <w:style w:type="numbering" w:customStyle="1" w:styleId="158">
    <w:name w:val="Нет списка158"/>
    <w:next w:val="a8"/>
    <w:uiPriority w:val="99"/>
    <w:semiHidden/>
    <w:unhideWhenUsed/>
    <w:rsid w:val="00B94BA3"/>
  </w:style>
  <w:style w:type="numbering" w:customStyle="1" w:styleId="112100">
    <w:name w:val="Нет списка11210"/>
    <w:next w:val="a8"/>
    <w:uiPriority w:val="99"/>
    <w:semiHidden/>
    <w:rsid w:val="00B94BA3"/>
  </w:style>
  <w:style w:type="numbering" w:customStyle="1" w:styleId="1138">
    <w:name w:val="Нет списка1138"/>
    <w:next w:val="a8"/>
    <w:uiPriority w:val="99"/>
    <w:semiHidden/>
    <w:rsid w:val="00B94BA3"/>
  </w:style>
  <w:style w:type="numbering" w:customStyle="1" w:styleId="583">
    <w:name w:val="Стиль многоуровневый58"/>
    <w:basedOn w:val="a8"/>
    <w:rsid w:val="00B94BA3"/>
  </w:style>
  <w:style w:type="numbering" w:customStyle="1" w:styleId="11111158">
    <w:name w:val="1 / 1.1 / 1.1.158"/>
    <w:basedOn w:val="a8"/>
    <w:next w:val="111111"/>
    <w:rsid w:val="00B94BA3"/>
  </w:style>
  <w:style w:type="numbering" w:customStyle="1" w:styleId="1147">
    <w:name w:val="Нет списка1147"/>
    <w:next w:val="a8"/>
    <w:uiPriority w:val="99"/>
    <w:semiHidden/>
    <w:rsid w:val="00B94BA3"/>
  </w:style>
  <w:style w:type="numbering" w:customStyle="1" w:styleId="1157">
    <w:name w:val="Нет списка1157"/>
    <w:next w:val="a8"/>
    <w:uiPriority w:val="99"/>
    <w:semiHidden/>
    <w:rsid w:val="00B94BA3"/>
  </w:style>
  <w:style w:type="numbering" w:customStyle="1" w:styleId="114320">
    <w:name w:val="Нет списка11432"/>
    <w:next w:val="a8"/>
    <w:uiPriority w:val="99"/>
    <w:semiHidden/>
    <w:rsid w:val="00B94BA3"/>
  </w:style>
  <w:style w:type="numbering" w:customStyle="1" w:styleId="115320">
    <w:name w:val="Нет списка11532"/>
    <w:next w:val="a8"/>
    <w:uiPriority w:val="99"/>
    <w:semiHidden/>
    <w:rsid w:val="00B94BA3"/>
  </w:style>
  <w:style w:type="numbering" w:customStyle="1" w:styleId="21022">
    <w:name w:val="Нет списка2102"/>
    <w:next w:val="a8"/>
    <w:uiPriority w:val="99"/>
    <w:semiHidden/>
    <w:unhideWhenUsed/>
    <w:rsid w:val="00B94BA3"/>
  </w:style>
  <w:style w:type="numbering" w:customStyle="1" w:styleId="111021">
    <w:name w:val="Нет списка11102"/>
    <w:next w:val="a8"/>
    <w:uiPriority w:val="99"/>
    <w:semiHidden/>
    <w:rsid w:val="00B94BA3"/>
  </w:style>
  <w:style w:type="numbering" w:customStyle="1" w:styleId="11172">
    <w:name w:val="Нет списка11172"/>
    <w:next w:val="a8"/>
    <w:uiPriority w:val="99"/>
    <w:semiHidden/>
    <w:rsid w:val="00B94BA3"/>
  </w:style>
  <w:style w:type="numbering" w:customStyle="1" w:styleId="11252">
    <w:name w:val="Нет списка11252"/>
    <w:next w:val="a8"/>
    <w:uiPriority w:val="99"/>
    <w:semiHidden/>
    <w:rsid w:val="00B94BA3"/>
  </w:style>
  <w:style w:type="numbering" w:customStyle="1" w:styleId="4521">
    <w:name w:val="Нет списка452"/>
    <w:next w:val="a8"/>
    <w:uiPriority w:val="99"/>
    <w:semiHidden/>
    <w:unhideWhenUsed/>
    <w:rsid w:val="00B94BA3"/>
  </w:style>
  <w:style w:type="numbering" w:customStyle="1" w:styleId="1352">
    <w:name w:val="Нет списка1352"/>
    <w:next w:val="a8"/>
    <w:uiPriority w:val="99"/>
    <w:semiHidden/>
    <w:unhideWhenUsed/>
    <w:rsid w:val="00B94BA3"/>
  </w:style>
  <w:style w:type="numbering" w:customStyle="1" w:styleId="11352">
    <w:name w:val="Нет списка11352"/>
    <w:next w:val="a8"/>
    <w:uiPriority w:val="99"/>
    <w:semiHidden/>
    <w:rsid w:val="00B94BA3"/>
  </w:style>
  <w:style w:type="numbering" w:customStyle="1" w:styleId="5521">
    <w:name w:val="Нет списка552"/>
    <w:next w:val="a8"/>
    <w:uiPriority w:val="99"/>
    <w:semiHidden/>
    <w:unhideWhenUsed/>
    <w:rsid w:val="00B94BA3"/>
  </w:style>
  <w:style w:type="numbering" w:customStyle="1" w:styleId="1452">
    <w:name w:val="Нет списка1452"/>
    <w:next w:val="a8"/>
    <w:uiPriority w:val="99"/>
    <w:semiHidden/>
    <w:unhideWhenUsed/>
    <w:rsid w:val="00B94BA3"/>
  </w:style>
  <w:style w:type="numbering" w:customStyle="1" w:styleId="11441">
    <w:name w:val="Нет списка11441"/>
    <w:next w:val="a8"/>
    <w:uiPriority w:val="99"/>
    <w:semiHidden/>
    <w:rsid w:val="00B94BA3"/>
  </w:style>
  <w:style w:type="numbering" w:customStyle="1" w:styleId="4522">
    <w:name w:val="Стиль многоуровневый452"/>
    <w:basedOn w:val="a8"/>
    <w:rsid w:val="00B94BA3"/>
  </w:style>
  <w:style w:type="numbering" w:customStyle="1" w:styleId="111111452">
    <w:name w:val="1 / 1.1 / 1.1.1452"/>
    <w:basedOn w:val="a8"/>
    <w:next w:val="111111"/>
    <w:rsid w:val="00B94BA3"/>
  </w:style>
  <w:style w:type="numbering" w:customStyle="1" w:styleId="652">
    <w:name w:val="Нет списка652"/>
    <w:next w:val="a8"/>
    <w:uiPriority w:val="99"/>
    <w:semiHidden/>
    <w:unhideWhenUsed/>
    <w:rsid w:val="00B94BA3"/>
  </w:style>
  <w:style w:type="numbering" w:customStyle="1" w:styleId="1552">
    <w:name w:val="Нет списка1552"/>
    <w:next w:val="a8"/>
    <w:uiPriority w:val="99"/>
    <w:semiHidden/>
    <w:unhideWhenUsed/>
    <w:rsid w:val="00B94BA3"/>
  </w:style>
  <w:style w:type="numbering" w:customStyle="1" w:styleId="11541">
    <w:name w:val="Нет списка11541"/>
    <w:next w:val="a8"/>
    <w:uiPriority w:val="99"/>
    <w:semiHidden/>
    <w:rsid w:val="00B94BA3"/>
  </w:style>
  <w:style w:type="numbering" w:customStyle="1" w:styleId="5522">
    <w:name w:val="Стиль многоуровневый552"/>
    <w:basedOn w:val="a8"/>
    <w:rsid w:val="00B94BA3"/>
  </w:style>
  <w:style w:type="numbering" w:customStyle="1" w:styleId="111111552">
    <w:name w:val="1 / 1.1 / 1.1.1552"/>
    <w:basedOn w:val="a8"/>
    <w:next w:val="111111"/>
    <w:rsid w:val="00B94BA3"/>
  </w:style>
  <w:style w:type="numbering" w:customStyle="1" w:styleId="11181">
    <w:name w:val="Нет списка11181"/>
    <w:next w:val="a8"/>
    <w:uiPriority w:val="99"/>
    <w:semiHidden/>
    <w:rsid w:val="00B94BA3"/>
  </w:style>
  <w:style w:type="table" w:customStyle="1" w:styleId="11812">
    <w:name w:val="Сетка таблицы1181"/>
    <w:basedOn w:val="a7"/>
    <w:uiPriority w:val="59"/>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1"/>
    <w:next w:val="a8"/>
    <w:uiPriority w:val="99"/>
    <w:semiHidden/>
    <w:rsid w:val="00B94BA3"/>
  </w:style>
  <w:style w:type="numbering" w:customStyle="1" w:styleId="139">
    <w:name w:val="Нет списка139"/>
    <w:next w:val="a8"/>
    <w:uiPriority w:val="99"/>
    <w:semiHidden/>
    <w:rsid w:val="00B94BA3"/>
  </w:style>
  <w:style w:type="numbering" w:customStyle="1" w:styleId="502">
    <w:name w:val="Стиль многоуровневый50"/>
    <w:basedOn w:val="a8"/>
    <w:rsid w:val="00B94BA3"/>
  </w:style>
  <w:style w:type="numbering" w:customStyle="1" w:styleId="11111150">
    <w:name w:val="1 / 1.1 / 1.1.150"/>
    <w:basedOn w:val="a8"/>
    <w:next w:val="111111"/>
    <w:rsid w:val="00B94BA3"/>
  </w:style>
  <w:style w:type="paragraph" w:customStyle="1" w:styleId="11f1">
    <w:name w:val="Список11"/>
    <w:basedOn w:val="a5"/>
    <w:qFormat/>
    <w:rsid w:val="00B94BA3"/>
    <w:pPr>
      <w:tabs>
        <w:tab w:val="num" w:pos="360"/>
        <w:tab w:val="left" w:pos="7088"/>
      </w:tabs>
      <w:spacing w:line="360" w:lineRule="auto"/>
      <w:ind w:left="360" w:hanging="360"/>
    </w:pPr>
    <w:rPr>
      <w:noProof w:val="0"/>
      <w:szCs w:val="20"/>
    </w:rPr>
  </w:style>
  <w:style w:type="paragraph" w:customStyle="1" w:styleId="159">
    <w:name w:val="Абзац списка15"/>
    <w:basedOn w:val="a5"/>
    <w:qFormat/>
    <w:rsid w:val="00B94BA3"/>
    <w:pPr>
      <w:ind w:left="720"/>
      <w:contextualSpacing/>
    </w:pPr>
    <w:rPr>
      <w:rFonts w:eastAsia="Calibri"/>
    </w:rPr>
  </w:style>
  <w:style w:type="table" w:customStyle="1" w:styleId="1253">
    <w:name w:val="Сетка таблицы125"/>
    <w:basedOn w:val="a7"/>
    <w:next w:val="affb"/>
    <w:uiPriority w:val="59"/>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8"/>
    <w:uiPriority w:val="99"/>
    <w:semiHidden/>
    <w:rsid w:val="00B94BA3"/>
  </w:style>
  <w:style w:type="numbering" w:customStyle="1" w:styleId="13100">
    <w:name w:val="Нет списка1310"/>
    <w:next w:val="a8"/>
    <w:uiPriority w:val="99"/>
    <w:semiHidden/>
    <w:rsid w:val="00B94BA3"/>
  </w:style>
  <w:style w:type="numbering" w:customStyle="1" w:styleId="591">
    <w:name w:val="Нет списка59"/>
    <w:next w:val="a8"/>
    <w:uiPriority w:val="99"/>
    <w:semiHidden/>
    <w:unhideWhenUsed/>
    <w:rsid w:val="00B94BA3"/>
  </w:style>
  <w:style w:type="numbering" w:customStyle="1" w:styleId="149">
    <w:name w:val="Нет списка149"/>
    <w:next w:val="a8"/>
    <w:uiPriority w:val="99"/>
    <w:semiHidden/>
    <w:unhideWhenUsed/>
    <w:rsid w:val="00B94BA3"/>
  </w:style>
  <w:style w:type="numbering" w:customStyle="1" w:styleId="2171">
    <w:name w:val="Нет списка217"/>
    <w:next w:val="a8"/>
    <w:uiPriority w:val="99"/>
    <w:semiHidden/>
    <w:unhideWhenUsed/>
    <w:rsid w:val="00B94BA3"/>
  </w:style>
  <w:style w:type="table" w:customStyle="1" w:styleId="11154">
    <w:name w:val="Сетка таблицы1115"/>
    <w:basedOn w:val="a7"/>
    <w:next w:val="affb"/>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
    <w:name w:val="Нет списка11116"/>
    <w:next w:val="a8"/>
    <w:uiPriority w:val="99"/>
    <w:semiHidden/>
    <w:rsid w:val="00B94BA3"/>
  </w:style>
  <w:style w:type="numbering" w:customStyle="1" w:styleId="11117">
    <w:name w:val="Нет списка11117"/>
    <w:next w:val="a8"/>
    <w:uiPriority w:val="99"/>
    <w:semiHidden/>
    <w:rsid w:val="00B94BA3"/>
  </w:style>
  <w:style w:type="numbering" w:customStyle="1" w:styleId="690">
    <w:name w:val="Нет списка69"/>
    <w:next w:val="a8"/>
    <w:uiPriority w:val="99"/>
    <w:semiHidden/>
    <w:unhideWhenUsed/>
    <w:rsid w:val="00B94BA3"/>
  </w:style>
  <w:style w:type="numbering" w:customStyle="1" w:styleId="1590">
    <w:name w:val="Нет списка159"/>
    <w:next w:val="a8"/>
    <w:uiPriority w:val="99"/>
    <w:semiHidden/>
    <w:unhideWhenUsed/>
    <w:rsid w:val="00B94BA3"/>
  </w:style>
  <w:style w:type="table" w:customStyle="1" w:styleId="1263">
    <w:name w:val="Сетка таблицы126"/>
    <w:basedOn w:val="a7"/>
    <w:next w:val="affb"/>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2">
    <w:name w:val="Стиль многоуровневый410"/>
    <w:basedOn w:val="a8"/>
    <w:rsid w:val="00B94BA3"/>
  </w:style>
  <w:style w:type="numbering" w:customStyle="1" w:styleId="111111410">
    <w:name w:val="1 / 1.1 / 1.1.1410"/>
    <w:basedOn w:val="a8"/>
    <w:next w:val="111111"/>
    <w:rsid w:val="00B94BA3"/>
  </w:style>
  <w:style w:type="table" w:customStyle="1" w:styleId="11164">
    <w:name w:val="Сетка таблицы1116"/>
    <w:basedOn w:val="a7"/>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9">
    <w:name w:val="Нет списка1139"/>
    <w:next w:val="a8"/>
    <w:uiPriority w:val="99"/>
    <w:semiHidden/>
    <w:rsid w:val="00B94BA3"/>
  </w:style>
  <w:style w:type="numbering" w:customStyle="1" w:styleId="592">
    <w:name w:val="Стиль многоуровневый59"/>
    <w:basedOn w:val="a8"/>
    <w:rsid w:val="00B94BA3"/>
  </w:style>
  <w:style w:type="numbering" w:customStyle="1" w:styleId="11111159">
    <w:name w:val="1 / 1.1 / 1.1.159"/>
    <w:basedOn w:val="a8"/>
    <w:next w:val="111111"/>
    <w:rsid w:val="00B94BA3"/>
  </w:style>
  <w:style w:type="numbering" w:customStyle="1" w:styleId="3153">
    <w:name w:val="Нет списка315"/>
    <w:next w:val="a8"/>
    <w:uiPriority w:val="99"/>
    <w:semiHidden/>
    <w:unhideWhenUsed/>
    <w:rsid w:val="00B94BA3"/>
  </w:style>
  <w:style w:type="numbering" w:customStyle="1" w:styleId="1215">
    <w:name w:val="Нет списка1215"/>
    <w:next w:val="a8"/>
    <w:uiPriority w:val="99"/>
    <w:semiHidden/>
    <w:unhideWhenUsed/>
    <w:rsid w:val="00B94BA3"/>
  </w:style>
  <w:style w:type="numbering" w:customStyle="1" w:styleId="11214">
    <w:name w:val="Нет списка11214"/>
    <w:next w:val="a8"/>
    <w:uiPriority w:val="99"/>
    <w:semiHidden/>
    <w:rsid w:val="00B94BA3"/>
  </w:style>
  <w:style w:type="numbering" w:customStyle="1" w:styleId="1148">
    <w:name w:val="Нет списка1148"/>
    <w:next w:val="a8"/>
    <w:uiPriority w:val="99"/>
    <w:semiHidden/>
    <w:rsid w:val="00B94BA3"/>
  </w:style>
  <w:style w:type="numbering" w:customStyle="1" w:styleId="1158">
    <w:name w:val="Нет списка1158"/>
    <w:next w:val="a8"/>
    <w:uiPriority w:val="99"/>
    <w:semiHidden/>
    <w:rsid w:val="00B94BA3"/>
  </w:style>
  <w:style w:type="numbering" w:customStyle="1" w:styleId="11433">
    <w:name w:val="Нет списка11433"/>
    <w:next w:val="a8"/>
    <w:uiPriority w:val="99"/>
    <w:semiHidden/>
    <w:rsid w:val="00B94BA3"/>
  </w:style>
  <w:style w:type="numbering" w:customStyle="1" w:styleId="11533">
    <w:name w:val="Нет списка11533"/>
    <w:next w:val="a8"/>
    <w:uiPriority w:val="99"/>
    <w:semiHidden/>
    <w:rsid w:val="00B94BA3"/>
  </w:style>
  <w:style w:type="numbering" w:customStyle="1" w:styleId="303">
    <w:name w:val="Нет списка303"/>
    <w:next w:val="a8"/>
    <w:uiPriority w:val="99"/>
    <w:semiHidden/>
    <w:unhideWhenUsed/>
    <w:rsid w:val="00B94BA3"/>
  </w:style>
  <w:style w:type="numbering" w:customStyle="1" w:styleId="1203">
    <w:name w:val="Нет списка1203"/>
    <w:next w:val="a8"/>
    <w:uiPriority w:val="99"/>
    <w:semiHidden/>
    <w:unhideWhenUsed/>
    <w:rsid w:val="00B94BA3"/>
  </w:style>
  <w:style w:type="numbering" w:customStyle="1" w:styleId="21030">
    <w:name w:val="Нет списка2103"/>
    <w:next w:val="a8"/>
    <w:uiPriority w:val="99"/>
    <w:semiHidden/>
    <w:unhideWhenUsed/>
    <w:rsid w:val="00B94BA3"/>
  </w:style>
  <w:style w:type="numbering" w:customStyle="1" w:styleId="11103">
    <w:name w:val="Нет списка11103"/>
    <w:next w:val="a8"/>
    <w:uiPriority w:val="99"/>
    <w:semiHidden/>
    <w:rsid w:val="00B94BA3"/>
  </w:style>
  <w:style w:type="table" w:customStyle="1" w:styleId="11622">
    <w:name w:val="Сетка таблицы1162"/>
    <w:basedOn w:val="a7"/>
    <w:uiPriority w:val="59"/>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3">
    <w:name w:val="Нет списка11173"/>
    <w:next w:val="a8"/>
    <w:uiPriority w:val="99"/>
    <w:semiHidden/>
    <w:rsid w:val="00B94BA3"/>
  </w:style>
  <w:style w:type="numbering" w:customStyle="1" w:styleId="3530">
    <w:name w:val="Нет списка353"/>
    <w:next w:val="a8"/>
    <w:uiPriority w:val="99"/>
    <w:semiHidden/>
    <w:unhideWhenUsed/>
    <w:rsid w:val="00B94BA3"/>
  </w:style>
  <w:style w:type="numbering" w:customStyle="1" w:styleId="12530">
    <w:name w:val="Нет списка1253"/>
    <w:next w:val="a8"/>
    <w:uiPriority w:val="99"/>
    <w:semiHidden/>
    <w:unhideWhenUsed/>
    <w:rsid w:val="00B94BA3"/>
  </w:style>
  <w:style w:type="numbering" w:customStyle="1" w:styleId="11253">
    <w:name w:val="Нет списка11253"/>
    <w:next w:val="a8"/>
    <w:uiPriority w:val="99"/>
    <w:semiHidden/>
    <w:rsid w:val="00B94BA3"/>
  </w:style>
  <w:style w:type="numbering" w:customStyle="1" w:styleId="4530">
    <w:name w:val="Нет списка453"/>
    <w:next w:val="a8"/>
    <w:uiPriority w:val="99"/>
    <w:semiHidden/>
    <w:unhideWhenUsed/>
    <w:rsid w:val="00B94BA3"/>
  </w:style>
  <w:style w:type="numbering" w:customStyle="1" w:styleId="1353">
    <w:name w:val="Нет списка1353"/>
    <w:next w:val="a8"/>
    <w:uiPriority w:val="99"/>
    <w:semiHidden/>
    <w:unhideWhenUsed/>
    <w:rsid w:val="00B94BA3"/>
  </w:style>
  <w:style w:type="numbering" w:customStyle="1" w:styleId="11353">
    <w:name w:val="Нет списка11353"/>
    <w:next w:val="a8"/>
    <w:uiPriority w:val="99"/>
    <w:semiHidden/>
    <w:rsid w:val="00B94BA3"/>
  </w:style>
  <w:style w:type="numbering" w:customStyle="1" w:styleId="3531">
    <w:name w:val="Стиль многоуровневый353"/>
    <w:basedOn w:val="a8"/>
    <w:rsid w:val="00B94BA3"/>
  </w:style>
  <w:style w:type="numbering" w:customStyle="1" w:styleId="111111353">
    <w:name w:val="1 / 1.1 / 1.1.1353"/>
    <w:basedOn w:val="a8"/>
    <w:next w:val="111111"/>
    <w:rsid w:val="00B94BA3"/>
  </w:style>
  <w:style w:type="numbering" w:customStyle="1" w:styleId="5530">
    <w:name w:val="Нет списка553"/>
    <w:next w:val="a8"/>
    <w:uiPriority w:val="99"/>
    <w:semiHidden/>
    <w:unhideWhenUsed/>
    <w:rsid w:val="00B94BA3"/>
  </w:style>
  <w:style w:type="numbering" w:customStyle="1" w:styleId="1453">
    <w:name w:val="Нет списка1453"/>
    <w:next w:val="a8"/>
    <w:uiPriority w:val="99"/>
    <w:semiHidden/>
    <w:unhideWhenUsed/>
    <w:rsid w:val="00B94BA3"/>
  </w:style>
  <w:style w:type="table" w:customStyle="1" w:styleId="4531">
    <w:name w:val="Сетка таблицы453"/>
    <w:basedOn w:val="a7"/>
    <w:next w:val="affb"/>
    <w:uiPriority w:val="59"/>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2">
    <w:name w:val="Нет списка11442"/>
    <w:next w:val="a8"/>
    <w:uiPriority w:val="99"/>
    <w:semiHidden/>
    <w:rsid w:val="00B94BA3"/>
  </w:style>
  <w:style w:type="numbering" w:customStyle="1" w:styleId="4532">
    <w:name w:val="Стиль многоуровневый453"/>
    <w:basedOn w:val="a8"/>
    <w:rsid w:val="00B94BA3"/>
  </w:style>
  <w:style w:type="numbering" w:customStyle="1" w:styleId="111111453">
    <w:name w:val="1 / 1.1 / 1.1.1453"/>
    <w:basedOn w:val="a8"/>
    <w:next w:val="111111"/>
    <w:rsid w:val="00B94BA3"/>
  </w:style>
  <w:style w:type="numbering" w:customStyle="1" w:styleId="653">
    <w:name w:val="Нет списка653"/>
    <w:next w:val="a8"/>
    <w:uiPriority w:val="99"/>
    <w:semiHidden/>
    <w:unhideWhenUsed/>
    <w:rsid w:val="00B94BA3"/>
  </w:style>
  <w:style w:type="numbering" w:customStyle="1" w:styleId="1553">
    <w:name w:val="Нет списка1553"/>
    <w:next w:val="a8"/>
    <w:uiPriority w:val="99"/>
    <w:semiHidden/>
    <w:unhideWhenUsed/>
    <w:rsid w:val="00B94BA3"/>
  </w:style>
  <w:style w:type="table" w:customStyle="1" w:styleId="5531">
    <w:name w:val="Сетка таблицы553"/>
    <w:basedOn w:val="a7"/>
    <w:next w:val="affb"/>
    <w:uiPriority w:val="59"/>
    <w:rsid w:val="00B94B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42">
    <w:name w:val="Нет списка11542"/>
    <w:next w:val="a8"/>
    <w:uiPriority w:val="99"/>
    <w:semiHidden/>
    <w:rsid w:val="00B94BA3"/>
  </w:style>
  <w:style w:type="numbering" w:customStyle="1" w:styleId="553">
    <w:name w:val="Стиль многоуровневый553"/>
    <w:basedOn w:val="a8"/>
    <w:rsid w:val="00B94BA3"/>
    <w:pPr>
      <w:numPr>
        <w:numId w:val="11"/>
      </w:numPr>
    </w:pPr>
  </w:style>
  <w:style w:type="numbering" w:customStyle="1" w:styleId="111111553">
    <w:name w:val="1 / 1.1 / 1.1.1553"/>
    <w:basedOn w:val="a8"/>
    <w:next w:val="111111"/>
    <w:rsid w:val="00B94BA3"/>
    <w:pPr>
      <w:numPr>
        <w:numId w:val="12"/>
      </w:numPr>
    </w:pPr>
  </w:style>
  <w:style w:type="character" w:customStyle="1" w:styleId="2fff2">
    <w:name w:val="Цитата 2 Знак"/>
    <w:link w:val="2fff3"/>
    <w:uiPriority w:val="29"/>
    <w:locked/>
    <w:rsid w:val="00B94BA3"/>
    <w:rPr>
      <w:i/>
      <w:sz w:val="24"/>
      <w:szCs w:val="24"/>
    </w:rPr>
  </w:style>
  <w:style w:type="character" w:customStyle="1" w:styleId="affffffffff5">
    <w:name w:val="Выделенная цитата Знак"/>
    <w:link w:val="affffffffff6"/>
    <w:uiPriority w:val="30"/>
    <w:locked/>
    <w:rsid w:val="00B94BA3"/>
    <w:rPr>
      <w:b/>
      <w:i/>
      <w:sz w:val="24"/>
    </w:rPr>
  </w:style>
  <w:style w:type="character" w:styleId="affffffffff7">
    <w:name w:val="Subtle Emphasis"/>
    <w:uiPriority w:val="19"/>
    <w:qFormat/>
    <w:rsid w:val="00B94BA3"/>
    <w:rPr>
      <w:i/>
      <w:iCs w:val="0"/>
      <w:color w:val="5A5A5A"/>
    </w:rPr>
  </w:style>
  <w:style w:type="character" w:styleId="affffffffff8">
    <w:name w:val="Intense Emphasis"/>
    <w:uiPriority w:val="21"/>
    <w:qFormat/>
    <w:rsid w:val="00B94BA3"/>
    <w:rPr>
      <w:b/>
      <w:bCs w:val="0"/>
      <w:i/>
      <w:iCs w:val="0"/>
      <w:sz w:val="24"/>
      <w:szCs w:val="24"/>
      <w:u w:val="single"/>
    </w:rPr>
  </w:style>
  <w:style w:type="character" w:styleId="affffffffff9">
    <w:name w:val="Subtle Reference"/>
    <w:uiPriority w:val="31"/>
    <w:qFormat/>
    <w:rsid w:val="00B94BA3"/>
    <w:rPr>
      <w:sz w:val="24"/>
      <w:szCs w:val="24"/>
      <w:u w:val="single"/>
    </w:rPr>
  </w:style>
  <w:style w:type="character" w:styleId="affffffffffa">
    <w:name w:val="Intense Reference"/>
    <w:uiPriority w:val="32"/>
    <w:qFormat/>
    <w:rsid w:val="00B94BA3"/>
    <w:rPr>
      <w:b/>
      <w:bCs w:val="0"/>
      <w:sz w:val="24"/>
      <w:u w:val="single"/>
    </w:rPr>
  </w:style>
  <w:style w:type="character" w:styleId="affffffffffb">
    <w:name w:val="Book Title"/>
    <w:uiPriority w:val="33"/>
    <w:qFormat/>
    <w:rsid w:val="00B94BA3"/>
    <w:rPr>
      <w:rFonts w:ascii="Cambria" w:eastAsia="Times New Roman" w:hAnsi="Cambria" w:hint="default"/>
      <w:b/>
      <w:bCs w:val="0"/>
      <w:i/>
      <w:iCs w:val="0"/>
      <w:sz w:val="24"/>
      <w:szCs w:val="24"/>
    </w:rPr>
  </w:style>
  <w:style w:type="paragraph" w:styleId="2fff3">
    <w:name w:val="Quote"/>
    <w:basedOn w:val="a5"/>
    <w:next w:val="a5"/>
    <w:link w:val="2fff2"/>
    <w:uiPriority w:val="29"/>
    <w:qFormat/>
    <w:rsid w:val="00B94BA3"/>
    <w:rPr>
      <w:rFonts w:asciiTheme="minorHAnsi" w:eastAsiaTheme="minorHAnsi" w:hAnsiTheme="minorHAnsi" w:cstheme="minorBidi"/>
      <w:i/>
      <w:noProof w:val="0"/>
      <w:lang w:eastAsia="en-US"/>
    </w:rPr>
  </w:style>
  <w:style w:type="character" w:customStyle="1" w:styleId="21e">
    <w:name w:val="Цитата 2 Знак1"/>
    <w:basedOn w:val="a6"/>
    <w:uiPriority w:val="29"/>
    <w:rsid w:val="00B94BA3"/>
    <w:rPr>
      <w:rFonts w:ascii="Times New Roman" w:eastAsia="Times New Roman" w:hAnsi="Times New Roman" w:cs="Times New Roman"/>
      <w:i/>
      <w:iCs/>
      <w:noProof/>
      <w:color w:val="404040" w:themeColor="text1" w:themeTint="BF"/>
      <w:sz w:val="24"/>
      <w:szCs w:val="24"/>
      <w:lang w:eastAsia="ru-RU"/>
    </w:rPr>
  </w:style>
  <w:style w:type="paragraph" w:styleId="affffffffff6">
    <w:name w:val="Intense Quote"/>
    <w:basedOn w:val="a5"/>
    <w:next w:val="a5"/>
    <w:link w:val="affffffffff5"/>
    <w:uiPriority w:val="30"/>
    <w:qFormat/>
    <w:rsid w:val="00B94BA3"/>
    <w:pPr>
      <w:pBdr>
        <w:bottom w:val="single" w:sz="4" w:space="4" w:color="4F81BD"/>
      </w:pBdr>
      <w:spacing w:before="200" w:after="280"/>
      <w:ind w:left="936" w:right="936"/>
    </w:pPr>
    <w:rPr>
      <w:rFonts w:asciiTheme="minorHAnsi" w:eastAsiaTheme="minorHAnsi" w:hAnsiTheme="minorHAnsi" w:cstheme="minorBidi"/>
      <w:b/>
      <w:i/>
      <w:noProof w:val="0"/>
      <w:szCs w:val="22"/>
      <w:lang w:eastAsia="en-US"/>
    </w:rPr>
  </w:style>
  <w:style w:type="character" w:customStyle="1" w:styleId="1fffd">
    <w:name w:val="Выделенная цитата Знак1"/>
    <w:basedOn w:val="a6"/>
    <w:uiPriority w:val="30"/>
    <w:rsid w:val="00B94BA3"/>
    <w:rPr>
      <w:rFonts w:ascii="Times New Roman" w:eastAsia="Times New Roman" w:hAnsi="Times New Roman" w:cs="Times New Roman"/>
      <w:i/>
      <w:iCs/>
      <w:noProof/>
      <w:color w:val="4F81BD" w:themeColor="accent1"/>
      <w:sz w:val="24"/>
      <w:szCs w:val="24"/>
      <w:lang w:eastAsia="ru-RU"/>
    </w:rPr>
  </w:style>
  <w:style w:type="numbering" w:customStyle="1" w:styleId="503">
    <w:name w:val="Нет списка50"/>
    <w:next w:val="a8"/>
    <w:uiPriority w:val="99"/>
    <w:semiHidden/>
    <w:unhideWhenUsed/>
    <w:rsid w:val="00B94BA3"/>
  </w:style>
  <w:style w:type="table" w:customStyle="1" w:styleId="654">
    <w:name w:val="Сетка таблицы65"/>
    <w:basedOn w:val="a7"/>
    <w:next w:val="affb"/>
    <w:uiPriority w:val="59"/>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8"/>
    <w:uiPriority w:val="99"/>
    <w:semiHidden/>
    <w:rsid w:val="00B94BA3"/>
  </w:style>
  <w:style w:type="numbering" w:customStyle="1" w:styleId="601">
    <w:name w:val="Стиль многоуровневый60"/>
    <w:basedOn w:val="a8"/>
    <w:rsid w:val="00B94BA3"/>
  </w:style>
  <w:style w:type="numbering" w:customStyle="1" w:styleId="11111160">
    <w:name w:val="1 / 1.1 / 1.1.160"/>
    <w:basedOn w:val="a8"/>
    <w:next w:val="111111"/>
    <w:rsid w:val="00B94BA3"/>
  </w:style>
  <w:style w:type="paragraph" w:customStyle="1" w:styleId="12a">
    <w:name w:val="Список12"/>
    <w:basedOn w:val="a5"/>
    <w:qFormat/>
    <w:rsid w:val="00B94BA3"/>
    <w:pPr>
      <w:tabs>
        <w:tab w:val="num" w:pos="360"/>
        <w:tab w:val="left" w:pos="7088"/>
      </w:tabs>
      <w:spacing w:line="360" w:lineRule="auto"/>
      <w:ind w:left="360" w:hanging="360"/>
    </w:pPr>
    <w:rPr>
      <w:rFonts w:ascii="Calibri" w:hAnsi="Calibri"/>
      <w:noProof w:val="0"/>
      <w:szCs w:val="20"/>
      <w:lang w:eastAsia="en-US"/>
    </w:rPr>
  </w:style>
  <w:style w:type="paragraph" w:customStyle="1" w:styleId="165">
    <w:name w:val="Абзац списка16"/>
    <w:basedOn w:val="a5"/>
    <w:qFormat/>
    <w:rsid w:val="00B94BA3"/>
    <w:pPr>
      <w:ind w:left="720"/>
      <w:contextualSpacing/>
    </w:pPr>
    <w:rPr>
      <w:rFonts w:ascii="Calibri" w:eastAsia="Calibri" w:hAnsi="Calibri"/>
      <w:noProof w:val="0"/>
      <w:lang w:eastAsia="en-US"/>
    </w:rPr>
  </w:style>
  <w:style w:type="numbering" w:customStyle="1" w:styleId="2181">
    <w:name w:val="Нет списка218"/>
    <w:next w:val="a8"/>
    <w:uiPriority w:val="99"/>
    <w:semiHidden/>
    <w:unhideWhenUsed/>
    <w:rsid w:val="00B94BA3"/>
  </w:style>
  <w:style w:type="table" w:customStyle="1" w:styleId="1272">
    <w:name w:val="Сетка таблицы127"/>
    <w:basedOn w:val="a7"/>
    <w:next w:val="affb"/>
    <w:uiPriority w:val="59"/>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Нет списка1140"/>
    <w:next w:val="a8"/>
    <w:uiPriority w:val="99"/>
    <w:semiHidden/>
    <w:rsid w:val="00B94BA3"/>
  </w:style>
  <w:style w:type="numbering" w:customStyle="1" w:styleId="3162">
    <w:name w:val="Нет списка316"/>
    <w:next w:val="a8"/>
    <w:uiPriority w:val="99"/>
    <w:semiHidden/>
    <w:unhideWhenUsed/>
    <w:rsid w:val="00B94BA3"/>
  </w:style>
  <w:style w:type="table" w:customStyle="1" w:styleId="2172">
    <w:name w:val="Сетка таблицы217"/>
    <w:basedOn w:val="a7"/>
    <w:next w:val="affb"/>
    <w:uiPriority w:val="59"/>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
    <w:name w:val="Нет списка1216"/>
    <w:next w:val="a8"/>
    <w:uiPriority w:val="99"/>
    <w:semiHidden/>
    <w:rsid w:val="00B94BA3"/>
  </w:style>
  <w:style w:type="numbering" w:customStyle="1" w:styleId="4141">
    <w:name w:val="Нет списка414"/>
    <w:next w:val="a8"/>
    <w:uiPriority w:val="99"/>
    <w:semiHidden/>
    <w:unhideWhenUsed/>
    <w:rsid w:val="00B94BA3"/>
  </w:style>
  <w:style w:type="table" w:customStyle="1" w:styleId="3240">
    <w:name w:val="Сетка таблицы324"/>
    <w:basedOn w:val="a7"/>
    <w:next w:val="affb"/>
    <w:uiPriority w:val="59"/>
    <w:rsid w:val="00B94B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0">
    <w:name w:val="Нет списка1314"/>
    <w:next w:val="a8"/>
    <w:uiPriority w:val="99"/>
    <w:semiHidden/>
    <w:rsid w:val="00B94BA3"/>
  </w:style>
  <w:style w:type="numbering" w:customStyle="1" w:styleId="1280">
    <w:name w:val="Стиль многоуровневый128"/>
    <w:basedOn w:val="a8"/>
    <w:rsid w:val="00B94BA3"/>
  </w:style>
  <w:style w:type="numbering" w:customStyle="1" w:styleId="111111130">
    <w:name w:val="1 / 1.1 / 1.1.1130"/>
    <w:basedOn w:val="a8"/>
    <w:next w:val="111111"/>
    <w:rsid w:val="00B94BA3"/>
  </w:style>
  <w:style w:type="numbering" w:customStyle="1" w:styleId="5101">
    <w:name w:val="Нет списка510"/>
    <w:next w:val="a8"/>
    <w:uiPriority w:val="99"/>
    <w:semiHidden/>
    <w:unhideWhenUsed/>
    <w:rsid w:val="00B94BA3"/>
  </w:style>
  <w:style w:type="numbering" w:customStyle="1" w:styleId="14100">
    <w:name w:val="Нет списка1410"/>
    <w:next w:val="a8"/>
    <w:uiPriority w:val="99"/>
    <w:semiHidden/>
    <w:unhideWhenUsed/>
    <w:rsid w:val="00B94BA3"/>
  </w:style>
  <w:style w:type="table" w:customStyle="1" w:styleId="4160">
    <w:name w:val="Сетка таблицы416"/>
    <w:basedOn w:val="a7"/>
    <w:next w:val="affb"/>
    <w:uiPriority w:val="59"/>
    <w:rsid w:val="00B94B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Нет списка219"/>
    <w:next w:val="a8"/>
    <w:uiPriority w:val="99"/>
    <w:semiHidden/>
    <w:unhideWhenUsed/>
    <w:rsid w:val="00B94BA3"/>
  </w:style>
  <w:style w:type="table" w:customStyle="1" w:styleId="11170">
    <w:name w:val="Сетка таблицы1117"/>
    <w:basedOn w:val="a7"/>
    <w:next w:val="affb"/>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8"/>
    <w:uiPriority w:val="99"/>
    <w:semiHidden/>
    <w:rsid w:val="00B94BA3"/>
  </w:style>
  <w:style w:type="numbering" w:customStyle="1" w:styleId="2191">
    <w:name w:val="Стиль многоуровневый219"/>
    <w:basedOn w:val="a8"/>
    <w:rsid w:val="00B94BA3"/>
  </w:style>
  <w:style w:type="numbering" w:customStyle="1" w:styleId="111111219">
    <w:name w:val="1 / 1.1 / 1.1.1219"/>
    <w:basedOn w:val="a8"/>
    <w:next w:val="111111"/>
    <w:rsid w:val="00B94BA3"/>
  </w:style>
  <w:style w:type="numbering" w:customStyle="1" w:styleId="11119">
    <w:name w:val="Нет списка11119"/>
    <w:next w:val="a8"/>
    <w:uiPriority w:val="99"/>
    <w:semiHidden/>
    <w:rsid w:val="00B94BA3"/>
  </w:style>
  <w:style w:type="numbering" w:customStyle="1" w:styleId="6100">
    <w:name w:val="Нет списка610"/>
    <w:next w:val="a8"/>
    <w:uiPriority w:val="99"/>
    <w:semiHidden/>
    <w:unhideWhenUsed/>
    <w:rsid w:val="00B94BA3"/>
  </w:style>
  <w:style w:type="numbering" w:customStyle="1" w:styleId="15100">
    <w:name w:val="Нет списка1510"/>
    <w:next w:val="a8"/>
    <w:uiPriority w:val="99"/>
    <w:semiHidden/>
    <w:unhideWhenUsed/>
    <w:rsid w:val="00B94BA3"/>
  </w:style>
  <w:style w:type="numbering" w:customStyle="1" w:styleId="2250">
    <w:name w:val="Нет списка225"/>
    <w:next w:val="a8"/>
    <w:uiPriority w:val="99"/>
    <w:semiHidden/>
    <w:unhideWhenUsed/>
    <w:rsid w:val="00B94BA3"/>
  </w:style>
  <w:style w:type="table" w:customStyle="1" w:styleId="1282">
    <w:name w:val="Сетка таблицы128"/>
    <w:basedOn w:val="a7"/>
    <w:next w:val="affb"/>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3">
    <w:name w:val="Стиль многоуровневый316"/>
    <w:basedOn w:val="a8"/>
    <w:rsid w:val="00B94BA3"/>
  </w:style>
  <w:style w:type="numbering" w:customStyle="1" w:styleId="111111316">
    <w:name w:val="1 / 1.1 / 1.1.1316"/>
    <w:basedOn w:val="a8"/>
    <w:next w:val="111111"/>
    <w:rsid w:val="00B94BA3"/>
  </w:style>
  <w:style w:type="numbering" w:customStyle="1" w:styleId="750">
    <w:name w:val="Нет списка75"/>
    <w:next w:val="a8"/>
    <w:uiPriority w:val="99"/>
    <w:semiHidden/>
    <w:unhideWhenUsed/>
    <w:rsid w:val="00B94BA3"/>
  </w:style>
  <w:style w:type="numbering" w:customStyle="1" w:styleId="1650">
    <w:name w:val="Нет списка165"/>
    <w:next w:val="a8"/>
    <w:uiPriority w:val="99"/>
    <w:semiHidden/>
    <w:unhideWhenUsed/>
    <w:rsid w:val="00B94BA3"/>
  </w:style>
  <w:style w:type="table" w:customStyle="1" w:styleId="661">
    <w:name w:val="Сетка таблицы66"/>
    <w:basedOn w:val="a7"/>
    <w:next w:val="affb"/>
    <w:uiPriority w:val="59"/>
    <w:rsid w:val="00B94B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8"/>
    <w:uiPriority w:val="99"/>
    <w:semiHidden/>
    <w:unhideWhenUsed/>
    <w:rsid w:val="00B94BA3"/>
  </w:style>
  <w:style w:type="table" w:customStyle="1" w:styleId="1354">
    <w:name w:val="Сетка таблицы135"/>
    <w:basedOn w:val="a7"/>
    <w:next w:val="affb"/>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uiPriority w:val="99"/>
    <w:semiHidden/>
    <w:unhideWhenUsed/>
    <w:rsid w:val="00B94BA3"/>
  </w:style>
  <w:style w:type="numbering" w:customStyle="1" w:styleId="175">
    <w:name w:val="Нет списка175"/>
    <w:next w:val="a8"/>
    <w:uiPriority w:val="99"/>
    <w:semiHidden/>
    <w:unhideWhenUsed/>
    <w:rsid w:val="00B94BA3"/>
  </w:style>
  <w:style w:type="table" w:customStyle="1" w:styleId="751">
    <w:name w:val="Сетка таблицы75"/>
    <w:basedOn w:val="a7"/>
    <w:next w:val="affb"/>
    <w:uiPriority w:val="59"/>
    <w:rsid w:val="00B94B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Нет списка245"/>
    <w:next w:val="a8"/>
    <w:uiPriority w:val="99"/>
    <w:semiHidden/>
    <w:unhideWhenUsed/>
    <w:rsid w:val="00B94BA3"/>
  </w:style>
  <w:style w:type="table" w:customStyle="1" w:styleId="1454">
    <w:name w:val="Сетка таблицы145"/>
    <w:basedOn w:val="a7"/>
    <w:next w:val="affb"/>
    <w:uiPriority w:val="59"/>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8"/>
    <w:uiPriority w:val="99"/>
    <w:semiHidden/>
    <w:rsid w:val="00B94BA3"/>
  </w:style>
  <w:style w:type="numbering" w:customStyle="1" w:styleId="4142">
    <w:name w:val="Стиль многоуровневый414"/>
    <w:basedOn w:val="a8"/>
    <w:rsid w:val="00B94BA3"/>
  </w:style>
  <w:style w:type="numbering" w:customStyle="1" w:styleId="111111414">
    <w:name w:val="1 / 1.1 / 1.1.1414"/>
    <w:basedOn w:val="a8"/>
    <w:next w:val="111111"/>
    <w:rsid w:val="00B94BA3"/>
  </w:style>
  <w:style w:type="table" w:customStyle="1" w:styleId="11180">
    <w:name w:val="Сетка таблицы1118"/>
    <w:basedOn w:val="a7"/>
    <w:rsid w:val="00B94BA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
    <w:name w:val="Нет списка11125"/>
    <w:next w:val="a8"/>
    <w:uiPriority w:val="99"/>
    <w:semiHidden/>
    <w:rsid w:val="00B94BA3"/>
  </w:style>
  <w:style w:type="numbering" w:customStyle="1" w:styleId="1291">
    <w:name w:val="Стиль многоуровневый129"/>
    <w:basedOn w:val="a8"/>
    <w:rsid w:val="00B94BA3"/>
  </w:style>
  <w:style w:type="numbering" w:customStyle="1" w:styleId="1111111210">
    <w:name w:val="1 / 1.1 / 1.1.11210"/>
    <w:basedOn w:val="a8"/>
    <w:next w:val="111111"/>
    <w:rsid w:val="00B94BA3"/>
  </w:style>
  <w:style w:type="character" w:customStyle="1" w:styleId="spellchecker-word-highlight">
    <w:name w:val="spellchecker-word-highlight"/>
    <w:basedOn w:val="a6"/>
    <w:rsid w:val="008009AA"/>
  </w:style>
  <w:style w:type="numbering" w:customStyle="1" w:styleId="602">
    <w:name w:val="Нет списка60"/>
    <w:next w:val="a8"/>
    <w:uiPriority w:val="99"/>
    <w:semiHidden/>
    <w:unhideWhenUsed/>
    <w:rsid w:val="007D67EE"/>
  </w:style>
  <w:style w:type="paragraph" w:customStyle="1" w:styleId="msonormalmailrucssattributepostfix">
    <w:name w:val="msonormal_mailru_css_attribute_postfix"/>
    <w:basedOn w:val="a5"/>
    <w:uiPriority w:val="99"/>
    <w:qFormat/>
    <w:rsid w:val="007D67EE"/>
    <w:pPr>
      <w:spacing w:before="100" w:beforeAutospacing="1" w:after="100" w:afterAutospacing="1"/>
    </w:pPr>
    <w:rPr>
      <w:rFonts w:ascii="Calibri" w:hAnsi="Calibri" w:cs="Calibri"/>
      <w:noProof w:val="0"/>
    </w:rPr>
  </w:style>
  <w:style w:type="table" w:customStyle="1" w:styleId="671">
    <w:name w:val="Сетка таблицы67"/>
    <w:basedOn w:val="a7"/>
    <w:next w:val="affb"/>
    <w:uiPriority w:val="59"/>
    <w:rsid w:val="007D6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6"/>
    <w:rsid w:val="007D67EE"/>
    <w:rPr>
      <w:rFonts w:ascii="ISOCPEUR" w:hAnsi="ISOCPEUR" w:hint="default"/>
      <w:b w:val="0"/>
      <w:bCs w:val="0"/>
      <w:i w:val="0"/>
      <w:iCs w:val="0"/>
      <w:color w:val="000000"/>
      <w:sz w:val="28"/>
      <w:szCs w:val="28"/>
    </w:rPr>
  </w:style>
  <w:style w:type="numbering" w:customStyle="1" w:styleId="1500">
    <w:name w:val="Нет списка150"/>
    <w:next w:val="a8"/>
    <w:uiPriority w:val="99"/>
    <w:semiHidden/>
    <w:unhideWhenUsed/>
    <w:rsid w:val="007D67EE"/>
  </w:style>
  <w:style w:type="paragraph" w:customStyle="1" w:styleId="xl151">
    <w:name w:val="xl151"/>
    <w:basedOn w:val="a5"/>
    <w:rsid w:val="007D67EE"/>
    <w:pPr>
      <w:pBdr>
        <w:top w:val="single" w:sz="4" w:space="0" w:color="auto"/>
      </w:pBdr>
      <w:spacing w:before="100" w:beforeAutospacing="1" w:after="100" w:afterAutospacing="1"/>
      <w:jc w:val="center"/>
    </w:pPr>
    <w:rPr>
      <w:rFonts w:ascii="Arial" w:hAnsi="Arial" w:cs="Arial"/>
      <w:i/>
      <w:iCs/>
      <w:noProof w:val="0"/>
      <w:sz w:val="16"/>
      <w:szCs w:val="16"/>
    </w:rPr>
  </w:style>
  <w:style w:type="paragraph" w:customStyle="1" w:styleId="align-center">
    <w:name w:val="align-center"/>
    <w:basedOn w:val="a5"/>
    <w:rsid w:val="007D67EE"/>
    <w:pPr>
      <w:spacing w:after="223"/>
      <w:jc w:val="center"/>
    </w:pPr>
    <w:rPr>
      <w:noProof w:val="0"/>
    </w:rPr>
  </w:style>
  <w:style w:type="numbering" w:customStyle="1" w:styleId="2200">
    <w:name w:val="Нет списка220"/>
    <w:next w:val="a8"/>
    <w:uiPriority w:val="99"/>
    <w:semiHidden/>
    <w:unhideWhenUsed/>
    <w:rsid w:val="007D67EE"/>
  </w:style>
  <w:style w:type="numbering" w:customStyle="1" w:styleId="700">
    <w:name w:val="Нет списка70"/>
    <w:next w:val="a8"/>
    <w:uiPriority w:val="99"/>
    <w:semiHidden/>
    <w:unhideWhenUsed/>
    <w:rsid w:val="000C1E13"/>
  </w:style>
  <w:style w:type="numbering" w:customStyle="1" w:styleId="760">
    <w:name w:val="Нет списка76"/>
    <w:next w:val="a8"/>
    <w:uiPriority w:val="99"/>
    <w:semiHidden/>
    <w:unhideWhenUsed/>
    <w:rsid w:val="00434F2B"/>
  </w:style>
  <w:style w:type="table" w:customStyle="1" w:styleId="681">
    <w:name w:val="Сетка таблицы68"/>
    <w:basedOn w:val="a7"/>
    <w:next w:val="affb"/>
    <w:uiPriority w:val="99"/>
    <w:rsid w:val="00434F2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0">
    <w:name w:val="Нет списка77"/>
    <w:next w:val="a8"/>
    <w:uiPriority w:val="99"/>
    <w:semiHidden/>
    <w:unhideWhenUsed/>
    <w:rsid w:val="00577FDF"/>
  </w:style>
  <w:style w:type="table" w:customStyle="1" w:styleId="691">
    <w:name w:val="Сетка таблицы69"/>
    <w:basedOn w:val="a7"/>
    <w:next w:val="affb"/>
    <w:uiPriority w:val="59"/>
    <w:rsid w:val="00577FD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37967"/>
  </w:style>
  <w:style w:type="table" w:customStyle="1" w:styleId="701">
    <w:name w:val="Сетка таблицы70"/>
    <w:basedOn w:val="a7"/>
    <w:next w:val="affb"/>
    <w:uiPriority w:val="39"/>
    <w:rsid w:val="00E37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0">
    <w:name w:val="Нет списка160"/>
    <w:next w:val="a8"/>
    <w:uiPriority w:val="99"/>
    <w:semiHidden/>
    <w:unhideWhenUsed/>
    <w:rsid w:val="00E37967"/>
  </w:style>
  <w:style w:type="numbering" w:customStyle="1" w:styleId="2260">
    <w:name w:val="Нет списка226"/>
    <w:next w:val="a8"/>
    <w:uiPriority w:val="99"/>
    <w:semiHidden/>
    <w:unhideWhenUsed/>
    <w:rsid w:val="00E37967"/>
  </w:style>
  <w:style w:type="numbering" w:customStyle="1" w:styleId="3172">
    <w:name w:val="Нет списка317"/>
    <w:next w:val="a8"/>
    <w:uiPriority w:val="99"/>
    <w:semiHidden/>
    <w:unhideWhenUsed/>
    <w:rsid w:val="00E37967"/>
  </w:style>
  <w:style w:type="numbering" w:customStyle="1" w:styleId="1149">
    <w:name w:val="Нет списка1149"/>
    <w:next w:val="a8"/>
    <w:uiPriority w:val="99"/>
    <w:semiHidden/>
    <w:unhideWhenUsed/>
    <w:rsid w:val="00E37967"/>
  </w:style>
  <w:style w:type="numbering" w:customStyle="1" w:styleId="4151">
    <w:name w:val="Нет списка415"/>
    <w:next w:val="a8"/>
    <w:uiPriority w:val="99"/>
    <w:semiHidden/>
    <w:unhideWhenUsed/>
    <w:rsid w:val="00E37967"/>
  </w:style>
  <w:style w:type="numbering" w:customStyle="1" w:styleId="1217">
    <w:name w:val="Нет списка1217"/>
    <w:next w:val="a8"/>
    <w:uiPriority w:val="99"/>
    <w:semiHidden/>
    <w:unhideWhenUsed/>
    <w:rsid w:val="00E37967"/>
  </w:style>
  <w:style w:type="numbering" w:customStyle="1" w:styleId="5141">
    <w:name w:val="Нет списка514"/>
    <w:next w:val="a8"/>
    <w:uiPriority w:val="99"/>
    <w:semiHidden/>
    <w:unhideWhenUsed/>
    <w:rsid w:val="00E37967"/>
  </w:style>
  <w:style w:type="numbering" w:customStyle="1" w:styleId="614">
    <w:name w:val="Нет списка614"/>
    <w:next w:val="a8"/>
    <w:uiPriority w:val="99"/>
    <w:semiHidden/>
    <w:unhideWhenUsed/>
    <w:rsid w:val="00E37967"/>
  </w:style>
  <w:style w:type="numbering" w:customStyle="1" w:styleId="790">
    <w:name w:val="Нет списка79"/>
    <w:next w:val="a8"/>
    <w:uiPriority w:val="99"/>
    <w:semiHidden/>
    <w:unhideWhenUsed/>
    <w:rsid w:val="00E37967"/>
  </w:style>
  <w:style w:type="numbering" w:customStyle="1" w:styleId="1315">
    <w:name w:val="Нет списка1315"/>
    <w:next w:val="a8"/>
    <w:uiPriority w:val="99"/>
    <w:semiHidden/>
    <w:unhideWhenUsed/>
    <w:rsid w:val="00E37967"/>
  </w:style>
  <w:style w:type="numbering" w:customStyle="1" w:styleId="800">
    <w:name w:val="Нет списка80"/>
    <w:next w:val="a8"/>
    <w:uiPriority w:val="99"/>
    <w:semiHidden/>
    <w:unhideWhenUsed/>
    <w:rsid w:val="00FE0716"/>
  </w:style>
  <w:style w:type="numbering" w:customStyle="1" w:styleId="166">
    <w:name w:val="Нет списка166"/>
    <w:next w:val="a8"/>
    <w:uiPriority w:val="99"/>
    <w:semiHidden/>
    <w:unhideWhenUsed/>
    <w:rsid w:val="00FE0716"/>
  </w:style>
  <w:style w:type="numbering" w:customStyle="1" w:styleId="860">
    <w:name w:val="Нет списка86"/>
    <w:next w:val="a8"/>
    <w:uiPriority w:val="99"/>
    <w:semiHidden/>
    <w:unhideWhenUsed/>
    <w:rsid w:val="002D7909"/>
  </w:style>
  <w:style w:type="numbering" w:customStyle="1" w:styleId="167">
    <w:name w:val="Нет списка167"/>
    <w:next w:val="a8"/>
    <w:uiPriority w:val="99"/>
    <w:semiHidden/>
    <w:unhideWhenUsed/>
    <w:rsid w:val="002D7909"/>
  </w:style>
  <w:style w:type="paragraph" w:customStyle="1" w:styleId="xl152">
    <w:name w:val="xl152"/>
    <w:basedOn w:val="a5"/>
    <w:rsid w:val="006541C6"/>
    <w:pPr>
      <w:pBdr>
        <w:right w:val="single" w:sz="4" w:space="0" w:color="auto"/>
      </w:pBdr>
      <w:spacing w:before="100" w:beforeAutospacing="1" w:after="100" w:afterAutospacing="1"/>
      <w:jc w:val="right"/>
      <w:textAlignment w:val="top"/>
    </w:pPr>
    <w:rPr>
      <w:rFonts w:ascii="Arial" w:hAnsi="Arial" w:cs="Arial"/>
      <w:noProof w:val="0"/>
      <w:sz w:val="16"/>
      <w:szCs w:val="16"/>
    </w:rPr>
  </w:style>
  <w:style w:type="paragraph" w:customStyle="1" w:styleId="xl153">
    <w:name w:val="xl153"/>
    <w:basedOn w:val="a5"/>
    <w:rsid w:val="006541C6"/>
    <w:pPr>
      <w:spacing w:before="100" w:beforeAutospacing="1" w:after="100" w:afterAutospacing="1"/>
      <w:jc w:val="right"/>
      <w:textAlignment w:val="top"/>
    </w:pPr>
    <w:rPr>
      <w:rFonts w:ascii="Arial" w:hAnsi="Arial" w:cs="Arial"/>
      <w:b/>
      <w:bCs/>
      <w:noProof w:val="0"/>
      <w:sz w:val="16"/>
      <w:szCs w:val="16"/>
    </w:rPr>
  </w:style>
  <w:style w:type="paragraph" w:customStyle="1" w:styleId="xl154">
    <w:name w:val="xl154"/>
    <w:basedOn w:val="a5"/>
    <w:rsid w:val="006541C6"/>
    <w:pPr>
      <w:pBdr>
        <w:right w:val="single" w:sz="4" w:space="0" w:color="auto"/>
      </w:pBdr>
      <w:spacing w:before="100" w:beforeAutospacing="1" w:after="100" w:afterAutospacing="1"/>
      <w:jc w:val="right"/>
      <w:textAlignment w:val="top"/>
    </w:pPr>
    <w:rPr>
      <w:rFonts w:ascii="Arial" w:hAnsi="Arial" w:cs="Arial"/>
      <w:b/>
      <w:bCs/>
      <w:noProof w:val="0"/>
      <w:sz w:val="16"/>
      <w:szCs w:val="16"/>
    </w:rPr>
  </w:style>
  <w:style w:type="paragraph" w:customStyle="1" w:styleId="xl155">
    <w:name w:val="xl155"/>
    <w:basedOn w:val="a5"/>
    <w:rsid w:val="006541C6"/>
    <w:pPr>
      <w:pBdr>
        <w:right w:val="single" w:sz="4" w:space="0" w:color="auto"/>
      </w:pBdr>
      <w:spacing w:before="100" w:beforeAutospacing="1" w:after="100" w:afterAutospacing="1"/>
      <w:jc w:val="right"/>
      <w:textAlignment w:val="top"/>
    </w:pPr>
    <w:rPr>
      <w:rFonts w:ascii="Arial" w:hAnsi="Arial" w:cs="Arial"/>
      <w:noProof w:val="0"/>
      <w:sz w:val="16"/>
      <w:szCs w:val="16"/>
    </w:rPr>
  </w:style>
  <w:style w:type="paragraph" w:customStyle="1" w:styleId="xl156">
    <w:name w:val="xl156"/>
    <w:basedOn w:val="a5"/>
    <w:rsid w:val="006541C6"/>
    <w:pPr>
      <w:pBdr>
        <w:right w:val="single" w:sz="4" w:space="0" w:color="auto"/>
      </w:pBdr>
      <w:spacing w:before="100" w:beforeAutospacing="1" w:after="100" w:afterAutospacing="1"/>
      <w:jc w:val="right"/>
      <w:textAlignment w:val="top"/>
    </w:pPr>
    <w:rPr>
      <w:rFonts w:ascii="Arial" w:hAnsi="Arial" w:cs="Arial"/>
      <w:b/>
      <w:bCs/>
      <w:noProof w:val="0"/>
      <w:sz w:val="16"/>
      <w:szCs w:val="16"/>
    </w:rPr>
  </w:style>
  <w:style w:type="paragraph" w:customStyle="1" w:styleId="xl157">
    <w:name w:val="xl157"/>
    <w:basedOn w:val="a5"/>
    <w:rsid w:val="006541C6"/>
    <w:pPr>
      <w:spacing w:before="100" w:beforeAutospacing="1" w:after="100" w:afterAutospacing="1"/>
      <w:jc w:val="center"/>
      <w:textAlignment w:val="top"/>
    </w:pPr>
    <w:rPr>
      <w:rFonts w:ascii="Arial" w:hAnsi="Arial" w:cs="Arial"/>
      <w:i/>
      <w:iCs/>
      <w:noProof w:val="0"/>
      <w:sz w:val="16"/>
      <w:szCs w:val="16"/>
    </w:rPr>
  </w:style>
  <w:style w:type="paragraph" w:customStyle="1" w:styleId="xl158">
    <w:name w:val="xl158"/>
    <w:basedOn w:val="a5"/>
    <w:rsid w:val="006541C6"/>
    <w:pPr>
      <w:pBdr>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59">
    <w:name w:val="xl159"/>
    <w:basedOn w:val="a5"/>
    <w:rsid w:val="006541C6"/>
    <w:pPr>
      <w:spacing w:before="100" w:beforeAutospacing="1" w:after="100" w:afterAutospacing="1"/>
      <w:textAlignment w:val="top"/>
    </w:pPr>
    <w:rPr>
      <w:rFonts w:ascii="Arial" w:hAnsi="Arial" w:cs="Arial"/>
      <w:noProof w:val="0"/>
      <w:sz w:val="16"/>
      <w:szCs w:val="16"/>
    </w:rPr>
  </w:style>
  <w:style w:type="paragraph" w:customStyle="1" w:styleId="xl160">
    <w:name w:val="xl160"/>
    <w:basedOn w:val="a5"/>
    <w:rsid w:val="006541C6"/>
    <w:pPr>
      <w:spacing w:before="100" w:beforeAutospacing="1" w:after="100" w:afterAutospacing="1"/>
      <w:jc w:val="center"/>
    </w:pPr>
    <w:rPr>
      <w:rFonts w:ascii="Arial" w:hAnsi="Arial" w:cs="Arial"/>
      <w:noProof w:val="0"/>
      <w:sz w:val="16"/>
      <w:szCs w:val="16"/>
    </w:rPr>
  </w:style>
  <w:style w:type="paragraph" w:customStyle="1" w:styleId="xl161">
    <w:name w:val="xl161"/>
    <w:basedOn w:val="a5"/>
    <w:rsid w:val="006541C6"/>
    <w:pPr>
      <w:pBdr>
        <w:top w:val="single" w:sz="4" w:space="0" w:color="auto"/>
      </w:pBdr>
      <w:spacing w:before="100" w:beforeAutospacing="1" w:after="100" w:afterAutospacing="1"/>
      <w:jc w:val="center"/>
      <w:textAlignment w:val="top"/>
    </w:pPr>
    <w:rPr>
      <w:rFonts w:ascii="Arial" w:hAnsi="Arial" w:cs="Arial"/>
      <w:i/>
      <w:iCs/>
      <w:noProof w:val="0"/>
      <w:sz w:val="16"/>
      <w:szCs w:val="16"/>
    </w:rPr>
  </w:style>
  <w:style w:type="paragraph" w:customStyle="1" w:styleId="xl162">
    <w:name w:val="xl162"/>
    <w:basedOn w:val="a5"/>
    <w:rsid w:val="006541C6"/>
    <w:pPr>
      <w:pBdr>
        <w:top w:val="single" w:sz="4" w:space="0" w:color="auto"/>
      </w:pBdr>
      <w:spacing w:before="100" w:beforeAutospacing="1" w:after="100" w:afterAutospacing="1"/>
      <w:jc w:val="center"/>
      <w:textAlignment w:val="top"/>
    </w:pPr>
    <w:rPr>
      <w:rFonts w:ascii="Arial" w:hAnsi="Arial" w:cs="Arial"/>
      <w:i/>
      <w:iCs/>
      <w:noProof w:val="0"/>
      <w:sz w:val="16"/>
      <w:szCs w:val="16"/>
    </w:rPr>
  </w:style>
  <w:style w:type="paragraph" w:customStyle="1" w:styleId="xl163">
    <w:name w:val="xl163"/>
    <w:basedOn w:val="a5"/>
    <w:rsid w:val="006541C6"/>
    <w:pPr>
      <w:pBdr>
        <w:top w:val="single" w:sz="4" w:space="0" w:color="auto"/>
        <w:bottom w:val="single" w:sz="4" w:space="0" w:color="auto"/>
      </w:pBdr>
      <w:spacing w:before="100" w:beforeAutospacing="1" w:after="100" w:afterAutospacing="1"/>
      <w:jc w:val="center"/>
    </w:pPr>
    <w:rPr>
      <w:rFonts w:ascii="Arial" w:hAnsi="Arial" w:cs="Arial"/>
      <w:noProof w:val="0"/>
      <w:sz w:val="16"/>
      <w:szCs w:val="16"/>
    </w:rPr>
  </w:style>
  <w:style w:type="paragraph" w:customStyle="1" w:styleId="xl164">
    <w:name w:val="xl164"/>
    <w:basedOn w:val="a5"/>
    <w:rsid w:val="006541C6"/>
    <w:pPr>
      <w:pBdr>
        <w:bottom w:val="single" w:sz="4" w:space="0" w:color="auto"/>
      </w:pBdr>
      <w:spacing w:before="100" w:beforeAutospacing="1" w:after="100" w:afterAutospacing="1"/>
      <w:jc w:val="center"/>
    </w:pPr>
    <w:rPr>
      <w:rFonts w:ascii="Arial" w:hAnsi="Arial" w:cs="Arial"/>
      <w:noProof w:val="0"/>
      <w:sz w:val="16"/>
      <w:szCs w:val="16"/>
    </w:rPr>
  </w:style>
  <w:style w:type="paragraph" w:customStyle="1" w:styleId="xl165">
    <w:name w:val="xl165"/>
    <w:basedOn w:val="a5"/>
    <w:rsid w:val="006541C6"/>
    <w:pPr>
      <w:pBdr>
        <w:bottom w:val="single" w:sz="4" w:space="0" w:color="auto"/>
      </w:pBdr>
      <w:spacing w:before="100" w:beforeAutospacing="1" w:after="100" w:afterAutospacing="1"/>
      <w:jc w:val="center"/>
    </w:pPr>
    <w:rPr>
      <w:rFonts w:ascii="Arial" w:hAnsi="Arial" w:cs="Arial"/>
      <w:noProof w:val="0"/>
      <w:sz w:val="16"/>
      <w:szCs w:val="16"/>
    </w:rPr>
  </w:style>
  <w:style w:type="paragraph" w:customStyle="1" w:styleId="xl166">
    <w:name w:val="xl166"/>
    <w:basedOn w:val="a5"/>
    <w:rsid w:val="006541C6"/>
    <w:pPr>
      <w:pBdr>
        <w:top w:val="single" w:sz="4" w:space="0" w:color="auto"/>
      </w:pBdr>
      <w:spacing w:before="100" w:beforeAutospacing="1" w:after="100" w:afterAutospacing="1"/>
      <w:jc w:val="center"/>
    </w:pPr>
    <w:rPr>
      <w:rFonts w:ascii="Arial" w:hAnsi="Arial" w:cs="Arial"/>
      <w:i/>
      <w:iCs/>
      <w:noProof w:val="0"/>
      <w:sz w:val="16"/>
      <w:szCs w:val="16"/>
    </w:rPr>
  </w:style>
  <w:style w:type="paragraph" w:customStyle="1" w:styleId="xl167">
    <w:name w:val="xl167"/>
    <w:basedOn w:val="a5"/>
    <w:rsid w:val="006541C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noProof w:val="0"/>
      <w:sz w:val="18"/>
      <w:szCs w:val="18"/>
    </w:rPr>
  </w:style>
  <w:style w:type="paragraph" w:customStyle="1" w:styleId="xl168">
    <w:name w:val="xl168"/>
    <w:basedOn w:val="a5"/>
    <w:rsid w:val="006541C6"/>
    <w:pPr>
      <w:pBdr>
        <w:top w:val="single" w:sz="4" w:space="0" w:color="auto"/>
        <w:bottom w:val="single" w:sz="4" w:space="0" w:color="auto"/>
      </w:pBdr>
      <w:spacing w:before="100" w:beforeAutospacing="1" w:after="100" w:afterAutospacing="1"/>
      <w:textAlignment w:val="center"/>
    </w:pPr>
    <w:rPr>
      <w:rFonts w:ascii="Arial" w:hAnsi="Arial" w:cs="Arial"/>
      <w:b/>
      <w:bCs/>
      <w:noProof w:val="0"/>
      <w:sz w:val="18"/>
      <w:szCs w:val="18"/>
    </w:rPr>
  </w:style>
  <w:style w:type="paragraph" w:customStyle="1" w:styleId="xl169">
    <w:name w:val="xl169"/>
    <w:basedOn w:val="a5"/>
    <w:rsid w:val="006541C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noProof w:val="0"/>
      <w:sz w:val="18"/>
      <w:szCs w:val="18"/>
    </w:rPr>
  </w:style>
  <w:style w:type="paragraph" w:customStyle="1" w:styleId="xl170">
    <w:name w:val="xl170"/>
    <w:basedOn w:val="a5"/>
    <w:rsid w:val="006541C6"/>
    <w:pPr>
      <w:pBdr>
        <w:right w:val="single" w:sz="4" w:space="0" w:color="auto"/>
      </w:pBdr>
      <w:spacing w:before="100" w:beforeAutospacing="1" w:after="100" w:afterAutospacing="1"/>
      <w:textAlignment w:val="top"/>
    </w:pPr>
    <w:rPr>
      <w:rFonts w:ascii="Arial" w:hAnsi="Arial" w:cs="Arial"/>
      <w:noProof w:val="0"/>
      <w:sz w:val="16"/>
      <w:szCs w:val="16"/>
    </w:rPr>
  </w:style>
  <w:style w:type="paragraph" w:customStyle="1" w:styleId="xl171">
    <w:name w:val="xl171"/>
    <w:basedOn w:val="a5"/>
    <w:rsid w:val="006541C6"/>
    <w:pPr>
      <w:pBdr>
        <w:top w:val="single" w:sz="4" w:space="0" w:color="auto"/>
      </w:pBdr>
      <w:spacing w:before="100" w:beforeAutospacing="1" w:after="100" w:afterAutospacing="1"/>
      <w:textAlignment w:val="top"/>
    </w:pPr>
    <w:rPr>
      <w:rFonts w:ascii="Arial" w:hAnsi="Arial" w:cs="Arial"/>
      <w:noProof w:val="0"/>
      <w:sz w:val="16"/>
      <w:szCs w:val="16"/>
    </w:rPr>
  </w:style>
  <w:style w:type="paragraph" w:customStyle="1" w:styleId="xl172">
    <w:name w:val="xl172"/>
    <w:basedOn w:val="a5"/>
    <w:rsid w:val="006541C6"/>
    <w:pPr>
      <w:spacing w:before="100" w:beforeAutospacing="1" w:after="100" w:afterAutospacing="1"/>
      <w:textAlignment w:val="top"/>
    </w:pPr>
    <w:rPr>
      <w:rFonts w:ascii="Arial" w:hAnsi="Arial" w:cs="Arial"/>
      <w:i/>
      <w:iCs/>
      <w:noProof w:val="0"/>
      <w:sz w:val="16"/>
      <w:szCs w:val="16"/>
    </w:rPr>
  </w:style>
  <w:style w:type="paragraph" w:customStyle="1" w:styleId="xl173">
    <w:name w:val="xl173"/>
    <w:basedOn w:val="a5"/>
    <w:rsid w:val="00B25801"/>
    <w:pPr>
      <w:spacing w:before="100" w:beforeAutospacing="1" w:after="100" w:afterAutospacing="1"/>
      <w:textAlignment w:val="top"/>
    </w:pPr>
    <w:rPr>
      <w:rFonts w:ascii="Arial" w:hAnsi="Arial" w:cs="Arial"/>
      <w:i/>
      <w:iCs/>
      <w:noProof w:val="0"/>
      <w:sz w:val="16"/>
      <w:szCs w:val="16"/>
    </w:rPr>
  </w:style>
  <w:style w:type="numbering" w:customStyle="1" w:styleId="870">
    <w:name w:val="Нет списка87"/>
    <w:next w:val="a8"/>
    <w:uiPriority w:val="99"/>
    <w:semiHidden/>
    <w:unhideWhenUsed/>
    <w:rsid w:val="00B25801"/>
  </w:style>
  <w:style w:type="numbering" w:customStyle="1" w:styleId="168">
    <w:name w:val="Нет списка168"/>
    <w:next w:val="a8"/>
    <w:uiPriority w:val="99"/>
    <w:semiHidden/>
    <w:unhideWhenUsed/>
    <w:rsid w:val="00B25801"/>
  </w:style>
  <w:style w:type="numbering" w:customStyle="1" w:styleId="227">
    <w:name w:val="Нет списка227"/>
    <w:next w:val="a8"/>
    <w:uiPriority w:val="99"/>
    <w:semiHidden/>
    <w:unhideWhenUsed/>
    <w:rsid w:val="00B25801"/>
  </w:style>
  <w:style w:type="numbering" w:customStyle="1" w:styleId="880">
    <w:name w:val="Нет списка88"/>
    <w:next w:val="a8"/>
    <w:uiPriority w:val="99"/>
    <w:semiHidden/>
    <w:unhideWhenUsed/>
    <w:rsid w:val="00DE7B90"/>
  </w:style>
  <w:style w:type="numbering" w:customStyle="1" w:styleId="169">
    <w:name w:val="Нет списка169"/>
    <w:next w:val="a8"/>
    <w:uiPriority w:val="99"/>
    <w:semiHidden/>
    <w:unhideWhenUsed/>
    <w:rsid w:val="00DE7B90"/>
  </w:style>
  <w:style w:type="paragraph" w:customStyle="1" w:styleId="xl174">
    <w:name w:val="xl174"/>
    <w:basedOn w:val="a5"/>
    <w:rsid w:val="00DE7B90"/>
    <w:pPr>
      <w:spacing w:before="100" w:beforeAutospacing="1" w:after="100" w:afterAutospacing="1"/>
      <w:textAlignment w:val="top"/>
    </w:pPr>
    <w:rPr>
      <w:rFonts w:ascii="Arial" w:hAnsi="Arial" w:cs="Arial"/>
      <w:noProof w:val="0"/>
      <w:sz w:val="16"/>
      <w:szCs w:val="16"/>
    </w:rPr>
  </w:style>
  <w:style w:type="paragraph" w:customStyle="1" w:styleId="xl175">
    <w:name w:val="xl175"/>
    <w:basedOn w:val="a5"/>
    <w:rsid w:val="00DE7B90"/>
    <w:pPr>
      <w:pBdr>
        <w:right w:val="single" w:sz="4" w:space="0" w:color="auto"/>
      </w:pBdr>
      <w:spacing w:before="100" w:beforeAutospacing="1" w:after="100" w:afterAutospacing="1"/>
      <w:textAlignment w:val="top"/>
    </w:pPr>
    <w:rPr>
      <w:rFonts w:ascii="Arial" w:hAnsi="Arial" w:cs="Arial"/>
      <w:noProof w:val="0"/>
      <w:sz w:val="16"/>
      <w:szCs w:val="16"/>
    </w:rPr>
  </w:style>
  <w:style w:type="paragraph" w:customStyle="1" w:styleId="xl176">
    <w:name w:val="xl176"/>
    <w:basedOn w:val="a5"/>
    <w:rsid w:val="00DE7B90"/>
    <w:pPr>
      <w:spacing w:before="100" w:beforeAutospacing="1" w:after="100" w:afterAutospacing="1"/>
      <w:textAlignment w:val="top"/>
    </w:pPr>
    <w:rPr>
      <w:rFonts w:ascii="Arial" w:hAnsi="Arial" w:cs="Arial"/>
      <w:i/>
      <w:iCs/>
      <w:noProof w:val="0"/>
      <w:sz w:val="16"/>
      <w:szCs w:val="16"/>
    </w:rPr>
  </w:style>
  <w:style w:type="paragraph" w:customStyle="1" w:styleId="xl177">
    <w:name w:val="xl177"/>
    <w:basedOn w:val="a5"/>
    <w:rsid w:val="00DE7B9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noProof w:val="0"/>
      <w:sz w:val="16"/>
      <w:szCs w:val="16"/>
    </w:rPr>
  </w:style>
  <w:style w:type="paragraph" w:customStyle="1" w:styleId="xl178">
    <w:name w:val="xl178"/>
    <w:basedOn w:val="a5"/>
    <w:rsid w:val="00DE7B90"/>
    <w:pPr>
      <w:pBdr>
        <w:top w:val="single" w:sz="4" w:space="0" w:color="auto"/>
        <w:bottom w:val="single" w:sz="4" w:space="0" w:color="auto"/>
      </w:pBdr>
      <w:spacing w:before="100" w:beforeAutospacing="1" w:after="100" w:afterAutospacing="1"/>
      <w:textAlignment w:val="center"/>
    </w:pPr>
    <w:rPr>
      <w:rFonts w:ascii="Arial" w:hAnsi="Arial" w:cs="Arial"/>
      <w:b/>
      <w:bCs/>
      <w:noProof w:val="0"/>
      <w:sz w:val="16"/>
      <w:szCs w:val="16"/>
    </w:rPr>
  </w:style>
  <w:style w:type="paragraph" w:customStyle="1" w:styleId="xl179">
    <w:name w:val="xl179"/>
    <w:basedOn w:val="a5"/>
    <w:rsid w:val="00DE7B9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noProof w:val="0"/>
      <w:sz w:val="16"/>
      <w:szCs w:val="16"/>
    </w:rPr>
  </w:style>
  <w:style w:type="paragraph" w:customStyle="1" w:styleId="xl180">
    <w:name w:val="xl180"/>
    <w:basedOn w:val="a5"/>
    <w:rsid w:val="00DE7B9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81">
    <w:name w:val="xl181"/>
    <w:basedOn w:val="a5"/>
    <w:rsid w:val="00DE7B90"/>
    <w:pPr>
      <w:pBdr>
        <w:top w:val="single" w:sz="4" w:space="0" w:color="auto"/>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82">
    <w:name w:val="xl182"/>
    <w:basedOn w:val="a5"/>
    <w:rsid w:val="00DE7B9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83">
    <w:name w:val="xl183"/>
    <w:basedOn w:val="a5"/>
    <w:rsid w:val="00DE7B90"/>
    <w:pPr>
      <w:pBdr>
        <w:top w:val="single" w:sz="4" w:space="0" w:color="auto"/>
      </w:pBdr>
      <w:spacing w:before="100" w:beforeAutospacing="1" w:after="100" w:afterAutospacing="1"/>
      <w:jc w:val="center"/>
      <w:textAlignment w:val="top"/>
    </w:pPr>
    <w:rPr>
      <w:rFonts w:ascii="Arial" w:hAnsi="Arial" w:cs="Arial"/>
      <w:i/>
      <w:iCs/>
      <w:noProof w:val="0"/>
      <w:sz w:val="16"/>
      <w:szCs w:val="16"/>
    </w:rPr>
  </w:style>
  <w:style w:type="paragraph" w:customStyle="1" w:styleId="xl184">
    <w:name w:val="xl184"/>
    <w:basedOn w:val="a5"/>
    <w:rsid w:val="00DE7B90"/>
    <w:pPr>
      <w:pBdr>
        <w:bottom w:val="single" w:sz="4" w:space="0" w:color="auto"/>
      </w:pBdr>
      <w:spacing w:before="100" w:beforeAutospacing="1" w:after="100" w:afterAutospacing="1"/>
    </w:pPr>
    <w:rPr>
      <w:rFonts w:ascii="Arial" w:hAnsi="Arial" w:cs="Arial"/>
      <w:noProof w:val="0"/>
      <w:sz w:val="16"/>
      <w:szCs w:val="16"/>
    </w:rPr>
  </w:style>
  <w:style w:type="paragraph" w:customStyle="1" w:styleId="xl185">
    <w:name w:val="xl185"/>
    <w:basedOn w:val="a5"/>
    <w:rsid w:val="00DE7B90"/>
    <w:pPr>
      <w:pBdr>
        <w:top w:val="single" w:sz="4" w:space="0" w:color="auto"/>
      </w:pBdr>
      <w:spacing w:before="100" w:beforeAutospacing="1" w:after="100" w:afterAutospacing="1"/>
      <w:jc w:val="center"/>
    </w:pPr>
    <w:rPr>
      <w:rFonts w:ascii="Arial" w:hAnsi="Arial" w:cs="Arial"/>
      <w:i/>
      <w:iCs/>
      <w:noProof w:val="0"/>
      <w:sz w:val="16"/>
      <w:szCs w:val="16"/>
    </w:rPr>
  </w:style>
  <w:style w:type="paragraph" w:customStyle="1" w:styleId="xl186">
    <w:name w:val="xl186"/>
    <w:basedOn w:val="a5"/>
    <w:rsid w:val="00DE7B90"/>
    <w:pPr>
      <w:pBdr>
        <w:bottom w:val="single" w:sz="4" w:space="0" w:color="auto"/>
      </w:pBdr>
      <w:spacing w:before="100" w:beforeAutospacing="1" w:after="100" w:afterAutospacing="1"/>
    </w:pPr>
    <w:rPr>
      <w:rFonts w:ascii="Arial" w:hAnsi="Arial" w:cs="Arial"/>
      <w:noProof w:val="0"/>
      <w:sz w:val="16"/>
      <w:szCs w:val="16"/>
    </w:rPr>
  </w:style>
  <w:style w:type="paragraph" w:customStyle="1" w:styleId="xl187">
    <w:name w:val="xl187"/>
    <w:basedOn w:val="a5"/>
    <w:rsid w:val="00DE7B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88">
    <w:name w:val="xl188"/>
    <w:basedOn w:val="a5"/>
    <w:rsid w:val="00DE7B90"/>
    <w:pPr>
      <w:pBdr>
        <w:top w:val="single" w:sz="4" w:space="0" w:color="auto"/>
        <w:lef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89">
    <w:name w:val="xl189"/>
    <w:basedOn w:val="a5"/>
    <w:rsid w:val="00DE7B90"/>
    <w:pPr>
      <w:pBdr>
        <w:top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0">
    <w:name w:val="xl190"/>
    <w:basedOn w:val="a5"/>
    <w:rsid w:val="00DE7B90"/>
    <w:pPr>
      <w:pBdr>
        <w:top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1">
    <w:name w:val="xl191"/>
    <w:basedOn w:val="a5"/>
    <w:rsid w:val="00DE7B90"/>
    <w:pPr>
      <w:pBdr>
        <w:lef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2">
    <w:name w:val="xl192"/>
    <w:basedOn w:val="a5"/>
    <w:rsid w:val="00DE7B90"/>
    <w:pPr>
      <w:spacing w:before="100" w:beforeAutospacing="1" w:after="100" w:afterAutospacing="1"/>
      <w:jc w:val="center"/>
      <w:textAlignment w:val="center"/>
    </w:pPr>
    <w:rPr>
      <w:rFonts w:ascii="Arial" w:hAnsi="Arial" w:cs="Arial"/>
      <w:noProof w:val="0"/>
      <w:sz w:val="16"/>
      <w:szCs w:val="16"/>
    </w:rPr>
  </w:style>
  <w:style w:type="paragraph" w:customStyle="1" w:styleId="xl193">
    <w:name w:val="xl193"/>
    <w:basedOn w:val="a5"/>
    <w:rsid w:val="00DE7B90"/>
    <w:pPr>
      <w:pBdr>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4">
    <w:name w:val="xl194"/>
    <w:basedOn w:val="a5"/>
    <w:rsid w:val="00DE7B90"/>
    <w:pPr>
      <w:pBdr>
        <w:left w:val="single" w:sz="4" w:space="0" w:color="auto"/>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5">
    <w:name w:val="xl195"/>
    <w:basedOn w:val="a5"/>
    <w:rsid w:val="00DE7B90"/>
    <w:pPr>
      <w:pBdr>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6">
    <w:name w:val="xl196"/>
    <w:basedOn w:val="a5"/>
    <w:rsid w:val="00DE7B90"/>
    <w:pPr>
      <w:pBdr>
        <w:bottom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197">
    <w:name w:val="xl197"/>
    <w:basedOn w:val="a5"/>
    <w:rsid w:val="00DE7B90"/>
    <w:pPr>
      <w:pBdr>
        <w:bottom w:val="single" w:sz="4" w:space="0" w:color="auto"/>
      </w:pBdr>
      <w:spacing w:before="100" w:beforeAutospacing="1" w:after="100" w:afterAutospacing="1"/>
      <w:jc w:val="center"/>
    </w:pPr>
    <w:rPr>
      <w:rFonts w:ascii="Arial" w:hAnsi="Arial" w:cs="Arial"/>
      <w:noProof w:val="0"/>
      <w:sz w:val="16"/>
      <w:szCs w:val="16"/>
    </w:rPr>
  </w:style>
  <w:style w:type="paragraph" w:customStyle="1" w:styleId="xl198">
    <w:name w:val="xl198"/>
    <w:basedOn w:val="a5"/>
    <w:rsid w:val="00DE7B90"/>
    <w:pPr>
      <w:pBdr>
        <w:top w:val="single" w:sz="4" w:space="0" w:color="auto"/>
        <w:bottom w:val="single" w:sz="4" w:space="0" w:color="auto"/>
      </w:pBdr>
      <w:spacing w:before="100" w:beforeAutospacing="1" w:after="100" w:afterAutospacing="1"/>
    </w:pPr>
    <w:rPr>
      <w:rFonts w:ascii="Arial" w:hAnsi="Arial" w:cs="Arial"/>
      <w:noProof w:val="0"/>
      <w:sz w:val="16"/>
      <w:szCs w:val="16"/>
    </w:rPr>
  </w:style>
  <w:style w:type="paragraph" w:customStyle="1" w:styleId="xl199">
    <w:name w:val="xl199"/>
    <w:basedOn w:val="a5"/>
    <w:rsid w:val="00DE7B90"/>
    <w:pPr>
      <w:spacing w:before="100" w:beforeAutospacing="1" w:after="100" w:afterAutospacing="1"/>
      <w:textAlignment w:val="top"/>
    </w:pPr>
    <w:rPr>
      <w:rFonts w:ascii="Arial" w:hAnsi="Arial" w:cs="Arial"/>
      <w:noProof w:val="0"/>
      <w:sz w:val="16"/>
      <w:szCs w:val="16"/>
    </w:rPr>
  </w:style>
  <w:style w:type="paragraph" w:customStyle="1" w:styleId="xl200">
    <w:name w:val="xl200"/>
    <w:basedOn w:val="a5"/>
    <w:rsid w:val="00DE7B90"/>
    <w:pPr>
      <w:pBdr>
        <w:bottom w:val="single" w:sz="4" w:space="0" w:color="auto"/>
      </w:pBdr>
      <w:spacing w:before="100" w:beforeAutospacing="1" w:after="100" w:afterAutospacing="1"/>
    </w:pPr>
    <w:rPr>
      <w:rFonts w:ascii="Arial" w:hAnsi="Arial" w:cs="Arial"/>
      <w:noProof w:val="0"/>
      <w:sz w:val="16"/>
      <w:szCs w:val="16"/>
    </w:rPr>
  </w:style>
  <w:style w:type="table" w:customStyle="1" w:styleId="761">
    <w:name w:val="Сетка таблицы76"/>
    <w:basedOn w:val="a7"/>
    <w:next w:val="affb"/>
    <w:uiPriority w:val="59"/>
    <w:rsid w:val="00D236ED"/>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uiPriority w:val="99"/>
    <w:semiHidden/>
    <w:unhideWhenUsed/>
    <w:rsid w:val="009A1A38"/>
  </w:style>
  <w:style w:type="numbering" w:customStyle="1" w:styleId="900">
    <w:name w:val="Нет списка90"/>
    <w:next w:val="a8"/>
    <w:uiPriority w:val="99"/>
    <w:semiHidden/>
    <w:unhideWhenUsed/>
    <w:rsid w:val="00E53A32"/>
  </w:style>
  <w:style w:type="numbering" w:customStyle="1" w:styleId="1700">
    <w:name w:val="Нет списка170"/>
    <w:next w:val="a8"/>
    <w:uiPriority w:val="99"/>
    <w:semiHidden/>
    <w:unhideWhenUsed/>
    <w:rsid w:val="00E53A32"/>
  </w:style>
  <w:style w:type="paragraph" w:customStyle="1" w:styleId="xl201">
    <w:name w:val="xl201"/>
    <w:basedOn w:val="a5"/>
    <w:rsid w:val="00E53A32"/>
    <w:pPr>
      <w:pBdr>
        <w:top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2">
    <w:name w:val="xl202"/>
    <w:basedOn w:val="a5"/>
    <w:rsid w:val="00E53A32"/>
    <w:pPr>
      <w:pBdr>
        <w:lef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3">
    <w:name w:val="xl203"/>
    <w:basedOn w:val="a5"/>
    <w:rsid w:val="00E53A32"/>
    <w:pPr>
      <w:spacing w:before="100" w:beforeAutospacing="1" w:after="100" w:afterAutospacing="1"/>
      <w:jc w:val="center"/>
      <w:textAlignment w:val="center"/>
    </w:pPr>
    <w:rPr>
      <w:rFonts w:ascii="Arial" w:hAnsi="Arial" w:cs="Arial"/>
      <w:noProof w:val="0"/>
      <w:sz w:val="16"/>
      <w:szCs w:val="16"/>
    </w:rPr>
  </w:style>
  <w:style w:type="paragraph" w:customStyle="1" w:styleId="xl204">
    <w:name w:val="xl204"/>
    <w:basedOn w:val="a5"/>
    <w:rsid w:val="00E53A32"/>
    <w:pPr>
      <w:pBdr>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5">
    <w:name w:val="xl205"/>
    <w:basedOn w:val="a5"/>
    <w:rsid w:val="00E53A32"/>
    <w:pPr>
      <w:pBdr>
        <w:left w:val="single" w:sz="4" w:space="0" w:color="auto"/>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6">
    <w:name w:val="xl206"/>
    <w:basedOn w:val="a5"/>
    <w:rsid w:val="00E53A32"/>
    <w:pPr>
      <w:pBdr>
        <w:bottom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7">
    <w:name w:val="xl207"/>
    <w:basedOn w:val="a5"/>
    <w:rsid w:val="00E53A32"/>
    <w:pPr>
      <w:pBdr>
        <w:bottom w:val="single" w:sz="4" w:space="0" w:color="auto"/>
        <w:right w:val="single" w:sz="4" w:space="0" w:color="auto"/>
      </w:pBdr>
      <w:spacing w:before="100" w:beforeAutospacing="1" w:after="100" w:afterAutospacing="1"/>
      <w:jc w:val="center"/>
      <w:textAlignment w:val="center"/>
    </w:pPr>
    <w:rPr>
      <w:rFonts w:ascii="Arial" w:hAnsi="Arial" w:cs="Arial"/>
      <w:noProof w:val="0"/>
      <w:sz w:val="16"/>
      <w:szCs w:val="16"/>
    </w:rPr>
  </w:style>
  <w:style w:type="paragraph" w:customStyle="1" w:styleId="xl208">
    <w:name w:val="xl208"/>
    <w:basedOn w:val="a5"/>
    <w:rsid w:val="00E53A32"/>
    <w:pPr>
      <w:pBdr>
        <w:bottom w:val="single" w:sz="4" w:space="0" w:color="auto"/>
      </w:pBdr>
      <w:spacing w:before="100" w:beforeAutospacing="1" w:after="100" w:afterAutospacing="1"/>
      <w:jc w:val="center"/>
    </w:pPr>
    <w:rPr>
      <w:rFonts w:ascii="Arial" w:hAnsi="Arial" w:cs="Arial"/>
      <w:noProof w:val="0"/>
      <w:sz w:val="20"/>
      <w:szCs w:val="20"/>
    </w:rPr>
  </w:style>
  <w:style w:type="numbering" w:customStyle="1" w:styleId="950">
    <w:name w:val="Нет списка95"/>
    <w:next w:val="a8"/>
    <w:uiPriority w:val="99"/>
    <w:semiHidden/>
    <w:unhideWhenUsed/>
    <w:rsid w:val="00544534"/>
  </w:style>
  <w:style w:type="character" w:customStyle="1" w:styleId="QuoteChar">
    <w:name w:val="Quote Char"/>
    <w:uiPriority w:val="29"/>
    <w:rsid w:val="00544534"/>
    <w:rPr>
      <w:i/>
    </w:rPr>
  </w:style>
  <w:style w:type="character" w:customStyle="1" w:styleId="IntenseQuoteChar">
    <w:name w:val="Intense Quote Char"/>
    <w:uiPriority w:val="30"/>
    <w:rsid w:val="00544534"/>
    <w:rPr>
      <w:i/>
    </w:rPr>
  </w:style>
  <w:style w:type="character" w:customStyle="1" w:styleId="affffffb">
    <w:name w:val="Название объекта Знак"/>
    <w:link w:val="affffffa"/>
    <w:uiPriority w:val="35"/>
    <w:rsid w:val="00544534"/>
    <w:rPr>
      <w:rFonts w:ascii="Times New Roman" w:eastAsia="Times New Roman" w:hAnsi="Times New Roman" w:cs="Times New Roman"/>
      <w:b/>
      <w:sz w:val="32"/>
      <w:szCs w:val="20"/>
      <w:lang w:eastAsia="ru-RU"/>
    </w:rPr>
  </w:style>
  <w:style w:type="table" w:customStyle="1" w:styleId="TableGridLight">
    <w:name w:val="Table Grid Light"/>
    <w:uiPriority w:val="59"/>
    <w:rsid w:val="00544534"/>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f2">
    <w:name w:val="Таблица простая 11"/>
    <w:next w:val="a7"/>
    <w:uiPriority w:val="59"/>
    <w:rsid w:val="00544534"/>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f">
    <w:name w:val="Таблица простая 21"/>
    <w:next w:val="a7"/>
    <w:uiPriority w:val="59"/>
    <w:rsid w:val="00544534"/>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a">
    <w:name w:val="Таблица простая 31"/>
    <w:next w:val="a7"/>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
    <w:name w:val="Таблица простая 41"/>
    <w:next w:val="a7"/>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
    <w:next w:val="a7"/>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a7"/>
    <w:uiPriority w:val="99"/>
    <w:rsid w:val="00544534"/>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544534"/>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rsid w:val="00544534"/>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rsid w:val="00544534"/>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rsid w:val="00544534"/>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rsid w:val="00544534"/>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rsid w:val="0054453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next w:val="a7"/>
    <w:uiPriority w:val="99"/>
    <w:rsid w:val="00544534"/>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544534"/>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uiPriority w:val="99"/>
    <w:rsid w:val="00544534"/>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uiPriority w:val="99"/>
    <w:rsid w:val="00544534"/>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uiPriority w:val="99"/>
    <w:rsid w:val="00544534"/>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uiPriority w:val="99"/>
    <w:rsid w:val="00544534"/>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uiPriority w:val="99"/>
    <w:rsid w:val="00544534"/>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next w:val="a7"/>
    <w:uiPriority w:val="99"/>
    <w:rsid w:val="00544534"/>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544534"/>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uiPriority w:val="99"/>
    <w:rsid w:val="00544534"/>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uiPriority w:val="99"/>
    <w:rsid w:val="00544534"/>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uiPriority w:val="99"/>
    <w:rsid w:val="00544534"/>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uiPriority w:val="99"/>
    <w:rsid w:val="00544534"/>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uiPriority w:val="99"/>
    <w:rsid w:val="00544534"/>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next w:val="a7"/>
    <w:uiPriority w:val="59"/>
    <w:rsid w:val="00544534"/>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544534"/>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uiPriority w:val="59"/>
    <w:rsid w:val="00544534"/>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uiPriority w:val="59"/>
    <w:rsid w:val="00544534"/>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uiPriority w:val="59"/>
    <w:rsid w:val="00544534"/>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uiPriority w:val="59"/>
    <w:rsid w:val="00544534"/>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uiPriority w:val="59"/>
    <w:rsid w:val="00544534"/>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next w:val="a7"/>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uiPriority w:val="99"/>
    <w:rsid w:val="0054453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next w:val="a7"/>
    <w:uiPriority w:val="99"/>
    <w:rsid w:val="00544534"/>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544534"/>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uiPriority w:val="99"/>
    <w:rsid w:val="00544534"/>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uiPriority w:val="99"/>
    <w:rsid w:val="00544534"/>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uiPriority w:val="99"/>
    <w:rsid w:val="00544534"/>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uiPriority w:val="99"/>
    <w:rsid w:val="00544534"/>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uiPriority w:val="99"/>
    <w:rsid w:val="00544534"/>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next w:val="a7"/>
    <w:uiPriority w:val="99"/>
    <w:rsid w:val="00544534"/>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544534"/>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uiPriority w:val="99"/>
    <w:rsid w:val="00544534"/>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uiPriority w:val="99"/>
    <w:rsid w:val="00544534"/>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uiPriority w:val="99"/>
    <w:rsid w:val="00544534"/>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uiPriority w:val="99"/>
    <w:rsid w:val="00544534"/>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uiPriority w:val="99"/>
    <w:rsid w:val="00544534"/>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next w:val="a7"/>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uiPriority w:val="99"/>
    <w:rsid w:val="00544534"/>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next w:val="a7"/>
    <w:uiPriority w:val="99"/>
    <w:rsid w:val="00544534"/>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544534"/>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uiPriority w:val="99"/>
    <w:rsid w:val="00544534"/>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uiPriority w:val="99"/>
    <w:rsid w:val="00544534"/>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uiPriority w:val="99"/>
    <w:rsid w:val="00544534"/>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uiPriority w:val="99"/>
    <w:rsid w:val="00544534"/>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uiPriority w:val="99"/>
    <w:rsid w:val="00544534"/>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next w:val="a7"/>
    <w:uiPriority w:val="99"/>
    <w:rsid w:val="00544534"/>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544534"/>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uiPriority w:val="99"/>
    <w:rsid w:val="00544534"/>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uiPriority w:val="99"/>
    <w:rsid w:val="00544534"/>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uiPriority w:val="99"/>
    <w:rsid w:val="00544534"/>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uiPriority w:val="99"/>
    <w:rsid w:val="00544534"/>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uiPriority w:val="99"/>
    <w:rsid w:val="00544534"/>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next w:val="a7"/>
    <w:uiPriority w:val="99"/>
    <w:rsid w:val="00544534"/>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544534"/>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uiPriority w:val="99"/>
    <w:rsid w:val="00544534"/>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uiPriority w:val="99"/>
    <w:rsid w:val="00544534"/>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uiPriority w:val="99"/>
    <w:rsid w:val="00544534"/>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uiPriority w:val="99"/>
    <w:rsid w:val="00544534"/>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uiPriority w:val="99"/>
    <w:rsid w:val="00544534"/>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next w:val="a7"/>
    <w:uiPriority w:val="99"/>
    <w:rsid w:val="00544534"/>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544534"/>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uiPriority w:val="99"/>
    <w:rsid w:val="00544534"/>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uiPriority w:val="99"/>
    <w:rsid w:val="00544534"/>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uiPriority w:val="99"/>
    <w:rsid w:val="00544534"/>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uiPriority w:val="99"/>
    <w:rsid w:val="00544534"/>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uiPriority w:val="99"/>
    <w:rsid w:val="00544534"/>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next w:val="a7"/>
    <w:uiPriority w:val="99"/>
    <w:rsid w:val="00544534"/>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544534"/>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uiPriority w:val="99"/>
    <w:rsid w:val="00544534"/>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uiPriority w:val="99"/>
    <w:rsid w:val="00544534"/>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uiPriority w:val="99"/>
    <w:rsid w:val="00544534"/>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uiPriority w:val="99"/>
    <w:rsid w:val="00544534"/>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uiPriority w:val="99"/>
    <w:rsid w:val="00544534"/>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next w:val="a7"/>
    <w:uiPriority w:val="99"/>
    <w:rsid w:val="00544534"/>
    <w:pPr>
      <w:spacing w:after="0" w:line="240" w:lineRule="auto"/>
    </w:p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544534"/>
    <w:pPr>
      <w:spacing w:after="0" w:line="240" w:lineRule="auto"/>
    </w:pPr>
    <w:tblPr>
      <w:tblStyleRowBandSize w:val="1"/>
      <w:tblStyleColBandSize w:val="1"/>
      <w:tblInd w:w="0" w:type="dxa"/>
      <w:tblBorders>
        <w:right w:val="single" w:sz="4" w:space="0" w:color="4F81BD"/>
      </w:tblBorders>
      <w:tblCellMar>
        <w:top w:w="0" w:type="dxa"/>
        <w:left w:w="0" w:type="dxa"/>
        <w:bottom w:w="0" w:type="dxa"/>
        <w:right w:w="0"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uiPriority w:val="99"/>
    <w:rsid w:val="00544534"/>
    <w:pPr>
      <w:spacing w:after="0" w:line="240" w:lineRule="auto"/>
    </w:pPr>
    <w:tblPr>
      <w:tblStyleRowBandSize w:val="1"/>
      <w:tblStyleColBandSize w:val="1"/>
      <w:tblInd w:w="0" w:type="dxa"/>
      <w:tblBorders>
        <w:right w:val="single" w:sz="4" w:space="0" w:color="D99695"/>
      </w:tblBorders>
      <w:tblCellMar>
        <w:top w:w="0" w:type="dxa"/>
        <w:left w:w="0" w:type="dxa"/>
        <w:bottom w:w="0" w:type="dxa"/>
        <w:right w:w="0"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uiPriority w:val="99"/>
    <w:rsid w:val="00544534"/>
    <w:pPr>
      <w:spacing w:after="0" w:line="240" w:lineRule="auto"/>
    </w:pPr>
    <w:tblPr>
      <w:tblStyleRowBandSize w:val="1"/>
      <w:tblStyleColBandSize w:val="1"/>
      <w:tblInd w:w="0" w:type="dxa"/>
      <w:tblBorders>
        <w:right w:val="single" w:sz="4" w:space="0" w:color="C3D69B"/>
      </w:tblBorders>
      <w:tblCellMar>
        <w:top w:w="0" w:type="dxa"/>
        <w:left w:w="0" w:type="dxa"/>
        <w:bottom w:w="0" w:type="dxa"/>
        <w:right w:w="0"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uiPriority w:val="99"/>
    <w:rsid w:val="00544534"/>
    <w:pPr>
      <w:spacing w:after="0" w:line="240" w:lineRule="auto"/>
    </w:pPr>
    <w:tblPr>
      <w:tblStyleRowBandSize w:val="1"/>
      <w:tblStyleColBandSize w:val="1"/>
      <w:tblInd w:w="0" w:type="dxa"/>
      <w:tblBorders>
        <w:right w:val="single" w:sz="4" w:space="0" w:color="B2A1C6"/>
      </w:tblBorders>
      <w:tblCellMar>
        <w:top w:w="0" w:type="dxa"/>
        <w:left w:w="0" w:type="dxa"/>
        <w:bottom w:w="0" w:type="dxa"/>
        <w:right w:w="0"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uiPriority w:val="99"/>
    <w:rsid w:val="00544534"/>
    <w:pPr>
      <w:spacing w:after="0" w:line="240" w:lineRule="auto"/>
    </w:pPr>
    <w:tblPr>
      <w:tblStyleRowBandSize w:val="1"/>
      <w:tblStyleColBandSize w:val="1"/>
      <w:tblInd w:w="0" w:type="dxa"/>
      <w:tblBorders>
        <w:right w:val="single" w:sz="4" w:space="0" w:color="92CCDC"/>
      </w:tblBorders>
      <w:tblCellMar>
        <w:top w:w="0" w:type="dxa"/>
        <w:left w:w="0" w:type="dxa"/>
        <w:bottom w:w="0" w:type="dxa"/>
        <w:right w:w="0"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uiPriority w:val="99"/>
    <w:rsid w:val="00544534"/>
    <w:pPr>
      <w:spacing w:after="0" w:line="240" w:lineRule="auto"/>
    </w:pPr>
    <w:tblPr>
      <w:tblStyleRowBandSize w:val="1"/>
      <w:tblStyleColBandSize w:val="1"/>
      <w:tblInd w:w="0" w:type="dxa"/>
      <w:tblBorders>
        <w:right w:val="single" w:sz="4" w:space="0" w:color="FAC090"/>
      </w:tblBorders>
      <w:tblCellMar>
        <w:top w:w="0" w:type="dxa"/>
        <w:left w:w="0" w:type="dxa"/>
        <w:bottom w:w="0" w:type="dxa"/>
        <w:right w:w="0"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uiPriority w:val="99"/>
    <w:rsid w:val="00544534"/>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uiPriority w:val="99"/>
    <w:rsid w:val="00544534"/>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uiPriority w:val="99"/>
    <w:rsid w:val="00544534"/>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544534"/>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544534"/>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544534"/>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544534"/>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544534"/>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54453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EndnoteTextChar">
    <w:name w:val="Endnote Text Char"/>
    <w:uiPriority w:val="99"/>
    <w:rsid w:val="00544534"/>
    <w:rPr>
      <w:sz w:val="20"/>
    </w:rPr>
  </w:style>
  <w:style w:type="paragraph" w:styleId="affffffffffc">
    <w:name w:val="table of figures"/>
    <w:uiPriority w:val="99"/>
    <w:unhideWhenUsed/>
    <w:qFormat/>
    <w:rsid w:val="00544534"/>
    <w:pPr>
      <w:spacing w:after="0"/>
    </w:pPr>
  </w:style>
  <w:style w:type="character" w:customStyle="1" w:styleId="afe">
    <w:name w:val="Обычный (веб) Знак"/>
    <w:aliases w:val="Обычный (веб)1 Знак,Normal (Web) Знак,Знак2 Знак,Обычный (веб) Знак Знак Знак1 Знак,Знак Знак Знак Знак Знак Знак1,Обычный (веб) Знак Знак Знак Знак Знак,Знак Знак Знак1 Знак Знак1 Знак,Знак Знак Знак1 Знак Знак Знак Знак Знак Знак1"/>
    <w:link w:val="afd"/>
    <w:rsid w:val="00544534"/>
    <w:rPr>
      <w:rFonts w:ascii="Times New Roman" w:eastAsia="Times New Roman" w:hAnsi="Times New Roman" w:cs="Times New Roman"/>
      <w:sz w:val="24"/>
      <w:szCs w:val="24"/>
      <w:lang w:eastAsia="ru-RU"/>
    </w:rPr>
  </w:style>
  <w:style w:type="numbering" w:customStyle="1" w:styleId="111111619">
    <w:name w:val="1 / 1.1 / 1.1.1619"/>
    <w:basedOn w:val="a8"/>
    <w:rsid w:val="00544534"/>
  </w:style>
  <w:style w:type="numbering" w:customStyle="1" w:styleId="11111165">
    <w:name w:val="1 / 1.1 / 1.1.165"/>
    <w:basedOn w:val="a8"/>
    <w:next w:val="111111"/>
    <w:unhideWhenUsed/>
    <w:rsid w:val="00544534"/>
  </w:style>
  <w:style w:type="numbering" w:customStyle="1" w:styleId="1111116191">
    <w:name w:val="1 / 1.1 / 1.1.16191"/>
    <w:basedOn w:val="a8"/>
    <w:next w:val="111111"/>
    <w:rsid w:val="00544534"/>
  </w:style>
  <w:style w:type="table" w:customStyle="1" w:styleId="771">
    <w:name w:val="Сетка таблицы77"/>
    <w:basedOn w:val="a7"/>
    <w:next w:val="affb"/>
    <w:uiPriority w:val="59"/>
    <w:rsid w:val="00544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54453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4453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2">
    <w:name w:val="Сетка таблицы129"/>
    <w:basedOn w:val="a7"/>
    <w:next w:val="affb"/>
    <w:uiPriority w:val="99"/>
    <w:rsid w:val="00544534"/>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2">
    <w:name w:val="Сетка таблицы218"/>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
    <w:name w:val="Нет списка176"/>
    <w:next w:val="a8"/>
    <w:uiPriority w:val="99"/>
    <w:semiHidden/>
    <w:unhideWhenUsed/>
    <w:rsid w:val="00544534"/>
  </w:style>
  <w:style w:type="paragraph" w:customStyle="1" w:styleId="Style14">
    <w:name w:val="Style14"/>
    <w:basedOn w:val="a5"/>
    <w:uiPriority w:val="99"/>
    <w:qFormat/>
    <w:rsid w:val="00544534"/>
    <w:pPr>
      <w:widowControl w:val="0"/>
    </w:pPr>
    <w:rPr>
      <w:noProof w:val="0"/>
    </w:rPr>
  </w:style>
  <w:style w:type="paragraph" w:customStyle="1" w:styleId="Style18">
    <w:name w:val="Style18"/>
    <w:basedOn w:val="a5"/>
    <w:uiPriority w:val="99"/>
    <w:qFormat/>
    <w:rsid w:val="00544534"/>
    <w:pPr>
      <w:widowControl w:val="0"/>
      <w:spacing w:line="254" w:lineRule="exact"/>
      <w:ind w:firstLine="576"/>
      <w:jc w:val="both"/>
    </w:pPr>
    <w:rPr>
      <w:noProof w:val="0"/>
    </w:rPr>
  </w:style>
  <w:style w:type="paragraph" w:customStyle="1" w:styleId="Style19">
    <w:name w:val="Style19"/>
    <w:basedOn w:val="a5"/>
    <w:link w:val="Style190"/>
    <w:uiPriority w:val="99"/>
    <w:qFormat/>
    <w:rsid w:val="00544534"/>
    <w:pPr>
      <w:widowControl w:val="0"/>
      <w:spacing w:line="254" w:lineRule="exact"/>
      <w:ind w:firstLine="547"/>
    </w:pPr>
    <w:rPr>
      <w:noProof w:val="0"/>
    </w:rPr>
  </w:style>
  <w:style w:type="character" w:customStyle="1" w:styleId="Style190">
    <w:name w:val="Style19 Знак"/>
    <w:link w:val="Style19"/>
    <w:uiPriority w:val="99"/>
    <w:rsid w:val="00544534"/>
    <w:rPr>
      <w:rFonts w:ascii="Times New Roman" w:eastAsia="Times New Roman" w:hAnsi="Times New Roman" w:cs="Times New Roman"/>
      <w:sz w:val="24"/>
      <w:szCs w:val="24"/>
      <w:lang w:eastAsia="ru-RU"/>
    </w:rPr>
  </w:style>
  <w:style w:type="paragraph" w:customStyle="1" w:styleId="Style20">
    <w:name w:val="Style20"/>
    <w:basedOn w:val="a5"/>
    <w:uiPriority w:val="99"/>
    <w:qFormat/>
    <w:rsid w:val="00544534"/>
    <w:pPr>
      <w:widowControl w:val="0"/>
    </w:pPr>
    <w:rPr>
      <w:noProof w:val="0"/>
    </w:rPr>
  </w:style>
  <w:style w:type="paragraph" w:customStyle="1" w:styleId="Style21">
    <w:name w:val="Style21"/>
    <w:basedOn w:val="a5"/>
    <w:uiPriority w:val="99"/>
    <w:qFormat/>
    <w:rsid w:val="00544534"/>
    <w:pPr>
      <w:widowControl w:val="0"/>
      <w:spacing w:line="252" w:lineRule="exact"/>
      <w:ind w:firstLine="571"/>
      <w:jc w:val="both"/>
    </w:pPr>
    <w:rPr>
      <w:noProof w:val="0"/>
    </w:rPr>
  </w:style>
  <w:style w:type="paragraph" w:customStyle="1" w:styleId="Style26">
    <w:name w:val="Style26"/>
    <w:basedOn w:val="a5"/>
    <w:uiPriority w:val="99"/>
    <w:qFormat/>
    <w:rsid w:val="00544534"/>
    <w:pPr>
      <w:widowControl w:val="0"/>
    </w:pPr>
    <w:rPr>
      <w:noProof w:val="0"/>
    </w:rPr>
  </w:style>
  <w:style w:type="paragraph" w:customStyle="1" w:styleId="Style29">
    <w:name w:val="Style29"/>
    <w:basedOn w:val="a5"/>
    <w:uiPriority w:val="99"/>
    <w:qFormat/>
    <w:rsid w:val="00544534"/>
    <w:pPr>
      <w:widowControl w:val="0"/>
      <w:spacing w:line="254" w:lineRule="exact"/>
      <w:ind w:firstLine="571"/>
    </w:pPr>
    <w:rPr>
      <w:noProof w:val="0"/>
    </w:rPr>
  </w:style>
  <w:style w:type="paragraph" w:customStyle="1" w:styleId="Style30">
    <w:name w:val="Style30"/>
    <w:basedOn w:val="a5"/>
    <w:uiPriority w:val="99"/>
    <w:qFormat/>
    <w:rsid w:val="00544534"/>
    <w:pPr>
      <w:widowControl w:val="0"/>
    </w:pPr>
    <w:rPr>
      <w:noProof w:val="0"/>
    </w:rPr>
  </w:style>
  <w:style w:type="paragraph" w:customStyle="1" w:styleId="Style31">
    <w:name w:val="Style31"/>
    <w:basedOn w:val="a5"/>
    <w:uiPriority w:val="99"/>
    <w:qFormat/>
    <w:rsid w:val="00544534"/>
    <w:pPr>
      <w:widowControl w:val="0"/>
      <w:spacing w:line="252" w:lineRule="exact"/>
      <w:ind w:firstLine="547"/>
      <w:jc w:val="both"/>
    </w:pPr>
    <w:rPr>
      <w:noProof w:val="0"/>
    </w:rPr>
  </w:style>
  <w:style w:type="paragraph" w:customStyle="1" w:styleId="Style33">
    <w:name w:val="Style33"/>
    <w:basedOn w:val="a5"/>
    <w:uiPriority w:val="99"/>
    <w:qFormat/>
    <w:rsid w:val="00544534"/>
    <w:pPr>
      <w:widowControl w:val="0"/>
      <w:spacing w:line="254" w:lineRule="exact"/>
      <w:ind w:firstLine="562"/>
    </w:pPr>
    <w:rPr>
      <w:noProof w:val="0"/>
    </w:rPr>
  </w:style>
  <w:style w:type="paragraph" w:customStyle="1" w:styleId="Style34">
    <w:name w:val="Style34"/>
    <w:basedOn w:val="a5"/>
    <w:uiPriority w:val="99"/>
    <w:qFormat/>
    <w:rsid w:val="00544534"/>
    <w:pPr>
      <w:widowControl w:val="0"/>
      <w:spacing w:line="253" w:lineRule="exact"/>
      <w:ind w:firstLine="547"/>
      <w:jc w:val="both"/>
    </w:pPr>
    <w:rPr>
      <w:noProof w:val="0"/>
    </w:rPr>
  </w:style>
  <w:style w:type="paragraph" w:customStyle="1" w:styleId="Style37">
    <w:name w:val="Style37"/>
    <w:basedOn w:val="a5"/>
    <w:uiPriority w:val="99"/>
    <w:qFormat/>
    <w:rsid w:val="00544534"/>
    <w:pPr>
      <w:widowControl w:val="0"/>
    </w:pPr>
    <w:rPr>
      <w:noProof w:val="0"/>
    </w:rPr>
  </w:style>
  <w:style w:type="paragraph" w:customStyle="1" w:styleId="Style38">
    <w:name w:val="Style38"/>
    <w:basedOn w:val="a5"/>
    <w:uiPriority w:val="99"/>
    <w:qFormat/>
    <w:rsid w:val="00544534"/>
    <w:pPr>
      <w:widowControl w:val="0"/>
      <w:spacing w:line="254" w:lineRule="exact"/>
      <w:ind w:firstLine="547"/>
      <w:jc w:val="both"/>
    </w:pPr>
    <w:rPr>
      <w:noProof w:val="0"/>
    </w:rPr>
  </w:style>
  <w:style w:type="paragraph" w:customStyle="1" w:styleId="Style39">
    <w:name w:val="Style39"/>
    <w:basedOn w:val="a5"/>
    <w:uiPriority w:val="99"/>
    <w:qFormat/>
    <w:rsid w:val="00544534"/>
    <w:pPr>
      <w:widowControl w:val="0"/>
      <w:spacing w:line="253" w:lineRule="exact"/>
      <w:ind w:firstLine="552"/>
      <w:jc w:val="both"/>
    </w:pPr>
    <w:rPr>
      <w:noProof w:val="0"/>
    </w:rPr>
  </w:style>
  <w:style w:type="paragraph" w:customStyle="1" w:styleId="Style40">
    <w:name w:val="Style40"/>
    <w:basedOn w:val="a5"/>
    <w:uiPriority w:val="99"/>
    <w:qFormat/>
    <w:rsid w:val="00544534"/>
    <w:pPr>
      <w:widowControl w:val="0"/>
    </w:pPr>
    <w:rPr>
      <w:noProof w:val="0"/>
    </w:rPr>
  </w:style>
  <w:style w:type="paragraph" w:customStyle="1" w:styleId="Style41">
    <w:name w:val="Style41"/>
    <w:basedOn w:val="a5"/>
    <w:uiPriority w:val="99"/>
    <w:qFormat/>
    <w:rsid w:val="00544534"/>
    <w:pPr>
      <w:widowControl w:val="0"/>
      <w:spacing w:line="250" w:lineRule="exact"/>
      <w:ind w:firstLine="547"/>
    </w:pPr>
    <w:rPr>
      <w:noProof w:val="0"/>
    </w:rPr>
  </w:style>
  <w:style w:type="paragraph" w:customStyle="1" w:styleId="Style42">
    <w:name w:val="Style42"/>
    <w:basedOn w:val="a5"/>
    <w:uiPriority w:val="99"/>
    <w:qFormat/>
    <w:rsid w:val="00544534"/>
    <w:pPr>
      <w:widowControl w:val="0"/>
      <w:spacing w:line="253" w:lineRule="exact"/>
      <w:ind w:firstLine="552"/>
      <w:jc w:val="both"/>
    </w:pPr>
    <w:rPr>
      <w:noProof w:val="0"/>
    </w:rPr>
  </w:style>
  <w:style w:type="paragraph" w:customStyle="1" w:styleId="Style43">
    <w:name w:val="Style43"/>
    <w:basedOn w:val="a5"/>
    <w:uiPriority w:val="99"/>
    <w:qFormat/>
    <w:rsid w:val="00544534"/>
    <w:pPr>
      <w:widowControl w:val="0"/>
      <w:spacing w:line="253" w:lineRule="exact"/>
      <w:ind w:firstLine="552"/>
      <w:jc w:val="both"/>
    </w:pPr>
    <w:rPr>
      <w:noProof w:val="0"/>
    </w:rPr>
  </w:style>
  <w:style w:type="paragraph" w:customStyle="1" w:styleId="Style44">
    <w:name w:val="Style44"/>
    <w:basedOn w:val="a5"/>
    <w:uiPriority w:val="99"/>
    <w:qFormat/>
    <w:rsid w:val="00544534"/>
    <w:pPr>
      <w:widowControl w:val="0"/>
      <w:spacing w:line="253" w:lineRule="exact"/>
      <w:ind w:firstLine="547"/>
      <w:jc w:val="both"/>
    </w:pPr>
    <w:rPr>
      <w:noProof w:val="0"/>
    </w:rPr>
  </w:style>
  <w:style w:type="paragraph" w:customStyle="1" w:styleId="Style45">
    <w:name w:val="Style45"/>
    <w:basedOn w:val="a5"/>
    <w:uiPriority w:val="99"/>
    <w:qFormat/>
    <w:rsid w:val="00544534"/>
    <w:pPr>
      <w:widowControl w:val="0"/>
      <w:spacing w:line="254" w:lineRule="exact"/>
      <w:ind w:firstLine="547"/>
      <w:jc w:val="both"/>
    </w:pPr>
    <w:rPr>
      <w:noProof w:val="0"/>
    </w:rPr>
  </w:style>
  <w:style w:type="character" w:customStyle="1" w:styleId="FontStyle49">
    <w:name w:val="Font Style49"/>
    <w:uiPriority w:val="99"/>
    <w:rsid w:val="00544534"/>
    <w:rPr>
      <w:rFonts w:ascii="Times New Roman" w:hAnsi="Times New Roman" w:cs="Times New Roman"/>
      <w:b/>
      <w:bCs/>
      <w:sz w:val="26"/>
      <w:szCs w:val="26"/>
    </w:rPr>
  </w:style>
  <w:style w:type="character" w:customStyle="1" w:styleId="FontStyle50">
    <w:name w:val="Font Style50"/>
    <w:uiPriority w:val="99"/>
    <w:rsid w:val="00544534"/>
    <w:rPr>
      <w:rFonts w:ascii="Times New Roman" w:hAnsi="Times New Roman" w:cs="Times New Roman"/>
      <w:b/>
      <w:bCs/>
      <w:sz w:val="22"/>
      <w:szCs w:val="22"/>
    </w:rPr>
  </w:style>
  <w:style w:type="character" w:customStyle="1" w:styleId="FontStyle51">
    <w:name w:val="Font Style51"/>
    <w:uiPriority w:val="99"/>
    <w:rsid w:val="00544534"/>
    <w:rPr>
      <w:rFonts w:ascii="Times New Roman" w:hAnsi="Times New Roman" w:cs="Times New Roman"/>
      <w:b/>
      <w:bCs/>
      <w:sz w:val="18"/>
      <w:szCs w:val="18"/>
    </w:rPr>
  </w:style>
  <w:style w:type="character" w:customStyle="1" w:styleId="1c">
    <w:name w:val="Стиль1 Знак"/>
    <w:link w:val="1b"/>
    <w:uiPriority w:val="99"/>
    <w:rsid w:val="00544534"/>
    <w:rPr>
      <w:rFonts w:ascii="Times New Roman" w:eastAsia="Times New Roman" w:hAnsi="Times New Roman" w:cs="Times New Roman"/>
      <w:b/>
      <w:bCs/>
      <w:sz w:val="28"/>
      <w:szCs w:val="28"/>
      <w:lang w:eastAsia="ru-RU"/>
    </w:rPr>
  </w:style>
  <w:style w:type="table" w:customStyle="1" w:styleId="3250">
    <w:name w:val="Сетка таблицы325"/>
    <w:basedOn w:val="a7"/>
    <w:next w:val="affb"/>
    <w:uiPriority w:val="99"/>
    <w:rsid w:val="00544534"/>
    <w:pPr>
      <w:spacing w:after="0" w:line="240" w:lineRule="auto"/>
    </w:pPr>
    <w:rPr>
      <w:rFonts w:ascii="Times New Roman"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d">
    <w:name w:val="Прижатый влево"/>
    <w:basedOn w:val="a5"/>
    <w:next w:val="a5"/>
    <w:uiPriority w:val="99"/>
    <w:qFormat/>
    <w:rsid w:val="00544534"/>
    <w:rPr>
      <w:rFonts w:ascii="Arial" w:hAnsi="Arial" w:cs="Arial"/>
      <w:noProof w:val="0"/>
    </w:rPr>
  </w:style>
  <w:style w:type="paragraph" w:customStyle="1" w:styleId="affffffffffe">
    <w:name w:val="Цитаты"/>
    <w:basedOn w:val="a5"/>
    <w:uiPriority w:val="99"/>
    <w:qFormat/>
    <w:rsid w:val="00544534"/>
    <w:pPr>
      <w:spacing w:before="100" w:after="100"/>
      <w:ind w:left="360" w:right="360"/>
    </w:pPr>
    <w:rPr>
      <w:noProof w:val="0"/>
      <w:sz w:val="20"/>
      <w:szCs w:val="20"/>
      <w:lang w:eastAsia="ar-SA"/>
    </w:rPr>
  </w:style>
  <w:style w:type="paragraph" w:customStyle="1" w:styleId="BodyText21">
    <w:name w:val="Body Text 21"/>
    <w:basedOn w:val="a5"/>
    <w:uiPriority w:val="99"/>
    <w:qFormat/>
    <w:rsid w:val="00544534"/>
    <w:pPr>
      <w:widowControl w:val="0"/>
      <w:jc w:val="center"/>
    </w:pPr>
    <w:rPr>
      <w:rFonts w:ascii="Antiqua" w:hAnsi="Antiqua"/>
      <w:noProof w:val="0"/>
      <w:szCs w:val="22"/>
      <w:lang w:eastAsia="ar-SA"/>
    </w:rPr>
  </w:style>
  <w:style w:type="character" w:customStyle="1" w:styleId="1fffe">
    <w:name w:val="Основной текст Знак1"/>
    <w:aliases w:val="отчет_нормаль Знак1,SecondColumn Знак1"/>
    <w:rsid w:val="00544534"/>
    <w:rPr>
      <w:rFonts w:ascii="Times New Roman" w:hAnsi="Times New Roman" w:cs="Times New Roman"/>
      <w:sz w:val="24"/>
      <w:szCs w:val="24"/>
      <w:shd w:val="clear" w:color="auto" w:fill="FFFFFF"/>
      <w:lang w:eastAsia="ar-SA" w:bidi="ar-SA"/>
    </w:rPr>
  </w:style>
  <w:style w:type="character" w:customStyle="1" w:styleId="CommentTextChar">
    <w:name w:val="Comment Text Char"/>
    <w:uiPriority w:val="99"/>
    <w:rsid w:val="00544534"/>
    <w:rPr>
      <w:rFonts w:eastAsia="Times New Roman" w:hAnsi="Times New Roman"/>
      <w:sz w:val="20"/>
      <w:lang w:eastAsia="ar-SA" w:bidi="ar-SA"/>
    </w:rPr>
  </w:style>
  <w:style w:type="character" w:customStyle="1" w:styleId="CommentSubjectChar">
    <w:name w:val="Comment Subject Char"/>
    <w:uiPriority w:val="99"/>
    <w:semiHidden/>
    <w:rsid w:val="00544534"/>
    <w:rPr>
      <w:rFonts w:eastAsia="Times New Roman" w:hAnsi="Times New Roman"/>
      <w:b/>
      <w:sz w:val="20"/>
      <w:lang w:eastAsia="ar-SA" w:bidi="ar-SA"/>
    </w:rPr>
  </w:style>
  <w:style w:type="character" w:customStyle="1" w:styleId="ff3">
    <w:name w:val="ff3"/>
    <w:uiPriority w:val="99"/>
    <w:rsid w:val="00544534"/>
    <w:rPr>
      <w:rFonts w:cs="Times New Roman"/>
    </w:rPr>
  </w:style>
  <w:style w:type="numbering" w:customStyle="1" w:styleId="11500">
    <w:name w:val="Нет списка1150"/>
    <w:next w:val="a8"/>
    <w:uiPriority w:val="99"/>
    <w:semiHidden/>
    <w:unhideWhenUsed/>
    <w:rsid w:val="00544534"/>
  </w:style>
  <w:style w:type="table" w:customStyle="1" w:styleId="TableNormal2">
    <w:name w:val="Table Normal2"/>
    <w:uiPriority w:val="2"/>
    <w:semiHidden/>
    <w:unhideWhenUsed/>
    <w:qFormat/>
    <w:rsid w:val="0054453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a2">
    <w:name w:val="Пункт контракта"/>
    <w:basedOn w:val="21"/>
    <w:qFormat/>
    <w:rsid w:val="00544534"/>
    <w:pPr>
      <w:widowControl/>
      <w:numPr>
        <w:ilvl w:val="1"/>
        <w:numId w:val="37"/>
      </w:numPr>
      <w:tabs>
        <w:tab w:val="num" w:pos="360"/>
        <w:tab w:val="num" w:pos="643"/>
      </w:tabs>
      <w:autoSpaceDE/>
      <w:autoSpaceDN/>
      <w:adjustRightInd/>
      <w:spacing w:before="0"/>
      <w:ind w:left="0" w:hanging="360"/>
      <w:jc w:val="both"/>
    </w:pPr>
    <w:rPr>
      <w:rFonts w:eastAsia="Arial"/>
      <w:sz w:val="24"/>
      <w:szCs w:val="26"/>
      <w:lang w:val="en-US" w:eastAsia="en-US"/>
    </w:rPr>
  </w:style>
  <w:style w:type="paragraph" w:customStyle="1" w:styleId="a3">
    <w:name w:val="Подпункт контракта"/>
    <w:basedOn w:val="31"/>
    <w:qFormat/>
    <w:rsid w:val="00544534"/>
    <w:pPr>
      <w:widowControl/>
      <w:numPr>
        <w:ilvl w:val="2"/>
        <w:numId w:val="37"/>
      </w:numPr>
      <w:tabs>
        <w:tab w:val="num" w:pos="360"/>
        <w:tab w:val="num" w:pos="643"/>
      </w:tabs>
      <w:autoSpaceDE/>
      <w:autoSpaceDN/>
      <w:adjustRightInd/>
      <w:ind w:left="643" w:hanging="360"/>
      <w:jc w:val="both"/>
    </w:pPr>
    <w:rPr>
      <w:rFonts w:eastAsia="Arial"/>
      <w:b w:val="0"/>
      <w:bCs w:val="0"/>
      <w:sz w:val="24"/>
      <w:szCs w:val="24"/>
      <w:lang w:val="ru-RU" w:eastAsia="ar-SA"/>
    </w:rPr>
  </w:style>
  <w:style w:type="paragraph" w:customStyle="1" w:styleId="a1">
    <w:name w:val="Раздел контракта"/>
    <w:basedOn w:val="10"/>
    <w:next w:val="a2"/>
    <w:qFormat/>
    <w:rsid w:val="00544534"/>
    <w:pPr>
      <w:widowControl/>
      <w:numPr>
        <w:numId w:val="37"/>
      </w:numPr>
      <w:tabs>
        <w:tab w:val="num" w:pos="360"/>
        <w:tab w:val="num" w:pos="643"/>
      </w:tabs>
      <w:autoSpaceDE/>
      <w:autoSpaceDN/>
      <w:adjustRightInd/>
      <w:spacing w:before="120" w:after="120"/>
      <w:ind w:left="643" w:firstLine="709"/>
      <w:jc w:val="center"/>
    </w:pPr>
    <w:rPr>
      <w:rFonts w:eastAsia="Arial"/>
      <w:b w:val="0"/>
      <w:bCs w:val="0"/>
      <w:sz w:val="24"/>
      <w:szCs w:val="32"/>
      <w:lang w:val="ru-RU" w:eastAsia="ar-SA"/>
    </w:rPr>
  </w:style>
  <w:style w:type="table" w:customStyle="1" w:styleId="4170">
    <w:name w:val="Сетка таблицы417"/>
    <w:basedOn w:val="a7"/>
    <w:next w:val="affb"/>
    <w:uiPriority w:val="59"/>
    <w:rsid w:val="00544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6192">
    <w:name w:val="1 / 1.1 / 1.1.16192"/>
    <w:basedOn w:val="a8"/>
    <w:next w:val="111111"/>
    <w:rsid w:val="00544534"/>
  </w:style>
  <w:style w:type="table" w:customStyle="1" w:styleId="5150">
    <w:name w:val="Сетка таблицы515"/>
    <w:basedOn w:val="a7"/>
    <w:next w:val="affb"/>
    <w:uiPriority w:val="99"/>
    <w:rsid w:val="00544534"/>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8">
    <w:name w:val="Нет списка228"/>
    <w:next w:val="a8"/>
    <w:uiPriority w:val="99"/>
    <w:semiHidden/>
    <w:unhideWhenUsed/>
    <w:rsid w:val="00544534"/>
  </w:style>
  <w:style w:type="table" w:customStyle="1" w:styleId="6101">
    <w:name w:val="Сетка таблицы610"/>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Нет списка1218"/>
    <w:next w:val="a8"/>
    <w:uiPriority w:val="99"/>
    <w:semiHidden/>
    <w:rsid w:val="00544534"/>
  </w:style>
  <w:style w:type="paragraph" w:customStyle="1" w:styleId="1ffff">
    <w:name w:val="Обычная таблица1"/>
    <w:basedOn w:val="a5"/>
    <w:qFormat/>
    <w:rsid w:val="00544534"/>
    <w:pPr>
      <w:jc w:val="both"/>
    </w:pPr>
    <w:rPr>
      <w:rFonts w:ascii="Arial" w:hAnsi="Arial"/>
      <w:noProof w:val="0"/>
      <w:sz w:val="20"/>
      <w:szCs w:val="20"/>
      <w:lang w:val="en-GB"/>
    </w:rPr>
  </w:style>
  <w:style w:type="numbering" w:customStyle="1" w:styleId="655">
    <w:name w:val="Стиль многоуровневый65"/>
    <w:basedOn w:val="a8"/>
    <w:rsid w:val="00544534"/>
  </w:style>
  <w:style w:type="numbering" w:customStyle="1" w:styleId="111111136">
    <w:name w:val="1 / 1.1 / 1.1.1136"/>
    <w:basedOn w:val="a8"/>
    <w:next w:val="111111"/>
    <w:rsid w:val="00544534"/>
  </w:style>
  <w:style w:type="numbering" w:customStyle="1" w:styleId="3181">
    <w:name w:val="Нет списка318"/>
    <w:next w:val="a8"/>
    <w:uiPriority w:val="99"/>
    <w:semiHidden/>
    <w:unhideWhenUsed/>
    <w:rsid w:val="00544534"/>
  </w:style>
  <w:style w:type="table" w:customStyle="1" w:styleId="781">
    <w:name w:val="Сетка таблицы78"/>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Нет списка1316"/>
    <w:next w:val="a8"/>
    <w:uiPriority w:val="99"/>
    <w:semiHidden/>
    <w:rsid w:val="00544534"/>
  </w:style>
  <w:style w:type="numbering" w:customStyle="1" w:styleId="1301">
    <w:name w:val="Стиль многоуровневый130"/>
    <w:basedOn w:val="a8"/>
    <w:rsid w:val="00544534"/>
  </w:style>
  <w:style w:type="numbering" w:customStyle="1" w:styleId="111111220">
    <w:name w:val="1 / 1.1 / 1.1.1220"/>
    <w:basedOn w:val="a8"/>
    <w:next w:val="111111"/>
    <w:rsid w:val="00544534"/>
  </w:style>
  <w:style w:type="numbering" w:customStyle="1" w:styleId="4161">
    <w:name w:val="Нет списка416"/>
    <w:next w:val="a8"/>
    <w:uiPriority w:val="99"/>
    <w:semiHidden/>
    <w:unhideWhenUsed/>
    <w:rsid w:val="00544534"/>
  </w:style>
  <w:style w:type="table" w:customStyle="1" w:styleId="861">
    <w:name w:val="Сетка таблицы86"/>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Нет списка1414"/>
    <w:next w:val="a8"/>
    <w:uiPriority w:val="99"/>
    <w:semiHidden/>
    <w:rsid w:val="00544534"/>
  </w:style>
  <w:style w:type="numbering" w:customStyle="1" w:styleId="2201">
    <w:name w:val="Стиль многоуровневый220"/>
    <w:basedOn w:val="a8"/>
    <w:rsid w:val="00544534"/>
  </w:style>
  <w:style w:type="numbering" w:customStyle="1" w:styleId="111111317">
    <w:name w:val="1 / 1.1 / 1.1.1317"/>
    <w:basedOn w:val="a8"/>
    <w:next w:val="111111"/>
    <w:rsid w:val="00544534"/>
  </w:style>
  <w:style w:type="paragraph" w:customStyle="1" w:styleId="21f0">
    <w:name w:val="Оглавление 21"/>
    <w:basedOn w:val="a5"/>
    <w:next w:val="29"/>
    <w:qFormat/>
    <w:rsid w:val="00544534"/>
    <w:pPr>
      <w:shd w:val="clear" w:color="auto" w:fill="FFFFFF"/>
      <w:spacing w:before="420" w:line="317" w:lineRule="exact"/>
      <w:jc w:val="both"/>
    </w:pPr>
    <w:rPr>
      <w:rFonts w:ascii="Calibri" w:eastAsia="Calibri" w:hAnsi="Calibri"/>
      <w:noProof w:val="0"/>
      <w:sz w:val="21"/>
      <w:szCs w:val="21"/>
      <w:lang w:eastAsia="en-US"/>
    </w:rPr>
  </w:style>
  <w:style w:type="numbering" w:customStyle="1" w:styleId="111200">
    <w:name w:val="Нет списка11120"/>
    <w:next w:val="a8"/>
    <w:uiPriority w:val="99"/>
    <w:semiHidden/>
    <w:unhideWhenUsed/>
    <w:rsid w:val="00544534"/>
  </w:style>
  <w:style w:type="numbering" w:customStyle="1" w:styleId="1111100">
    <w:name w:val="Нет списка111110"/>
    <w:next w:val="a8"/>
    <w:uiPriority w:val="99"/>
    <w:semiHidden/>
    <w:rsid w:val="00544534"/>
  </w:style>
  <w:style w:type="numbering" w:customStyle="1" w:styleId="1111140">
    <w:name w:val="Нет списка111114"/>
    <w:next w:val="a8"/>
    <w:uiPriority w:val="99"/>
    <w:semiHidden/>
    <w:rsid w:val="00544534"/>
  </w:style>
  <w:style w:type="numbering" w:customStyle="1" w:styleId="11216">
    <w:name w:val="Нет списка11216"/>
    <w:next w:val="a8"/>
    <w:uiPriority w:val="99"/>
    <w:semiHidden/>
    <w:rsid w:val="00544534"/>
  </w:style>
  <w:style w:type="numbering" w:customStyle="1" w:styleId="113100">
    <w:name w:val="Нет списка11310"/>
    <w:next w:val="a8"/>
    <w:uiPriority w:val="99"/>
    <w:semiHidden/>
    <w:rsid w:val="00544534"/>
  </w:style>
  <w:style w:type="numbering" w:customStyle="1" w:styleId="3173">
    <w:name w:val="Стиль многоуровневый317"/>
    <w:basedOn w:val="a8"/>
    <w:rsid w:val="00544534"/>
  </w:style>
  <w:style w:type="numbering" w:customStyle="1" w:styleId="5151">
    <w:name w:val="Нет списка515"/>
    <w:next w:val="a8"/>
    <w:uiPriority w:val="99"/>
    <w:semiHidden/>
    <w:unhideWhenUsed/>
    <w:rsid w:val="00544534"/>
  </w:style>
  <w:style w:type="numbering" w:customStyle="1" w:styleId="114100">
    <w:name w:val="Нет списка11410"/>
    <w:next w:val="a8"/>
    <w:uiPriority w:val="99"/>
    <w:semiHidden/>
    <w:rsid w:val="00544534"/>
  </w:style>
  <w:style w:type="numbering" w:customStyle="1" w:styleId="4152">
    <w:name w:val="Стиль многоуровневый415"/>
    <w:basedOn w:val="a8"/>
    <w:rsid w:val="00544534"/>
  </w:style>
  <w:style w:type="numbering" w:customStyle="1" w:styleId="111111415">
    <w:name w:val="1 / 1.1 / 1.1.1415"/>
    <w:basedOn w:val="a8"/>
    <w:next w:val="111111"/>
    <w:rsid w:val="00544534"/>
  </w:style>
  <w:style w:type="numbering" w:customStyle="1" w:styleId="615">
    <w:name w:val="Нет списка615"/>
    <w:next w:val="a8"/>
    <w:uiPriority w:val="99"/>
    <w:semiHidden/>
    <w:unhideWhenUsed/>
    <w:rsid w:val="00544534"/>
  </w:style>
  <w:style w:type="numbering" w:customStyle="1" w:styleId="1514">
    <w:name w:val="Нет списка1514"/>
    <w:next w:val="a8"/>
    <w:uiPriority w:val="99"/>
    <w:semiHidden/>
    <w:unhideWhenUsed/>
    <w:rsid w:val="00544534"/>
  </w:style>
  <w:style w:type="numbering" w:customStyle="1" w:styleId="1159">
    <w:name w:val="Нет списка1159"/>
    <w:next w:val="a8"/>
    <w:uiPriority w:val="99"/>
    <w:semiHidden/>
    <w:rsid w:val="00544534"/>
  </w:style>
  <w:style w:type="numbering" w:customStyle="1" w:styleId="5102">
    <w:name w:val="Стиль многоуровневый510"/>
    <w:basedOn w:val="a8"/>
    <w:rsid w:val="00544534"/>
  </w:style>
  <w:style w:type="numbering" w:customStyle="1" w:styleId="111111510">
    <w:name w:val="1 / 1.1 / 1.1.1510"/>
    <w:basedOn w:val="a8"/>
    <w:next w:val="111111"/>
    <w:rsid w:val="00544534"/>
  </w:style>
  <w:style w:type="numbering" w:customStyle="1" w:styleId="7100">
    <w:name w:val="Нет списка710"/>
    <w:next w:val="a8"/>
    <w:uiPriority w:val="99"/>
    <w:semiHidden/>
    <w:unhideWhenUsed/>
    <w:rsid w:val="00544534"/>
  </w:style>
  <w:style w:type="numbering" w:customStyle="1" w:styleId="16100">
    <w:name w:val="Нет списка1610"/>
    <w:next w:val="a8"/>
    <w:uiPriority w:val="99"/>
    <w:semiHidden/>
    <w:unhideWhenUsed/>
    <w:rsid w:val="00544534"/>
  </w:style>
  <w:style w:type="numbering" w:customStyle="1" w:styleId="21100">
    <w:name w:val="Нет списка2110"/>
    <w:next w:val="a8"/>
    <w:uiPriority w:val="99"/>
    <w:semiHidden/>
    <w:unhideWhenUsed/>
    <w:rsid w:val="00544534"/>
  </w:style>
  <w:style w:type="numbering" w:customStyle="1" w:styleId="1164">
    <w:name w:val="Нет списка1164"/>
    <w:next w:val="a8"/>
    <w:uiPriority w:val="99"/>
    <w:semiHidden/>
    <w:rsid w:val="00544534"/>
  </w:style>
  <w:style w:type="numbering" w:customStyle="1" w:styleId="662">
    <w:name w:val="Стиль многоуровневый66"/>
    <w:basedOn w:val="a8"/>
    <w:rsid w:val="00544534"/>
  </w:style>
  <w:style w:type="numbering" w:customStyle="1" w:styleId="11111166">
    <w:name w:val="1 / 1.1 / 1.1.166"/>
    <w:basedOn w:val="a8"/>
    <w:next w:val="111111"/>
    <w:rsid w:val="00544534"/>
  </w:style>
  <w:style w:type="numbering" w:customStyle="1" w:styleId="11126">
    <w:name w:val="Нет списка11126"/>
    <w:next w:val="a8"/>
    <w:uiPriority w:val="99"/>
    <w:semiHidden/>
    <w:rsid w:val="00544534"/>
  </w:style>
  <w:style w:type="numbering" w:customStyle="1" w:styleId="11174">
    <w:name w:val="Стиль многоуровневый1117"/>
    <w:basedOn w:val="a8"/>
    <w:rsid w:val="00544534"/>
  </w:style>
  <w:style w:type="numbering" w:customStyle="1" w:styleId="3191">
    <w:name w:val="Нет списка319"/>
    <w:next w:val="a8"/>
    <w:uiPriority w:val="99"/>
    <w:semiHidden/>
    <w:unhideWhenUsed/>
    <w:rsid w:val="00544534"/>
  </w:style>
  <w:style w:type="numbering" w:customStyle="1" w:styleId="1219">
    <w:name w:val="Нет списка1219"/>
    <w:next w:val="a8"/>
    <w:uiPriority w:val="99"/>
    <w:semiHidden/>
    <w:unhideWhenUsed/>
    <w:rsid w:val="00544534"/>
  </w:style>
  <w:style w:type="numbering" w:customStyle="1" w:styleId="11217">
    <w:name w:val="Нет списка11217"/>
    <w:next w:val="a8"/>
    <w:uiPriority w:val="99"/>
    <w:semiHidden/>
    <w:rsid w:val="00544534"/>
  </w:style>
  <w:style w:type="numbering" w:customStyle="1" w:styleId="21101">
    <w:name w:val="Стиль многоуровневый2110"/>
    <w:basedOn w:val="a8"/>
    <w:rsid w:val="00544534"/>
  </w:style>
  <w:style w:type="numbering" w:customStyle="1" w:styleId="1111112110">
    <w:name w:val="1 / 1.1 / 1.1.12110"/>
    <w:basedOn w:val="a8"/>
    <w:next w:val="111111"/>
    <w:rsid w:val="00544534"/>
  </w:style>
  <w:style w:type="numbering" w:customStyle="1" w:styleId="4171">
    <w:name w:val="Нет списка417"/>
    <w:next w:val="a8"/>
    <w:uiPriority w:val="99"/>
    <w:semiHidden/>
    <w:unhideWhenUsed/>
    <w:rsid w:val="00544534"/>
  </w:style>
  <w:style w:type="numbering" w:customStyle="1" w:styleId="1317">
    <w:name w:val="Нет списка1317"/>
    <w:next w:val="a8"/>
    <w:uiPriority w:val="99"/>
    <w:semiHidden/>
    <w:unhideWhenUsed/>
    <w:rsid w:val="00544534"/>
  </w:style>
  <w:style w:type="numbering" w:customStyle="1" w:styleId="11314">
    <w:name w:val="Нет списка11314"/>
    <w:next w:val="a8"/>
    <w:uiPriority w:val="99"/>
    <w:semiHidden/>
    <w:rsid w:val="00544534"/>
  </w:style>
  <w:style w:type="numbering" w:customStyle="1" w:styleId="3182">
    <w:name w:val="Стиль многоуровневый318"/>
    <w:basedOn w:val="a8"/>
    <w:rsid w:val="00544534"/>
  </w:style>
  <w:style w:type="numbering" w:customStyle="1" w:styleId="111111318">
    <w:name w:val="1 / 1.1 / 1.1.1318"/>
    <w:basedOn w:val="a8"/>
    <w:next w:val="111111"/>
    <w:rsid w:val="00544534"/>
  </w:style>
  <w:style w:type="numbering" w:customStyle="1" w:styleId="5160">
    <w:name w:val="Нет списка516"/>
    <w:next w:val="a8"/>
    <w:uiPriority w:val="99"/>
    <w:semiHidden/>
    <w:unhideWhenUsed/>
    <w:rsid w:val="00544534"/>
  </w:style>
  <w:style w:type="numbering" w:customStyle="1" w:styleId="1415">
    <w:name w:val="Нет списка1415"/>
    <w:next w:val="a8"/>
    <w:uiPriority w:val="99"/>
    <w:semiHidden/>
    <w:unhideWhenUsed/>
    <w:rsid w:val="00544534"/>
  </w:style>
  <w:style w:type="numbering" w:customStyle="1" w:styleId="11414">
    <w:name w:val="Нет списка11414"/>
    <w:next w:val="a8"/>
    <w:uiPriority w:val="99"/>
    <w:semiHidden/>
    <w:rsid w:val="00544534"/>
  </w:style>
  <w:style w:type="numbering" w:customStyle="1" w:styleId="4162">
    <w:name w:val="Стиль многоуровневый416"/>
    <w:basedOn w:val="a8"/>
    <w:rsid w:val="00544534"/>
  </w:style>
  <w:style w:type="numbering" w:customStyle="1" w:styleId="111111416">
    <w:name w:val="1 / 1.1 / 1.1.1416"/>
    <w:basedOn w:val="a8"/>
    <w:next w:val="111111"/>
    <w:rsid w:val="00544534"/>
  </w:style>
  <w:style w:type="numbering" w:customStyle="1" w:styleId="616">
    <w:name w:val="Нет списка616"/>
    <w:next w:val="a8"/>
    <w:uiPriority w:val="99"/>
    <w:semiHidden/>
    <w:unhideWhenUsed/>
    <w:rsid w:val="00544534"/>
  </w:style>
  <w:style w:type="numbering" w:customStyle="1" w:styleId="1515">
    <w:name w:val="Нет списка1515"/>
    <w:next w:val="a8"/>
    <w:uiPriority w:val="99"/>
    <w:semiHidden/>
    <w:unhideWhenUsed/>
    <w:rsid w:val="00544534"/>
  </w:style>
  <w:style w:type="numbering" w:customStyle="1" w:styleId="11514">
    <w:name w:val="Нет списка11514"/>
    <w:next w:val="a8"/>
    <w:uiPriority w:val="99"/>
    <w:semiHidden/>
    <w:rsid w:val="00544534"/>
  </w:style>
  <w:style w:type="numbering" w:customStyle="1" w:styleId="5142">
    <w:name w:val="Стиль многоуровневый514"/>
    <w:basedOn w:val="a8"/>
    <w:rsid w:val="00544534"/>
  </w:style>
  <w:style w:type="numbering" w:customStyle="1" w:styleId="111111514">
    <w:name w:val="1 / 1.1 / 1.1.1514"/>
    <w:basedOn w:val="a8"/>
    <w:next w:val="111111"/>
    <w:rsid w:val="00544534"/>
  </w:style>
  <w:style w:type="numbering" w:customStyle="1" w:styleId="8100">
    <w:name w:val="Нет списка810"/>
    <w:next w:val="a8"/>
    <w:uiPriority w:val="99"/>
    <w:semiHidden/>
    <w:unhideWhenUsed/>
    <w:rsid w:val="00544534"/>
  </w:style>
  <w:style w:type="numbering" w:customStyle="1" w:styleId="177">
    <w:name w:val="Нет списка177"/>
    <w:next w:val="a8"/>
    <w:uiPriority w:val="99"/>
    <w:semiHidden/>
    <w:unhideWhenUsed/>
    <w:rsid w:val="00544534"/>
  </w:style>
  <w:style w:type="numbering" w:customStyle="1" w:styleId="229">
    <w:name w:val="Нет списка229"/>
    <w:next w:val="a8"/>
    <w:uiPriority w:val="99"/>
    <w:semiHidden/>
    <w:unhideWhenUsed/>
    <w:rsid w:val="00544534"/>
  </w:style>
  <w:style w:type="numbering" w:customStyle="1" w:styleId="1174">
    <w:name w:val="Нет списка1174"/>
    <w:next w:val="a8"/>
    <w:uiPriority w:val="99"/>
    <w:semiHidden/>
    <w:rsid w:val="00544534"/>
  </w:style>
  <w:style w:type="numbering" w:customStyle="1" w:styleId="742">
    <w:name w:val="Стиль многоуровневый74"/>
    <w:basedOn w:val="a8"/>
    <w:rsid w:val="00544534"/>
  </w:style>
  <w:style w:type="numbering" w:customStyle="1" w:styleId="11111174">
    <w:name w:val="1 / 1.1 / 1.1.174"/>
    <w:basedOn w:val="a8"/>
    <w:next w:val="111111"/>
    <w:rsid w:val="00544534"/>
  </w:style>
  <w:style w:type="numbering" w:customStyle="1" w:styleId="11135">
    <w:name w:val="Нет списка11135"/>
    <w:next w:val="a8"/>
    <w:uiPriority w:val="99"/>
    <w:semiHidden/>
    <w:rsid w:val="00544534"/>
  </w:style>
  <w:style w:type="numbering" w:customStyle="1" w:styleId="12101">
    <w:name w:val="Стиль многоуровневый1210"/>
    <w:basedOn w:val="a8"/>
    <w:rsid w:val="00544534"/>
  </w:style>
  <w:style w:type="numbering" w:customStyle="1" w:styleId="3241">
    <w:name w:val="Нет списка324"/>
    <w:next w:val="a8"/>
    <w:uiPriority w:val="99"/>
    <w:semiHidden/>
    <w:unhideWhenUsed/>
    <w:rsid w:val="00544534"/>
  </w:style>
  <w:style w:type="numbering" w:customStyle="1" w:styleId="12240">
    <w:name w:val="Нет списка1224"/>
    <w:next w:val="a8"/>
    <w:uiPriority w:val="99"/>
    <w:semiHidden/>
    <w:unhideWhenUsed/>
    <w:rsid w:val="00544534"/>
  </w:style>
  <w:style w:type="numbering" w:customStyle="1" w:styleId="11224">
    <w:name w:val="Нет списка11224"/>
    <w:next w:val="a8"/>
    <w:uiPriority w:val="99"/>
    <w:semiHidden/>
    <w:rsid w:val="00544534"/>
  </w:style>
  <w:style w:type="numbering" w:customStyle="1" w:styleId="2241">
    <w:name w:val="Стиль многоуровневый224"/>
    <w:basedOn w:val="a8"/>
    <w:rsid w:val="00544534"/>
  </w:style>
  <w:style w:type="numbering" w:customStyle="1" w:styleId="111111224">
    <w:name w:val="1 / 1.1 / 1.1.1224"/>
    <w:basedOn w:val="a8"/>
    <w:next w:val="111111"/>
    <w:rsid w:val="00544534"/>
  </w:style>
  <w:style w:type="numbering" w:customStyle="1" w:styleId="424">
    <w:name w:val="Нет списка424"/>
    <w:next w:val="a8"/>
    <w:uiPriority w:val="99"/>
    <w:semiHidden/>
    <w:unhideWhenUsed/>
    <w:rsid w:val="00544534"/>
  </w:style>
  <w:style w:type="numbering" w:customStyle="1" w:styleId="1324">
    <w:name w:val="Нет списка1324"/>
    <w:next w:val="a8"/>
    <w:uiPriority w:val="99"/>
    <w:semiHidden/>
    <w:unhideWhenUsed/>
    <w:rsid w:val="00544534"/>
  </w:style>
  <w:style w:type="numbering" w:customStyle="1" w:styleId="11324">
    <w:name w:val="Нет списка11324"/>
    <w:next w:val="a8"/>
    <w:uiPriority w:val="99"/>
    <w:semiHidden/>
    <w:rsid w:val="00544534"/>
  </w:style>
  <w:style w:type="numbering" w:customStyle="1" w:styleId="3242">
    <w:name w:val="Стиль многоуровневый324"/>
    <w:basedOn w:val="a8"/>
    <w:rsid w:val="00544534"/>
  </w:style>
  <w:style w:type="numbering" w:customStyle="1" w:styleId="111111324">
    <w:name w:val="1 / 1.1 / 1.1.1324"/>
    <w:basedOn w:val="a8"/>
    <w:next w:val="111111"/>
    <w:rsid w:val="00544534"/>
  </w:style>
  <w:style w:type="numbering" w:customStyle="1" w:styleId="5240">
    <w:name w:val="Нет списка524"/>
    <w:next w:val="a8"/>
    <w:uiPriority w:val="99"/>
    <w:semiHidden/>
    <w:unhideWhenUsed/>
    <w:rsid w:val="00544534"/>
  </w:style>
  <w:style w:type="numbering" w:customStyle="1" w:styleId="1424">
    <w:name w:val="Нет списка1424"/>
    <w:next w:val="a8"/>
    <w:uiPriority w:val="99"/>
    <w:semiHidden/>
    <w:unhideWhenUsed/>
    <w:rsid w:val="00544534"/>
  </w:style>
  <w:style w:type="numbering" w:customStyle="1" w:styleId="11424">
    <w:name w:val="Нет списка11424"/>
    <w:next w:val="a8"/>
    <w:uiPriority w:val="99"/>
    <w:semiHidden/>
    <w:rsid w:val="00544534"/>
  </w:style>
  <w:style w:type="numbering" w:customStyle="1" w:styleId="4240">
    <w:name w:val="Стиль многоуровневый424"/>
    <w:basedOn w:val="a8"/>
    <w:rsid w:val="00544534"/>
  </w:style>
  <w:style w:type="numbering" w:customStyle="1" w:styleId="111111424">
    <w:name w:val="1 / 1.1 / 1.1.1424"/>
    <w:basedOn w:val="a8"/>
    <w:next w:val="111111"/>
    <w:rsid w:val="00544534"/>
  </w:style>
  <w:style w:type="numbering" w:customStyle="1" w:styleId="624">
    <w:name w:val="Нет списка624"/>
    <w:next w:val="a8"/>
    <w:uiPriority w:val="99"/>
    <w:semiHidden/>
    <w:unhideWhenUsed/>
    <w:rsid w:val="00544534"/>
  </w:style>
  <w:style w:type="numbering" w:customStyle="1" w:styleId="1524">
    <w:name w:val="Нет списка1524"/>
    <w:next w:val="a8"/>
    <w:uiPriority w:val="99"/>
    <w:semiHidden/>
    <w:unhideWhenUsed/>
    <w:rsid w:val="00544534"/>
  </w:style>
  <w:style w:type="numbering" w:customStyle="1" w:styleId="11524">
    <w:name w:val="Нет списка11524"/>
    <w:next w:val="a8"/>
    <w:uiPriority w:val="99"/>
    <w:semiHidden/>
    <w:rsid w:val="00544534"/>
  </w:style>
  <w:style w:type="numbering" w:customStyle="1" w:styleId="5241">
    <w:name w:val="Стиль многоуровневый524"/>
    <w:basedOn w:val="a8"/>
    <w:rsid w:val="00544534"/>
  </w:style>
  <w:style w:type="numbering" w:customStyle="1" w:styleId="111111524">
    <w:name w:val="1 / 1.1 / 1.1.1524"/>
    <w:basedOn w:val="a8"/>
    <w:next w:val="111111"/>
    <w:rsid w:val="00544534"/>
  </w:style>
  <w:style w:type="numbering" w:customStyle="1" w:styleId="1111111119">
    <w:name w:val="1 / 1.1 / 1.1.11119"/>
    <w:basedOn w:val="a8"/>
    <w:next w:val="111111"/>
    <w:rsid w:val="00544534"/>
  </w:style>
  <w:style w:type="table" w:customStyle="1" w:styleId="12102">
    <w:name w:val="Сетка таблицы1210"/>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
    <w:name w:val="Нет списка236"/>
    <w:next w:val="a8"/>
    <w:uiPriority w:val="99"/>
    <w:semiHidden/>
    <w:unhideWhenUsed/>
    <w:rsid w:val="00544534"/>
  </w:style>
  <w:style w:type="table" w:customStyle="1" w:styleId="1361">
    <w:name w:val="Сетка таблицы136"/>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6">
    <w:name w:val="Нет списка246"/>
    <w:next w:val="a8"/>
    <w:uiPriority w:val="99"/>
    <w:semiHidden/>
    <w:unhideWhenUsed/>
    <w:rsid w:val="00544534"/>
  </w:style>
  <w:style w:type="table" w:customStyle="1" w:styleId="1461">
    <w:name w:val="Сетка таблицы146"/>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1">
    <w:name w:val="Сетка таблицы11110"/>
    <w:basedOn w:val="a7"/>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215">
    <w:name w:val="1 / 1.1 / 1.1.11215"/>
    <w:basedOn w:val="a8"/>
    <w:next w:val="111111"/>
    <w:rsid w:val="00544534"/>
  </w:style>
  <w:style w:type="numbering" w:customStyle="1" w:styleId="842">
    <w:name w:val="Стиль многоуровневый84"/>
    <w:basedOn w:val="a8"/>
    <w:rsid w:val="00544534"/>
  </w:style>
  <w:style w:type="numbering" w:customStyle="1" w:styleId="11111184">
    <w:name w:val="1 / 1.1 / 1.1.184"/>
    <w:basedOn w:val="a8"/>
    <w:next w:val="111111"/>
    <w:rsid w:val="00544534"/>
  </w:style>
  <w:style w:type="table" w:customStyle="1" w:styleId="3114">
    <w:name w:val="Сетка таблицы3114"/>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37">
    <w:name w:val="1 / 1.1 / 1.1.1137"/>
    <w:basedOn w:val="a8"/>
    <w:next w:val="111111"/>
    <w:rsid w:val="00544534"/>
  </w:style>
  <w:style w:type="table" w:customStyle="1" w:styleId="418">
    <w:name w:val="Сетка таблицы418"/>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4">
    <w:name w:val="1 / 1.1 / 1.1.1234"/>
    <w:basedOn w:val="a8"/>
    <w:next w:val="111111"/>
    <w:rsid w:val="00544534"/>
  </w:style>
  <w:style w:type="numbering" w:customStyle="1" w:styleId="1111112a">
    <w:name w:val="Нет списка1111112"/>
    <w:next w:val="a8"/>
    <w:uiPriority w:val="99"/>
    <w:semiHidden/>
    <w:rsid w:val="00544534"/>
  </w:style>
  <w:style w:type="numbering" w:customStyle="1" w:styleId="11182">
    <w:name w:val="Стиль многоуровневый1118"/>
    <w:basedOn w:val="a8"/>
    <w:rsid w:val="00544534"/>
  </w:style>
  <w:style w:type="numbering" w:customStyle="1" w:styleId="11111111110">
    <w:name w:val="1 / 1.1 / 1.1.111110"/>
    <w:basedOn w:val="a8"/>
    <w:next w:val="111111"/>
    <w:rsid w:val="00544534"/>
  </w:style>
  <w:style w:type="table" w:customStyle="1" w:styleId="5161">
    <w:name w:val="Сетка таблицы516"/>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4">
    <w:name w:val="Стиль многоуровневый334"/>
    <w:basedOn w:val="a8"/>
    <w:rsid w:val="00544534"/>
  </w:style>
  <w:style w:type="numbering" w:customStyle="1" w:styleId="111111335">
    <w:name w:val="1 / 1.1 / 1.1.1335"/>
    <w:basedOn w:val="a8"/>
    <w:next w:val="111111"/>
    <w:rsid w:val="00544534"/>
  </w:style>
  <w:style w:type="numbering" w:customStyle="1" w:styleId="434">
    <w:name w:val="Стиль многоуровневый434"/>
    <w:basedOn w:val="a8"/>
    <w:rsid w:val="00544534"/>
  </w:style>
  <w:style w:type="numbering" w:customStyle="1" w:styleId="111111435">
    <w:name w:val="1 / 1.1 / 1.1.1435"/>
    <w:basedOn w:val="a8"/>
    <w:next w:val="111111"/>
    <w:rsid w:val="00544534"/>
  </w:style>
  <w:style w:type="numbering" w:customStyle="1" w:styleId="12150">
    <w:name w:val="Стиль многоуровневый1215"/>
    <w:basedOn w:val="a8"/>
    <w:rsid w:val="00544534"/>
  </w:style>
  <w:style w:type="numbering" w:customStyle="1" w:styleId="1111111216">
    <w:name w:val="1 / 1.1 / 1.1.11216"/>
    <w:basedOn w:val="a8"/>
    <w:next w:val="111111"/>
    <w:rsid w:val="00544534"/>
  </w:style>
  <w:style w:type="numbering" w:customStyle="1" w:styleId="960">
    <w:name w:val="Нет списка96"/>
    <w:next w:val="a8"/>
    <w:uiPriority w:val="99"/>
    <w:semiHidden/>
    <w:unhideWhenUsed/>
    <w:rsid w:val="00544534"/>
  </w:style>
  <w:style w:type="numbering" w:customStyle="1" w:styleId="185">
    <w:name w:val="Нет списка185"/>
    <w:next w:val="a8"/>
    <w:uiPriority w:val="99"/>
    <w:semiHidden/>
    <w:unhideWhenUsed/>
    <w:rsid w:val="00544534"/>
  </w:style>
  <w:style w:type="table" w:customStyle="1" w:styleId="814">
    <w:name w:val="Сетка таблицы81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5">
    <w:name w:val="Нет списка255"/>
    <w:next w:val="a8"/>
    <w:uiPriority w:val="99"/>
    <w:semiHidden/>
    <w:unhideWhenUsed/>
    <w:rsid w:val="00544534"/>
  </w:style>
  <w:style w:type="table" w:customStyle="1" w:styleId="1550">
    <w:name w:val="Сетка таблицы155"/>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534">
    <w:name w:val="1 / 1.1 / 1.1.1534"/>
    <w:basedOn w:val="a8"/>
    <w:next w:val="111111"/>
    <w:rsid w:val="00544534"/>
  </w:style>
  <w:style w:type="table" w:customStyle="1" w:styleId="11250">
    <w:name w:val="Сетка таблицы1125"/>
    <w:basedOn w:val="a7"/>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5">
    <w:name w:val="Стиль многоуровневый135"/>
    <w:basedOn w:val="a8"/>
    <w:rsid w:val="00544534"/>
  </w:style>
  <w:style w:type="numbering" w:customStyle="1" w:styleId="1111111315">
    <w:name w:val="1 / 1.1 / 1.1.11315"/>
    <w:basedOn w:val="a8"/>
    <w:next w:val="111111"/>
    <w:rsid w:val="00544534"/>
  </w:style>
  <w:style w:type="numbering" w:customStyle="1" w:styleId="1040">
    <w:name w:val="Нет списка104"/>
    <w:next w:val="a8"/>
    <w:uiPriority w:val="99"/>
    <w:semiHidden/>
    <w:unhideWhenUsed/>
    <w:rsid w:val="00544534"/>
  </w:style>
  <w:style w:type="numbering" w:customStyle="1" w:styleId="194">
    <w:name w:val="Нет списка194"/>
    <w:next w:val="a8"/>
    <w:uiPriority w:val="99"/>
    <w:semiHidden/>
    <w:unhideWhenUsed/>
    <w:rsid w:val="00544534"/>
  </w:style>
  <w:style w:type="table" w:customStyle="1" w:styleId="941">
    <w:name w:val="Сетка таблицы9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4">
    <w:name w:val="Нет списка264"/>
    <w:next w:val="a8"/>
    <w:uiPriority w:val="99"/>
    <w:semiHidden/>
    <w:unhideWhenUsed/>
    <w:rsid w:val="00544534"/>
  </w:style>
  <w:style w:type="table" w:customStyle="1" w:styleId="1641">
    <w:name w:val="Сетка таблицы16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0">
    <w:name w:val="Стиль многоуровневый614"/>
    <w:basedOn w:val="a8"/>
    <w:rsid w:val="00544534"/>
  </w:style>
  <w:style w:type="numbering" w:customStyle="1" w:styleId="111111614">
    <w:name w:val="1 / 1.1 / 1.1.1614"/>
    <w:basedOn w:val="a8"/>
    <w:next w:val="111111"/>
    <w:rsid w:val="00544534"/>
  </w:style>
  <w:style w:type="table" w:customStyle="1" w:styleId="11344">
    <w:name w:val="Сетка таблицы1134"/>
    <w:basedOn w:val="a7"/>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4">
    <w:name w:val="Нет списка11144"/>
    <w:next w:val="a8"/>
    <w:uiPriority w:val="99"/>
    <w:semiHidden/>
    <w:rsid w:val="00544534"/>
  </w:style>
  <w:style w:type="numbering" w:customStyle="1" w:styleId="1444">
    <w:name w:val="Стиль многоуровневый144"/>
    <w:basedOn w:val="a8"/>
    <w:rsid w:val="00544534"/>
  </w:style>
  <w:style w:type="numbering" w:customStyle="1" w:styleId="111111145">
    <w:name w:val="1 / 1.1 / 1.1.1145"/>
    <w:basedOn w:val="a8"/>
    <w:next w:val="111111"/>
    <w:rsid w:val="00544534"/>
  </w:style>
  <w:style w:type="numbering" w:customStyle="1" w:styleId="204">
    <w:name w:val="Нет списка204"/>
    <w:next w:val="a8"/>
    <w:uiPriority w:val="99"/>
    <w:semiHidden/>
    <w:unhideWhenUsed/>
    <w:rsid w:val="00544534"/>
  </w:style>
  <w:style w:type="numbering" w:customStyle="1" w:styleId="274">
    <w:name w:val="Нет списка274"/>
    <w:next w:val="a8"/>
    <w:uiPriority w:val="99"/>
    <w:semiHidden/>
    <w:unhideWhenUsed/>
    <w:rsid w:val="00544534"/>
  </w:style>
  <w:style w:type="table" w:customStyle="1" w:styleId="2192">
    <w:name w:val="Сетка таблицы219"/>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Сетка таблицы22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0">
    <w:name w:val="Сетка таблицы326"/>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1">
    <w:name w:val="Сетка таблицы42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42">
    <w:name w:val="Сетка таблицы52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4">
    <w:name w:val="Нет списка1104"/>
    <w:next w:val="a8"/>
    <w:uiPriority w:val="99"/>
    <w:semiHidden/>
    <w:unhideWhenUsed/>
    <w:rsid w:val="00544534"/>
  </w:style>
  <w:style w:type="table" w:customStyle="1" w:styleId="1041">
    <w:name w:val="Сетка таблицы10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0">
    <w:name w:val="Сетка таблицы17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43">
    <w:name w:val="Сетка таблицы1144"/>
    <w:basedOn w:val="a7"/>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40">
    <w:name w:val="Нет списка11154"/>
    <w:next w:val="a8"/>
    <w:uiPriority w:val="99"/>
    <w:semiHidden/>
    <w:rsid w:val="00544534"/>
  </w:style>
  <w:style w:type="numbering" w:customStyle="1" w:styleId="1544">
    <w:name w:val="Стиль многоуровневый154"/>
    <w:basedOn w:val="a8"/>
    <w:rsid w:val="00544534"/>
  </w:style>
  <w:style w:type="numbering" w:customStyle="1" w:styleId="111111154">
    <w:name w:val="1 / 1.1 / 1.1.1154"/>
    <w:basedOn w:val="a8"/>
    <w:next w:val="111111"/>
    <w:rsid w:val="00544534"/>
  </w:style>
  <w:style w:type="numbering" w:customStyle="1" w:styleId="3340">
    <w:name w:val="Нет списка334"/>
    <w:next w:val="a8"/>
    <w:uiPriority w:val="99"/>
    <w:semiHidden/>
    <w:unhideWhenUsed/>
    <w:rsid w:val="00544534"/>
  </w:style>
  <w:style w:type="numbering" w:customStyle="1" w:styleId="1234">
    <w:name w:val="Нет списка1234"/>
    <w:next w:val="a8"/>
    <w:uiPriority w:val="99"/>
    <w:semiHidden/>
    <w:unhideWhenUsed/>
    <w:rsid w:val="00544534"/>
  </w:style>
  <w:style w:type="table" w:customStyle="1" w:styleId="2340">
    <w:name w:val="Сетка таблицы23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40">
    <w:name w:val="Нет списка11234"/>
    <w:next w:val="a8"/>
    <w:uiPriority w:val="99"/>
    <w:semiHidden/>
    <w:rsid w:val="00544534"/>
  </w:style>
  <w:style w:type="numbering" w:customStyle="1" w:styleId="2341">
    <w:name w:val="Стиль многоуровневый234"/>
    <w:basedOn w:val="a8"/>
    <w:rsid w:val="00544534"/>
  </w:style>
  <w:style w:type="numbering" w:customStyle="1" w:styleId="4340">
    <w:name w:val="Нет списка434"/>
    <w:next w:val="a8"/>
    <w:uiPriority w:val="99"/>
    <w:semiHidden/>
    <w:unhideWhenUsed/>
    <w:rsid w:val="00544534"/>
  </w:style>
  <w:style w:type="numbering" w:customStyle="1" w:styleId="1334">
    <w:name w:val="Нет списка1334"/>
    <w:next w:val="a8"/>
    <w:uiPriority w:val="99"/>
    <w:semiHidden/>
    <w:unhideWhenUsed/>
    <w:rsid w:val="00544534"/>
  </w:style>
  <w:style w:type="table" w:customStyle="1" w:styleId="3341">
    <w:name w:val="Сетка таблицы33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40">
    <w:name w:val="Нет списка11334"/>
    <w:next w:val="a8"/>
    <w:uiPriority w:val="99"/>
    <w:semiHidden/>
    <w:rsid w:val="00544534"/>
  </w:style>
  <w:style w:type="numbering" w:customStyle="1" w:styleId="5340">
    <w:name w:val="Нет списка534"/>
    <w:next w:val="a8"/>
    <w:uiPriority w:val="99"/>
    <w:semiHidden/>
    <w:unhideWhenUsed/>
    <w:rsid w:val="00544534"/>
  </w:style>
  <w:style w:type="numbering" w:customStyle="1" w:styleId="1434">
    <w:name w:val="Нет списка1434"/>
    <w:next w:val="a8"/>
    <w:uiPriority w:val="99"/>
    <w:semiHidden/>
    <w:unhideWhenUsed/>
    <w:rsid w:val="00544534"/>
  </w:style>
  <w:style w:type="table" w:customStyle="1" w:styleId="4341">
    <w:name w:val="Сетка таблицы43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4">
    <w:name w:val="Нет списка634"/>
    <w:next w:val="a8"/>
    <w:uiPriority w:val="99"/>
    <w:semiHidden/>
    <w:unhideWhenUsed/>
    <w:rsid w:val="00544534"/>
  </w:style>
  <w:style w:type="numbering" w:customStyle="1" w:styleId="1534">
    <w:name w:val="Нет списка1534"/>
    <w:next w:val="a8"/>
    <w:uiPriority w:val="99"/>
    <w:semiHidden/>
    <w:unhideWhenUsed/>
    <w:rsid w:val="00544534"/>
  </w:style>
  <w:style w:type="table" w:customStyle="1" w:styleId="5341">
    <w:name w:val="Сетка таблицы53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5">
    <w:name w:val="Стиль многоуровневый535"/>
    <w:basedOn w:val="a8"/>
    <w:rsid w:val="00544534"/>
  </w:style>
  <w:style w:type="table" w:customStyle="1" w:styleId="1840">
    <w:name w:val="Сетка таблицы184"/>
    <w:basedOn w:val="a7"/>
    <w:next w:val="affb"/>
    <w:uiPriority w:val="9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0">
    <w:name w:val="Сетка таблицы344"/>
    <w:basedOn w:val="a7"/>
    <w:uiPriority w:val="9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42">
    <w:name w:val="Стиль многоуровневый164"/>
    <w:rsid w:val="00544534"/>
  </w:style>
  <w:style w:type="numbering" w:customStyle="1" w:styleId="111111164">
    <w:name w:val="1 / 1.1 / 1.1.1164"/>
    <w:rsid w:val="00544534"/>
  </w:style>
  <w:style w:type="numbering" w:customStyle="1" w:styleId="942">
    <w:name w:val="Стиль многоуровневый94"/>
    <w:rsid w:val="00544534"/>
  </w:style>
  <w:style w:type="numbering" w:customStyle="1" w:styleId="11111194">
    <w:name w:val="1 / 1.1 / 1.1.194"/>
    <w:basedOn w:val="a8"/>
    <w:next w:val="111111"/>
    <w:semiHidden/>
    <w:unhideWhenUsed/>
    <w:rsid w:val="00544534"/>
  </w:style>
  <w:style w:type="table" w:customStyle="1" w:styleId="1940">
    <w:name w:val="Сетка таблицы194"/>
    <w:basedOn w:val="a7"/>
    <w:next w:val="affb"/>
    <w:uiPriority w:val="9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4">
    <w:name w:val="Сетка таблицы354"/>
    <w:basedOn w:val="a7"/>
    <w:uiPriority w:val="9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1">
    <w:name w:val="Стиль многоуровневый174"/>
    <w:rsid w:val="00544534"/>
  </w:style>
  <w:style w:type="numbering" w:customStyle="1" w:styleId="111111174">
    <w:name w:val="1 / 1.1 / 1.1.1174"/>
    <w:rsid w:val="00544534"/>
  </w:style>
  <w:style w:type="numbering" w:customStyle="1" w:styleId="1042">
    <w:name w:val="Стиль многоуровневый104"/>
    <w:rsid w:val="00544534"/>
  </w:style>
  <w:style w:type="numbering" w:customStyle="1" w:styleId="111111104">
    <w:name w:val="1 / 1.1 / 1.1.1104"/>
    <w:basedOn w:val="a8"/>
    <w:next w:val="111111"/>
    <w:semiHidden/>
    <w:unhideWhenUsed/>
    <w:rsid w:val="00544534"/>
  </w:style>
  <w:style w:type="table" w:customStyle="1" w:styleId="2040">
    <w:name w:val="Сетка таблицы204"/>
    <w:basedOn w:val="a7"/>
    <w:next w:val="affb"/>
    <w:uiPriority w:val="9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4">
    <w:name w:val="Сетка таблицы364"/>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1">
    <w:name w:val="Стиль многоуровневый184"/>
    <w:rsid w:val="00544534"/>
  </w:style>
  <w:style w:type="numbering" w:customStyle="1" w:styleId="111111184">
    <w:name w:val="1 / 1.1 / 1.1.1184"/>
    <w:rsid w:val="00544534"/>
  </w:style>
  <w:style w:type="numbering" w:customStyle="1" w:styleId="1941">
    <w:name w:val="Стиль многоуровневый194"/>
    <w:rsid w:val="00544534"/>
  </w:style>
  <w:style w:type="numbering" w:customStyle="1" w:styleId="111111194">
    <w:name w:val="1 / 1.1 / 1.1.1194"/>
    <w:basedOn w:val="a8"/>
    <w:next w:val="111111"/>
    <w:semiHidden/>
    <w:unhideWhenUsed/>
    <w:rsid w:val="00544534"/>
  </w:style>
  <w:style w:type="table" w:customStyle="1" w:styleId="2440">
    <w:name w:val="Сетка таблицы244"/>
    <w:basedOn w:val="a7"/>
    <w:next w:val="affb"/>
    <w:uiPriority w:val="9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4">
    <w:name w:val="Сетка таблицы374"/>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40">
    <w:name w:val="Стиль многоуровневый1104"/>
    <w:rsid w:val="00544534"/>
  </w:style>
  <w:style w:type="numbering" w:customStyle="1" w:styleId="1111111104">
    <w:name w:val="1 / 1.1 / 1.1.11104"/>
    <w:rsid w:val="00544534"/>
  </w:style>
  <w:style w:type="numbering" w:customStyle="1" w:styleId="2041">
    <w:name w:val="Стиль многоуровневый204"/>
    <w:rsid w:val="00544534"/>
  </w:style>
  <w:style w:type="numbering" w:customStyle="1" w:styleId="111111204">
    <w:name w:val="1 / 1.1 / 1.1.1204"/>
    <w:basedOn w:val="a8"/>
    <w:next w:val="111111"/>
    <w:semiHidden/>
    <w:unhideWhenUsed/>
    <w:rsid w:val="00544534"/>
  </w:style>
  <w:style w:type="table" w:customStyle="1" w:styleId="2540">
    <w:name w:val="Сетка таблицы254"/>
    <w:basedOn w:val="a7"/>
    <w:next w:val="affb"/>
    <w:uiPriority w:val="9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4">
    <w:name w:val="Сетка таблицы384"/>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4">
    <w:name w:val="Стиль многоуровневый1124"/>
    <w:rsid w:val="00544534"/>
  </w:style>
  <w:style w:type="numbering" w:customStyle="1" w:styleId="1111111124">
    <w:name w:val="1 / 1.1 / 1.1.11124"/>
    <w:rsid w:val="00544534"/>
  </w:style>
  <w:style w:type="numbering" w:customStyle="1" w:styleId="2441">
    <w:name w:val="Стиль многоуровневый244"/>
    <w:rsid w:val="00544534"/>
  </w:style>
  <w:style w:type="numbering" w:customStyle="1" w:styleId="111111244">
    <w:name w:val="1 / 1.1 / 1.1.1244"/>
    <w:basedOn w:val="a8"/>
    <w:next w:val="111111"/>
    <w:semiHidden/>
    <w:unhideWhenUsed/>
    <w:rsid w:val="00544534"/>
  </w:style>
  <w:style w:type="table" w:customStyle="1" w:styleId="2640">
    <w:name w:val="Сетка таблицы264"/>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4">
    <w:name w:val="Сетка таблицы394"/>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5">
    <w:name w:val="Стиль многоуровневый1134"/>
    <w:rsid w:val="00544534"/>
  </w:style>
  <w:style w:type="numbering" w:customStyle="1" w:styleId="1111111134">
    <w:name w:val="1 / 1.1 / 1.1.11134"/>
    <w:rsid w:val="00544534"/>
  </w:style>
  <w:style w:type="numbering" w:customStyle="1" w:styleId="2541">
    <w:name w:val="Стиль многоуровневый254"/>
    <w:rsid w:val="00544534"/>
  </w:style>
  <w:style w:type="numbering" w:customStyle="1" w:styleId="111111254">
    <w:name w:val="1 / 1.1 / 1.1.1254"/>
    <w:basedOn w:val="a8"/>
    <w:next w:val="111111"/>
    <w:semiHidden/>
    <w:unhideWhenUsed/>
    <w:rsid w:val="00544534"/>
  </w:style>
  <w:style w:type="table" w:customStyle="1" w:styleId="2740">
    <w:name w:val="Сетка таблицы274"/>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4">
    <w:name w:val="Сетка таблицы3104"/>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44">
    <w:name w:val="Стиль многоуровневый1144"/>
    <w:rsid w:val="00544534"/>
  </w:style>
  <w:style w:type="numbering" w:customStyle="1" w:styleId="1111111144">
    <w:name w:val="1 / 1.1 / 1.1.11144"/>
    <w:rsid w:val="00544534"/>
  </w:style>
  <w:style w:type="numbering" w:customStyle="1" w:styleId="2641">
    <w:name w:val="Стиль многоуровневый264"/>
    <w:rsid w:val="00544534"/>
  </w:style>
  <w:style w:type="numbering" w:customStyle="1" w:styleId="111111264">
    <w:name w:val="1 / 1.1 / 1.1.1264"/>
    <w:basedOn w:val="a8"/>
    <w:next w:val="111111"/>
    <w:semiHidden/>
    <w:unhideWhenUsed/>
    <w:rsid w:val="00544534"/>
  </w:style>
  <w:style w:type="table" w:customStyle="1" w:styleId="2840">
    <w:name w:val="Сетка таблицы284"/>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
    <w:name w:val="Сетка таблицы3115"/>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43">
    <w:name w:val="Стиль многоуровневый1154"/>
    <w:rsid w:val="00544534"/>
  </w:style>
  <w:style w:type="numbering" w:customStyle="1" w:styleId="1111111154">
    <w:name w:val="1 / 1.1 / 1.1.11154"/>
    <w:rsid w:val="00544534"/>
  </w:style>
  <w:style w:type="numbering" w:customStyle="1" w:styleId="2741">
    <w:name w:val="Стиль многоуровневый274"/>
    <w:rsid w:val="00544534"/>
  </w:style>
  <w:style w:type="numbering" w:customStyle="1" w:styleId="111111274">
    <w:name w:val="1 / 1.1 / 1.1.1274"/>
    <w:basedOn w:val="a8"/>
    <w:next w:val="111111"/>
    <w:semiHidden/>
    <w:unhideWhenUsed/>
    <w:rsid w:val="00544534"/>
  </w:style>
  <w:style w:type="numbering" w:customStyle="1" w:styleId="2841">
    <w:name w:val="Нет списка284"/>
    <w:next w:val="a8"/>
    <w:uiPriority w:val="99"/>
    <w:semiHidden/>
    <w:unhideWhenUsed/>
    <w:rsid w:val="00544534"/>
  </w:style>
  <w:style w:type="table" w:customStyle="1" w:styleId="2940">
    <w:name w:val="Сетка таблицы294"/>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4">
    <w:name w:val="Нет списка1184"/>
    <w:next w:val="a8"/>
    <w:uiPriority w:val="99"/>
    <w:semiHidden/>
    <w:rsid w:val="00544534"/>
  </w:style>
  <w:style w:type="numbering" w:customStyle="1" w:styleId="285">
    <w:name w:val="Стиль многоуровневый285"/>
    <w:basedOn w:val="a8"/>
    <w:rsid w:val="00544534"/>
  </w:style>
  <w:style w:type="numbering" w:customStyle="1" w:styleId="111111285">
    <w:name w:val="1 / 1.1 / 1.1.1285"/>
    <w:basedOn w:val="a8"/>
    <w:next w:val="111111"/>
    <w:rsid w:val="00544534"/>
  </w:style>
  <w:style w:type="numbering" w:customStyle="1" w:styleId="2941">
    <w:name w:val="Нет списка294"/>
    <w:next w:val="a8"/>
    <w:uiPriority w:val="99"/>
    <w:semiHidden/>
    <w:unhideWhenUsed/>
    <w:rsid w:val="00544534"/>
  </w:style>
  <w:style w:type="table" w:customStyle="1" w:styleId="11041">
    <w:name w:val="Сетка таблицы110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4">
    <w:name w:val="Нет списка1194"/>
    <w:next w:val="a8"/>
    <w:uiPriority w:val="99"/>
    <w:semiHidden/>
    <w:rsid w:val="00544534"/>
  </w:style>
  <w:style w:type="numbering" w:customStyle="1" w:styleId="3441">
    <w:name w:val="Нет списка344"/>
    <w:next w:val="a8"/>
    <w:uiPriority w:val="99"/>
    <w:semiHidden/>
    <w:unhideWhenUsed/>
    <w:rsid w:val="00544534"/>
  </w:style>
  <w:style w:type="table" w:customStyle="1" w:styleId="2104">
    <w:name w:val="Сетка таблицы2104"/>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4">
    <w:name w:val="Нет списка1244"/>
    <w:next w:val="a8"/>
    <w:uiPriority w:val="99"/>
    <w:semiHidden/>
    <w:rsid w:val="00544534"/>
  </w:style>
  <w:style w:type="numbering" w:customStyle="1" w:styleId="4440">
    <w:name w:val="Нет списка444"/>
    <w:next w:val="a8"/>
    <w:uiPriority w:val="99"/>
    <w:semiHidden/>
    <w:unhideWhenUsed/>
    <w:rsid w:val="00544534"/>
  </w:style>
  <w:style w:type="table" w:customStyle="1" w:styleId="3124">
    <w:name w:val="Сетка таблицы3124"/>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40">
    <w:name w:val="Нет списка1344"/>
    <w:next w:val="a8"/>
    <w:uiPriority w:val="99"/>
    <w:semiHidden/>
    <w:rsid w:val="00544534"/>
  </w:style>
  <w:style w:type="numbering" w:customStyle="1" w:styleId="11640">
    <w:name w:val="Стиль многоуровневый1164"/>
    <w:basedOn w:val="a8"/>
    <w:rsid w:val="00544534"/>
  </w:style>
  <w:style w:type="numbering" w:customStyle="1" w:styleId="1111111164">
    <w:name w:val="1 / 1.1 / 1.1.11164"/>
    <w:basedOn w:val="a8"/>
    <w:next w:val="111111"/>
    <w:rsid w:val="00544534"/>
  </w:style>
  <w:style w:type="numbering" w:customStyle="1" w:styleId="5440">
    <w:name w:val="Нет списка544"/>
    <w:next w:val="a8"/>
    <w:uiPriority w:val="99"/>
    <w:semiHidden/>
    <w:unhideWhenUsed/>
    <w:rsid w:val="00544534"/>
  </w:style>
  <w:style w:type="numbering" w:customStyle="1" w:styleId="14440">
    <w:name w:val="Нет списка1444"/>
    <w:next w:val="a8"/>
    <w:uiPriority w:val="99"/>
    <w:semiHidden/>
    <w:unhideWhenUsed/>
    <w:rsid w:val="00544534"/>
  </w:style>
  <w:style w:type="table" w:customStyle="1" w:styleId="4441">
    <w:name w:val="Сетка таблицы444"/>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4">
    <w:name w:val="Нет списка2114"/>
    <w:next w:val="a8"/>
    <w:uiPriority w:val="99"/>
    <w:semiHidden/>
    <w:unhideWhenUsed/>
    <w:rsid w:val="00544534"/>
  </w:style>
  <w:style w:type="table" w:customStyle="1" w:styleId="11544">
    <w:name w:val="Сетка таблицы1154"/>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40">
    <w:name w:val="Нет списка11164"/>
    <w:next w:val="a8"/>
    <w:uiPriority w:val="99"/>
    <w:semiHidden/>
    <w:rsid w:val="00544534"/>
  </w:style>
  <w:style w:type="numbering" w:customStyle="1" w:styleId="295">
    <w:name w:val="Стиль многоуровневый295"/>
    <w:basedOn w:val="a8"/>
    <w:rsid w:val="00544534"/>
  </w:style>
  <w:style w:type="numbering" w:customStyle="1" w:styleId="111111295">
    <w:name w:val="1 / 1.1 / 1.1.1295"/>
    <w:basedOn w:val="a8"/>
    <w:next w:val="111111"/>
    <w:rsid w:val="00544534"/>
  </w:style>
  <w:style w:type="numbering" w:customStyle="1" w:styleId="111124">
    <w:name w:val="Нет списка111124"/>
    <w:next w:val="a8"/>
    <w:uiPriority w:val="99"/>
    <w:semiHidden/>
    <w:rsid w:val="00544534"/>
  </w:style>
  <w:style w:type="numbering" w:customStyle="1" w:styleId="11740">
    <w:name w:val="Стиль многоуровневый1174"/>
    <w:basedOn w:val="a8"/>
    <w:rsid w:val="00544534"/>
  </w:style>
  <w:style w:type="numbering" w:customStyle="1" w:styleId="1111111174">
    <w:name w:val="1 / 1.1 / 1.1.11174"/>
    <w:basedOn w:val="a8"/>
    <w:next w:val="111111"/>
    <w:rsid w:val="00544534"/>
  </w:style>
  <w:style w:type="numbering" w:customStyle="1" w:styleId="6440">
    <w:name w:val="Нет списка644"/>
    <w:next w:val="a8"/>
    <w:uiPriority w:val="99"/>
    <w:semiHidden/>
    <w:unhideWhenUsed/>
    <w:rsid w:val="00544534"/>
  </w:style>
  <w:style w:type="numbering" w:customStyle="1" w:styleId="15440">
    <w:name w:val="Нет списка1544"/>
    <w:next w:val="a8"/>
    <w:uiPriority w:val="99"/>
    <w:semiHidden/>
    <w:unhideWhenUsed/>
    <w:rsid w:val="00544534"/>
  </w:style>
  <w:style w:type="table" w:customStyle="1" w:styleId="5441">
    <w:name w:val="Сетка таблицы544"/>
    <w:basedOn w:val="a7"/>
    <w:next w:val="affb"/>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4">
    <w:name w:val="Нет списка2214"/>
    <w:next w:val="a8"/>
    <w:uiPriority w:val="99"/>
    <w:semiHidden/>
    <w:unhideWhenUsed/>
    <w:rsid w:val="00544534"/>
  </w:style>
  <w:style w:type="table" w:customStyle="1" w:styleId="12141">
    <w:name w:val="Сетка таблицы1214"/>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5">
    <w:name w:val="Стиль многоуровневый345"/>
    <w:basedOn w:val="a8"/>
    <w:rsid w:val="00544534"/>
  </w:style>
  <w:style w:type="numbering" w:customStyle="1" w:styleId="111111345">
    <w:name w:val="1 / 1.1 / 1.1.1345"/>
    <w:basedOn w:val="a8"/>
    <w:next w:val="111111"/>
    <w:rsid w:val="00544534"/>
  </w:style>
  <w:style w:type="numbering" w:customStyle="1" w:styleId="714">
    <w:name w:val="Нет списка714"/>
    <w:next w:val="a8"/>
    <w:uiPriority w:val="99"/>
    <w:semiHidden/>
    <w:unhideWhenUsed/>
    <w:rsid w:val="00544534"/>
  </w:style>
  <w:style w:type="numbering" w:customStyle="1" w:styleId="1614">
    <w:name w:val="Нет списка1614"/>
    <w:next w:val="a8"/>
    <w:uiPriority w:val="99"/>
    <w:semiHidden/>
    <w:unhideWhenUsed/>
    <w:rsid w:val="00544534"/>
  </w:style>
  <w:style w:type="table" w:customStyle="1" w:styleId="6141">
    <w:name w:val="Сетка таблицы61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4">
    <w:name w:val="Нет списка2314"/>
    <w:next w:val="a8"/>
    <w:uiPriority w:val="99"/>
    <w:semiHidden/>
    <w:unhideWhenUsed/>
    <w:rsid w:val="00544534"/>
  </w:style>
  <w:style w:type="table" w:customStyle="1" w:styleId="13141">
    <w:name w:val="Сетка таблицы1314"/>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40">
    <w:name w:val="Нет списка814"/>
    <w:next w:val="a8"/>
    <w:uiPriority w:val="99"/>
    <w:semiHidden/>
    <w:unhideWhenUsed/>
    <w:rsid w:val="00544534"/>
  </w:style>
  <w:style w:type="numbering" w:customStyle="1" w:styleId="1714">
    <w:name w:val="Нет списка1714"/>
    <w:next w:val="a8"/>
    <w:uiPriority w:val="99"/>
    <w:semiHidden/>
    <w:unhideWhenUsed/>
    <w:rsid w:val="00544534"/>
  </w:style>
  <w:style w:type="table" w:customStyle="1" w:styleId="7140">
    <w:name w:val="Сетка таблицы71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4">
    <w:name w:val="Нет списка2414"/>
    <w:next w:val="a8"/>
    <w:uiPriority w:val="99"/>
    <w:semiHidden/>
    <w:unhideWhenUsed/>
    <w:rsid w:val="00544534"/>
  </w:style>
  <w:style w:type="table" w:customStyle="1" w:styleId="14140">
    <w:name w:val="Сетка таблицы1414"/>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5">
    <w:name w:val="Стиль многоуровневый445"/>
    <w:basedOn w:val="a8"/>
    <w:rsid w:val="00544534"/>
  </w:style>
  <w:style w:type="numbering" w:customStyle="1" w:styleId="111111445">
    <w:name w:val="1 / 1.1 / 1.1.1445"/>
    <w:basedOn w:val="a8"/>
    <w:next w:val="111111"/>
    <w:rsid w:val="00544534"/>
  </w:style>
  <w:style w:type="numbering" w:customStyle="1" w:styleId="112440">
    <w:name w:val="Нет списка11244"/>
    <w:next w:val="a8"/>
    <w:uiPriority w:val="99"/>
    <w:semiHidden/>
    <w:rsid w:val="00544534"/>
  </w:style>
  <w:style w:type="table" w:customStyle="1" w:styleId="111141">
    <w:name w:val="Сетка таблицы11114"/>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40">
    <w:name w:val="Нет списка111214"/>
    <w:next w:val="a8"/>
    <w:uiPriority w:val="99"/>
    <w:semiHidden/>
    <w:rsid w:val="00544534"/>
  </w:style>
  <w:style w:type="numbering" w:customStyle="1" w:styleId="1225">
    <w:name w:val="Стиль многоуровневый1225"/>
    <w:basedOn w:val="a8"/>
    <w:rsid w:val="00544534"/>
  </w:style>
  <w:style w:type="numbering" w:customStyle="1" w:styleId="1111111222">
    <w:name w:val="1 / 1.1 / 1.1.11222"/>
    <w:basedOn w:val="a8"/>
    <w:next w:val="111111"/>
    <w:rsid w:val="00544534"/>
  </w:style>
  <w:style w:type="numbering" w:customStyle="1" w:styleId="914">
    <w:name w:val="Нет списка914"/>
    <w:next w:val="a8"/>
    <w:uiPriority w:val="99"/>
    <w:semiHidden/>
    <w:unhideWhenUsed/>
    <w:rsid w:val="00544534"/>
  </w:style>
  <w:style w:type="numbering" w:customStyle="1" w:styleId="1814">
    <w:name w:val="Нет списка1814"/>
    <w:next w:val="a8"/>
    <w:uiPriority w:val="99"/>
    <w:semiHidden/>
    <w:unhideWhenUsed/>
    <w:rsid w:val="00544534"/>
  </w:style>
  <w:style w:type="table" w:customStyle="1" w:styleId="824">
    <w:name w:val="Сетка таблицы824"/>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4">
    <w:name w:val="Нет списка2514"/>
    <w:next w:val="a8"/>
    <w:uiPriority w:val="99"/>
    <w:semiHidden/>
    <w:unhideWhenUsed/>
    <w:rsid w:val="00544534"/>
  </w:style>
  <w:style w:type="table" w:customStyle="1" w:styleId="15140">
    <w:name w:val="Сетка таблицы1514"/>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45">
    <w:name w:val="Стиль многоуровневый545"/>
    <w:basedOn w:val="a8"/>
    <w:rsid w:val="00544534"/>
  </w:style>
  <w:style w:type="numbering" w:customStyle="1" w:styleId="111111545">
    <w:name w:val="1 / 1.1 / 1.1.1545"/>
    <w:basedOn w:val="a8"/>
    <w:next w:val="111111"/>
    <w:rsid w:val="00544534"/>
  </w:style>
  <w:style w:type="numbering" w:customStyle="1" w:styleId="113440">
    <w:name w:val="Нет списка11344"/>
    <w:next w:val="a8"/>
    <w:uiPriority w:val="99"/>
    <w:semiHidden/>
    <w:rsid w:val="00544534"/>
  </w:style>
  <w:style w:type="table" w:customStyle="1" w:styleId="112140">
    <w:name w:val="Сетка таблицы11214"/>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4">
    <w:name w:val="Нет списка111314"/>
    <w:next w:val="a8"/>
    <w:uiPriority w:val="99"/>
    <w:semiHidden/>
    <w:rsid w:val="00544534"/>
  </w:style>
  <w:style w:type="numbering" w:customStyle="1" w:styleId="13150">
    <w:name w:val="Стиль многоуровневый1315"/>
    <w:basedOn w:val="a8"/>
    <w:rsid w:val="00544534"/>
  </w:style>
  <w:style w:type="numbering" w:customStyle="1" w:styleId="1111111325">
    <w:name w:val="1 / 1.1 / 1.1.11325"/>
    <w:basedOn w:val="a8"/>
    <w:next w:val="111111"/>
    <w:rsid w:val="00544534"/>
  </w:style>
  <w:style w:type="table" w:customStyle="1" w:styleId="3030">
    <w:name w:val="Сетка таблицы303"/>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0">
    <w:name w:val="Сетка таблицы3133"/>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4">
    <w:name w:val="Сетка таблицы454"/>
    <w:basedOn w:val="a7"/>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4">
    <w:name w:val="Сетка таблицы554"/>
    <w:basedOn w:val="a7"/>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31">
    <w:name w:val="Стиль многоуровневый2103"/>
    <w:rsid w:val="00544534"/>
  </w:style>
  <w:style w:type="numbering" w:customStyle="1" w:styleId="1111112103">
    <w:name w:val="1 / 1.1 / 1.1.12103"/>
    <w:rsid w:val="00544534"/>
  </w:style>
  <w:style w:type="numbering" w:customStyle="1" w:styleId="11830">
    <w:name w:val="Стиль многоуровневый1183"/>
    <w:rsid w:val="00544534"/>
  </w:style>
  <w:style w:type="numbering" w:customStyle="1" w:styleId="1111111183">
    <w:name w:val="1 / 1.1 / 1.1.11183"/>
    <w:rsid w:val="00544534"/>
  </w:style>
  <w:style w:type="numbering" w:customStyle="1" w:styleId="1111111193">
    <w:name w:val="1 / 1.1 / 1.1.11193"/>
    <w:rsid w:val="00544534"/>
  </w:style>
  <w:style w:type="numbering" w:customStyle="1" w:styleId="3031">
    <w:name w:val="Стиль многоуровневый303"/>
    <w:rsid w:val="00544534"/>
  </w:style>
  <w:style w:type="numbering" w:customStyle="1" w:styleId="111111303">
    <w:name w:val="1 / 1.1 / 1.1.1303"/>
    <w:basedOn w:val="a8"/>
    <w:next w:val="111111"/>
    <w:unhideWhenUsed/>
    <w:rsid w:val="00544534"/>
  </w:style>
  <w:style w:type="numbering" w:customStyle="1" w:styleId="111111354">
    <w:name w:val="1 / 1.1 / 1.1.1354"/>
    <w:rsid w:val="00544534"/>
  </w:style>
  <w:style w:type="numbering" w:customStyle="1" w:styleId="3540">
    <w:name w:val="Стиль многоуровневый354"/>
    <w:rsid w:val="00544534"/>
  </w:style>
  <w:style w:type="table" w:customStyle="1" w:styleId="403">
    <w:name w:val="Сетка таблицы403"/>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30">
    <w:name w:val="Сетка таблицы3143"/>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30">
    <w:name w:val="Сетка таблицы463"/>
    <w:basedOn w:val="a7"/>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30">
    <w:name w:val="Сетка таблицы563"/>
    <w:basedOn w:val="a7"/>
    <w:uiPriority w:val="9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30">
    <w:name w:val="Стиль многоуровневый2113"/>
    <w:rsid w:val="00544534"/>
  </w:style>
  <w:style w:type="numbering" w:customStyle="1" w:styleId="1111112113">
    <w:name w:val="1 / 1.1 / 1.1.12113"/>
    <w:rsid w:val="00544534"/>
  </w:style>
  <w:style w:type="numbering" w:customStyle="1" w:styleId="11930">
    <w:name w:val="Стиль многоуровневый1193"/>
    <w:rsid w:val="00544534"/>
  </w:style>
  <w:style w:type="numbering" w:customStyle="1" w:styleId="11111111103">
    <w:name w:val="1 / 1.1 / 1.1.111103"/>
    <w:rsid w:val="00544534"/>
  </w:style>
  <w:style w:type="numbering" w:customStyle="1" w:styleId="1111111203">
    <w:name w:val="1 / 1.1 / 1.1.11203"/>
    <w:rsid w:val="00544534"/>
  </w:style>
  <w:style w:type="numbering" w:customStyle="1" w:styleId="3630">
    <w:name w:val="Стиль многоуровневый363"/>
    <w:rsid w:val="00544534"/>
  </w:style>
  <w:style w:type="numbering" w:customStyle="1" w:styleId="111111363">
    <w:name w:val="1 / 1.1 / 1.1.1363"/>
    <w:basedOn w:val="a8"/>
    <w:next w:val="111111"/>
    <w:unhideWhenUsed/>
    <w:rsid w:val="00544534"/>
  </w:style>
  <w:style w:type="numbering" w:customStyle="1" w:styleId="111111373">
    <w:name w:val="1 / 1.1 / 1.1.1373"/>
    <w:rsid w:val="00544534"/>
  </w:style>
  <w:style w:type="numbering" w:customStyle="1" w:styleId="3730">
    <w:name w:val="Стиль многоуровневый373"/>
    <w:rsid w:val="00544534"/>
  </w:style>
  <w:style w:type="table" w:customStyle="1" w:styleId="4730">
    <w:name w:val="Сетка таблицы473"/>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30">
    <w:name w:val="Сетка таблицы3153"/>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30">
    <w:name w:val="Сетка таблицы483"/>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30">
    <w:name w:val="Сетка таблицы573"/>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
    <w:name w:val="Стиль многоуровневый2123"/>
    <w:rsid w:val="00544534"/>
  </w:style>
  <w:style w:type="numbering" w:customStyle="1" w:styleId="1111112123">
    <w:name w:val="1 / 1.1 / 1.1.12123"/>
    <w:rsid w:val="00544534"/>
  </w:style>
  <w:style w:type="numbering" w:customStyle="1" w:styleId="111030">
    <w:name w:val="Стиль многоуровневый11103"/>
    <w:rsid w:val="00544534"/>
  </w:style>
  <w:style w:type="numbering" w:customStyle="1" w:styleId="11111111113">
    <w:name w:val="1 / 1.1 / 1.1.111113"/>
    <w:rsid w:val="00544534"/>
  </w:style>
  <w:style w:type="numbering" w:customStyle="1" w:styleId="1111111233">
    <w:name w:val="1 / 1.1 / 1.1.11233"/>
    <w:rsid w:val="00544534"/>
  </w:style>
  <w:style w:type="numbering" w:customStyle="1" w:styleId="3840">
    <w:name w:val="Стиль многоуровневый384"/>
    <w:rsid w:val="00544534"/>
  </w:style>
  <w:style w:type="numbering" w:customStyle="1" w:styleId="111111383">
    <w:name w:val="1 / 1.1 / 1.1.1383"/>
    <w:basedOn w:val="a8"/>
    <w:next w:val="111111"/>
    <w:unhideWhenUsed/>
    <w:rsid w:val="00544534"/>
  </w:style>
  <w:style w:type="numbering" w:customStyle="1" w:styleId="111111393">
    <w:name w:val="1 / 1.1 / 1.1.1393"/>
    <w:rsid w:val="00544534"/>
  </w:style>
  <w:style w:type="numbering" w:customStyle="1" w:styleId="3930">
    <w:name w:val="Стиль многоуровневый393"/>
    <w:rsid w:val="00544534"/>
  </w:style>
  <w:style w:type="table" w:customStyle="1" w:styleId="4950">
    <w:name w:val="Сетка таблицы495"/>
    <w:basedOn w:val="a7"/>
    <w:next w:val="affb"/>
    <w:uiPriority w:val="39"/>
    <w:rsid w:val="00544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4">
    <w:name w:val="Нет списка304"/>
    <w:next w:val="a8"/>
    <w:uiPriority w:val="99"/>
    <w:semiHidden/>
    <w:unhideWhenUsed/>
    <w:rsid w:val="00544534"/>
  </w:style>
  <w:style w:type="numbering" w:customStyle="1" w:styleId="1204">
    <w:name w:val="Нет списка1204"/>
    <w:next w:val="a8"/>
    <w:uiPriority w:val="99"/>
    <w:semiHidden/>
    <w:unhideWhenUsed/>
    <w:rsid w:val="00544534"/>
  </w:style>
  <w:style w:type="numbering" w:customStyle="1" w:styleId="3541">
    <w:name w:val="Нет списка354"/>
    <w:next w:val="a8"/>
    <w:uiPriority w:val="99"/>
    <w:semiHidden/>
    <w:unhideWhenUsed/>
    <w:rsid w:val="00544534"/>
  </w:style>
  <w:style w:type="numbering" w:customStyle="1" w:styleId="1254">
    <w:name w:val="Нет списка1254"/>
    <w:next w:val="a8"/>
    <w:uiPriority w:val="99"/>
    <w:semiHidden/>
    <w:unhideWhenUsed/>
    <w:rsid w:val="00544534"/>
  </w:style>
  <w:style w:type="numbering" w:customStyle="1" w:styleId="3631">
    <w:name w:val="Нет списка363"/>
    <w:next w:val="a8"/>
    <w:uiPriority w:val="99"/>
    <w:semiHidden/>
    <w:unhideWhenUsed/>
    <w:rsid w:val="00544534"/>
  </w:style>
  <w:style w:type="numbering" w:customStyle="1" w:styleId="12630">
    <w:name w:val="Нет списка1263"/>
    <w:next w:val="a8"/>
    <w:uiPriority w:val="99"/>
    <w:semiHidden/>
    <w:unhideWhenUsed/>
    <w:rsid w:val="00544534"/>
  </w:style>
  <w:style w:type="numbering" w:customStyle="1" w:styleId="3722">
    <w:name w:val="Нет списка372"/>
    <w:next w:val="a8"/>
    <w:uiPriority w:val="99"/>
    <w:semiHidden/>
    <w:unhideWhenUsed/>
    <w:rsid w:val="00544534"/>
  </w:style>
  <w:style w:type="numbering" w:customStyle="1" w:styleId="12720">
    <w:name w:val="Нет списка1272"/>
    <w:next w:val="a8"/>
    <w:uiPriority w:val="99"/>
    <w:semiHidden/>
    <w:unhideWhenUsed/>
    <w:rsid w:val="00544534"/>
  </w:style>
  <w:style w:type="numbering" w:customStyle="1" w:styleId="11104">
    <w:name w:val="Нет списка11104"/>
    <w:next w:val="a8"/>
    <w:uiPriority w:val="99"/>
    <w:semiHidden/>
    <w:unhideWhenUsed/>
    <w:rsid w:val="00544534"/>
  </w:style>
  <w:style w:type="table" w:customStyle="1" w:styleId="5020">
    <w:name w:val="Сетка таблицы50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40">
    <w:name w:val="Нет списка2104"/>
    <w:next w:val="a8"/>
    <w:uiPriority w:val="99"/>
    <w:semiHidden/>
    <w:unhideWhenUsed/>
    <w:rsid w:val="00544534"/>
  </w:style>
  <w:style w:type="table" w:customStyle="1" w:styleId="11631">
    <w:name w:val="Сетка таблицы1163"/>
    <w:basedOn w:val="a7"/>
    <w:next w:val="affb"/>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40">
    <w:name w:val="Нет списка11174"/>
    <w:next w:val="a8"/>
    <w:uiPriority w:val="99"/>
    <w:semiHidden/>
    <w:rsid w:val="00544534"/>
  </w:style>
  <w:style w:type="numbering" w:customStyle="1" w:styleId="4021">
    <w:name w:val="Стиль многоуровневый402"/>
    <w:basedOn w:val="a8"/>
    <w:rsid w:val="00544534"/>
  </w:style>
  <w:style w:type="numbering" w:customStyle="1" w:styleId="111111402">
    <w:name w:val="1 / 1.1 / 1.1.1402"/>
    <w:basedOn w:val="a8"/>
    <w:next w:val="111111"/>
    <w:rsid w:val="00544534"/>
  </w:style>
  <w:style w:type="table" w:customStyle="1" w:styleId="11722">
    <w:name w:val="Сетка таблицы1172"/>
    <w:basedOn w:val="a7"/>
    <w:uiPriority w:val="9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8"/>
    <w:uiPriority w:val="99"/>
    <w:semiHidden/>
    <w:rsid w:val="00544534"/>
  </w:style>
  <w:style w:type="numbering" w:customStyle="1" w:styleId="12021">
    <w:name w:val="Стиль многоуровневый1202"/>
    <w:basedOn w:val="a8"/>
    <w:rsid w:val="00544534"/>
  </w:style>
  <w:style w:type="numbering" w:customStyle="1" w:styleId="1111111242">
    <w:name w:val="1 / 1.1 / 1.1.11242"/>
    <w:basedOn w:val="a8"/>
    <w:next w:val="111111"/>
    <w:rsid w:val="00544534"/>
  </w:style>
  <w:style w:type="numbering" w:customStyle="1" w:styleId="3822">
    <w:name w:val="Нет списка382"/>
    <w:next w:val="a8"/>
    <w:uiPriority w:val="99"/>
    <w:semiHidden/>
    <w:unhideWhenUsed/>
    <w:rsid w:val="00544534"/>
  </w:style>
  <w:style w:type="numbering" w:customStyle="1" w:styleId="12820">
    <w:name w:val="Нет списка1282"/>
    <w:next w:val="a8"/>
    <w:uiPriority w:val="99"/>
    <w:semiHidden/>
    <w:unhideWhenUsed/>
    <w:rsid w:val="00544534"/>
  </w:style>
  <w:style w:type="table" w:customStyle="1" w:styleId="21122">
    <w:name w:val="Сетка таблицы21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4">
    <w:name w:val="Нет списка11254"/>
    <w:next w:val="a8"/>
    <w:uiPriority w:val="99"/>
    <w:semiHidden/>
    <w:rsid w:val="00544534"/>
  </w:style>
  <w:style w:type="numbering" w:customStyle="1" w:styleId="21320">
    <w:name w:val="Стиль многоуровневый2132"/>
    <w:basedOn w:val="a8"/>
    <w:rsid w:val="00544534"/>
  </w:style>
  <w:style w:type="numbering" w:customStyle="1" w:styleId="1111112132">
    <w:name w:val="1 / 1.1 / 1.1.12132"/>
    <w:basedOn w:val="a8"/>
    <w:next w:val="111111"/>
    <w:rsid w:val="00544534"/>
  </w:style>
  <w:style w:type="numbering" w:customStyle="1" w:styleId="4540">
    <w:name w:val="Нет списка454"/>
    <w:next w:val="a8"/>
    <w:uiPriority w:val="99"/>
    <w:semiHidden/>
    <w:unhideWhenUsed/>
    <w:rsid w:val="00544534"/>
  </w:style>
  <w:style w:type="numbering" w:customStyle="1" w:styleId="13540">
    <w:name w:val="Нет списка1354"/>
    <w:next w:val="a8"/>
    <w:uiPriority w:val="99"/>
    <w:semiHidden/>
    <w:unhideWhenUsed/>
    <w:rsid w:val="00544534"/>
  </w:style>
  <w:style w:type="table" w:customStyle="1" w:styleId="31620">
    <w:name w:val="Сетка таблицы316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4">
    <w:name w:val="Нет списка11354"/>
    <w:next w:val="a8"/>
    <w:uiPriority w:val="99"/>
    <w:semiHidden/>
    <w:rsid w:val="00544534"/>
  </w:style>
  <w:style w:type="numbering" w:customStyle="1" w:styleId="31021">
    <w:name w:val="Стиль многоуровневый3102"/>
    <w:basedOn w:val="a8"/>
    <w:rsid w:val="00544534"/>
  </w:style>
  <w:style w:type="numbering" w:customStyle="1" w:styleId="1111113102">
    <w:name w:val="1 / 1.1 / 1.1.13102"/>
    <w:basedOn w:val="a8"/>
    <w:next w:val="111111"/>
    <w:rsid w:val="00544534"/>
  </w:style>
  <w:style w:type="numbering" w:customStyle="1" w:styleId="5540">
    <w:name w:val="Нет списка554"/>
    <w:next w:val="a8"/>
    <w:uiPriority w:val="99"/>
    <w:semiHidden/>
    <w:unhideWhenUsed/>
    <w:rsid w:val="00544534"/>
  </w:style>
  <w:style w:type="numbering" w:customStyle="1" w:styleId="14540">
    <w:name w:val="Нет списка1454"/>
    <w:next w:val="a8"/>
    <w:uiPriority w:val="99"/>
    <w:semiHidden/>
    <w:unhideWhenUsed/>
    <w:rsid w:val="00544534"/>
  </w:style>
  <w:style w:type="table" w:customStyle="1" w:styleId="41020">
    <w:name w:val="Сетка таблицы410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4">
    <w:name w:val="Нет списка11434"/>
    <w:next w:val="a8"/>
    <w:uiPriority w:val="99"/>
    <w:semiHidden/>
    <w:rsid w:val="00544534"/>
  </w:style>
  <w:style w:type="numbering" w:customStyle="1" w:styleId="4541">
    <w:name w:val="Стиль многоуровневый454"/>
    <w:basedOn w:val="a8"/>
    <w:rsid w:val="00544534"/>
  </w:style>
  <w:style w:type="numbering" w:customStyle="1" w:styleId="111111454">
    <w:name w:val="1 / 1.1 / 1.1.1454"/>
    <w:basedOn w:val="a8"/>
    <w:next w:val="111111"/>
    <w:rsid w:val="00544534"/>
  </w:style>
  <w:style w:type="numbering" w:customStyle="1" w:styleId="6540">
    <w:name w:val="Нет списка654"/>
    <w:next w:val="a8"/>
    <w:uiPriority w:val="99"/>
    <w:semiHidden/>
    <w:unhideWhenUsed/>
    <w:rsid w:val="00544534"/>
  </w:style>
  <w:style w:type="numbering" w:customStyle="1" w:styleId="1554">
    <w:name w:val="Нет списка1554"/>
    <w:next w:val="a8"/>
    <w:uiPriority w:val="99"/>
    <w:semiHidden/>
    <w:unhideWhenUsed/>
    <w:rsid w:val="00544534"/>
  </w:style>
  <w:style w:type="table" w:customStyle="1" w:styleId="5820">
    <w:name w:val="Сетка таблицы58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4">
    <w:name w:val="Нет списка11534"/>
    <w:next w:val="a8"/>
    <w:uiPriority w:val="99"/>
    <w:semiHidden/>
    <w:rsid w:val="00544534"/>
  </w:style>
  <w:style w:type="numbering" w:customStyle="1" w:styleId="5541">
    <w:name w:val="Стиль многоуровневый554"/>
    <w:basedOn w:val="a8"/>
    <w:rsid w:val="00544534"/>
  </w:style>
  <w:style w:type="numbering" w:customStyle="1" w:styleId="111111554">
    <w:name w:val="1 / 1.1 / 1.1.1554"/>
    <w:basedOn w:val="a8"/>
    <w:next w:val="111111"/>
    <w:rsid w:val="00544534"/>
  </w:style>
  <w:style w:type="numbering" w:customStyle="1" w:styleId="7220">
    <w:name w:val="Нет списка722"/>
    <w:next w:val="a8"/>
    <w:uiPriority w:val="99"/>
    <w:semiHidden/>
    <w:unhideWhenUsed/>
    <w:rsid w:val="00544534"/>
  </w:style>
  <w:style w:type="numbering" w:customStyle="1" w:styleId="16220">
    <w:name w:val="Нет списка1622"/>
    <w:next w:val="a8"/>
    <w:uiPriority w:val="99"/>
    <w:semiHidden/>
    <w:unhideWhenUsed/>
    <w:rsid w:val="00544534"/>
  </w:style>
  <w:style w:type="numbering" w:customStyle="1" w:styleId="21221">
    <w:name w:val="Нет списка2122"/>
    <w:next w:val="a8"/>
    <w:uiPriority w:val="99"/>
    <w:semiHidden/>
    <w:unhideWhenUsed/>
    <w:rsid w:val="00544534"/>
  </w:style>
  <w:style w:type="numbering" w:customStyle="1" w:styleId="116120">
    <w:name w:val="Нет списка11612"/>
    <w:next w:val="a8"/>
    <w:uiPriority w:val="99"/>
    <w:semiHidden/>
    <w:rsid w:val="00544534"/>
  </w:style>
  <w:style w:type="numbering" w:customStyle="1" w:styleId="6221">
    <w:name w:val="Стиль многоуровневый622"/>
    <w:basedOn w:val="a8"/>
    <w:rsid w:val="00544534"/>
  </w:style>
  <w:style w:type="numbering" w:customStyle="1" w:styleId="111111622">
    <w:name w:val="1 / 1.1 / 1.1.1622"/>
    <w:basedOn w:val="a8"/>
    <w:next w:val="111111"/>
    <w:rsid w:val="00544534"/>
  </w:style>
  <w:style w:type="numbering" w:customStyle="1" w:styleId="111222">
    <w:name w:val="Нет списка111222"/>
    <w:next w:val="a8"/>
    <w:uiPriority w:val="99"/>
    <w:semiHidden/>
    <w:rsid w:val="00544534"/>
  </w:style>
  <w:style w:type="numbering" w:customStyle="1" w:styleId="111125">
    <w:name w:val="Стиль многоуровневый11112"/>
    <w:basedOn w:val="a8"/>
    <w:rsid w:val="00544534"/>
  </w:style>
  <w:style w:type="numbering" w:customStyle="1" w:styleId="31121">
    <w:name w:val="Нет списка3112"/>
    <w:next w:val="a8"/>
    <w:uiPriority w:val="99"/>
    <w:semiHidden/>
    <w:unhideWhenUsed/>
    <w:rsid w:val="00544534"/>
  </w:style>
  <w:style w:type="numbering" w:customStyle="1" w:styleId="121120">
    <w:name w:val="Нет списка12112"/>
    <w:next w:val="a8"/>
    <w:uiPriority w:val="99"/>
    <w:semiHidden/>
    <w:unhideWhenUsed/>
    <w:rsid w:val="00544534"/>
  </w:style>
  <w:style w:type="numbering" w:customStyle="1" w:styleId="1121120">
    <w:name w:val="Нет списка112112"/>
    <w:next w:val="a8"/>
    <w:uiPriority w:val="99"/>
    <w:semiHidden/>
    <w:rsid w:val="00544534"/>
  </w:style>
  <w:style w:type="numbering" w:customStyle="1" w:styleId="21420">
    <w:name w:val="Стиль многоуровневый2142"/>
    <w:basedOn w:val="a8"/>
    <w:rsid w:val="00544534"/>
  </w:style>
  <w:style w:type="numbering" w:customStyle="1" w:styleId="1111112142">
    <w:name w:val="1 / 1.1 / 1.1.12142"/>
    <w:basedOn w:val="a8"/>
    <w:next w:val="111111"/>
    <w:rsid w:val="00544534"/>
  </w:style>
  <w:style w:type="numbering" w:customStyle="1" w:styleId="41120">
    <w:name w:val="Нет списка4112"/>
    <w:next w:val="a8"/>
    <w:uiPriority w:val="99"/>
    <w:semiHidden/>
    <w:unhideWhenUsed/>
    <w:rsid w:val="00544534"/>
  </w:style>
  <w:style w:type="numbering" w:customStyle="1" w:styleId="131120">
    <w:name w:val="Нет списка13112"/>
    <w:next w:val="a8"/>
    <w:uiPriority w:val="99"/>
    <w:semiHidden/>
    <w:unhideWhenUsed/>
    <w:rsid w:val="00544534"/>
  </w:style>
  <w:style w:type="numbering" w:customStyle="1" w:styleId="1131120">
    <w:name w:val="Нет списка113112"/>
    <w:next w:val="a8"/>
    <w:uiPriority w:val="99"/>
    <w:semiHidden/>
    <w:rsid w:val="00544534"/>
  </w:style>
  <w:style w:type="numbering" w:customStyle="1" w:styleId="31122">
    <w:name w:val="Стиль многоуровневый3112"/>
    <w:basedOn w:val="a8"/>
    <w:rsid w:val="00544534"/>
  </w:style>
  <w:style w:type="numbering" w:customStyle="1" w:styleId="1111113112">
    <w:name w:val="1 / 1.1 / 1.1.13112"/>
    <w:basedOn w:val="a8"/>
    <w:next w:val="111111"/>
    <w:rsid w:val="00544534"/>
  </w:style>
  <w:style w:type="numbering" w:customStyle="1" w:styleId="51120">
    <w:name w:val="Нет списка5112"/>
    <w:next w:val="a8"/>
    <w:uiPriority w:val="99"/>
    <w:semiHidden/>
    <w:unhideWhenUsed/>
    <w:rsid w:val="00544534"/>
  </w:style>
  <w:style w:type="numbering" w:customStyle="1" w:styleId="141120">
    <w:name w:val="Нет списка14112"/>
    <w:next w:val="a8"/>
    <w:uiPriority w:val="99"/>
    <w:semiHidden/>
    <w:unhideWhenUsed/>
    <w:rsid w:val="00544534"/>
  </w:style>
  <w:style w:type="numbering" w:customStyle="1" w:styleId="1141120">
    <w:name w:val="Нет списка114112"/>
    <w:next w:val="a8"/>
    <w:uiPriority w:val="99"/>
    <w:semiHidden/>
    <w:rsid w:val="00544534"/>
  </w:style>
  <w:style w:type="numbering" w:customStyle="1" w:styleId="41121">
    <w:name w:val="Стиль многоуровневый4112"/>
    <w:basedOn w:val="a8"/>
    <w:rsid w:val="00544534"/>
  </w:style>
  <w:style w:type="numbering" w:customStyle="1" w:styleId="1111114112">
    <w:name w:val="1 / 1.1 / 1.1.14112"/>
    <w:basedOn w:val="a8"/>
    <w:next w:val="111111"/>
    <w:rsid w:val="00544534"/>
  </w:style>
  <w:style w:type="numbering" w:customStyle="1" w:styleId="61120">
    <w:name w:val="Нет списка6112"/>
    <w:next w:val="a8"/>
    <w:uiPriority w:val="99"/>
    <w:semiHidden/>
    <w:unhideWhenUsed/>
    <w:rsid w:val="00544534"/>
  </w:style>
  <w:style w:type="numbering" w:customStyle="1" w:styleId="151120">
    <w:name w:val="Нет списка15112"/>
    <w:next w:val="a8"/>
    <w:uiPriority w:val="99"/>
    <w:semiHidden/>
    <w:unhideWhenUsed/>
    <w:rsid w:val="00544534"/>
  </w:style>
  <w:style w:type="numbering" w:customStyle="1" w:styleId="1151120">
    <w:name w:val="Нет списка115112"/>
    <w:next w:val="a8"/>
    <w:uiPriority w:val="99"/>
    <w:semiHidden/>
    <w:rsid w:val="00544534"/>
  </w:style>
  <w:style w:type="numbering" w:customStyle="1" w:styleId="51121">
    <w:name w:val="Стиль многоуровневый5112"/>
    <w:basedOn w:val="a8"/>
    <w:rsid w:val="00544534"/>
  </w:style>
  <w:style w:type="numbering" w:customStyle="1" w:styleId="1111115112">
    <w:name w:val="1 / 1.1 / 1.1.15112"/>
    <w:basedOn w:val="a8"/>
    <w:next w:val="111111"/>
    <w:rsid w:val="00544534"/>
  </w:style>
  <w:style w:type="numbering" w:customStyle="1" w:styleId="8221">
    <w:name w:val="Нет списка822"/>
    <w:next w:val="a8"/>
    <w:uiPriority w:val="99"/>
    <w:semiHidden/>
    <w:unhideWhenUsed/>
    <w:rsid w:val="00544534"/>
  </w:style>
  <w:style w:type="numbering" w:customStyle="1" w:styleId="17220">
    <w:name w:val="Нет списка1722"/>
    <w:next w:val="a8"/>
    <w:uiPriority w:val="99"/>
    <w:semiHidden/>
    <w:unhideWhenUsed/>
    <w:rsid w:val="00544534"/>
  </w:style>
  <w:style w:type="numbering" w:customStyle="1" w:styleId="22220">
    <w:name w:val="Нет списка2222"/>
    <w:next w:val="a8"/>
    <w:uiPriority w:val="99"/>
    <w:semiHidden/>
    <w:unhideWhenUsed/>
    <w:rsid w:val="00544534"/>
  </w:style>
  <w:style w:type="numbering" w:customStyle="1" w:styleId="117120">
    <w:name w:val="Нет списка11712"/>
    <w:next w:val="a8"/>
    <w:uiPriority w:val="99"/>
    <w:semiHidden/>
    <w:rsid w:val="00544534"/>
  </w:style>
  <w:style w:type="numbering" w:customStyle="1" w:styleId="7122">
    <w:name w:val="Стиль многоуровневый712"/>
    <w:basedOn w:val="a8"/>
    <w:rsid w:val="00544534"/>
  </w:style>
  <w:style w:type="numbering" w:customStyle="1" w:styleId="111111712">
    <w:name w:val="1 / 1.1 / 1.1.1712"/>
    <w:basedOn w:val="a8"/>
    <w:next w:val="111111"/>
    <w:rsid w:val="00544534"/>
  </w:style>
  <w:style w:type="numbering" w:customStyle="1" w:styleId="111322">
    <w:name w:val="Нет списка111322"/>
    <w:next w:val="a8"/>
    <w:uiPriority w:val="99"/>
    <w:semiHidden/>
    <w:rsid w:val="00544534"/>
  </w:style>
  <w:style w:type="numbering" w:customStyle="1" w:styleId="12321">
    <w:name w:val="Стиль многоуровневый1232"/>
    <w:basedOn w:val="a8"/>
    <w:rsid w:val="00544534"/>
  </w:style>
  <w:style w:type="numbering" w:customStyle="1" w:styleId="32120">
    <w:name w:val="Нет списка3212"/>
    <w:next w:val="a8"/>
    <w:uiPriority w:val="99"/>
    <w:semiHidden/>
    <w:unhideWhenUsed/>
    <w:rsid w:val="00544534"/>
  </w:style>
  <w:style w:type="numbering" w:customStyle="1" w:styleId="122120">
    <w:name w:val="Нет списка12212"/>
    <w:next w:val="a8"/>
    <w:uiPriority w:val="99"/>
    <w:semiHidden/>
    <w:unhideWhenUsed/>
    <w:rsid w:val="00544534"/>
  </w:style>
  <w:style w:type="numbering" w:customStyle="1" w:styleId="112212">
    <w:name w:val="Нет списка112212"/>
    <w:next w:val="a8"/>
    <w:uiPriority w:val="99"/>
    <w:semiHidden/>
    <w:rsid w:val="00544534"/>
  </w:style>
  <w:style w:type="numbering" w:customStyle="1" w:styleId="22121">
    <w:name w:val="Стиль многоуровневый2212"/>
    <w:basedOn w:val="a8"/>
    <w:rsid w:val="00544534"/>
  </w:style>
  <w:style w:type="numbering" w:customStyle="1" w:styleId="1111112212">
    <w:name w:val="1 / 1.1 / 1.1.12212"/>
    <w:basedOn w:val="a8"/>
    <w:next w:val="111111"/>
    <w:rsid w:val="00544534"/>
  </w:style>
  <w:style w:type="numbering" w:customStyle="1" w:styleId="42120">
    <w:name w:val="Нет списка4212"/>
    <w:next w:val="a8"/>
    <w:uiPriority w:val="99"/>
    <w:semiHidden/>
    <w:unhideWhenUsed/>
    <w:rsid w:val="00544534"/>
  </w:style>
  <w:style w:type="numbering" w:customStyle="1" w:styleId="132120">
    <w:name w:val="Нет списка13212"/>
    <w:next w:val="a8"/>
    <w:uiPriority w:val="99"/>
    <w:semiHidden/>
    <w:unhideWhenUsed/>
    <w:rsid w:val="00544534"/>
  </w:style>
  <w:style w:type="numbering" w:customStyle="1" w:styleId="113212">
    <w:name w:val="Нет списка113212"/>
    <w:next w:val="a8"/>
    <w:uiPriority w:val="99"/>
    <w:semiHidden/>
    <w:rsid w:val="00544534"/>
  </w:style>
  <w:style w:type="numbering" w:customStyle="1" w:styleId="32121">
    <w:name w:val="Стиль многоуровневый3212"/>
    <w:basedOn w:val="a8"/>
    <w:rsid w:val="00544534"/>
  </w:style>
  <w:style w:type="numbering" w:customStyle="1" w:styleId="1111113212">
    <w:name w:val="1 / 1.1 / 1.1.13212"/>
    <w:basedOn w:val="a8"/>
    <w:next w:val="111111"/>
    <w:rsid w:val="00544534"/>
  </w:style>
  <w:style w:type="numbering" w:customStyle="1" w:styleId="52120">
    <w:name w:val="Нет списка5212"/>
    <w:next w:val="a8"/>
    <w:uiPriority w:val="99"/>
    <w:semiHidden/>
    <w:unhideWhenUsed/>
    <w:rsid w:val="00544534"/>
  </w:style>
  <w:style w:type="numbering" w:customStyle="1" w:styleId="14212">
    <w:name w:val="Нет списка14212"/>
    <w:next w:val="a8"/>
    <w:uiPriority w:val="99"/>
    <w:semiHidden/>
    <w:unhideWhenUsed/>
    <w:rsid w:val="00544534"/>
  </w:style>
  <w:style w:type="numbering" w:customStyle="1" w:styleId="114212">
    <w:name w:val="Нет списка114212"/>
    <w:next w:val="a8"/>
    <w:uiPriority w:val="99"/>
    <w:semiHidden/>
    <w:rsid w:val="00544534"/>
  </w:style>
  <w:style w:type="numbering" w:customStyle="1" w:styleId="42121">
    <w:name w:val="Стиль многоуровневый4212"/>
    <w:basedOn w:val="a8"/>
    <w:rsid w:val="00544534"/>
  </w:style>
  <w:style w:type="numbering" w:customStyle="1" w:styleId="1111114212">
    <w:name w:val="1 / 1.1 / 1.1.14212"/>
    <w:basedOn w:val="a8"/>
    <w:next w:val="111111"/>
    <w:rsid w:val="00544534"/>
  </w:style>
  <w:style w:type="numbering" w:customStyle="1" w:styleId="62120">
    <w:name w:val="Нет списка6212"/>
    <w:next w:val="a8"/>
    <w:uiPriority w:val="99"/>
    <w:semiHidden/>
    <w:unhideWhenUsed/>
    <w:rsid w:val="00544534"/>
  </w:style>
  <w:style w:type="numbering" w:customStyle="1" w:styleId="15212">
    <w:name w:val="Нет списка15212"/>
    <w:next w:val="a8"/>
    <w:uiPriority w:val="99"/>
    <w:semiHidden/>
    <w:unhideWhenUsed/>
    <w:rsid w:val="00544534"/>
  </w:style>
  <w:style w:type="numbering" w:customStyle="1" w:styleId="115212">
    <w:name w:val="Нет списка115212"/>
    <w:next w:val="a8"/>
    <w:uiPriority w:val="99"/>
    <w:semiHidden/>
    <w:rsid w:val="00544534"/>
  </w:style>
  <w:style w:type="numbering" w:customStyle="1" w:styleId="52121">
    <w:name w:val="Стиль многоуровневый5212"/>
    <w:basedOn w:val="a8"/>
    <w:rsid w:val="00544534"/>
  </w:style>
  <w:style w:type="numbering" w:customStyle="1" w:styleId="1111115212">
    <w:name w:val="1 / 1.1 / 1.1.15212"/>
    <w:basedOn w:val="a8"/>
    <w:next w:val="111111"/>
    <w:rsid w:val="00544534"/>
  </w:style>
  <w:style w:type="table" w:customStyle="1" w:styleId="12222">
    <w:name w:val="Сетка таблицы1222"/>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2">
    <w:name w:val="Сетка таблицы62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8"/>
    <w:uiPriority w:val="99"/>
    <w:semiHidden/>
    <w:unhideWhenUsed/>
    <w:rsid w:val="00544534"/>
  </w:style>
  <w:style w:type="table" w:customStyle="1" w:styleId="13221">
    <w:name w:val="Сетка таблицы1322"/>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1">
    <w:name w:val="Сетка таблицы72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20">
    <w:name w:val="Нет списка2422"/>
    <w:next w:val="a8"/>
    <w:uiPriority w:val="99"/>
    <w:semiHidden/>
    <w:unhideWhenUsed/>
    <w:rsid w:val="00544534"/>
  </w:style>
  <w:style w:type="table" w:customStyle="1" w:styleId="14220">
    <w:name w:val="Сетка таблицы142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0">
    <w:name w:val="Сетка таблицы1112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252">
    <w:name w:val="1 / 1.1 / 1.1.11252"/>
    <w:basedOn w:val="a8"/>
    <w:next w:val="111111"/>
    <w:rsid w:val="00544534"/>
  </w:style>
  <w:style w:type="table" w:customStyle="1" w:styleId="8320">
    <w:name w:val="Сетка таблицы83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22">
    <w:name w:val="Стиль многоуровневый812"/>
    <w:basedOn w:val="a8"/>
    <w:rsid w:val="00544534"/>
  </w:style>
  <w:style w:type="numbering" w:customStyle="1" w:styleId="111111812">
    <w:name w:val="1 / 1.1 / 1.1.1812"/>
    <w:basedOn w:val="a8"/>
    <w:next w:val="111111"/>
    <w:rsid w:val="00544534"/>
  </w:style>
  <w:style w:type="table" w:customStyle="1" w:styleId="31720">
    <w:name w:val="Сетка таблицы3172"/>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332">
    <w:name w:val="1 / 1.1 / 1.1.11332"/>
    <w:basedOn w:val="a8"/>
    <w:next w:val="111111"/>
    <w:rsid w:val="00544534"/>
  </w:style>
  <w:style w:type="table" w:customStyle="1" w:styleId="41122">
    <w:name w:val="Сетка таблицы41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12">
    <w:name w:val="1 / 1.1 / 1.1.12312"/>
    <w:basedOn w:val="a8"/>
    <w:next w:val="111111"/>
    <w:rsid w:val="00544534"/>
  </w:style>
  <w:style w:type="numbering" w:customStyle="1" w:styleId="11111111a">
    <w:name w:val="Нет списка11111111"/>
    <w:next w:val="a8"/>
    <w:uiPriority w:val="99"/>
    <w:semiHidden/>
    <w:rsid w:val="00544534"/>
  </w:style>
  <w:style w:type="numbering" w:customStyle="1" w:styleId="111223">
    <w:name w:val="Стиль многоуровневый11122"/>
    <w:basedOn w:val="a8"/>
    <w:rsid w:val="00544534"/>
  </w:style>
  <w:style w:type="numbering" w:customStyle="1" w:styleId="11111111122">
    <w:name w:val="1 / 1.1 / 1.1.111122"/>
    <w:basedOn w:val="a8"/>
    <w:next w:val="111111"/>
    <w:rsid w:val="00544534"/>
  </w:style>
  <w:style w:type="table" w:customStyle="1" w:styleId="51122">
    <w:name w:val="Сетка таблицы51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20">
    <w:name w:val="Стиль многоуровневый3312"/>
    <w:basedOn w:val="a8"/>
    <w:rsid w:val="00544534"/>
  </w:style>
  <w:style w:type="numbering" w:customStyle="1" w:styleId="43120">
    <w:name w:val="Стиль многоуровневый4312"/>
    <w:basedOn w:val="a8"/>
    <w:rsid w:val="00544534"/>
  </w:style>
  <w:style w:type="numbering" w:customStyle="1" w:styleId="9220">
    <w:name w:val="Нет списка922"/>
    <w:next w:val="a8"/>
    <w:uiPriority w:val="99"/>
    <w:semiHidden/>
    <w:unhideWhenUsed/>
    <w:rsid w:val="00544534"/>
  </w:style>
  <w:style w:type="numbering" w:customStyle="1" w:styleId="18220">
    <w:name w:val="Нет списка1822"/>
    <w:next w:val="a8"/>
    <w:uiPriority w:val="99"/>
    <w:semiHidden/>
    <w:unhideWhenUsed/>
    <w:rsid w:val="00544534"/>
  </w:style>
  <w:style w:type="table" w:customStyle="1" w:styleId="81120">
    <w:name w:val="Сетка таблицы81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20">
    <w:name w:val="Нет списка2522"/>
    <w:next w:val="a8"/>
    <w:uiPriority w:val="99"/>
    <w:semiHidden/>
    <w:unhideWhenUsed/>
    <w:rsid w:val="00544534"/>
  </w:style>
  <w:style w:type="table" w:customStyle="1" w:styleId="15220">
    <w:name w:val="Сетка таблицы152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5312">
    <w:name w:val="1 / 1.1 / 1.1.15312"/>
    <w:basedOn w:val="a8"/>
    <w:next w:val="111111"/>
    <w:rsid w:val="00544534"/>
  </w:style>
  <w:style w:type="table" w:customStyle="1" w:styleId="112220">
    <w:name w:val="Сетка таблицы1122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2">
    <w:name w:val="Стиль многоуровневый1322"/>
    <w:basedOn w:val="a8"/>
    <w:rsid w:val="00544534"/>
  </w:style>
  <w:style w:type="numbering" w:customStyle="1" w:styleId="10120">
    <w:name w:val="Нет списка1012"/>
    <w:next w:val="a8"/>
    <w:uiPriority w:val="99"/>
    <w:semiHidden/>
    <w:unhideWhenUsed/>
    <w:rsid w:val="00544534"/>
  </w:style>
  <w:style w:type="numbering" w:customStyle="1" w:styleId="19120">
    <w:name w:val="Нет списка1912"/>
    <w:next w:val="a8"/>
    <w:uiPriority w:val="99"/>
    <w:semiHidden/>
    <w:unhideWhenUsed/>
    <w:rsid w:val="00544534"/>
  </w:style>
  <w:style w:type="table" w:customStyle="1" w:styleId="9121">
    <w:name w:val="Сетка таблицы9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8"/>
    <w:uiPriority w:val="99"/>
    <w:semiHidden/>
    <w:unhideWhenUsed/>
    <w:rsid w:val="00544534"/>
  </w:style>
  <w:style w:type="table" w:customStyle="1" w:styleId="16121">
    <w:name w:val="Сетка таблицы16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21">
    <w:name w:val="Стиль многоуровневый6112"/>
    <w:basedOn w:val="a8"/>
    <w:rsid w:val="00544534"/>
  </w:style>
  <w:style w:type="numbering" w:customStyle="1" w:styleId="1111116112">
    <w:name w:val="1 / 1.1 / 1.1.16112"/>
    <w:basedOn w:val="a8"/>
    <w:next w:val="111111"/>
    <w:rsid w:val="00544534"/>
  </w:style>
  <w:style w:type="table" w:customStyle="1" w:styleId="113121">
    <w:name w:val="Сетка таблицы1131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2">
    <w:name w:val="Нет списка111412"/>
    <w:next w:val="a8"/>
    <w:uiPriority w:val="99"/>
    <w:semiHidden/>
    <w:rsid w:val="00544534"/>
  </w:style>
  <w:style w:type="numbering" w:customStyle="1" w:styleId="14122">
    <w:name w:val="Стиль многоуровневый1412"/>
    <w:basedOn w:val="a8"/>
    <w:rsid w:val="00544534"/>
  </w:style>
  <w:style w:type="numbering" w:customStyle="1" w:styleId="20120">
    <w:name w:val="Нет списка2012"/>
    <w:next w:val="a8"/>
    <w:uiPriority w:val="99"/>
    <w:semiHidden/>
    <w:unhideWhenUsed/>
    <w:rsid w:val="00544534"/>
  </w:style>
  <w:style w:type="numbering" w:customStyle="1" w:styleId="27120">
    <w:name w:val="Нет списка2712"/>
    <w:next w:val="a8"/>
    <w:uiPriority w:val="99"/>
    <w:semiHidden/>
    <w:unhideWhenUsed/>
    <w:rsid w:val="00544534"/>
  </w:style>
  <w:style w:type="table" w:customStyle="1" w:styleId="21222">
    <w:name w:val="Сетка таблицы212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2">
    <w:name w:val="Сетка таблицы22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2">
    <w:name w:val="Сетка таблицы32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2">
    <w:name w:val="Сетка таблицы42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22">
    <w:name w:val="Сетка таблицы52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0">
    <w:name w:val="Нет списка11012"/>
    <w:next w:val="a8"/>
    <w:uiPriority w:val="99"/>
    <w:semiHidden/>
    <w:unhideWhenUsed/>
    <w:rsid w:val="00544534"/>
  </w:style>
  <w:style w:type="table" w:customStyle="1" w:styleId="10121">
    <w:name w:val="Сетка таблицы10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1">
    <w:name w:val="Сетка таблицы17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21">
    <w:name w:val="Сетка таблицы1141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2">
    <w:name w:val="Нет списка111512"/>
    <w:next w:val="a8"/>
    <w:uiPriority w:val="99"/>
    <w:semiHidden/>
    <w:rsid w:val="00544534"/>
  </w:style>
  <w:style w:type="numbering" w:customStyle="1" w:styleId="15122">
    <w:name w:val="Стиль многоуровневый1512"/>
    <w:basedOn w:val="a8"/>
    <w:rsid w:val="00544534"/>
  </w:style>
  <w:style w:type="numbering" w:customStyle="1" w:styleId="1111111512">
    <w:name w:val="1 / 1.1 / 1.1.11512"/>
    <w:basedOn w:val="a8"/>
    <w:next w:val="111111"/>
    <w:rsid w:val="00544534"/>
  </w:style>
  <w:style w:type="numbering" w:customStyle="1" w:styleId="33121">
    <w:name w:val="Нет списка3312"/>
    <w:next w:val="a8"/>
    <w:uiPriority w:val="99"/>
    <w:semiHidden/>
    <w:unhideWhenUsed/>
    <w:rsid w:val="00544534"/>
  </w:style>
  <w:style w:type="numbering" w:customStyle="1" w:styleId="12312">
    <w:name w:val="Нет списка12312"/>
    <w:next w:val="a8"/>
    <w:uiPriority w:val="99"/>
    <w:semiHidden/>
    <w:unhideWhenUsed/>
    <w:rsid w:val="00544534"/>
  </w:style>
  <w:style w:type="table" w:customStyle="1" w:styleId="23121">
    <w:name w:val="Сетка таблицы23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2">
    <w:name w:val="Нет списка112312"/>
    <w:next w:val="a8"/>
    <w:uiPriority w:val="99"/>
    <w:semiHidden/>
    <w:rsid w:val="00544534"/>
  </w:style>
  <w:style w:type="numbering" w:customStyle="1" w:styleId="23122">
    <w:name w:val="Стиль многоуровневый2312"/>
    <w:basedOn w:val="a8"/>
    <w:rsid w:val="00544534"/>
  </w:style>
  <w:style w:type="numbering" w:customStyle="1" w:styleId="43121">
    <w:name w:val="Нет списка4312"/>
    <w:next w:val="a8"/>
    <w:uiPriority w:val="99"/>
    <w:semiHidden/>
    <w:unhideWhenUsed/>
    <w:rsid w:val="00544534"/>
  </w:style>
  <w:style w:type="numbering" w:customStyle="1" w:styleId="13312">
    <w:name w:val="Нет списка13312"/>
    <w:next w:val="a8"/>
    <w:uiPriority w:val="99"/>
    <w:semiHidden/>
    <w:unhideWhenUsed/>
    <w:rsid w:val="00544534"/>
  </w:style>
  <w:style w:type="table" w:customStyle="1" w:styleId="33122">
    <w:name w:val="Сетка таблицы33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12">
    <w:name w:val="Нет списка113312"/>
    <w:next w:val="a8"/>
    <w:uiPriority w:val="99"/>
    <w:semiHidden/>
    <w:rsid w:val="00544534"/>
  </w:style>
  <w:style w:type="numbering" w:customStyle="1" w:styleId="53120">
    <w:name w:val="Нет списка5312"/>
    <w:next w:val="a8"/>
    <w:uiPriority w:val="99"/>
    <w:semiHidden/>
    <w:unhideWhenUsed/>
    <w:rsid w:val="00544534"/>
  </w:style>
  <w:style w:type="numbering" w:customStyle="1" w:styleId="14312">
    <w:name w:val="Нет списка14312"/>
    <w:next w:val="a8"/>
    <w:uiPriority w:val="99"/>
    <w:semiHidden/>
    <w:unhideWhenUsed/>
    <w:rsid w:val="00544534"/>
  </w:style>
  <w:style w:type="table" w:customStyle="1" w:styleId="43122">
    <w:name w:val="Сетка таблицы43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2">
    <w:name w:val="Нет списка6312"/>
    <w:next w:val="a8"/>
    <w:uiPriority w:val="99"/>
    <w:semiHidden/>
    <w:unhideWhenUsed/>
    <w:rsid w:val="00544534"/>
  </w:style>
  <w:style w:type="numbering" w:customStyle="1" w:styleId="15312">
    <w:name w:val="Нет списка15312"/>
    <w:next w:val="a8"/>
    <w:uiPriority w:val="99"/>
    <w:semiHidden/>
    <w:unhideWhenUsed/>
    <w:rsid w:val="00544534"/>
  </w:style>
  <w:style w:type="table" w:customStyle="1" w:styleId="53121">
    <w:name w:val="Сетка таблицы53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1">
    <w:name w:val="Сетка таблицы18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20">
    <w:name w:val="Сетка таблицы34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22">
    <w:name w:val="Стиль многоуровневый1612"/>
    <w:rsid w:val="00544534"/>
  </w:style>
  <w:style w:type="numbering" w:customStyle="1" w:styleId="1111111612">
    <w:name w:val="1 / 1.1 / 1.1.11612"/>
    <w:rsid w:val="00544534"/>
  </w:style>
  <w:style w:type="numbering" w:customStyle="1" w:styleId="9122">
    <w:name w:val="Стиль многоуровневый912"/>
    <w:rsid w:val="00544534"/>
  </w:style>
  <w:style w:type="numbering" w:customStyle="1" w:styleId="111111912">
    <w:name w:val="1 / 1.1 / 1.1.1912"/>
    <w:basedOn w:val="a8"/>
    <w:next w:val="111111"/>
    <w:unhideWhenUsed/>
    <w:rsid w:val="00544534"/>
  </w:style>
  <w:style w:type="table" w:customStyle="1" w:styleId="19121">
    <w:name w:val="Сетка таблицы19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20">
    <w:name w:val="Сетка таблицы35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22">
    <w:name w:val="Стиль многоуровневый1712"/>
    <w:rsid w:val="00544534"/>
  </w:style>
  <w:style w:type="numbering" w:customStyle="1" w:styleId="1111111712">
    <w:name w:val="1 / 1.1 / 1.1.11712"/>
    <w:rsid w:val="00544534"/>
  </w:style>
  <w:style w:type="numbering" w:customStyle="1" w:styleId="10122">
    <w:name w:val="Стиль многоуровневый1012"/>
    <w:rsid w:val="00544534"/>
  </w:style>
  <w:style w:type="numbering" w:customStyle="1" w:styleId="1111111012">
    <w:name w:val="1 / 1.1 / 1.1.11012"/>
    <w:basedOn w:val="a8"/>
    <w:next w:val="111111"/>
    <w:unhideWhenUsed/>
    <w:rsid w:val="00544534"/>
  </w:style>
  <w:style w:type="table" w:customStyle="1" w:styleId="20121">
    <w:name w:val="Сетка таблицы20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20">
    <w:name w:val="Сетка таблицы36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2">
    <w:name w:val="Стиль многоуровневый1812"/>
    <w:rsid w:val="00544534"/>
  </w:style>
  <w:style w:type="numbering" w:customStyle="1" w:styleId="1111111812">
    <w:name w:val="1 / 1.1 / 1.1.11812"/>
    <w:rsid w:val="00544534"/>
  </w:style>
  <w:style w:type="numbering" w:customStyle="1" w:styleId="19122">
    <w:name w:val="Стиль многоуровневый1912"/>
    <w:rsid w:val="00544534"/>
  </w:style>
  <w:style w:type="numbering" w:customStyle="1" w:styleId="1111111912">
    <w:name w:val="1 / 1.1 / 1.1.11912"/>
    <w:basedOn w:val="a8"/>
    <w:next w:val="111111"/>
    <w:unhideWhenUsed/>
    <w:rsid w:val="00544534"/>
  </w:style>
  <w:style w:type="table" w:customStyle="1" w:styleId="24121">
    <w:name w:val="Сетка таблицы24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20">
    <w:name w:val="Сетка таблицы37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1">
    <w:name w:val="Стиль многоуровневый11012"/>
    <w:rsid w:val="00544534"/>
  </w:style>
  <w:style w:type="numbering" w:customStyle="1" w:styleId="11111111012">
    <w:name w:val="1 / 1.1 / 1.1.111012"/>
    <w:rsid w:val="00544534"/>
  </w:style>
  <w:style w:type="numbering" w:customStyle="1" w:styleId="20122">
    <w:name w:val="Стиль многоуровневый2012"/>
    <w:rsid w:val="00544534"/>
  </w:style>
  <w:style w:type="numbering" w:customStyle="1" w:styleId="1111112012">
    <w:name w:val="1 / 1.1 / 1.1.12012"/>
    <w:basedOn w:val="a8"/>
    <w:next w:val="111111"/>
    <w:unhideWhenUsed/>
    <w:rsid w:val="00544534"/>
  </w:style>
  <w:style w:type="table" w:customStyle="1" w:styleId="25121">
    <w:name w:val="Сетка таблицы25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20">
    <w:name w:val="Сетка таблицы38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2">
    <w:name w:val="Стиль многоуровневый11212"/>
    <w:rsid w:val="00544534"/>
  </w:style>
  <w:style w:type="numbering" w:customStyle="1" w:styleId="11111111212">
    <w:name w:val="1 / 1.1 / 1.1.111212"/>
    <w:rsid w:val="00544534"/>
  </w:style>
  <w:style w:type="numbering" w:customStyle="1" w:styleId="24122">
    <w:name w:val="Стиль многоуровневый2412"/>
    <w:rsid w:val="00544534"/>
  </w:style>
  <w:style w:type="numbering" w:customStyle="1" w:styleId="1111112412">
    <w:name w:val="1 / 1.1 / 1.1.12412"/>
    <w:basedOn w:val="a8"/>
    <w:next w:val="111111"/>
    <w:unhideWhenUsed/>
    <w:rsid w:val="00544534"/>
  </w:style>
  <w:style w:type="table" w:customStyle="1" w:styleId="26121">
    <w:name w:val="Сетка таблицы26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20">
    <w:name w:val="Сетка таблицы39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2">
    <w:name w:val="Стиль многоуровневый11312"/>
    <w:rsid w:val="00544534"/>
  </w:style>
  <w:style w:type="numbering" w:customStyle="1" w:styleId="11111111312">
    <w:name w:val="1 / 1.1 / 1.1.111312"/>
    <w:rsid w:val="00544534"/>
  </w:style>
  <w:style w:type="numbering" w:customStyle="1" w:styleId="25122">
    <w:name w:val="Стиль многоуровневый2512"/>
    <w:rsid w:val="00544534"/>
  </w:style>
  <w:style w:type="numbering" w:customStyle="1" w:styleId="1111112512">
    <w:name w:val="1 / 1.1 / 1.1.12512"/>
    <w:basedOn w:val="a8"/>
    <w:next w:val="111111"/>
    <w:unhideWhenUsed/>
    <w:rsid w:val="00544534"/>
  </w:style>
  <w:style w:type="table" w:customStyle="1" w:styleId="27121">
    <w:name w:val="Сетка таблицы27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12">
    <w:name w:val="Сетка таблицы310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2">
    <w:name w:val="Стиль многоуровневый11412"/>
    <w:rsid w:val="00544534"/>
  </w:style>
  <w:style w:type="numbering" w:customStyle="1" w:styleId="11111111412">
    <w:name w:val="1 / 1.1 / 1.1.111412"/>
    <w:rsid w:val="00544534"/>
  </w:style>
  <w:style w:type="numbering" w:customStyle="1" w:styleId="26122">
    <w:name w:val="Стиль многоуровневый2612"/>
    <w:rsid w:val="00544534"/>
  </w:style>
  <w:style w:type="numbering" w:customStyle="1" w:styleId="1111112612">
    <w:name w:val="1 / 1.1 / 1.1.12612"/>
    <w:basedOn w:val="a8"/>
    <w:next w:val="111111"/>
    <w:unhideWhenUsed/>
    <w:rsid w:val="00544534"/>
  </w:style>
  <w:style w:type="table" w:customStyle="1" w:styleId="28121">
    <w:name w:val="Сетка таблицы2812"/>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0">
    <w:name w:val="Сетка таблицы311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21">
    <w:name w:val="Стиль многоуровневый11512"/>
    <w:rsid w:val="00544534"/>
  </w:style>
  <w:style w:type="numbering" w:customStyle="1" w:styleId="11111111512">
    <w:name w:val="1 / 1.1 / 1.1.111512"/>
    <w:rsid w:val="00544534"/>
  </w:style>
  <w:style w:type="numbering" w:customStyle="1" w:styleId="27122">
    <w:name w:val="Стиль многоуровневый2712"/>
    <w:rsid w:val="00544534"/>
  </w:style>
  <w:style w:type="numbering" w:customStyle="1" w:styleId="1111112712">
    <w:name w:val="1 / 1.1 / 1.1.12712"/>
    <w:basedOn w:val="a8"/>
    <w:next w:val="111111"/>
    <w:unhideWhenUsed/>
    <w:rsid w:val="00544534"/>
  </w:style>
  <w:style w:type="numbering" w:customStyle="1" w:styleId="28122">
    <w:name w:val="Нет списка2812"/>
    <w:next w:val="a8"/>
    <w:uiPriority w:val="99"/>
    <w:semiHidden/>
    <w:unhideWhenUsed/>
    <w:rsid w:val="00544534"/>
  </w:style>
  <w:style w:type="table" w:customStyle="1" w:styleId="29120">
    <w:name w:val="Сетка таблицы29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20">
    <w:name w:val="Нет списка11812"/>
    <w:next w:val="a8"/>
    <w:uiPriority w:val="99"/>
    <w:semiHidden/>
    <w:rsid w:val="00544534"/>
  </w:style>
  <w:style w:type="numbering" w:customStyle="1" w:styleId="29121">
    <w:name w:val="Нет списка2912"/>
    <w:next w:val="a8"/>
    <w:uiPriority w:val="99"/>
    <w:semiHidden/>
    <w:unhideWhenUsed/>
    <w:rsid w:val="00544534"/>
  </w:style>
  <w:style w:type="table" w:customStyle="1" w:styleId="110122">
    <w:name w:val="Сетка таблицы110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2">
    <w:name w:val="Нет списка11912"/>
    <w:next w:val="a8"/>
    <w:uiPriority w:val="99"/>
    <w:semiHidden/>
    <w:rsid w:val="00544534"/>
  </w:style>
  <w:style w:type="numbering" w:customStyle="1" w:styleId="34121">
    <w:name w:val="Нет списка3412"/>
    <w:next w:val="a8"/>
    <w:uiPriority w:val="99"/>
    <w:semiHidden/>
    <w:unhideWhenUsed/>
    <w:rsid w:val="00544534"/>
  </w:style>
  <w:style w:type="table" w:customStyle="1" w:styleId="210120">
    <w:name w:val="Сетка таблицы210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2">
    <w:name w:val="Нет списка12412"/>
    <w:next w:val="a8"/>
    <w:uiPriority w:val="99"/>
    <w:semiHidden/>
    <w:rsid w:val="00544534"/>
  </w:style>
  <w:style w:type="numbering" w:customStyle="1" w:styleId="44120">
    <w:name w:val="Нет списка4412"/>
    <w:next w:val="a8"/>
    <w:uiPriority w:val="99"/>
    <w:semiHidden/>
    <w:unhideWhenUsed/>
    <w:rsid w:val="00544534"/>
  </w:style>
  <w:style w:type="table" w:customStyle="1" w:styleId="31212">
    <w:name w:val="Сетка таблицы31212"/>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2">
    <w:name w:val="Нет списка13412"/>
    <w:next w:val="a8"/>
    <w:uiPriority w:val="99"/>
    <w:semiHidden/>
    <w:rsid w:val="00544534"/>
  </w:style>
  <w:style w:type="numbering" w:customStyle="1" w:styleId="116121">
    <w:name w:val="Стиль многоуровневый11612"/>
    <w:basedOn w:val="a8"/>
    <w:rsid w:val="00544534"/>
  </w:style>
  <w:style w:type="numbering" w:customStyle="1" w:styleId="11111111612">
    <w:name w:val="1 / 1.1 / 1.1.111612"/>
    <w:basedOn w:val="a8"/>
    <w:next w:val="111111"/>
    <w:rsid w:val="00544534"/>
  </w:style>
  <w:style w:type="numbering" w:customStyle="1" w:styleId="54120">
    <w:name w:val="Нет списка5412"/>
    <w:next w:val="a8"/>
    <w:uiPriority w:val="99"/>
    <w:semiHidden/>
    <w:unhideWhenUsed/>
    <w:rsid w:val="00544534"/>
  </w:style>
  <w:style w:type="numbering" w:customStyle="1" w:styleId="14412">
    <w:name w:val="Нет списка14412"/>
    <w:next w:val="a8"/>
    <w:uiPriority w:val="99"/>
    <w:semiHidden/>
    <w:unhideWhenUsed/>
    <w:rsid w:val="00544534"/>
  </w:style>
  <w:style w:type="table" w:customStyle="1" w:styleId="44121">
    <w:name w:val="Сетка таблицы44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20">
    <w:name w:val="Нет списка21112"/>
    <w:next w:val="a8"/>
    <w:uiPriority w:val="99"/>
    <w:semiHidden/>
    <w:unhideWhenUsed/>
    <w:rsid w:val="00544534"/>
  </w:style>
  <w:style w:type="table" w:customStyle="1" w:styleId="115122">
    <w:name w:val="Сетка таблицы11512"/>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2">
    <w:name w:val="Нет списка111612"/>
    <w:next w:val="a8"/>
    <w:uiPriority w:val="99"/>
    <w:semiHidden/>
    <w:rsid w:val="00544534"/>
  </w:style>
  <w:style w:type="numbering" w:customStyle="1" w:styleId="1111212">
    <w:name w:val="Нет списка1111212"/>
    <w:next w:val="a8"/>
    <w:uiPriority w:val="99"/>
    <w:semiHidden/>
    <w:rsid w:val="00544534"/>
  </w:style>
  <w:style w:type="numbering" w:customStyle="1" w:styleId="117121">
    <w:name w:val="Стиль многоуровневый11712"/>
    <w:basedOn w:val="a8"/>
    <w:rsid w:val="00544534"/>
  </w:style>
  <w:style w:type="numbering" w:customStyle="1" w:styleId="11111111712">
    <w:name w:val="1 / 1.1 / 1.1.111712"/>
    <w:basedOn w:val="a8"/>
    <w:next w:val="111111"/>
    <w:rsid w:val="00544534"/>
  </w:style>
  <w:style w:type="numbering" w:customStyle="1" w:styleId="6412">
    <w:name w:val="Нет списка6412"/>
    <w:next w:val="a8"/>
    <w:uiPriority w:val="99"/>
    <w:semiHidden/>
    <w:unhideWhenUsed/>
    <w:rsid w:val="00544534"/>
  </w:style>
  <w:style w:type="numbering" w:customStyle="1" w:styleId="15412">
    <w:name w:val="Нет списка15412"/>
    <w:next w:val="a8"/>
    <w:uiPriority w:val="99"/>
    <w:semiHidden/>
    <w:unhideWhenUsed/>
    <w:rsid w:val="00544534"/>
  </w:style>
  <w:style w:type="table" w:customStyle="1" w:styleId="54121">
    <w:name w:val="Сетка таблицы54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20">
    <w:name w:val="Нет списка22112"/>
    <w:next w:val="a8"/>
    <w:uiPriority w:val="99"/>
    <w:semiHidden/>
    <w:unhideWhenUsed/>
    <w:rsid w:val="00544534"/>
  </w:style>
  <w:style w:type="table" w:customStyle="1" w:styleId="121121">
    <w:name w:val="Сетка таблицы12112"/>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20">
    <w:name w:val="Нет списка7112"/>
    <w:next w:val="a8"/>
    <w:uiPriority w:val="99"/>
    <w:semiHidden/>
    <w:unhideWhenUsed/>
    <w:rsid w:val="00544534"/>
  </w:style>
  <w:style w:type="numbering" w:customStyle="1" w:styleId="161120">
    <w:name w:val="Нет списка16112"/>
    <w:next w:val="a8"/>
    <w:uiPriority w:val="99"/>
    <w:semiHidden/>
    <w:unhideWhenUsed/>
    <w:rsid w:val="00544534"/>
  </w:style>
  <w:style w:type="table" w:customStyle="1" w:styleId="61122">
    <w:name w:val="Сетка таблицы61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20">
    <w:name w:val="Нет списка23112"/>
    <w:next w:val="a8"/>
    <w:uiPriority w:val="99"/>
    <w:semiHidden/>
    <w:unhideWhenUsed/>
    <w:rsid w:val="00544534"/>
  </w:style>
  <w:style w:type="table" w:customStyle="1" w:styleId="131121">
    <w:name w:val="Сетка таблицы13112"/>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21">
    <w:name w:val="Нет списка8112"/>
    <w:next w:val="a8"/>
    <w:uiPriority w:val="99"/>
    <w:semiHidden/>
    <w:unhideWhenUsed/>
    <w:rsid w:val="00544534"/>
  </w:style>
  <w:style w:type="numbering" w:customStyle="1" w:styleId="171120">
    <w:name w:val="Нет списка17112"/>
    <w:next w:val="a8"/>
    <w:uiPriority w:val="99"/>
    <w:semiHidden/>
    <w:unhideWhenUsed/>
    <w:rsid w:val="00544534"/>
  </w:style>
  <w:style w:type="table" w:customStyle="1" w:styleId="71121">
    <w:name w:val="Сетка таблицы71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20">
    <w:name w:val="Нет списка24112"/>
    <w:next w:val="a8"/>
    <w:uiPriority w:val="99"/>
    <w:semiHidden/>
    <w:unhideWhenUsed/>
    <w:rsid w:val="00544534"/>
  </w:style>
  <w:style w:type="table" w:customStyle="1" w:styleId="141121">
    <w:name w:val="Сетка таблицы141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2">
    <w:name w:val="Нет списка112412"/>
    <w:next w:val="a8"/>
    <w:uiPriority w:val="99"/>
    <w:semiHidden/>
    <w:rsid w:val="00544534"/>
  </w:style>
  <w:style w:type="table" w:customStyle="1" w:styleId="1111121">
    <w:name w:val="Сетка таблицы11111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2">
    <w:name w:val="Нет списка1112112"/>
    <w:next w:val="a8"/>
    <w:uiPriority w:val="99"/>
    <w:semiHidden/>
    <w:rsid w:val="00544534"/>
  </w:style>
  <w:style w:type="numbering" w:customStyle="1" w:styleId="91120">
    <w:name w:val="Нет списка9112"/>
    <w:next w:val="a8"/>
    <w:uiPriority w:val="99"/>
    <w:semiHidden/>
    <w:unhideWhenUsed/>
    <w:rsid w:val="00544534"/>
  </w:style>
  <w:style w:type="numbering" w:customStyle="1" w:styleId="181120">
    <w:name w:val="Нет списка18112"/>
    <w:next w:val="a8"/>
    <w:uiPriority w:val="99"/>
    <w:semiHidden/>
    <w:unhideWhenUsed/>
    <w:rsid w:val="00544534"/>
  </w:style>
  <w:style w:type="table" w:customStyle="1" w:styleId="8212">
    <w:name w:val="Сетка таблицы8212"/>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20">
    <w:name w:val="Нет списка25112"/>
    <w:next w:val="a8"/>
    <w:uiPriority w:val="99"/>
    <w:semiHidden/>
    <w:unhideWhenUsed/>
    <w:rsid w:val="00544534"/>
  </w:style>
  <w:style w:type="table" w:customStyle="1" w:styleId="151121">
    <w:name w:val="Сетка таблицы151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2">
    <w:name w:val="Нет списка113412"/>
    <w:next w:val="a8"/>
    <w:uiPriority w:val="99"/>
    <w:semiHidden/>
    <w:rsid w:val="00544534"/>
  </w:style>
  <w:style w:type="table" w:customStyle="1" w:styleId="1121121">
    <w:name w:val="Сетка таблицы112112"/>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12">
    <w:name w:val="Нет списка1113112"/>
    <w:next w:val="a8"/>
    <w:uiPriority w:val="99"/>
    <w:semiHidden/>
    <w:rsid w:val="00544534"/>
  </w:style>
  <w:style w:type="table" w:customStyle="1" w:styleId="30120">
    <w:name w:val="Сетка таблицы30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2">
    <w:name w:val="Сетка таблицы313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20">
    <w:name w:val="Сетка таблицы45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20">
    <w:name w:val="Сетка таблицы55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121">
    <w:name w:val="Стиль многоуровневый21012"/>
    <w:rsid w:val="00544534"/>
  </w:style>
  <w:style w:type="numbering" w:customStyle="1" w:styleId="11111121012">
    <w:name w:val="1 / 1.1 / 1.1.121012"/>
    <w:rsid w:val="00544534"/>
  </w:style>
  <w:style w:type="numbering" w:customStyle="1" w:styleId="118121">
    <w:name w:val="Стиль многоуровневый11812"/>
    <w:rsid w:val="00544534"/>
  </w:style>
  <w:style w:type="numbering" w:customStyle="1" w:styleId="11111111812">
    <w:name w:val="1 / 1.1 / 1.1.111812"/>
    <w:rsid w:val="00544534"/>
  </w:style>
  <w:style w:type="numbering" w:customStyle="1" w:styleId="11111111912">
    <w:name w:val="1 / 1.1 / 1.1.111912"/>
    <w:rsid w:val="00544534"/>
  </w:style>
  <w:style w:type="numbering" w:customStyle="1" w:styleId="30121">
    <w:name w:val="Стиль многоуровневый3012"/>
    <w:rsid w:val="00544534"/>
  </w:style>
  <w:style w:type="numbering" w:customStyle="1" w:styleId="1111113012">
    <w:name w:val="1 / 1.1 / 1.1.13012"/>
    <w:basedOn w:val="a8"/>
    <w:next w:val="111111"/>
    <w:semiHidden/>
    <w:unhideWhenUsed/>
    <w:rsid w:val="00544534"/>
  </w:style>
  <w:style w:type="numbering" w:customStyle="1" w:styleId="1111113512">
    <w:name w:val="1 / 1.1 / 1.1.13512"/>
    <w:rsid w:val="00544534"/>
  </w:style>
  <w:style w:type="numbering" w:customStyle="1" w:styleId="35121">
    <w:name w:val="Стиль многоуровневый3512"/>
    <w:rsid w:val="00544534"/>
  </w:style>
  <w:style w:type="table" w:customStyle="1" w:styleId="40120">
    <w:name w:val="Сетка таблицы40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12">
    <w:name w:val="Сетка таблицы314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2">
    <w:name w:val="Сетка таблицы46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2">
    <w:name w:val="Сетка таблицы56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21">
    <w:name w:val="Стиль многоуровневый21112"/>
    <w:rsid w:val="00544534"/>
  </w:style>
  <w:style w:type="numbering" w:customStyle="1" w:styleId="11111121112">
    <w:name w:val="1 / 1.1 / 1.1.121112"/>
    <w:rsid w:val="00544534"/>
  </w:style>
  <w:style w:type="numbering" w:customStyle="1" w:styleId="119120">
    <w:name w:val="Стиль многоуровневый11912"/>
    <w:rsid w:val="00544534"/>
  </w:style>
  <w:style w:type="numbering" w:customStyle="1" w:styleId="111111111012">
    <w:name w:val="1 / 1.1 / 1.1.1111012"/>
    <w:rsid w:val="00544534"/>
  </w:style>
  <w:style w:type="numbering" w:customStyle="1" w:styleId="11111112012">
    <w:name w:val="1 / 1.1 / 1.1.112012"/>
    <w:rsid w:val="00544534"/>
  </w:style>
  <w:style w:type="numbering" w:customStyle="1" w:styleId="36121">
    <w:name w:val="Стиль многоуровневый3612"/>
    <w:rsid w:val="00544534"/>
  </w:style>
  <w:style w:type="numbering" w:customStyle="1" w:styleId="1111113612">
    <w:name w:val="1 / 1.1 / 1.1.13612"/>
    <w:basedOn w:val="a8"/>
    <w:next w:val="111111"/>
    <w:unhideWhenUsed/>
    <w:rsid w:val="00544534"/>
  </w:style>
  <w:style w:type="numbering" w:customStyle="1" w:styleId="1111113712">
    <w:name w:val="1 / 1.1 / 1.1.13712"/>
    <w:rsid w:val="00544534"/>
  </w:style>
  <w:style w:type="numbering" w:customStyle="1" w:styleId="37121">
    <w:name w:val="Стиль многоуровневый3712"/>
    <w:rsid w:val="00544534"/>
  </w:style>
  <w:style w:type="table" w:customStyle="1" w:styleId="4712">
    <w:name w:val="Сетка таблицы471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12">
    <w:name w:val="Сетка таблицы31512"/>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2">
    <w:name w:val="Сетка таблицы48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12">
    <w:name w:val="Сетка таблицы5712"/>
    <w:basedOn w:val="a7"/>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20">
    <w:name w:val="Стиль многоуровневый21212"/>
    <w:rsid w:val="00544534"/>
  </w:style>
  <w:style w:type="numbering" w:customStyle="1" w:styleId="11111121212">
    <w:name w:val="1 / 1.1 / 1.1.121212"/>
    <w:rsid w:val="00544534"/>
  </w:style>
  <w:style w:type="numbering" w:customStyle="1" w:styleId="111012">
    <w:name w:val="Стиль многоуровневый111012"/>
    <w:rsid w:val="00544534"/>
  </w:style>
  <w:style w:type="numbering" w:customStyle="1" w:styleId="111111111112">
    <w:name w:val="1 / 1.1 / 1.1.1111112"/>
    <w:rsid w:val="00544534"/>
  </w:style>
  <w:style w:type="numbering" w:customStyle="1" w:styleId="11111112312">
    <w:name w:val="1 / 1.1 / 1.1.112312"/>
    <w:rsid w:val="00544534"/>
  </w:style>
  <w:style w:type="numbering" w:customStyle="1" w:styleId="38121">
    <w:name w:val="Стиль многоуровневый3812"/>
    <w:rsid w:val="00544534"/>
  </w:style>
  <w:style w:type="numbering" w:customStyle="1" w:styleId="1111113812">
    <w:name w:val="1 / 1.1 / 1.1.13812"/>
    <w:basedOn w:val="a8"/>
    <w:next w:val="111111"/>
    <w:semiHidden/>
    <w:unhideWhenUsed/>
    <w:rsid w:val="00544534"/>
  </w:style>
  <w:style w:type="numbering" w:customStyle="1" w:styleId="1111113912">
    <w:name w:val="1 / 1.1 / 1.1.13912"/>
    <w:rsid w:val="00544534"/>
  </w:style>
  <w:style w:type="numbering" w:customStyle="1" w:styleId="39121">
    <w:name w:val="Стиль многоуровневый3912"/>
    <w:rsid w:val="00544534"/>
  </w:style>
  <w:style w:type="table" w:customStyle="1" w:styleId="4912">
    <w:name w:val="Сетка таблицы4912"/>
    <w:basedOn w:val="a7"/>
    <w:next w:val="affb"/>
    <w:uiPriority w:val="39"/>
    <w:rsid w:val="005445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22">
    <w:name w:val="Нет списка3012"/>
    <w:next w:val="a8"/>
    <w:uiPriority w:val="99"/>
    <w:semiHidden/>
    <w:unhideWhenUsed/>
    <w:rsid w:val="00544534"/>
  </w:style>
  <w:style w:type="numbering" w:customStyle="1" w:styleId="12012">
    <w:name w:val="Нет списка12012"/>
    <w:next w:val="a8"/>
    <w:uiPriority w:val="99"/>
    <w:semiHidden/>
    <w:unhideWhenUsed/>
    <w:rsid w:val="00544534"/>
  </w:style>
  <w:style w:type="numbering" w:customStyle="1" w:styleId="35122">
    <w:name w:val="Нет списка3512"/>
    <w:next w:val="a8"/>
    <w:uiPriority w:val="99"/>
    <w:semiHidden/>
    <w:unhideWhenUsed/>
    <w:rsid w:val="00544534"/>
  </w:style>
  <w:style w:type="numbering" w:customStyle="1" w:styleId="12512">
    <w:name w:val="Нет списка12512"/>
    <w:next w:val="a8"/>
    <w:uiPriority w:val="99"/>
    <w:semiHidden/>
    <w:unhideWhenUsed/>
    <w:rsid w:val="00544534"/>
  </w:style>
  <w:style w:type="numbering" w:customStyle="1" w:styleId="36122">
    <w:name w:val="Нет списка3612"/>
    <w:next w:val="a8"/>
    <w:uiPriority w:val="99"/>
    <w:semiHidden/>
    <w:unhideWhenUsed/>
    <w:rsid w:val="00544534"/>
  </w:style>
  <w:style w:type="numbering" w:customStyle="1" w:styleId="12612">
    <w:name w:val="Нет списка12612"/>
    <w:next w:val="a8"/>
    <w:uiPriority w:val="99"/>
    <w:semiHidden/>
    <w:unhideWhenUsed/>
    <w:rsid w:val="00544534"/>
  </w:style>
  <w:style w:type="numbering" w:customStyle="1" w:styleId="3922">
    <w:name w:val="Нет списка392"/>
    <w:next w:val="a8"/>
    <w:semiHidden/>
    <w:rsid w:val="00544534"/>
  </w:style>
  <w:style w:type="numbering" w:customStyle="1" w:styleId="4022">
    <w:name w:val="Нет списка402"/>
    <w:next w:val="a8"/>
    <w:uiPriority w:val="99"/>
    <w:semiHidden/>
    <w:rsid w:val="00544534"/>
  </w:style>
  <w:style w:type="numbering" w:customStyle="1" w:styleId="4610">
    <w:name w:val="Нет списка461"/>
    <w:next w:val="a8"/>
    <w:uiPriority w:val="99"/>
    <w:semiHidden/>
    <w:unhideWhenUsed/>
    <w:rsid w:val="00544534"/>
  </w:style>
  <w:style w:type="numbering" w:customStyle="1" w:styleId="12910">
    <w:name w:val="Нет списка1291"/>
    <w:next w:val="a8"/>
    <w:uiPriority w:val="99"/>
    <w:semiHidden/>
    <w:unhideWhenUsed/>
    <w:rsid w:val="00544534"/>
  </w:style>
  <w:style w:type="numbering" w:customStyle="1" w:styleId="111820">
    <w:name w:val="Нет списка11182"/>
    <w:next w:val="a8"/>
    <w:uiPriority w:val="99"/>
    <w:semiHidden/>
    <w:unhideWhenUsed/>
    <w:rsid w:val="00544534"/>
  </w:style>
  <w:style w:type="table" w:customStyle="1" w:styleId="5910">
    <w:name w:val="Сетка таблицы59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1">
    <w:name w:val="Нет списка2131"/>
    <w:next w:val="a8"/>
    <w:uiPriority w:val="99"/>
    <w:semiHidden/>
    <w:unhideWhenUsed/>
    <w:rsid w:val="00544534"/>
  </w:style>
  <w:style w:type="table" w:customStyle="1" w:styleId="11822">
    <w:name w:val="Сетка таблицы1182"/>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2">
    <w:name w:val="Нет списка11192"/>
    <w:next w:val="a8"/>
    <w:uiPriority w:val="99"/>
    <w:semiHidden/>
    <w:rsid w:val="00544534"/>
  </w:style>
  <w:style w:type="numbering" w:customStyle="1" w:styleId="4613">
    <w:name w:val="Стиль многоуровневый461"/>
    <w:basedOn w:val="a8"/>
    <w:rsid w:val="00544534"/>
  </w:style>
  <w:style w:type="numbering" w:customStyle="1" w:styleId="111111461">
    <w:name w:val="1 / 1.1 / 1.1.1461"/>
    <w:basedOn w:val="a8"/>
    <w:next w:val="111111"/>
    <w:rsid w:val="00544534"/>
  </w:style>
  <w:style w:type="table" w:customStyle="1" w:styleId="11913">
    <w:name w:val="Сетка таблицы119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0">
    <w:name w:val="Нет списка111141"/>
    <w:next w:val="a8"/>
    <w:uiPriority w:val="99"/>
    <w:semiHidden/>
    <w:rsid w:val="00544534"/>
  </w:style>
  <w:style w:type="numbering" w:customStyle="1" w:styleId="12410">
    <w:name w:val="Стиль многоуровневый1241"/>
    <w:basedOn w:val="a8"/>
    <w:rsid w:val="00544534"/>
  </w:style>
  <w:style w:type="numbering" w:customStyle="1" w:styleId="1111111261">
    <w:name w:val="1 / 1.1 / 1.1.11261"/>
    <w:basedOn w:val="a8"/>
    <w:next w:val="111111"/>
    <w:rsid w:val="00544534"/>
  </w:style>
  <w:style w:type="numbering" w:customStyle="1" w:styleId="31013">
    <w:name w:val="Нет списка3101"/>
    <w:next w:val="a8"/>
    <w:uiPriority w:val="99"/>
    <w:semiHidden/>
    <w:unhideWhenUsed/>
    <w:rsid w:val="00544534"/>
  </w:style>
  <w:style w:type="numbering" w:customStyle="1" w:styleId="121010">
    <w:name w:val="Нет списка12101"/>
    <w:next w:val="a8"/>
    <w:uiPriority w:val="99"/>
    <w:semiHidden/>
    <w:unhideWhenUsed/>
    <w:rsid w:val="00544534"/>
  </w:style>
  <w:style w:type="table" w:customStyle="1" w:styleId="21312">
    <w:name w:val="Сетка таблицы21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
    <w:name w:val="Нет списка11261"/>
    <w:next w:val="a8"/>
    <w:uiPriority w:val="99"/>
    <w:semiHidden/>
    <w:rsid w:val="00544534"/>
  </w:style>
  <w:style w:type="numbering" w:customStyle="1" w:styleId="21510">
    <w:name w:val="Стиль многоуровневый2151"/>
    <w:basedOn w:val="a8"/>
    <w:rsid w:val="00544534"/>
  </w:style>
  <w:style w:type="numbering" w:customStyle="1" w:styleId="1111112151">
    <w:name w:val="1 / 1.1 / 1.1.12151"/>
    <w:basedOn w:val="a8"/>
    <w:next w:val="111111"/>
    <w:rsid w:val="00544534"/>
  </w:style>
  <w:style w:type="numbering" w:customStyle="1" w:styleId="4710">
    <w:name w:val="Нет списка471"/>
    <w:next w:val="a8"/>
    <w:uiPriority w:val="99"/>
    <w:semiHidden/>
    <w:unhideWhenUsed/>
    <w:rsid w:val="00544534"/>
  </w:style>
  <w:style w:type="numbering" w:customStyle="1" w:styleId="13610">
    <w:name w:val="Нет списка1361"/>
    <w:next w:val="a8"/>
    <w:uiPriority w:val="99"/>
    <w:semiHidden/>
    <w:unhideWhenUsed/>
    <w:rsid w:val="00544534"/>
  </w:style>
  <w:style w:type="table" w:customStyle="1" w:styleId="31810">
    <w:name w:val="Сетка таблицы318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61">
    <w:name w:val="Нет списка11361"/>
    <w:next w:val="a8"/>
    <w:uiPriority w:val="99"/>
    <w:semiHidden/>
    <w:rsid w:val="00544534"/>
  </w:style>
  <w:style w:type="numbering" w:customStyle="1" w:styleId="31210">
    <w:name w:val="Стиль многоуровневый3121"/>
    <w:basedOn w:val="a8"/>
    <w:rsid w:val="00544534"/>
  </w:style>
  <w:style w:type="numbering" w:customStyle="1" w:styleId="1111113121">
    <w:name w:val="1 / 1.1 / 1.1.13121"/>
    <w:basedOn w:val="a8"/>
    <w:next w:val="111111"/>
    <w:rsid w:val="00544534"/>
  </w:style>
  <w:style w:type="numbering" w:customStyle="1" w:styleId="5610">
    <w:name w:val="Нет списка561"/>
    <w:next w:val="a8"/>
    <w:uiPriority w:val="99"/>
    <w:semiHidden/>
    <w:unhideWhenUsed/>
    <w:rsid w:val="00544534"/>
  </w:style>
  <w:style w:type="numbering" w:customStyle="1" w:styleId="14610">
    <w:name w:val="Нет списка1461"/>
    <w:next w:val="a8"/>
    <w:uiPriority w:val="99"/>
    <w:semiHidden/>
    <w:unhideWhenUsed/>
    <w:rsid w:val="00544534"/>
  </w:style>
  <w:style w:type="table" w:customStyle="1" w:styleId="41210">
    <w:name w:val="Сетка таблицы41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430">
    <w:name w:val="Нет списка11443"/>
    <w:next w:val="a8"/>
    <w:uiPriority w:val="99"/>
    <w:semiHidden/>
    <w:rsid w:val="00544534"/>
  </w:style>
  <w:style w:type="numbering" w:customStyle="1" w:styleId="4713">
    <w:name w:val="Стиль многоуровневый471"/>
    <w:basedOn w:val="a8"/>
    <w:rsid w:val="00544534"/>
  </w:style>
  <w:style w:type="numbering" w:customStyle="1" w:styleId="111111471">
    <w:name w:val="1 / 1.1 / 1.1.1471"/>
    <w:basedOn w:val="a8"/>
    <w:next w:val="111111"/>
    <w:rsid w:val="00544534"/>
  </w:style>
  <w:style w:type="numbering" w:customStyle="1" w:styleId="6610">
    <w:name w:val="Нет списка661"/>
    <w:next w:val="a8"/>
    <w:uiPriority w:val="99"/>
    <w:semiHidden/>
    <w:unhideWhenUsed/>
    <w:rsid w:val="00544534"/>
  </w:style>
  <w:style w:type="numbering" w:customStyle="1" w:styleId="1561">
    <w:name w:val="Нет списка1561"/>
    <w:next w:val="a8"/>
    <w:uiPriority w:val="99"/>
    <w:semiHidden/>
    <w:unhideWhenUsed/>
    <w:rsid w:val="00544534"/>
  </w:style>
  <w:style w:type="table" w:customStyle="1" w:styleId="51010">
    <w:name w:val="Сетка таблицы510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430">
    <w:name w:val="Нет списка11543"/>
    <w:next w:val="a8"/>
    <w:uiPriority w:val="99"/>
    <w:semiHidden/>
    <w:rsid w:val="00544534"/>
  </w:style>
  <w:style w:type="numbering" w:customStyle="1" w:styleId="5613">
    <w:name w:val="Стиль многоуровневый561"/>
    <w:basedOn w:val="a8"/>
    <w:rsid w:val="00544534"/>
  </w:style>
  <w:style w:type="numbering" w:customStyle="1" w:styleId="111111561">
    <w:name w:val="1 / 1.1 / 1.1.1561"/>
    <w:basedOn w:val="a8"/>
    <w:next w:val="111111"/>
    <w:rsid w:val="00544534"/>
  </w:style>
  <w:style w:type="numbering" w:customStyle="1" w:styleId="7310">
    <w:name w:val="Нет списка731"/>
    <w:next w:val="a8"/>
    <w:uiPriority w:val="99"/>
    <w:semiHidden/>
    <w:unhideWhenUsed/>
    <w:rsid w:val="00544534"/>
  </w:style>
  <w:style w:type="numbering" w:customStyle="1" w:styleId="16310">
    <w:name w:val="Нет списка1631"/>
    <w:next w:val="a8"/>
    <w:uiPriority w:val="99"/>
    <w:semiHidden/>
    <w:unhideWhenUsed/>
    <w:rsid w:val="00544534"/>
  </w:style>
  <w:style w:type="numbering" w:customStyle="1" w:styleId="21411">
    <w:name w:val="Нет списка2141"/>
    <w:next w:val="a8"/>
    <w:uiPriority w:val="99"/>
    <w:semiHidden/>
    <w:unhideWhenUsed/>
    <w:rsid w:val="00544534"/>
  </w:style>
  <w:style w:type="numbering" w:customStyle="1" w:styleId="116210">
    <w:name w:val="Нет списка11621"/>
    <w:next w:val="a8"/>
    <w:uiPriority w:val="99"/>
    <w:semiHidden/>
    <w:rsid w:val="00544534"/>
  </w:style>
  <w:style w:type="numbering" w:customStyle="1" w:styleId="6310">
    <w:name w:val="Стиль многоуровневый631"/>
    <w:basedOn w:val="a8"/>
    <w:rsid w:val="00544534"/>
  </w:style>
  <w:style w:type="numbering" w:customStyle="1" w:styleId="111111631">
    <w:name w:val="1 / 1.1 / 1.1.1631"/>
    <w:basedOn w:val="a8"/>
    <w:next w:val="111111"/>
    <w:rsid w:val="00544534"/>
  </w:style>
  <w:style w:type="numbering" w:customStyle="1" w:styleId="111231">
    <w:name w:val="Нет списка111231"/>
    <w:next w:val="a8"/>
    <w:uiPriority w:val="99"/>
    <w:semiHidden/>
    <w:rsid w:val="00544534"/>
  </w:style>
  <w:style w:type="numbering" w:customStyle="1" w:styleId="111310">
    <w:name w:val="Стиль многоуровневый11131"/>
    <w:basedOn w:val="a8"/>
    <w:rsid w:val="00544534"/>
  </w:style>
  <w:style w:type="numbering" w:customStyle="1" w:styleId="31213">
    <w:name w:val="Нет списка3121"/>
    <w:next w:val="a8"/>
    <w:uiPriority w:val="99"/>
    <w:semiHidden/>
    <w:unhideWhenUsed/>
    <w:rsid w:val="00544534"/>
  </w:style>
  <w:style w:type="numbering" w:customStyle="1" w:styleId="121210">
    <w:name w:val="Нет списка12121"/>
    <w:next w:val="a8"/>
    <w:uiPriority w:val="99"/>
    <w:semiHidden/>
    <w:unhideWhenUsed/>
    <w:rsid w:val="00544534"/>
  </w:style>
  <w:style w:type="numbering" w:customStyle="1" w:styleId="1121210">
    <w:name w:val="Нет списка112121"/>
    <w:next w:val="a8"/>
    <w:uiPriority w:val="99"/>
    <w:semiHidden/>
    <w:rsid w:val="00544534"/>
  </w:style>
  <w:style w:type="numbering" w:customStyle="1" w:styleId="21610">
    <w:name w:val="Стиль многоуровневый2161"/>
    <w:basedOn w:val="a8"/>
    <w:rsid w:val="00544534"/>
  </w:style>
  <w:style w:type="numbering" w:customStyle="1" w:styleId="1111112161">
    <w:name w:val="1 / 1.1 / 1.1.12161"/>
    <w:basedOn w:val="a8"/>
    <w:next w:val="111111"/>
    <w:rsid w:val="00544534"/>
  </w:style>
  <w:style w:type="numbering" w:customStyle="1" w:styleId="41211">
    <w:name w:val="Нет списка4121"/>
    <w:next w:val="a8"/>
    <w:uiPriority w:val="99"/>
    <w:semiHidden/>
    <w:unhideWhenUsed/>
    <w:rsid w:val="00544534"/>
  </w:style>
  <w:style w:type="numbering" w:customStyle="1" w:styleId="131210">
    <w:name w:val="Нет списка13121"/>
    <w:next w:val="a8"/>
    <w:uiPriority w:val="99"/>
    <w:semiHidden/>
    <w:unhideWhenUsed/>
    <w:rsid w:val="00544534"/>
  </w:style>
  <w:style w:type="numbering" w:customStyle="1" w:styleId="1131210">
    <w:name w:val="Нет списка113121"/>
    <w:next w:val="a8"/>
    <w:uiPriority w:val="99"/>
    <w:semiHidden/>
    <w:rsid w:val="00544534"/>
  </w:style>
  <w:style w:type="numbering" w:customStyle="1" w:styleId="31310">
    <w:name w:val="Стиль многоуровневый3131"/>
    <w:basedOn w:val="a8"/>
    <w:rsid w:val="00544534"/>
  </w:style>
  <w:style w:type="numbering" w:customStyle="1" w:styleId="1111113131">
    <w:name w:val="1 / 1.1 / 1.1.13131"/>
    <w:basedOn w:val="a8"/>
    <w:next w:val="111111"/>
    <w:rsid w:val="00544534"/>
  </w:style>
  <w:style w:type="numbering" w:customStyle="1" w:styleId="51210">
    <w:name w:val="Нет списка5121"/>
    <w:next w:val="a8"/>
    <w:uiPriority w:val="99"/>
    <w:semiHidden/>
    <w:unhideWhenUsed/>
    <w:rsid w:val="00544534"/>
  </w:style>
  <w:style w:type="numbering" w:customStyle="1" w:styleId="141210">
    <w:name w:val="Нет списка14121"/>
    <w:next w:val="a8"/>
    <w:uiPriority w:val="99"/>
    <w:semiHidden/>
    <w:unhideWhenUsed/>
    <w:rsid w:val="00544534"/>
  </w:style>
  <w:style w:type="numbering" w:customStyle="1" w:styleId="1141210">
    <w:name w:val="Нет списка114121"/>
    <w:next w:val="a8"/>
    <w:uiPriority w:val="99"/>
    <w:semiHidden/>
    <w:rsid w:val="00544534"/>
  </w:style>
  <w:style w:type="numbering" w:customStyle="1" w:styleId="41212">
    <w:name w:val="Стиль многоуровневый4121"/>
    <w:basedOn w:val="a8"/>
    <w:rsid w:val="00544534"/>
  </w:style>
  <w:style w:type="numbering" w:customStyle="1" w:styleId="1111114121">
    <w:name w:val="1 / 1.1 / 1.1.14121"/>
    <w:basedOn w:val="a8"/>
    <w:next w:val="111111"/>
    <w:rsid w:val="00544534"/>
  </w:style>
  <w:style w:type="numbering" w:customStyle="1" w:styleId="61210">
    <w:name w:val="Нет списка6121"/>
    <w:next w:val="a8"/>
    <w:uiPriority w:val="99"/>
    <w:semiHidden/>
    <w:unhideWhenUsed/>
    <w:rsid w:val="00544534"/>
  </w:style>
  <w:style w:type="numbering" w:customStyle="1" w:styleId="151210">
    <w:name w:val="Нет списка15121"/>
    <w:next w:val="a8"/>
    <w:uiPriority w:val="99"/>
    <w:semiHidden/>
    <w:unhideWhenUsed/>
    <w:rsid w:val="00544534"/>
  </w:style>
  <w:style w:type="numbering" w:customStyle="1" w:styleId="1151210">
    <w:name w:val="Нет списка115121"/>
    <w:next w:val="a8"/>
    <w:uiPriority w:val="99"/>
    <w:semiHidden/>
    <w:rsid w:val="00544534"/>
  </w:style>
  <w:style w:type="numbering" w:customStyle="1" w:styleId="51211">
    <w:name w:val="Стиль многоуровневый5121"/>
    <w:basedOn w:val="a8"/>
    <w:rsid w:val="00544534"/>
  </w:style>
  <w:style w:type="numbering" w:customStyle="1" w:styleId="1111115121">
    <w:name w:val="1 / 1.1 / 1.1.15121"/>
    <w:basedOn w:val="a8"/>
    <w:next w:val="111111"/>
    <w:rsid w:val="00544534"/>
  </w:style>
  <w:style w:type="numbering" w:customStyle="1" w:styleId="8311">
    <w:name w:val="Нет списка831"/>
    <w:next w:val="a8"/>
    <w:uiPriority w:val="99"/>
    <w:semiHidden/>
    <w:unhideWhenUsed/>
    <w:rsid w:val="00544534"/>
  </w:style>
  <w:style w:type="numbering" w:customStyle="1" w:styleId="17310">
    <w:name w:val="Нет списка1731"/>
    <w:next w:val="a8"/>
    <w:uiPriority w:val="99"/>
    <w:semiHidden/>
    <w:unhideWhenUsed/>
    <w:rsid w:val="00544534"/>
  </w:style>
  <w:style w:type="numbering" w:customStyle="1" w:styleId="22310">
    <w:name w:val="Нет списка2231"/>
    <w:next w:val="a8"/>
    <w:uiPriority w:val="99"/>
    <w:semiHidden/>
    <w:unhideWhenUsed/>
    <w:rsid w:val="00544534"/>
  </w:style>
  <w:style w:type="numbering" w:customStyle="1" w:styleId="117210">
    <w:name w:val="Нет списка11721"/>
    <w:next w:val="a8"/>
    <w:uiPriority w:val="99"/>
    <w:semiHidden/>
    <w:rsid w:val="00544534"/>
  </w:style>
  <w:style w:type="numbering" w:customStyle="1" w:styleId="7212">
    <w:name w:val="Стиль многоуровневый721"/>
    <w:basedOn w:val="a8"/>
    <w:rsid w:val="00544534"/>
  </w:style>
  <w:style w:type="numbering" w:customStyle="1" w:styleId="111111721">
    <w:name w:val="1 / 1.1 / 1.1.1721"/>
    <w:basedOn w:val="a8"/>
    <w:next w:val="111111"/>
    <w:rsid w:val="00544534"/>
  </w:style>
  <w:style w:type="numbering" w:customStyle="1" w:styleId="111331">
    <w:name w:val="Нет списка111331"/>
    <w:next w:val="a8"/>
    <w:uiPriority w:val="99"/>
    <w:semiHidden/>
    <w:rsid w:val="00544534"/>
  </w:style>
  <w:style w:type="numbering" w:customStyle="1" w:styleId="12510">
    <w:name w:val="Стиль многоуровневый1251"/>
    <w:basedOn w:val="a8"/>
    <w:rsid w:val="00544534"/>
  </w:style>
  <w:style w:type="numbering" w:customStyle="1" w:styleId="32210">
    <w:name w:val="Нет списка3221"/>
    <w:next w:val="a8"/>
    <w:uiPriority w:val="99"/>
    <w:semiHidden/>
    <w:unhideWhenUsed/>
    <w:rsid w:val="00544534"/>
  </w:style>
  <w:style w:type="numbering" w:customStyle="1" w:styleId="122210">
    <w:name w:val="Нет списка12221"/>
    <w:next w:val="a8"/>
    <w:uiPriority w:val="99"/>
    <w:semiHidden/>
    <w:unhideWhenUsed/>
    <w:rsid w:val="00544534"/>
  </w:style>
  <w:style w:type="numbering" w:customStyle="1" w:styleId="112221">
    <w:name w:val="Нет списка112221"/>
    <w:next w:val="a8"/>
    <w:uiPriority w:val="99"/>
    <w:semiHidden/>
    <w:rsid w:val="00544534"/>
  </w:style>
  <w:style w:type="numbering" w:customStyle="1" w:styleId="22211">
    <w:name w:val="Стиль многоуровневый2221"/>
    <w:basedOn w:val="a8"/>
    <w:rsid w:val="00544534"/>
  </w:style>
  <w:style w:type="numbering" w:customStyle="1" w:styleId="1111112221">
    <w:name w:val="1 / 1.1 / 1.1.12221"/>
    <w:basedOn w:val="a8"/>
    <w:next w:val="111111"/>
    <w:rsid w:val="00544534"/>
  </w:style>
  <w:style w:type="numbering" w:customStyle="1" w:styleId="42210">
    <w:name w:val="Нет списка4221"/>
    <w:next w:val="a8"/>
    <w:uiPriority w:val="99"/>
    <w:semiHidden/>
    <w:unhideWhenUsed/>
    <w:rsid w:val="00544534"/>
  </w:style>
  <w:style w:type="numbering" w:customStyle="1" w:styleId="132210">
    <w:name w:val="Нет списка13221"/>
    <w:next w:val="a8"/>
    <w:uiPriority w:val="99"/>
    <w:semiHidden/>
    <w:unhideWhenUsed/>
    <w:rsid w:val="00544534"/>
  </w:style>
  <w:style w:type="numbering" w:customStyle="1" w:styleId="113221">
    <w:name w:val="Нет списка113221"/>
    <w:next w:val="a8"/>
    <w:uiPriority w:val="99"/>
    <w:semiHidden/>
    <w:rsid w:val="00544534"/>
  </w:style>
  <w:style w:type="numbering" w:customStyle="1" w:styleId="32211">
    <w:name w:val="Стиль многоуровневый3221"/>
    <w:basedOn w:val="a8"/>
    <w:rsid w:val="00544534"/>
  </w:style>
  <w:style w:type="numbering" w:customStyle="1" w:styleId="1111113221">
    <w:name w:val="1 / 1.1 / 1.1.13221"/>
    <w:basedOn w:val="a8"/>
    <w:next w:val="111111"/>
    <w:rsid w:val="00544534"/>
  </w:style>
  <w:style w:type="numbering" w:customStyle="1" w:styleId="52210">
    <w:name w:val="Нет списка5221"/>
    <w:next w:val="a8"/>
    <w:uiPriority w:val="99"/>
    <w:semiHidden/>
    <w:unhideWhenUsed/>
    <w:rsid w:val="00544534"/>
  </w:style>
  <w:style w:type="numbering" w:customStyle="1" w:styleId="14221">
    <w:name w:val="Нет списка14221"/>
    <w:next w:val="a8"/>
    <w:uiPriority w:val="99"/>
    <w:semiHidden/>
    <w:unhideWhenUsed/>
    <w:rsid w:val="00544534"/>
  </w:style>
  <w:style w:type="numbering" w:customStyle="1" w:styleId="114221">
    <w:name w:val="Нет списка114221"/>
    <w:next w:val="a8"/>
    <w:uiPriority w:val="99"/>
    <w:semiHidden/>
    <w:rsid w:val="00544534"/>
  </w:style>
  <w:style w:type="numbering" w:customStyle="1" w:styleId="42211">
    <w:name w:val="Стиль многоуровневый4221"/>
    <w:basedOn w:val="a8"/>
    <w:rsid w:val="00544534"/>
  </w:style>
  <w:style w:type="numbering" w:customStyle="1" w:styleId="1111114221">
    <w:name w:val="1 / 1.1 / 1.1.14221"/>
    <w:basedOn w:val="a8"/>
    <w:next w:val="111111"/>
    <w:rsid w:val="00544534"/>
  </w:style>
  <w:style w:type="numbering" w:customStyle="1" w:styleId="62210">
    <w:name w:val="Нет списка6221"/>
    <w:next w:val="a8"/>
    <w:uiPriority w:val="99"/>
    <w:semiHidden/>
    <w:unhideWhenUsed/>
    <w:rsid w:val="00544534"/>
  </w:style>
  <w:style w:type="numbering" w:customStyle="1" w:styleId="15221">
    <w:name w:val="Нет списка15221"/>
    <w:next w:val="a8"/>
    <w:uiPriority w:val="99"/>
    <w:semiHidden/>
    <w:unhideWhenUsed/>
    <w:rsid w:val="00544534"/>
  </w:style>
  <w:style w:type="numbering" w:customStyle="1" w:styleId="115221">
    <w:name w:val="Нет списка115221"/>
    <w:next w:val="a8"/>
    <w:uiPriority w:val="99"/>
    <w:semiHidden/>
    <w:rsid w:val="00544534"/>
  </w:style>
  <w:style w:type="numbering" w:customStyle="1" w:styleId="52211">
    <w:name w:val="Стиль многоуровневый5221"/>
    <w:basedOn w:val="a8"/>
    <w:rsid w:val="00544534"/>
  </w:style>
  <w:style w:type="numbering" w:customStyle="1" w:styleId="1111115221">
    <w:name w:val="1 / 1.1 / 1.1.15221"/>
    <w:basedOn w:val="a8"/>
    <w:next w:val="111111"/>
    <w:rsid w:val="00544534"/>
  </w:style>
  <w:style w:type="table" w:customStyle="1" w:styleId="12313">
    <w:name w:val="Сетка таблицы123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3">
    <w:name w:val="Сетка таблицы6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10">
    <w:name w:val="Нет списка2331"/>
    <w:next w:val="a8"/>
    <w:uiPriority w:val="99"/>
    <w:semiHidden/>
    <w:unhideWhenUsed/>
    <w:rsid w:val="00544534"/>
  </w:style>
  <w:style w:type="table" w:customStyle="1" w:styleId="13310">
    <w:name w:val="Сетка таблицы133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
    <w:name w:val="Сетка таблицы7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310">
    <w:name w:val="Нет списка2431"/>
    <w:next w:val="a8"/>
    <w:uiPriority w:val="99"/>
    <w:semiHidden/>
    <w:unhideWhenUsed/>
    <w:rsid w:val="00544534"/>
  </w:style>
  <w:style w:type="table" w:customStyle="1" w:styleId="14310">
    <w:name w:val="Сетка таблицы14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5">
    <w:name w:val="Сетка таблицы1113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271">
    <w:name w:val="1 / 1.1 / 1.1.11271"/>
    <w:basedOn w:val="a8"/>
    <w:next w:val="111111"/>
    <w:rsid w:val="00544534"/>
  </w:style>
  <w:style w:type="table" w:customStyle="1" w:styleId="8410">
    <w:name w:val="Сетка таблицы84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13">
    <w:name w:val="Стиль многоуровневый821"/>
    <w:basedOn w:val="a8"/>
    <w:rsid w:val="00544534"/>
  </w:style>
  <w:style w:type="numbering" w:customStyle="1" w:styleId="111111821">
    <w:name w:val="1 / 1.1 / 1.1.1821"/>
    <w:basedOn w:val="a8"/>
    <w:next w:val="111111"/>
    <w:rsid w:val="00544534"/>
  </w:style>
  <w:style w:type="table" w:customStyle="1" w:styleId="31910">
    <w:name w:val="Сетка таблицы3191"/>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341">
    <w:name w:val="1 / 1.1 / 1.1.11341"/>
    <w:basedOn w:val="a8"/>
    <w:next w:val="111111"/>
    <w:rsid w:val="00544534"/>
  </w:style>
  <w:style w:type="table" w:customStyle="1" w:styleId="41310">
    <w:name w:val="Сетка таблицы41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21">
    <w:name w:val="1 / 1.1 / 1.1.12321"/>
    <w:basedOn w:val="a8"/>
    <w:next w:val="111111"/>
    <w:rsid w:val="00544534"/>
  </w:style>
  <w:style w:type="numbering" w:customStyle="1" w:styleId="11111210">
    <w:name w:val="Нет списка1111121"/>
    <w:next w:val="a8"/>
    <w:uiPriority w:val="99"/>
    <w:semiHidden/>
    <w:rsid w:val="00544534"/>
  </w:style>
  <w:style w:type="numbering" w:customStyle="1" w:styleId="111410">
    <w:name w:val="Стиль многоуровневый11141"/>
    <w:basedOn w:val="a8"/>
    <w:rsid w:val="00544534"/>
  </w:style>
  <w:style w:type="numbering" w:customStyle="1" w:styleId="11111111134">
    <w:name w:val="1 / 1.1 / 1.1.111134"/>
    <w:basedOn w:val="a8"/>
    <w:next w:val="111111"/>
    <w:rsid w:val="00544534"/>
  </w:style>
  <w:style w:type="table" w:customStyle="1" w:styleId="51212">
    <w:name w:val="Сетка таблицы51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10">
    <w:name w:val="Стиль многоуровневый3321"/>
    <w:basedOn w:val="a8"/>
    <w:rsid w:val="00544534"/>
  </w:style>
  <w:style w:type="numbering" w:customStyle="1" w:styleId="43210">
    <w:name w:val="Стиль многоуровневый4321"/>
    <w:basedOn w:val="a8"/>
    <w:rsid w:val="00544534"/>
  </w:style>
  <w:style w:type="numbering" w:customStyle="1" w:styleId="9310">
    <w:name w:val="Нет списка931"/>
    <w:next w:val="a8"/>
    <w:uiPriority w:val="99"/>
    <w:semiHidden/>
    <w:unhideWhenUsed/>
    <w:rsid w:val="00544534"/>
  </w:style>
  <w:style w:type="numbering" w:customStyle="1" w:styleId="18310">
    <w:name w:val="Нет списка1831"/>
    <w:next w:val="a8"/>
    <w:uiPriority w:val="99"/>
    <w:semiHidden/>
    <w:unhideWhenUsed/>
    <w:rsid w:val="00544534"/>
  </w:style>
  <w:style w:type="table" w:customStyle="1" w:styleId="81210">
    <w:name w:val="Сетка таблицы81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10">
    <w:name w:val="Нет списка2531"/>
    <w:next w:val="a8"/>
    <w:uiPriority w:val="99"/>
    <w:semiHidden/>
    <w:unhideWhenUsed/>
    <w:rsid w:val="00544534"/>
  </w:style>
  <w:style w:type="table" w:customStyle="1" w:styleId="15310">
    <w:name w:val="Сетка таблицы15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5321">
    <w:name w:val="1 / 1.1 / 1.1.15321"/>
    <w:basedOn w:val="a8"/>
    <w:next w:val="111111"/>
    <w:rsid w:val="00544534"/>
  </w:style>
  <w:style w:type="table" w:customStyle="1" w:styleId="112310">
    <w:name w:val="Сетка таблицы1123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3">
    <w:name w:val="Стиль многоуровневый1331"/>
    <w:basedOn w:val="a8"/>
    <w:rsid w:val="00544534"/>
  </w:style>
  <w:style w:type="numbering" w:customStyle="1" w:styleId="10210">
    <w:name w:val="Нет списка1021"/>
    <w:next w:val="a8"/>
    <w:uiPriority w:val="99"/>
    <w:semiHidden/>
    <w:unhideWhenUsed/>
    <w:rsid w:val="00544534"/>
  </w:style>
  <w:style w:type="numbering" w:customStyle="1" w:styleId="19210">
    <w:name w:val="Нет списка1921"/>
    <w:next w:val="a8"/>
    <w:uiPriority w:val="99"/>
    <w:semiHidden/>
    <w:unhideWhenUsed/>
    <w:rsid w:val="00544534"/>
  </w:style>
  <w:style w:type="table" w:customStyle="1" w:styleId="9211">
    <w:name w:val="Сетка таблицы9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10">
    <w:name w:val="Нет списка2621"/>
    <w:next w:val="a8"/>
    <w:uiPriority w:val="99"/>
    <w:semiHidden/>
    <w:unhideWhenUsed/>
    <w:rsid w:val="00544534"/>
  </w:style>
  <w:style w:type="table" w:customStyle="1" w:styleId="16211">
    <w:name w:val="Сетка таблицы16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11">
    <w:name w:val="Стиль многоуровневый6121"/>
    <w:basedOn w:val="a8"/>
    <w:rsid w:val="00544534"/>
  </w:style>
  <w:style w:type="numbering" w:customStyle="1" w:styleId="1111116121">
    <w:name w:val="1 / 1.1 / 1.1.16121"/>
    <w:basedOn w:val="a8"/>
    <w:next w:val="111111"/>
    <w:rsid w:val="00544534"/>
  </w:style>
  <w:style w:type="table" w:customStyle="1" w:styleId="113210">
    <w:name w:val="Сетка таблицы1132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1">
    <w:name w:val="Нет списка111421"/>
    <w:next w:val="a8"/>
    <w:uiPriority w:val="99"/>
    <w:semiHidden/>
    <w:rsid w:val="00544534"/>
  </w:style>
  <w:style w:type="numbering" w:customStyle="1" w:styleId="14213">
    <w:name w:val="Стиль многоуровневый1421"/>
    <w:basedOn w:val="a8"/>
    <w:rsid w:val="00544534"/>
  </w:style>
  <w:style w:type="numbering" w:customStyle="1" w:styleId="20210">
    <w:name w:val="Нет списка2021"/>
    <w:next w:val="a8"/>
    <w:uiPriority w:val="99"/>
    <w:semiHidden/>
    <w:unhideWhenUsed/>
    <w:rsid w:val="00544534"/>
  </w:style>
  <w:style w:type="numbering" w:customStyle="1" w:styleId="27210">
    <w:name w:val="Нет списка2721"/>
    <w:next w:val="a8"/>
    <w:uiPriority w:val="99"/>
    <w:semiHidden/>
    <w:unhideWhenUsed/>
    <w:rsid w:val="00544534"/>
  </w:style>
  <w:style w:type="table" w:customStyle="1" w:styleId="21412">
    <w:name w:val="Сетка таблицы214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2">
    <w:name w:val="Сетка таблицы22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2">
    <w:name w:val="Сетка таблицы32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12">
    <w:name w:val="Сетка таблицы42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12">
    <w:name w:val="Сетка таблицы52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10">
    <w:name w:val="Нет списка11021"/>
    <w:next w:val="a8"/>
    <w:uiPriority w:val="99"/>
    <w:semiHidden/>
    <w:unhideWhenUsed/>
    <w:rsid w:val="00544534"/>
  </w:style>
  <w:style w:type="table" w:customStyle="1" w:styleId="10211">
    <w:name w:val="Сетка таблицы10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1">
    <w:name w:val="Сетка таблицы17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10">
    <w:name w:val="Сетка таблицы1142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21">
    <w:name w:val="Нет списка111521"/>
    <w:next w:val="a8"/>
    <w:uiPriority w:val="99"/>
    <w:semiHidden/>
    <w:rsid w:val="00544534"/>
  </w:style>
  <w:style w:type="numbering" w:customStyle="1" w:styleId="15213">
    <w:name w:val="Стиль многоуровневый1521"/>
    <w:basedOn w:val="a8"/>
    <w:rsid w:val="00544534"/>
  </w:style>
  <w:style w:type="numbering" w:customStyle="1" w:styleId="1111111521">
    <w:name w:val="1 / 1.1 / 1.1.11521"/>
    <w:basedOn w:val="a8"/>
    <w:next w:val="111111"/>
    <w:rsid w:val="00544534"/>
  </w:style>
  <w:style w:type="numbering" w:customStyle="1" w:styleId="33211">
    <w:name w:val="Нет списка3321"/>
    <w:next w:val="a8"/>
    <w:uiPriority w:val="99"/>
    <w:semiHidden/>
    <w:unhideWhenUsed/>
    <w:rsid w:val="00544534"/>
  </w:style>
  <w:style w:type="numbering" w:customStyle="1" w:styleId="123210">
    <w:name w:val="Нет списка12321"/>
    <w:next w:val="a8"/>
    <w:uiPriority w:val="99"/>
    <w:semiHidden/>
    <w:unhideWhenUsed/>
    <w:rsid w:val="00544534"/>
  </w:style>
  <w:style w:type="table" w:customStyle="1" w:styleId="23211">
    <w:name w:val="Сетка таблицы23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21">
    <w:name w:val="Нет списка112321"/>
    <w:next w:val="a8"/>
    <w:uiPriority w:val="99"/>
    <w:semiHidden/>
    <w:rsid w:val="00544534"/>
  </w:style>
  <w:style w:type="numbering" w:customStyle="1" w:styleId="23212">
    <w:name w:val="Стиль многоуровневый2321"/>
    <w:basedOn w:val="a8"/>
    <w:rsid w:val="00544534"/>
  </w:style>
  <w:style w:type="numbering" w:customStyle="1" w:styleId="43211">
    <w:name w:val="Нет списка4321"/>
    <w:next w:val="a8"/>
    <w:uiPriority w:val="99"/>
    <w:semiHidden/>
    <w:unhideWhenUsed/>
    <w:rsid w:val="00544534"/>
  </w:style>
  <w:style w:type="numbering" w:customStyle="1" w:styleId="13321">
    <w:name w:val="Нет списка13321"/>
    <w:next w:val="a8"/>
    <w:uiPriority w:val="99"/>
    <w:semiHidden/>
    <w:unhideWhenUsed/>
    <w:rsid w:val="00544534"/>
  </w:style>
  <w:style w:type="table" w:customStyle="1" w:styleId="33212">
    <w:name w:val="Сетка таблицы33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21">
    <w:name w:val="Нет списка113321"/>
    <w:next w:val="a8"/>
    <w:uiPriority w:val="99"/>
    <w:semiHidden/>
    <w:rsid w:val="00544534"/>
  </w:style>
  <w:style w:type="numbering" w:customStyle="1" w:styleId="53210">
    <w:name w:val="Нет списка5321"/>
    <w:next w:val="a8"/>
    <w:uiPriority w:val="99"/>
    <w:semiHidden/>
    <w:unhideWhenUsed/>
    <w:rsid w:val="00544534"/>
  </w:style>
  <w:style w:type="numbering" w:customStyle="1" w:styleId="14321">
    <w:name w:val="Нет списка14321"/>
    <w:next w:val="a8"/>
    <w:uiPriority w:val="99"/>
    <w:semiHidden/>
    <w:unhideWhenUsed/>
    <w:rsid w:val="00544534"/>
  </w:style>
  <w:style w:type="table" w:customStyle="1" w:styleId="43212">
    <w:name w:val="Сетка таблицы43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21">
    <w:name w:val="Нет списка6321"/>
    <w:next w:val="a8"/>
    <w:uiPriority w:val="99"/>
    <w:semiHidden/>
    <w:unhideWhenUsed/>
    <w:rsid w:val="00544534"/>
  </w:style>
  <w:style w:type="numbering" w:customStyle="1" w:styleId="15321">
    <w:name w:val="Нет списка15321"/>
    <w:next w:val="a8"/>
    <w:uiPriority w:val="99"/>
    <w:semiHidden/>
    <w:unhideWhenUsed/>
    <w:rsid w:val="00544534"/>
  </w:style>
  <w:style w:type="table" w:customStyle="1" w:styleId="53211">
    <w:name w:val="Сетка таблицы53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1">
    <w:name w:val="Сетка таблицы18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0">
    <w:name w:val="Сетка таблицы34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12">
    <w:name w:val="Стиль многоуровневый1621"/>
    <w:rsid w:val="00544534"/>
  </w:style>
  <w:style w:type="numbering" w:customStyle="1" w:styleId="1111111621">
    <w:name w:val="1 / 1.1 / 1.1.11621"/>
    <w:rsid w:val="00544534"/>
  </w:style>
  <w:style w:type="numbering" w:customStyle="1" w:styleId="9212">
    <w:name w:val="Стиль многоуровневый921"/>
    <w:rsid w:val="00544534"/>
  </w:style>
  <w:style w:type="numbering" w:customStyle="1" w:styleId="111111921">
    <w:name w:val="1 / 1.1 / 1.1.1921"/>
    <w:basedOn w:val="a8"/>
    <w:next w:val="111111"/>
    <w:unhideWhenUsed/>
    <w:rsid w:val="00544534"/>
  </w:style>
  <w:style w:type="table" w:customStyle="1" w:styleId="19211">
    <w:name w:val="Сетка таблицы19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0">
    <w:name w:val="Сетка таблицы35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12">
    <w:name w:val="Стиль многоуровневый1721"/>
    <w:rsid w:val="00544534"/>
  </w:style>
  <w:style w:type="numbering" w:customStyle="1" w:styleId="1111111721">
    <w:name w:val="1 / 1.1 / 1.1.11721"/>
    <w:rsid w:val="00544534"/>
  </w:style>
  <w:style w:type="numbering" w:customStyle="1" w:styleId="10212">
    <w:name w:val="Стиль многоуровневый1021"/>
    <w:rsid w:val="00544534"/>
  </w:style>
  <w:style w:type="numbering" w:customStyle="1" w:styleId="1111111021">
    <w:name w:val="1 / 1.1 / 1.1.11021"/>
    <w:basedOn w:val="a8"/>
    <w:next w:val="111111"/>
    <w:unhideWhenUsed/>
    <w:rsid w:val="00544534"/>
  </w:style>
  <w:style w:type="table" w:customStyle="1" w:styleId="20211">
    <w:name w:val="Сетка таблицы20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0">
    <w:name w:val="Сетка таблицы36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12">
    <w:name w:val="Стиль многоуровневый1821"/>
    <w:rsid w:val="00544534"/>
  </w:style>
  <w:style w:type="numbering" w:customStyle="1" w:styleId="1111111821">
    <w:name w:val="1 / 1.1 / 1.1.11821"/>
    <w:rsid w:val="00544534"/>
  </w:style>
  <w:style w:type="numbering" w:customStyle="1" w:styleId="19212">
    <w:name w:val="Стиль многоуровневый1921"/>
    <w:rsid w:val="00544534"/>
  </w:style>
  <w:style w:type="numbering" w:customStyle="1" w:styleId="1111111921">
    <w:name w:val="1 / 1.1 / 1.1.11921"/>
    <w:basedOn w:val="a8"/>
    <w:next w:val="111111"/>
    <w:semiHidden/>
    <w:unhideWhenUsed/>
    <w:rsid w:val="00544534"/>
  </w:style>
  <w:style w:type="table" w:customStyle="1" w:styleId="24211">
    <w:name w:val="Сетка таблицы24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10">
    <w:name w:val="Сетка таблицы37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11">
    <w:name w:val="Стиль многоуровневый11021"/>
    <w:rsid w:val="00544534"/>
  </w:style>
  <w:style w:type="numbering" w:customStyle="1" w:styleId="11111111021">
    <w:name w:val="1 / 1.1 / 1.1.111021"/>
    <w:rsid w:val="00544534"/>
  </w:style>
  <w:style w:type="numbering" w:customStyle="1" w:styleId="20212">
    <w:name w:val="Стиль многоуровневый2021"/>
    <w:rsid w:val="00544534"/>
  </w:style>
  <w:style w:type="numbering" w:customStyle="1" w:styleId="1111112021">
    <w:name w:val="1 / 1.1 / 1.1.12021"/>
    <w:basedOn w:val="a8"/>
    <w:next w:val="111111"/>
    <w:semiHidden/>
    <w:unhideWhenUsed/>
    <w:rsid w:val="00544534"/>
  </w:style>
  <w:style w:type="table" w:customStyle="1" w:styleId="25211">
    <w:name w:val="Сетка таблицы25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210">
    <w:name w:val="Сетка таблицы38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3">
    <w:name w:val="Стиль многоуровневый11221"/>
    <w:rsid w:val="00544534"/>
  </w:style>
  <w:style w:type="numbering" w:customStyle="1" w:styleId="11111111221">
    <w:name w:val="1 / 1.1 / 1.1.111221"/>
    <w:rsid w:val="00544534"/>
  </w:style>
  <w:style w:type="numbering" w:customStyle="1" w:styleId="24212">
    <w:name w:val="Стиль многоуровневый2421"/>
    <w:rsid w:val="00544534"/>
  </w:style>
  <w:style w:type="numbering" w:customStyle="1" w:styleId="1111112421">
    <w:name w:val="1 / 1.1 / 1.1.12421"/>
    <w:basedOn w:val="a8"/>
    <w:next w:val="111111"/>
    <w:unhideWhenUsed/>
    <w:rsid w:val="00544534"/>
  </w:style>
  <w:style w:type="table" w:customStyle="1" w:styleId="26211">
    <w:name w:val="Сетка таблицы26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210">
    <w:name w:val="Сетка таблицы39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13">
    <w:name w:val="Стиль многоуровневый11321"/>
    <w:rsid w:val="00544534"/>
  </w:style>
  <w:style w:type="numbering" w:customStyle="1" w:styleId="11111111321">
    <w:name w:val="1 / 1.1 / 1.1.111321"/>
    <w:rsid w:val="00544534"/>
  </w:style>
  <w:style w:type="numbering" w:customStyle="1" w:styleId="25212">
    <w:name w:val="Стиль многоуровневый2521"/>
    <w:rsid w:val="00544534"/>
  </w:style>
  <w:style w:type="numbering" w:customStyle="1" w:styleId="1111112521">
    <w:name w:val="1 / 1.1 / 1.1.12521"/>
    <w:basedOn w:val="a8"/>
    <w:next w:val="111111"/>
    <w:unhideWhenUsed/>
    <w:rsid w:val="00544534"/>
  </w:style>
  <w:style w:type="table" w:customStyle="1" w:styleId="27211">
    <w:name w:val="Сетка таблицы27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210">
    <w:name w:val="Сетка таблицы310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13">
    <w:name w:val="Стиль многоуровневый11421"/>
    <w:rsid w:val="00544534"/>
  </w:style>
  <w:style w:type="numbering" w:customStyle="1" w:styleId="11111111421">
    <w:name w:val="1 / 1.1 / 1.1.111421"/>
    <w:rsid w:val="00544534"/>
  </w:style>
  <w:style w:type="numbering" w:customStyle="1" w:styleId="26212">
    <w:name w:val="Стиль многоуровневый2621"/>
    <w:rsid w:val="00544534"/>
  </w:style>
  <w:style w:type="numbering" w:customStyle="1" w:styleId="1111112621">
    <w:name w:val="1 / 1.1 / 1.1.12621"/>
    <w:basedOn w:val="a8"/>
    <w:next w:val="111111"/>
    <w:semiHidden/>
    <w:unhideWhenUsed/>
    <w:rsid w:val="00544534"/>
  </w:style>
  <w:style w:type="table" w:customStyle="1" w:styleId="28210">
    <w:name w:val="Сетка таблицы2821"/>
    <w:basedOn w:val="a7"/>
    <w:next w:val="affb"/>
    <w:uiPriority w:val="59"/>
    <w:rsid w:val="0054453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0">
    <w:name w:val="Сетка таблицы31121"/>
    <w:basedOn w:val="a7"/>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10">
    <w:name w:val="Стиль многоуровневый11521"/>
    <w:rsid w:val="00544534"/>
  </w:style>
  <w:style w:type="numbering" w:customStyle="1" w:styleId="11111111521">
    <w:name w:val="1 / 1.1 / 1.1.111521"/>
    <w:rsid w:val="00544534"/>
  </w:style>
  <w:style w:type="numbering" w:customStyle="1" w:styleId="27212">
    <w:name w:val="Стиль многоуровневый2721"/>
    <w:rsid w:val="00544534"/>
  </w:style>
  <w:style w:type="numbering" w:customStyle="1" w:styleId="1111112721">
    <w:name w:val="1 / 1.1 / 1.1.12721"/>
    <w:basedOn w:val="a8"/>
    <w:next w:val="111111"/>
    <w:semiHidden/>
    <w:unhideWhenUsed/>
    <w:rsid w:val="00544534"/>
  </w:style>
  <w:style w:type="numbering" w:customStyle="1" w:styleId="28211">
    <w:name w:val="Нет списка2821"/>
    <w:next w:val="a8"/>
    <w:uiPriority w:val="99"/>
    <w:semiHidden/>
    <w:unhideWhenUsed/>
    <w:rsid w:val="00544534"/>
  </w:style>
  <w:style w:type="table" w:customStyle="1" w:styleId="29210">
    <w:name w:val="Сетка таблицы29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210">
    <w:name w:val="Нет списка11821"/>
    <w:next w:val="a8"/>
    <w:uiPriority w:val="99"/>
    <w:semiHidden/>
    <w:rsid w:val="00544534"/>
  </w:style>
  <w:style w:type="numbering" w:customStyle="1" w:styleId="29211">
    <w:name w:val="Нет списка2921"/>
    <w:next w:val="a8"/>
    <w:uiPriority w:val="99"/>
    <w:semiHidden/>
    <w:unhideWhenUsed/>
    <w:rsid w:val="00544534"/>
  </w:style>
  <w:style w:type="table" w:customStyle="1" w:styleId="110212">
    <w:name w:val="Сетка таблицы110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210">
    <w:name w:val="Нет списка11921"/>
    <w:next w:val="a8"/>
    <w:uiPriority w:val="99"/>
    <w:semiHidden/>
    <w:rsid w:val="00544534"/>
  </w:style>
  <w:style w:type="numbering" w:customStyle="1" w:styleId="34211">
    <w:name w:val="Нет списка3421"/>
    <w:next w:val="a8"/>
    <w:uiPriority w:val="99"/>
    <w:semiHidden/>
    <w:unhideWhenUsed/>
    <w:rsid w:val="00544534"/>
  </w:style>
  <w:style w:type="table" w:customStyle="1" w:styleId="210210">
    <w:name w:val="Сетка таблицы210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21">
    <w:name w:val="Нет списка12421"/>
    <w:next w:val="a8"/>
    <w:uiPriority w:val="99"/>
    <w:semiHidden/>
    <w:rsid w:val="00544534"/>
  </w:style>
  <w:style w:type="numbering" w:customStyle="1" w:styleId="44210">
    <w:name w:val="Нет списка4421"/>
    <w:next w:val="a8"/>
    <w:uiPriority w:val="99"/>
    <w:semiHidden/>
    <w:unhideWhenUsed/>
    <w:rsid w:val="00544534"/>
  </w:style>
  <w:style w:type="table" w:customStyle="1" w:styleId="31221">
    <w:name w:val="Сетка таблицы31221"/>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1">
    <w:name w:val="Нет списка13421"/>
    <w:next w:val="a8"/>
    <w:uiPriority w:val="99"/>
    <w:semiHidden/>
    <w:rsid w:val="00544534"/>
  </w:style>
  <w:style w:type="numbering" w:customStyle="1" w:styleId="116211">
    <w:name w:val="Стиль многоуровневый11621"/>
    <w:basedOn w:val="a8"/>
    <w:rsid w:val="00544534"/>
  </w:style>
  <w:style w:type="numbering" w:customStyle="1" w:styleId="11111111621">
    <w:name w:val="1 / 1.1 / 1.1.111621"/>
    <w:basedOn w:val="a8"/>
    <w:next w:val="111111"/>
    <w:rsid w:val="00544534"/>
  </w:style>
  <w:style w:type="numbering" w:customStyle="1" w:styleId="54210">
    <w:name w:val="Нет списка5421"/>
    <w:next w:val="a8"/>
    <w:uiPriority w:val="99"/>
    <w:semiHidden/>
    <w:unhideWhenUsed/>
    <w:rsid w:val="00544534"/>
  </w:style>
  <w:style w:type="numbering" w:customStyle="1" w:styleId="14421">
    <w:name w:val="Нет списка14421"/>
    <w:next w:val="a8"/>
    <w:uiPriority w:val="99"/>
    <w:semiHidden/>
    <w:unhideWhenUsed/>
    <w:rsid w:val="00544534"/>
  </w:style>
  <w:style w:type="table" w:customStyle="1" w:styleId="44211">
    <w:name w:val="Сетка таблицы44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210">
    <w:name w:val="Нет списка21121"/>
    <w:next w:val="a8"/>
    <w:uiPriority w:val="99"/>
    <w:semiHidden/>
    <w:unhideWhenUsed/>
    <w:rsid w:val="00544534"/>
  </w:style>
  <w:style w:type="table" w:customStyle="1" w:styleId="115213">
    <w:name w:val="Сетка таблицы1152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21">
    <w:name w:val="Нет списка111621"/>
    <w:next w:val="a8"/>
    <w:uiPriority w:val="99"/>
    <w:semiHidden/>
    <w:rsid w:val="00544534"/>
  </w:style>
  <w:style w:type="numbering" w:customStyle="1" w:styleId="1111221">
    <w:name w:val="Нет списка1111221"/>
    <w:next w:val="a8"/>
    <w:uiPriority w:val="99"/>
    <w:semiHidden/>
    <w:rsid w:val="00544534"/>
  </w:style>
  <w:style w:type="numbering" w:customStyle="1" w:styleId="117211">
    <w:name w:val="Стиль многоуровневый11721"/>
    <w:basedOn w:val="a8"/>
    <w:rsid w:val="00544534"/>
  </w:style>
  <w:style w:type="numbering" w:customStyle="1" w:styleId="11111111721">
    <w:name w:val="1 / 1.1 / 1.1.111721"/>
    <w:basedOn w:val="a8"/>
    <w:next w:val="111111"/>
    <w:rsid w:val="00544534"/>
  </w:style>
  <w:style w:type="numbering" w:customStyle="1" w:styleId="6421">
    <w:name w:val="Нет списка6421"/>
    <w:next w:val="a8"/>
    <w:uiPriority w:val="99"/>
    <w:semiHidden/>
    <w:unhideWhenUsed/>
    <w:rsid w:val="00544534"/>
  </w:style>
  <w:style w:type="numbering" w:customStyle="1" w:styleId="15421">
    <w:name w:val="Нет списка15421"/>
    <w:next w:val="a8"/>
    <w:uiPriority w:val="99"/>
    <w:semiHidden/>
    <w:unhideWhenUsed/>
    <w:rsid w:val="00544534"/>
  </w:style>
  <w:style w:type="table" w:customStyle="1" w:styleId="54211">
    <w:name w:val="Сетка таблицы54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10">
    <w:name w:val="Нет списка22121"/>
    <w:next w:val="a8"/>
    <w:uiPriority w:val="99"/>
    <w:semiHidden/>
    <w:unhideWhenUsed/>
    <w:rsid w:val="00544534"/>
  </w:style>
  <w:style w:type="table" w:customStyle="1" w:styleId="121211">
    <w:name w:val="Сетка таблицы1212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210">
    <w:name w:val="Нет списка7121"/>
    <w:next w:val="a8"/>
    <w:uiPriority w:val="99"/>
    <w:semiHidden/>
    <w:unhideWhenUsed/>
    <w:rsid w:val="00544534"/>
  </w:style>
  <w:style w:type="numbering" w:customStyle="1" w:styleId="161210">
    <w:name w:val="Нет списка16121"/>
    <w:next w:val="a8"/>
    <w:uiPriority w:val="99"/>
    <w:semiHidden/>
    <w:unhideWhenUsed/>
    <w:rsid w:val="00544534"/>
  </w:style>
  <w:style w:type="table" w:customStyle="1" w:styleId="61212">
    <w:name w:val="Сетка таблицы61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210">
    <w:name w:val="Нет списка23121"/>
    <w:next w:val="a8"/>
    <w:uiPriority w:val="99"/>
    <w:semiHidden/>
    <w:unhideWhenUsed/>
    <w:rsid w:val="00544534"/>
  </w:style>
  <w:style w:type="table" w:customStyle="1" w:styleId="131211">
    <w:name w:val="Сетка таблицы1312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211">
    <w:name w:val="Нет списка8121"/>
    <w:next w:val="a8"/>
    <w:uiPriority w:val="99"/>
    <w:semiHidden/>
    <w:unhideWhenUsed/>
    <w:rsid w:val="00544534"/>
  </w:style>
  <w:style w:type="numbering" w:customStyle="1" w:styleId="171210">
    <w:name w:val="Нет списка17121"/>
    <w:next w:val="a8"/>
    <w:uiPriority w:val="99"/>
    <w:semiHidden/>
    <w:unhideWhenUsed/>
    <w:rsid w:val="00544534"/>
  </w:style>
  <w:style w:type="table" w:customStyle="1" w:styleId="71211">
    <w:name w:val="Сетка таблицы71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210">
    <w:name w:val="Нет списка24121"/>
    <w:next w:val="a8"/>
    <w:uiPriority w:val="99"/>
    <w:semiHidden/>
    <w:unhideWhenUsed/>
    <w:rsid w:val="00544534"/>
  </w:style>
  <w:style w:type="table" w:customStyle="1" w:styleId="141211">
    <w:name w:val="Сетка таблицы141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21">
    <w:name w:val="Нет списка112421"/>
    <w:next w:val="a8"/>
    <w:uiPriority w:val="99"/>
    <w:semiHidden/>
    <w:rsid w:val="00544534"/>
  </w:style>
  <w:style w:type="table" w:customStyle="1" w:styleId="1111210">
    <w:name w:val="Сетка таблицы11112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21">
    <w:name w:val="Нет списка1112121"/>
    <w:next w:val="a8"/>
    <w:uiPriority w:val="99"/>
    <w:semiHidden/>
    <w:rsid w:val="00544534"/>
  </w:style>
  <w:style w:type="numbering" w:customStyle="1" w:styleId="122140">
    <w:name w:val="Стиль многоуровневый12214"/>
    <w:basedOn w:val="a8"/>
    <w:rsid w:val="00544534"/>
  </w:style>
  <w:style w:type="numbering" w:customStyle="1" w:styleId="91210">
    <w:name w:val="Нет списка9121"/>
    <w:next w:val="a8"/>
    <w:uiPriority w:val="99"/>
    <w:semiHidden/>
    <w:unhideWhenUsed/>
    <w:rsid w:val="00544534"/>
  </w:style>
  <w:style w:type="numbering" w:customStyle="1" w:styleId="181210">
    <w:name w:val="Нет списка18121"/>
    <w:next w:val="a8"/>
    <w:uiPriority w:val="99"/>
    <w:semiHidden/>
    <w:unhideWhenUsed/>
    <w:rsid w:val="00544534"/>
  </w:style>
  <w:style w:type="table" w:customStyle="1" w:styleId="82210">
    <w:name w:val="Сетка таблицы82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10">
    <w:name w:val="Нет списка25121"/>
    <w:next w:val="a8"/>
    <w:uiPriority w:val="99"/>
    <w:semiHidden/>
    <w:unhideWhenUsed/>
    <w:rsid w:val="00544534"/>
  </w:style>
  <w:style w:type="table" w:customStyle="1" w:styleId="151211">
    <w:name w:val="Сетка таблицы151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21">
    <w:name w:val="Нет списка113421"/>
    <w:next w:val="a8"/>
    <w:uiPriority w:val="99"/>
    <w:semiHidden/>
    <w:rsid w:val="00544534"/>
  </w:style>
  <w:style w:type="table" w:customStyle="1" w:styleId="1121211">
    <w:name w:val="Сетка таблицы11212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21">
    <w:name w:val="Нет списка1113121"/>
    <w:next w:val="a8"/>
    <w:uiPriority w:val="99"/>
    <w:semiHidden/>
    <w:rsid w:val="00544534"/>
  </w:style>
  <w:style w:type="numbering" w:customStyle="1" w:styleId="11111113214">
    <w:name w:val="1 / 1.1 / 1.1.113214"/>
    <w:basedOn w:val="a8"/>
    <w:next w:val="111111"/>
    <w:rsid w:val="00544534"/>
  </w:style>
  <w:style w:type="character" w:customStyle="1" w:styleId="2fff4">
    <w:name w:val="Заголовок №2_"/>
    <w:link w:val="2fff5"/>
    <w:rsid w:val="00544534"/>
    <w:rPr>
      <w:b/>
      <w:bCs/>
      <w:sz w:val="26"/>
      <w:szCs w:val="26"/>
      <w:shd w:val="clear" w:color="auto" w:fill="FFFFFF"/>
    </w:rPr>
  </w:style>
  <w:style w:type="paragraph" w:customStyle="1" w:styleId="2fff5">
    <w:name w:val="Заголовок №2"/>
    <w:basedOn w:val="a5"/>
    <w:link w:val="2fff4"/>
    <w:qFormat/>
    <w:rsid w:val="00544534"/>
    <w:pPr>
      <w:widowControl w:val="0"/>
      <w:shd w:val="clear" w:color="auto" w:fill="FFFFFF"/>
      <w:spacing w:before="240" w:after="600" w:line="0" w:lineRule="atLeast"/>
      <w:jc w:val="center"/>
      <w:outlineLvl w:val="1"/>
    </w:pPr>
    <w:rPr>
      <w:rFonts w:asciiTheme="minorHAnsi" w:eastAsiaTheme="minorHAnsi" w:hAnsiTheme="minorHAnsi" w:cstheme="minorBidi"/>
      <w:b/>
      <w:bCs/>
      <w:noProof w:val="0"/>
      <w:sz w:val="26"/>
      <w:szCs w:val="26"/>
      <w:lang w:eastAsia="en-US"/>
    </w:rPr>
  </w:style>
  <w:style w:type="numbering" w:customStyle="1" w:styleId="1111111414">
    <w:name w:val="1 / 1.1 / 1.1.11414"/>
    <w:basedOn w:val="a8"/>
    <w:next w:val="111111"/>
    <w:rsid w:val="00544534"/>
  </w:style>
  <w:style w:type="table" w:customStyle="1" w:styleId="8510">
    <w:name w:val="Сетка таблицы85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351">
    <w:name w:val="1 / 1.1 / 1.1.11351"/>
    <w:basedOn w:val="a8"/>
    <w:next w:val="111111"/>
    <w:rsid w:val="00544534"/>
  </w:style>
  <w:style w:type="numbering" w:customStyle="1" w:styleId="1111111421">
    <w:name w:val="1 / 1.1 / 1.1.11421"/>
    <w:basedOn w:val="a8"/>
    <w:next w:val="111111"/>
    <w:rsid w:val="00544534"/>
  </w:style>
  <w:style w:type="paragraph" w:customStyle="1" w:styleId="8c">
    <w:name w:val="Основной текст8"/>
    <w:basedOn w:val="a5"/>
    <w:qFormat/>
    <w:rsid w:val="00544534"/>
    <w:pPr>
      <w:widowControl w:val="0"/>
      <w:shd w:val="clear" w:color="auto" w:fill="FFFFFF"/>
      <w:spacing w:after="300" w:line="0" w:lineRule="atLeast"/>
    </w:pPr>
    <w:rPr>
      <w:noProof w:val="0"/>
      <w:color w:val="000000"/>
      <w:sz w:val="23"/>
      <w:szCs w:val="23"/>
      <w:lang w:bidi="ru-RU"/>
    </w:rPr>
  </w:style>
  <w:style w:type="numbering" w:customStyle="1" w:styleId="1111113314">
    <w:name w:val="1 / 1.1 / 1.1.13314"/>
    <w:basedOn w:val="a8"/>
    <w:next w:val="111111"/>
    <w:rsid w:val="00544534"/>
  </w:style>
  <w:style w:type="numbering" w:customStyle="1" w:styleId="1111114314">
    <w:name w:val="1 / 1.1 / 1.1.14314"/>
    <w:basedOn w:val="a8"/>
    <w:next w:val="111111"/>
    <w:rsid w:val="00544534"/>
  </w:style>
  <w:style w:type="numbering" w:customStyle="1" w:styleId="11111112114">
    <w:name w:val="1 / 1.1 / 1.1.112114"/>
    <w:basedOn w:val="a8"/>
    <w:next w:val="111111"/>
    <w:rsid w:val="00544534"/>
  </w:style>
  <w:style w:type="numbering" w:customStyle="1" w:styleId="2814">
    <w:name w:val="Стиль многоуровневый2814"/>
    <w:basedOn w:val="a8"/>
    <w:rsid w:val="00544534"/>
  </w:style>
  <w:style w:type="numbering" w:customStyle="1" w:styleId="1111112814">
    <w:name w:val="1 / 1.1 / 1.1.12814"/>
    <w:basedOn w:val="a8"/>
    <w:next w:val="111111"/>
    <w:rsid w:val="00544534"/>
  </w:style>
  <w:style w:type="numbering" w:customStyle="1" w:styleId="2914">
    <w:name w:val="Стиль многоуровневый2914"/>
    <w:basedOn w:val="a8"/>
    <w:rsid w:val="00544534"/>
  </w:style>
  <w:style w:type="numbering" w:customStyle="1" w:styleId="1111112914">
    <w:name w:val="1 / 1.1 / 1.1.12914"/>
    <w:basedOn w:val="a8"/>
    <w:next w:val="111111"/>
    <w:rsid w:val="00544534"/>
  </w:style>
  <w:style w:type="numbering" w:customStyle="1" w:styleId="3414">
    <w:name w:val="Стиль многоуровневый3414"/>
    <w:basedOn w:val="a8"/>
    <w:rsid w:val="00544534"/>
  </w:style>
  <w:style w:type="numbering" w:customStyle="1" w:styleId="4414">
    <w:name w:val="Стиль многоуровневый4414"/>
    <w:basedOn w:val="a8"/>
    <w:rsid w:val="00544534"/>
  </w:style>
  <w:style w:type="numbering" w:customStyle="1" w:styleId="5414">
    <w:name w:val="Стиль многоуровневый5414"/>
    <w:basedOn w:val="a8"/>
    <w:rsid w:val="00544534"/>
  </w:style>
  <w:style w:type="numbering" w:customStyle="1" w:styleId="1111115414">
    <w:name w:val="1 / 1.1 / 1.1.15414"/>
    <w:basedOn w:val="a8"/>
    <w:next w:val="111111"/>
    <w:rsid w:val="00544534"/>
  </w:style>
  <w:style w:type="numbering" w:customStyle="1" w:styleId="13114">
    <w:name w:val="Стиль многоуровневый13114"/>
    <w:basedOn w:val="a8"/>
    <w:rsid w:val="00544534"/>
  </w:style>
  <w:style w:type="numbering" w:customStyle="1" w:styleId="30210">
    <w:name w:val="Нет списка3021"/>
    <w:next w:val="a8"/>
    <w:uiPriority w:val="99"/>
    <w:semiHidden/>
    <w:unhideWhenUsed/>
    <w:rsid w:val="00544534"/>
  </w:style>
  <w:style w:type="table" w:customStyle="1" w:styleId="30211">
    <w:name w:val="Сетка таблицы302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210">
    <w:name w:val="Нет списка12021"/>
    <w:next w:val="a8"/>
    <w:uiPriority w:val="99"/>
    <w:semiHidden/>
    <w:rsid w:val="00544534"/>
  </w:style>
  <w:style w:type="numbering" w:customStyle="1" w:styleId="30212">
    <w:name w:val="Стиль многоуровневый3021"/>
    <w:basedOn w:val="a8"/>
    <w:rsid w:val="00544534"/>
  </w:style>
  <w:style w:type="numbering" w:customStyle="1" w:styleId="1111113021">
    <w:name w:val="1 / 1.1 / 1.1.13021"/>
    <w:basedOn w:val="a8"/>
    <w:next w:val="111111"/>
    <w:rsid w:val="00544534"/>
  </w:style>
  <w:style w:type="numbering" w:customStyle="1" w:styleId="210112">
    <w:name w:val="Нет списка21011"/>
    <w:next w:val="a8"/>
    <w:uiPriority w:val="99"/>
    <w:semiHidden/>
    <w:unhideWhenUsed/>
    <w:rsid w:val="00544534"/>
  </w:style>
  <w:style w:type="table" w:customStyle="1" w:styleId="116112">
    <w:name w:val="Сетка таблицы1161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11">
    <w:name w:val="Нет списка111011"/>
    <w:next w:val="a8"/>
    <w:uiPriority w:val="99"/>
    <w:semiHidden/>
    <w:rsid w:val="00544534"/>
  </w:style>
  <w:style w:type="numbering" w:customStyle="1" w:styleId="35211">
    <w:name w:val="Нет списка3521"/>
    <w:next w:val="a8"/>
    <w:uiPriority w:val="99"/>
    <w:semiHidden/>
    <w:unhideWhenUsed/>
    <w:rsid w:val="00544534"/>
  </w:style>
  <w:style w:type="table" w:customStyle="1" w:styleId="211112">
    <w:name w:val="Сетка таблицы2111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1">
    <w:name w:val="Нет списка12521"/>
    <w:next w:val="a8"/>
    <w:uiPriority w:val="99"/>
    <w:semiHidden/>
    <w:rsid w:val="00544534"/>
  </w:style>
  <w:style w:type="numbering" w:customStyle="1" w:styleId="45111">
    <w:name w:val="Нет списка4511"/>
    <w:next w:val="a8"/>
    <w:uiPriority w:val="99"/>
    <w:semiHidden/>
    <w:unhideWhenUsed/>
    <w:rsid w:val="00544534"/>
  </w:style>
  <w:style w:type="table" w:customStyle="1" w:styleId="31321">
    <w:name w:val="Сетка таблицы31321"/>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1">
    <w:name w:val="Нет списка13511"/>
    <w:next w:val="a8"/>
    <w:uiPriority w:val="99"/>
    <w:semiHidden/>
    <w:rsid w:val="00544534"/>
  </w:style>
  <w:style w:type="numbering" w:customStyle="1" w:styleId="118211">
    <w:name w:val="Стиль многоуровневый11821"/>
    <w:basedOn w:val="a8"/>
    <w:rsid w:val="00544534"/>
  </w:style>
  <w:style w:type="numbering" w:customStyle="1" w:styleId="11111111821">
    <w:name w:val="1 / 1.1 / 1.1.111821"/>
    <w:basedOn w:val="a8"/>
    <w:next w:val="111111"/>
    <w:rsid w:val="00544534"/>
  </w:style>
  <w:style w:type="numbering" w:customStyle="1" w:styleId="55111">
    <w:name w:val="Нет списка5511"/>
    <w:next w:val="a8"/>
    <w:uiPriority w:val="99"/>
    <w:semiHidden/>
    <w:unhideWhenUsed/>
    <w:rsid w:val="00544534"/>
  </w:style>
  <w:style w:type="numbering" w:customStyle="1" w:styleId="14511">
    <w:name w:val="Нет списка14511"/>
    <w:next w:val="a8"/>
    <w:uiPriority w:val="99"/>
    <w:semiHidden/>
    <w:unhideWhenUsed/>
    <w:rsid w:val="00544534"/>
  </w:style>
  <w:style w:type="table" w:customStyle="1" w:styleId="45210">
    <w:name w:val="Сетка таблицы45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11">
    <w:name w:val="Нет списка21211"/>
    <w:next w:val="a8"/>
    <w:uiPriority w:val="99"/>
    <w:semiHidden/>
    <w:unhideWhenUsed/>
    <w:rsid w:val="00544534"/>
  </w:style>
  <w:style w:type="table" w:customStyle="1" w:styleId="117112">
    <w:name w:val="Сетка таблицы1171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1">
    <w:name w:val="Нет списка111711"/>
    <w:next w:val="a8"/>
    <w:uiPriority w:val="99"/>
    <w:semiHidden/>
    <w:rsid w:val="00544534"/>
  </w:style>
  <w:style w:type="numbering" w:customStyle="1" w:styleId="210211">
    <w:name w:val="Стиль многоуровневый21021"/>
    <w:basedOn w:val="a8"/>
    <w:rsid w:val="00544534"/>
  </w:style>
  <w:style w:type="numbering" w:customStyle="1" w:styleId="11111121021">
    <w:name w:val="1 / 1.1 / 1.1.121021"/>
    <w:basedOn w:val="a8"/>
    <w:next w:val="111111"/>
    <w:rsid w:val="00544534"/>
  </w:style>
  <w:style w:type="numbering" w:customStyle="1" w:styleId="1111311">
    <w:name w:val="Нет списка1111311"/>
    <w:next w:val="a8"/>
    <w:uiPriority w:val="99"/>
    <w:semiHidden/>
    <w:rsid w:val="00544534"/>
  </w:style>
  <w:style w:type="numbering" w:customStyle="1" w:styleId="119211">
    <w:name w:val="Стиль многоуровневый11921"/>
    <w:basedOn w:val="a8"/>
    <w:rsid w:val="00544534"/>
  </w:style>
  <w:style w:type="numbering" w:customStyle="1" w:styleId="11111111921">
    <w:name w:val="1 / 1.1 / 1.1.111921"/>
    <w:basedOn w:val="a8"/>
    <w:next w:val="111111"/>
    <w:rsid w:val="00544534"/>
  </w:style>
  <w:style w:type="numbering" w:customStyle="1" w:styleId="6511">
    <w:name w:val="Нет списка6511"/>
    <w:next w:val="a8"/>
    <w:uiPriority w:val="99"/>
    <w:semiHidden/>
    <w:unhideWhenUsed/>
    <w:rsid w:val="00544534"/>
  </w:style>
  <w:style w:type="numbering" w:customStyle="1" w:styleId="15511">
    <w:name w:val="Нет списка15511"/>
    <w:next w:val="a8"/>
    <w:uiPriority w:val="99"/>
    <w:semiHidden/>
    <w:unhideWhenUsed/>
    <w:rsid w:val="00544534"/>
  </w:style>
  <w:style w:type="table" w:customStyle="1" w:styleId="55210">
    <w:name w:val="Сетка таблицы552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110">
    <w:name w:val="Нет списка22211"/>
    <w:next w:val="a8"/>
    <w:uiPriority w:val="99"/>
    <w:semiHidden/>
    <w:unhideWhenUsed/>
    <w:rsid w:val="00544534"/>
  </w:style>
  <w:style w:type="table" w:customStyle="1" w:styleId="122112">
    <w:name w:val="Сетка таблицы1221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212">
    <w:name w:val="Стиль многоуровневый3521"/>
    <w:basedOn w:val="a8"/>
    <w:rsid w:val="00544534"/>
  </w:style>
  <w:style w:type="numbering" w:customStyle="1" w:styleId="1111113521">
    <w:name w:val="1 / 1.1 / 1.1.13521"/>
    <w:basedOn w:val="a8"/>
    <w:next w:val="111111"/>
    <w:rsid w:val="00544534"/>
  </w:style>
  <w:style w:type="numbering" w:customStyle="1" w:styleId="72110">
    <w:name w:val="Нет списка7211"/>
    <w:next w:val="a8"/>
    <w:uiPriority w:val="99"/>
    <w:semiHidden/>
    <w:unhideWhenUsed/>
    <w:rsid w:val="00544534"/>
  </w:style>
  <w:style w:type="numbering" w:customStyle="1" w:styleId="162110">
    <w:name w:val="Нет списка16211"/>
    <w:next w:val="a8"/>
    <w:uiPriority w:val="99"/>
    <w:semiHidden/>
    <w:unhideWhenUsed/>
    <w:rsid w:val="00544534"/>
  </w:style>
  <w:style w:type="table" w:customStyle="1" w:styleId="62111">
    <w:name w:val="Сетка таблицы621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10">
    <w:name w:val="Нет списка23211"/>
    <w:next w:val="a8"/>
    <w:uiPriority w:val="99"/>
    <w:semiHidden/>
    <w:unhideWhenUsed/>
    <w:rsid w:val="00544534"/>
  </w:style>
  <w:style w:type="table" w:customStyle="1" w:styleId="132110">
    <w:name w:val="Сетка таблицы1321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111">
    <w:name w:val="Нет списка8211"/>
    <w:next w:val="a8"/>
    <w:uiPriority w:val="99"/>
    <w:semiHidden/>
    <w:unhideWhenUsed/>
    <w:rsid w:val="00544534"/>
  </w:style>
  <w:style w:type="numbering" w:customStyle="1" w:styleId="172110">
    <w:name w:val="Нет списка17211"/>
    <w:next w:val="a8"/>
    <w:uiPriority w:val="99"/>
    <w:semiHidden/>
    <w:unhideWhenUsed/>
    <w:rsid w:val="00544534"/>
  </w:style>
  <w:style w:type="table" w:customStyle="1" w:styleId="72111">
    <w:name w:val="Сетка таблицы721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110">
    <w:name w:val="Нет списка24211"/>
    <w:next w:val="a8"/>
    <w:uiPriority w:val="99"/>
    <w:semiHidden/>
    <w:unhideWhenUsed/>
    <w:rsid w:val="00544534"/>
  </w:style>
  <w:style w:type="table" w:customStyle="1" w:styleId="142110">
    <w:name w:val="Сетка таблицы1421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112">
    <w:name w:val="Стиль многоуровневый4511"/>
    <w:basedOn w:val="a8"/>
    <w:rsid w:val="00544534"/>
  </w:style>
  <w:style w:type="numbering" w:customStyle="1" w:styleId="1111114511">
    <w:name w:val="1 / 1.1 / 1.1.14511"/>
    <w:basedOn w:val="a8"/>
    <w:next w:val="111111"/>
    <w:rsid w:val="00544534"/>
  </w:style>
  <w:style w:type="numbering" w:customStyle="1" w:styleId="112511">
    <w:name w:val="Нет списка112511"/>
    <w:next w:val="a8"/>
    <w:uiPriority w:val="99"/>
    <w:semiHidden/>
    <w:rsid w:val="00544534"/>
  </w:style>
  <w:style w:type="table" w:customStyle="1" w:styleId="1112110">
    <w:name w:val="Сетка таблицы11121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1">
    <w:name w:val="Нет списка1112211"/>
    <w:next w:val="a8"/>
    <w:uiPriority w:val="99"/>
    <w:semiHidden/>
    <w:rsid w:val="00544534"/>
  </w:style>
  <w:style w:type="numbering" w:customStyle="1" w:styleId="123111">
    <w:name w:val="Стиль многоуровневый12311"/>
    <w:basedOn w:val="a8"/>
    <w:rsid w:val="00544534"/>
  </w:style>
  <w:style w:type="numbering" w:customStyle="1" w:styleId="11111112321">
    <w:name w:val="1 / 1.1 / 1.1.112321"/>
    <w:basedOn w:val="a8"/>
    <w:next w:val="111111"/>
    <w:rsid w:val="00544534"/>
  </w:style>
  <w:style w:type="numbering" w:customStyle="1" w:styleId="92110">
    <w:name w:val="Нет списка9211"/>
    <w:next w:val="a8"/>
    <w:uiPriority w:val="99"/>
    <w:semiHidden/>
    <w:unhideWhenUsed/>
    <w:rsid w:val="00544534"/>
  </w:style>
  <w:style w:type="numbering" w:customStyle="1" w:styleId="182110">
    <w:name w:val="Нет списка18211"/>
    <w:next w:val="a8"/>
    <w:uiPriority w:val="99"/>
    <w:semiHidden/>
    <w:unhideWhenUsed/>
    <w:rsid w:val="00544534"/>
  </w:style>
  <w:style w:type="table" w:customStyle="1" w:styleId="83110">
    <w:name w:val="Сетка таблицы831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110">
    <w:name w:val="Нет списка25211"/>
    <w:next w:val="a8"/>
    <w:uiPriority w:val="99"/>
    <w:semiHidden/>
    <w:unhideWhenUsed/>
    <w:rsid w:val="00544534"/>
  </w:style>
  <w:style w:type="table" w:customStyle="1" w:styleId="152110">
    <w:name w:val="Сетка таблицы1521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5112">
    <w:name w:val="Стиль многоуровневый5511"/>
    <w:basedOn w:val="a8"/>
    <w:rsid w:val="00544534"/>
  </w:style>
  <w:style w:type="numbering" w:customStyle="1" w:styleId="1111115511">
    <w:name w:val="1 / 1.1 / 1.1.15511"/>
    <w:basedOn w:val="a8"/>
    <w:next w:val="111111"/>
    <w:rsid w:val="00544534"/>
  </w:style>
  <w:style w:type="numbering" w:customStyle="1" w:styleId="113511">
    <w:name w:val="Нет списка113511"/>
    <w:next w:val="a8"/>
    <w:uiPriority w:val="99"/>
    <w:semiHidden/>
    <w:rsid w:val="00544534"/>
  </w:style>
  <w:style w:type="table" w:customStyle="1" w:styleId="1122110">
    <w:name w:val="Сетка таблицы11221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11">
    <w:name w:val="Нет списка1113211"/>
    <w:next w:val="a8"/>
    <w:uiPriority w:val="99"/>
    <w:semiHidden/>
    <w:rsid w:val="00544534"/>
  </w:style>
  <w:style w:type="numbering" w:customStyle="1" w:styleId="132111">
    <w:name w:val="Стиль многоуровневый13211"/>
    <w:basedOn w:val="a8"/>
    <w:rsid w:val="00544534"/>
  </w:style>
  <w:style w:type="numbering" w:customStyle="1" w:styleId="11111113311">
    <w:name w:val="1 / 1.1 / 1.1.113311"/>
    <w:basedOn w:val="a8"/>
    <w:next w:val="111111"/>
    <w:rsid w:val="00544534"/>
  </w:style>
  <w:style w:type="numbering" w:customStyle="1" w:styleId="4810">
    <w:name w:val="Нет списка481"/>
    <w:next w:val="a8"/>
    <w:uiPriority w:val="99"/>
    <w:semiHidden/>
    <w:unhideWhenUsed/>
    <w:rsid w:val="00544534"/>
  </w:style>
  <w:style w:type="numbering" w:customStyle="1" w:styleId="13010">
    <w:name w:val="Нет списка1301"/>
    <w:next w:val="a8"/>
    <w:uiPriority w:val="99"/>
    <w:semiHidden/>
    <w:unhideWhenUsed/>
    <w:rsid w:val="00544534"/>
  </w:style>
  <w:style w:type="numbering" w:customStyle="1" w:styleId="11201">
    <w:name w:val="Нет списка11201"/>
    <w:next w:val="a8"/>
    <w:uiPriority w:val="99"/>
    <w:semiHidden/>
    <w:unhideWhenUsed/>
    <w:rsid w:val="00544534"/>
  </w:style>
  <w:style w:type="table" w:customStyle="1" w:styleId="6010">
    <w:name w:val="Сетка таблицы60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11">
    <w:name w:val="Нет списка2151"/>
    <w:next w:val="a8"/>
    <w:uiPriority w:val="99"/>
    <w:semiHidden/>
    <w:unhideWhenUsed/>
    <w:rsid w:val="00544534"/>
  </w:style>
  <w:style w:type="table" w:customStyle="1" w:styleId="12013">
    <w:name w:val="Сетка таблицы120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0">
    <w:name w:val="Нет списка111101"/>
    <w:next w:val="a8"/>
    <w:uiPriority w:val="99"/>
    <w:semiHidden/>
    <w:rsid w:val="00544534"/>
  </w:style>
  <w:style w:type="numbering" w:customStyle="1" w:styleId="4813">
    <w:name w:val="Стиль многоуровневый481"/>
    <w:basedOn w:val="a8"/>
    <w:rsid w:val="00544534"/>
  </w:style>
  <w:style w:type="numbering" w:customStyle="1" w:styleId="111111481">
    <w:name w:val="1 / 1.1 / 1.1.1481"/>
    <w:basedOn w:val="a8"/>
    <w:next w:val="111111"/>
    <w:rsid w:val="00544534"/>
  </w:style>
  <w:style w:type="table" w:customStyle="1" w:styleId="111013">
    <w:name w:val="Сетка таблицы1110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8"/>
    <w:uiPriority w:val="99"/>
    <w:semiHidden/>
    <w:rsid w:val="00544534"/>
  </w:style>
  <w:style w:type="numbering" w:customStyle="1" w:styleId="12610">
    <w:name w:val="Стиль многоуровневый1261"/>
    <w:basedOn w:val="a8"/>
    <w:rsid w:val="00544534"/>
  </w:style>
  <w:style w:type="numbering" w:customStyle="1" w:styleId="1111111281">
    <w:name w:val="1 / 1.1 / 1.1.11281"/>
    <w:basedOn w:val="a8"/>
    <w:next w:val="111111"/>
    <w:rsid w:val="00544534"/>
  </w:style>
  <w:style w:type="numbering" w:customStyle="1" w:styleId="31313">
    <w:name w:val="Нет списка3131"/>
    <w:next w:val="a8"/>
    <w:uiPriority w:val="99"/>
    <w:semiHidden/>
    <w:unhideWhenUsed/>
    <w:rsid w:val="00544534"/>
  </w:style>
  <w:style w:type="numbering" w:customStyle="1" w:styleId="121310">
    <w:name w:val="Нет списка12131"/>
    <w:next w:val="a8"/>
    <w:uiPriority w:val="99"/>
    <w:semiHidden/>
    <w:unhideWhenUsed/>
    <w:rsid w:val="00544534"/>
  </w:style>
  <w:style w:type="table" w:customStyle="1" w:styleId="21512">
    <w:name w:val="Сетка таблицы215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
    <w:name w:val="Нет списка11271"/>
    <w:next w:val="a8"/>
    <w:uiPriority w:val="99"/>
    <w:semiHidden/>
    <w:rsid w:val="00544534"/>
  </w:style>
  <w:style w:type="numbering" w:customStyle="1" w:styleId="21710">
    <w:name w:val="Стиль многоуровневый2171"/>
    <w:basedOn w:val="a8"/>
    <w:rsid w:val="00544534"/>
  </w:style>
  <w:style w:type="numbering" w:customStyle="1" w:styleId="1111112171">
    <w:name w:val="1 / 1.1 / 1.1.12171"/>
    <w:basedOn w:val="a8"/>
    <w:next w:val="111111"/>
    <w:rsid w:val="00544534"/>
  </w:style>
  <w:style w:type="numbering" w:customStyle="1" w:styleId="4910">
    <w:name w:val="Нет списка491"/>
    <w:next w:val="a8"/>
    <w:uiPriority w:val="99"/>
    <w:semiHidden/>
    <w:unhideWhenUsed/>
    <w:rsid w:val="00544534"/>
  </w:style>
  <w:style w:type="numbering" w:customStyle="1" w:styleId="1371">
    <w:name w:val="Нет списка1371"/>
    <w:next w:val="a8"/>
    <w:uiPriority w:val="99"/>
    <w:semiHidden/>
    <w:unhideWhenUsed/>
    <w:rsid w:val="00544534"/>
  </w:style>
  <w:style w:type="table" w:customStyle="1" w:styleId="3201">
    <w:name w:val="Сетка таблицы320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1">
    <w:name w:val="Нет списка11371"/>
    <w:next w:val="a8"/>
    <w:uiPriority w:val="99"/>
    <w:semiHidden/>
    <w:rsid w:val="00544534"/>
  </w:style>
  <w:style w:type="numbering" w:customStyle="1" w:styleId="31410">
    <w:name w:val="Стиль многоуровневый3141"/>
    <w:basedOn w:val="a8"/>
    <w:rsid w:val="00544534"/>
  </w:style>
  <w:style w:type="numbering" w:customStyle="1" w:styleId="1111113141">
    <w:name w:val="1 / 1.1 / 1.1.13141"/>
    <w:basedOn w:val="a8"/>
    <w:next w:val="111111"/>
    <w:rsid w:val="00544534"/>
  </w:style>
  <w:style w:type="numbering" w:customStyle="1" w:styleId="5710">
    <w:name w:val="Нет списка571"/>
    <w:next w:val="a8"/>
    <w:uiPriority w:val="99"/>
    <w:semiHidden/>
    <w:unhideWhenUsed/>
    <w:rsid w:val="00544534"/>
  </w:style>
  <w:style w:type="numbering" w:customStyle="1" w:styleId="1471">
    <w:name w:val="Нет списка1471"/>
    <w:next w:val="a8"/>
    <w:uiPriority w:val="99"/>
    <w:semiHidden/>
    <w:unhideWhenUsed/>
    <w:rsid w:val="00544534"/>
  </w:style>
  <w:style w:type="table" w:customStyle="1" w:styleId="41410">
    <w:name w:val="Сетка таблицы414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51">
    <w:name w:val="Нет списка11451"/>
    <w:next w:val="a8"/>
    <w:uiPriority w:val="99"/>
    <w:semiHidden/>
    <w:rsid w:val="00544534"/>
  </w:style>
  <w:style w:type="numbering" w:customStyle="1" w:styleId="4913">
    <w:name w:val="Стиль многоуровневый491"/>
    <w:basedOn w:val="a8"/>
    <w:rsid w:val="00544534"/>
  </w:style>
  <w:style w:type="numbering" w:customStyle="1" w:styleId="111111491">
    <w:name w:val="1 / 1.1 / 1.1.1491"/>
    <w:basedOn w:val="a8"/>
    <w:next w:val="111111"/>
    <w:rsid w:val="00544534"/>
  </w:style>
  <w:style w:type="numbering" w:customStyle="1" w:styleId="6710">
    <w:name w:val="Нет списка671"/>
    <w:next w:val="a8"/>
    <w:uiPriority w:val="99"/>
    <w:semiHidden/>
    <w:unhideWhenUsed/>
    <w:rsid w:val="00544534"/>
  </w:style>
  <w:style w:type="numbering" w:customStyle="1" w:styleId="1571">
    <w:name w:val="Нет списка1571"/>
    <w:next w:val="a8"/>
    <w:uiPriority w:val="99"/>
    <w:semiHidden/>
    <w:unhideWhenUsed/>
    <w:rsid w:val="00544534"/>
  </w:style>
  <w:style w:type="table" w:customStyle="1" w:styleId="51310">
    <w:name w:val="Сетка таблицы51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51">
    <w:name w:val="Нет списка11551"/>
    <w:next w:val="a8"/>
    <w:uiPriority w:val="99"/>
    <w:semiHidden/>
    <w:rsid w:val="00544534"/>
  </w:style>
  <w:style w:type="numbering" w:customStyle="1" w:styleId="5713">
    <w:name w:val="Стиль многоуровневый571"/>
    <w:basedOn w:val="a8"/>
    <w:rsid w:val="00544534"/>
  </w:style>
  <w:style w:type="numbering" w:customStyle="1" w:styleId="111111571">
    <w:name w:val="1 / 1.1 / 1.1.1571"/>
    <w:basedOn w:val="a8"/>
    <w:next w:val="111111"/>
    <w:rsid w:val="00544534"/>
  </w:style>
  <w:style w:type="numbering" w:customStyle="1" w:styleId="7410">
    <w:name w:val="Нет списка741"/>
    <w:next w:val="a8"/>
    <w:uiPriority w:val="99"/>
    <w:semiHidden/>
    <w:unhideWhenUsed/>
    <w:rsid w:val="00544534"/>
  </w:style>
  <w:style w:type="numbering" w:customStyle="1" w:styleId="16410">
    <w:name w:val="Нет списка1641"/>
    <w:next w:val="a8"/>
    <w:uiPriority w:val="99"/>
    <w:semiHidden/>
    <w:unhideWhenUsed/>
    <w:rsid w:val="00544534"/>
  </w:style>
  <w:style w:type="numbering" w:customStyle="1" w:styleId="21611">
    <w:name w:val="Нет списка2161"/>
    <w:next w:val="a8"/>
    <w:uiPriority w:val="99"/>
    <w:semiHidden/>
    <w:unhideWhenUsed/>
    <w:rsid w:val="00544534"/>
  </w:style>
  <w:style w:type="numbering" w:customStyle="1" w:styleId="116310">
    <w:name w:val="Нет списка11631"/>
    <w:next w:val="a8"/>
    <w:uiPriority w:val="99"/>
    <w:semiHidden/>
    <w:rsid w:val="00544534"/>
  </w:style>
  <w:style w:type="numbering" w:customStyle="1" w:styleId="6410">
    <w:name w:val="Стиль многоуровневый641"/>
    <w:basedOn w:val="a8"/>
    <w:rsid w:val="00544534"/>
  </w:style>
  <w:style w:type="numbering" w:customStyle="1" w:styleId="111111641">
    <w:name w:val="1 / 1.1 / 1.1.1641"/>
    <w:basedOn w:val="a8"/>
    <w:next w:val="111111"/>
    <w:rsid w:val="00544534"/>
  </w:style>
  <w:style w:type="numbering" w:customStyle="1" w:styleId="111241">
    <w:name w:val="Нет списка111241"/>
    <w:next w:val="a8"/>
    <w:uiPriority w:val="99"/>
    <w:semiHidden/>
    <w:rsid w:val="00544534"/>
  </w:style>
  <w:style w:type="numbering" w:customStyle="1" w:styleId="111510">
    <w:name w:val="Стиль многоуровневый11151"/>
    <w:basedOn w:val="a8"/>
    <w:rsid w:val="00544534"/>
  </w:style>
  <w:style w:type="numbering" w:customStyle="1" w:styleId="31413">
    <w:name w:val="Нет списка3141"/>
    <w:next w:val="a8"/>
    <w:uiPriority w:val="99"/>
    <w:semiHidden/>
    <w:unhideWhenUsed/>
    <w:rsid w:val="00544534"/>
  </w:style>
  <w:style w:type="numbering" w:customStyle="1" w:styleId="121410">
    <w:name w:val="Нет списка12141"/>
    <w:next w:val="a8"/>
    <w:uiPriority w:val="99"/>
    <w:semiHidden/>
    <w:unhideWhenUsed/>
    <w:rsid w:val="00544534"/>
  </w:style>
  <w:style w:type="numbering" w:customStyle="1" w:styleId="112131">
    <w:name w:val="Нет списка112131"/>
    <w:next w:val="a8"/>
    <w:uiPriority w:val="99"/>
    <w:semiHidden/>
    <w:rsid w:val="00544534"/>
  </w:style>
  <w:style w:type="numbering" w:customStyle="1" w:styleId="21810">
    <w:name w:val="Стиль многоуровневый2181"/>
    <w:basedOn w:val="a8"/>
    <w:rsid w:val="00544534"/>
  </w:style>
  <w:style w:type="numbering" w:customStyle="1" w:styleId="1111112181">
    <w:name w:val="1 / 1.1 / 1.1.12181"/>
    <w:basedOn w:val="a8"/>
    <w:next w:val="111111"/>
    <w:rsid w:val="00544534"/>
  </w:style>
  <w:style w:type="numbering" w:customStyle="1" w:styleId="41311">
    <w:name w:val="Нет списка4131"/>
    <w:next w:val="a8"/>
    <w:uiPriority w:val="99"/>
    <w:semiHidden/>
    <w:unhideWhenUsed/>
    <w:rsid w:val="00544534"/>
  </w:style>
  <w:style w:type="numbering" w:customStyle="1" w:styleId="131310">
    <w:name w:val="Нет списка13131"/>
    <w:next w:val="a8"/>
    <w:uiPriority w:val="99"/>
    <w:semiHidden/>
    <w:unhideWhenUsed/>
    <w:rsid w:val="00544534"/>
  </w:style>
  <w:style w:type="numbering" w:customStyle="1" w:styleId="113131">
    <w:name w:val="Нет списка113131"/>
    <w:next w:val="a8"/>
    <w:uiPriority w:val="99"/>
    <w:semiHidden/>
    <w:rsid w:val="00544534"/>
  </w:style>
  <w:style w:type="numbering" w:customStyle="1" w:styleId="31510">
    <w:name w:val="Стиль многоуровневый3151"/>
    <w:basedOn w:val="a8"/>
    <w:rsid w:val="00544534"/>
  </w:style>
  <w:style w:type="numbering" w:customStyle="1" w:styleId="1111113151">
    <w:name w:val="1 / 1.1 / 1.1.13151"/>
    <w:basedOn w:val="a8"/>
    <w:next w:val="111111"/>
    <w:rsid w:val="00544534"/>
  </w:style>
  <w:style w:type="numbering" w:customStyle="1" w:styleId="51311">
    <w:name w:val="Нет списка5131"/>
    <w:next w:val="a8"/>
    <w:uiPriority w:val="99"/>
    <w:semiHidden/>
    <w:unhideWhenUsed/>
    <w:rsid w:val="00544534"/>
  </w:style>
  <w:style w:type="numbering" w:customStyle="1" w:styleId="14131">
    <w:name w:val="Нет списка14131"/>
    <w:next w:val="a8"/>
    <w:uiPriority w:val="99"/>
    <w:semiHidden/>
    <w:unhideWhenUsed/>
    <w:rsid w:val="00544534"/>
  </w:style>
  <w:style w:type="numbering" w:customStyle="1" w:styleId="114131">
    <w:name w:val="Нет списка114131"/>
    <w:next w:val="a8"/>
    <w:uiPriority w:val="99"/>
    <w:semiHidden/>
    <w:rsid w:val="00544534"/>
  </w:style>
  <w:style w:type="numbering" w:customStyle="1" w:styleId="41312">
    <w:name w:val="Стиль многоуровневый4131"/>
    <w:basedOn w:val="a8"/>
    <w:rsid w:val="00544534"/>
  </w:style>
  <w:style w:type="numbering" w:customStyle="1" w:styleId="1111114131">
    <w:name w:val="1 / 1.1 / 1.1.14131"/>
    <w:basedOn w:val="a8"/>
    <w:next w:val="111111"/>
    <w:rsid w:val="00544534"/>
  </w:style>
  <w:style w:type="numbering" w:customStyle="1" w:styleId="61310">
    <w:name w:val="Нет списка6131"/>
    <w:next w:val="a8"/>
    <w:uiPriority w:val="99"/>
    <w:semiHidden/>
    <w:unhideWhenUsed/>
    <w:rsid w:val="00544534"/>
  </w:style>
  <w:style w:type="numbering" w:customStyle="1" w:styleId="15131">
    <w:name w:val="Нет списка15131"/>
    <w:next w:val="a8"/>
    <w:uiPriority w:val="99"/>
    <w:semiHidden/>
    <w:unhideWhenUsed/>
    <w:rsid w:val="00544534"/>
  </w:style>
  <w:style w:type="numbering" w:customStyle="1" w:styleId="115131">
    <w:name w:val="Нет списка115131"/>
    <w:next w:val="a8"/>
    <w:uiPriority w:val="99"/>
    <w:semiHidden/>
    <w:rsid w:val="00544534"/>
  </w:style>
  <w:style w:type="numbering" w:customStyle="1" w:styleId="51312">
    <w:name w:val="Стиль многоуровневый5131"/>
    <w:basedOn w:val="a8"/>
    <w:rsid w:val="00544534"/>
  </w:style>
  <w:style w:type="numbering" w:customStyle="1" w:styleId="1111115131">
    <w:name w:val="1 / 1.1 / 1.1.15131"/>
    <w:basedOn w:val="a8"/>
    <w:next w:val="111111"/>
    <w:rsid w:val="00544534"/>
  </w:style>
  <w:style w:type="numbering" w:customStyle="1" w:styleId="8411">
    <w:name w:val="Нет списка841"/>
    <w:next w:val="a8"/>
    <w:uiPriority w:val="99"/>
    <w:semiHidden/>
    <w:unhideWhenUsed/>
    <w:rsid w:val="00544534"/>
  </w:style>
  <w:style w:type="numbering" w:customStyle="1" w:styleId="17410">
    <w:name w:val="Нет списка1741"/>
    <w:next w:val="a8"/>
    <w:uiPriority w:val="99"/>
    <w:semiHidden/>
    <w:unhideWhenUsed/>
    <w:rsid w:val="00544534"/>
  </w:style>
  <w:style w:type="numbering" w:customStyle="1" w:styleId="22410">
    <w:name w:val="Нет списка2241"/>
    <w:next w:val="a8"/>
    <w:uiPriority w:val="99"/>
    <w:semiHidden/>
    <w:unhideWhenUsed/>
    <w:rsid w:val="00544534"/>
  </w:style>
  <w:style w:type="numbering" w:customStyle="1" w:styleId="11731">
    <w:name w:val="Нет списка11731"/>
    <w:next w:val="a8"/>
    <w:uiPriority w:val="99"/>
    <w:semiHidden/>
    <w:rsid w:val="00544534"/>
  </w:style>
  <w:style w:type="numbering" w:customStyle="1" w:styleId="7312">
    <w:name w:val="Стиль многоуровневый731"/>
    <w:basedOn w:val="a8"/>
    <w:rsid w:val="00544534"/>
  </w:style>
  <w:style w:type="numbering" w:customStyle="1" w:styleId="111111731">
    <w:name w:val="1 / 1.1 / 1.1.1731"/>
    <w:basedOn w:val="a8"/>
    <w:next w:val="111111"/>
    <w:rsid w:val="00544534"/>
  </w:style>
  <w:style w:type="numbering" w:customStyle="1" w:styleId="111341">
    <w:name w:val="Нет списка111341"/>
    <w:next w:val="a8"/>
    <w:uiPriority w:val="99"/>
    <w:semiHidden/>
    <w:rsid w:val="00544534"/>
  </w:style>
  <w:style w:type="numbering" w:customStyle="1" w:styleId="12711">
    <w:name w:val="Стиль многоуровневый1271"/>
    <w:basedOn w:val="a8"/>
    <w:rsid w:val="00544534"/>
  </w:style>
  <w:style w:type="numbering" w:customStyle="1" w:styleId="32310">
    <w:name w:val="Нет списка3231"/>
    <w:next w:val="a8"/>
    <w:uiPriority w:val="99"/>
    <w:semiHidden/>
    <w:unhideWhenUsed/>
    <w:rsid w:val="00544534"/>
  </w:style>
  <w:style w:type="numbering" w:customStyle="1" w:styleId="12231">
    <w:name w:val="Нет списка12231"/>
    <w:next w:val="a8"/>
    <w:uiPriority w:val="99"/>
    <w:semiHidden/>
    <w:unhideWhenUsed/>
    <w:rsid w:val="00544534"/>
  </w:style>
  <w:style w:type="numbering" w:customStyle="1" w:styleId="112231">
    <w:name w:val="Нет списка112231"/>
    <w:next w:val="a8"/>
    <w:uiPriority w:val="99"/>
    <w:semiHidden/>
    <w:rsid w:val="00544534"/>
  </w:style>
  <w:style w:type="numbering" w:customStyle="1" w:styleId="22311">
    <w:name w:val="Стиль многоуровневый2231"/>
    <w:basedOn w:val="a8"/>
    <w:rsid w:val="00544534"/>
  </w:style>
  <w:style w:type="numbering" w:customStyle="1" w:styleId="1111112231">
    <w:name w:val="1 / 1.1 / 1.1.12231"/>
    <w:basedOn w:val="a8"/>
    <w:next w:val="111111"/>
    <w:rsid w:val="00544534"/>
  </w:style>
  <w:style w:type="numbering" w:customStyle="1" w:styleId="42310">
    <w:name w:val="Нет списка4231"/>
    <w:next w:val="a8"/>
    <w:uiPriority w:val="99"/>
    <w:semiHidden/>
    <w:unhideWhenUsed/>
    <w:rsid w:val="00544534"/>
  </w:style>
  <w:style w:type="numbering" w:customStyle="1" w:styleId="13231">
    <w:name w:val="Нет списка13231"/>
    <w:next w:val="a8"/>
    <w:uiPriority w:val="99"/>
    <w:semiHidden/>
    <w:unhideWhenUsed/>
    <w:rsid w:val="00544534"/>
  </w:style>
  <w:style w:type="numbering" w:customStyle="1" w:styleId="113231">
    <w:name w:val="Нет списка113231"/>
    <w:next w:val="a8"/>
    <w:uiPriority w:val="99"/>
    <w:semiHidden/>
    <w:rsid w:val="00544534"/>
  </w:style>
  <w:style w:type="numbering" w:customStyle="1" w:styleId="32311">
    <w:name w:val="Стиль многоуровневый3231"/>
    <w:basedOn w:val="a8"/>
    <w:rsid w:val="00544534"/>
  </w:style>
  <w:style w:type="numbering" w:customStyle="1" w:styleId="1111113231">
    <w:name w:val="1 / 1.1 / 1.1.13231"/>
    <w:basedOn w:val="a8"/>
    <w:next w:val="111111"/>
    <w:rsid w:val="00544534"/>
  </w:style>
  <w:style w:type="numbering" w:customStyle="1" w:styleId="52310">
    <w:name w:val="Нет списка5231"/>
    <w:next w:val="a8"/>
    <w:uiPriority w:val="99"/>
    <w:semiHidden/>
    <w:unhideWhenUsed/>
    <w:rsid w:val="00544534"/>
  </w:style>
  <w:style w:type="numbering" w:customStyle="1" w:styleId="14231">
    <w:name w:val="Нет списка14231"/>
    <w:next w:val="a8"/>
    <w:uiPriority w:val="99"/>
    <w:semiHidden/>
    <w:unhideWhenUsed/>
    <w:rsid w:val="00544534"/>
  </w:style>
  <w:style w:type="numbering" w:customStyle="1" w:styleId="114231">
    <w:name w:val="Нет списка114231"/>
    <w:next w:val="a8"/>
    <w:uiPriority w:val="99"/>
    <w:semiHidden/>
    <w:rsid w:val="00544534"/>
  </w:style>
  <w:style w:type="numbering" w:customStyle="1" w:styleId="42311">
    <w:name w:val="Стиль многоуровневый4231"/>
    <w:basedOn w:val="a8"/>
    <w:rsid w:val="00544534"/>
  </w:style>
  <w:style w:type="numbering" w:customStyle="1" w:styleId="1111114231">
    <w:name w:val="1 / 1.1 / 1.1.14231"/>
    <w:basedOn w:val="a8"/>
    <w:next w:val="111111"/>
    <w:rsid w:val="00544534"/>
  </w:style>
  <w:style w:type="numbering" w:customStyle="1" w:styleId="6231">
    <w:name w:val="Нет списка6231"/>
    <w:next w:val="a8"/>
    <w:uiPriority w:val="99"/>
    <w:semiHidden/>
    <w:unhideWhenUsed/>
    <w:rsid w:val="00544534"/>
  </w:style>
  <w:style w:type="numbering" w:customStyle="1" w:styleId="15231">
    <w:name w:val="Нет списка15231"/>
    <w:next w:val="a8"/>
    <w:uiPriority w:val="99"/>
    <w:semiHidden/>
    <w:unhideWhenUsed/>
    <w:rsid w:val="00544534"/>
  </w:style>
  <w:style w:type="numbering" w:customStyle="1" w:styleId="115231">
    <w:name w:val="Нет списка115231"/>
    <w:next w:val="a8"/>
    <w:uiPriority w:val="99"/>
    <w:semiHidden/>
    <w:rsid w:val="00544534"/>
  </w:style>
  <w:style w:type="numbering" w:customStyle="1" w:styleId="52311">
    <w:name w:val="Стиль многоуровневый5231"/>
    <w:basedOn w:val="a8"/>
    <w:rsid w:val="00544534"/>
  </w:style>
  <w:style w:type="numbering" w:customStyle="1" w:styleId="1111115231">
    <w:name w:val="1 / 1.1 / 1.1.15231"/>
    <w:basedOn w:val="a8"/>
    <w:next w:val="111111"/>
    <w:rsid w:val="00544534"/>
  </w:style>
  <w:style w:type="table" w:customStyle="1" w:styleId="12413">
    <w:name w:val="Сетка таблицы124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3">
    <w:name w:val="Сетка таблицы64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10">
    <w:name w:val="Нет списка2341"/>
    <w:next w:val="a8"/>
    <w:uiPriority w:val="99"/>
    <w:semiHidden/>
    <w:unhideWhenUsed/>
    <w:rsid w:val="00544534"/>
  </w:style>
  <w:style w:type="table" w:customStyle="1" w:styleId="13410">
    <w:name w:val="Сетка таблицы1341"/>
    <w:basedOn w:val="a7"/>
    <w:next w:val="affb"/>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1">
    <w:name w:val="Сетка таблицы74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410">
    <w:name w:val="Нет списка2441"/>
    <w:next w:val="a8"/>
    <w:uiPriority w:val="99"/>
    <w:semiHidden/>
    <w:unhideWhenUsed/>
    <w:rsid w:val="00544534"/>
  </w:style>
  <w:style w:type="table" w:customStyle="1" w:styleId="14410">
    <w:name w:val="Сетка таблицы144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3">
    <w:name w:val="Сетка таблицы1114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291">
    <w:name w:val="1 / 1.1 / 1.1.11291"/>
    <w:basedOn w:val="a8"/>
    <w:next w:val="111111"/>
    <w:rsid w:val="00544534"/>
  </w:style>
  <w:style w:type="numbering" w:customStyle="1" w:styleId="8312">
    <w:name w:val="Стиль многоуровневый831"/>
    <w:basedOn w:val="a8"/>
    <w:rsid w:val="00544534"/>
  </w:style>
  <w:style w:type="numbering" w:customStyle="1" w:styleId="111111831">
    <w:name w:val="1 / 1.1 / 1.1.1831"/>
    <w:basedOn w:val="a8"/>
    <w:next w:val="111111"/>
    <w:rsid w:val="00544534"/>
  </w:style>
  <w:style w:type="table" w:customStyle="1" w:styleId="31101">
    <w:name w:val="Сетка таблицы31101"/>
    <w:basedOn w:val="a7"/>
    <w:next w:val="affb"/>
    <w:uiPriority w:val="59"/>
    <w:rsid w:val="0054453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0">
    <w:name w:val="Сетка таблицы415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31">
    <w:name w:val="1 / 1.1 / 1.1.12331"/>
    <w:basedOn w:val="a8"/>
    <w:next w:val="111111"/>
    <w:rsid w:val="00544534"/>
  </w:style>
  <w:style w:type="numbering" w:customStyle="1" w:styleId="1111131">
    <w:name w:val="Нет списка1111131"/>
    <w:next w:val="a8"/>
    <w:uiPriority w:val="99"/>
    <w:semiHidden/>
    <w:rsid w:val="00544534"/>
  </w:style>
  <w:style w:type="numbering" w:customStyle="1" w:styleId="111610">
    <w:name w:val="Стиль многоуровневый11161"/>
    <w:basedOn w:val="a8"/>
    <w:rsid w:val="00544534"/>
  </w:style>
  <w:style w:type="numbering" w:customStyle="1" w:styleId="11111111141">
    <w:name w:val="1 / 1.1 / 1.1.111141"/>
    <w:basedOn w:val="a8"/>
    <w:next w:val="111111"/>
    <w:rsid w:val="00544534"/>
  </w:style>
  <w:style w:type="table" w:customStyle="1" w:styleId="51410">
    <w:name w:val="Сетка таблицы514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310">
    <w:name w:val="Стиль многоуровневый3331"/>
    <w:basedOn w:val="a8"/>
    <w:rsid w:val="00544534"/>
  </w:style>
  <w:style w:type="numbering" w:customStyle="1" w:styleId="1111113321">
    <w:name w:val="1 / 1.1 / 1.1.13321"/>
    <w:basedOn w:val="a8"/>
    <w:next w:val="111111"/>
    <w:rsid w:val="00544534"/>
  </w:style>
  <w:style w:type="numbering" w:customStyle="1" w:styleId="43310">
    <w:name w:val="Стиль многоуровневый4331"/>
    <w:basedOn w:val="a8"/>
    <w:rsid w:val="00544534"/>
  </w:style>
  <w:style w:type="numbering" w:customStyle="1" w:styleId="1111114321">
    <w:name w:val="1 / 1.1 / 1.1.14321"/>
    <w:basedOn w:val="a8"/>
    <w:next w:val="111111"/>
    <w:rsid w:val="00544534"/>
  </w:style>
  <w:style w:type="numbering" w:customStyle="1" w:styleId="11111112121">
    <w:name w:val="1 / 1.1 / 1.1.112121"/>
    <w:basedOn w:val="a8"/>
    <w:next w:val="111111"/>
    <w:rsid w:val="00544534"/>
  </w:style>
  <w:style w:type="numbering" w:customStyle="1" w:styleId="9410">
    <w:name w:val="Нет списка941"/>
    <w:next w:val="a8"/>
    <w:uiPriority w:val="99"/>
    <w:semiHidden/>
    <w:unhideWhenUsed/>
    <w:rsid w:val="00544534"/>
  </w:style>
  <w:style w:type="numbering" w:customStyle="1" w:styleId="18410">
    <w:name w:val="Нет списка1841"/>
    <w:next w:val="a8"/>
    <w:uiPriority w:val="99"/>
    <w:semiHidden/>
    <w:unhideWhenUsed/>
    <w:rsid w:val="00544534"/>
  </w:style>
  <w:style w:type="table" w:customStyle="1" w:styleId="81310">
    <w:name w:val="Сетка таблицы81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410">
    <w:name w:val="Нет списка2541"/>
    <w:next w:val="a8"/>
    <w:uiPriority w:val="99"/>
    <w:semiHidden/>
    <w:unhideWhenUsed/>
    <w:rsid w:val="00544534"/>
  </w:style>
  <w:style w:type="table" w:customStyle="1" w:styleId="15410">
    <w:name w:val="Сетка таблицы154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5331">
    <w:name w:val="1 / 1.1 / 1.1.15331"/>
    <w:basedOn w:val="a8"/>
    <w:next w:val="111111"/>
    <w:rsid w:val="00544534"/>
  </w:style>
  <w:style w:type="table" w:customStyle="1" w:styleId="112410">
    <w:name w:val="Сетка таблицы1124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3">
    <w:name w:val="Стиль многоуровневый1341"/>
    <w:basedOn w:val="a8"/>
    <w:rsid w:val="00544534"/>
  </w:style>
  <w:style w:type="numbering" w:customStyle="1" w:styleId="10310">
    <w:name w:val="Нет списка1031"/>
    <w:next w:val="a8"/>
    <w:uiPriority w:val="99"/>
    <w:semiHidden/>
    <w:unhideWhenUsed/>
    <w:rsid w:val="00544534"/>
  </w:style>
  <w:style w:type="numbering" w:customStyle="1" w:styleId="19310">
    <w:name w:val="Нет списка1931"/>
    <w:next w:val="a8"/>
    <w:uiPriority w:val="99"/>
    <w:semiHidden/>
    <w:unhideWhenUsed/>
    <w:rsid w:val="00544534"/>
  </w:style>
  <w:style w:type="table" w:customStyle="1" w:styleId="9311">
    <w:name w:val="Сетка таблицы9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310">
    <w:name w:val="Нет списка2631"/>
    <w:next w:val="a8"/>
    <w:uiPriority w:val="99"/>
    <w:semiHidden/>
    <w:unhideWhenUsed/>
    <w:rsid w:val="00544534"/>
  </w:style>
  <w:style w:type="table" w:customStyle="1" w:styleId="16311">
    <w:name w:val="Сетка таблицы16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311">
    <w:name w:val="Стиль многоуровневый6131"/>
    <w:basedOn w:val="a8"/>
    <w:rsid w:val="00544534"/>
  </w:style>
  <w:style w:type="numbering" w:customStyle="1" w:styleId="1111116131">
    <w:name w:val="1 / 1.1 / 1.1.16131"/>
    <w:basedOn w:val="a8"/>
    <w:next w:val="111111"/>
    <w:rsid w:val="00544534"/>
  </w:style>
  <w:style w:type="table" w:customStyle="1" w:styleId="113310">
    <w:name w:val="Сетка таблицы1133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1">
    <w:name w:val="Нет списка111431"/>
    <w:next w:val="a8"/>
    <w:uiPriority w:val="99"/>
    <w:semiHidden/>
    <w:rsid w:val="00544534"/>
  </w:style>
  <w:style w:type="numbering" w:customStyle="1" w:styleId="14313">
    <w:name w:val="Стиль многоуровневый1431"/>
    <w:basedOn w:val="a8"/>
    <w:rsid w:val="00544534"/>
  </w:style>
  <w:style w:type="numbering" w:customStyle="1" w:styleId="20310">
    <w:name w:val="Нет списка2031"/>
    <w:next w:val="a8"/>
    <w:uiPriority w:val="99"/>
    <w:semiHidden/>
    <w:unhideWhenUsed/>
    <w:rsid w:val="00544534"/>
  </w:style>
  <w:style w:type="numbering" w:customStyle="1" w:styleId="27310">
    <w:name w:val="Нет списка2731"/>
    <w:next w:val="a8"/>
    <w:uiPriority w:val="99"/>
    <w:semiHidden/>
    <w:unhideWhenUsed/>
    <w:rsid w:val="00544534"/>
  </w:style>
  <w:style w:type="table" w:customStyle="1" w:styleId="21612">
    <w:name w:val="Сетка таблицы216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2">
    <w:name w:val="Сетка таблицы22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2">
    <w:name w:val="Сетка таблицы32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12">
    <w:name w:val="Сетка таблицы42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12">
    <w:name w:val="Сетка таблицы52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10">
    <w:name w:val="Нет списка11031"/>
    <w:next w:val="a8"/>
    <w:uiPriority w:val="99"/>
    <w:semiHidden/>
    <w:unhideWhenUsed/>
    <w:rsid w:val="00544534"/>
  </w:style>
  <w:style w:type="table" w:customStyle="1" w:styleId="10311">
    <w:name w:val="Сетка таблицы1031"/>
    <w:basedOn w:val="a7"/>
    <w:next w:val="affb"/>
    <w:uiPriority w:val="59"/>
    <w:rsid w:val="005445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1">
    <w:name w:val="Сетка таблицы17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311">
    <w:name w:val="Сетка таблицы11431"/>
    <w:basedOn w:val="a7"/>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31">
    <w:name w:val="Нет списка111531"/>
    <w:next w:val="a8"/>
    <w:uiPriority w:val="99"/>
    <w:semiHidden/>
    <w:rsid w:val="00544534"/>
  </w:style>
  <w:style w:type="numbering" w:customStyle="1" w:styleId="15313">
    <w:name w:val="Стиль многоуровневый1531"/>
    <w:basedOn w:val="a8"/>
    <w:rsid w:val="00544534"/>
  </w:style>
  <w:style w:type="numbering" w:customStyle="1" w:styleId="1111111531">
    <w:name w:val="1 / 1.1 / 1.1.11531"/>
    <w:basedOn w:val="a8"/>
    <w:next w:val="111111"/>
    <w:rsid w:val="00544534"/>
  </w:style>
  <w:style w:type="numbering" w:customStyle="1" w:styleId="33311">
    <w:name w:val="Нет списка3331"/>
    <w:next w:val="a8"/>
    <w:uiPriority w:val="99"/>
    <w:semiHidden/>
    <w:unhideWhenUsed/>
    <w:rsid w:val="00544534"/>
  </w:style>
  <w:style w:type="numbering" w:customStyle="1" w:styleId="12331">
    <w:name w:val="Нет списка12331"/>
    <w:next w:val="a8"/>
    <w:uiPriority w:val="99"/>
    <w:semiHidden/>
    <w:unhideWhenUsed/>
    <w:rsid w:val="00544534"/>
  </w:style>
  <w:style w:type="table" w:customStyle="1" w:styleId="23311">
    <w:name w:val="Сетка таблицы2331"/>
    <w:basedOn w:val="a7"/>
    <w:next w:val="affb"/>
    <w:uiPriority w:val="59"/>
    <w:rsid w:val="0054453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31">
    <w:name w:val="Нет списка112331"/>
    <w:next w:val="a8"/>
    <w:uiPriority w:val="99"/>
    <w:semiHidden/>
    <w:rsid w:val="00544534"/>
  </w:style>
  <w:style w:type="numbering" w:customStyle="1" w:styleId="23312">
    <w:name w:val="Стиль многоуровневый2331"/>
    <w:basedOn w:val="a8"/>
    <w:rsid w:val="00544534"/>
  </w:style>
  <w:style w:type="numbering" w:customStyle="1" w:styleId="43311">
    <w:name w:val="Нет списка4331"/>
    <w:next w:val="a8"/>
    <w:uiPriority w:val="99"/>
    <w:semiHidden/>
    <w:unhideWhenUsed/>
    <w:rsid w:val="00544534"/>
  </w:style>
  <w:style w:type="numbering" w:customStyle="1" w:styleId="13331">
    <w:name w:val="Нет списка13331"/>
    <w:next w:val="a8"/>
    <w:uiPriority w:val="99"/>
    <w:semiHidden/>
    <w:unhideWhenUsed/>
    <w:rsid w:val="00544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2025">
      <w:bodyDiv w:val="1"/>
      <w:marLeft w:val="0"/>
      <w:marRight w:val="0"/>
      <w:marTop w:val="0"/>
      <w:marBottom w:val="0"/>
      <w:divBdr>
        <w:top w:val="none" w:sz="0" w:space="0" w:color="auto"/>
        <w:left w:val="none" w:sz="0" w:space="0" w:color="auto"/>
        <w:bottom w:val="none" w:sz="0" w:space="0" w:color="auto"/>
        <w:right w:val="none" w:sz="0" w:space="0" w:color="auto"/>
      </w:divBdr>
    </w:div>
    <w:div w:id="20518057">
      <w:bodyDiv w:val="1"/>
      <w:marLeft w:val="0"/>
      <w:marRight w:val="0"/>
      <w:marTop w:val="0"/>
      <w:marBottom w:val="0"/>
      <w:divBdr>
        <w:top w:val="none" w:sz="0" w:space="0" w:color="auto"/>
        <w:left w:val="none" w:sz="0" w:space="0" w:color="auto"/>
        <w:bottom w:val="none" w:sz="0" w:space="0" w:color="auto"/>
        <w:right w:val="none" w:sz="0" w:space="0" w:color="auto"/>
      </w:divBdr>
    </w:div>
    <w:div w:id="55326741">
      <w:bodyDiv w:val="1"/>
      <w:marLeft w:val="0"/>
      <w:marRight w:val="0"/>
      <w:marTop w:val="0"/>
      <w:marBottom w:val="0"/>
      <w:divBdr>
        <w:top w:val="none" w:sz="0" w:space="0" w:color="auto"/>
        <w:left w:val="none" w:sz="0" w:space="0" w:color="auto"/>
        <w:bottom w:val="none" w:sz="0" w:space="0" w:color="auto"/>
        <w:right w:val="none" w:sz="0" w:space="0" w:color="auto"/>
      </w:divBdr>
    </w:div>
    <w:div w:id="90317293">
      <w:bodyDiv w:val="1"/>
      <w:marLeft w:val="0"/>
      <w:marRight w:val="0"/>
      <w:marTop w:val="0"/>
      <w:marBottom w:val="0"/>
      <w:divBdr>
        <w:top w:val="none" w:sz="0" w:space="0" w:color="auto"/>
        <w:left w:val="none" w:sz="0" w:space="0" w:color="auto"/>
        <w:bottom w:val="none" w:sz="0" w:space="0" w:color="auto"/>
        <w:right w:val="none" w:sz="0" w:space="0" w:color="auto"/>
      </w:divBdr>
    </w:div>
    <w:div w:id="99842738">
      <w:bodyDiv w:val="1"/>
      <w:marLeft w:val="0"/>
      <w:marRight w:val="0"/>
      <w:marTop w:val="0"/>
      <w:marBottom w:val="0"/>
      <w:divBdr>
        <w:top w:val="none" w:sz="0" w:space="0" w:color="auto"/>
        <w:left w:val="none" w:sz="0" w:space="0" w:color="auto"/>
        <w:bottom w:val="none" w:sz="0" w:space="0" w:color="auto"/>
        <w:right w:val="none" w:sz="0" w:space="0" w:color="auto"/>
      </w:divBdr>
    </w:div>
    <w:div w:id="114104815">
      <w:bodyDiv w:val="1"/>
      <w:marLeft w:val="0"/>
      <w:marRight w:val="0"/>
      <w:marTop w:val="0"/>
      <w:marBottom w:val="0"/>
      <w:divBdr>
        <w:top w:val="none" w:sz="0" w:space="0" w:color="auto"/>
        <w:left w:val="none" w:sz="0" w:space="0" w:color="auto"/>
        <w:bottom w:val="none" w:sz="0" w:space="0" w:color="auto"/>
        <w:right w:val="none" w:sz="0" w:space="0" w:color="auto"/>
      </w:divBdr>
    </w:div>
    <w:div w:id="153424418">
      <w:bodyDiv w:val="1"/>
      <w:marLeft w:val="0"/>
      <w:marRight w:val="0"/>
      <w:marTop w:val="0"/>
      <w:marBottom w:val="0"/>
      <w:divBdr>
        <w:top w:val="none" w:sz="0" w:space="0" w:color="auto"/>
        <w:left w:val="none" w:sz="0" w:space="0" w:color="auto"/>
        <w:bottom w:val="none" w:sz="0" w:space="0" w:color="auto"/>
        <w:right w:val="none" w:sz="0" w:space="0" w:color="auto"/>
      </w:divBdr>
    </w:div>
    <w:div w:id="170872984">
      <w:bodyDiv w:val="1"/>
      <w:marLeft w:val="0"/>
      <w:marRight w:val="0"/>
      <w:marTop w:val="0"/>
      <w:marBottom w:val="0"/>
      <w:divBdr>
        <w:top w:val="none" w:sz="0" w:space="0" w:color="auto"/>
        <w:left w:val="none" w:sz="0" w:space="0" w:color="auto"/>
        <w:bottom w:val="none" w:sz="0" w:space="0" w:color="auto"/>
        <w:right w:val="none" w:sz="0" w:space="0" w:color="auto"/>
      </w:divBdr>
    </w:div>
    <w:div w:id="212037496">
      <w:bodyDiv w:val="1"/>
      <w:marLeft w:val="0"/>
      <w:marRight w:val="0"/>
      <w:marTop w:val="0"/>
      <w:marBottom w:val="0"/>
      <w:divBdr>
        <w:top w:val="none" w:sz="0" w:space="0" w:color="auto"/>
        <w:left w:val="none" w:sz="0" w:space="0" w:color="auto"/>
        <w:bottom w:val="none" w:sz="0" w:space="0" w:color="auto"/>
        <w:right w:val="none" w:sz="0" w:space="0" w:color="auto"/>
      </w:divBdr>
    </w:div>
    <w:div w:id="251623964">
      <w:bodyDiv w:val="1"/>
      <w:marLeft w:val="0"/>
      <w:marRight w:val="0"/>
      <w:marTop w:val="0"/>
      <w:marBottom w:val="0"/>
      <w:divBdr>
        <w:top w:val="none" w:sz="0" w:space="0" w:color="auto"/>
        <w:left w:val="none" w:sz="0" w:space="0" w:color="auto"/>
        <w:bottom w:val="none" w:sz="0" w:space="0" w:color="auto"/>
        <w:right w:val="none" w:sz="0" w:space="0" w:color="auto"/>
      </w:divBdr>
    </w:div>
    <w:div w:id="283923122">
      <w:bodyDiv w:val="1"/>
      <w:marLeft w:val="0"/>
      <w:marRight w:val="0"/>
      <w:marTop w:val="0"/>
      <w:marBottom w:val="0"/>
      <w:divBdr>
        <w:top w:val="none" w:sz="0" w:space="0" w:color="auto"/>
        <w:left w:val="none" w:sz="0" w:space="0" w:color="auto"/>
        <w:bottom w:val="none" w:sz="0" w:space="0" w:color="auto"/>
        <w:right w:val="none" w:sz="0" w:space="0" w:color="auto"/>
      </w:divBdr>
    </w:div>
    <w:div w:id="304772815">
      <w:bodyDiv w:val="1"/>
      <w:marLeft w:val="0"/>
      <w:marRight w:val="0"/>
      <w:marTop w:val="0"/>
      <w:marBottom w:val="0"/>
      <w:divBdr>
        <w:top w:val="none" w:sz="0" w:space="0" w:color="auto"/>
        <w:left w:val="none" w:sz="0" w:space="0" w:color="auto"/>
        <w:bottom w:val="none" w:sz="0" w:space="0" w:color="auto"/>
        <w:right w:val="none" w:sz="0" w:space="0" w:color="auto"/>
      </w:divBdr>
    </w:div>
    <w:div w:id="310447966">
      <w:bodyDiv w:val="1"/>
      <w:marLeft w:val="0"/>
      <w:marRight w:val="0"/>
      <w:marTop w:val="0"/>
      <w:marBottom w:val="0"/>
      <w:divBdr>
        <w:top w:val="none" w:sz="0" w:space="0" w:color="auto"/>
        <w:left w:val="none" w:sz="0" w:space="0" w:color="auto"/>
        <w:bottom w:val="none" w:sz="0" w:space="0" w:color="auto"/>
        <w:right w:val="none" w:sz="0" w:space="0" w:color="auto"/>
      </w:divBdr>
    </w:div>
    <w:div w:id="333456982">
      <w:bodyDiv w:val="1"/>
      <w:marLeft w:val="0"/>
      <w:marRight w:val="0"/>
      <w:marTop w:val="0"/>
      <w:marBottom w:val="0"/>
      <w:divBdr>
        <w:top w:val="none" w:sz="0" w:space="0" w:color="auto"/>
        <w:left w:val="none" w:sz="0" w:space="0" w:color="auto"/>
        <w:bottom w:val="none" w:sz="0" w:space="0" w:color="auto"/>
        <w:right w:val="none" w:sz="0" w:space="0" w:color="auto"/>
      </w:divBdr>
    </w:div>
    <w:div w:id="351806023">
      <w:bodyDiv w:val="1"/>
      <w:marLeft w:val="0"/>
      <w:marRight w:val="0"/>
      <w:marTop w:val="0"/>
      <w:marBottom w:val="0"/>
      <w:divBdr>
        <w:top w:val="none" w:sz="0" w:space="0" w:color="auto"/>
        <w:left w:val="none" w:sz="0" w:space="0" w:color="auto"/>
        <w:bottom w:val="none" w:sz="0" w:space="0" w:color="auto"/>
        <w:right w:val="none" w:sz="0" w:space="0" w:color="auto"/>
      </w:divBdr>
    </w:div>
    <w:div w:id="400448771">
      <w:bodyDiv w:val="1"/>
      <w:marLeft w:val="0"/>
      <w:marRight w:val="0"/>
      <w:marTop w:val="0"/>
      <w:marBottom w:val="0"/>
      <w:divBdr>
        <w:top w:val="none" w:sz="0" w:space="0" w:color="auto"/>
        <w:left w:val="none" w:sz="0" w:space="0" w:color="auto"/>
        <w:bottom w:val="none" w:sz="0" w:space="0" w:color="auto"/>
        <w:right w:val="none" w:sz="0" w:space="0" w:color="auto"/>
      </w:divBdr>
    </w:div>
    <w:div w:id="403989579">
      <w:bodyDiv w:val="1"/>
      <w:marLeft w:val="0"/>
      <w:marRight w:val="0"/>
      <w:marTop w:val="0"/>
      <w:marBottom w:val="0"/>
      <w:divBdr>
        <w:top w:val="none" w:sz="0" w:space="0" w:color="auto"/>
        <w:left w:val="none" w:sz="0" w:space="0" w:color="auto"/>
        <w:bottom w:val="none" w:sz="0" w:space="0" w:color="auto"/>
        <w:right w:val="none" w:sz="0" w:space="0" w:color="auto"/>
      </w:divBdr>
    </w:div>
    <w:div w:id="503981885">
      <w:bodyDiv w:val="1"/>
      <w:marLeft w:val="0"/>
      <w:marRight w:val="0"/>
      <w:marTop w:val="0"/>
      <w:marBottom w:val="0"/>
      <w:divBdr>
        <w:top w:val="none" w:sz="0" w:space="0" w:color="auto"/>
        <w:left w:val="none" w:sz="0" w:space="0" w:color="auto"/>
        <w:bottom w:val="none" w:sz="0" w:space="0" w:color="auto"/>
        <w:right w:val="none" w:sz="0" w:space="0" w:color="auto"/>
      </w:divBdr>
    </w:div>
    <w:div w:id="516426162">
      <w:bodyDiv w:val="1"/>
      <w:marLeft w:val="0"/>
      <w:marRight w:val="0"/>
      <w:marTop w:val="0"/>
      <w:marBottom w:val="0"/>
      <w:divBdr>
        <w:top w:val="none" w:sz="0" w:space="0" w:color="auto"/>
        <w:left w:val="none" w:sz="0" w:space="0" w:color="auto"/>
        <w:bottom w:val="none" w:sz="0" w:space="0" w:color="auto"/>
        <w:right w:val="none" w:sz="0" w:space="0" w:color="auto"/>
      </w:divBdr>
    </w:div>
    <w:div w:id="537278307">
      <w:bodyDiv w:val="1"/>
      <w:marLeft w:val="0"/>
      <w:marRight w:val="0"/>
      <w:marTop w:val="0"/>
      <w:marBottom w:val="0"/>
      <w:divBdr>
        <w:top w:val="none" w:sz="0" w:space="0" w:color="auto"/>
        <w:left w:val="none" w:sz="0" w:space="0" w:color="auto"/>
        <w:bottom w:val="none" w:sz="0" w:space="0" w:color="auto"/>
        <w:right w:val="none" w:sz="0" w:space="0" w:color="auto"/>
      </w:divBdr>
    </w:div>
    <w:div w:id="540674861">
      <w:bodyDiv w:val="1"/>
      <w:marLeft w:val="0"/>
      <w:marRight w:val="0"/>
      <w:marTop w:val="0"/>
      <w:marBottom w:val="0"/>
      <w:divBdr>
        <w:top w:val="none" w:sz="0" w:space="0" w:color="auto"/>
        <w:left w:val="none" w:sz="0" w:space="0" w:color="auto"/>
        <w:bottom w:val="none" w:sz="0" w:space="0" w:color="auto"/>
        <w:right w:val="none" w:sz="0" w:space="0" w:color="auto"/>
      </w:divBdr>
    </w:div>
    <w:div w:id="575164940">
      <w:bodyDiv w:val="1"/>
      <w:marLeft w:val="0"/>
      <w:marRight w:val="0"/>
      <w:marTop w:val="0"/>
      <w:marBottom w:val="0"/>
      <w:divBdr>
        <w:top w:val="none" w:sz="0" w:space="0" w:color="auto"/>
        <w:left w:val="none" w:sz="0" w:space="0" w:color="auto"/>
        <w:bottom w:val="none" w:sz="0" w:space="0" w:color="auto"/>
        <w:right w:val="none" w:sz="0" w:space="0" w:color="auto"/>
      </w:divBdr>
    </w:div>
    <w:div w:id="580869356">
      <w:bodyDiv w:val="1"/>
      <w:marLeft w:val="0"/>
      <w:marRight w:val="0"/>
      <w:marTop w:val="0"/>
      <w:marBottom w:val="0"/>
      <w:divBdr>
        <w:top w:val="none" w:sz="0" w:space="0" w:color="auto"/>
        <w:left w:val="none" w:sz="0" w:space="0" w:color="auto"/>
        <w:bottom w:val="none" w:sz="0" w:space="0" w:color="auto"/>
        <w:right w:val="none" w:sz="0" w:space="0" w:color="auto"/>
      </w:divBdr>
    </w:div>
    <w:div w:id="614410909">
      <w:bodyDiv w:val="1"/>
      <w:marLeft w:val="0"/>
      <w:marRight w:val="0"/>
      <w:marTop w:val="0"/>
      <w:marBottom w:val="0"/>
      <w:divBdr>
        <w:top w:val="none" w:sz="0" w:space="0" w:color="auto"/>
        <w:left w:val="none" w:sz="0" w:space="0" w:color="auto"/>
        <w:bottom w:val="none" w:sz="0" w:space="0" w:color="auto"/>
        <w:right w:val="none" w:sz="0" w:space="0" w:color="auto"/>
      </w:divBdr>
    </w:div>
    <w:div w:id="622073733">
      <w:bodyDiv w:val="1"/>
      <w:marLeft w:val="0"/>
      <w:marRight w:val="0"/>
      <w:marTop w:val="0"/>
      <w:marBottom w:val="0"/>
      <w:divBdr>
        <w:top w:val="none" w:sz="0" w:space="0" w:color="auto"/>
        <w:left w:val="none" w:sz="0" w:space="0" w:color="auto"/>
        <w:bottom w:val="none" w:sz="0" w:space="0" w:color="auto"/>
        <w:right w:val="none" w:sz="0" w:space="0" w:color="auto"/>
      </w:divBdr>
    </w:div>
    <w:div w:id="684406223">
      <w:bodyDiv w:val="1"/>
      <w:marLeft w:val="0"/>
      <w:marRight w:val="0"/>
      <w:marTop w:val="0"/>
      <w:marBottom w:val="0"/>
      <w:divBdr>
        <w:top w:val="none" w:sz="0" w:space="0" w:color="auto"/>
        <w:left w:val="none" w:sz="0" w:space="0" w:color="auto"/>
        <w:bottom w:val="none" w:sz="0" w:space="0" w:color="auto"/>
        <w:right w:val="none" w:sz="0" w:space="0" w:color="auto"/>
      </w:divBdr>
    </w:div>
    <w:div w:id="700252389">
      <w:bodyDiv w:val="1"/>
      <w:marLeft w:val="0"/>
      <w:marRight w:val="0"/>
      <w:marTop w:val="0"/>
      <w:marBottom w:val="0"/>
      <w:divBdr>
        <w:top w:val="none" w:sz="0" w:space="0" w:color="auto"/>
        <w:left w:val="none" w:sz="0" w:space="0" w:color="auto"/>
        <w:bottom w:val="none" w:sz="0" w:space="0" w:color="auto"/>
        <w:right w:val="none" w:sz="0" w:space="0" w:color="auto"/>
      </w:divBdr>
    </w:div>
    <w:div w:id="716592140">
      <w:bodyDiv w:val="1"/>
      <w:marLeft w:val="0"/>
      <w:marRight w:val="0"/>
      <w:marTop w:val="0"/>
      <w:marBottom w:val="0"/>
      <w:divBdr>
        <w:top w:val="none" w:sz="0" w:space="0" w:color="auto"/>
        <w:left w:val="none" w:sz="0" w:space="0" w:color="auto"/>
        <w:bottom w:val="none" w:sz="0" w:space="0" w:color="auto"/>
        <w:right w:val="none" w:sz="0" w:space="0" w:color="auto"/>
      </w:divBdr>
    </w:div>
    <w:div w:id="738098376">
      <w:bodyDiv w:val="1"/>
      <w:marLeft w:val="0"/>
      <w:marRight w:val="0"/>
      <w:marTop w:val="0"/>
      <w:marBottom w:val="0"/>
      <w:divBdr>
        <w:top w:val="none" w:sz="0" w:space="0" w:color="auto"/>
        <w:left w:val="none" w:sz="0" w:space="0" w:color="auto"/>
        <w:bottom w:val="none" w:sz="0" w:space="0" w:color="auto"/>
        <w:right w:val="none" w:sz="0" w:space="0" w:color="auto"/>
      </w:divBdr>
    </w:div>
    <w:div w:id="768090168">
      <w:bodyDiv w:val="1"/>
      <w:marLeft w:val="0"/>
      <w:marRight w:val="0"/>
      <w:marTop w:val="0"/>
      <w:marBottom w:val="0"/>
      <w:divBdr>
        <w:top w:val="none" w:sz="0" w:space="0" w:color="auto"/>
        <w:left w:val="none" w:sz="0" w:space="0" w:color="auto"/>
        <w:bottom w:val="none" w:sz="0" w:space="0" w:color="auto"/>
        <w:right w:val="none" w:sz="0" w:space="0" w:color="auto"/>
      </w:divBdr>
    </w:div>
    <w:div w:id="787045054">
      <w:bodyDiv w:val="1"/>
      <w:marLeft w:val="0"/>
      <w:marRight w:val="0"/>
      <w:marTop w:val="0"/>
      <w:marBottom w:val="0"/>
      <w:divBdr>
        <w:top w:val="none" w:sz="0" w:space="0" w:color="auto"/>
        <w:left w:val="none" w:sz="0" w:space="0" w:color="auto"/>
        <w:bottom w:val="none" w:sz="0" w:space="0" w:color="auto"/>
        <w:right w:val="none" w:sz="0" w:space="0" w:color="auto"/>
      </w:divBdr>
    </w:div>
    <w:div w:id="789276279">
      <w:bodyDiv w:val="1"/>
      <w:marLeft w:val="0"/>
      <w:marRight w:val="0"/>
      <w:marTop w:val="0"/>
      <w:marBottom w:val="0"/>
      <w:divBdr>
        <w:top w:val="none" w:sz="0" w:space="0" w:color="auto"/>
        <w:left w:val="none" w:sz="0" w:space="0" w:color="auto"/>
        <w:bottom w:val="none" w:sz="0" w:space="0" w:color="auto"/>
        <w:right w:val="none" w:sz="0" w:space="0" w:color="auto"/>
      </w:divBdr>
    </w:div>
    <w:div w:id="801965474">
      <w:bodyDiv w:val="1"/>
      <w:marLeft w:val="0"/>
      <w:marRight w:val="0"/>
      <w:marTop w:val="0"/>
      <w:marBottom w:val="0"/>
      <w:divBdr>
        <w:top w:val="none" w:sz="0" w:space="0" w:color="auto"/>
        <w:left w:val="none" w:sz="0" w:space="0" w:color="auto"/>
        <w:bottom w:val="none" w:sz="0" w:space="0" w:color="auto"/>
        <w:right w:val="none" w:sz="0" w:space="0" w:color="auto"/>
      </w:divBdr>
    </w:div>
    <w:div w:id="815495078">
      <w:bodyDiv w:val="1"/>
      <w:marLeft w:val="0"/>
      <w:marRight w:val="0"/>
      <w:marTop w:val="0"/>
      <w:marBottom w:val="0"/>
      <w:divBdr>
        <w:top w:val="none" w:sz="0" w:space="0" w:color="auto"/>
        <w:left w:val="none" w:sz="0" w:space="0" w:color="auto"/>
        <w:bottom w:val="none" w:sz="0" w:space="0" w:color="auto"/>
        <w:right w:val="none" w:sz="0" w:space="0" w:color="auto"/>
      </w:divBdr>
    </w:div>
    <w:div w:id="840512088">
      <w:bodyDiv w:val="1"/>
      <w:marLeft w:val="0"/>
      <w:marRight w:val="0"/>
      <w:marTop w:val="0"/>
      <w:marBottom w:val="0"/>
      <w:divBdr>
        <w:top w:val="none" w:sz="0" w:space="0" w:color="auto"/>
        <w:left w:val="none" w:sz="0" w:space="0" w:color="auto"/>
        <w:bottom w:val="none" w:sz="0" w:space="0" w:color="auto"/>
        <w:right w:val="none" w:sz="0" w:space="0" w:color="auto"/>
      </w:divBdr>
    </w:div>
    <w:div w:id="844587741">
      <w:bodyDiv w:val="1"/>
      <w:marLeft w:val="0"/>
      <w:marRight w:val="0"/>
      <w:marTop w:val="0"/>
      <w:marBottom w:val="0"/>
      <w:divBdr>
        <w:top w:val="none" w:sz="0" w:space="0" w:color="auto"/>
        <w:left w:val="none" w:sz="0" w:space="0" w:color="auto"/>
        <w:bottom w:val="none" w:sz="0" w:space="0" w:color="auto"/>
        <w:right w:val="none" w:sz="0" w:space="0" w:color="auto"/>
      </w:divBdr>
    </w:div>
    <w:div w:id="908224349">
      <w:bodyDiv w:val="1"/>
      <w:marLeft w:val="0"/>
      <w:marRight w:val="0"/>
      <w:marTop w:val="0"/>
      <w:marBottom w:val="0"/>
      <w:divBdr>
        <w:top w:val="none" w:sz="0" w:space="0" w:color="auto"/>
        <w:left w:val="none" w:sz="0" w:space="0" w:color="auto"/>
        <w:bottom w:val="none" w:sz="0" w:space="0" w:color="auto"/>
        <w:right w:val="none" w:sz="0" w:space="0" w:color="auto"/>
      </w:divBdr>
    </w:div>
    <w:div w:id="920480993">
      <w:bodyDiv w:val="1"/>
      <w:marLeft w:val="0"/>
      <w:marRight w:val="0"/>
      <w:marTop w:val="0"/>
      <w:marBottom w:val="0"/>
      <w:divBdr>
        <w:top w:val="none" w:sz="0" w:space="0" w:color="auto"/>
        <w:left w:val="none" w:sz="0" w:space="0" w:color="auto"/>
        <w:bottom w:val="none" w:sz="0" w:space="0" w:color="auto"/>
        <w:right w:val="none" w:sz="0" w:space="0" w:color="auto"/>
      </w:divBdr>
    </w:div>
    <w:div w:id="931621379">
      <w:bodyDiv w:val="1"/>
      <w:marLeft w:val="0"/>
      <w:marRight w:val="0"/>
      <w:marTop w:val="0"/>
      <w:marBottom w:val="0"/>
      <w:divBdr>
        <w:top w:val="none" w:sz="0" w:space="0" w:color="auto"/>
        <w:left w:val="none" w:sz="0" w:space="0" w:color="auto"/>
        <w:bottom w:val="none" w:sz="0" w:space="0" w:color="auto"/>
        <w:right w:val="none" w:sz="0" w:space="0" w:color="auto"/>
      </w:divBdr>
    </w:div>
    <w:div w:id="938752571">
      <w:bodyDiv w:val="1"/>
      <w:marLeft w:val="0"/>
      <w:marRight w:val="0"/>
      <w:marTop w:val="0"/>
      <w:marBottom w:val="0"/>
      <w:divBdr>
        <w:top w:val="none" w:sz="0" w:space="0" w:color="auto"/>
        <w:left w:val="none" w:sz="0" w:space="0" w:color="auto"/>
        <w:bottom w:val="none" w:sz="0" w:space="0" w:color="auto"/>
        <w:right w:val="none" w:sz="0" w:space="0" w:color="auto"/>
      </w:divBdr>
    </w:div>
    <w:div w:id="941456532">
      <w:bodyDiv w:val="1"/>
      <w:marLeft w:val="0"/>
      <w:marRight w:val="0"/>
      <w:marTop w:val="0"/>
      <w:marBottom w:val="0"/>
      <w:divBdr>
        <w:top w:val="none" w:sz="0" w:space="0" w:color="auto"/>
        <w:left w:val="none" w:sz="0" w:space="0" w:color="auto"/>
        <w:bottom w:val="none" w:sz="0" w:space="0" w:color="auto"/>
        <w:right w:val="none" w:sz="0" w:space="0" w:color="auto"/>
      </w:divBdr>
    </w:div>
    <w:div w:id="969743830">
      <w:bodyDiv w:val="1"/>
      <w:marLeft w:val="0"/>
      <w:marRight w:val="0"/>
      <w:marTop w:val="0"/>
      <w:marBottom w:val="0"/>
      <w:divBdr>
        <w:top w:val="none" w:sz="0" w:space="0" w:color="auto"/>
        <w:left w:val="none" w:sz="0" w:space="0" w:color="auto"/>
        <w:bottom w:val="none" w:sz="0" w:space="0" w:color="auto"/>
        <w:right w:val="none" w:sz="0" w:space="0" w:color="auto"/>
      </w:divBdr>
    </w:div>
    <w:div w:id="988096546">
      <w:bodyDiv w:val="1"/>
      <w:marLeft w:val="0"/>
      <w:marRight w:val="0"/>
      <w:marTop w:val="0"/>
      <w:marBottom w:val="0"/>
      <w:divBdr>
        <w:top w:val="none" w:sz="0" w:space="0" w:color="auto"/>
        <w:left w:val="none" w:sz="0" w:space="0" w:color="auto"/>
        <w:bottom w:val="none" w:sz="0" w:space="0" w:color="auto"/>
        <w:right w:val="none" w:sz="0" w:space="0" w:color="auto"/>
      </w:divBdr>
    </w:div>
    <w:div w:id="1064062099">
      <w:bodyDiv w:val="1"/>
      <w:marLeft w:val="0"/>
      <w:marRight w:val="0"/>
      <w:marTop w:val="0"/>
      <w:marBottom w:val="0"/>
      <w:divBdr>
        <w:top w:val="none" w:sz="0" w:space="0" w:color="auto"/>
        <w:left w:val="none" w:sz="0" w:space="0" w:color="auto"/>
        <w:bottom w:val="none" w:sz="0" w:space="0" w:color="auto"/>
        <w:right w:val="none" w:sz="0" w:space="0" w:color="auto"/>
      </w:divBdr>
    </w:div>
    <w:div w:id="1080327653">
      <w:bodyDiv w:val="1"/>
      <w:marLeft w:val="0"/>
      <w:marRight w:val="0"/>
      <w:marTop w:val="0"/>
      <w:marBottom w:val="0"/>
      <w:divBdr>
        <w:top w:val="none" w:sz="0" w:space="0" w:color="auto"/>
        <w:left w:val="none" w:sz="0" w:space="0" w:color="auto"/>
        <w:bottom w:val="none" w:sz="0" w:space="0" w:color="auto"/>
        <w:right w:val="none" w:sz="0" w:space="0" w:color="auto"/>
      </w:divBdr>
    </w:div>
    <w:div w:id="1104761942">
      <w:bodyDiv w:val="1"/>
      <w:marLeft w:val="0"/>
      <w:marRight w:val="0"/>
      <w:marTop w:val="0"/>
      <w:marBottom w:val="0"/>
      <w:divBdr>
        <w:top w:val="none" w:sz="0" w:space="0" w:color="auto"/>
        <w:left w:val="none" w:sz="0" w:space="0" w:color="auto"/>
        <w:bottom w:val="none" w:sz="0" w:space="0" w:color="auto"/>
        <w:right w:val="none" w:sz="0" w:space="0" w:color="auto"/>
      </w:divBdr>
    </w:div>
    <w:div w:id="1117485216">
      <w:bodyDiv w:val="1"/>
      <w:marLeft w:val="0"/>
      <w:marRight w:val="0"/>
      <w:marTop w:val="0"/>
      <w:marBottom w:val="0"/>
      <w:divBdr>
        <w:top w:val="none" w:sz="0" w:space="0" w:color="auto"/>
        <w:left w:val="none" w:sz="0" w:space="0" w:color="auto"/>
        <w:bottom w:val="none" w:sz="0" w:space="0" w:color="auto"/>
        <w:right w:val="none" w:sz="0" w:space="0" w:color="auto"/>
      </w:divBdr>
    </w:div>
    <w:div w:id="1161434719">
      <w:bodyDiv w:val="1"/>
      <w:marLeft w:val="0"/>
      <w:marRight w:val="0"/>
      <w:marTop w:val="0"/>
      <w:marBottom w:val="0"/>
      <w:divBdr>
        <w:top w:val="none" w:sz="0" w:space="0" w:color="auto"/>
        <w:left w:val="none" w:sz="0" w:space="0" w:color="auto"/>
        <w:bottom w:val="none" w:sz="0" w:space="0" w:color="auto"/>
        <w:right w:val="none" w:sz="0" w:space="0" w:color="auto"/>
      </w:divBdr>
    </w:div>
    <w:div w:id="1172912122">
      <w:bodyDiv w:val="1"/>
      <w:marLeft w:val="0"/>
      <w:marRight w:val="0"/>
      <w:marTop w:val="0"/>
      <w:marBottom w:val="0"/>
      <w:divBdr>
        <w:top w:val="none" w:sz="0" w:space="0" w:color="auto"/>
        <w:left w:val="none" w:sz="0" w:space="0" w:color="auto"/>
        <w:bottom w:val="none" w:sz="0" w:space="0" w:color="auto"/>
        <w:right w:val="none" w:sz="0" w:space="0" w:color="auto"/>
      </w:divBdr>
    </w:div>
    <w:div w:id="1189368234">
      <w:bodyDiv w:val="1"/>
      <w:marLeft w:val="0"/>
      <w:marRight w:val="0"/>
      <w:marTop w:val="0"/>
      <w:marBottom w:val="0"/>
      <w:divBdr>
        <w:top w:val="none" w:sz="0" w:space="0" w:color="auto"/>
        <w:left w:val="none" w:sz="0" w:space="0" w:color="auto"/>
        <w:bottom w:val="none" w:sz="0" w:space="0" w:color="auto"/>
        <w:right w:val="none" w:sz="0" w:space="0" w:color="auto"/>
      </w:divBdr>
    </w:div>
    <w:div w:id="1258909213">
      <w:bodyDiv w:val="1"/>
      <w:marLeft w:val="0"/>
      <w:marRight w:val="0"/>
      <w:marTop w:val="0"/>
      <w:marBottom w:val="0"/>
      <w:divBdr>
        <w:top w:val="none" w:sz="0" w:space="0" w:color="auto"/>
        <w:left w:val="none" w:sz="0" w:space="0" w:color="auto"/>
        <w:bottom w:val="none" w:sz="0" w:space="0" w:color="auto"/>
        <w:right w:val="none" w:sz="0" w:space="0" w:color="auto"/>
      </w:divBdr>
    </w:div>
    <w:div w:id="1260262555">
      <w:bodyDiv w:val="1"/>
      <w:marLeft w:val="0"/>
      <w:marRight w:val="0"/>
      <w:marTop w:val="0"/>
      <w:marBottom w:val="0"/>
      <w:divBdr>
        <w:top w:val="none" w:sz="0" w:space="0" w:color="auto"/>
        <w:left w:val="none" w:sz="0" w:space="0" w:color="auto"/>
        <w:bottom w:val="none" w:sz="0" w:space="0" w:color="auto"/>
        <w:right w:val="none" w:sz="0" w:space="0" w:color="auto"/>
      </w:divBdr>
    </w:div>
    <w:div w:id="1295135489">
      <w:bodyDiv w:val="1"/>
      <w:marLeft w:val="0"/>
      <w:marRight w:val="0"/>
      <w:marTop w:val="0"/>
      <w:marBottom w:val="0"/>
      <w:divBdr>
        <w:top w:val="none" w:sz="0" w:space="0" w:color="auto"/>
        <w:left w:val="none" w:sz="0" w:space="0" w:color="auto"/>
        <w:bottom w:val="none" w:sz="0" w:space="0" w:color="auto"/>
        <w:right w:val="none" w:sz="0" w:space="0" w:color="auto"/>
      </w:divBdr>
    </w:div>
    <w:div w:id="1309824819">
      <w:bodyDiv w:val="1"/>
      <w:marLeft w:val="0"/>
      <w:marRight w:val="0"/>
      <w:marTop w:val="0"/>
      <w:marBottom w:val="0"/>
      <w:divBdr>
        <w:top w:val="none" w:sz="0" w:space="0" w:color="auto"/>
        <w:left w:val="none" w:sz="0" w:space="0" w:color="auto"/>
        <w:bottom w:val="none" w:sz="0" w:space="0" w:color="auto"/>
        <w:right w:val="none" w:sz="0" w:space="0" w:color="auto"/>
      </w:divBdr>
    </w:div>
    <w:div w:id="1318338082">
      <w:bodyDiv w:val="1"/>
      <w:marLeft w:val="0"/>
      <w:marRight w:val="0"/>
      <w:marTop w:val="0"/>
      <w:marBottom w:val="0"/>
      <w:divBdr>
        <w:top w:val="none" w:sz="0" w:space="0" w:color="auto"/>
        <w:left w:val="none" w:sz="0" w:space="0" w:color="auto"/>
        <w:bottom w:val="none" w:sz="0" w:space="0" w:color="auto"/>
        <w:right w:val="none" w:sz="0" w:space="0" w:color="auto"/>
      </w:divBdr>
    </w:div>
    <w:div w:id="1325355248">
      <w:bodyDiv w:val="1"/>
      <w:marLeft w:val="0"/>
      <w:marRight w:val="0"/>
      <w:marTop w:val="0"/>
      <w:marBottom w:val="0"/>
      <w:divBdr>
        <w:top w:val="none" w:sz="0" w:space="0" w:color="auto"/>
        <w:left w:val="none" w:sz="0" w:space="0" w:color="auto"/>
        <w:bottom w:val="none" w:sz="0" w:space="0" w:color="auto"/>
        <w:right w:val="none" w:sz="0" w:space="0" w:color="auto"/>
      </w:divBdr>
    </w:div>
    <w:div w:id="1343896786">
      <w:bodyDiv w:val="1"/>
      <w:marLeft w:val="0"/>
      <w:marRight w:val="0"/>
      <w:marTop w:val="0"/>
      <w:marBottom w:val="0"/>
      <w:divBdr>
        <w:top w:val="none" w:sz="0" w:space="0" w:color="auto"/>
        <w:left w:val="none" w:sz="0" w:space="0" w:color="auto"/>
        <w:bottom w:val="none" w:sz="0" w:space="0" w:color="auto"/>
        <w:right w:val="none" w:sz="0" w:space="0" w:color="auto"/>
      </w:divBdr>
    </w:div>
    <w:div w:id="1353343167">
      <w:bodyDiv w:val="1"/>
      <w:marLeft w:val="0"/>
      <w:marRight w:val="0"/>
      <w:marTop w:val="0"/>
      <w:marBottom w:val="0"/>
      <w:divBdr>
        <w:top w:val="none" w:sz="0" w:space="0" w:color="auto"/>
        <w:left w:val="none" w:sz="0" w:space="0" w:color="auto"/>
        <w:bottom w:val="none" w:sz="0" w:space="0" w:color="auto"/>
        <w:right w:val="none" w:sz="0" w:space="0" w:color="auto"/>
      </w:divBdr>
    </w:div>
    <w:div w:id="1357002503">
      <w:bodyDiv w:val="1"/>
      <w:marLeft w:val="0"/>
      <w:marRight w:val="0"/>
      <w:marTop w:val="0"/>
      <w:marBottom w:val="0"/>
      <w:divBdr>
        <w:top w:val="none" w:sz="0" w:space="0" w:color="auto"/>
        <w:left w:val="none" w:sz="0" w:space="0" w:color="auto"/>
        <w:bottom w:val="none" w:sz="0" w:space="0" w:color="auto"/>
        <w:right w:val="none" w:sz="0" w:space="0" w:color="auto"/>
      </w:divBdr>
    </w:div>
    <w:div w:id="1458063087">
      <w:bodyDiv w:val="1"/>
      <w:marLeft w:val="0"/>
      <w:marRight w:val="0"/>
      <w:marTop w:val="0"/>
      <w:marBottom w:val="0"/>
      <w:divBdr>
        <w:top w:val="none" w:sz="0" w:space="0" w:color="auto"/>
        <w:left w:val="none" w:sz="0" w:space="0" w:color="auto"/>
        <w:bottom w:val="none" w:sz="0" w:space="0" w:color="auto"/>
        <w:right w:val="none" w:sz="0" w:space="0" w:color="auto"/>
      </w:divBdr>
    </w:div>
    <w:div w:id="1474785738">
      <w:bodyDiv w:val="1"/>
      <w:marLeft w:val="0"/>
      <w:marRight w:val="0"/>
      <w:marTop w:val="0"/>
      <w:marBottom w:val="0"/>
      <w:divBdr>
        <w:top w:val="none" w:sz="0" w:space="0" w:color="auto"/>
        <w:left w:val="none" w:sz="0" w:space="0" w:color="auto"/>
        <w:bottom w:val="none" w:sz="0" w:space="0" w:color="auto"/>
        <w:right w:val="none" w:sz="0" w:space="0" w:color="auto"/>
      </w:divBdr>
    </w:div>
    <w:div w:id="1479178914">
      <w:bodyDiv w:val="1"/>
      <w:marLeft w:val="0"/>
      <w:marRight w:val="0"/>
      <w:marTop w:val="0"/>
      <w:marBottom w:val="0"/>
      <w:divBdr>
        <w:top w:val="none" w:sz="0" w:space="0" w:color="auto"/>
        <w:left w:val="none" w:sz="0" w:space="0" w:color="auto"/>
        <w:bottom w:val="none" w:sz="0" w:space="0" w:color="auto"/>
        <w:right w:val="none" w:sz="0" w:space="0" w:color="auto"/>
      </w:divBdr>
    </w:div>
    <w:div w:id="1479954350">
      <w:bodyDiv w:val="1"/>
      <w:marLeft w:val="0"/>
      <w:marRight w:val="0"/>
      <w:marTop w:val="0"/>
      <w:marBottom w:val="0"/>
      <w:divBdr>
        <w:top w:val="none" w:sz="0" w:space="0" w:color="auto"/>
        <w:left w:val="none" w:sz="0" w:space="0" w:color="auto"/>
        <w:bottom w:val="none" w:sz="0" w:space="0" w:color="auto"/>
        <w:right w:val="none" w:sz="0" w:space="0" w:color="auto"/>
      </w:divBdr>
    </w:div>
    <w:div w:id="1492285029">
      <w:bodyDiv w:val="1"/>
      <w:marLeft w:val="0"/>
      <w:marRight w:val="0"/>
      <w:marTop w:val="0"/>
      <w:marBottom w:val="0"/>
      <w:divBdr>
        <w:top w:val="none" w:sz="0" w:space="0" w:color="auto"/>
        <w:left w:val="none" w:sz="0" w:space="0" w:color="auto"/>
        <w:bottom w:val="none" w:sz="0" w:space="0" w:color="auto"/>
        <w:right w:val="none" w:sz="0" w:space="0" w:color="auto"/>
      </w:divBdr>
    </w:div>
    <w:div w:id="1500535722">
      <w:bodyDiv w:val="1"/>
      <w:marLeft w:val="0"/>
      <w:marRight w:val="0"/>
      <w:marTop w:val="0"/>
      <w:marBottom w:val="0"/>
      <w:divBdr>
        <w:top w:val="none" w:sz="0" w:space="0" w:color="auto"/>
        <w:left w:val="none" w:sz="0" w:space="0" w:color="auto"/>
        <w:bottom w:val="none" w:sz="0" w:space="0" w:color="auto"/>
        <w:right w:val="none" w:sz="0" w:space="0" w:color="auto"/>
      </w:divBdr>
    </w:div>
    <w:div w:id="1540238811">
      <w:bodyDiv w:val="1"/>
      <w:marLeft w:val="0"/>
      <w:marRight w:val="0"/>
      <w:marTop w:val="0"/>
      <w:marBottom w:val="0"/>
      <w:divBdr>
        <w:top w:val="none" w:sz="0" w:space="0" w:color="auto"/>
        <w:left w:val="none" w:sz="0" w:space="0" w:color="auto"/>
        <w:bottom w:val="none" w:sz="0" w:space="0" w:color="auto"/>
        <w:right w:val="none" w:sz="0" w:space="0" w:color="auto"/>
      </w:divBdr>
    </w:div>
    <w:div w:id="1547377683">
      <w:bodyDiv w:val="1"/>
      <w:marLeft w:val="0"/>
      <w:marRight w:val="0"/>
      <w:marTop w:val="0"/>
      <w:marBottom w:val="0"/>
      <w:divBdr>
        <w:top w:val="none" w:sz="0" w:space="0" w:color="auto"/>
        <w:left w:val="none" w:sz="0" w:space="0" w:color="auto"/>
        <w:bottom w:val="none" w:sz="0" w:space="0" w:color="auto"/>
        <w:right w:val="none" w:sz="0" w:space="0" w:color="auto"/>
      </w:divBdr>
    </w:div>
    <w:div w:id="1551574791">
      <w:bodyDiv w:val="1"/>
      <w:marLeft w:val="0"/>
      <w:marRight w:val="0"/>
      <w:marTop w:val="0"/>
      <w:marBottom w:val="0"/>
      <w:divBdr>
        <w:top w:val="none" w:sz="0" w:space="0" w:color="auto"/>
        <w:left w:val="none" w:sz="0" w:space="0" w:color="auto"/>
        <w:bottom w:val="none" w:sz="0" w:space="0" w:color="auto"/>
        <w:right w:val="none" w:sz="0" w:space="0" w:color="auto"/>
      </w:divBdr>
    </w:div>
    <w:div w:id="1571498929">
      <w:bodyDiv w:val="1"/>
      <w:marLeft w:val="0"/>
      <w:marRight w:val="0"/>
      <w:marTop w:val="0"/>
      <w:marBottom w:val="0"/>
      <w:divBdr>
        <w:top w:val="none" w:sz="0" w:space="0" w:color="auto"/>
        <w:left w:val="none" w:sz="0" w:space="0" w:color="auto"/>
        <w:bottom w:val="none" w:sz="0" w:space="0" w:color="auto"/>
        <w:right w:val="none" w:sz="0" w:space="0" w:color="auto"/>
      </w:divBdr>
    </w:div>
    <w:div w:id="1607157901">
      <w:bodyDiv w:val="1"/>
      <w:marLeft w:val="0"/>
      <w:marRight w:val="0"/>
      <w:marTop w:val="0"/>
      <w:marBottom w:val="0"/>
      <w:divBdr>
        <w:top w:val="none" w:sz="0" w:space="0" w:color="auto"/>
        <w:left w:val="none" w:sz="0" w:space="0" w:color="auto"/>
        <w:bottom w:val="none" w:sz="0" w:space="0" w:color="auto"/>
        <w:right w:val="none" w:sz="0" w:space="0" w:color="auto"/>
      </w:divBdr>
    </w:div>
    <w:div w:id="1608351577">
      <w:bodyDiv w:val="1"/>
      <w:marLeft w:val="0"/>
      <w:marRight w:val="0"/>
      <w:marTop w:val="0"/>
      <w:marBottom w:val="0"/>
      <w:divBdr>
        <w:top w:val="none" w:sz="0" w:space="0" w:color="auto"/>
        <w:left w:val="none" w:sz="0" w:space="0" w:color="auto"/>
        <w:bottom w:val="none" w:sz="0" w:space="0" w:color="auto"/>
        <w:right w:val="none" w:sz="0" w:space="0" w:color="auto"/>
      </w:divBdr>
    </w:div>
    <w:div w:id="1638951596">
      <w:bodyDiv w:val="1"/>
      <w:marLeft w:val="0"/>
      <w:marRight w:val="0"/>
      <w:marTop w:val="0"/>
      <w:marBottom w:val="0"/>
      <w:divBdr>
        <w:top w:val="none" w:sz="0" w:space="0" w:color="auto"/>
        <w:left w:val="none" w:sz="0" w:space="0" w:color="auto"/>
        <w:bottom w:val="none" w:sz="0" w:space="0" w:color="auto"/>
        <w:right w:val="none" w:sz="0" w:space="0" w:color="auto"/>
      </w:divBdr>
    </w:div>
    <w:div w:id="1645160632">
      <w:bodyDiv w:val="1"/>
      <w:marLeft w:val="0"/>
      <w:marRight w:val="0"/>
      <w:marTop w:val="0"/>
      <w:marBottom w:val="0"/>
      <w:divBdr>
        <w:top w:val="none" w:sz="0" w:space="0" w:color="auto"/>
        <w:left w:val="none" w:sz="0" w:space="0" w:color="auto"/>
        <w:bottom w:val="none" w:sz="0" w:space="0" w:color="auto"/>
        <w:right w:val="none" w:sz="0" w:space="0" w:color="auto"/>
      </w:divBdr>
    </w:div>
    <w:div w:id="1654525520">
      <w:bodyDiv w:val="1"/>
      <w:marLeft w:val="0"/>
      <w:marRight w:val="0"/>
      <w:marTop w:val="0"/>
      <w:marBottom w:val="0"/>
      <w:divBdr>
        <w:top w:val="none" w:sz="0" w:space="0" w:color="auto"/>
        <w:left w:val="none" w:sz="0" w:space="0" w:color="auto"/>
        <w:bottom w:val="none" w:sz="0" w:space="0" w:color="auto"/>
        <w:right w:val="none" w:sz="0" w:space="0" w:color="auto"/>
      </w:divBdr>
    </w:div>
    <w:div w:id="1663199224">
      <w:bodyDiv w:val="1"/>
      <w:marLeft w:val="0"/>
      <w:marRight w:val="0"/>
      <w:marTop w:val="0"/>
      <w:marBottom w:val="0"/>
      <w:divBdr>
        <w:top w:val="none" w:sz="0" w:space="0" w:color="auto"/>
        <w:left w:val="none" w:sz="0" w:space="0" w:color="auto"/>
        <w:bottom w:val="none" w:sz="0" w:space="0" w:color="auto"/>
        <w:right w:val="none" w:sz="0" w:space="0" w:color="auto"/>
      </w:divBdr>
    </w:div>
    <w:div w:id="1707095520">
      <w:bodyDiv w:val="1"/>
      <w:marLeft w:val="0"/>
      <w:marRight w:val="0"/>
      <w:marTop w:val="0"/>
      <w:marBottom w:val="0"/>
      <w:divBdr>
        <w:top w:val="none" w:sz="0" w:space="0" w:color="auto"/>
        <w:left w:val="none" w:sz="0" w:space="0" w:color="auto"/>
        <w:bottom w:val="none" w:sz="0" w:space="0" w:color="auto"/>
        <w:right w:val="none" w:sz="0" w:space="0" w:color="auto"/>
      </w:divBdr>
    </w:div>
    <w:div w:id="1730179643">
      <w:bodyDiv w:val="1"/>
      <w:marLeft w:val="0"/>
      <w:marRight w:val="0"/>
      <w:marTop w:val="0"/>
      <w:marBottom w:val="0"/>
      <w:divBdr>
        <w:top w:val="none" w:sz="0" w:space="0" w:color="auto"/>
        <w:left w:val="none" w:sz="0" w:space="0" w:color="auto"/>
        <w:bottom w:val="none" w:sz="0" w:space="0" w:color="auto"/>
        <w:right w:val="none" w:sz="0" w:space="0" w:color="auto"/>
      </w:divBdr>
    </w:div>
    <w:div w:id="1825658070">
      <w:bodyDiv w:val="1"/>
      <w:marLeft w:val="0"/>
      <w:marRight w:val="0"/>
      <w:marTop w:val="0"/>
      <w:marBottom w:val="0"/>
      <w:divBdr>
        <w:top w:val="none" w:sz="0" w:space="0" w:color="auto"/>
        <w:left w:val="none" w:sz="0" w:space="0" w:color="auto"/>
        <w:bottom w:val="none" w:sz="0" w:space="0" w:color="auto"/>
        <w:right w:val="none" w:sz="0" w:space="0" w:color="auto"/>
      </w:divBdr>
    </w:div>
    <w:div w:id="1828394399">
      <w:bodyDiv w:val="1"/>
      <w:marLeft w:val="0"/>
      <w:marRight w:val="0"/>
      <w:marTop w:val="0"/>
      <w:marBottom w:val="0"/>
      <w:divBdr>
        <w:top w:val="none" w:sz="0" w:space="0" w:color="auto"/>
        <w:left w:val="none" w:sz="0" w:space="0" w:color="auto"/>
        <w:bottom w:val="none" w:sz="0" w:space="0" w:color="auto"/>
        <w:right w:val="none" w:sz="0" w:space="0" w:color="auto"/>
      </w:divBdr>
    </w:div>
    <w:div w:id="1849907547">
      <w:bodyDiv w:val="1"/>
      <w:marLeft w:val="0"/>
      <w:marRight w:val="0"/>
      <w:marTop w:val="0"/>
      <w:marBottom w:val="0"/>
      <w:divBdr>
        <w:top w:val="none" w:sz="0" w:space="0" w:color="auto"/>
        <w:left w:val="none" w:sz="0" w:space="0" w:color="auto"/>
        <w:bottom w:val="none" w:sz="0" w:space="0" w:color="auto"/>
        <w:right w:val="none" w:sz="0" w:space="0" w:color="auto"/>
      </w:divBdr>
    </w:div>
    <w:div w:id="1883907546">
      <w:bodyDiv w:val="1"/>
      <w:marLeft w:val="0"/>
      <w:marRight w:val="0"/>
      <w:marTop w:val="0"/>
      <w:marBottom w:val="0"/>
      <w:divBdr>
        <w:top w:val="none" w:sz="0" w:space="0" w:color="auto"/>
        <w:left w:val="none" w:sz="0" w:space="0" w:color="auto"/>
        <w:bottom w:val="none" w:sz="0" w:space="0" w:color="auto"/>
        <w:right w:val="none" w:sz="0" w:space="0" w:color="auto"/>
      </w:divBdr>
    </w:div>
    <w:div w:id="1896773072">
      <w:bodyDiv w:val="1"/>
      <w:marLeft w:val="0"/>
      <w:marRight w:val="0"/>
      <w:marTop w:val="0"/>
      <w:marBottom w:val="0"/>
      <w:divBdr>
        <w:top w:val="none" w:sz="0" w:space="0" w:color="auto"/>
        <w:left w:val="none" w:sz="0" w:space="0" w:color="auto"/>
        <w:bottom w:val="none" w:sz="0" w:space="0" w:color="auto"/>
        <w:right w:val="none" w:sz="0" w:space="0" w:color="auto"/>
      </w:divBdr>
    </w:div>
    <w:div w:id="1937856977">
      <w:bodyDiv w:val="1"/>
      <w:marLeft w:val="0"/>
      <w:marRight w:val="0"/>
      <w:marTop w:val="0"/>
      <w:marBottom w:val="0"/>
      <w:divBdr>
        <w:top w:val="none" w:sz="0" w:space="0" w:color="auto"/>
        <w:left w:val="none" w:sz="0" w:space="0" w:color="auto"/>
        <w:bottom w:val="none" w:sz="0" w:space="0" w:color="auto"/>
        <w:right w:val="none" w:sz="0" w:space="0" w:color="auto"/>
      </w:divBdr>
    </w:div>
    <w:div w:id="1944343500">
      <w:bodyDiv w:val="1"/>
      <w:marLeft w:val="0"/>
      <w:marRight w:val="0"/>
      <w:marTop w:val="0"/>
      <w:marBottom w:val="0"/>
      <w:divBdr>
        <w:top w:val="none" w:sz="0" w:space="0" w:color="auto"/>
        <w:left w:val="none" w:sz="0" w:space="0" w:color="auto"/>
        <w:bottom w:val="none" w:sz="0" w:space="0" w:color="auto"/>
        <w:right w:val="none" w:sz="0" w:space="0" w:color="auto"/>
      </w:divBdr>
    </w:div>
    <w:div w:id="1956208417">
      <w:bodyDiv w:val="1"/>
      <w:marLeft w:val="0"/>
      <w:marRight w:val="0"/>
      <w:marTop w:val="0"/>
      <w:marBottom w:val="0"/>
      <w:divBdr>
        <w:top w:val="none" w:sz="0" w:space="0" w:color="auto"/>
        <w:left w:val="none" w:sz="0" w:space="0" w:color="auto"/>
        <w:bottom w:val="none" w:sz="0" w:space="0" w:color="auto"/>
        <w:right w:val="none" w:sz="0" w:space="0" w:color="auto"/>
      </w:divBdr>
    </w:div>
    <w:div w:id="1998806186">
      <w:bodyDiv w:val="1"/>
      <w:marLeft w:val="0"/>
      <w:marRight w:val="0"/>
      <w:marTop w:val="0"/>
      <w:marBottom w:val="0"/>
      <w:divBdr>
        <w:top w:val="none" w:sz="0" w:space="0" w:color="auto"/>
        <w:left w:val="none" w:sz="0" w:space="0" w:color="auto"/>
        <w:bottom w:val="none" w:sz="0" w:space="0" w:color="auto"/>
        <w:right w:val="none" w:sz="0" w:space="0" w:color="auto"/>
      </w:divBdr>
    </w:div>
    <w:div w:id="2010257010">
      <w:bodyDiv w:val="1"/>
      <w:marLeft w:val="0"/>
      <w:marRight w:val="0"/>
      <w:marTop w:val="0"/>
      <w:marBottom w:val="0"/>
      <w:divBdr>
        <w:top w:val="none" w:sz="0" w:space="0" w:color="auto"/>
        <w:left w:val="none" w:sz="0" w:space="0" w:color="auto"/>
        <w:bottom w:val="none" w:sz="0" w:space="0" w:color="auto"/>
        <w:right w:val="none" w:sz="0" w:space="0" w:color="auto"/>
      </w:divBdr>
    </w:div>
    <w:div w:id="2014525333">
      <w:bodyDiv w:val="1"/>
      <w:marLeft w:val="0"/>
      <w:marRight w:val="0"/>
      <w:marTop w:val="0"/>
      <w:marBottom w:val="0"/>
      <w:divBdr>
        <w:top w:val="none" w:sz="0" w:space="0" w:color="auto"/>
        <w:left w:val="none" w:sz="0" w:space="0" w:color="auto"/>
        <w:bottom w:val="none" w:sz="0" w:space="0" w:color="auto"/>
        <w:right w:val="none" w:sz="0" w:space="0" w:color="auto"/>
      </w:divBdr>
    </w:div>
    <w:div w:id="2018455482">
      <w:bodyDiv w:val="1"/>
      <w:marLeft w:val="0"/>
      <w:marRight w:val="0"/>
      <w:marTop w:val="0"/>
      <w:marBottom w:val="0"/>
      <w:divBdr>
        <w:top w:val="none" w:sz="0" w:space="0" w:color="auto"/>
        <w:left w:val="none" w:sz="0" w:space="0" w:color="auto"/>
        <w:bottom w:val="none" w:sz="0" w:space="0" w:color="auto"/>
        <w:right w:val="none" w:sz="0" w:space="0" w:color="auto"/>
      </w:divBdr>
    </w:div>
    <w:div w:id="2062750333">
      <w:bodyDiv w:val="1"/>
      <w:marLeft w:val="0"/>
      <w:marRight w:val="0"/>
      <w:marTop w:val="0"/>
      <w:marBottom w:val="0"/>
      <w:divBdr>
        <w:top w:val="none" w:sz="0" w:space="0" w:color="auto"/>
        <w:left w:val="none" w:sz="0" w:space="0" w:color="auto"/>
        <w:bottom w:val="none" w:sz="0" w:space="0" w:color="auto"/>
        <w:right w:val="none" w:sz="0" w:space="0" w:color="auto"/>
      </w:divBdr>
    </w:div>
    <w:div w:id="214553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4E32344578F33C83C6CD2B559DB5324A26C143EDFC98C5DAF0AEA6491F9213891C445ACD54444Aw350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548536AF0A1D9F97AD593E199198A627DA2F1ED0967F7330DA67289795VCW2Q"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C3F07-C411-4157-AFDB-ACF7E7A32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37</Pages>
  <Words>16211</Words>
  <Characters>92404</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Varzakova Daria Dmitrievna</dc:creator>
  <cp:keywords/>
  <dc:description/>
  <cp:lastModifiedBy>Журавлева Ольга Васильевна</cp:lastModifiedBy>
  <cp:revision>4</cp:revision>
  <cp:lastPrinted>2026-03-25T09:17:00Z</cp:lastPrinted>
  <dcterms:created xsi:type="dcterms:W3CDTF">2026-03-26T03:56:00Z</dcterms:created>
  <dcterms:modified xsi:type="dcterms:W3CDTF">2026-03-26T04:18:00Z</dcterms:modified>
</cp:coreProperties>
</file>