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36DBD" w14:textId="77777777" w:rsidR="00BD5AA8" w:rsidRPr="005A1850" w:rsidRDefault="00BD5AA8" w:rsidP="00D12D11">
      <w:pPr>
        <w:pStyle w:val="1"/>
        <w:tabs>
          <w:tab w:val="left" w:pos="142"/>
        </w:tabs>
        <w:ind w:left="0" w:right="-2" w:firstLine="0"/>
        <w:contextualSpacing/>
        <w:jc w:val="center"/>
        <w:rPr>
          <w:rFonts w:ascii="PT Astra Serif" w:hAnsi="PT Astra Serif"/>
          <w:b/>
          <w:sz w:val="20"/>
        </w:rPr>
      </w:pPr>
      <w:r w:rsidRPr="005A1850">
        <w:rPr>
          <w:rFonts w:ascii="PT Astra Serif" w:hAnsi="PT Astra Serif"/>
          <w:b/>
          <w:sz w:val="20"/>
        </w:rPr>
        <w:t>ПРОЕКТ</w:t>
      </w:r>
    </w:p>
    <w:p w14:paraId="4565C99F" w14:textId="77777777" w:rsidR="00352503" w:rsidRPr="005A1850" w:rsidRDefault="00352503" w:rsidP="00D12D11">
      <w:pPr>
        <w:pStyle w:val="1"/>
        <w:tabs>
          <w:tab w:val="left" w:pos="142"/>
        </w:tabs>
        <w:ind w:left="0" w:right="-2" w:firstLine="0"/>
        <w:contextualSpacing/>
        <w:jc w:val="center"/>
        <w:rPr>
          <w:rFonts w:ascii="PT Astra Serif" w:hAnsi="PT Astra Serif"/>
          <w:b/>
          <w:sz w:val="20"/>
        </w:rPr>
      </w:pPr>
      <w:r w:rsidRPr="005A1850">
        <w:rPr>
          <w:rFonts w:ascii="PT Astra Serif" w:hAnsi="PT Astra Serif"/>
          <w:b/>
          <w:sz w:val="20"/>
        </w:rPr>
        <w:t xml:space="preserve">Государственный контракт </w:t>
      </w:r>
      <w:r w:rsidR="008F52DB" w:rsidRPr="005A1850">
        <w:rPr>
          <w:rFonts w:ascii="PT Astra Serif" w:hAnsi="PT Astra Serif"/>
          <w:b/>
          <w:sz w:val="20"/>
        </w:rPr>
        <w:t>№_______</w:t>
      </w:r>
    </w:p>
    <w:p w14:paraId="6CF4AA0E" w14:textId="77777777" w:rsidR="005A1850" w:rsidRDefault="00606180" w:rsidP="005A1850">
      <w:pPr>
        <w:pStyle w:val="ConsPlusNormal0"/>
        <w:ind w:firstLine="0"/>
        <w:jc w:val="center"/>
        <w:rPr>
          <w:rFonts w:ascii="PT Astra Serif" w:hAnsi="PT Astra Serif" w:cs="Times New Roman"/>
        </w:rPr>
      </w:pPr>
      <w:r w:rsidRPr="005A1850">
        <w:rPr>
          <w:rFonts w:ascii="PT Astra Serif" w:hAnsi="PT Astra Serif"/>
          <w:bCs/>
        </w:rPr>
        <w:t xml:space="preserve">На </w:t>
      </w:r>
      <w:r w:rsidR="007264D5" w:rsidRPr="005A1850">
        <w:rPr>
          <w:rFonts w:ascii="PT Astra Serif" w:hAnsi="PT Astra Serif" w:cs="Times New Roman"/>
        </w:rPr>
        <w:t xml:space="preserve">оказание услуг по обслуживанию программных продуктов </w:t>
      </w:r>
    </w:p>
    <w:p w14:paraId="012CDE5D" w14:textId="77777777" w:rsidR="007264D5" w:rsidRDefault="007264D5" w:rsidP="005A1850">
      <w:pPr>
        <w:pStyle w:val="ConsPlusNormal0"/>
        <w:ind w:firstLine="0"/>
        <w:jc w:val="center"/>
        <w:rPr>
          <w:rFonts w:ascii="PT Astra Serif" w:hAnsi="PT Astra Serif" w:cs="Times New Roman"/>
        </w:rPr>
      </w:pPr>
      <w:r w:rsidRPr="005A1850">
        <w:rPr>
          <w:rFonts w:ascii="PT Astra Serif" w:hAnsi="PT Astra Serif" w:cs="Times New Roman"/>
        </w:rPr>
        <w:t>«1</w:t>
      </w:r>
      <w:proofErr w:type="gramStart"/>
      <w:r w:rsidRPr="005A1850">
        <w:rPr>
          <w:rFonts w:ascii="PT Astra Serif" w:hAnsi="PT Astra Serif" w:cs="Times New Roman"/>
        </w:rPr>
        <w:t>С:Бухгалтерия</w:t>
      </w:r>
      <w:proofErr w:type="gramEnd"/>
      <w:r w:rsidRPr="005A1850">
        <w:rPr>
          <w:rFonts w:ascii="PT Astra Serif" w:hAnsi="PT Astra Serif" w:cs="Times New Roman"/>
        </w:rPr>
        <w:t xml:space="preserve"> Государственного Учреждения 8 ПРОФ»</w:t>
      </w:r>
    </w:p>
    <w:p w14:paraId="315B5241" w14:textId="77777777" w:rsidR="005A1850" w:rsidRPr="005A1850" w:rsidRDefault="005A1850" w:rsidP="005A1850">
      <w:pPr>
        <w:pStyle w:val="ConsPlusNormal0"/>
        <w:ind w:firstLine="0"/>
        <w:jc w:val="center"/>
        <w:rPr>
          <w:rFonts w:ascii="PT Astra Serif" w:hAnsi="PT Astra Serif" w:cs="Times New Roman"/>
        </w:rPr>
      </w:pPr>
    </w:p>
    <w:p w14:paraId="176F517F" w14:textId="77777777" w:rsidR="00D12D11" w:rsidRPr="005A1850" w:rsidRDefault="00D12D11" w:rsidP="002B74FB">
      <w:pPr>
        <w:autoSpaceDE w:val="0"/>
        <w:autoSpaceDN w:val="0"/>
        <w:adjustRightInd w:val="0"/>
        <w:jc w:val="center"/>
        <w:rPr>
          <w:rFonts w:ascii="PT Astra Serif" w:hAnsi="PT Astra Serif"/>
          <w:bCs/>
        </w:rPr>
      </w:pPr>
      <w:r w:rsidRPr="005A1850">
        <w:rPr>
          <w:rStyle w:val="iceouttxt"/>
          <w:rFonts w:ascii="PT Astra Serif" w:hAnsi="PT Astra Serif"/>
          <w:bCs/>
        </w:rPr>
        <w:t xml:space="preserve">ИКЗ </w:t>
      </w:r>
      <w:r w:rsidR="00EB6A47" w:rsidRPr="005A1850">
        <w:rPr>
          <w:rFonts w:ascii="PT Astra Serif" w:hAnsi="PT Astra Serif"/>
          <w:bCs/>
        </w:rPr>
        <w:t>2</w:t>
      </w:r>
      <w:r w:rsidR="007264D5" w:rsidRPr="005A1850">
        <w:rPr>
          <w:rFonts w:ascii="PT Astra Serif" w:hAnsi="PT Astra Serif"/>
          <w:bCs/>
        </w:rPr>
        <w:t>6</w:t>
      </w:r>
      <w:r w:rsidR="00EB6A47" w:rsidRPr="005A1850">
        <w:rPr>
          <w:rFonts w:ascii="PT Astra Serif" w:hAnsi="PT Astra Serif"/>
          <w:bCs/>
        </w:rPr>
        <w:t>1 4401017104 440101001 00</w:t>
      </w:r>
      <w:r w:rsidR="00606180" w:rsidRPr="005A1850">
        <w:rPr>
          <w:rFonts w:ascii="PT Astra Serif" w:hAnsi="PT Astra Serif"/>
          <w:bCs/>
        </w:rPr>
        <w:t>0</w:t>
      </w:r>
      <w:r w:rsidR="007264D5" w:rsidRPr="005A1850">
        <w:rPr>
          <w:rFonts w:ascii="PT Astra Serif" w:hAnsi="PT Astra Serif"/>
          <w:bCs/>
        </w:rPr>
        <w:t>1</w:t>
      </w:r>
      <w:r w:rsidR="00EB6A47" w:rsidRPr="005A1850">
        <w:rPr>
          <w:rFonts w:ascii="PT Astra Serif" w:hAnsi="PT Astra Serif"/>
          <w:bCs/>
        </w:rPr>
        <w:t xml:space="preserve"> 000 0000 000</w:t>
      </w:r>
    </w:p>
    <w:p w14:paraId="249637DD" w14:textId="77777777" w:rsidR="00361E3A" w:rsidRPr="005A1850" w:rsidRDefault="00361E3A" w:rsidP="00EF76ED">
      <w:pPr>
        <w:ind w:right="-2" w:firstLine="851"/>
        <w:rPr>
          <w:rFonts w:ascii="PT Astra Serif" w:hAnsi="PT Astra Serif"/>
        </w:rPr>
      </w:pPr>
    </w:p>
    <w:p w14:paraId="31E9D664" w14:textId="77777777" w:rsidR="00352503" w:rsidRPr="005A1850" w:rsidRDefault="00352503" w:rsidP="007A1878">
      <w:pPr>
        <w:pStyle w:val="1"/>
        <w:tabs>
          <w:tab w:val="clear" w:pos="0"/>
          <w:tab w:val="left" w:pos="142"/>
        </w:tabs>
        <w:ind w:right="-2"/>
        <w:contextualSpacing/>
        <w:jc w:val="both"/>
        <w:rPr>
          <w:rFonts w:ascii="PT Astra Serif" w:hAnsi="PT Astra Serif"/>
          <w:sz w:val="20"/>
        </w:rPr>
      </w:pPr>
      <w:r w:rsidRPr="005A1850">
        <w:rPr>
          <w:rFonts w:ascii="PT Astra Serif" w:hAnsi="PT Astra Serif"/>
          <w:sz w:val="20"/>
        </w:rPr>
        <w:t>г. Кострома</w:t>
      </w:r>
      <w:r w:rsidRPr="005A1850">
        <w:rPr>
          <w:rFonts w:ascii="PT Astra Serif" w:hAnsi="PT Astra Serif"/>
          <w:sz w:val="20"/>
        </w:rPr>
        <w:tab/>
      </w:r>
      <w:r w:rsidRPr="005A1850">
        <w:rPr>
          <w:rFonts w:ascii="PT Astra Serif" w:hAnsi="PT Astra Serif"/>
          <w:sz w:val="20"/>
        </w:rPr>
        <w:tab/>
        <w:t xml:space="preserve">                                             </w:t>
      </w:r>
      <w:r w:rsidR="005D730C" w:rsidRPr="005A1850">
        <w:rPr>
          <w:rFonts w:ascii="PT Astra Serif" w:hAnsi="PT Astra Serif"/>
          <w:sz w:val="20"/>
        </w:rPr>
        <w:t xml:space="preserve">            </w:t>
      </w:r>
      <w:r w:rsidR="007A1878" w:rsidRPr="005A1850">
        <w:rPr>
          <w:rFonts w:ascii="PT Astra Serif" w:hAnsi="PT Astra Serif"/>
          <w:sz w:val="20"/>
        </w:rPr>
        <w:t xml:space="preserve">       </w:t>
      </w:r>
      <w:r w:rsidR="009F7B1D" w:rsidRPr="005A1850">
        <w:rPr>
          <w:rFonts w:ascii="PT Astra Serif" w:hAnsi="PT Astra Serif"/>
          <w:sz w:val="20"/>
        </w:rPr>
        <w:t xml:space="preserve">                  </w:t>
      </w:r>
      <w:r w:rsidRPr="005A1850">
        <w:rPr>
          <w:rFonts w:ascii="PT Astra Serif" w:hAnsi="PT Astra Serif"/>
          <w:sz w:val="20"/>
        </w:rPr>
        <w:t xml:space="preserve"> </w:t>
      </w:r>
      <w:r w:rsidR="00CF4A61" w:rsidRPr="005A1850">
        <w:rPr>
          <w:rFonts w:ascii="PT Astra Serif" w:hAnsi="PT Astra Serif"/>
          <w:sz w:val="20"/>
        </w:rPr>
        <w:t xml:space="preserve">      </w:t>
      </w:r>
      <w:r w:rsidR="0017584B" w:rsidRPr="005A1850">
        <w:rPr>
          <w:rFonts w:ascii="PT Astra Serif" w:hAnsi="PT Astra Serif"/>
          <w:sz w:val="20"/>
        </w:rPr>
        <w:t xml:space="preserve">     </w:t>
      </w:r>
      <w:r w:rsidR="00CF4A61" w:rsidRPr="005A1850">
        <w:rPr>
          <w:rFonts w:ascii="PT Astra Serif" w:hAnsi="PT Astra Serif"/>
          <w:sz w:val="20"/>
        </w:rPr>
        <w:t xml:space="preserve">  </w:t>
      </w:r>
      <w:proofErr w:type="gramStart"/>
      <w:r w:rsidR="00CF4A61" w:rsidRPr="005A1850">
        <w:rPr>
          <w:rFonts w:ascii="PT Astra Serif" w:hAnsi="PT Astra Serif"/>
          <w:sz w:val="20"/>
        </w:rPr>
        <w:t xml:space="preserve">   </w:t>
      </w:r>
      <w:r w:rsidR="009F7B1D" w:rsidRPr="005A1850">
        <w:rPr>
          <w:rFonts w:ascii="PT Astra Serif" w:hAnsi="PT Astra Serif"/>
          <w:sz w:val="20"/>
        </w:rPr>
        <w:t>«</w:t>
      </w:r>
      <w:proofErr w:type="gramEnd"/>
      <w:r w:rsidR="009F7B1D" w:rsidRPr="005A1850">
        <w:rPr>
          <w:rFonts w:ascii="PT Astra Serif" w:hAnsi="PT Astra Serif"/>
          <w:sz w:val="20"/>
        </w:rPr>
        <w:t xml:space="preserve">      »_____________</w:t>
      </w:r>
      <w:r w:rsidR="00DF5B9F" w:rsidRPr="005A1850">
        <w:rPr>
          <w:rFonts w:ascii="PT Astra Serif" w:hAnsi="PT Astra Serif"/>
          <w:sz w:val="20"/>
        </w:rPr>
        <w:t xml:space="preserve">  202</w:t>
      </w:r>
      <w:r w:rsidR="007264D5" w:rsidRPr="005A1850">
        <w:rPr>
          <w:rFonts w:ascii="PT Astra Serif" w:hAnsi="PT Astra Serif"/>
          <w:sz w:val="20"/>
        </w:rPr>
        <w:t>6</w:t>
      </w:r>
      <w:r w:rsidRPr="005A1850">
        <w:rPr>
          <w:rFonts w:ascii="PT Astra Serif" w:hAnsi="PT Astra Serif"/>
          <w:sz w:val="20"/>
        </w:rPr>
        <w:t>г.</w:t>
      </w:r>
    </w:p>
    <w:p w14:paraId="72D285E4" w14:textId="77777777" w:rsidR="00394F59" w:rsidRPr="005A1850" w:rsidRDefault="00394F59" w:rsidP="005A1850">
      <w:pPr>
        <w:autoSpaceDE w:val="0"/>
        <w:autoSpaceDN w:val="0"/>
        <w:adjustRightInd w:val="0"/>
        <w:ind w:firstLine="567"/>
        <w:jc w:val="both"/>
        <w:rPr>
          <w:rFonts w:ascii="PT Astra Serif" w:hAnsi="PT Astra Serif"/>
        </w:rPr>
      </w:pPr>
      <w:r w:rsidRPr="005A1850">
        <w:rPr>
          <w:rFonts w:ascii="PT Astra Serif" w:hAnsi="PT Astra Serif"/>
          <w:bCs/>
        </w:rPr>
        <w:t>Федеральное казенное учреждение «Исправительная колония № 1 Управления  Федеральной службы исполнения наказаний по Костромской области»,</w:t>
      </w:r>
      <w:r w:rsidR="00F35D3B" w:rsidRPr="005A1850">
        <w:rPr>
          <w:rFonts w:ascii="PT Astra Serif" w:hAnsi="PT Astra Serif"/>
          <w:bCs/>
        </w:rPr>
        <w:t xml:space="preserve"> действующее</w:t>
      </w:r>
      <w:r w:rsidRPr="005A1850">
        <w:rPr>
          <w:rFonts w:ascii="PT Astra Serif" w:hAnsi="PT Astra Serif"/>
          <w:bCs/>
        </w:rPr>
        <w:t xml:space="preserve"> от имени Российской Федерации, в целях обеспечения государственных нужд,</w:t>
      </w:r>
      <w:r w:rsidRPr="005A1850">
        <w:rPr>
          <w:rFonts w:ascii="PT Astra Serif" w:hAnsi="PT Astra Serif"/>
          <w:b/>
          <w:bCs/>
        </w:rPr>
        <w:t xml:space="preserve"> </w:t>
      </w:r>
      <w:r w:rsidRPr="005A1850">
        <w:rPr>
          <w:rFonts w:ascii="PT Astra Serif" w:hAnsi="PT Astra Serif"/>
        </w:rPr>
        <w:t xml:space="preserve">именуемое  в дальнейшем Государственный заказчик (далее – Заказчик), в лице </w:t>
      </w:r>
      <w:r w:rsidR="00582CD4" w:rsidRPr="005A1850">
        <w:rPr>
          <w:rFonts w:ascii="PT Astra Serif" w:hAnsi="PT Astra Serif"/>
        </w:rPr>
        <w:t>Заместителя начальника учреждения- начальника центра ФКУ ИК-1 УФСИН России по Костромской области Скрябина Алексея Сергеевича, действующего на основан</w:t>
      </w:r>
      <w:r w:rsidR="00531DBC" w:rsidRPr="005A1850">
        <w:rPr>
          <w:rFonts w:ascii="PT Astra Serif" w:hAnsi="PT Astra Serif"/>
        </w:rPr>
        <w:t>ии доверенности № 45/ТО/31</w:t>
      </w:r>
      <w:r w:rsidR="00B1109F" w:rsidRPr="005A1850">
        <w:rPr>
          <w:rFonts w:ascii="PT Astra Serif" w:hAnsi="PT Astra Serif"/>
        </w:rPr>
        <w:t>/1</w:t>
      </w:r>
      <w:r w:rsidR="00531DBC" w:rsidRPr="005A1850">
        <w:rPr>
          <w:rFonts w:ascii="PT Astra Serif" w:hAnsi="PT Astra Serif"/>
        </w:rPr>
        <w:t>-</w:t>
      </w:r>
      <w:r w:rsidR="007264D5" w:rsidRPr="005A1850">
        <w:rPr>
          <w:rFonts w:ascii="PT Astra Serif" w:hAnsi="PT Astra Serif"/>
        </w:rPr>
        <w:t>10901</w:t>
      </w:r>
      <w:r w:rsidR="00531DBC" w:rsidRPr="005A1850">
        <w:rPr>
          <w:rFonts w:ascii="PT Astra Serif" w:hAnsi="PT Astra Serif"/>
        </w:rPr>
        <w:t xml:space="preserve"> от </w:t>
      </w:r>
      <w:r w:rsidR="007264D5" w:rsidRPr="005A1850">
        <w:rPr>
          <w:rFonts w:ascii="PT Astra Serif" w:hAnsi="PT Astra Serif"/>
        </w:rPr>
        <w:t>29</w:t>
      </w:r>
      <w:r w:rsidR="00551A1B" w:rsidRPr="005A1850">
        <w:rPr>
          <w:rFonts w:ascii="PT Astra Serif" w:hAnsi="PT Astra Serif"/>
        </w:rPr>
        <w:t>.</w:t>
      </w:r>
      <w:r w:rsidR="00B1109F" w:rsidRPr="005A1850">
        <w:rPr>
          <w:rFonts w:ascii="PT Astra Serif" w:hAnsi="PT Astra Serif"/>
        </w:rPr>
        <w:t>12</w:t>
      </w:r>
      <w:r w:rsidR="00551A1B" w:rsidRPr="005A1850">
        <w:rPr>
          <w:rFonts w:ascii="PT Astra Serif" w:hAnsi="PT Astra Serif"/>
        </w:rPr>
        <w:t>.</w:t>
      </w:r>
      <w:r w:rsidR="00531DBC" w:rsidRPr="005A1850">
        <w:rPr>
          <w:rFonts w:ascii="PT Astra Serif" w:hAnsi="PT Astra Serif"/>
        </w:rPr>
        <w:t>202</w:t>
      </w:r>
      <w:r w:rsidR="007264D5" w:rsidRPr="005A1850">
        <w:rPr>
          <w:rFonts w:ascii="PT Astra Serif" w:hAnsi="PT Astra Serif"/>
        </w:rPr>
        <w:t xml:space="preserve">5 </w:t>
      </w:r>
      <w:r w:rsidR="00582CD4" w:rsidRPr="005A1850">
        <w:rPr>
          <w:rFonts w:ascii="PT Astra Serif" w:hAnsi="PT Astra Serif"/>
        </w:rPr>
        <w:t xml:space="preserve">г., </w:t>
      </w:r>
      <w:r w:rsidRPr="005A1850">
        <w:rPr>
          <w:rFonts w:ascii="PT Astra Serif" w:hAnsi="PT Astra Serif"/>
        </w:rPr>
        <w:t>с одной стороны,</w:t>
      </w:r>
      <w:r w:rsidR="00A65FFB" w:rsidRPr="005A1850">
        <w:rPr>
          <w:rFonts w:ascii="PT Astra Serif" w:hAnsi="PT Astra Serif"/>
        </w:rPr>
        <w:t xml:space="preserve"> </w:t>
      </w:r>
      <w:r w:rsidR="005A1850">
        <w:rPr>
          <w:rFonts w:ascii="PT Astra Serif" w:hAnsi="PT Astra Serif"/>
        </w:rPr>
        <w:t>и</w:t>
      </w:r>
      <w:r w:rsidR="00BD5AA8" w:rsidRPr="005A1850">
        <w:rPr>
          <w:rFonts w:ascii="PT Astra Serif" w:hAnsi="PT Astra Serif"/>
        </w:rPr>
        <w:t>___________________________________________________</w:t>
      </w:r>
      <w:r w:rsidR="00E702E9" w:rsidRPr="005A1850">
        <w:rPr>
          <w:rFonts w:ascii="PT Astra Serif" w:hAnsi="PT Astra Serif"/>
        </w:rPr>
        <w:t xml:space="preserve">, именуемое в дальнейшем «Исполнитель», в лице </w:t>
      </w:r>
      <w:r w:rsidR="00BD5AA8" w:rsidRPr="005A1850">
        <w:rPr>
          <w:rFonts w:ascii="PT Astra Serif" w:hAnsi="PT Astra Serif"/>
        </w:rPr>
        <w:t>______________________________________</w:t>
      </w:r>
      <w:r w:rsidR="00E702E9" w:rsidRPr="005A1850">
        <w:rPr>
          <w:rFonts w:ascii="PT Astra Serif" w:hAnsi="PT Astra Serif"/>
        </w:rPr>
        <w:t xml:space="preserve">, действующего на основании </w:t>
      </w:r>
      <w:r w:rsidR="00BD5AA8" w:rsidRPr="005A1850">
        <w:rPr>
          <w:rFonts w:ascii="PT Astra Serif" w:hAnsi="PT Astra Serif"/>
        </w:rPr>
        <w:t>__________________</w:t>
      </w:r>
      <w:r w:rsidR="00E24FE2" w:rsidRPr="005A1850">
        <w:rPr>
          <w:rFonts w:ascii="PT Astra Serif" w:hAnsi="PT Astra Serif"/>
        </w:rPr>
        <w:t xml:space="preserve"> с другой стороны, именуемые в дальнейшем «Стороны»</w:t>
      </w:r>
      <w:r w:rsidR="001E3902" w:rsidRPr="005A1850">
        <w:rPr>
          <w:rFonts w:ascii="PT Astra Serif" w:hAnsi="PT Astra Serif"/>
        </w:rPr>
        <w:t>,</w:t>
      </w:r>
      <w:r w:rsidRPr="005A1850">
        <w:rPr>
          <w:rFonts w:ascii="PT Astra Serif" w:hAnsi="PT Astra Serif"/>
        </w:rPr>
        <w:t xml:space="preserve"> в соответствии с п.</w:t>
      </w:r>
      <w:r w:rsidRPr="005A1850">
        <w:rPr>
          <w:rFonts w:ascii="PT Astra Serif" w:hAnsi="PT Astra Serif"/>
          <w:snapToGrid w:val="0"/>
        </w:rPr>
        <w:t xml:space="preserve"> 4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w:t>
      </w:r>
      <w:r w:rsidRPr="005A1850">
        <w:rPr>
          <w:rFonts w:ascii="PT Astra Serif" w:hAnsi="PT Astra Serif"/>
          <w:noProof/>
          <w:snapToGrid w:val="0"/>
        </w:rPr>
        <w:t>заключили настоящий Государственный контракт (далее – Контракт) о нижеследующем:</w:t>
      </w:r>
      <w:r w:rsidRPr="005A1850">
        <w:rPr>
          <w:rFonts w:ascii="PT Astra Serif" w:eastAsia="Calibri" w:hAnsi="PT Astra Serif"/>
        </w:rPr>
        <w:t xml:space="preserve"> </w:t>
      </w:r>
    </w:p>
    <w:p w14:paraId="11676FEF" w14:textId="77777777" w:rsidR="00352503" w:rsidRPr="005A1850" w:rsidRDefault="00352503" w:rsidP="007C4061">
      <w:pPr>
        <w:ind w:right="-2" w:firstLine="567"/>
        <w:jc w:val="both"/>
        <w:rPr>
          <w:rFonts w:ascii="PT Astra Serif" w:hAnsi="PT Astra Serif"/>
          <w:noProof/>
          <w:snapToGrid w:val="0"/>
        </w:rPr>
      </w:pPr>
    </w:p>
    <w:p w14:paraId="483DD580" w14:textId="77777777" w:rsidR="00352503" w:rsidRPr="005A1850" w:rsidRDefault="008F52DB" w:rsidP="00B02951">
      <w:pPr>
        <w:tabs>
          <w:tab w:val="left" w:pos="142"/>
        </w:tabs>
        <w:suppressAutoHyphens w:val="0"/>
        <w:ind w:right="-2"/>
        <w:contextualSpacing/>
        <w:jc w:val="center"/>
        <w:rPr>
          <w:rFonts w:ascii="PT Astra Serif" w:hAnsi="PT Astra Serif"/>
          <w:b/>
          <w:snapToGrid w:val="0"/>
        </w:rPr>
      </w:pPr>
      <w:r w:rsidRPr="005A1850">
        <w:rPr>
          <w:rFonts w:ascii="PT Astra Serif" w:hAnsi="PT Astra Serif"/>
          <w:b/>
          <w:snapToGrid w:val="0"/>
        </w:rPr>
        <w:t>1.</w:t>
      </w:r>
      <w:r w:rsidR="00352503" w:rsidRPr="005A1850">
        <w:rPr>
          <w:rFonts w:ascii="PT Astra Serif" w:hAnsi="PT Astra Serif"/>
          <w:b/>
          <w:snapToGrid w:val="0"/>
        </w:rPr>
        <w:t>Предмет Контракта</w:t>
      </w:r>
    </w:p>
    <w:p w14:paraId="073479C1" w14:textId="77777777" w:rsidR="00352503" w:rsidRPr="005A1850" w:rsidRDefault="00B95ED9" w:rsidP="00B95ED9">
      <w:pPr>
        <w:tabs>
          <w:tab w:val="left" w:pos="567"/>
        </w:tabs>
        <w:autoSpaceDE w:val="0"/>
        <w:autoSpaceDN w:val="0"/>
        <w:adjustRightInd w:val="0"/>
        <w:jc w:val="both"/>
        <w:rPr>
          <w:rFonts w:ascii="PT Astra Serif" w:hAnsi="PT Astra Serif"/>
          <w:bCs/>
        </w:rPr>
      </w:pPr>
      <w:r w:rsidRPr="005A1850">
        <w:rPr>
          <w:rFonts w:ascii="PT Astra Serif" w:hAnsi="PT Astra Serif"/>
        </w:rPr>
        <w:tab/>
      </w:r>
      <w:r w:rsidR="001004EA" w:rsidRPr="005A1850">
        <w:rPr>
          <w:rFonts w:ascii="PT Astra Serif" w:hAnsi="PT Astra Serif"/>
        </w:rPr>
        <w:t>1.</w:t>
      </w:r>
      <w:r w:rsidR="00EF76ED" w:rsidRPr="005A1850">
        <w:rPr>
          <w:rFonts w:ascii="PT Astra Serif" w:hAnsi="PT Astra Serif"/>
        </w:rPr>
        <w:t xml:space="preserve">1. </w:t>
      </w:r>
      <w:r w:rsidR="001004EA" w:rsidRPr="005A1850">
        <w:rPr>
          <w:rFonts w:ascii="PT Astra Serif" w:hAnsi="PT Astra Serif"/>
        </w:rPr>
        <w:t xml:space="preserve">Государственный Заказчик поручает, а Исполнитель принимает на себя обязательство </w:t>
      </w:r>
      <w:r w:rsidR="00267D96" w:rsidRPr="005A1850">
        <w:rPr>
          <w:rFonts w:ascii="PT Astra Serif" w:hAnsi="PT Astra Serif"/>
        </w:rPr>
        <w:t>оказания</w:t>
      </w:r>
      <w:r w:rsidR="004F000D" w:rsidRPr="005A1850">
        <w:rPr>
          <w:rFonts w:ascii="PT Astra Serif" w:hAnsi="PT Astra Serif"/>
        </w:rPr>
        <w:t xml:space="preserve"> </w:t>
      </w:r>
      <w:proofErr w:type="gramStart"/>
      <w:r w:rsidR="00D12D11" w:rsidRPr="005A1850">
        <w:rPr>
          <w:rFonts w:ascii="PT Astra Serif" w:hAnsi="PT Astra Serif"/>
          <w:color w:val="000000"/>
        </w:rPr>
        <w:t>услуг</w:t>
      </w:r>
      <w:r w:rsidR="00E702E9" w:rsidRPr="005A1850">
        <w:rPr>
          <w:rFonts w:ascii="PT Astra Serif" w:hAnsi="PT Astra Serif"/>
          <w:color w:val="000000"/>
        </w:rPr>
        <w:t>и</w:t>
      </w:r>
      <w:proofErr w:type="gramEnd"/>
      <w:r w:rsidR="00D12D11" w:rsidRPr="005A1850">
        <w:rPr>
          <w:rFonts w:ascii="PT Astra Serif" w:hAnsi="PT Astra Serif"/>
          <w:color w:val="000000"/>
        </w:rPr>
        <w:t xml:space="preserve"> </w:t>
      </w:r>
      <w:r w:rsidR="008C3897" w:rsidRPr="005A1850">
        <w:rPr>
          <w:rFonts w:ascii="PT Astra Serif" w:hAnsi="PT Astra Serif"/>
          <w:bCs/>
        </w:rPr>
        <w:t>указанно</w:t>
      </w:r>
      <w:r w:rsidR="00BD5AA8" w:rsidRPr="005A1850">
        <w:rPr>
          <w:rFonts w:ascii="PT Astra Serif" w:hAnsi="PT Astra Serif"/>
          <w:bCs/>
        </w:rPr>
        <w:t>й</w:t>
      </w:r>
      <w:r w:rsidR="008C3897" w:rsidRPr="005A1850">
        <w:rPr>
          <w:rFonts w:ascii="PT Astra Serif" w:hAnsi="PT Astra Serif"/>
          <w:bCs/>
        </w:rPr>
        <w:t xml:space="preserve"> ниже</w:t>
      </w:r>
      <w:r w:rsidR="00CB7CB5" w:rsidRPr="005A1850">
        <w:rPr>
          <w:rFonts w:ascii="PT Astra Serif" w:hAnsi="PT Astra Serif"/>
          <w:color w:val="000000"/>
        </w:rPr>
        <w:t xml:space="preserve"> </w:t>
      </w:r>
      <w:r w:rsidR="00CB7CB5" w:rsidRPr="005A1850">
        <w:rPr>
          <w:rFonts w:ascii="PT Astra Serif" w:hAnsi="PT Astra Serif"/>
        </w:rPr>
        <w:t>(в соответствии с Техническим заданием - Приложение №1)</w:t>
      </w:r>
      <w:r w:rsidR="00805F16" w:rsidRPr="005A1850">
        <w:rPr>
          <w:rFonts w:ascii="PT Astra Serif" w:hAnsi="PT Astra Serif"/>
          <w:bCs/>
        </w:rPr>
        <w:t xml:space="preserve"> </w:t>
      </w:r>
      <w:r w:rsidR="00F2525D" w:rsidRPr="005A1850">
        <w:rPr>
          <w:rFonts w:ascii="PT Astra Serif" w:hAnsi="PT Astra Serif"/>
          <w:bCs/>
        </w:rPr>
        <w:t>в следующем количестве:</w:t>
      </w:r>
    </w:p>
    <w:tbl>
      <w:tblPr>
        <w:tblpPr w:leftFromText="180" w:rightFromText="180" w:vertAnchor="text" w:tblpX="103" w:tblpY="1"/>
        <w:tblOverlap w:val="neve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
        <w:gridCol w:w="3628"/>
        <w:gridCol w:w="1331"/>
        <w:gridCol w:w="1362"/>
        <w:gridCol w:w="1006"/>
        <w:gridCol w:w="1629"/>
      </w:tblGrid>
      <w:tr w:rsidR="00F2525D" w:rsidRPr="005A1850" w14:paraId="632BC6F3" w14:textId="77777777" w:rsidTr="005A1850">
        <w:trPr>
          <w:trHeight w:val="11"/>
        </w:trPr>
        <w:tc>
          <w:tcPr>
            <w:tcW w:w="733" w:type="dxa"/>
            <w:vAlign w:val="center"/>
          </w:tcPr>
          <w:p w14:paraId="032F83F5" w14:textId="77777777" w:rsidR="00F2525D" w:rsidRPr="005A1850" w:rsidRDefault="00F2525D" w:rsidP="00582CD4">
            <w:pPr>
              <w:pStyle w:val="af6"/>
              <w:rPr>
                <w:rFonts w:ascii="PT Astra Serif" w:hAnsi="PT Astra Serif"/>
                <w:b/>
                <w:sz w:val="20"/>
                <w:szCs w:val="20"/>
                <w:lang w:val="ru-RU" w:eastAsia="ar-SA"/>
              </w:rPr>
            </w:pPr>
            <w:r w:rsidRPr="005A1850">
              <w:rPr>
                <w:rFonts w:ascii="PT Astra Serif" w:hAnsi="PT Astra Serif"/>
                <w:b/>
                <w:sz w:val="20"/>
                <w:szCs w:val="20"/>
                <w:lang w:val="ru-RU" w:eastAsia="ar-SA"/>
              </w:rPr>
              <w:t>№</w:t>
            </w:r>
          </w:p>
        </w:tc>
        <w:tc>
          <w:tcPr>
            <w:tcW w:w="3628" w:type="dxa"/>
            <w:vAlign w:val="center"/>
          </w:tcPr>
          <w:p w14:paraId="50E6133D" w14:textId="77777777" w:rsidR="00F2525D" w:rsidRPr="005A1850" w:rsidRDefault="00F2525D" w:rsidP="00582CD4">
            <w:pPr>
              <w:pStyle w:val="af6"/>
              <w:rPr>
                <w:rFonts w:ascii="PT Astra Serif" w:hAnsi="PT Astra Serif"/>
                <w:b/>
                <w:sz w:val="20"/>
                <w:szCs w:val="20"/>
                <w:lang w:val="ru-RU" w:eastAsia="ar-SA"/>
              </w:rPr>
            </w:pPr>
            <w:r w:rsidRPr="005A1850">
              <w:rPr>
                <w:rFonts w:ascii="PT Astra Serif" w:hAnsi="PT Astra Serif"/>
                <w:b/>
                <w:sz w:val="20"/>
                <w:szCs w:val="20"/>
                <w:lang w:val="ru-RU" w:eastAsia="ar-SA"/>
              </w:rPr>
              <w:t>Наименование услуг</w:t>
            </w:r>
          </w:p>
        </w:tc>
        <w:tc>
          <w:tcPr>
            <w:tcW w:w="1331" w:type="dxa"/>
            <w:vAlign w:val="center"/>
          </w:tcPr>
          <w:p w14:paraId="257CDEB6" w14:textId="77777777" w:rsidR="00F2525D" w:rsidRPr="005A1850" w:rsidRDefault="00F2525D" w:rsidP="00582CD4">
            <w:pPr>
              <w:pStyle w:val="af6"/>
              <w:rPr>
                <w:rFonts w:ascii="PT Astra Serif" w:hAnsi="PT Astra Serif"/>
                <w:b/>
                <w:sz w:val="20"/>
                <w:szCs w:val="20"/>
                <w:lang w:val="ru-RU" w:eastAsia="ar-SA"/>
              </w:rPr>
            </w:pPr>
            <w:r w:rsidRPr="005A1850">
              <w:rPr>
                <w:rFonts w:ascii="PT Astra Serif" w:hAnsi="PT Astra Serif"/>
                <w:b/>
                <w:sz w:val="20"/>
                <w:szCs w:val="20"/>
                <w:lang w:val="ru-RU" w:eastAsia="ar-SA"/>
              </w:rPr>
              <w:t>Единица измерения</w:t>
            </w:r>
          </w:p>
        </w:tc>
        <w:tc>
          <w:tcPr>
            <w:tcW w:w="1362" w:type="dxa"/>
            <w:vAlign w:val="center"/>
          </w:tcPr>
          <w:p w14:paraId="4278A48A" w14:textId="77777777" w:rsidR="00F2525D" w:rsidRPr="005A1850" w:rsidRDefault="00F2525D" w:rsidP="00582CD4">
            <w:pPr>
              <w:pStyle w:val="af6"/>
              <w:rPr>
                <w:rFonts w:ascii="PT Astra Serif" w:hAnsi="PT Astra Serif"/>
                <w:b/>
                <w:sz w:val="20"/>
                <w:szCs w:val="20"/>
                <w:lang w:val="ru-RU" w:eastAsia="ar-SA"/>
              </w:rPr>
            </w:pPr>
            <w:r w:rsidRPr="005A1850">
              <w:rPr>
                <w:rFonts w:ascii="PT Astra Serif" w:hAnsi="PT Astra Serif"/>
                <w:b/>
                <w:sz w:val="20"/>
                <w:szCs w:val="20"/>
                <w:lang w:val="ru-RU" w:eastAsia="ar-SA"/>
              </w:rPr>
              <w:t>Количество</w:t>
            </w:r>
          </w:p>
        </w:tc>
        <w:tc>
          <w:tcPr>
            <w:tcW w:w="1006" w:type="dxa"/>
            <w:vAlign w:val="center"/>
          </w:tcPr>
          <w:p w14:paraId="294D135B" w14:textId="77777777" w:rsidR="00F2525D" w:rsidRPr="005A1850" w:rsidRDefault="00F2525D" w:rsidP="00582CD4">
            <w:pPr>
              <w:pStyle w:val="af6"/>
              <w:rPr>
                <w:rFonts w:ascii="PT Astra Serif" w:hAnsi="PT Astra Serif"/>
                <w:b/>
                <w:sz w:val="20"/>
                <w:szCs w:val="20"/>
                <w:lang w:val="ru-RU" w:eastAsia="ar-SA"/>
              </w:rPr>
            </w:pPr>
            <w:r w:rsidRPr="005A1850">
              <w:rPr>
                <w:rFonts w:ascii="PT Astra Serif" w:hAnsi="PT Astra Serif"/>
                <w:b/>
                <w:sz w:val="20"/>
                <w:szCs w:val="20"/>
                <w:lang w:val="ru-RU" w:eastAsia="ar-SA"/>
              </w:rPr>
              <w:t>Цена за ед., руб.</w:t>
            </w:r>
          </w:p>
        </w:tc>
        <w:tc>
          <w:tcPr>
            <w:tcW w:w="1629" w:type="dxa"/>
            <w:vAlign w:val="center"/>
          </w:tcPr>
          <w:p w14:paraId="0CEC6001" w14:textId="77777777" w:rsidR="00F2525D" w:rsidRPr="005A1850" w:rsidRDefault="00F35D3B" w:rsidP="00582CD4">
            <w:pPr>
              <w:pStyle w:val="af6"/>
              <w:rPr>
                <w:rFonts w:ascii="PT Astra Serif" w:hAnsi="PT Astra Serif"/>
                <w:b/>
                <w:sz w:val="20"/>
                <w:szCs w:val="20"/>
                <w:lang w:val="ru-RU" w:eastAsia="ar-SA"/>
              </w:rPr>
            </w:pPr>
            <w:r w:rsidRPr="005A1850">
              <w:rPr>
                <w:rFonts w:ascii="PT Astra Serif" w:hAnsi="PT Astra Serif"/>
                <w:b/>
                <w:sz w:val="20"/>
                <w:szCs w:val="20"/>
                <w:lang w:val="ru-RU" w:eastAsia="ar-SA"/>
              </w:rPr>
              <w:t>Сумма</w:t>
            </w:r>
            <w:r w:rsidR="00F2525D" w:rsidRPr="005A1850">
              <w:rPr>
                <w:rFonts w:ascii="PT Astra Serif" w:hAnsi="PT Astra Serif"/>
                <w:b/>
                <w:sz w:val="20"/>
                <w:szCs w:val="20"/>
                <w:lang w:val="ru-RU" w:eastAsia="ar-SA"/>
              </w:rPr>
              <w:t>, руб.</w:t>
            </w:r>
          </w:p>
        </w:tc>
      </w:tr>
      <w:tr w:rsidR="00551A1B" w:rsidRPr="005A1850" w14:paraId="01A3CE5F" w14:textId="77777777" w:rsidTr="005A1850">
        <w:trPr>
          <w:trHeight w:val="8"/>
        </w:trPr>
        <w:tc>
          <w:tcPr>
            <w:tcW w:w="733" w:type="dxa"/>
            <w:vAlign w:val="center"/>
          </w:tcPr>
          <w:p w14:paraId="217C4826" w14:textId="77777777" w:rsidR="00551A1B" w:rsidRPr="005A1850" w:rsidRDefault="00551A1B" w:rsidP="00551A1B">
            <w:pPr>
              <w:tabs>
                <w:tab w:val="left" w:pos="1335"/>
              </w:tabs>
              <w:jc w:val="center"/>
              <w:rPr>
                <w:rFonts w:ascii="PT Astra Serif" w:hAnsi="PT Astra Serif"/>
              </w:rPr>
            </w:pPr>
            <w:r w:rsidRPr="005A1850">
              <w:rPr>
                <w:rFonts w:ascii="PT Astra Serif" w:hAnsi="PT Astra Serif"/>
              </w:rPr>
              <w:t>1</w:t>
            </w:r>
          </w:p>
        </w:tc>
        <w:tc>
          <w:tcPr>
            <w:tcW w:w="3628" w:type="dxa"/>
            <w:vAlign w:val="center"/>
          </w:tcPr>
          <w:p w14:paraId="37E8948D" w14:textId="77777777" w:rsidR="00551A1B" w:rsidRPr="005A1850" w:rsidRDefault="007264D5" w:rsidP="008C3897">
            <w:pPr>
              <w:rPr>
                <w:rFonts w:ascii="PT Astra Serif" w:hAnsi="PT Astra Serif"/>
                <w:b/>
              </w:rPr>
            </w:pPr>
            <w:r w:rsidRPr="005A1850">
              <w:rPr>
                <w:rFonts w:ascii="PT Astra Serif" w:hAnsi="PT Astra Serif"/>
              </w:rPr>
              <w:t>Обслуживание программных продуктов «1</w:t>
            </w:r>
            <w:proofErr w:type="gramStart"/>
            <w:r w:rsidRPr="005A1850">
              <w:rPr>
                <w:rFonts w:ascii="PT Astra Serif" w:hAnsi="PT Astra Serif"/>
              </w:rPr>
              <w:t>С:Бухгалтерия</w:t>
            </w:r>
            <w:proofErr w:type="gramEnd"/>
            <w:r w:rsidRPr="005A1850">
              <w:rPr>
                <w:rFonts w:ascii="PT Astra Serif" w:hAnsi="PT Astra Serif"/>
              </w:rPr>
              <w:t xml:space="preserve"> Государственного Учреждения 8 ПРОФ» (СП «1С: Предприятие»)</w:t>
            </w:r>
          </w:p>
        </w:tc>
        <w:tc>
          <w:tcPr>
            <w:tcW w:w="1331" w:type="dxa"/>
            <w:vAlign w:val="center"/>
          </w:tcPr>
          <w:p w14:paraId="7097A848" w14:textId="77777777" w:rsidR="00551A1B" w:rsidRPr="005A1850" w:rsidRDefault="00F4224A" w:rsidP="00EB6A47">
            <w:pPr>
              <w:jc w:val="center"/>
              <w:rPr>
                <w:rFonts w:ascii="PT Astra Serif" w:hAnsi="PT Astra Serif"/>
                <w:color w:val="000000"/>
              </w:rPr>
            </w:pPr>
            <w:r w:rsidRPr="005A1850">
              <w:rPr>
                <w:rFonts w:ascii="PT Astra Serif" w:hAnsi="PT Astra Serif"/>
                <w:color w:val="000000"/>
              </w:rPr>
              <w:t>час</w:t>
            </w:r>
          </w:p>
        </w:tc>
        <w:tc>
          <w:tcPr>
            <w:tcW w:w="1362" w:type="dxa"/>
            <w:vAlign w:val="center"/>
          </w:tcPr>
          <w:p w14:paraId="051FC1CE" w14:textId="77777777" w:rsidR="00551A1B" w:rsidRPr="005A1850" w:rsidRDefault="007264D5" w:rsidP="00551A1B">
            <w:pPr>
              <w:jc w:val="center"/>
              <w:rPr>
                <w:rFonts w:ascii="PT Astra Serif" w:hAnsi="PT Astra Serif"/>
                <w:color w:val="000000"/>
              </w:rPr>
            </w:pPr>
            <w:r w:rsidRPr="005A1850">
              <w:rPr>
                <w:rFonts w:ascii="PT Astra Serif" w:hAnsi="PT Astra Serif"/>
                <w:color w:val="000000"/>
              </w:rPr>
              <w:t>60</w:t>
            </w:r>
          </w:p>
        </w:tc>
        <w:tc>
          <w:tcPr>
            <w:tcW w:w="1006" w:type="dxa"/>
            <w:vAlign w:val="center"/>
          </w:tcPr>
          <w:p w14:paraId="2E5AA1D3" w14:textId="77777777" w:rsidR="00551A1B" w:rsidRPr="005A1850" w:rsidRDefault="00551A1B" w:rsidP="0061504F">
            <w:pPr>
              <w:jc w:val="center"/>
              <w:rPr>
                <w:rFonts w:ascii="PT Astra Serif" w:hAnsi="PT Astra Serif"/>
              </w:rPr>
            </w:pPr>
          </w:p>
        </w:tc>
        <w:tc>
          <w:tcPr>
            <w:tcW w:w="1629" w:type="dxa"/>
            <w:vAlign w:val="center"/>
          </w:tcPr>
          <w:p w14:paraId="65FEF903" w14:textId="77777777" w:rsidR="00551A1B" w:rsidRPr="005A1850" w:rsidRDefault="00551A1B" w:rsidP="0061504F">
            <w:pPr>
              <w:jc w:val="center"/>
              <w:rPr>
                <w:rFonts w:ascii="PT Astra Serif" w:hAnsi="PT Astra Serif"/>
                <w:b/>
              </w:rPr>
            </w:pPr>
          </w:p>
        </w:tc>
      </w:tr>
    </w:tbl>
    <w:p w14:paraId="0430C3AB" w14:textId="77777777" w:rsidR="00A5070A" w:rsidRPr="005A1850" w:rsidRDefault="00A5070A" w:rsidP="00A5070A">
      <w:pPr>
        <w:pStyle w:val="211"/>
        <w:widowControl/>
        <w:tabs>
          <w:tab w:val="left" w:pos="426"/>
        </w:tabs>
        <w:ind w:firstLine="567"/>
        <w:rPr>
          <w:rFonts w:ascii="PT Astra Serif" w:hAnsi="PT Astra Serif"/>
        </w:rPr>
      </w:pPr>
      <w:r w:rsidRPr="005A1850">
        <w:rPr>
          <w:rFonts w:ascii="PT Astra Serif" w:hAnsi="PT Astra Serif"/>
        </w:rPr>
        <w:t>(далее - «услуга»), а Заказчик обязуется принять и оплатить услугу.</w:t>
      </w:r>
    </w:p>
    <w:p w14:paraId="5DCF3097" w14:textId="77777777" w:rsidR="00A5070A" w:rsidRPr="005A1850" w:rsidRDefault="00BD383E" w:rsidP="00A5070A">
      <w:pPr>
        <w:tabs>
          <w:tab w:val="left" w:pos="-2340"/>
        </w:tabs>
        <w:ind w:firstLine="709"/>
        <w:jc w:val="both"/>
        <w:rPr>
          <w:rFonts w:ascii="PT Astra Serif" w:hAnsi="PT Astra Serif"/>
          <w:shd w:val="clear" w:color="auto" w:fill="FFFF00"/>
        </w:rPr>
      </w:pPr>
      <w:r w:rsidRPr="005A1850">
        <w:rPr>
          <w:rFonts w:ascii="PT Astra Serif" w:hAnsi="PT Astra Serif"/>
        </w:rPr>
        <w:t xml:space="preserve">1.2. Качество оказываемой услуги </w:t>
      </w:r>
      <w:r w:rsidR="00A5070A" w:rsidRPr="005A1850">
        <w:rPr>
          <w:rFonts w:ascii="PT Astra Serif" w:hAnsi="PT Astra Serif"/>
        </w:rPr>
        <w:t>должно соответствовать действующим в Российской Федераци</w:t>
      </w:r>
      <w:r w:rsidR="00582CD4" w:rsidRPr="005A1850">
        <w:rPr>
          <w:rFonts w:ascii="PT Astra Serif" w:hAnsi="PT Astra Serif"/>
        </w:rPr>
        <w:t xml:space="preserve">и требованиям </w:t>
      </w:r>
      <w:r w:rsidR="00A57178" w:rsidRPr="005A1850">
        <w:rPr>
          <w:rFonts w:ascii="PT Astra Serif" w:hAnsi="PT Astra Serif"/>
        </w:rPr>
        <w:t xml:space="preserve">   </w:t>
      </w:r>
      <w:r w:rsidR="00A5070A" w:rsidRPr="005A1850">
        <w:rPr>
          <w:rFonts w:ascii="PT Astra Serif" w:hAnsi="PT Astra Serif"/>
        </w:rPr>
        <w:t xml:space="preserve">и условиям Контракта. </w:t>
      </w:r>
    </w:p>
    <w:p w14:paraId="70880267" w14:textId="77777777" w:rsidR="00A605C2" w:rsidRPr="005A1850" w:rsidRDefault="008F52DB" w:rsidP="009F7B1D">
      <w:pPr>
        <w:shd w:val="clear" w:color="auto" w:fill="FFFFFF"/>
        <w:tabs>
          <w:tab w:val="left" w:pos="142"/>
        </w:tabs>
        <w:ind w:left="1211" w:right="-2"/>
        <w:contextualSpacing/>
        <w:jc w:val="center"/>
        <w:rPr>
          <w:rFonts w:ascii="PT Astra Serif" w:hAnsi="PT Astra Serif"/>
          <w:b/>
        </w:rPr>
      </w:pPr>
      <w:r w:rsidRPr="005A1850">
        <w:rPr>
          <w:rFonts w:ascii="PT Astra Serif" w:hAnsi="PT Astra Serif"/>
          <w:b/>
        </w:rPr>
        <w:t>2.</w:t>
      </w:r>
      <w:r w:rsidR="00352503" w:rsidRPr="005A1850">
        <w:rPr>
          <w:rFonts w:ascii="PT Astra Serif" w:hAnsi="PT Astra Serif"/>
          <w:b/>
        </w:rPr>
        <w:t>Цена контракта</w:t>
      </w:r>
    </w:p>
    <w:p w14:paraId="2CD11970" w14:textId="77777777" w:rsidR="00DE1D40" w:rsidRPr="005A1850" w:rsidRDefault="007C4061" w:rsidP="00A57178">
      <w:pPr>
        <w:ind w:firstLine="567"/>
        <w:jc w:val="both"/>
        <w:rPr>
          <w:rFonts w:ascii="PT Astra Serif" w:hAnsi="PT Astra Serif"/>
        </w:rPr>
      </w:pPr>
      <w:r w:rsidRPr="005A1850">
        <w:rPr>
          <w:rFonts w:ascii="PT Astra Serif" w:hAnsi="PT Astra Serif"/>
        </w:rPr>
        <w:t xml:space="preserve">2.1. </w:t>
      </w:r>
      <w:r w:rsidR="00DE1D40" w:rsidRPr="005A1850">
        <w:rPr>
          <w:rFonts w:ascii="PT Astra Serif" w:hAnsi="PT Astra Serif"/>
        </w:rPr>
        <w:t xml:space="preserve">Цена Контракта </w:t>
      </w:r>
      <w:proofErr w:type="gramStart"/>
      <w:r w:rsidR="00DE1D40" w:rsidRPr="005A1850">
        <w:rPr>
          <w:rFonts w:ascii="PT Astra Serif" w:hAnsi="PT Astra Serif"/>
        </w:rPr>
        <w:t xml:space="preserve">составляет </w:t>
      </w:r>
      <w:r w:rsidR="00DE1D40" w:rsidRPr="005A1850">
        <w:rPr>
          <w:rFonts w:ascii="PT Astra Serif" w:hAnsi="PT Astra Serif"/>
          <w:b/>
        </w:rPr>
        <w:t xml:space="preserve"> </w:t>
      </w:r>
      <w:r w:rsidR="003221FA" w:rsidRPr="005A1850">
        <w:rPr>
          <w:rFonts w:ascii="PT Astra Serif" w:hAnsi="PT Astra Serif"/>
          <w:b/>
        </w:rPr>
        <w:t>_</w:t>
      </w:r>
      <w:proofErr w:type="gramEnd"/>
      <w:r w:rsidR="003221FA" w:rsidRPr="005A1850">
        <w:rPr>
          <w:rFonts w:ascii="PT Astra Serif" w:hAnsi="PT Astra Serif"/>
          <w:b/>
        </w:rPr>
        <w:t>____________</w:t>
      </w:r>
      <w:r w:rsidR="00DE1D40" w:rsidRPr="005A1850">
        <w:rPr>
          <w:rFonts w:ascii="PT Astra Serif" w:hAnsi="PT Astra Serif"/>
          <w:b/>
        </w:rPr>
        <w:t xml:space="preserve"> (</w:t>
      </w:r>
      <w:r w:rsidR="003221FA" w:rsidRPr="005A1850">
        <w:rPr>
          <w:rFonts w:ascii="PT Astra Serif" w:hAnsi="PT Astra Serif"/>
          <w:b/>
        </w:rPr>
        <w:t>______</w:t>
      </w:r>
      <w:r w:rsidR="00DE1D40" w:rsidRPr="005A1850">
        <w:rPr>
          <w:rFonts w:ascii="PT Astra Serif" w:hAnsi="PT Astra Serif"/>
          <w:b/>
        </w:rPr>
        <w:t>) рублей 00 копеек, без НДС/ с НДС.</w:t>
      </w:r>
      <w:r w:rsidR="00A57178" w:rsidRPr="005A1850">
        <w:rPr>
          <w:rFonts w:ascii="PT Astra Serif" w:hAnsi="PT Astra Serif"/>
          <w:b/>
        </w:rPr>
        <w:t xml:space="preserve"> </w:t>
      </w:r>
      <w:r w:rsidR="00A57178" w:rsidRPr="005A1850">
        <w:rPr>
          <w:rFonts w:ascii="PT Astra Serif" w:hAnsi="PT Astra Serif"/>
        </w:rPr>
        <w:t>Цена включает в себя все затраты, издержки и иные расходы Исполнителя, связанные с исполнением Государственного контракта, в том числе, стоимость услуги, страхование, налогов, сборов и иные обязательные платежи</w:t>
      </w:r>
      <w:r w:rsidR="00DE1D40" w:rsidRPr="005A1850">
        <w:rPr>
          <w:rFonts w:ascii="PT Astra Serif" w:hAnsi="PT Astra Serif"/>
        </w:rPr>
        <w:t xml:space="preserve">. </w:t>
      </w:r>
    </w:p>
    <w:p w14:paraId="6CC9A671" w14:textId="77777777" w:rsidR="007C4061" w:rsidRPr="005A1850" w:rsidRDefault="007C4061" w:rsidP="007C4061">
      <w:pPr>
        <w:tabs>
          <w:tab w:val="left" w:pos="0"/>
          <w:tab w:val="left" w:pos="142"/>
        </w:tabs>
        <w:ind w:right="-2" w:firstLine="567"/>
        <w:contextualSpacing/>
        <w:jc w:val="both"/>
        <w:rPr>
          <w:rFonts w:ascii="PT Astra Serif" w:hAnsi="PT Astra Serif"/>
        </w:rPr>
      </w:pPr>
      <w:r w:rsidRPr="005A1850">
        <w:rPr>
          <w:rFonts w:ascii="PT Astra Serif" w:hAnsi="PT Astra Serif"/>
        </w:rPr>
        <w:t xml:space="preserve">2.2. </w:t>
      </w:r>
      <w:r w:rsidR="00352503" w:rsidRPr="005A1850">
        <w:rPr>
          <w:rFonts w:ascii="PT Astra Serif" w:hAnsi="PT Astra Serif"/>
        </w:rPr>
        <w:t>Цена контракта является твердой и определяется на весь срок исполнения контракта.</w:t>
      </w:r>
      <w:r w:rsidR="00EF76ED" w:rsidRPr="005A1850">
        <w:rPr>
          <w:rFonts w:ascii="PT Astra Serif" w:hAnsi="PT Astra Serif"/>
        </w:rPr>
        <w:t xml:space="preserve"> </w:t>
      </w:r>
    </w:p>
    <w:p w14:paraId="0F032534" w14:textId="77777777" w:rsidR="007C4061" w:rsidRPr="005A1850" w:rsidRDefault="00352503" w:rsidP="007C4061">
      <w:pPr>
        <w:tabs>
          <w:tab w:val="left" w:pos="0"/>
          <w:tab w:val="left" w:pos="142"/>
        </w:tabs>
        <w:ind w:right="-2" w:firstLine="567"/>
        <w:contextualSpacing/>
        <w:jc w:val="both"/>
        <w:rPr>
          <w:rFonts w:ascii="PT Astra Serif" w:hAnsi="PT Astra Serif"/>
        </w:rPr>
      </w:pPr>
      <w:r w:rsidRPr="005A1850">
        <w:rPr>
          <w:rFonts w:ascii="PT Astra Serif" w:hAnsi="PT Astra Serif"/>
        </w:rPr>
        <w:t xml:space="preserve">2.3. </w:t>
      </w:r>
      <w:r w:rsidR="00A57178" w:rsidRPr="005A1850">
        <w:rPr>
          <w:rFonts w:ascii="PT Astra Serif" w:hAnsi="PT Astra Serif"/>
        </w:rPr>
        <w:t xml:space="preserve">Расчеты за </w:t>
      </w:r>
      <w:r w:rsidR="00094A56" w:rsidRPr="005A1850">
        <w:rPr>
          <w:rFonts w:ascii="PT Astra Serif" w:hAnsi="PT Astra Serif"/>
        </w:rPr>
        <w:t>оказанные услуги</w:t>
      </w:r>
      <w:r w:rsidR="00A57178" w:rsidRPr="005A1850">
        <w:rPr>
          <w:rFonts w:ascii="PT Astra Serif" w:hAnsi="PT Astra Serif"/>
        </w:rPr>
        <w:t xml:space="preserve">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Исполнителя в течение 7 (семи) рабочих дней </w:t>
      </w:r>
      <w:r w:rsidR="00094A56" w:rsidRPr="005A1850">
        <w:rPr>
          <w:rFonts w:ascii="PT Astra Serif" w:hAnsi="PT Astra Serif"/>
        </w:rPr>
        <w:t>с момента получения счета и акта оказания услуг</w:t>
      </w:r>
      <w:r w:rsidR="00BC3655" w:rsidRPr="005A1850">
        <w:rPr>
          <w:rFonts w:ascii="PT Astra Serif" w:hAnsi="PT Astra Serif"/>
        </w:rPr>
        <w:t xml:space="preserve"> ил</w:t>
      </w:r>
      <w:r w:rsidR="00A57178" w:rsidRPr="005A1850">
        <w:rPr>
          <w:rFonts w:ascii="PT Astra Serif" w:hAnsi="PT Astra Serif"/>
        </w:rPr>
        <w:t>и универсального передаточного документа</w:t>
      </w:r>
      <w:r w:rsidRPr="005A1850">
        <w:rPr>
          <w:rFonts w:ascii="PT Astra Serif" w:hAnsi="PT Astra Serif"/>
        </w:rPr>
        <w:t>.</w:t>
      </w:r>
    </w:p>
    <w:p w14:paraId="06B701F4" w14:textId="77777777" w:rsidR="009B2AF0" w:rsidRPr="005A1850" w:rsidRDefault="009B2AF0" w:rsidP="009B2AF0">
      <w:pPr>
        <w:ind w:firstLine="708"/>
        <w:jc w:val="both"/>
        <w:rPr>
          <w:rFonts w:ascii="PT Astra Serif" w:hAnsi="PT Astra Serif"/>
        </w:rPr>
      </w:pPr>
      <w:r w:rsidRPr="005A1850">
        <w:rPr>
          <w:rFonts w:ascii="PT Astra Serif" w:hAnsi="PT Astra Serif"/>
        </w:rPr>
        <w:t>2.4 В случае изменения</w:t>
      </w:r>
      <w:r w:rsidR="004D41CB" w:rsidRPr="005A1850">
        <w:rPr>
          <w:rFonts w:ascii="PT Astra Serif" w:hAnsi="PT Astra Serif"/>
        </w:rPr>
        <w:t xml:space="preserve"> банковских реквизитов Исполнитель</w:t>
      </w:r>
      <w:r w:rsidRPr="005A1850">
        <w:rPr>
          <w:rFonts w:ascii="PT Astra Serif" w:hAnsi="PT Astra Serif"/>
        </w:rPr>
        <w:t xml:space="preserve"> обязан в течение </w:t>
      </w:r>
      <w:r w:rsidR="00606180" w:rsidRPr="005A1850">
        <w:rPr>
          <w:rFonts w:ascii="PT Astra Serif" w:hAnsi="PT Astra Serif"/>
        </w:rPr>
        <w:t>1</w:t>
      </w:r>
      <w:r w:rsidRPr="005A1850">
        <w:rPr>
          <w:rFonts w:ascii="PT Astra Serif" w:hAnsi="PT Astra Serif"/>
        </w:rPr>
        <w:t xml:space="preserve"> (</w:t>
      </w:r>
      <w:r w:rsidR="00606180" w:rsidRPr="005A1850">
        <w:rPr>
          <w:rFonts w:ascii="PT Astra Serif" w:hAnsi="PT Astra Serif"/>
        </w:rPr>
        <w:t>одного</w:t>
      </w:r>
      <w:r w:rsidRPr="005A1850">
        <w:rPr>
          <w:rFonts w:ascii="PT Astra Serif" w:hAnsi="PT Astra Serif"/>
        </w:rPr>
        <w:t>) рабоч</w:t>
      </w:r>
      <w:r w:rsidR="00606180" w:rsidRPr="005A1850">
        <w:rPr>
          <w:rFonts w:ascii="PT Astra Serif" w:hAnsi="PT Astra Serif"/>
        </w:rPr>
        <w:t>его</w:t>
      </w:r>
      <w:r w:rsidRPr="005A1850">
        <w:rPr>
          <w:rFonts w:ascii="PT Astra Serif" w:hAnsi="PT Astra Serif"/>
        </w:rPr>
        <w:t xml:space="preserve"> дн</w:t>
      </w:r>
      <w:r w:rsidR="00606180" w:rsidRPr="005A1850">
        <w:rPr>
          <w:rFonts w:ascii="PT Astra Serif" w:hAnsi="PT Astra Serif"/>
        </w:rPr>
        <w:t>я</w:t>
      </w:r>
      <w:r w:rsidRPr="005A1850">
        <w:rPr>
          <w:rFonts w:ascii="PT Astra Serif" w:hAnsi="PT Astra Serif"/>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w:t>
      </w:r>
      <w:r w:rsidR="004D41CB" w:rsidRPr="005A1850">
        <w:rPr>
          <w:rFonts w:ascii="PT Astra Serif" w:hAnsi="PT Astra Serif"/>
        </w:rPr>
        <w:t xml:space="preserve"> Контракте реквизитам Исполнителя, несет Исполнитель.</w:t>
      </w:r>
    </w:p>
    <w:p w14:paraId="35D29AC0" w14:textId="77777777" w:rsidR="005D730C" w:rsidRPr="005A1850" w:rsidRDefault="009B2AF0" w:rsidP="007C4061">
      <w:pPr>
        <w:tabs>
          <w:tab w:val="left" w:pos="0"/>
          <w:tab w:val="left" w:pos="142"/>
        </w:tabs>
        <w:ind w:right="-2" w:firstLine="567"/>
        <w:contextualSpacing/>
        <w:jc w:val="both"/>
        <w:rPr>
          <w:rFonts w:ascii="PT Astra Serif" w:eastAsia="Calibri" w:hAnsi="PT Astra Serif"/>
        </w:rPr>
      </w:pPr>
      <w:r w:rsidRPr="005A1850">
        <w:rPr>
          <w:rFonts w:ascii="PT Astra Serif" w:hAnsi="PT Astra Serif"/>
        </w:rPr>
        <w:t>2.5</w:t>
      </w:r>
      <w:r w:rsidR="005D730C" w:rsidRPr="005A1850">
        <w:rPr>
          <w:rFonts w:ascii="PT Astra Serif" w:hAnsi="PT Astra Serif"/>
        </w:rPr>
        <w:t>. В случае, если контракт заключается с юридическим лицом или физическим лицом,</w:t>
      </w:r>
      <w:r w:rsidR="005D730C" w:rsidRPr="005A1850">
        <w:rPr>
          <w:rFonts w:ascii="PT Astra Serif" w:eastAsia="Calibri" w:hAnsi="PT Astra Serif"/>
        </w:rPr>
        <w:t xml:space="preserve"> в том числе зарегистрированном в качестве индивидуального предпринимателя, сумма </w:t>
      </w:r>
      <w:r w:rsidR="005D730C" w:rsidRPr="005A1850">
        <w:rPr>
          <w:rFonts w:ascii="PT Astra Serif" w:hAnsi="PT Astra Serif"/>
        </w:rPr>
        <w:t xml:space="preserve">контракта, подлежащая уплате заказчиком подлежит уменьшению </w:t>
      </w:r>
      <w:r w:rsidR="005D730C" w:rsidRPr="005A1850">
        <w:rPr>
          <w:rFonts w:ascii="PT Astra Serif" w:eastAsia="Calibri" w:hAnsi="PT Astra Serif"/>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B877890" w14:textId="77777777" w:rsidR="00A8309D" w:rsidRPr="005A1850" w:rsidRDefault="009B2AF0" w:rsidP="00A8309D">
      <w:pPr>
        <w:pStyle w:val="ad"/>
        <w:ind w:left="0" w:right="42"/>
        <w:rPr>
          <w:rFonts w:ascii="PT Astra Serif" w:hAnsi="PT Astra Serif"/>
          <w:sz w:val="20"/>
        </w:rPr>
      </w:pPr>
      <w:r w:rsidRPr="005A1850">
        <w:rPr>
          <w:rFonts w:ascii="PT Astra Serif" w:hAnsi="PT Astra Serif"/>
          <w:sz w:val="20"/>
        </w:rPr>
        <w:t>2.6</w:t>
      </w:r>
      <w:r w:rsidR="00A8309D" w:rsidRPr="005A1850">
        <w:rPr>
          <w:rFonts w:ascii="PT Astra Serif" w:hAnsi="PT Astra Serif"/>
          <w:sz w:val="20"/>
        </w:rPr>
        <w:t xml:space="preserve">.  КБК </w:t>
      </w:r>
      <w:r w:rsidR="002F7110" w:rsidRPr="005A1850">
        <w:rPr>
          <w:rFonts w:ascii="PT Astra Serif" w:hAnsi="PT Astra Serif"/>
          <w:sz w:val="20"/>
        </w:rPr>
        <w:t>32</w:t>
      </w:r>
      <w:r w:rsidR="00485523" w:rsidRPr="005A1850">
        <w:rPr>
          <w:rFonts w:ascii="PT Astra Serif" w:hAnsi="PT Astra Serif"/>
          <w:sz w:val="20"/>
        </w:rPr>
        <w:t>0 0305 42406</w:t>
      </w:r>
      <w:r w:rsidR="002F7110" w:rsidRPr="005A1850">
        <w:rPr>
          <w:rFonts w:ascii="PT Astra Serif" w:hAnsi="PT Astra Serif"/>
          <w:sz w:val="20"/>
        </w:rPr>
        <w:t>90048 2</w:t>
      </w:r>
      <w:r w:rsidR="002B74FB" w:rsidRPr="005A1850">
        <w:rPr>
          <w:rFonts w:ascii="PT Astra Serif" w:hAnsi="PT Astra Serif"/>
          <w:sz w:val="20"/>
        </w:rPr>
        <w:t>42</w:t>
      </w:r>
      <w:r w:rsidR="002F7110" w:rsidRPr="005A1850">
        <w:rPr>
          <w:rFonts w:ascii="PT Astra Serif" w:hAnsi="PT Astra Serif"/>
          <w:sz w:val="20"/>
        </w:rPr>
        <w:t> </w:t>
      </w:r>
    </w:p>
    <w:p w14:paraId="47290AB9" w14:textId="77777777" w:rsidR="00AF2C76" w:rsidRPr="005A1850" w:rsidRDefault="009B2AF0" w:rsidP="0002564D">
      <w:pPr>
        <w:pStyle w:val="ad"/>
        <w:ind w:left="0" w:right="42"/>
        <w:jc w:val="both"/>
        <w:rPr>
          <w:rFonts w:ascii="PT Astra Serif" w:hAnsi="PT Astra Serif"/>
          <w:sz w:val="20"/>
        </w:rPr>
      </w:pPr>
      <w:r w:rsidRPr="005A1850">
        <w:rPr>
          <w:rFonts w:ascii="PT Astra Serif" w:hAnsi="PT Astra Serif"/>
          <w:sz w:val="20"/>
        </w:rPr>
        <w:t>2.7</w:t>
      </w:r>
      <w:r w:rsidR="00AF2C76" w:rsidRPr="005A1850">
        <w:rPr>
          <w:rFonts w:ascii="PT Astra Serif" w:hAnsi="PT Astra Serif"/>
          <w:sz w:val="20"/>
        </w:rPr>
        <w:t>. Источник финансирования</w:t>
      </w:r>
      <w:r w:rsidR="009B38F6" w:rsidRPr="005A1850">
        <w:rPr>
          <w:rFonts w:ascii="PT Astra Serif" w:hAnsi="PT Astra Serif"/>
          <w:sz w:val="20"/>
        </w:rPr>
        <w:t xml:space="preserve"> </w:t>
      </w:r>
      <w:r w:rsidR="00AF2C76" w:rsidRPr="005A1850">
        <w:rPr>
          <w:rFonts w:ascii="PT Astra Serif" w:hAnsi="PT Astra Serif"/>
          <w:sz w:val="20"/>
        </w:rPr>
        <w:t xml:space="preserve">- </w:t>
      </w:r>
      <w:r w:rsidR="00C532D3" w:rsidRPr="005A1850">
        <w:rPr>
          <w:rFonts w:ascii="PT Astra Serif" w:hAnsi="PT Astra Serif"/>
          <w:sz w:val="20"/>
        </w:rPr>
        <w:t>федеральный</w:t>
      </w:r>
      <w:r w:rsidR="00BA3DB3" w:rsidRPr="005A1850">
        <w:rPr>
          <w:rFonts w:ascii="PT Astra Serif" w:hAnsi="PT Astra Serif"/>
          <w:sz w:val="20"/>
        </w:rPr>
        <w:t xml:space="preserve"> бюджет </w:t>
      </w:r>
      <w:r w:rsidR="00BA3DB3" w:rsidRPr="005A1850">
        <w:rPr>
          <w:rFonts w:ascii="PT Astra Serif" w:hAnsi="PT Astra Serif"/>
          <w:color w:val="000000"/>
          <w:sz w:val="20"/>
        </w:rPr>
        <w:t>(</w:t>
      </w:r>
      <w:r w:rsidR="00BA3DB3" w:rsidRPr="005A1850">
        <w:rPr>
          <w:rFonts w:ascii="PT Astra Serif" w:hAnsi="PT Astra Serif"/>
          <w:sz w:val="20"/>
        </w:rPr>
        <w:t>дополнительный</w:t>
      </w:r>
      <w:r w:rsidR="00BA3DB3" w:rsidRPr="005A1850">
        <w:rPr>
          <w:rFonts w:ascii="PT Astra Serif" w:hAnsi="PT Astra Serif"/>
          <w:color w:val="000000"/>
          <w:sz w:val="20"/>
        </w:rPr>
        <w:t xml:space="preserve"> источник бюджетного финансирования)</w:t>
      </w:r>
      <w:r w:rsidR="00AF2C76" w:rsidRPr="005A1850">
        <w:rPr>
          <w:rFonts w:ascii="PT Astra Serif" w:hAnsi="PT Astra Serif"/>
          <w:sz w:val="20"/>
        </w:rPr>
        <w:t>.</w:t>
      </w:r>
    </w:p>
    <w:p w14:paraId="0C8D2FF4" w14:textId="50CA41BD" w:rsidR="0017135C" w:rsidRPr="005A1850" w:rsidRDefault="00B02951" w:rsidP="00767D32">
      <w:pPr>
        <w:ind w:left="480" w:right="-2"/>
        <w:jc w:val="center"/>
        <w:rPr>
          <w:rFonts w:ascii="PT Astra Serif" w:hAnsi="PT Astra Serif"/>
          <w:b/>
        </w:rPr>
      </w:pPr>
      <w:r w:rsidRPr="005A1850">
        <w:rPr>
          <w:rFonts w:ascii="PT Astra Serif" w:hAnsi="PT Astra Serif"/>
          <w:b/>
        </w:rPr>
        <w:t>3.</w:t>
      </w:r>
      <w:r w:rsidR="001F15F0">
        <w:rPr>
          <w:rFonts w:ascii="PT Astra Serif" w:hAnsi="PT Astra Serif"/>
          <w:b/>
        </w:rPr>
        <w:t xml:space="preserve"> </w:t>
      </w:r>
      <w:r w:rsidR="0017135C" w:rsidRPr="005A1850">
        <w:rPr>
          <w:rFonts w:ascii="PT Astra Serif" w:hAnsi="PT Astra Serif"/>
          <w:b/>
        </w:rPr>
        <w:t>Качество и порядок приемки оказанных услуг</w:t>
      </w:r>
    </w:p>
    <w:p w14:paraId="1F7567D4" w14:textId="77777777" w:rsidR="0017135C" w:rsidRPr="005A1850" w:rsidRDefault="0017135C" w:rsidP="007C4061">
      <w:pPr>
        <w:numPr>
          <w:ilvl w:val="1"/>
          <w:numId w:val="15"/>
        </w:numPr>
        <w:tabs>
          <w:tab w:val="num" w:pos="0"/>
          <w:tab w:val="left" w:pos="1080"/>
        </w:tabs>
        <w:suppressAutoHyphens w:val="0"/>
        <w:ind w:left="0" w:right="-2" w:firstLine="567"/>
        <w:jc w:val="both"/>
        <w:rPr>
          <w:rFonts w:ascii="PT Astra Serif" w:hAnsi="PT Astra Serif"/>
        </w:rPr>
      </w:pPr>
      <w:r w:rsidRPr="005A1850">
        <w:rPr>
          <w:rFonts w:ascii="PT Astra Serif" w:hAnsi="PT Astra Serif"/>
        </w:rPr>
        <w:t xml:space="preserve">Приемка оказанных услуг на соответствие их объема и качества требованиям, установленным в Контракте, производится Заказчиком </w:t>
      </w:r>
      <w:r w:rsidR="00D6012E" w:rsidRPr="005A1850">
        <w:rPr>
          <w:rFonts w:ascii="PT Astra Serif" w:hAnsi="PT Astra Serif"/>
        </w:rPr>
        <w:t xml:space="preserve">в течении 2 (двух) рабочих дней </w:t>
      </w:r>
      <w:r w:rsidRPr="005A1850">
        <w:rPr>
          <w:rFonts w:ascii="PT Astra Serif" w:hAnsi="PT Astra Serif"/>
        </w:rPr>
        <w:t xml:space="preserve">по окончанию оказания услуг по Контракту. </w:t>
      </w:r>
    </w:p>
    <w:p w14:paraId="761CEEBA" w14:textId="77777777" w:rsidR="007C4061" w:rsidRPr="005A1850" w:rsidRDefault="0017135C" w:rsidP="007C4061">
      <w:pPr>
        <w:numPr>
          <w:ilvl w:val="1"/>
          <w:numId w:val="15"/>
        </w:numPr>
        <w:tabs>
          <w:tab w:val="num" w:pos="0"/>
          <w:tab w:val="left" w:pos="1080"/>
        </w:tabs>
        <w:suppressAutoHyphens w:val="0"/>
        <w:ind w:left="0" w:right="-2" w:firstLine="567"/>
        <w:jc w:val="both"/>
        <w:rPr>
          <w:rFonts w:ascii="PT Astra Serif" w:hAnsi="PT Astra Serif"/>
        </w:rPr>
      </w:pPr>
      <w:r w:rsidRPr="005A1850">
        <w:rPr>
          <w:rFonts w:ascii="PT Astra Serif" w:hAnsi="PT Astra Serif"/>
        </w:rPr>
        <w:t>После завершения оказанных услуг, предусмотренных Контрактом, Исполнитель письменно уведомляет Заказчика о факте завершения оказания услуг и направляет в адрес Заказчика акт оказанных услу</w:t>
      </w:r>
      <w:r w:rsidR="009422CC" w:rsidRPr="005A1850">
        <w:rPr>
          <w:rFonts w:ascii="PT Astra Serif" w:hAnsi="PT Astra Serif"/>
        </w:rPr>
        <w:t xml:space="preserve">г в 2 (двух) экземплярах, счет </w:t>
      </w:r>
      <w:r w:rsidRPr="005A1850">
        <w:rPr>
          <w:rFonts w:ascii="PT Astra Serif" w:hAnsi="PT Astra Serif"/>
        </w:rPr>
        <w:t>и иные необходимые документы</w:t>
      </w:r>
      <w:r w:rsidR="00AE468C" w:rsidRPr="005A1850">
        <w:rPr>
          <w:rFonts w:ascii="PT Astra Serif" w:hAnsi="PT Astra Serif"/>
        </w:rPr>
        <w:t xml:space="preserve"> в течении двух рабочих дней</w:t>
      </w:r>
      <w:r w:rsidRPr="005A1850">
        <w:rPr>
          <w:rFonts w:ascii="PT Astra Serif" w:hAnsi="PT Astra Serif"/>
        </w:rPr>
        <w:t>.</w:t>
      </w:r>
    </w:p>
    <w:p w14:paraId="4EFF570C" w14:textId="77777777" w:rsidR="007C4061" w:rsidRPr="005A1850" w:rsidRDefault="0017135C" w:rsidP="007C4061">
      <w:pPr>
        <w:numPr>
          <w:ilvl w:val="1"/>
          <w:numId w:val="15"/>
        </w:numPr>
        <w:tabs>
          <w:tab w:val="num" w:pos="0"/>
          <w:tab w:val="left" w:pos="1080"/>
        </w:tabs>
        <w:suppressAutoHyphens w:val="0"/>
        <w:ind w:left="0" w:right="-2" w:firstLine="567"/>
        <w:jc w:val="both"/>
        <w:rPr>
          <w:rFonts w:ascii="PT Astra Serif" w:hAnsi="PT Astra Serif"/>
        </w:rPr>
      </w:pPr>
      <w:r w:rsidRPr="005A1850">
        <w:rPr>
          <w:rFonts w:ascii="PT Astra Serif" w:hAnsi="PT Astra Serif"/>
        </w:rPr>
        <w:lastRenderedPageBreak/>
        <w:t xml:space="preserve">Не позднее 5 (пяти) рабочих дней после получения от Исполнителя документов, указанных в п. </w:t>
      </w:r>
      <w:r w:rsidR="00AF2C76" w:rsidRPr="005A1850">
        <w:rPr>
          <w:rFonts w:ascii="PT Astra Serif" w:hAnsi="PT Astra Serif"/>
        </w:rPr>
        <w:t>3.2</w:t>
      </w:r>
      <w:r w:rsidRPr="005A1850">
        <w:rPr>
          <w:rFonts w:ascii="PT Astra Serif" w:hAnsi="PT Astra Serif"/>
        </w:rPr>
        <w:t>. Контракта,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14:paraId="34BB3C67" w14:textId="77777777" w:rsidR="007C4061" w:rsidRPr="005A1850" w:rsidRDefault="0017135C" w:rsidP="007C4061">
      <w:pPr>
        <w:numPr>
          <w:ilvl w:val="1"/>
          <w:numId w:val="15"/>
        </w:numPr>
        <w:tabs>
          <w:tab w:val="num" w:pos="0"/>
          <w:tab w:val="left" w:pos="1080"/>
        </w:tabs>
        <w:suppressAutoHyphens w:val="0"/>
        <w:ind w:left="0" w:right="-2" w:firstLine="567"/>
        <w:jc w:val="both"/>
        <w:rPr>
          <w:rFonts w:ascii="PT Astra Serif" w:hAnsi="PT Astra Serif"/>
        </w:rPr>
      </w:pPr>
      <w:r w:rsidRPr="005A1850">
        <w:rPr>
          <w:rFonts w:ascii="PT Astra Serif" w:hAnsi="PT Astra Serif"/>
        </w:rPr>
        <w:t xml:space="preserve">Заказчик в течение 5 (пяти) рабочих дней со дня получения от Исполнителя акта приемки оказанных услуг обязан направить Исполнителю один экземпляр подписанного акта оказанных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w:t>
      </w:r>
    </w:p>
    <w:p w14:paraId="0E091B7B" w14:textId="77777777" w:rsidR="007C4061" w:rsidRPr="005A1850" w:rsidRDefault="0017135C" w:rsidP="007C4061">
      <w:pPr>
        <w:numPr>
          <w:ilvl w:val="1"/>
          <w:numId w:val="15"/>
        </w:numPr>
        <w:tabs>
          <w:tab w:val="num" w:pos="0"/>
          <w:tab w:val="left" w:pos="1080"/>
        </w:tabs>
        <w:suppressAutoHyphens w:val="0"/>
        <w:ind w:left="0" w:right="-2" w:firstLine="567"/>
        <w:jc w:val="both"/>
        <w:rPr>
          <w:rFonts w:ascii="PT Astra Serif" w:hAnsi="PT Astra Serif"/>
        </w:rPr>
      </w:pPr>
      <w:r w:rsidRPr="005A1850">
        <w:rPr>
          <w:rFonts w:ascii="PT Astra Serif" w:hAnsi="PT Astra Serif"/>
        </w:rPr>
        <w:t xml:space="preserve">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оказанных услуг Заказчик подписывает в течение 5 (пяти) рабочих дней после устранения Исполнителем указанных недостатков.  </w:t>
      </w:r>
    </w:p>
    <w:p w14:paraId="0E6FEBEB" w14:textId="77777777" w:rsidR="0017135C" w:rsidRPr="005A1850" w:rsidRDefault="0017135C" w:rsidP="007C4061">
      <w:pPr>
        <w:numPr>
          <w:ilvl w:val="1"/>
          <w:numId w:val="15"/>
        </w:numPr>
        <w:tabs>
          <w:tab w:val="num" w:pos="0"/>
          <w:tab w:val="left" w:pos="1080"/>
        </w:tabs>
        <w:suppressAutoHyphens w:val="0"/>
        <w:ind w:left="0" w:right="-2" w:firstLine="567"/>
        <w:jc w:val="both"/>
        <w:rPr>
          <w:rFonts w:ascii="PT Astra Serif" w:hAnsi="PT Astra Serif"/>
        </w:rPr>
      </w:pPr>
      <w:r w:rsidRPr="005A1850">
        <w:rPr>
          <w:rFonts w:ascii="PT Astra Serif" w:hAnsi="PT Astra Serif"/>
        </w:rPr>
        <w:t xml:space="preserve">Если Исполнитель в установленный срок не устранит недостатки, Заказчик вправе предъявить Исполнителю требование о возмещении понесенных убытков, уплате неустойки и (или) о расторжении Контракта. </w:t>
      </w:r>
    </w:p>
    <w:p w14:paraId="76BA4C9E" w14:textId="77777777" w:rsidR="00DE1D40" w:rsidRPr="005A1850" w:rsidRDefault="00DE1D40" w:rsidP="00A605C2">
      <w:pPr>
        <w:ind w:right="-2"/>
        <w:jc w:val="center"/>
        <w:rPr>
          <w:rFonts w:ascii="PT Astra Serif" w:hAnsi="PT Astra Serif"/>
          <w:b/>
        </w:rPr>
      </w:pPr>
    </w:p>
    <w:p w14:paraId="641A36B8" w14:textId="77777777" w:rsidR="007C4061" w:rsidRPr="005A1850" w:rsidRDefault="006D695A" w:rsidP="00A605C2">
      <w:pPr>
        <w:ind w:right="-2"/>
        <w:jc w:val="center"/>
        <w:rPr>
          <w:rFonts w:ascii="PT Astra Serif" w:hAnsi="PT Astra Serif"/>
          <w:b/>
        </w:rPr>
      </w:pPr>
      <w:r w:rsidRPr="005A1850">
        <w:rPr>
          <w:rFonts w:ascii="PT Astra Serif" w:hAnsi="PT Astra Serif"/>
          <w:b/>
        </w:rPr>
        <w:t xml:space="preserve">4. </w:t>
      </w:r>
      <w:r w:rsidR="0017135C" w:rsidRPr="005A1850">
        <w:rPr>
          <w:rFonts w:ascii="PT Astra Serif" w:hAnsi="PT Astra Serif"/>
          <w:b/>
        </w:rPr>
        <w:t>Место, сроки и порядок оказания услуг.</w:t>
      </w:r>
    </w:p>
    <w:p w14:paraId="5CB20B48" w14:textId="77777777" w:rsidR="0017135C" w:rsidRPr="005A1850" w:rsidRDefault="0017135C" w:rsidP="009F7B1D">
      <w:pPr>
        <w:numPr>
          <w:ilvl w:val="1"/>
          <w:numId w:val="23"/>
        </w:numPr>
        <w:tabs>
          <w:tab w:val="left" w:pos="993"/>
        </w:tabs>
        <w:suppressAutoHyphens w:val="0"/>
        <w:ind w:left="0" w:right="-2" w:firstLine="567"/>
        <w:jc w:val="both"/>
        <w:rPr>
          <w:rFonts w:ascii="PT Astra Serif" w:hAnsi="PT Astra Serif"/>
        </w:rPr>
      </w:pPr>
      <w:r w:rsidRPr="005A1850">
        <w:rPr>
          <w:rFonts w:ascii="PT Astra Serif" w:hAnsi="PT Astra Serif"/>
        </w:rPr>
        <w:t>Оказание услуг осуществляется Испо</w:t>
      </w:r>
      <w:r w:rsidR="00676276" w:rsidRPr="005A1850">
        <w:rPr>
          <w:rFonts w:ascii="PT Astra Serif" w:hAnsi="PT Astra Serif"/>
        </w:rPr>
        <w:t>лнителем по адресу:</w:t>
      </w:r>
      <w:r w:rsidR="00C43E49" w:rsidRPr="005A1850">
        <w:rPr>
          <w:rFonts w:ascii="PT Astra Serif" w:hAnsi="PT Astra Serif"/>
          <w:color w:val="000000"/>
        </w:rPr>
        <w:t xml:space="preserve"> г. Кострома ул. Петра Щербины д. 21.</w:t>
      </w:r>
    </w:p>
    <w:p w14:paraId="3567AC36" w14:textId="77777777" w:rsidR="003221FA" w:rsidRPr="005A1850" w:rsidRDefault="003221FA" w:rsidP="009F7B1D">
      <w:pPr>
        <w:numPr>
          <w:ilvl w:val="2"/>
          <w:numId w:val="15"/>
        </w:numPr>
        <w:tabs>
          <w:tab w:val="clear" w:pos="2130"/>
          <w:tab w:val="num" w:pos="993"/>
          <w:tab w:val="left" w:pos="1080"/>
        </w:tabs>
        <w:suppressAutoHyphens w:val="0"/>
        <w:ind w:left="0" w:right="-2" w:firstLine="567"/>
        <w:jc w:val="both"/>
        <w:rPr>
          <w:rFonts w:ascii="PT Astra Serif" w:hAnsi="PT Astra Serif"/>
        </w:rPr>
      </w:pPr>
      <w:r w:rsidRPr="005A1850">
        <w:rPr>
          <w:rFonts w:ascii="PT Astra Serif" w:hAnsi="PT Astra Serif"/>
        </w:rPr>
        <w:t>Исполнитель оказывает услугу по заявке от Государственного заказчика в течение 2 (двух) рабочих дней с момента подачи такой заявки и до 25 12.202</w:t>
      </w:r>
      <w:r w:rsidR="007264D5" w:rsidRPr="005A1850">
        <w:rPr>
          <w:rFonts w:ascii="PT Astra Serif" w:hAnsi="PT Astra Serif"/>
        </w:rPr>
        <w:t>6</w:t>
      </w:r>
      <w:r w:rsidRPr="005A1850">
        <w:rPr>
          <w:rFonts w:ascii="PT Astra Serif" w:hAnsi="PT Astra Serif"/>
        </w:rPr>
        <w:t xml:space="preserve"> г</w:t>
      </w:r>
      <w:r w:rsidR="00B10919" w:rsidRPr="005A1850">
        <w:rPr>
          <w:rFonts w:ascii="PT Astra Serif" w:hAnsi="PT Astra Serif"/>
        </w:rPr>
        <w:t xml:space="preserve"> включит</w:t>
      </w:r>
      <w:r w:rsidR="007264D5" w:rsidRPr="005A1850">
        <w:rPr>
          <w:rFonts w:ascii="PT Astra Serif" w:hAnsi="PT Astra Serif"/>
        </w:rPr>
        <w:t>е</w:t>
      </w:r>
      <w:r w:rsidR="00B10919" w:rsidRPr="005A1850">
        <w:rPr>
          <w:rFonts w:ascii="PT Astra Serif" w:hAnsi="PT Astra Serif"/>
        </w:rPr>
        <w:t>льно</w:t>
      </w:r>
      <w:r w:rsidRPr="005A1850">
        <w:rPr>
          <w:rFonts w:ascii="PT Astra Serif" w:hAnsi="PT Astra Serif"/>
        </w:rPr>
        <w:t xml:space="preserve">. </w:t>
      </w:r>
    </w:p>
    <w:p w14:paraId="65467266" w14:textId="77777777" w:rsidR="00A605C2" w:rsidRPr="005A1850" w:rsidRDefault="0017135C" w:rsidP="009F7B1D">
      <w:pPr>
        <w:numPr>
          <w:ilvl w:val="2"/>
          <w:numId w:val="15"/>
        </w:numPr>
        <w:tabs>
          <w:tab w:val="clear" w:pos="2130"/>
          <w:tab w:val="num" w:pos="993"/>
          <w:tab w:val="left" w:pos="1080"/>
        </w:tabs>
        <w:suppressAutoHyphens w:val="0"/>
        <w:ind w:left="0" w:right="-2" w:firstLine="567"/>
        <w:jc w:val="both"/>
        <w:rPr>
          <w:rFonts w:ascii="PT Astra Serif" w:hAnsi="PT Astra Serif"/>
        </w:rPr>
      </w:pPr>
      <w:r w:rsidRPr="005A1850">
        <w:rPr>
          <w:rFonts w:ascii="PT Astra Serif" w:hAnsi="PT Astra Serif"/>
        </w:rPr>
        <w:t>Момент оказания услуг определяется по дате подписания Сторонами акта оказанных услуг.</w:t>
      </w:r>
    </w:p>
    <w:p w14:paraId="5A9FAAA4" w14:textId="77777777" w:rsidR="00EF76ED" w:rsidRPr="005A1850" w:rsidRDefault="00E91918" w:rsidP="009F7B1D">
      <w:pPr>
        <w:tabs>
          <w:tab w:val="left" w:pos="1080"/>
        </w:tabs>
        <w:suppressAutoHyphens w:val="0"/>
        <w:ind w:right="-2"/>
        <w:jc w:val="both"/>
        <w:rPr>
          <w:rFonts w:ascii="PT Astra Serif" w:hAnsi="PT Astra Serif"/>
        </w:rPr>
      </w:pPr>
      <w:r w:rsidRPr="005A1850">
        <w:rPr>
          <w:rFonts w:ascii="PT Astra Serif" w:hAnsi="PT Astra Serif"/>
          <w:snapToGrid w:val="0"/>
        </w:rPr>
        <w:t xml:space="preserve">            </w:t>
      </w:r>
      <w:r w:rsidR="00566326" w:rsidRPr="005A1850">
        <w:rPr>
          <w:rFonts w:ascii="PT Astra Serif" w:hAnsi="PT Astra Serif"/>
          <w:snapToGrid w:val="0"/>
        </w:rPr>
        <w:t>4.4</w:t>
      </w:r>
      <w:r w:rsidR="009F7B1D" w:rsidRPr="005A1850">
        <w:rPr>
          <w:rFonts w:ascii="PT Astra Serif" w:hAnsi="PT Astra Serif"/>
          <w:snapToGrid w:val="0"/>
        </w:rPr>
        <w:t>.</w:t>
      </w:r>
      <w:r w:rsidRPr="005A1850">
        <w:rPr>
          <w:rFonts w:ascii="PT Astra Serif" w:hAnsi="PT Astra Serif"/>
          <w:snapToGrid w:val="0"/>
        </w:rPr>
        <w:t xml:space="preserve">  </w:t>
      </w:r>
      <w:r w:rsidR="00EF76ED" w:rsidRPr="005A1850">
        <w:rPr>
          <w:rFonts w:ascii="PT Astra Serif" w:hAnsi="PT Astra Serif"/>
          <w:snapToGrid w:val="0"/>
        </w:rPr>
        <w:t>Исполнитель выставляет Заказчику следующие документы, содержащие данные за отчетный период (далее – Отчетные документы):</w:t>
      </w:r>
    </w:p>
    <w:p w14:paraId="3A622B86" w14:textId="77777777" w:rsidR="00EF76ED" w:rsidRPr="005A1850" w:rsidRDefault="00EF76ED" w:rsidP="00E91918">
      <w:pPr>
        <w:tabs>
          <w:tab w:val="num" w:pos="0"/>
          <w:tab w:val="left" w:pos="142"/>
        </w:tabs>
        <w:ind w:right="-2"/>
        <w:contextualSpacing/>
        <w:jc w:val="both"/>
        <w:rPr>
          <w:rFonts w:ascii="PT Astra Serif" w:hAnsi="PT Astra Serif"/>
          <w:snapToGrid w:val="0"/>
        </w:rPr>
      </w:pPr>
      <w:r w:rsidRPr="005A1850">
        <w:rPr>
          <w:rFonts w:ascii="PT Astra Serif" w:hAnsi="PT Astra Serif"/>
          <w:snapToGrid w:val="0"/>
        </w:rPr>
        <w:t>- счет;</w:t>
      </w:r>
    </w:p>
    <w:p w14:paraId="632C7444" w14:textId="77777777" w:rsidR="00EF76ED" w:rsidRPr="005A1850" w:rsidRDefault="00EF76ED" w:rsidP="00E91918">
      <w:pPr>
        <w:tabs>
          <w:tab w:val="num" w:pos="0"/>
          <w:tab w:val="left" w:pos="142"/>
        </w:tabs>
        <w:ind w:right="-2"/>
        <w:contextualSpacing/>
        <w:jc w:val="both"/>
        <w:rPr>
          <w:rFonts w:ascii="PT Astra Serif" w:hAnsi="PT Astra Serif"/>
          <w:snapToGrid w:val="0"/>
        </w:rPr>
      </w:pPr>
      <w:r w:rsidRPr="005A1850">
        <w:rPr>
          <w:rFonts w:ascii="PT Astra Serif" w:hAnsi="PT Astra Serif"/>
          <w:snapToGrid w:val="0"/>
        </w:rPr>
        <w:t>- акт оказанных услуг;</w:t>
      </w:r>
    </w:p>
    <w:p w14:paraId="3B754492" w14:textId="77777777" w:rsidR="00A605C2" w:rsidRPr="005A1850" w:rsidRDefault="00EF76ED" w:rsidP="00E91918">
      <w:pPr>
        <w:pStyle w:val="af0"/>
        <w:widowControl w:val="0"/>
        <w:numPr>
          <w:ilvl w:val="1"/>
          <w:numId w:val="25"/>
        </w:numPr>
        <w:tabs>
          <w:tab w:val="left" w:pos="142"/>
        </w:tabs>
        <w:ind w:left="0" w:right="-2" w:firstLine="567"/>
        <w:contextualSpacing/>
        <w:jc w:val="both"/>
        <w:rPr>
          <w:rFonts w:ascii="PT Astra Serif" w:eastAsia="Arial" w:hAnsi="PT Astra Serif"/>
        </w:rPr>
      </w:pPr>
      <w:r w:rsidRPr="005A1850">
        <w:rPr>
          <w:rFonts w:ascii="PT Astra Serif" w:eastAsia="Arial" w:hAnsi="PT Astra Serif"/>
        </w:rPr>
        <w:t xml:space="preserve">Обязательство Исполнителя по оказанию услуг считается исполненным с момента подписания без замечаний сторонами акта оказанных услуг и получения результатов оказанных услуг, указанных в п. 1.1 настоящего Контракта в течение 5 рабочих дней. </w:t>
      </w:r>
    </w:p>
    <w:p w14:paraId="1CD47626" w14:textId="77777777" w:rsidR="00A605C2" w:rsidRPr="005A1850" w:rsidRDefault="00E91918" w:rsidP="00E91918">
      <w:pPr>
        <w:pStyle w:val="af0"/>
        <w:widowControl w:val="0"/>
        <w:numPr>
          <w:ilvl w:val="1"/>
          <w:numId w:val="25"/>
        </w:numPr>
        <w:tabs>
          <w:tab w:val="left" w:pos="142"/>
          <w:tab w:val="left" w:pos="993"/>
        </w:tabs>
        <w:ind w:left="0" w:right="-2" w:firstLine="567"/>
        <w:contextualSpacing/>
        <w:jc w:val="both"/>
        <w:rPr>
          <w:rFonts w:ascii="PT Astra Serif" w:eastAsia="Arial" w:hAnsi="PT Astra Serif"/>
        </w:rPr>
      </w:pPr>
      <w:r w:rsidRPr="005A1850">
        <w:rPr>
          <w:rFonts w:ascii="PT Astra Serif" w:eastAsia="Arial" w:hAnsi="PT Astra Serif"/>
        </w:rPr>
        <w:t xml:space="preserve">  </w:t>
      </w:r>
      <w:r w:rsidR="00EF76ED" w:rsidRPr="005A1850">
        <w:rPr>
          <w:rFonts w:ascii="PT Astra Serif" w:eastAsia="Arial" w:hAnsi="PT Astra Serif"/>
        </w:rPr>
        <w:t>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выполненных работ своими силами.</w:t>
      </w:r>
    </w:p>
    <w:p w14:paraId="1DC552DE" w14:textId="77777777" w:rsidR="00A605C2" w:rsidRPr="005A1850" w:rsidRDefault="00EF76ED" w:rsidP="00566326">
      <w:pPr>
        <w:widowControl w:val="0"/>
        <w:numPr>
          <w:ilvl w:val="1"/>
          <w:numId w:val="25"/>
        </w:numPr>
        <w:tabs>
          <w:tab w:val="left" w:pos="142"/>
          <w:tab w:val="left" w:pos="993"/>
        </w:tabs>
        <w:ind w:left="0" w:right="-2" w:firstLine="567"/>
        <w:contextualSpacing/>
        <w:jc w:val="both"/>
        <w:rPr>
          <w:rFonts w:ascii="PT Astra Serif" w:eastAsia="Arial" w:hAnsi="PT Astra Serif"/>
        </w:rPr>
      </w:pPr>
      <w:r w:rsidRPr="005A1850">
        <w:rPr>
          <w:rFonts w:ascii="PT Astra Serif" w:hAnsi="PT Astra Serif"/>
        </w:rPr>
        <w:t>По факту приемки оказанных услуг Исполнитель и приемочная комиссия Заказчика подписывают акт оказанных услуг</w:t>
      </w:r>
      <w:r w:rsidR="002D6B6C" w:rsidRPr="005A1850">
        <w:rPr>
          <w:rFonts w:ascii="PT Astra Serif" w:hAnsi="PT Astra Serif"/>
        </w:rPr>
        <w:t xml:space="preserve"> в </w:t>
      </w:r>
      <w:r w:rsidRPr="005A1850">
        <w:rPr>
          <w:rFonts w:ascii="PT Astra Serif" w:hAnsi="PT Astra Serif"/>
        </w:rPr>
        <w:t xml:space="preserve">2 (двух) экземплярах: по одному для Заказчика и Исполнителя. </w:t>
      </w:r>
    </w:p>
    <w:p w14:paraId="3608D7EE" w14:textId="77777777" w:rsidR="00EF76ED" w:rsidRPr="005A1850" w:rsidRDefault="00EF76ED" w:rsidP="00566326">
      <w:pPr>
        <w:widowControl w:val="0"/>
        <w:numPr>
          <w:ilvl w:val="1"/>
          <w:numId w:val="25"/>
        </w:numPr>
        <w:tabs>
          <w:tab w:val="left" w:pos="142"/>
          <w:tab w:val="left" w:pos="993"/>
        </w:tabs>
        <w:ind w:left="0" w:right="-2" w:firstLine="567"/>
        <w:contextualSpacing/>
        <w:jc w:val="both"/>
        <w:rPr>
          <w:rFonts w:ascii="PT Astra Serif" w:eastAsia="Arial" w:hAnsi="PT Astra Serif"/>
        </w:rPr>
      </w:pPr>
      <w:r w:rsidRPr="005A1850">
        <w:rPr>
          <w:rFonts w:ascii="PT Astra Serif" w:hAnsi="PT Astra Serif"/>
        </w:rPr>
        <w:t>Услуги, не соответствующие требованиям Контракта, приемке не подлежат и считаются не оказанными. При этом Заказчик составляет мотивированный отказ от приемки услуг и подписания акта оказанных услуг, который передает Исполнителю в течение 3 (трех) рабочих дней с момента выявления несоответствия услуг требованиям действующего законодательства и условиям Контракта.</w:t>
      </w:r>
    </w:p>
    <w:p w14:paraId="0C5091AB" w14:textId="77777777" w:rsidR="00352503" w:rsidRPr="005A1850" w:rsidRDefault="006D695A" w:rsidP="00EF76ED">
      <w:pPr>
        <w:widowControl w:val="0"/>
        <w:tabs>
          <w:tab w:val="left" w:pos="142"/>
        </w:tabs>
        <w:ind w:right="-2" w:firstLine="851"/>
        <w:contextualSpacing/>
        <w:jc w:val="center"/>
        <w:rPr>
          <w:rFonts w:ascii="PT Astra Serif" w:hAnsi="PT Astra Serif"/>
          <w:b/>
        </w:rPr>
      </w:pPr>
      <w:r w:rsidRPr="005A1850">
        <w:rPr>
          <w:rFonts w:ascii="PT Astra Serif" w:hAnsi="PT Astra Serif"/>
          <w:b/>
        </w:rPr>
        <w:t>5</w:t>
      </w:r>
      <w:r w:rsidR="00352503" w:rsidRPr="005A1850">
        <w:rPr>
          <w:rFonts w:ascii="PT Astra Serif" w:hAnsi="PT Astra Serif"/>
          <w:b/>
        </w:rPr>
        <w:t>. Права и обязанности сторон</w:t>
      </w:r>
    </w:p>
    <w:p w14:paraId="09F0F62F" w14:textId="77777777" w:rsidR="0017135C" w:rsidRPr="005A1850" w:rsidRDefault="006D695A" w:rsidP="00A605C2">
      <w:pPr>
        <w:pStyle w:val="af0"/>
        <w:tabs>
          <w:tab w:val="left" w:pos="1080"/>
        </w:tabs>
        <w:suppressAutoHyphens w:val="0"/>
        <w:ind w:left="0" w:right="-2" w:firstLine="567"/>
        <w:contextualSpacing/>
        <w:jc w:val="both"/>
        <w:rPr>
          <w:rFonts w:ascii="PT Astra Serif" w:hAnsi="PT Astra Serif"/>
        </w:rPr>
      </w:pPr>
      <w:r w:rsidRPr="005A1850">
        <w:rPr>
          <w:rFonts w:ascii="PT Astra Serif" w:hAnsi="PT Astra Serif"/>
        </w:rPr>
        <w:t>5.1</w:t>
      </w:r>
      <w:r w:rsidR="00692C2D" w:rsidRPr="005A1850">
        <w:rPr>
          <w:rFonts w:ascii="PT Astra Serif" w:hAnsi="PT Astra Serif"/>
        </w:rPr>
        <w:t xml:space="preserve"> </w:t>
      </w:r>
      <w:r w:rsidR="0017135C" w:rsidRPr="005A1850">
        <w:rPr>
          <w:rFonts w:ascii="PT Astra Serif" w:hAnsi="PT Astra Serif"/>
        </w:rPr>
        <w:t>Государственный Заказчик обязуется:</w:t>
      </w:r>
    </w:p>
    <w:p w14:paraId="7C21313A" w14:textId="77777777" w:rsidR="0017135C" w:rsidRPr="005A1850" w:rsidRDefault="00692C2D" w:rsidP="00A605C2">
      <w:pPr>
        <w:suppressAutoHyphens w:val="0"/>
        <w:ind w:right="-2" w:firstLine="567"/>
        <w:jc w:val="both"/>
        <w:rPr>
          <w:rFonts w:ascii="PT Astra Serif" w:hAnsi="PT Astra Serif"/>
        </w:rPr>
      </w:pPr>
      <w:r w:rsidRPr="005A1850">
        <w:rPr>
          <w:rFonts w:ascii="PT Astra Serif" w:hAnsi="PT Astra Serif"/>
        </w:rPr>
        <w:t>5.1.1</w:t>
      </w:r>
      <w:r w:rsidR="00A605C2" w:rsidRPr="005A1850">
        <w:rPr>
          <w:rFonts w:ascii="PT Astra Serif" w:hAnsi="PT Astra Serif"/>
        </w:rPr>
        <w:t xml:space="preserve"> </w:t>
      </w:r>
      <w:r w:rsidR="0017135C" w:rsidRPr="005A1850">
        <w:rPr>
          <w:rFonts w:ascii="PT Astra Serif" w:hAnsi="PT Astra Serif"/>
        </w:rPr>
        <w:t>Обеспечить Исполнителю условия и доступ на объекты для оказания услуг, предусмотренн</w:t>
      </w:r>
      <w:r w:rsidR="00CF06ED" w:rsidRPr="005A1850">
        <w:rPr>
          <w:rFonts w:ascii="PT Astra Serif" w:hAnsi="PT Astra Serif"/>
        </w:rPr>
        <w:t>ых</w:t>
      </w:r>
      <w:r w:rsidR="0017135C" w:rsidRPr="005A1850">
        <w:rPr>
          <w:rFonts w:ascii="PT Astra Serif" w:hAnsi="PT Astra Serif"/>
        </w:rPr>
        <w:t xml:space="preserve"> Контрактом.</w:t>
      </w:r>
    </w:p>
    <w:p w14:paraId="206A7B34" w14:textId="77777777" w:rsidR="0017135C" w:rsidRPr="005A1850" w:rsidRDefault="0017135C" w:rsidP="00A605C2">
      <w:pPr>
        <w:numPr>
          <w:ilvl w:val="2"/>
          <w:numId w:val="8"/>
        </w:numPr>
        <w:tabs>
          <w:tab w:val="clear" w:pos="2138"/>
          <w:tab w:val="num" w:pos="0"/>
          <w:tab w:val="left" w:pos="993"/>
        </w:tabs>
        <w:suppressAutoHyphens w:val="0"/>
        <w:ind w:left="0" w:right="-2" w:firstLine="567"/>
        <w:jc w:val="both"/>
        <w:rPr>
          <w:rFonts w:ascii="PT Astra Serif" w:hAnsi="PT Astra Serif"/>
        </w:rPr>
      </w:pPr>
      <w:r w:rsidRPr="005A1850">
        <w:rPr>
          <w:rFonts w:ascii="PT Astra Serif" w:hAnsi="PT Astra Serif"/>
        </w:rPr>
        <w:t>Своевременно опла</w:t>
      </w:r>
      <w:r w:rsidR="00CF06ED" w:rsidRPr="005A1850">
        <w:rPr>
          <w:rFonts w:ascii="PT Astra Serif" w:hAnsi="PT Astra Serif"/>
        </w:rPr>
        <w:t>тить</w:t>
      </w:r>
      <w:r w:rsidRPr="005A1850">
        <w:rPr>
          <w:rFonts w:ascii="PT Astra Serif" w:hAnsi="PT Astra Serif"/>
        </w:rPr>
        <w:t xml:space="preserve"> </w:t>
      </w:r>
      <w:r w:rsidR="00AF2C76" w:rsidRPr="005A1850">
        <w:rPr>
          <w:rFonts w:ascii="PT Astra Serif" w:hAnsi="PT Astra Serif"/>
        </w:rPr>
        <w:t>услугу</w:t>
      </w:r>
      <w:r w:rsidRPr="005A1850">
        <w:rPr>
          <w:rFonts w:ascii="PT Astra Serif" w:hAnsi="PT Astra Serif"/>
        </w:rPr>
        <w:t xml:space="preserve"> Исполнителя в соответствии с условиями Контракта.</w:t>
      </w:r>
    </w:p>
    <w:p w14:paraId="30053A8E" w14:textId="77777777" w:rsidR="0017135C" w:rsidRPr="005A1850" w:rsidRDefault="0017135C" w:rsidP="00A605C2">
      <w:pPr>
        <w:numPr>
          <w:ilvl w:val="2"/>
          <w:numId w:val="8"/>
        </w:numPr>
        <w:tabs>
          <w:tab w:val="clear" w:pos="2138"/>
          <w:tab w:val="num" w:pos="0"/>
          <w:tab w:val="left" w:pos="993"/>
        </w:tabs>
        <w:suppressAutoHyphens w:val="0"/>
        <w:ind w:left="0" w:right="-2" w:firstLine="567"/>
        <w:jc w:val="both"/>
        <w:rPr>
          <w:rFonts w:ascii="PT Astra Serif" w:hAnsi="PT Astra Serif"/>
        </w:rPr>
      </w:pPr>
      <w:r w:rsidRPr="005A1850">
        <w:rPr>
          <w:rFonts w:ascii="PT Astra Serif" w:hAnsi="PT Astra Serif"/>
        </w:rPr>
        <w:t>При об</w:t>
      </w:r>
      <w:r w:rsidR="00CF06ED" w:rsidRPr="005A1850">
        <w:rPr>
          <w:rFonts w:ascii="PT Astra Serif" w:hAnsi="PT Astra Serif"/>
        </w:rPr>
        <w:t xml:space="preserve">наружении недостатков в работе </w:t>
      </w:r>
      <w:r w:rsidRPr="005A1850">
        <w:rPr>
          <w:rFonts w:ascii="PT Astra Serif" w:hAnsi="PT Astra Serif"/>
        </w:rPr>
        <w:t xml:space="preserve">немедленно заявить об этом Исполнителю. </w:t>
      </w:r>
    </w:p>
    <w:p w14:paraId="53A42A0F" w14:textId="77777777" w:rsidR="0017135C" w:rsidRPr="005A1850" w:rsidRDefault="0017135C" w:rsidP="00A605C2">
      <w:pPr>
        <w:numPr>
          <w:ilvl w:val="2"/>
          <w:numId w:val="8"/>
        </w:numPr>
        <w:tabs>
          <w:tab w:val="clear" w:pos="2138"/>
          <w:tab w:val="num" w:pos="0"/>
          <w:tab w:val="left" w:pos="993"/>
        </w:tabs>
        <w:suppressAutoHyphens w:val="0"/>
        <w:ind w:left="0" w:right="-2" w:firstLine="567"/>
        <w:jc w:val="both"/>
        <w:rPr>
          <w:rFonts w:ascii="PT Astra Serif" w:hAnsi="PT Astra Serif"/>
        </w:rPr>
      </w:pPr>
      <w:r w:rsidRPr="005A1850">
        <w:rPr>
          <w:rFonts w:ascii="PT Astra Serif" w:hAnsi="PT Astra Serif"/>
        </w:rPr>
        <w:t>Принять оказанные</w:t>
      </w:r>
      <w:r w:rsidR="009422CC" w:rsidRPr="005A1850">
        <w:rPr>
          <w:rFonts w:ascii="PT Astra Serif" w:hAnsi="PT Astra Serif"/>
        </w:rPr>
        <w:t xml:space="preserve"> Исполнителем услуги в течение 5(пяти</w:t>
      </w:r>
      <w:r w:rsidRPr="005A1850">
        <w:rPr>
          <w:rFonts w:ascii="PT Astra Serif" w:hAnsi="PT Astra Serif"/>
        </w:rPr>
        <w:t>) рабочих дней со дня извещения Исполнителя об окончании оказания услуг.</w:t>
      </w:r>
    </w:p>
    <w:p w14:paraId="5BEE5E6F" w14:textId="77777777" w:rsidR="0017135C" w:rsidRPr="005A1850" w:rsidRDefault="00CF06ED" w:rsidP="00A605C2">
      <w:pPr>
        <w:numPr>
          <w:ilvl w:val="2"/>
          <w:numId w:val="8"/>
        </w:numPr>
        <w:tabs>
          <w:tab w:val="clear" w:pos="2138"/>
          <w:tab w:val="num" w:pos="0"/>
          <w:tab w:val="left" w:pos="993"/>
        </w:tabs>
        <w:suppressAutoHyphens w:val="0"/>
        <w:ind w:left="0" w:right="-2" w:firstLine="567"/>
        <w:jc w:val="both"/>
        <w:rPr>
          <w:rFonts w:ascii="PT Astra Serif" w:hAnsi="PT Astra Serif"/>
        </w:rPr>
      </w:pPr>
      <w:r w:rsidRPr="005A1850">
        <w:rPr>
          <w:rFonts w:ascii="PT Astra Serif" w:hAnsi="PT Astra Serif"/>
        </w:rPr>
        <w:t xml:space="preserve">Выполнить в полном объеме все </w:t>
      </w:r>
      <w:r w:rsidR="0017135C" w:rsidRPr="005A1850">
        <w:rPr>
          <w:rFonts w:ascii="PT Astra Serif" w:hAnsi="PT Astra Serif"/>
        </w:rPr>
        <w:t>обязательства, предусмотренные Контракт</w:t>
      </w:r>
      <w:r w:rsidRPr="005A1850">
        <w:rPr>
          <w:rFonts w:ascii="PT Astra Serif" w:hAnsi="PT Astra Serif"/>
        </w:rPr>
        <w:t>ом</w:t>
      </w:r>
      <w:r w:rsidR="0017135C" w:rsidRPr="005A1850">
        <w:rPr>
          <w:rFonts w:ascii="PT Astra Serif" w:hAnsi="PT Astra Serif"/>
        </w:rPr>
        <w:t>.</w:t>
      </w:r>
    </w:p>
    <w:p w14:paraId="62A9B21F" w14:textId="77777777" w:rsidR="0017135C" w:rsidRPr="005A1850" w:rsidRDefault="00692C2D" w:rsidP="00A605C2">
      <w:pPr>
        <w:tabs>
          <w:tab w:val="left" w:pos="993"/>
        </w:tabs>
        <w:ind w:right="-2" w:firstLine="567"/>
        <w:jc w:val="both"/>
        <w:rPr>
          <w:rFonts w:ascii="PT Astra Serif" w:hAnsi="PT Astra Serif"/>
        </w:rPr>
      </w:pPr>
      <w:r w:rsidRPr="005A1850">
        <w:rPr>
          <w:rFonts w:ascii="PT Astra Serif" w:hAnsi="PT Astra Serif"/>
        </w:rPr>
        <w:t>5</w:t>
      </w:r>
      <w:r w:rsidR="0017135C" w:rsidRPr="005A1850">
        <w:rPr>
          <w:rFonts w:ascii="PT Astra Serif" w:hAnsi="PT Astra Serif"/>
        </w:rPr>
        <w:t xml:space="preserve">.2. </w:t>
      </w:r>
      <w:r w:rsidR="0017135C" w:rsidRPr="005A1850">
        <w:rPr>
          <w:rFonts w:ascii="PT Astra Serif" w:hAnsi="PT Astra Serif"/>
        </w:rPr>
        <w:tab/>
        <w:t xml:space="preserve">Государственный Заказчик вправе: </w:t>
      </w:r>
    </w:p>
    <w:p w14:paraId="23233B63" w14:textId="77777777" w:rsidR="0017135C" w:rsidRPr="005A1850" w:rsidRDefault="0017135C" w:rsidP="00A605C2">
      <w:pPr>
        <w:numPr>
          <w:ilvl w:val="2"/>
          <w:numId w:val="22"/>
        </w:numPr>
        <w:tabs>
          <w:tab w:val="left" w:pos="993"/>
        </w:tabs>
        <w:suppressAutoHyphens w:val="0"/>
        <w:ind w:left="0" w:right="-2" w:firstLine="567"/>
        <w:jc w:val="both"/>
        <w:rPr>
          <w:rFonts w:ascii="PT Astra Serif" w:hAnsi="PT Astra Serif"/>
        </w:rPr>
      </w:pPr>
      <w:r w:rsidRPr="005A1850">
        <w:rPr>
          <w:rFonts w:ascii="PT Astra Serif" w:hAnsi="PT Astra Serif"/>
        </w:rPr>
        <w:t>Осуществлять контроль и надзор за ходом и качеством оказания услуг, соблюдением сроков их выполнения и за соответствием установленной Контрактом стоимости оказанных услуг.</w:t>
      </w:r>
    </w:p>
    <w:p w14:paraId="19A9FC90" w14:textId="77777777" w:rsidR="0017135C" w:rsidRPr="005A1850" w:rsidRDefault="0017135C" w:rsidP="00A605C2">
      <w:pPr>
        <w:numPr>
          <w:ilvl w:val="2"/>
          <w:numId w:val="9"/>
        </w:numPr>
        <w:tabs>
          <w:tab w:val="clear" w:pos="2138"/>
          <w:tab w:val="num" w:pos="0"/>
          <w:tab w:val="left" w:pos="993"/>
        </w:tabs>
        <w:suppressAutoHyphens w:val="0"/>
        <w:ind w:left="0" w:right="-2" w:firstLine="567"/>
        <w:jc w:val="both"/>
        <w:rPr>
          <w:rFonts w:ascii="PT Astra Serif" w:hAnsi="PT Astra Serif"/>
        </w:rPr>
      </w:pPr>
      <w:r w:rsidRPr="005A1850">
        <w:rPr>
          <w:rFonts w:ascii="PT Astra Serif" w:hAnsi="PT Astra Serif"/>
        </w:rPr>
        <w:t>Государственный Заказчик вправе отказаться от оплаты оказанных Исполнителем услуг в случае неисполнения или ненадлежащего исполнения Исполнителем принятых на себя в соответствии с условиями Контракта обязательств.</w:t>
      </w:r>
    </w:p>
    <w:p w14:paraId="294AF19D" w14:textId="77777777" w:rsidR="0017135C" w:rsidRPr="005A1850" w:rsidRDefault="0017135C" w:rsidP="00A605C2">
      <w:pPr>
        <w:numPr>
          <w:ilvl w:val="1"/>
          <w:numId w:val="22"/>
        </w:numPr>
        <w:tabs>
          <w:tab w:val="left" w:pos="993"/>
        </w:tabs>
        <w:suppressAutoHyphens w:val="0"/>
        <w:ind w:left="0" w:right="-2" w:firstLine="567"/>
        <w:jc w:val="both"/>
        <w:rPr>
          <w:rFonts w:ascii="PT Astra Serif" w:hAnsi="PT Astra Serif"/>
        </w:rPr>
      </w:pPr>
      <w:r w:rsidRPr="005A1850">
        <w:rPr>
          <w:rFonts w:ascii="PT Astra Serif" w:hAnsi="PT Astra Serif"/>
        </w:rPr>
        <w:t>Исполнитель обязуется:</w:t>
      </w:r>
    </w:p>
    <w:p w14:paraId="3B23CA95" w14:textId="77777777" w:rsidR="0017135C" w:rsidRPr="005A1850" w:rsidRDefault="0017135C" w:rsidP="00A605C2">
      <w:pPr>
        <w:numPr>
          <w:ilvl w:val="2"/>
          <w:numId w:val="22"/>
        </w:numPr>
        <w:tabs>
          <w:tab w:val="left" w:pos="0"/>
          <w:tab w:val="left" w:pos="993"/>
        </w:tabs>
        <w:suppressAutoHyphens w:val="0"/>
        <w:ind w:left="0" w:right="-2" w:firstLine="567"/>
        <w:jc w:val="both"/>
        <w:rPr>
          <w:rFonts w:ascii="PT Astra Serif" w:hAnsi="PT Astra Serif"/>
        </w:rPr>
      </w:pPr>
      <w:r w:rsidRPr="005A1850">
        <w:rPr>
          <w:rFonts w:ascii="PT Astra Serif" w:hAnsi="PT Astra Serif"/>
        </w:rPr>
        <w:t>В случае возникновения обстоятельств, замедляющих ход оказания услуг или делающих дальнейшее их продолжение невозможным</w:t>
      </w:r>
      <w:r w:rsidR="00CF06ED" w:rsidRPr="005A1850">
        <w:rPr>
          <w:rFonts w:ascii="PT Astra Serif" w:hAnsi="PT Astra Serif"/>
        </w:rPr>
        <w:t>,</w:t>
      </w:r>
      <w:r w:rsidRPr="005A1850">
        <w:rPr>
          <w:rFonts w:ascii="PT Astra Serif" w:hAnsi="PT Astra Serif"/>
        </w:rPr>
        <w:t xml:space="preserve"> незамедлительно уведомить об этом Государственного Заказчика.</w:t>
      </w:r>
    </w:p>
    <w:p w14:paraId="671F98F5" w14:textId="77777777" w:rsidR="0017135C" w:rsidRPr="005A1850" w:rsidRDefault="0017135C" w:rsidP="00A605C2">
      <w:pPr>
        <w:numPr>
          <w:ilvl w:val="2"/>
          <w:numId w:val="22"/>
        </w:numPr>
        <w:tabs>
          <w:tab w:val="left" w:pos="993"/>
        </w:tabs>
        <w:suppressAutoHyphens w:val="0"/>
        <w:ind w:left="0" w:right="-2" w:firstLine="567"/>
        <w:jc w:val="both"/>
        <w:rPr>
          <w:rFonts w:ascii="PT Astra Serif" w:hAnsi="PT Astra Serif"/>
        </w:rPr>
      </w:pPr>
      <w:r w:rsidRPr="005A1850">
        <w:rPr>
          <w:rFonts w:ascii="PT Astra Serif" w:hAnsi="PT Astra Serif"/>
        </w:rPr>
        <w:t>Обеспечивать Государственному Заказчику возможность контроля и надзора за ходом оказания услуг, в том числе беспрепятственно допускать его представителей к любому конструктивному элементу, представлять по их требованию отчеты о ходе оказания услуг, исполнительную документацию.</w:t>
      </w:r>
    </w:p>
    <w:p w14:paraId="423BDF3F" w14:textId="77777777" w:rsidR="0017135C" w:rsidRPr="005A1850" w:rsidRDefault="00CF06ED" w:rsidP="00A605C2">
      <w:pPr>
        <w:numPr>
          <w:ilvl w:val="2"/>
          <w:numId w:val="22"/>
        </w:numPr>
        <w:tabs>
          <w:tab w:val="left" w:pos="993"/>
        </w:tabs>
        <w:suppressAutoHyphens w:val="0"/>
        <w:ind w:left="0" w:right="-2" w:firstLine="567"/>
        <w:jc w:val="both"/>
        <w:rPr>
          <w:rFonts w:ascii="PT Astra Serif" w:hAnsi="PT Astra Serif"/>
        </w:rPr>
      </w:pPr>
      <w:r w:rsidRPr="005A1850">
        <w:rPr>
          <w:rFonts w:ascii="PT Astra Serif" w:hAnsi="PT Astra Serif"/>
        </w:rPr>
        <w:t xml:space="preserve">Оказывать услуги надлежащего качества. </w:t>
      </w:r>
      <w:r w:rsidR="0017135C" w:rsidRPr="005A1850">
        <w:rPr>
          <w:rFonts w:ascii="PT Astra Serif" w:hAnsi="PT Astra Serif"/>
        </w:rPr>
        <w:t>В случае некачественного оказания услуг устранить дефекты своими силами и за свой счет, не нарушая при этом сроков оказания услуг.</w:t>
      </w:r>
    </w:p>
    <w:p w14:paraId="0DF0517A" w14:textId="77777777" w:rsidR="0017135C" w:rsidRPr="005A1850" w:rsidRDefault="0017135C" w:rsidP="00A605C2">
      <w:pPr>
        <w:numPr>
          <w:ilvl w:val="2"/>
          <w:numId w:val="22"/>
        </w:numPr>
        <w:tabs>
          <w:tab w:val="left" w:pos="993"/>
        </w:tabs>
        <w:suppressAutoHyphens w:val="0"/>
        <w:ind w:left="0" w:right="-2" w:firstLine="567"/>
        <w:jc w:val="both"/>
        <w:rPr>
          <w:rFonts w:ascii="PT Astra Serif" w:hAnsi="PT Astra Serif"/>
        </w:rPr>
      </w:pPr>
      <w:r w:rsidRPr="005A1850">
        <w:rPr>
          <w:rFonts w:ascii="PT Astra Serif" w:hAnsi="PT Astra Serif"/>
        </w:rPr>
        <w:t>Сдать результат оказанных услуг рабочей комиссии Государственного Заказчика, передав при этом Государственному Заказчику всю документацию, относящуюся к оказанным услугам.</w:t>
      </w:r>
    </w:p>
    <w:p w14:paraId="577263C6" w14:textId="77777777" w:rsidR="0017135C" w:rsidRPr="005A1850" w:rsidRDefault="0017135C" w:rsidP="00A605C2">
      <w:pPr>
        <w:numPr>
          <w:ilvl w:val="2"/>
          <w:numId w:val="22"/>
        </w:numPr>
        <w:tabs>
          <w:tab w:val="left" w:pos="993"/>
        </w:tabs>
        <w:suppressAutoHyphens w:val="0"/>
        <w:ind w:left="0" w:right="-2" w:firstLine="567"/>
        <w:jc w:val="both"/>
        <w:rPr>
          <w:rFonts w:ascii="PT Astra Serif" w:hAnsi="PT Astra Serif"/>
        </w:rPr>
      </w:pPr>
      <w:r w:rsidRPr="005A1850">
        <w:rPr>
          <w:rFonts w:ascii="PT Astra Serif" w:hAnsi="PT Astra Serif"/>
        </w:rPr>
        <w:t xml:space="preserve">Сохранить в работоспособном состоянии кабельно-распределительные, телефонные, локально-вычислительные сети, системы видеонаблюдения, доступа. В случае повреждения указанных систем, восстановить их работоспособность в полном объеме за счет собственных средств. В случае необходимости </w:t>
      </w:r>
      <w:r w:rsidRPr="005A1850">
        <w:rPr>
          <w:rFonts w:ascii="PT Astra Serif" w:hAnsi="PT Astra Serif"/>
        </w:rPr>
        <w:lastRenderedPageBreak/>
        <w:t>демонтажа и монтажа оборудования указанных систем в процессе оказания услуг, получить письменное разрешение Государственного Заказчика на соответствующие услуги.</w:t>
      </w:r>
    </w:p>
    <w:p w14:paraId="5A6A9472" w14:textId="77777777" w:rsidR="0017135C" w:rsidRPr="005A1850" w:rsidRDefault="005D730C" w:rsidP="00A605C2">
      <w:pPr>
        <w:numPr>
          <w:ilvl w:val="1"/>
          <w:numId w:val="22"/>
        </w:numPr>
        <w:tabs>
          <w:tab w:val="left" w:pos="993"/>
        </w:tabs>
        <w:suppressAutoHyphens w:val="0"/>
        <w:ind w:left="0" w:right="-2" w:firstLine="567"/>
        <w:jc w:val="both"/>
        <w:rPr>
          <w:rFonts w:ascii="PT Astra Serif" w:hAnsi="PT Astra Serif"/>
        </w:rPr>
      </w:pPr>
      <w:r w:rsidRPr="005A1850">
        <w:rPr>
          <w:rFonts w:ascii="PT Astra Serif" w:hAnsi="PT Astra Serif"/>
        </w:rPr>
        <w:t>Исполнитель</w:t>
      </w:r>
      <w:r w:rsidR="0017135C" w:rsidRPr="005A1850">
        <w:rPr>
          <w:rFonts w:ascii="PT Astra Serif" w:hAnsi="PT Astra Serif"/>
        </w:rPr>
        <w:t xml:space="preserve"> вправе:</w:t>
      </w:r>
    </w:p>
    <w:p w14:paraId="45CDBA5F" w14:textId="77777777" w:rsidR="0017135C" w:rsidRPr="005A1850" w:rsidRDefault="005D730C" w:rsidP="00A605C2">
      <w:pPr>
        <w:numPr>
          <w:ilvl w:val="2"/>
          <w:numId w:val="22"/>
        </w:numPr>
        <w:tabs>
          <w:tab w:val="left" w:pos="993"/>
        </w:tabs>
        <w:suppressAutoHyphens w:val="0"/>
        <w:ind w:left="0" w:right="-2" w:firstLine="567"/>
        <w:jc w:val="both"/>
        <w:rPr>
          <w:rFonts w:ascii="PT Astra Serif" w:hAnsi="PT Astra Serif"/>
        </w:rPr>
      </w:pPr>
      <w:r w:rsidRPr="005A1850">
        <w:rPr>
          <w:rFonts w:ascii="PT Astra Serif" w:hAnsi="PT Astra Serif"/>
        </w:rPr>
        <w:t xml:space="preserve">Исполнитель </w:t>
      </w:r>
      <w:r w:rsidR="0017135C" w:rsidRPr="005A1850">
        <w:rPr>
          <w:rFonts w:ascii="PT Astra Serif" w:hAnsi="PT Astra Serif"/>
        </w:rPr>
        <w:t>вправе требовать от Государственного Заказчика своевременной оплаты оказанных усл</w:t>
      </w:r>
      <w:r w:rsidR="00950446" w:rsidRPr="005A1850">
        <w:rPr>
          <w:rFonts w:ascii="PT Astra Serif" w:hAnsi="PT Astra Serif"/>
        </w:rPr>
        <w:t xml:space="preserve">уг, </w:t>
      </w:r>
      <w:proofErr w:type="gramStart"/>
      <w:r w:rsidR="00950446" w:rsidRPr="005A1850">
        <w:rPr>
          <w:rFonts w:ascii="PT Astra Serif" w:hAnsi="PT Astra Serif"/>
        </w:rPr>
        <w:t>согласно услови</w:t>
      </w:r>
      <w:r w:rsidR="0017135C" w:rsidRPr="005A1850">
        <w:rPr>
          <w:rFonts w:ascii="PT Astra Serif" w:hAnsi="PT Astra Serif"/>
        </w:rPr>
        <w:t>й</w:t>
      </w:r>
      <w:proofErr w:type="gramEnd"/>
      <w:r w:rsidR="0017135C" w:rsidRPr="005A1850">
        <w:rPr>
          <w:rFonts w:ascii="PT Astra Serif" w:hAnsi="PT Astra Serif"/>
        </w:rPr>
        <w:t xml:space="preserve"> настоящего Государственного контракта.</w:t>
      </w:r>
    </w:p>
    <w:p w14:paraId="0073AA01" w14:textId="77777777" w:rsidR="00352503" w:rsidRPr="005A1850" w:rsidRDefault="00692C2D" w:rsidP="00EF76ED">
      <w:pPr>
        <w:tabs>
          <w:tab w:val="left" w:pos="142"/>
        </w:tabs>
        <w:ind w:right="-2" w:firstLine="851"/>
        <w:contextualSpacing/>
        <w:jc w:val="center"/>
        <w:rPr>
          <w:rFonts w:ascii="PT Astra Serif" w:eastAsia="Arial" w:hAnsi="PT Astra Serif"/>
          <w:b/>
        </w:rPr>
      </w:pPr>
      <w:r w:rsidRPr="005A1850">
        <w:rPr>
          <w:rFonts w:ascii="PT Astra Serif" w:eastAsia="Arial" w:hAnsi="PT Astra Serif"/>
          <w:b/>
        </w:rPr>
        <w:t>6</w:t>
      </w:r>
      <w:r w:rsidR="00352503" w:rsidRPr="005A1850">
        <w:rPr>
          <w:rFonts w:ascii="PT Astra Serif" w:eastAsia="Arial" w:hAnsi="PT Astra Serif"/>
          <w:b/>
        </w:rPr>
        <w:t>.</w:t>
      </w:r>
      <w:r w:rsidRPr="005A1850">
        <w:rPr>
          <w:rFonts w:ascii="PT Astra Serif" w:eastAsia="Arial" w:hAnsi="PT Astra Serif"/>
          <w:b/>
        </w:rPr>
        <w:t xml:space="preserve"> </w:t>
      </w:r>
      <w:r w:rsidR="00352503" w:rsidRPr="005A1850">
        <w:rPr>
          <w:rFonts w:ascii="PT Astra Serif" w:eastAsia="Arial" w:hAnsi="PT Astra Serif"/>
          <w:b/>
        </w:rPr>
        <w:t>Ответственность Сторон</w:t>
      </w:r>
    </w:p>
    <w:p w14:paraId="704D9385" w14:textId="77777777" w:rsidR="009422CC" w:rsidRPr="005A1850" w:rsidRDefault="009422CC" w:rsidP="009422CC">
      <w:pPr>
        <w:ind w:firstLine="540"/>
        <w:jc w:val="both"/>
        <w:rPr>
          <w:rFonts w:ascii="PT Astra Serif" w:hAnsi="PT Astra Serif"/>
        </w:rPr>
      </w:pPr>
      <w:r w:rsidRPr="005A1850">
        <w:rPr>
          <w:rFonts w:ascii="PT Astra Serif" w:hAnsi="PT Astra Serif"/>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B214722" w14:textId="77777777" w:rsidR="009422CC" w:rsidRPr="005A1850" w:rsidRDefault="009422CC" w:rsidP="009422CC">
      <w:pPr>
        <w:ind w:firstLine="540"/>
        <w:jc w:val="both"/>
        <w:rPr>
          <w:rFonts w:ascii="PT Astra Serif" w:hAnsi="PT Astra Serif"/>
        </w:rPr>
      </w:pPr>
      <w:r w:rsidRPr="005A1850">
        <w:rPr>
          <w:rFonts w:ascii="PT Astra Serif" w:hAnsi="PT Astra Serif"/>
        </w:rPr>
        <w:t>6.2. В случае просрочки исполнения Государственным заказчиком обязател</w:t>
      </w:r>
      <w:r w:rsidR="002B2166" w:rsidRPr="005A1850">
        <w:rPr>
          <w:rFonts w:ascii="PT Astra Serif" w:hAnsi="PT Astra Serif"/>
        </w:rPr>
        <w:t>ьства по оплате услуги</w:t>
      </w:r>
      <w:r w:rsidR="008A4FB0" w:rsidRPr="005A1850">
        <w:rPr>
          <w:rFonts w:ascii="PT Astra Serif" w:hAnsi="PT Astra Serif"/>
        </w:rPr>
        <w:t xml:space="preserve"> Исполнитель</w:t>
      </w:r>
      <w:r w:rsidRPr="005A1850">
        <w:rPr>
          <w:rFonts w:ascii="PT Astra Serif" w:hAnsi="PT Astra Serif"/>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proofErr w:type="gramStart"/>
      <w:r w:rsidRPr="005A1850">
        <w:rPr>
          <w:rFonts w:ascii="PT Astra Serif" w:hAnsi="PT Astra Serif"/>
        </w:rPr>
        <w:t>ключевой  ставки</w:t>
      </w:r>
      <w:proofErr w:type="gramEnd"/>
      <w:r w:rsidRPr="005A1850">
        <w:rPr>
          <w:rFonts w:ascii="PT Astra Serif" w:hAnsi="PT Astra Serif"/>
        </w:rPr>
        <w:t xml:space="preserve"> Центрального банка Российской Федерации от не уплаченной в срок суммы. </w:t>
      </w:r>
    </w:p>
    <w:p w14:paraId="76B2C56E" w14:textId="77777777" w:rsidR="009422CC" w:rsidRPr="005A1850" w:rsidRDefault="009422CC" w:rsidP="009422CC">
      <w:pPr>
        <w:ind w:firstLine="540"/>
        <w:jc w:val="both"/>
        <w:rPr>
          <w:rFonts w:ascii="PT Astra Serif" w:hAnsi="PT Astra Serif"/>
          <w:i/>
        </w:rPr>
      </w:pPr>
      <w:r w:rsidRPr="005A1850">
        <w:rPr>
          <w:rFonts w:ascii="PT Astra Serif" w:hAnsi="PT Astra Serif"/>
        </w:rPr>
        <w:t xml:space="preserve">6.3. </w:t>
      </w:r>
      <w:r w:rsidRPr="005A1850">
        <w:rPr>
          <w:rFonts w:ascii="PT Astra Serif" w:eastAsia="Calibri" w:hAnsi="PT Astra Serif"/>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w:t>
      </w:r>
      <w:proofErr w:type="gramStart"/>
      <w:r w:rsidRPr="005A1850">
        <w:rPr>
          <w:rFonts w:ascii="PT Astra Serif" w:eastAsia="Calibri" w:hAnsi="PT Astra Serif"/>
          <w:lang w:eastAsia="en-US"/>
        </w:rPr>
        <w:t xml:space="preserve">включительно) </w:t>
      </w:r>
      <w:r w:rsidRPr="005A1850">
        <w:rPr>
          <w:rFonts w:ascii="PT Astra Serif" w:hAnsi="PT Astra Serif"/>
        </w:rPr>
        <w:t xml:space="preserve"> (</w:t>
      </w:r>
      <w:proofErr w:type="gramEnd"/>
      <w:r w:rsidRPr="005A1850">
        <w:rPr>
          <w:rFonts w:ascii="PT Astra Serif" w:hAnsi="PT Astra Serif"/>
        </w:rPr>
        <w:t>согласно  Постановления Правительства Российской Федерации от 30.08.2017 г  № 1042.)</w:t>
      </w:r>
    </w:p>
    <w:p w14:paraId="434D0452" w14:textId="77777777" w:rsidR="009422CC" w:rsidRPr="005A1850" w:rsidRDefault="009422CC" w:rsidP="009422CC">
      <w:pPr>
        <w:ind w:firstLine="540"/>
        <w:jc w:val="both"/>
        <w:rPr>
          <w:rFonts w:ascii="PT Astra Serif" w:hAnsi="PT Astra Serif"/>
        </w:rPr>
      </w:pPr>
      <w:r w:rsidRPr="005A1850">
        <w:rPr>
          <w:rFonts w:ascii="PT Astra Serif" w:hAnsi="PT Astra Serif"/>
        </w:rPr>
        <w:t xml:space="preserve">6.4. В случае </w:t>
      </w:r>
      <w:r w:rsidR="008A4FB0" w:rsidRPr="005A1850">
        <w:rPr>
          <w:rFonts w:ascii="PT Astra Serif" w:hAnsi="PT Astra Serif"/>
        </w:rPr>
        <w:t>просрочки исполнения Исполнителем</w:t>
      </w:r>
      <w:r w:rsidRPr="005A1850">
        <w:rPr>
          <w:rFonts w:ascii="PT Astra Serif" w:hAnsi="PT Astra Serif"/>
        </w:rPr>
        <w:t xml:space="preserve"> обязательств (в том числе гарантийного обязательства), предусмотренных Контрактом, а также в иных случаях неисполнения или нена</w:t>
      </w:r>
      <w:r w:rsidR="008A4FB0" w:rsidRPr="005A1850">
        <w:rPr>
          <w:rFonts w:ascii="PT Astra Serif" w:hAnsi="PT Astra Serif"/>
        </w:rPr>
        <w:t>длежащего исполнения Исполнителем</w:t>
      </w:r>
      <w:r w:rsidRPr="005A1850">
        <w:rPr>
          <w:rFonts w:ascii="PT Astra Serif" w:hAnsi="PT Astra Serif"/>
        </w:rPr>
        <w:t xml:space="preserve"> обязательств, предусмотренных контрактом, Государственны</w:t>
      </w:r>
      <w:r w:rsidR="008A4FB0" w:rsidRPr="005A1850">
        <w:rPr>
          <w:rFonts w:ascii="PT Astra Serif" w:hAnsi="PT Astra Serif"/>
        </w:rPr>
        <w:t xml:space="preserve">й заказчик направляет Исполнителю </w:t>
      </w:r>
      <w:r w:rsidRPr="005A1850">
        <w:rPr>
          <w:rFonts w:ascii="PT Astra Serif" w:hAnsi="PT Astra Serif"/>
        </w:rPr>
        <w:t>требование об уплате неустоек (штрафов, пеней).</w:t>
      </w:r>
    </w:p>
    <w:p w14:paraId="7CABA543" w14:textId="77777777" w:rsidR="009422CC" w:rsidRPr="005A1850" w:rsidRDefault="009422CC" w:rsidP="009422CC">
      <w:pPr>
        <w:ind w:firstLine="540"/>
        <w:jc w:val="both"/>
        <w:rPr>
          <w:rFonts w:ascii="PT Astra Serif" w:hAnsi="PT Astra Serif"/>
        </w:rPr>
      </w:pPr>
      <w:r w:rsidRPr="005A1850">
        <w:rPr>
          <w:rFonts w:ascii="PT Astra Serif" w:hAnsi="PT Astra Serif"/>
        </w:rPr>
        <w:t xml:space="preserve">6.5. В случае </w:t>
      </w:r>
      <w:r w:rsidR="008A4FB0" w:rsidRPr="005A1850">
        <w:rPr>
          <w:rFonts w:ascii="PT Astra Serif" w:hAnsi="PT Astra Serif"/>
        </w:rPr>
        <w:t>просрочки исполнения Исполнителем</w:t>
      </w:r>
      <w:r w:rsidRPr="005A1850">
        <w:rPr>
          <w:rFonts w:ascii="PT Astra Serif" w:hAnsi="PT Astra Serif"/>
        </w:rPr>
        <w:t xml:space="preserve"> обязательств, предусмотренных контрактом, в том числе</w:t>
      </w:r>
      <w:r w:rsidR="002B2166" w:rsidRPr="005A1850">
        <w:rPr>
          <w:rFonts w:ascii="PT Astra Serif" w:hAnsi="PT Astra Serif"/>
        </w:rPr>
        <w:t xml:space="preserve"> нарушения срока оказания услуги</w:t>
      </w:r>
      <w:r w:rsidRPr="005A1850">
        <w:rPr>
          <w:rFonts w:ascii="PT Astra Serif" w:hAnsi="PT Astra Serif"/>
        </w:rPr>
        <w:t>, указанного в ведомости поставки нарушения срока замены некачественного товара, Контракта, просрочки исполнения иных обязательств, преду</w:t>
      </w:r>
      <w:r w:rsidR="008A4FB0" w:rsidRPr="005A1850">
        <w:rPr>
          <w:rFonts w:ascii="PT Astra Serif" w:hAnsi="PT Astra Serif"/>
        </w:rPr>
        <w:t>смотренных Контрактом, Исполнитель</w:t>
      </w:r>
      <w:r w:rsidRPr="005A1850">
        <w:rPr>
          <w:rFonts w:ascii="PT Astra Serif" w:hAnsi="PT Astra Serif"/>
        </w:rPr>
        <w:t xml:space="preserve"> уплачивает Государственному заказчику пени. </w:t>
      </w:r>
    </w:p>
    <w:p w14:paraId="5FEFF59F" w14:textId="77777777" w:rsidR="009422CC" w:rsidRPr="005A1850" w:rsidRDefault="009422CC" w:rsidP="009422CC">
      <w:pPr>
        <w:autoSpaceDE w:val="0"/>
        <w:autoSpaceDN w:val="0"/>
        <w:adjustRightInd w:val="0"/>
        <w:ind w:firstLine="540"/>
        <w:jc w:val="both"/>
        <w:rPr>
          <w:rFonts w:ascii="PT Astra Serif" w:hAnsi="PT Astra Serif"/>
        </w:rPr>
      </w:pPr>
      <w:r w:rsidRPr="005A1850">
        <w:rPr>
          <w:rFonts w:ascii="PT Astra Serif" w:eastAsia="Calibri" w:hAnsi="PT Astra Serif"/>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r w:rsidRPr="005A1850">
        <w:rPr>
          <w:rFonts w:ascii="PT Astra Serif" w:eastAsia="Calibri" w:hAnsi="PT Astra Serif"/>
        </w:rPr>
        <w:t xml:space="preserve"> за исключением случаев, если законодательством  Российской Федерации установлен иной порядок начисления пени.</w:t>
      </w:r>
    </w:p>
    <w:p w14:paraId="13AEBF63" w14:textId="77777777" w:rsidR="009422CC" w:rsidRPr="005A1850" w:rsidRDefault="009422CC" w:rsidP="009422CC">
      <w:pPr>
        <w:autoSpaceDE w:val="0"/>
        <w:autoSpaceDN w:val="0"/>
        <w:adjustRightInd w:val="0"/>
        <w:ind w:firstLine="567"/>
        <w:jc w:val="both"/>
        <w:rPr>
          <w:rFonts w:ascii="PT Astra Serif" w:eastAsia="Calibri" w:hAnsi="PT Astra Serif"/>
        </w:rPr>
      </w:pPr>
      <w:r w:rsidRPr="005A1850">
        <w:rPr>
          <w:rFonts w:ascii="PT Astra Serif" w:hAnsi="PT Astra Serif"/>
        </w:rPr>
        <w:t xml:space="preserve">6.6. </w:t>
      </w:r>
      <w:r w:rsidRPr="005A1850">
        <w:rPr>
          <w:rFonts w:ascii="PT Astra Serif" w:eastAsia="Calibri" w:hAnsi="PT Astra Serif"/>
        </w:rPr>
        <w:t>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начисляются штрафы.</w:t>
      </w:r>
    </w:p>
    <w:p w14:paraId="31F0FEA6" w14:textId="77777777" w:rsidR="009422CC" w:rsidRPr="005A1850" w:rsidRDefault="009422CC" w:rsidP="009422CC">
      <w:pPr>
        <w:autoSpaceDE w:val="0"/>
        <w:autoSpaceDN w:val="0"/>
        <w:adjustRightInd w:val="0"/>
        <w:ind w:firstLine="540"/>
        <w:jc w:val="both"/>
        <w:rPr>
          <w:rFonts w:ascii="PT Astra Serif" w:hAnsi="PT Astra Serif"/>
        </w:rPr>
      </w:pPr>
      <w:r w:rsidRPr="005A1850">
        <w:rPr>
          <w:rFonts w:ascii="PT Astra Serif" w:eastAsia="Calibri" w:hAnsi="PT Astra Serif"/>
        </w:rPr>
        <w:t xml:space="preserve">Размер штрафа устанавливается в </w:t>
      </w:r>
      <w:hyperlink r:id="rId8" w:history="1">
        <w:r w:rsidRPr="005A1850">
          <w:rPr>
            <w:rFonts w:ascii="PT Astra Serif" w:eastAsia="Calibri" w:hAnsi="PT Astra Serif"/>
          </w:rPr>
          <w:t>порядке</w:t>
        </w:r>
      </w:hyperlink>
      <w:r w:rsidRPr="005A1850">
        <w:rPr>
          <w:rFonts w:ascii="PT Astra Serif" w:eastAsia="Calibri" w:hAnsi="PT Astra Serif"/>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r w:rsidRPr="005A1850">
        <w:rPr>
          <w:rFonts w:ascii="PT Astra Serif" w:hAnsi="PT Astra Serif"/>
        </w:rPr>
        <w:t>(Постановление Правительства от 30.08.2017 г. № 1042)</w:t>
      </w:r>
    </w:p>
    <w:p w14:paraId="0565FD4D" w14:textId="77777777" w:rsidR="009422CC" w:rsidRPr="005A1850" w:rsidRDefault="009422CC" w:rsidP="009422CC">
      <w:pPr>
        <w:autoSpaceDE w:val="0"/>
        <w:autoSpaceDN w:val="0"/>
        <w:adjustRightInd w:val="0"/>
        <w:ind w:firstLine="540"/>
        <w:contextualSpacing/>
        <w:jc w:val="both"/>
        <w:rPr>
          <w:rFonts w:ascii="PT Astra Serif" w:hAnsi="PT Astra Serif"/>
        </w:rPr>
      </w:pPr>
      <w:r w:rsidRPr="005A1850">
        <w:rPr>
          <w:rFonts w:ascii="PT Astra Serif" w:hAnsi="PT Astra Serif"/>
        </w:rPr>
        <w:t>6.7.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4B32207" w14:textId="77777777" w:rsidR="009422CC" w:rsidRPr="005A1850" w:rsidRDefault="009422CC" w:rsidP="009422CC">
      <w:pPr>
        <w:autoSpaceDE w:val="0"/>
        <w:autoSpaceDN w:val="0"/>
        <w:adjustRightInd w:val="0"/>
        <w:ind w:firstLine="540"/>
        <w:contextualSpacing/>
        <w:jc w:val="both"/>
        <w:rPr>
          <w:rFonts w:ascii="PT Astra Serif" w:hAnsi="PT Astra Serif"/>
        </w:rPr>
      </w:pPr>
      <w:r w:rsidRPr="005A1850">
        <w:rPr>
          <w:rFonts w:ascii="PT Astra Serif" w:hAnsi="PT Astra Serif"/>
        </w:rPr>
        <w:t>а) 1000 рублей, если цена контракта не превышает 3 млн. рублей;</w:t>
      </w:r>
    </w:p>
    <w:p w14:paraId="572D4314" w14:textId="77777777" w:rsidR="009422CC" w:rsidRPr="005A1850" w:rsidRDefault="009422CC" w:rsidP="009422CC">
      <w:pPr>
        <w:autoSpaceDE w:val="0"/>
        <w:autoSpaceDN w:val="0"/>
        <w:adjustRightInd w:val="0"/>
        <w:ind w:firstLine="540"/>
        <w:contextualSpacing/>
        <w:jc w:val="both"/>
        <w:rPr>
          <w:rFonts w:ascii="PT Astra Serif" w:hAnsi="PT Astra Serif"/>
        </w:rPr>
      </w:pPr>
      <w:r w:rsidRPr="005A1850">
        <w:rPr>
          <w:rFonts w:ascii="PT Astra Serif" w:hAnsi="PT Astra Serif"/>
        </w:rPr>
        <w:t>б) 5000 рублей, если цена контракта составляет от 3 млн. рублей до 50 млн. рублей (включительно);</w:t>
      </w:r>
    </w:p>
    <w:p w14:paraId="7E733C9D" w14:textId="77777777" w:rsidR="009422CC" w:rsidRPr="005A1850" w:rsidRDefault="009422CC" w:rsidP="009422CC">
      <w:pPr>
        <w:autoSpaceDE w:val="0"/>
        <w:autoSpaceDN w:val="0"/>
        <w:adjustRightInd w:val="0"/>
        <w:ind w:firstLine="540"/>
        <w:contextualSpacing/>
        <w:jc w:val="both"/>
        <w:rPr>
          <w:rFonts w:ascii="PT Astra Serif" w:hAnsi="PT Astra Serif"/>
        </w:rPr>
      </w:pPr>
      <w:r w:rsidRPr="005A1850">
        <w:rPr>
          <w:rFonts w:ascii="PT Astra Serif" w:hAnsi="PT Astra Serif"/>
        </w:rPr>
        <w:t>в) 10000 рублей, если цена контракта составляет от 50 млн. рублей до 100 млн. рублей (включительно);</w:t>
      </w:r>
    </w:p>
    <w:p w14:paraId="25E957E3" w14:textId="77777777" w:rsidR="009422CC" w:rsidRPr="005A1850" w:rsidRDefault="009422CC" w:rsidP="009422CC">
      <w:pPr>
        <w:autoSpaceDE w:val="0"/>
        <w:autoSpaceDN w:val="0"/>
        <w:adjustRightInd w:val="0"/>
        <w:ind w:firstLine="540"/>
        <w:contextualSpacing/>
        <w:jc w:val="both"/>
        <w:rPr>
          <w:rFonts w:ascii="PT Astra Serif" w:hAnsi="PT Astra Serif"/>
        </w:rPr>
      </w:pPr>
      <w:r w:rsidRPr="005A1850">
        <w:rPr>
          <w:rFonts w:ascii="PT Astra Serif" w:hAnsi="PT Astra Serif"/>
        </w:rPr>
        <w:t>г) 100000 рублей, если цена контракта превышает 100 млн. рублей.</w:t>
      </w:r>
    </w:p>
    <w:p w14:paraId="03DD54E5" w14:textId="77777777" w:rsidR="009422CC" w:rsidRPr="005A1850" w:rsidRDefault="009422CC" w:rsidP="009422CC">
      <w:pPr>
        <w:ind w:firstLine="540"/>
        <w:jc w:val="both"/>
        <w:rPr>
          <w:rFonts w:ascii="PT Astra Serif" w:hAnsi="PT Astra Serif"/>
        </w:rPr>
      </w:pPr>
      <w:r w:rsidRPr="005A1850">
        <w:rPr>
          <w:rFonts w:ascii="PT Astra Serif" w:hAnsi="PT Astra Serif"/>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D0E75DC" w14:textId="77777777" w:rsidR="009422CC" w:rsidRPr="005A1850" w:rsidRDefault="009422CC" w:rsidP="009422CC">
      <w:pPr>
        <w:ind w:firstLine="540"/>
        <w:jc w:val="both"/>
        <w:rPr>
          <w:rFonts w:ascii="PT Astra Serif" w:hAnsi="PT Astra Serif"/>
        </w:rPr>
      </w:pPr>
      <w:r w:rsidRPr="005A1850">
        <w:rPr>
          <w:rFonts w:ascii="PT Astra Serif" w:hAnsi="PT Astra Serif"/>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ECC5A42" w14:textId="77777777" w:rsidR="009422CC" w:rsidRPr="005A1850" w:rsidRDefault="009422CC" w:rsidP="009422CC">
      <w:pPr>
        <w:ind w:firstLine="540"/>
        <w:jc w:val="both"/>
        <w:rPr>
          <w:rFonts w:ascii="PT Astra Serif" w:hAnsi="PT Astra Serif"/>
        </w:rPr>
      </w:pPr>
      <w:r w:rsidRPr="005A1850">
        <w:rPr>
          <w:rFonts w:ascii="PT Astra Serif" w:hAnsi="PT Astra Serif"/>
        </w:rPr>
        <w:t>6.10</w:t>
      </w:r>
      <w:r w:rsidR="008A4FB0" w:rsidRPr="005A1850">
        <w:rPr>
          <w:rFonts w:ascii="PT Astra Serif" w:hAnsi="PT Astra Serif"/>
        </w:rPr>
        <w:t>. Уплата Исполнителем</w:t>
      </w:r>
      <w:r w:rsidRPr="005A1850">
        <w:rPr>
          <w:rFonts w:ascii="PT Astra Serif" w:hAnsi="PT Astra Serif"/>
        </w:rPr>
        <w:t xml:space="preserve"> неустойки или применение иной формы ответственности не освобождает его от исполнения обязательств по контракту.</w:t>
      </w:r>
    </w:p>
    <w:p w14:paraId="50AF4794" w14:textId="77777777" w:rsidR="009422CC" w:rsidRPr="005A1850" w:rsidRDefault="009422CC" w:rsidP="009422CC">
      <w:pPr>
        <w:ind w:firstLine="540"/>
        <w:jc w:val="both"/>
        <w:rPr>
          <w:rFonts w:ascii="PT Astra Serif" w:eastAsia="Calibri" w:hAnsi="PT Astra Serif"/>
        </w:rPr>
      </w:pPr>
      <w:r w:rsidRPr="005A1850">
        <w:rPr>
          <w:rFonts w:ascii="PT Astra Serif" w:eastAsia="Calibri" w:hAnsi="PT Astra Serif"/>
        </w:rPr>
        <w:t>6.11. Общая сумма начис</w:t>
      </w:r>
      <w:r w:rsidR="00F20513" w:rsidRPr="005A1850">
        <w:rPr>
          <w:rFonts w:ascii="PT Astra Serif" w:eastAsia="Calibri" w:hAnsi="PT Astra Serif"/>
        </w:rPr>
        <w:t>ленных штрафов</w:t>
      </w:r>
      <w:r w:rsidRPr="005A1850">
        <w:rPr>
          <w:rFonts w:ascii="PT Astra Serif" w:eastAsia="Calibri" w:hAnsi="PT Astra Serif"/>
        </w:rPr>
        <w:t xml:space="preserve">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F59DC0B" w14:textId="77777777" w:rsidR="009422CC" w:rsidRPr="005A1850" w:rsidRDefault="009422CC" w:rsidP="009422CC">
      <w:pPr>
        <w:ind w:firstLine="540"/>
        <w:jc w:val="both"/>
        <w:rPr>
          <w:rFonts w:ascii="PT Astra Serif" w:eastAsia="Calibri" w:hAnsi="PT Astra Serif"/>
        </w:rPr>
      </w:pPr>
      <w:r w:rsidRPr="005A1850">
        <w:rPr>
          <w:rFonts w:ascii="PT Astra Serif" w:eastAsia="Calibri" w:hAnsi="PT Astra Serif"/>
        </w:rPr>
        <w:t>6.12. Общая сумма начи</w:t>
      </w:r>
      <w:r w:rsidR="00F20513" w:rsidRPr="005A1850">
        <w:rPr>
          <w:rFonts w:ascii="PT Astra Serif" w:eastAsia="Calibri" w:hAnsi="PT Astra Serif"/>
        </w:rPr>
        <w:t>сленных штрафов</w:t>
      </w:r>
      <w:r w:rsidRPr="005A1850">
        <w:rPr>
          <w:rFonts w:ascii="PT Astra Serif" w:eastAsia="Calibri" w:hAnsi="PT Astra Serif"/>
        </w:rPr>
        <w:t xml:space="preserve"> за ненадлежащее исполнение заказчиком обязательств, предусмотренных контрактом, не может превышать цену контракта</w:t>
      </w:r>
      <w:r w:rsidR="00F20513" w:rsidRPr="005A1850">
        <w:rPr>
          <w:rFonts w:ascii="PT Astra Serif" w:eastAsia="Calibri" w:hAnsi="PT Astra Serif"/>
        </w:rPr>
        <w:t>.</w:t>
      </w:r>
    </w:p>
    <w:p w14:paraId="655B85AF" w14:textId="77777777" w:rsidR="00F20513" w:rsidRPr="005A1850" w:rsidRDefault="00F20513" w:rsidP="009422CC">
      <w:pPr>
        <w:ind w:firstLine="540"/>
        <w:jc w:val="both"/>
        <w:rPr>
          <w:rFonts w:ascii="PT Astra Serif" w:eastAsia="Calibri" w:hAnsi="PT Astra Serif"/>
        </w:rPr>
      </w:pPr>
      <w:r w:rsidRPr="005A1850">
        <w:rPr>
          <w:rFonts w:ascii="PT Astra Serif" w:eastAsia="Calibri" w:hAnsi="PT Astra Serif"/>
        </w:rPr>
        <w:t>6.13. В случае если законодательством Российской Ф</w:t>
      </w:r>
      <w:r w:rsidR="005D5694" w:rsidRPr="005A1850">
        <w:rPr>
          <w:rFonts w:ascii="PT Astra Serif" w:eastAsia="Calibri" w:hAnsi="PT Astra Serif"/>
        </w:rPr>
        <w:t>едерации, установлен иной порядок начисления штрафа, чем порядок, предусмотренный</w:t>
      </w:r>
      <w:r w:rsidR="005D5694" w:rsidRPr="005A1850">
        <w:rPr>
          <w:rFonts w:ascii="PT Astra Serif" w:eastAsia="Calibri" w:hAnsi="PT Astra Serif"/>
        </w:rPr>
        <w:tab/>
        <w:t xml:space="preserve">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032475CD" w14:textId="77777777" w:rsidR="009422CC" w:rsidRPr="005A1850" w:rsidRDefault="009422CC" w:rsidP="00EF76ED">
      <w:pPr>
        <w:tabs>
          <w:tab w:val="left" w:pos="142"/>
        </w:tabs>
        <w:ind w:right="-2" w:firstLine="851"/>
        <w:contextualSpacing/>
        <w:jc w:val="center"/>
        <w:rPr>
          <w:rFonts w:ascii="PT Astra Serif" w:eastAsia="Arial" w:hAnsi="PT Astra Serif"/>
          <w:b/>
        </w:rPr>
      </w:pPr>
    </w:p>
    <w:p w14:paraId="28C7EA2E" w14:textId="77777777" w:rsidR="00352503" w:rsidRPr="005A1850" w:rsidRDefault="00692C2D" w:rsidP="00EF76ED">
      <w:pPr>
        <w:tabs>
          <w:tab w:val="left" w:pos="142"/>
          <w:tab w:val="num" w:pos="360"/>
        </w:tabs>
        <w:ind w:right="-2" w:firstLine="851"/>
        <w:contextualSpacing/>
        <w:jc w:val="center"/>
        <w:outlineLvl w:val="0"/>
        <w:rPr>
          <w:rFonts w:ascii="PT Astra Serif" w:hAnsi="PT Astra Serif"/>
          <w:b/>
        </w:rPr>
      </w:pPr>
      <w:r w:rsidRPr="005A1850">
        <w:rPr>
          <w:rFonts w:ascii="PT Astra Serif" w:hAnsi="PT Astra Serif"/>
          <w:b/>
        </w:rPr>
        <w:t>7</w:t>
      </w:r>
      <w:r w:rsidR="00352503" w:rsidRPr="005A1850">
        <w:rPr>
          <w:rFonts w:ascii="PT Astra Serif" w:hAnsi="PT Astra Serif"/>
          <w:b/>
        </w:rPr>
        <w:t xml:space="preserve">. </w:t>
      </w:r>
      <w:r w:rsidR="00F2525D" w:rsidRPr="005A1850">
        <w:rPr>
          <w:rFonts w:ascii="PT Astra Serif" w:hAnsi="PT Astra Serif"/>
          <w:b/>
        </w:rPr>
        <w:t>Действия обстоятельств</w:t>
      </w:r>
      <w:r w:rsidR="003830BF" w:rsidRPr="005A1850">
        <w:rPr>
          <w:rFonts w:ascii="PT Astra Serif" w:hAnsi="PT Astra Serif"/>
          <w:b/>
        </w:rPr>
        <w:t xml:space="preserve"> непреодолимой силы</w:t>
      </w:r>
    </w:p>
    <w:p w14:paraId="186F9CBD" w14:textId="77777777" w:rsidR="00A605C2" w:rsidRPr="005A1850" w:rsidRDefault="00692C2D" w:rsidP="00A605C2">
      <w:pPr>
        <w:tabs>
          <w:tab w:val="left" w:pos="142"/>
          <w:tab w:val="num" w:pos="360"/>
        </w:tabs>
        <w:ind w:right="-2" w:firstLine="567"/>
        <w:contextualSpacing/>
        <w:jc w:val="both"/>
        <w:outlineLvl w:val="0"/>
        <w:rPr>
          <w:rFonts w:ascii="PT Astra Serif" w:hAnsi="PT Astra Serif"/>
        </w:rPr>
      </w:pPr>
      <w:r w:rsidRPr="005A1850">
        <w:rPr>
          <w:rFonts w:ascii="PT Astra Serif" w:hAnsi="PT Astra Serif"/>
        </w:rPr>
        <w:lastRenderedPageBreak/>
        <w:t>7</w:t>
      </w:r>
      <w:r w:rsidR="00352503" w:rsidRPr="005A1850">
        <w:rPr>
          <w:rFonts w:ascii="PT Astra Serif" w:hAnsi="PT Astra Serif"/>
        </w:rPr>
        <w:t>.1.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0CDCC7B8" w14:textId="77777777" w:rsidR="00A605C2" w:rsidRPr="005A1850" w:rsidRDefault="00692C2D" w:rsidP="00A605C2">
      <w:pPr>
        <w:tabs>
          <w:tab w:val="left" w:pos="142"/>
          <w:tab w:val="num" w:pos="360"/>
        </w:tabs>
        <w:ind w:right="-2" w:firstLine="567"/>
        <w:contextualSpacing/>
        <w:jc w:val="both"/>
        <w:outlineLvl w:val="0"/>
        <w:rPr>
          <w:rFonts w:ascii="PT Astra Serif" w:hAnsi="PT Astra Serif"/>
        </w:rPr>
      </w:pPr>
      <w:r w:rsidRPr="005A1850">
        <w:rPr>
          <w:rFonts w:ascii="PT Astra Serif" w:hAnsi="PT Astra Serif"/>
        </w:rPr>
        <w:t>7</w:t>
      </w:r>
      <w:r w:rsidR="00352503" w:rsidRPr="005A1850">
        <w:rPr>
          <w:rFonts w:ascii="PT Astra Serif" w:hAnsi="PT Astra Serif"/>
        </w:rPr>
        <w:t>.2.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0CE69525" w14:textId="77777777" w:rsidR="00A605C2" w:rsidRPr="005A1850" w:rsidRDefault="00692C2D" w:rsidP="00A605C2">
      <w:pPr>
        <w:tabs>
          <w:tab w:val="left" w:pos="142"/>
          <w:tab w:val="num" w:pos="360"/>
        </w:tabs>
        <w:ind w:right="-2" w:firstLine="567"/>
        <w:contextualSpacing/>
        <w:jc w:val="both"/>
        <w:outlineLvl w:val="0"/>
        <w:rPr>
          <w:rFonts w:ascii="PT Astra Serif" w:hAnsi="PT Astra Serif"/>
        </w:rPr>
      </w:pPr>
      <w:r w:rsidRPr="005A1850">
        <w:rPr>
          <w:rFonts w:ascii="PT Astra Serif" w:hAnsi="PT Astra Serif"/>
        </w:rPr>
        <w:t>7</w:t>
      </w:r>
      <w:r w:rsidR="00352503" w:rsidRPr="005A1850">
        <w:rPr>
          <w:rFonts w:ascii="PT Astra Serif" w:hAnsi="PT Astra Serif"/>
        </w:rPr>
        <w:t>.3. Обязанность доказывания обстоятельств непреодолимой силы лежит на стороне, не выполнившей свои обязательства.</w:t>
      </w:r>
    </w:p>
    <w:p w14:paraId="04F461DF" w14:textId="77777777" w:rsidR="00A605C2" w:rsidRPr="005A1850" w:rsidRDefault="00692C2D" w:rsidP="00A605C2">
      <w:pPr>
        <w:tabs>
          <w:tab w:val="left" w:pos="142"/>
          <w:tab w:val="num" w:pos="360"/>
        </w:tabs>
        <w:ind w:right="-2" w:firstLine="567"/>
        <w:contextualSpacing/>
        <w:jc w:val="both"/>
        <w:outlineLvl w:val="0"/>
        <w:rPr>
          <w:rFonts w:ascii="PT Astra Serif" w:hAnsi="PT Astra Serif"/>
        </w:rPr>
      </w:pPr>
      <w:r w:rsidRPr="005A1850">
        <w:rPr>
          <w:rFonts w:ascii="PT Astra Serif" w:hAnsi="PT Astra Serif"/>
        </w:rPr>
        <w:t>7</w:t>
      </w:r>
      <w:r w:rsidR="00352503" w:rsidRPr="005A1850">
        <w:rPr>
          <w:rFonts w:ascii="PT Astra Serif" w:hAnsi="PT Astra Serif"/>
        </w:rPr>
        <w:t>.4.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2E5B48AF" w14:textId="77777777" w:rsidR="00352503" w:rsidRPr="005A1850" w:rsidRDefault="00692C2D" w:rsidP="00A605C2">
      <w:pPr>
        <w:tabs>
          <w:tab w:val="left" w:pos="142"/>
          <w:tab w:val="num" w:pos="360"/>
        </w:tabs>
        <w:ind w:right="-2" w:firstLine="567"/>
        <w:contextualSpacing/>
        <w:jc w:val="both"/>
        <w:outlineLvl w:val="0"/>
        <w:rPr>
          <w:rFonts w:ascii="PT Astra Serif" w:hAnsi="PT Astra Serif"/>
        </w:rPr>
      </w:pPr>
      <w:r w:rsidRPr="005A1850">
        <w:rPr>
          <w:rFonts w:ascii="PT Astra Serif" w:hAnsi="PT Astra Serif"/>
        </w:rPr>
        <w:t>7</w:t>
      </w:r>
      <w:r w:rsidR="00A605C2" w:rsidRPr="005A1850">
        <w:rPr>
          <w:rFonts w:ascii="PT Astra Serif" w:hAnsi="PT Astra Serif"/>
        </w:rPr>
        <w:t xml:space="preserve">.5. </w:t>
      </w:r>
      <w:r w:rsidR="00352503" w:rsidRPr="005A1850">
        <w:rPr>
          <w:rFonts w:ascii="PT Astra Serif" w:hAnsi="PT Astra Serif"/>
        </w:rPr>
        <w:t>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Контракту, и стороны произведут взаиморасчет за исполненную часть Контракта.</w:t>
      </w:r>
    </w:p>
    <w:p w14:paraId="7F001C8A" w14:textId="77777777" w:rsidR="00352503" w:rsidRPr="005A1850" w:rsidRDefault="00692C2D" w:rsidP="00EF76ED">
      <w:pPr>
        <w:pStyle w:val="ad"/>
        <w:tabs>
          <w:tab w:val="left" w:pos="142"/>
        </w:tabs>
        <w:ind w:left="0" w:right="-2" w:firstLine="851"/>
        <w:contextualSpacing/>
        <w:jc w:val="center"/>
        <w:rPr>
          <w:rFonts w:ascii="PT Astra Serif" w:hAnsi="PT Astra Serif"/>
          <w:b/>
          <w:sz w:val="20"/>
        </w:rPr>
      </w:pPr>
      <w:r w:rsidRPr="005A1850">
        <w:rPr>
          <w:rFonts w:ascii="PT Astra Serif" w:hAnsi="PT Astra Serif"/>
          <w:b/>
          <w:sz w:val="20"/>
        </w:rPr>
        <w:t>8</w:t>
      </w:r>
      <w:r w:rsidR="00352503" w:rsidRPr="005A1850">
        <w:rPr>
          <w:rFonts w:ascii="PT Astra Serif" w:hAnsi="PT Astra Serif"/>
          <w:b/>
          <w:sz w:val="20"/>
        </w:rPr>
        <w:t>. Изменение и расторжение контракта</w:t>
      </w:r>
    </w:p>
    <w:p w14:paraId="4253D876" w14:textId="77777777" w:rsidR="00A605C2" w:rsidRPr="005A1850" w:rsidRDefault="00692C2D" w:rsidP="00A605C2">
      <w:pPr>
        <w:tabs>
          <w:tab w:val="left" w:pos="142"/>
        </w:tabs>
        <w:autoSpaceDE w:val="0"/>
        <w:autoSpaceDN w:val="0"/>
        <w:adjustRightInd w:val="0"/>
        <w:ind w:right="-2" w:firstLine="567"/>
        <w:contextualSpacing/>
        <w:jc w:val="both"/>
        <w:rPr>
          <w:rFonts w:ascii="PT Astra Serif" w:hAnsi="PT Astra Serif"/>
        </w:rPr>
      </w:pPr>
      <w:r w:rsidRPr="005A1850">
        <w:rPr>
          <w:rFonts w:ascii="PT Astra Serif" w:hAnsi="PT Astra Serif"/>
        </w:rPr>
        <w:t>8</w:t>
      </w:r>
      <w:r w:rsidR="00352503" w:rsidRPr="005A1850">
        <w:rPr>
          <w:rFonts w:ascii="PT Astra Serif" w:hAnsi="PT Astra Serif"/>
        </w:rPr>
        <w:t>.1. При заключении и исполнении контракта изменение его условий не допускается, за исключением их изменения по</w:t>
      </w:r>
      <w:r w:rsidR="00A8309D" w:rsidRPr="005A1850">
        <w:rPr>
          <w:rFonts w:ascii="PT Astra Serif" w:hAnsi="PT Astra Serif"/>
        </w:rPr>
        <w:t xml:space="preserve"> соглашению Сторон в случаях, </w:t>
      </w:r>
      <w:r w:rsidR="00352503" w:rsidRPr="005A1850">
        <w:rPr>
          <w:rFonts w:ascii="PT Astra Serif" w:hAnsi="PT Astra Serif"/>
        </w:rPr>
        <w:t xml:space="preserve">предусмотренных ст.34 и </w:t>
      </w:r>
      <w:hyperlink r:id="rId9" w:history="1">
        <w:r w:rsidR="00352503" w:rsidRPr="005A1850">
          <w:rPr>
            <w:rStyle w:val="a9"/>
            <w:rFonts w:ascii="PT Astra Serif" w:hAnsi="PT Astra Serif"/>
            <w:color w:val="auto"/>
            <w:u w:val="none"/>
          </w:rPr>
          <w:t>ст. 95</w:t>
        </w:r>
      </w:hyperlink>
      <w:r w:rsidR="00352503" w:rsidRPr="005A1850">
        <w:rPr>
          <w:rFonts w:ascii="PT Astra Serif" w:hAnsi="PT Astra Serif"/>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5A40A4D" w14:textId="77777777" w:rsidR="00A605C2" w:rsidRPr="005A1850" w:rsidRDefault="00692C2D" w:rsidP="00A605C2">
      <w:pPr>
        <w:tabs>
          <w:tab w:val="left" w:pos="142"/>
        </w:tabs>
        <w:autoSpaceDE w:val="0"/>
        <w:autoSpaceDN w:val="0"/>
        <w:adjustRightInd w:val="0"/>
        <w:ind w:right="-2" w:firstLine="567"/>
        <w:contextualSpacing/>
        <w:jc w:val="both"/>
        <w:rPr>
          <w:rFonts w:ascii="PT Astra Serif" w:hAnsi="PT Astra Serif"/>
        </w:rPr>
      </w:pPr>
      <w:r w:rsidRPr="005A1850">
        <w:rPr>
          <w:rFonts w:ascii="PT Astra Serif" w:hAnsi="PT Astra Serif"/>
        </w:rPr>
        <w:t>8</w:t>
      </w:r>
      <w:r w:rsidR="00352503" w:rsidRPr="005A1850">
        <w:rPr>
          <w:rFonts w:ascii="PT Astra Serif" w:hAnsi="PT Astra Serif"/>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2BE0E0" w14:textId="77777777" w:rsidR="00A605C2" w:rsidRPr="005A1850" w:rsidRDefault="00692C2D" w:rsidP="00A605C2">
      <w:pPr>
        <w:tabs>
          <w:tab w:val="left" w:pos="142"/>
        </w:tabs>
        <w:autoSpaceDE w:val="0"/>
        <w:autoSpaceDN w:val="0"/>
        <w:adjustRightInd w:val="0"/>
        <w:ind w:right="-2" w:firstLine="567"/>
        <w:contextualSpacing/>
        <w:jc w:val="both"/>
        <w:rPr>
          <w:rFonts w:ascii="PT Astra Serif" w:hAnsi="PT Astra Serif"/>
        </w:rPr>
      </w:pPr>
      <w:r w:rsidRPr="005A1850">
        <w:rPr>
          <w:rFonts w:ascii="PT Astra Serif" w:hAnsi="PT Astra Serif"/>
        </w:rPr>
        <w:t>8</w:t>
      </w:r>
      <w:r w:rsidR="00352503" w:rsidRPr="005A1850">
        <w:rPr>
          <w:rFonts w:ascii="PT Astra Serif" w:hAnsi="PT Astra Serif"/>
        </w:rPr>
        <w:t>.3.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2B5EADFE" w14:textId="77777777" w:rsidR="00A605C2" w:rsidRPr="005A1850" w:rsidRDefault="00692C2D" w:rsidP="00A605C2">
      <w:pPr>
        <w:tabs>
          <w:tab w:val="left" w:pos="142"/>
        </w:tabs>
        <w:autoSpaceDE w:val="0"/>
        <w:autoSpaceDN w:val="0"/>
        <w:adjustRightInd w:val="0"/>
        <w:ind w:right="-2" w:firstLine="567"/>
        <w:contextualSpacing/>
        <w:jc w:val="both"/>
        <w:rPr>
          <w:rFonts w:ascii="PT Astra Serif" w:hAnsi="PT Astra Serif"/>
        </w:rPr>
      </w:pPr>
      <w:r w:rsidRPr="005A1850">
        <w:rPr>
          <w:rFonts w:ascii="PT Astra Serif" w:hAnsi="PT Astra Serif"/>
        </w:rPr>
        <w:t>8</w:t>
      </w:r>
      <w:r w:rsidR="00352503" w:rsidRPr="005A1850">
        <w:rPr>
          <w:rFonts w:ascii="PT Astra Serif" w:hAnsi="PT Astra Serif"/>
        </w:rPr>
        <w:t>.4. В случае расторжения Контракта по любым основаниям Заказчик обязан оплатить Исполнителю стоимость работ надлежащего качества и соответствующего требованиям Заказчика, фактически выполненных на момент расторжения Контракта.</w:t>
      </w:r>
    </w:p>
    <w:p w14:paraId="6A45C116" w14:textId="77777777" w:rsidR="00352503" w:rsidRPr="005A1850" w:rsidRDefault="00692C2D" w:rsidP="00A605C2">
      <w:pPr>
        <w:tabs>
          <w:tab w:val="left" w:pos="142"/>
        </w:tabs>
        <w:autoSpaceDE w:val="0"/>
        <w:autoSpaceDN w:val="0"/>
        <w:adjustRightInd w:val="0"/>
        <w:ind w:right="-2" w:firstLine="567"/>
        <w:contextualSpacing/>
        <w:jc w:val="both"/>
        <w:rPr>
          <w:rFonts w:ascii="PT Astra Serif" w:hAnsi="PT Astra Serif"/>
        </w:rPr>
      </w:pPr>
      <w:r w:rsidRPr="005A1850">
        <w:rPr>
          <w:rFonts w:ascii="PT Astra Serif" w:hAnsi="PT Astra Serif"/>
        </w:rPr>
        <w:t>8</w:t>
      </w:r>
      <w:r w:rsidR="00352503" w:rsidRPr="005A1850">
        <w:rPr>
          <w:rFonts w:ascii="PT Astra Serif" w:hAnsi="PT Astra Serif"/>
        </w:rPr>
        <w:t>.5. В случае расторжения Контракта по любым основаниям Заказчик обязан оплатить Исполнителю стоимость оказанных услуг надлежащего качества и соответствующих требованиям Заказчика, фактически выполненных на момент расторжения Контракта.</w:t>
      </w:r>
    </w:p>
    <w:p w14:paraId="110D64B4" w14:textId="77777777" w:rsidR="00352503" w:rsidRPr="005A1850" w:rsidRDefault="00692C2D" w:rsidP="00EF76ED">
      <w:pPr>
        <w:pStyle w:val="ad"/>
        <w:tabs>
          <w:tab w:val="left" w:pos="142"/>
          <w:tab w:val="left" w:pos="284"/>
        </w:tabs>
        <w:ind w:left="0" w:right="-2" w:firstLine="851"/>
        <w:contextualSpacing/>
        <w:jc w:val="center"/>
        <w:rPr>
          <w:rFonts w:ascii="PT Astra Serif" w:hAnsi="PT Astra Serif"/>
          <w:b/>
          <w:sz w:val="20"/>
        </w:rPr>
      </w:pPr>
      <w:r w:rsidRPr="005A1850">
        <w:rPr>
          <w:rFonts w:ascii="PT Astra Serif" w:hAnsi="PT Astra Serif"/>
          <w:b/>
          <w:sz w:val="20"/>
        </w:rPr>
        <w:t>9</w:t>
      </w:r>
      <w:r w:rsidR="00352503" w:rsidRPr="005A1850">
        <w:rPr>
          <w:rFonts w:ascii="PT Astra Serif" w:hAnsi="PT Astra Serif"/>
          <w:b/>
          <w:sz w:val="20"/>
        </w:rPr>
        <w:t>. Порядок разрешения споров</w:t>
      </w:r>
    </w:p>
    <w:p w14:paraId="49DCFC98" w14:textId="77777777" w:rsidR="00A605C2" w:rsidRPr="005A1850" w:rsidRDefault="00692C2D" w:rsidP="00A605C2">
      <w:pPr>
        <w:pStyle w:val="18"/>
        <w:tabs>
          <w:tab w:val="left" w:pos="142"/>
          <w:tab w:val="left" w:pos="284"/>
        </w:tabs>
        <w:ind w:right="-2" w:firstLine="567"/>
        <w:contextualSpacing/>
        <w:jc w:val="both"/>
        <w:rPr>
          <w:rFonts w:ascii="PT Astra Serif" w:hAnsi="PT Astra Serif"/>
          <w:noProof/>
          <w:snapToGrid w:val="0"/>
        </w:rPr>
      </w:pPr>
      <w:r w:rsidRPr="005A1850">
        <w:rPr>
          <w:rFonts w:ascii="PT Astra Serif" w:hAnsi="PT Astra Serif"/>
          <w:noProof/>
          <w:snapToGrid w:val="0"/>
        </w:rPr>
        <w:t>9</w:t>
      </w:r>
      <w:r w:rsidR="00352503" w:rsidRPr="005A1850">
        <w:rPr>
          <w:rFonts w:ascii="PT Astra Serif" w:hAnsi="PT Astra Serif"/>
          <w:noProof/>
          <w:snapToGrid w:val="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3DD33DB1" w14:textId="77777777" w:rsidR="00A605C2" w:rsidRPr="005A1850" w:rsidRDefault="00692C2D" w:rsidP="00A605C2">
      <w:pPr>
        <w:pStyle w:val="18"/>
        <w:tabs>
          <w:tab w:val="left" w:pos="142"/>
          <w:tab w:val="left" w:pos="284"/>
        </w:tabs>
        <w:ind w:right="-2" w:firstLine="567"/>
        <w:contextualSpacing/>
        <w:jc w:val="both"/>
        <w:rPr>
          <w:rFonts w:ascii="PT Astra Serif" w:hAnsi="PT Astra Serif"/>
        </w:rPr>
      </w:pPr>
      <w:r w:rsidRPr="005A1850">
        <w:rPr>
          <w:rFonts w:ascii="PT Astra Serif" w:hAnsi="PT Astra Serif"/>
          <w:noProof/>
        </w:rPr>
        <w:t>9</w:t>
      </w:r>
      <w:r w:rsidR="00352503" w:rsidRPr="005A1850">
        <w:rPr>
          <w:rFonts w:ascii="PT Astra Serif" w:hAnsi="PT Astra Serif"/>
          <w:noProof/>
        </w:rPr>
        <w:t xml:space="preserve">.2. </w:t>
      </w:r>
      <w:r w:rsidR="00352503" w:rsidRPr="005A1850">
        <w:rPr>
          <w:rFonts w:ascii="PT Astra Serif" w:hAnsi="PT Astra Serif"/>
        </w:rPr>
        <w:t>Досудебный порядок урегулирования споров, предусматривающий направление претензии контр</w:t>
      </w:r>
      <w:r w:rsidR="00A605C2" w:rsidRPr="005A1850">
        <w:rPr>
          <w:rFonts w:ascii="PT Astra Serif" w:hAnsi="PT Astra Serif"/>
        </w:rPr>
        <w:t>агенту, является обязательным.</w:t>
      </w:r>
    </w:p>
    <w:p w14:paraId="6BF28D69" w14:textId="77777777" w:rsidR="001C147E" w:rsidRPr="005A1850" w:rsidRDefault="00692C2D" w:rsidP="00A605C2">
      <w:pPr>
        <w:pStyle w:val="18"/>
        <w:tabs>
          <w:tab w:val="left" w:pos="142"/>
          <w:tab w:val="left" w:pos="284"/>
        </w:tabs>
        <w:ind w:right="-2" w:firstLine="567"/>
        <w:contextualSpacing/>
        <w:jc w:val="both"/>
        <w:rPr>
          <w:rFonts w:ascii="PT Astra Serif" w:hAnsi="PT Astra Serif"/>
        </w:rPr>
      </w:pPr>
      <w:r w:rsidRPr="005A1850">
        <w:rPr>
          <w:rFonts w:ascii="PT Astra Serif" w:eastAsia="Calibri" w:hAnsi="PT Astra Serif"/>
        </w:rPr>
        <w:t>9</w:t>
      </w:r>
      <w:r w:rsidR="00352503" w:rsidRPr="005A1850">
        <w:rPr>
          <w:rFonts w:ascii="PT Astra Serif" w:eastAsia="Calibri" w:hAnsi="PT Astra Serif"/>
        </w:rPr>
        <w:t xml:space="preserve">.3. </w:t>
      </w:r>
      <w:r w:rsidR="00352503" w:rsidRPr="005A1850">
        <w:rPr>
          <w:rFonts w:ascii="PT Astra Serif" w:hAnsi="PT Astra Serif"/>
        </w:rPr>
        <w:t xml:space="preserve">Все возможные претензии по Контракту должны быть направлены в адрес недобросовестной Стороны в течение </w:t>
      </w:r>
      <w:r w:rsidR="00216E47" w:rsidRPr="005A1850">
        <w:rPr>
          <w:rFonts w:ascii="PT Astra Serif" w:hAnsi="PT Astra Serif"/>
        </w:rPr>
        <w:t>1</w:t>
      </w:r>
      <w:r w:rsidR="00352503" w:rsidRPr="005A1850">
        <w:rPr>
          <w:rFonts w:ascii="PT Astra Serif" w:hAnsi="PT Astra Serif"/>
        </w:rPr>
        <w:t>0 (</w:t>
      </w:r>
      <w:r w:rsidR="00216E47" w:rsidRPr="005A1850">
        <w:rPr>
          <w:rFonts w:ascii="PT Astra Serif" w:hAnsi="PT Astra Serif"/>
        </w:rPr>
        <w:t>десяти</w:t>
      </w:r>
      <w:r w:rsidR="00352503" w:rsidRPr="005A1850">
        <w:rPr>
          <w:rFonts w:ascii="PT Astra Serif" w:hAnsi="PT Astra Serif"/>
        </w:rPr>
        <w:t>) календарных дней со дня просрочки исполнения ее обязательств по Контракту или с момента обнаружения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14:paraId="5327D461" w14:textId="77777777" w:rsidR="00A605C2" w:rsidRPr="005A1850" w:rsidRDefault="00692C2D" w:rsidP="00A605C2">
      <w:pPr>
        <w:pStyle w:val="ab"/>
        <w:tabs>
          <w:tab w:val="left" w:pos="142"/>
        </w:tabs>
        <w:ind w:right="-2" w:firstLine="851"/>
        <w:contextualSpacing/>
        <w:jc w:val="center"/>
        <w:rPr>
          <w:rFonts w:ascii="PT Astra Serif" w:hAnsi="PT Astra Serif"/>
          <w:b/>
          <w:sz w:val="20"/>
        </w:rPr>
      </w:pPr>
      <w:r w:rsidRPr="005A1850">
        <w:rPr>
          <w:rFonts w:ascii="PT Astra Serif" w:hAnsi="PT Astra Serif"/>
          <w:b/>
          <w:sz w:val="20"/>
        </w:rPr>
        <w:t>10</w:t>
      </w:r>
      <w:r w:rsidR="00352503" w:rsidRPr="005A1850">
        <w:rPr>
          <w:rFonts w:ascii="PT Astra Serif" w:hAnsi="PT Astra Serif"/>
          <w:b/>
          <w:sz w:val="20"/>
        </w:rPr>
        <w:t>. Срок действия</w:t>
      </w:r>
    </w:p>
    <w:p w14:paraId="3A0B61FC" w14:textId="77777777" w:rsidR="00A605C2" w:rsidRPr="005A1850" w:rsidRDefault="00692C2D" w:rsidP="00A605C2">
      <w:pPr>
        <w:pStyle w:val="ab"/>
        <w:tabs>
          <w:tab w:val="left" w:pos="142"/>
        </w:tabs>
        <w:ind w:right="-2" w:firstLine="567"/>
        <w:contextualSpacing/>
        <w:rPr>
          <w:rFonts w:ascii="PT Astra Serif" w:hAnsi="PT Astra Serif"/>
          <w:sz w:val="20"/>
        </w:rPr>
      </w:pPr>
      <w:r w:rsidRPr="005A1850">
        <w:rPr>
          <w:rFonts w:ascii="PT Astra Serif" w:hAnsi="PT Astra Serif"/>
          <w:sz w:val="20"/>
        </w:rPr>
        <w:t>10</w:t>
      </w:r>
      <w:r w:rsidR="00352503" w:rsidRPr="005A1850">
        <w:rPr>
          <w:rFonts w:ascii="PT Astra Serif" w:hAnsi="PT Astra Serif"/>
          <w:sz w:val="20"/>
        </w:rPr>
        <w:t xml:space="preserve">.1. </w:t>
      </w:r>
      <w:r w:rsidR="00352503" w:rsidRPr="005A1850">
        <w:rPr>
          <w:rFonts w:ascii="PT Astra Serif" w:hAnsi="PT Astra Serif"/>
          <w:noProof/>
          <w:snapToGrid w:val="0"/>
          <w:sz w:val="20"/>
        </w:rPr>
        <w:t xml:space="preserve">Контракт вступает в силу с момента его подписания уполномоченными представителями Сторон и действует </w:t>
      </w:r>
      <w:r w:rsidR="00C501D4" w:rsidRPr="005A1850">
        <w:rPr>
          <w:rFonts w:ascii="PT Astra Serif" w:hAnsi="PT Astra Serif"/>
          <w:b/>
          <w:noProof/>
          <w:snapToGrid w:val="0"/>
          <w:sz w:val="20"/>
        </w:rPr>
        <w:t xml:space="preserve">до </w:t>
      </w:r>
      <w:r w:rsidR="008A7FF5" w:rsidRPr="005A1850">
        <w:rPr>
          <w:rFonts w:ascii="PT Astra Serif" w:hAnsi="PT Astra Serif"/>
          <w:b/>
          <w:noProof/>
          <w:snapToGrid w:val="0"/>
          <w:sz w:val="20"/>
        </w:rPr>
        <w:t>«31</w:t>
      </w:r>
      <w:r w:rsidR="0017135C" w:rsidRPr="005A1850">
        <w:rPr>
          <w:rFonts w:ascii="PT Astra Serif" w:hAnsi="PT Astra Serif"/>
          <w:b/>
          <w:noProof/>
          <w:snapToGrid w:val="0"/>
          <w:sz w:val="20"/>
        </w:rPr>
        <w:t xml:space="preserve">» </w:t>
      </w:r>
      <w:r w:rsidR="00A605C2" w:rsidRPr="005A1850">
        <w:rPr>
          <w:rFonts w:ascii="PT Astra Serif" w:hAnsi="PT Astra Serif"/>
          <w:b/>
          <w:noProof/>
          <w:snapToGrid w:val="0"/>
          <w:sz w:val="20"/>
        </w:rPr>
        <w:t xml:space="preserve">декабря </w:t>
      </w:r>
      <w:r w:rsidR="008A7FF5" w:rsidRPr="005A1850">
        <w:rPr>
          <w:rFonts w:ascii="PT Astra Serif" w:hAnsi="PT Astra Serif"/>
          <w:b/>
          <w:noProof/>
          <w:snapToGrid w:val="0"/>
          <w:sz w:val="20"/>
        </w:rPr>
        <w:t>202</w:t>
      </w:r>
      <w:r w:rsidR="00B1109F" w:rsidRPr="005A1850">
        <w:rPr>
          <w:rFonts w:ascii="PT Astra Serif" w:hAnsi="PT Astra Serif"/>
          <w:b/>
          <w:noProof/>
          <w:snapToGrid w:val="0"/>
          <w:sz w:val="20"/>
        </w:rPr>
        <w:t>5</w:t>
      </w:r>
      <w:r w:rsidR="00352503" w:rsidRPr="005A1850">
        <w:rPr>
          <w:rFonts w:ascii="PT Astra Serif" w:hAnsi="PT Astra Serif"/>
          <w:b/>
          <w:noProof/>
          <w:snapToGrid w:val="0"/>
          <w:sz w:val="20"/>
        </w:rPr>
        <w:t>г</w:t>
      </w:r>
      <w:r w:rsidR="00352503" w:rsidRPr="005A1850">
        <w:rPr>
          <w:rFonts w:ascii="PT Astra Serif" w:hAnsi="PT Astra Serif"/>
          <w:b/>
          <w:i/>
          <w:noProof/>
          <w:snapToGrid w:val="0"/>
          <w:sz w:val="20"/>
        </w:rPr>
        <w:t>.</w:t>
      </w:r>
      <w:r w:rsidR="00352503" w:rsidRPr="005A1850">
        <w:rPr>
          <w:rFonts w:ascii="PT Astra Serif" w:hAnsi="PT Astra Serif"/>
          <w:noProof/>
          <w:snapToGrid w:val="0"/>
          <w:sz w:val="20"/>
        </w:rPr>
        <w:t xml:space="preserve"> включительно,</w:t>
      </w:r>
      <w:r w:rsidR="00352503" w:rsidRPr="005A1850">
        <w:rPr>
          <w:rFonts w:ascii="PT Astra Serif" w:hAnsi="PT Astra Serif"/>
          <w:sz w:val="20"/>
        </w:rPr>
        <w:t xml:space="preserve"> а в части осуществления оплаты и гарантийных обязательств - до их полного исполнения.</w:t>
      </w:r>
    </w:p>
    <w:p w14:paraId="61BAC4BB" w14:textId="77777777" w:rsidR="00A605C2" w:rsidRPr="005A1850" w:rsidRDefault="00692C2D" w:rsidP="00A605C2">
      <w:pPr>
        <w:pStyle w:val="ab"/>
        <w:tabs>
          <w:tab w:val="left" w:pos="142"/>
        </w:tabs>
        <w:ind w:right="-2" w:firstLine="567"/>
        <w:contextualSpacing/>
        <w:rPr>
          <w:rFonts w:ascii="PT Astra Serif" w:hAnsi="PT Astra Serif"/>
          <w:noProof/>
          <w:snapToGrid w:val="0"/>
          <w:sz w:val="20"/>
        </w:rPr>
      </w:pPr>
      <w:r w:rsidRPr="005A1850">
        <w:rPr>
          <w:rFonts w:ascii="PT Astra Serif" w:hAnsi="PT Astra Serif"/>
          <w:noProof/>
          <w:snapToGrid w:val="0"/>
          <w:sz w:val="20"/>
        </w:rPr>
        <w:t>10</w:t>
      </w:r>
      <w:r w:rsidR="00352503" w:rsidRPr="005A1850">
        <w:rPr>
          <w:rFonts w:ascii="PT Astra Serif" w:hAnsi="PT Astra Serif"/>
          <w:noProof/>
          <w:snapToGrid w:val="0"/>
          <w:sz w:val="20"/>
        </w:rPr>
        <w:t>.2. Контракт составлен в двух экземплярах, имеющих одинаковую юридическую силу, по одному экземпляру для каждой из Сторон.</w:t>
      </w:r>
    </w:p>
    <w:p w14:paraId="551A1F03" w14:textId="77777777" w:rsidR="00A605C2" w:rsidRPr="005A1850" w:rsidRDefault="00692C2D" w:rsidP="00A605C2">
      <w:pPr>
        <w:pStyle w:val="ab"/>
        <w:tabs>
          <w:tab w:val="left" w:pos="142"/>
        </w:tabs>
        <w:ind w:right="-2" w:firstLine="567"/>
        <w:contextualSpacing/>
        <w:rPr>
          <w:rFonts w:ascii="PT Astra Serif" w:hAnsi="PT Astra Serif"/>
          <w:noProof/>
          <w:snapToGrid w:val="0"/>
          <w:sz w:val="20"/>
        </w:rPr>
      </w:pPr>
      <w:r w:rsidRPr="005A1850">
        <w:rPr>
          <w:rFonts w:ascii="PT Astra Serif" w:hAnsi="PT Astra Serif"/>
          <w:noProof/>
          <w:snapToGrid w:val="0"/>
          <w:sz w:val="20"/>
        </w:rPr>
        <w:t>10</w:t>
      </w:r>
      <w:r w:rsidR="00352503" w:rsidRPr="005A1850">
        <w:rPr>
          <w:rFonts w:ascii="PT Astra Serif" w:hAnsi="PT Astra Serif"/>
          <w:noProof/>
          <w:snapToGrid w:val="0"/>
          <w:sz w:val="20"/>
        </w:rPr>
        <w:t>.3.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66249133" w14:textId="77777777" w:rsidR="00A605C2" w:rsidRPr="005A1850" w:rsidRDefault="00692C2D" w:rsidP="00A605C2">
      <w:pPr>
        <w:pStyle w:val="ab"/>
        <w:tabs>
          <w:tab w:val="left" w:pos="142"/>
        </w:tabs>
        <w:ind w:right="-2" w:firstLine="567"/>
        <w:contextualSpacing/>
        <w:rPr>
          <w:rFonts w:ascii="PT Astra Serif" w:eastAsia="Arial" w:hAnsi="PT Astra Serif"/>
          <w:sz w:val="20"/>
        </w:rPr>
      </w:pPr>
      <w:r w:rsidRPr="005A1850">
        <w:rPr>
          <w:rFonts w:ascii="PT Astra Serif" w:hAnsi="PT Astra Serif"/>
          <w:snapToGrid w:val="0"/>
          <w:sz w:val="20"/>
        </w:rPr>
        <w:t>10</w:t>
      </w:r>
      <w:r w:rsidR="00352503" w:rsidRPr="005A1850">
        <w:rPr>
          <w:rFonts w:ascii="PT Astra Serif" w:hAnsi="PT Astra Serif"/>
          <w:snapToGrid w:val="0"/>
          <w:sz w:val="20"/>
        </w:rPr>
        <w:t xml:space="preserve">.4. </w:t>
      </w:r>
      <w:r w:rsidR="00352503" w:rsidRPr="005A1850">
        <w:rPr>
          <w:rFonts w:ascii="PT Astra Serif" w:eastAsia="Arial" w:hAnsi="PT Astra Serif"/>
          <w:sz w:val="20"/>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23E34CF0" w14:textId="77777777" w:rsidR="00A605C2" w:rsidRPr="005A1850" w:rsidRDefault="00692C2D" w:rsidP="00A605C2">
      <w:pPr>
        <w:pStyle w:val="ab"/>
        <w:tabs>
          <w:tab w:val="left" w:pos="142"/>
        </w:tabs>
        <w:ind w:right="-2" w:firstLine="567"/>
        <w:contextualSpacing/>
        <w:rPr>
          <w:rFonts w:ascii="PT Astra Serif" w:eastAsia="Arial" w:hAnsi="PT Astra Serif"/>
          <w:sz w:val="20"/>
        </w:rPr>
      </w:pPr>
      <w:r w:rsidRPr="005A1850">
        <w:rPr>
          <w:rFonts w:ascii="PT Astra Serif" w:eastAsia="Arial" w:hAnsi="PT Astra Serif"/>
          <w:sz w:val="20"/>
        </w:rPr>
        <w:t>10</w:t>
      </w:r>
      <w:r w:rsidR="00352503" w:rsidRPr="005A1850">
        <w:rPr>
          <w:rFonts w:ascii="PT Astra Serif" w:eastAsia="Arial" w:hAnsi="PT Astra Serif"/>
          <w:sz w:val="20"/>
        </w:rPr>
        <w:t>.5. По факту исполнения взаимных обязательств по Контракту в срок не позднее 10 рабочих дней после оплаты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r w:rsidR="00A605C2" w:rsidRPr="005A1850">
        <w:rPr>
          <w:rFonts w:ascii="PT Astra Serif" w:eastAsia="Arial" w:hAnsi="PT Astra Serif"/>
          <w:sz w:val="20"/>
        </w:rPr>
        <w:t>.</w:t>
      </w:r>
    </w:p>
    <w:p w14:paraId="620B4CE1" w14:textId="77777777" w:rsidR="00352503" w:rsidRPr="005A1850" w:rsidRDefault="00692C2D" w:rsidP="00A605C2">
      <w:pPr>
        <w:pStyle w:val="ab"/>
        <w:tabs>
          <w:tab w:val="left" w:pos="142"/>
        </w:tabs>
        <w:ind w:right="-2" w:firstLine="567"/>
        <w:contextualSpacing/>
        <w:rPr>
          <w:rFonts w:ascii="PT Astra Serif" w:hAnsi="PT Astra Serif"/>
          <w:b/>
          <w:sz w:val="20"/>
        </w:rPr>
      </w:pPr>
      <w:r w:rsidRPr="005A1850">
        <w:rPr>
          <w:rFonts w:ascii="PT Astra Serif" w:hAnsi="PT Astra Serif"/>
          <w:snapToGrid w:val="0"/>
          <w:sz w:val="20"/>
        </w:rPr>
        <w:t>10</w:t>
      </w:r>
      <w:r w:rsidR="00352503" w:rsidRPr="005A1850">
        <w:rPr>
          <w:rFonts w:ascii="PT Astra Serif" w:hAnsi="PT Astra Serif"/>
          <w:snapToGrid w:val="0"/>
          <w:sz w:val="20"/>
        </w:rPr>
        <w:t>.6. Во всем остальном, что не предусмотрено Контрактом, Стороны руководствуются действующим законодательством Российской Федерации.</w:t>
      </w:r>
    </w:p>
    <w:p w14:paraId="66914EB2" w14:textId="77777777" w:rsidR="001C147E" w:rsidRPr="005A1850" w:rsidRDefault="001C147E" w:rsidP="00EF76ED">
      <w:pPr>
        <w:tabs>
          <w:tab w:val="num" w:pos="0"/>
          <w:tab w:val="left" w:pos="142"/>
          <w:tab w:val="left" w:pos="1260"/>
        </w:tabs>
        <w:ind w:right="-2" w:firstLine="851"/>
        <w:contextualSpacing/>
        <w:jc w:val="center"/>
        <w:rPr>
          <w:rFonts w:ascii="PT Astra Serif" w:hAnsi="PT Astra Serif"/>
          <w:b/>
        </w:rPr>
      </w:pPr>
    </w:p>
    <w:p w14:paraId="6F84DF46" w14:textId="77777777" w:rsidR="007074CF" w:rsidRPr="005A1850" w:rsidRDefault="00692C2D" w:rsidP="00EF76ED">
      <w:pPr>
        <w:pStyle w:val="ConsPlusNormal0"/>
        <w:ind w:right="-2" w:firstLine="851"/>
        <w:jc w:val="center"/>
        <w:outlineLvl w:val="0"/>
        <w:rPr>
          <w:rFonts w:ascii="PT Astra Serif" w:hAnsi="PT Astra Serif" w:cs="Times New Roman"/>
          <w:b/>
        </w:rPr>
      </w:pPr>
      <w:r w:rsidRPr="005A1850">
        <w:rPr>
          <w:rFonts w:ascii="PT Astra Serif" w:hAnsi="PT Astra Serif" w:cs="Times New Roman"/>
          <w:b/>
        </w:rPr>
        <w:t>11</w:t>
      </w:r>
      <w:r w:rsidR="007074CF" w:rsidRPr="005A1850">
        <w:rPr>
          <w:rFonts w:ascii="PT Astra Serif" w:hAnsi="PT Astra Serif" w:cs="Times New Roman"/>
          <w:b/>
        </w:rPr>
        <w:t>. Обеспечение исполнения Контракта</w:t>
      </w:r>
    </w:p>
    <w:p w14:paraId="57766DC0" w14:textId="77777777" w:rsidR="007074CF" w:rsidRPr="005A1850" w:rsidRDefault="00692C2D" w:rsidP="00A605C2">
      <w:pPr>
        <w:autoSpaceDE w:val="0"/>
        <w:autoSpaceDN w:val="0"/>
        <w:adjustRightInd w:val="0"/>
        <w:ind w:right="-2" w:firstLine="567"/>
        <w:jc w:val="both"/>
        <w:rPr>
          <w:rFonts w:ascii="PT Astra Serif" w:hAnsi="PT Astra Serif"/>
        </w:rPr>
      </w:pPr>
      <w:r w:rsidRPr="005A1850">
        <w:rPr>
          <w:rFonts w:ascii="PT Astra Serif" w:hAnsi="PT Astra Serif"/>
          <w:iCs/>
        </w:rPr>
        <w:lastRenderedPageBreak/>
        <w:t>11</w:t>
      </w:r>
      <w:r w:rsidR="007074CF" w:rsidRPr="005A1850">
        <w:rPr>
          <w:rFonts w:ascii="PT Astra Serif" w:hAnsi="PT Astra Serif"/>
          <w:iCs/>
        </w:rPr>
        <w:t>.1. Обеспечение контракта не предусмотрено.</w:t>
      </w:r>
    </w:p>
    <w:p w14:paraId="755D392F" w14:textId="77777777" w:rsidR="0085496D" w:rsidRPr="005A1850" w:rsidRDefault="0085496D" w:rsidP="00EF76ED">
      <w:pPr>
        <w:tabs>
          <w:tab w:val="left" w:pos="142"/>
          <w:tab w:val="left" w:pos="284"/>
        </w:tabs>
        <w:ind w:right="-2" w:firstLine="851"/>
        <w:contextualSpacing/>
        <w:rPr>
          <w:rFonts w:ascii="PT Astra Serif" w:hAnsi="PT Astra Serif"/>
        </w:rPr>
      </w:pPr>
    </w:p>
    <w:p w14:paraId="1467C97F" w14:textId="77777777" w:rsidR="00352503" w:rsidRPr="005A1850" w:rsidRDefault="00352503" w:rsidP="00EF76ED">
      <w:pPr>
        <w:pStyle w:val="ab"/>
        <w:tabs>
          <w:tab w:val="left" w:pos="142"/>
        </w:tabs>
        <w:ind w:right="-2" w:firstLine="851"/>
        <w:contextualSpacing/>
        <w:jc w:val="center"/>
        <w:rPr>
          <w:rFonts w:ascii="PT Astra Serif" w:hAnsi="PT Astra Serif"/>
          <w:b/>
          <w:sz w:val="20"/>
        </w:rPr>
      </w:pPr>
      <w:r w:rsidRPr="005A1850">
        <w:rPr>
          <w:rFonts w:ascii="PT Astra Serif" w:hAnsi="PT Astra Serif"/>
          <w:b/>
          <w:sz w:val="20"/>
        </w:rPr>
        <w:t>1</w:t>
      </w:r>
      <w:r w:rsidR="00692C2D" w:rsidRPr="005A1850">
        <w:rPr>
          <w:rFonts w:ascii="PT Astra Serif" w:hAnsi="PT Astra Serif"/>
          <w:b/>
          <w:sz w:val="20"/>
        </w:rPr>
        <w:t>2</w:t>
      </w:r>
      <w:r w:rsidRPr="005A1850">
        <w:rPr>
          <w:rFonts w:ascii="PT Astra Serif" w:hAnsi="PT Astra Serif"/>
          <w:b/>
          <w:sz w:val="20"/>
        </w:rPr>
        <w:t>. Юридические адреса и реквизиты сторон</w:t>
      </w:r>
    </w:p>
    <w:p w14:paraId="6CA9C5B5" w14:textId="77777777" w:rsidR="009B38F6" w:rsidRPr="005A1850" w:rsidRDefault="009B38F6" w:rsidP="00EF76ED">
      <w:pPr>
        <w:pStyle w:val="ab"/>
        <w:tabs>
          <w:tab w:val="left" w:pos="142"/>
        </w:tabs>
        <w:ind w:right="-2" w:firstLine="851"/>
        <w:contextualSpacing/>
        <w:jc w:val="center"/>
        <w:rPr>
          <w:rFonts w:ascii="PT Astra Serif" w:hAnsi="PT Astra Serif"/>
          <w:b/>
          <w:sz w:val="20"/>
        </w:rPr>
      </w:pPr>
    </w:p>
    <w:p w14:paraId="48128FEA" w14:textId="77777777" w:rsidR="00CB7CB5" w:rsidRPr="005A1850" w:rsidRDefault="00CB7CB5" w:rsidP="00CB7CB5">
      <w:pPr>
        <w:pStyle w:val="ConsPlusNormal0"/>
        <w:jc w:val="right"/>
        <w:rPr>
          <w:rFonts w:ascii="PT Astra Serif" w:hAnsi="PT Astra Serif"/>
        </w:rPr>
      </w:pPr>
    </w:p>
    <w:tbl>
      <w:tblPr>
        <w:tblW w:w="10456" w:type="dxa"/>
        <w:tblInd w:w="250" w:type="dxa"/>
        <w:tblLayout w:type="fixed"/>
        <w:tblLook w:val="04A0" w:firstRow="1" w:lastRow="0" w:firstColumn="1" w:lastColumn="0" w:noHBand="0" w:noVBand="1"/>
      </w:tblPr>
      <w:tblGrid>
        <w:gridCol w:w="5353"/>
        <w:gridCol w:w="5103"/>
      </w:tblGrid>
      <w:tr w:rsidR="00006454" w:rsidRPr="005A1850" w14:paraId="5CCFC2BF" w14:textId="77777777" w:rsidTr="007A5229">
        <w:tc>
          <w:tcPr>
            <w:tcW w:w="5353" w:type="dxa"/>
            <w:hideMark/>
          </w:tcPr>
          <w:p w14:paraId="0B27D1DD" w14:textId="77777777" w:rsidR="00006454" w:rsidRPr="005A1850" w:rsidRDefault="00006454" w:rsidP="007A5229">
            <w:pPr>
              <w:snapToGrid w:val="0"/>
              <w:rPr>
                <w:rFonts w:ascii="PT Astra Serif" w:hAnsi="PT Astra Serif"/>
                <w:b/>
              </w:rPr>
            </w:pPr>
            <w:r w:rsidRPr="005A1850">
              <w:rPr>
                <w:rFonts w:ascii="PT Astra Serif" w:hAnsi="PT Astra Serif"/>
                <w:b/>
              </w:rPr>
              <w:t>Государственный заказчик</w:t>
            </w:r>
          </w:p>
        </w:tc>
        <w:tc>
          <w:tcPr>
            <w:tcW w:w="5103" w:type="dxa"/>
            <w:hideMark/>
          </w:tcPr>
          <w:p w14:paraId="11AAB433" w14:textId="77777777" w:rsidR="00006454" w:rsidRPr="005A1850" w:rsidRDefault="001973F1" w:rsidP="007A5229">
            <w:pPr>
              <w:snapToGrid w:val="0"/>
              <w:rPr>
                <w:rFonts w:ascii="PT Astra Serif" w:hAnsi="PT Astra Serif"/>
                <w:b/>
              </w:rPr>
            </w:pPr>
            <w:r w:rsidRPr="005A1850">
              <w:rPr>
                <w:rFonts w:ascii="PT Astra Serif" w:hAnsi="PT Astra Serif"/>
                <w:b/>
              </w:rPr>
              <w:t>Исполнитель</w:t>
            </w:r>
          </w:p>
        </w:tc>
      </w:tr>
      <w:tr w:rsidR="00006454" w:rsidRPr="005A1850" w14:paraId="1AC3E1DF" w14:textId="77777777" w:rsidTr="007A5229">
        <w:trPr>
          <w:trHeight w:val="156"/>
        </w:trPr>
        <w:tc>
          <w:tcPr>
            <w:tcW w:w="5353" w:type="dxa"/>
            <w:tcMar>
              <w:top w:w="0" w:type="dxa"/>
              <w:left w:w="0" w:type="dxa"/>
              <w:bottom w:w="0" w:type="dxa"/>
              <w:right w:w="0" w:type="dxa"/>
            </w:tcMar>
            <w:hideMark/>
          </w:tcPr>
          <w:p w14:paraId="296EF866" w14:textId="77777777" w:rsidR="00006454" w:rsidRPr="005A1850" w:rsidRDefault="00006454" w:rsidP="007A5229">
            <w:pPr>
              <w:ind w:right="174"/>
              <w:jc w:val="both"/>
              <w:rPr>
                <w:rFonts w:ascii="PT Astra Serif" w:hAnsi="PT Astra Serif"/>
              </w:rPr>
            </w:pPr>
            <w:r w:rsidRPr="005A1850">
              <w:rPr>
                <w:rFonts w:ascii="PT Astra Serif" w:hAnsi="PT Astra Serif"/>
                <w:bCs/>
                <w:iCs/>
              </w:rPr>
              <w:t xml:space="preserve"> </w:t>
            </w:r>
            <w:r w:rsidRPr="005A1850">
              <w:rPr>
                <w:rFonts w:ascii="PT Astra Serif" w:hAnsi="PT Astra Serif"/>
              </w:rPr>
              <w:t>Федеральное казенное учреждение «Исправительная колония № 1 Управления Федеральной службы исполнения наказаний по Костромской области» (ФКУ ИК-1 УФСИН России по Костромской области)</w:t>
            </w:r>
          </w:p>
        </w:tc>
        <w:tc>
          <w:tcPr>
            <w:tcW w:w="5103" w:type="dxa"/>
            <w:tcMar>
              <w:top w:w="0" w:type="dxa"/>
              <w:left w:w="0" w:type="dxa"/>
              <w:bottom w:w="0" w:type="dxa"/>
              <w:right w:w="0" w:type="dxa"/>
            </w:tcMar>
            <w:hideMark/>
          </w:tcPr>
          <w:p w14:paraId="213C20D2" w14:textId="77777777" w:rsidR="00006454" w:rsidRPr="005A1850" w:rsidRDefault="00006454" w:rsidP="007A5229">
            <w:pPr>
              <w:snapToGrid w:val="0"/>
              <w:rPr>
                <w:rFonts w:ascii="PT Astra Serif" w:hAnsi="PT Astra Serif"/>
              </w:rPr>
            </w:pPr>
            <w:r w:rsidRPr="005A1850">
              <w:rPr>
                <w:rFonts w:ascii="PT Astra Serif" w:hAnsi="PT Astra Serif"/>
              </w:rPr>
              <w:t xml:space="preserve">  </w:t>
            </w:r>
          </w:p>
        </w:tc>
      </w:tr>
      <w:tr w:rsidR="00006454" w:rsidRPr="005A1850" w14:paraId="1F01B392" w14:textId="77777777" w:rsidTr="007A5229">
        <w:tc>
          <w:tcPr>
            <w:tcW w:w="5353" w:type="dxa"/>
            <w:hideMark/>
          </w:tcPr>
          <w:p w14:paraId="67BCE9B9" w14:textId="77777777" w:rsidR="00006454" w:rsidRPr="005A1850" w:rsidRDefault="00006454" w:rsidP="007A5229">
            <w:pPr>
              <w:ind w:right="174"/>
              <w:jc w:val="both"/>
              <w:rPr>
                <w:rFonts w:ascii="PT Astra Serif" w:hAnsi="PT Astra Serif"/>
              </w:rPr>
            </w:pPr>
            <w:r w:rsidRPr="005A1850">
              <w:rPr>
                <w:rFonts w:ascii="PT Astra Serif" w:hAnsi="PT Astra Serif"/>
                <w:b/>
              </w:rPr>
              <w:t>Адрес юридический:</w:t>
            </w:r>
            <w:r w:rsidRPr="005A1850">
              <w:rPr>
                <w:rFonts w:ascii="PT Astra Serif" w:hAnsi="PT Astra Serif"/>
              </w:rPr>
              <w:t xml:space="preserve"> 156023, Костромская область, </w:t>
            </w:r>
          </w:p>
          <w:p w14:paraId="555F4382" w14:textId="77777777" w:rsidR="00006454" w:rsidRPr="005A1850" w:rsidRDefault="00006454" w:rsidP="007A5229">
            <w:pPr>
              <w:ind w:right="174"/>
              <w:jc w:val="both"/>
              <w:rPr>
                <w:rFonts w:ascii="PT Astra Serif" w:hAnsi="PT Astra Serif"/>
              </w:rPr>
            </w:pPr>
            <w:r w:rsidRPr="005A1850">
              <w:rPr>
                <w:rFonts w:ascii="PT Astra Serif" w:hAnsi="PT Astra Serif"/>
              </w:rPr>
              <w:t xml:space="preserve">г. Кострома ул. Петра Щербины д. 21 </w:t>
            </w:r>
          </w:p>
        </w:tc>
        <w:tc>
          <w:tcPr>
            <w:tcW w:w="5103" w:type="dxa"/>
          </w:tcPr>
          <w:p w14:paraId="42ADC23F" w14:textId="77777777" w:rsidR="00006454" w:rsidRPr="005A1850" w:rsidRDefault="00006454" w:rsidP="007A5229">
            <w:pPr>
              <w:pStyle w:val="1"/>
              <w:rPr>
                <w:rFonts w:ascii="PT Astra Serif" w:hAnsi="PT Astra Serif"/>
                <w:sz w:val="20"/>
              </w:rPr>
            </w:pPr>
            <w:r w:rsidRPr="005A1850">
              <w:rPr>
                <w:rFonts w:ascii="PT Astra Serif" w:hAnsi="PT Astra Serif"/>
                <w:sz w:val="20"/>
              </w:rPr>
              <w:t xml:space="preserve">Адрес юридический:  </w:t>
            </w:r>
          </w:p>
        </w:tc>
      </w:tr>
      <w:tr w:rsidR="00006454" w:rsidRPr="005A1850" w14:paraId="1D4C190D" w14:textId="77777777" w:rsidTr="007A5229">
        <w:tc>
          <w:tcPr>
            <w:tcW w:w="5353" w:type="dxa"/>
            <w:hideMark/>
          </w:tcPr>
          <w:p w14:paraId="1F52A2DC" w14:textId="77777777" w:rsidR="00006454" w:rsidRPr="005A1850" w:rsidRDefault="00006454" w:rsidP="007A5229">
            <w:pPr>
              <w:ind w:right="174"/>
              <w:jc w:val="both"/>
              <w:rPr>
                <w:rFonts w:ascii="PT Astra Serif" w:hAnsi="PT Astra Serif"/>
              </w:rPr>
            </w:pPr>
            <w:r w:rsidRPr="005A1850">
              <w:rPr>
                <w:rFonts w:ascii="PT Astra Serif" w:hAnsi="PT Astra Serif"/>
                <w:b/>
              </w:rPr>
              <w:t xml:space="preserve">Адрес почтовый: </w:t>
            </w:r>
            <w:r w:rsidRPr="005A1850">
              <w:rPr>
                <w:rFonts w:ascii="PT Astra Serif" w:hAnsi="PT Astra Serif"/>
              </w:rPr>
              <w:t xml:space="preserve">156023, Костромская область, </w:t>
            </w:r>
          </w:p>
          <w:p w14:paraId="403E9BF4" w14:textId="77777777" w:rsidR="00006454" w:rsidRPr="005A1850" w:rsidRDefault="00006454" w:rsidP="007A5229">
            <w:pPr>
              <w:ind w:right="174"/>
              <w:jc w:val="both"/>
              <w:rPr>
                <w:rFonts w:ascii="PT Astra Serif" w:hAnsi="PT Astra Serif"/>
              </w:rPr>
            </w:pPr>
            <w:r w:rsidRPr="005A1850">
              <w:rPr>
                <w:rFonts w:ascii="PT Astra Serif" w:hAnsi="PT Astra Serif"/>
              </w:rPr>
              <w:t>г. Кострома ул. Петра Щербины д. 21</w:t>
            </w:r>
          </w:p>
        </w:tc>
        <w:tc>
          <w:tcPr>
            <w:tcW w:w="5103" w:type="dxa"/>
          </w:tcPr>
          <w:p w14:paraId="3CF1A4CD" w14:textId="77777777" w:rsidR="00006454" w:rsidRPr="005A1850" w:rsidRDefault="00006454" w:rsidP="007A5229">
            <w:pPr>
              <w:pStyle w:val="1"/>
              <w:rPr>
                <w:rFonts w:ascii="PT Astra Serif" w:hAnsi="PT Astra Serif"/>
                <w:sz w:val="20"/>
              </w:rPr>
            </w:pPr>
            <w:r w:rsidRPr="005A1850">
              <w:rPr>
                <w:rFonts w:ascii="PT Astra Serif" w:hAnsi="PT Astra Serif"/>
                <w:sz w:val="20"/>
              </w:rPr>
              <w:t xml:space="preserve">Адрес почтовый: </w:t>
            </w:r>
          </w:p>
        </w:tc>
      </w:tr>
      <w:tr w:rsidR="00006454" w:rsidRPr="005A1850" w14:paraId="72C50745" w14:textId="77777777" w:rsidTr="007A5229">
        <w:tc>
          <w:tcPr>
            <w:tcW w:w="5353" w:type="dxa"/>
            <w:hideMark/>
          </w:tcPr>
          <w:p w14:paraId="0B69D3A1" w14:textId="77777777" w:rsidR="00006454" w:rsidRPr="005A1850" w:rsidRDefault="00006454" w:rsidP="007A5229">
            <w:pPr>
              <w:rPr>
                <w:rFonts w:ascii="PT Astra Serif" w:hAnsi="PT Astra Serif"/>
              </w:rPr>
            </w:pPr>
            <w:r w:rsidRPr="005A1850">
              <w:rPr>
                <w:rFonts w:ascii="PT Astra Serif" w:hAnsi="PT Astra Serif"/>
                <w:b/>
              </w:rPr>
              <w:t>ИНН</w:t>
            </w:r>
            <w:r w:rsidRPr="005A1850">
              <w:rPr>
                <w:rFonts w:ascii="PT Astra Serif" w:hAnsi="PT Astra Serif"/>
              </w:rPr>
              <w:t xml:space="preserve"> 4401017104</w:t>
            </w:r>
          </w:p>
        </w:tc>
        <w:tc>
          <w:tcPr>
            <w:tcW w:w="5103" w:type="dxa"/>
            <w:hideMark/>
          </w:tcPr>
          <w:p w14:paraId="75E87B09" w14:textId="77777777" w:rsidR="00006454" w:rsidRPr="005A1850" w:rsidRDefault="00006454" w:rsidP="007A5229">
            <w:pPr>
              <w:rPr>
                <w:rFonts w:ascii="PT Astra Serif" w:hAnsi="PT Astra Serif"/>
              </w:rPr>
            </w:pPr>
            <w:r w:rsidRPr="005A1850">
              <w:rPr>
                <w:rFonts w:ascii="PT Astra Serif" w:hAnsi="PT Astra Serif"/>
                <w:b/>
              </w:rPr>
              <w:t>ИНН</w:t>
            </w:r>
            <w:r w:rsidRPr="005A1850">
              <w:rPr>
                <w:rFonts w:ascii="PT Astra Serif" w:hAnsi="PT Astra Serif"/>
              </w:rPr>
              <w:t xml:space="preserve">  </w:t>
            </w:r>
          </w:p>
        </w:tc>
      </w:tr>
      <w:tr w:rsidR="00006454" w:rsidRPr="005A1850" w14:paraId="63E4347B" w14:textId="77777777" w:rsidTr="007A5229">
        <w:tc>
          <w:tcPr>
            <w:tcW w:w="5353" w:type="dxa"/>
            <w:hideMark/>
          </w:tcPr>
          <w:p w14:paraId="0BB4DDC7" w14:textId="77777777" w:rsidR="00006454" w:rsidRPr="005A1850" w:rsidRDefault="00006454" w:rsidP="007A5229">
            <w:pPr>
              <w:rPr>
                <w:rFonts w:ascii="PT Astra Serif" w:hAnsi="PT Astra Serif"/>
              </w:rPr>
            </w:pPr>
            <w:r w:rsidRPr="005A1850">
              <w:rPr>
                <w:rFonts w:ascii="PT Astra Serif" w:hAnsi="PT Astra Serif"/>
                <w:b/>
              </w:rPr>
              <w:t>КПП</w:t>
            </w:r>
            <w:r w:rsidRPr="005A1850">
              <w:rPr>
                <w:rFonts w:ascii="PT Astra Serif" w:hAnsi="PT Astra Serif"/>
              </w:rPr>
              <w:t xml:space="preserve"> 440101001</w:t>
            </w:r>
          </w:p>
        </w:tc>
        <w:tc>
          <w:tcPr>
            <w:tcW w:w="5103" w:type="dxa"/>
            <w:hideMark/>
          </w:tcPr>
          <w:p w14:paraId="34ACCA93" w14:textId="77777777" w:rsidR="00006454" w:rsidRPr="005A1850" w:rsidRDefault="00006454" w:rsidP="007A5229">
            <w:pPr>
              <w:rPr>
                <w:rFonts w:ascii="PT Astra Serif" w:hAnsi="PT Astra Serif"/>
              </w:rPr>
            </w:pPr>
            <w:r w:rsidRPr="005A1850">
              <w:rPr>
                <w:rFonts w:ascii="PT Astra Serif" w:hAnsi="PT Astra Serif"/>
                <w:b/>
              </w:rPr>
              <w:t>КПП</w:t>
            </w:r>
            <w:r w:rsidRPr="005A1850">
              <w:rPr>
                <w:rFonts w:ascii="PT Astra Serif" w:hAnsi="PT Astra Serif"/>
              </w:rPr>
              <w:t xml:space="preserve"> </w:t>
            </w:r>
          </w:p>
        </w:tc>
      </w:tr>
      <w:tr w:rsidR="00006454" w:rsidRPr="005A1850" w14:paraId="688B43DD" w14:textId="77777777" w:rsidTr="007A5229">
        <w:tc>
          <w:tcPr>
            <w:tcW w:w="5353" w:type="dxa"/>
            <w:hideMark/>
          </w:tcPr>
          <w:p w14:paraId="44BE2CAC" w14:textId="77777777" w:rsidR="00006454" w:rsidRPr="005A1850" w:rsidRDefault="00006454" w:rsidP="007A5229">
            <w:pPr>
              <w:snapToGrid w:val="0"/>
              <w:rPr>
                <w:rFonts w:ascii="PT Astra Serif" w:hAnsi="PT Astra Serif"/>
                <w:b/>
              </w:rPr>
            </w:pPr>
            <w:r w:rsidRPr="005A1850">
              <w:rPr>
                <w:rFonts w:ascii="PT Astra Serif" w:hAnsi="PT Astra Serif"/>
                <w:b/>
              </w:rPr>
              <w:t xml:space="preserve">ОКПО </w:t>
            </w:r>
            <w:r w:rsidRPr="005A1850">
              <w:rPr>
                <w:rFonts w:ascii="PT Astra Serif" w:hAnsi="PT Astra Serif"/>
                <w:shd w:val="clear" w:color="auto" w:fill="FFFFFF"/>
              </w:rPr>
              <w:t>08826343</w:t>
            </w:r>
          </w:p>
        </w:tc>
        <w:tc>
          <w:tcPr>
            <w:tcW w:w="5103" w:type="dxa"/>
            <w:hideMark/>
          </w:tcPr>
          <w:p w14:paraId="4EC4A218" w14:textId="77777777" w:rsidR="00006454" w:rsidRPr="005A1850" w:rsidRDefault="00006454" w:rsidP="007A5229">
            <w:pPr>
              <w:snapToGrid w:val="0"/>
              <w:rPr>
                <w:rFonts w:ascii="PT Astra Serif" w:hAnsi="PT Astra Serif"/>
                <w:b/>
              </w:rPr>
            </w:pPr>
            <w:r w:rsidRPr="005A1850">
              <w:rPr>
                <w:rFonts w:ascii="PT Astra Serif" w:hAnsi="PT Astra Serif"/>
                <w:b/>
              </w:rPr>
              <w:t xml:space="preserve">ОКПО </w:t>
            </w:r>
          </w:p>
        </w:tc>
      </w:tr>
      <w:tr w:rsidR="00006454" w:rsidRPr="005A1850" w14:paraId="53303952" w14:textId="77777777" w:rsidTr="007A5229">
        <w:trPr>
          <w:trHeight w:val="760"/>
        </w:trPr>
        <w:tc>
          <w:tcPr>
            <w:tcW w:w="5353" w:type="dxa"/>
            <w:hideMark/>
          </w:tcPr>
          <w:p w14:paraId="41B76AA0" w14:textId="77777777" w:rsidR="00006454" w:rsidRPr="005A1850" w:rsidRDefault="00006454" w:rsidP="007A5229">
            <w:pPr>
              <w:rPr>
                <w:rFonts w:ascii="PT Astra Serif" w:hAnsi="PT Astra Serif"/>
                <w:b/>
              </w:rPr>
            </w:pPr>
            <w:r w:rsidRPr="005A1850">
              <w:rPr>
                <w:rFonts w:ascii="PT Astra Serif" w:hAnsi="PT Astra Serif"/>
                <w:b/>
              </w:rPr>
              <w:t>Банковские реквизиты:</w:t>
            </w:r>
          </w:p>
          <w:p w14:paraId="348240D6" w14:textId="77777777" w:rsidR="00006454" w:rsidRPr="005A1850" w:rsidRDefault="00006454" w:rsidP="007A5229">
            <w:pPr>
              <w:ind w:right="-1"/>
              <w:contextualSpacing/>
              <w:rPr>
                <w:rFonts w:ascii="PT Astra Serif" w:hAnsi="PT Astra Serif"/>
              </w:rPr>
            </w:pPr>
            <w:r w:rsidRPr="005A1850">
              <w:rPr>
                <w:rFonts w:ascii="PT Astra Serif" w:hAnsi="PT Astra Serif"/>
              </w:rPr>
              <w:t>л\</w:t>
            </w:r>
            <w:proofErr w:type="spellStart"/>
            <w:r w:rsidRPr="005A1850">
              <w:rPr>
                <w:rFonts w:ascii="PT Astra Serif" w:hAnsi="PT Astra Serif"/>
              </w:rPr>
              <w:t>сч</w:t>
            </w:r>
            <w:proofErr w:type="spellEnd"/>
            <w:r w:rsidRPr="005A1850">
              <w:rPr>
                <w:rFonts w:ascii="PT Astra Serif" w:hAnsi="PT Astra Serif"/>
              </w:rPr>
              <w:t xml:space="preserve"> 03411494940 </w:t>
            </w:r>
          </w:p>
          <w:p w14:paraId="03FE1AE0" w14:textId="77777777" w:rsidR="00006454" w:rsidRPr="005A1850" w:rsidRDefault="00006454" w:rsidP="007A5229">
            <w:pPr>
              <w:ind w:left="34" w:right="-1"/>
              <w:contextualSpacing/>
              <w:rPr>
                <w:rFonts w:ascii="PT Astra Serif" w:hAnsi="PT Astra Serif"/>
                <w:color w:val="000000"/>
              </w:rPr>
            </w:pPr>
            <w:r w:rsidRPr="005A1850">
              <w:rPr>
                <w:rFonts w:ascii="PT Astra Serif" w:hAnsi="PT Astra Serif"/>
                <w:b/>
                <w:color w:val="000000"/>
              </w:rPr>
              <w:t>р/с</w:t>
            </w:r>
            <w:r w:rsidRPr="005A1850">
              <w:rPr>
                <w:rFonts w:ascii="PT Astra Serif" w:hAnsi="PT Astra Serif"/>
                <w:color w:val="000000"/>
              </w:rPr>
              <w:t xml:space="preserve"> 03211643000000013202</w:t>
            </w:r>
          </w:p>
          <w:p w14:paraId="4659C1A4" w14:textId="77777777" w:rsidR="00006454" w:rsidRPr="005A1850" w:rsidRDefault="00006454" w:rsidP="007A5229">
            <w:pPr>
              <w:ind w:left="34" w:right="-1"/>
              <w:contextualSpacing/>
              <w:rPr>
                <w:rFonts w:ascii="PT Astra Serif" w:hAnsi="PT Astra Serif"/>
                <w:color w:val="000000"/>
              </w:rPr>
            </w:pPr>
            <w:r w:rsidRPr="005A1850">
              <w:rPr>
                <w:rFonts w:ascii="PT Astra Serif" w:hAnsi="PT Astra Serif"/>
                <w:b/>
                <w:color w:val="000000"/>
              </w:rPr>
              <w:t>к/с</w:t>
            </w:r>
            <w:r w:rsidRPr="005A1850">
              <w:rPr>
                <w:rFonts w:ascii="PT Astra Serif" w:hAnsi="PT Astra Serif"/>
                <w:color w:val="000000"/>
              </w:rPr>
              <w:t xml:space="preserve"> 40102810745370000024</w:t>
            </w:r>
          </w:p>
          <w:p w14:paraId="7C66883E" w14:textId="77777777" w:rsidR="00006454" w:rsidRPr="005A1850" w:rsidRDefault="007264D5" w:rsidP="007A5229">
            <w:pPr>
              <w:ind w:left="34" w:right="-1"/>
              <w:contextualSpacing/>
              <w:rPr>
                <w:rFonts w:ascii="PT Astra Serif" w:hAnsi="PT Astra Serif"/>
                <w:color w:val="000000"/>
              </w:rPr>
            </w:pPr>
            <w:r w:rsidRPr="005A1850">
              <w:rPr>
                <w:rFonts w:ascii="PT Astra Serif" w:hAnsi="PT Astra Serif"/>
              </w:rPr>
              <w:t xml:space="preserve">ОКЦ № 1 </w:t>
            </w:r>
            <w:r w:rsidR="00006454" w:rsidRPr="005A1850">
              <w:rPr>
                <w:rFonts w:ascii="PT Astra Serif" w:hAnsi="PT Astra Serif"/>
                <w:color w:val="000000"/>
              </w:rPr>
              <w:t>ВОЛГО-ВЯТСКОЕ ГУ БАНКА РОССИИ//УФК ПО НИЖЕГОРОДСКОЙ ОБЛАСТИ г. Нижний Новгород</w:t>
            </w:r>
          </w:p>
          <w:p w14:paraId="0485A04C" w14:textId="77777777" w:rsidR="00006454" w:rsidRPr="005A1850" w:rsidRDefault="00006454" w:rsidP="007A5229">
            <w:pPr>
              <w:ind w:left="34" w:right="-1"/>
              <w:contextualSpacing/>
              <w:rPr>
                <w:rFonts w:ascii="PT Astra Serif" w:hAnsi="PT Astra Serif"/>
                <w:color w:val="000000"/>
              </w:rPr>
            </w:pPr>
            <w:r w:rsidRPr="005A1850">
              <w:rPr>
                <w:rFonts w:ascii="PT Astra Serif" w:hAnsi="PT Astra Serif"/>
                <w:b/>
                <w:color w:val="000000"/>
              </w:rPr>
              <w:t xml:space="preserve">БИК </w:t>
            </w:r>
            <w:r w:rsidRPr="005A1850">
              <w:rPr>
                <w:rFonts w:ascii="PT Astra Serif" w:hAnsi="PT Astra Serif"/>
                <w:color w:val="000000"/>
              </w:rPr>
              <w:t>012202102</w:t>
            </w:r>
          </w:p>
        </w:tc>
        <w:tc>
          <w:tcPr>
            <w:tcW w:w="5103" w:type="dxa"/>
            <w:hideMark/>
          </w:tcPr>
          <w:p w14:paraId="15633B22" w14:textId="77777777" w:rsidR="00006454" w:rsidRPr="005A1850" w:rsidRDefault="00006454" w:rsidP="007A5229">
            <w:pPr>
              <w:rPr>
                <w:rFonts w:ascii="PT Astra Serif" w:hAnsi="PT Astra Serif"/>
                <w:b/>
              </w:rPr>
            </w:pPr>
            <w:r w:rsidRPr="005A1850">
              <w:rPr>
                <w:rFonts w:ascii="PT Astra Serif" w:hAnsi="PT Astra Serif"/>
                <w:b/>
              </w:rPr>
              <w:t>Банковские реквизиты:</w:t>
            </w:r>
          </w:p>
          <w:p w14:paraId="1AE051AF" w14:textId="77777777" w:rsidR="00006454" w:rsidRPr="005A1850" w:rsidRDefault="00006454" w:rsidP="007A5229">
            <w:pPr>
              <w:rPr>
                <w:rFonts w:ascii="PT Astra Serif" w:hAnsi="PT Astra Serif"/>
              </w:rPr>
            </w:pPr>
            <w:r w:rsidRPr="005A1850">
              <w:rPr>
                <w:rFonts w:ascii="PT Astra Serif" w:hAnsi="PT Astra Serif"/>
                <w:b/>
              </w:rPr>
              <w:t xml:space="preserve"> р/</w:t>
            </w:r>
            <w:proofErr w:type="spellStart"/>
            <w:r w:rsidRPr="005A1850">
              <w:rPr>
                <w:rFonts w:ascii="PT Astra Serif" w:hAnsi="PT Astra Serif"/>
                <w:b/>
              </w:rPr>
              <w:t>сч</w:t>
            </w:r>
            <w:proofErr w:type="spellEnd"/>
            <w:r w:rsidRPr="005A1850">
              <w:rPr>
                <w:rFonts w:ascii="PT Astra Serif" w:hAnsi="PT Astra Serif"/>
                <w:b/>
              </w:rPr>
              <w:t>:</w:t>
            </w:r>
            <w:r w:rsidRPr="005A1850">
              <w:rPr>
                <w:rFonts w:ascii="PT Astra Serif" w:hAnsi="PT Astra Serif"/>
              </w:rPr>
              <w:t xml:space="preserve"> </w:t>
            </w:r>
          </w:p>
          <w:p w14:paraId="2AAA613F" w14:textId="77777777" w:rsidR="00006454" w:rsidRPr="005A1850" w:rsidRDefault="00006454" w:rsidP="007A5229">
            <w:pPr>
              <w:snapToGrid w:val="0"/>
              <w:rPr>
                <w:rFonts w:ascii="PT Astra Serif" w:hAnsi="PT Astra Serif"/>
              </w:rPr>
            </w:pPr>
          </w:p>
          <w:p w14:paraId="656169FA" w14:textId="77777777" w:rsidR="00006454" w:rsidRPr="005A1850" w:rsidRDefault="00006454" w:rsidP="007A5229">
            <w:pPr>
              <w:snapToGrid w:val="0"/>
              <w:rPr>
                <w:rFonts w:ascii="PT Astra Serif" w:hAnsi="PT Astra Serif"/>
              </w:rPr>
            </w:pPr>
            <w:r w:rsidRPr="005A1850">
              <w:rPr>
                <w:rFonts w:ascii="PT Astra Serif" w:hAnsi="PT Astra Serif"/>
                <w:b/>
              </w:rPr>
              <w:t>к/</w:t>
            </w:r>
            <w:proofErr w:type="spellStart"/>
            <w:r w:rsidRPr="005A1850">
              <w:rPr>
                <w:rFonts w:ascii="PT Astra Serif" w:hAnsi="PT Astra Serif"/>
                <w:b/>
              </w:rPr>
              <w:t>сч</w:t>
            </w:r>
            <w:proofErr w:type="spellEnd"/>
            <w:r w:rsidRPr="005A1850">
              <w:rPr>
                <w:rFonts w:ascii="PT Astra Serif" w:hAnsi="PT Astra Serif"/>
              </w:rPr>
              <w:t xml:space="preserve">  </w:t>
            </w:r>
          </w:p>
          <w:p w14:paraId="652B8F95" w14:textId="77777777" w:rsidR="00006454" w:rsidRPr="005A1850" w:rsidRDefault="00006454" w:rsidP="007A5229">
            <w:pPr>
              <w:snapToGrid w:val="0"/>
              <w:rPr>
                <w:rFonts w:ascii="PT Astra Serif" w:hAnsi="PT Astra Serif"/>
              </w:rPr>
            </w:pPr>
            <w:r w:rsidRPr="005A1850">
              <w:rPr>
                <w:rFonts w:ascii="PT Astra Serif" w:hAnsi="PT Astra Serif"/>
                <w:b/>
              </w:rPr>
              <w:t>БИК</w:t>
            </w:r>
            <w:r w:rsidRPr="005A1850">
              <w:rPr>
                <w:rFonts w:ascii="PT Astra Serif" w:hAnsi="PT Astra Serif"/>
              </w:rPr>
              <w:t xml:space="preserve"> </w:t>
            </w:r>
          </w:p>
        </w:tc>
      </w:tr>
      <w:tr w:rsidR="00006454" w:rsidRPr="005A1850" w14:paraId="0C29727F" w14:textId="77777777" w:rsidTr="007A5229">
        <w:trPr>
          <w:trHeight w:val="80"/>
        </w:trPr>
        <w:tc>
          <w:tcPr>
            <w:tcW w:w="5353" w:type="dxa"/>
            <w:hideMark/>
          </w:tcPr>
          <w:p w14:paraId="7C13D1BB" w14:textId="77777777" w:rsidR="00006454" w:rsidRPr="005A1850" w:rsidRDefault="00006454" w:rsidP="00006454">
            <w:pPr>
              <w:ind w:right="174"/>
              <w:jc w:val="both"/>
              <w:rPr>
                <w:rFonts w:ascii="PT Astra Serif" w:hAnsi="PT Astra Serif"/>
                <w:b/>
              </w:rPr>
            </w:pPr>
            <w:r w:rsidRPr="005A1850">
              <w:rPr>
                <w:rFonts w:ascii="PT Astra Serif" w:hAnsi="PT Astra Serif"/>
                <w:b/>
                <w:bCs/>
              </w:rPr>
              <w:t xml:space="preserve">Электронная почта: </w:t>
            </w:r>
            <w:hyperlink r:id="rId10" w:history="1">
              <w:r w:rsidRPr="005A1850">
                <w:rPr>
                  <w:rStyle w:val="a9"/>
                  <w:rFonts w:ascii="PT Astra Serif" w:hAnsi="PT Astra Serif"/>
                  <w:bCs/>
                  <w:lang w:val="en-US"/>
                </w:rPr>
                <w:t>fku</w:t>
              </w:r>
              <w:r w:rsidRPr="005A1850">
                <w:rPr>
                  <w:rStyle w:val="a9"/>
                  <w:rFonts w:ascii="PT Astra Serif" w:hAnsi="PT Astra Serif"/>
                  <w:bCs/>
                </w:rPr>
                <w:t>-</w:t>
              </w:r>
              <w:r w:rsidRPr="005A1850">
                <w:rPr>
                  <w:rStyle w:val="a9"/>
                  <w:rFonts w:ascii="PT Astra Serif" w:hAnsi="PT Astra Serif"/>
                  <w:bCs/>
                  <w:lang w:val="en-US"/>
                </w:rPr>
                <w:t>ik</w:t>
              </w:r>
              <w:r w:rsidRPr="005A1850">
                <w:rPr>
                  <w:rStyle w:val="a9"/>
                  <w:rFonts w:ascii="PT Astra Serif" w:hAnsi="PT Astra Serif"/>
                  <w:bCs/>
                </w:rPr>
                <w:t>1_</w:t>
              </w:r>
              <w:r w:rsidRPr="005A1850">
                <w:rPr>
                  <w:rStyle w:val="a9"/>
                  <w:rFonts w:ascii="PT Astra Serif" w:hAnsi="PT Astra Serif"/>
                  <w:bCs/>
                  <w:lang w:val="en-US"/>
                </w:rPr>
                <w:t>sbit</w:t>
              </w:r>
              <w:r w:rsidRPr="005A1850">
                <w:rPr>
                  <w:rStyle w:val="a9"/>
                  <w:rFonts w:ascii="PT Astra Serif" w:hAnsi="PT Astra Serif"/>
                  <w:bCs/>
                </w:rPr>
                <w:t>@</w:t>
              </w:r>
              <w:r w:rsidRPr="005A1850">
                <w:rPr>
                  <w:rStyle w:val="a9"/>
                  <w:rFonts w:ascii="PT Astra Serif" w:hAnsi="PT Astra Serif"/>
                  <w:bCs/>
                  <w:lang w:val="en-US"/>
                </w:rPr>
                <w:t>mail</w:t>
              </w:r>
              <w:r w:rsidRPr="005A1850">
                <w:rPr>
                  <w:rStyle w:val="a9"/>
                  <w:rFonts w:ascii="PT Astra Serif" w:hAnsi="PT Astra Serif"/>
                  <w:bCs/>
                </w:rPr>
                <w:t>.</w:t>
              </w:r>
              <w:proofErr w:type="spellStart"/>
              <w:r w:rsidRPr="005A1850">
                <w:rPr>
                  <w:rStyle w:val="a9"/>
                  <w:rFonts w:ascii="PT Astra Serif" w:hAnsi="PT Astra Serif"/>
                  <w:bCs/>
                  <w:lang w:val="en-US"/>
                </w:rPr>
                <w:t>ru</w:t>
              </w:r>
              <w:proofErr w:type="spellEnd"/>
            </w:hyperlink>
            <w:r w:rsidRPr="005A1850">
              <w:rPr>
                <w:rFonts w:ascii="PT Astra Serif" w:hAnsi="PT Astra Serif"/>
                <w:bCs/>
              </w:rPr>
              <w:t xml:space="preserve"> </w:t>
            </w:r>
          </w:p>
        </w:tc>
        <w:tc>
          <w:tcPr>
            <w:tcW w:w="5103" w:type="dxa"/>
            <w:hideMark/>
          </w:tcPr>
          <w:p w14:paraId="1F61F60F" w14:textId="77777777" w:rsidR="00006454" w:rsidRPr="005A1850" w:rsidRDefault="00006454" w:rsidP="007A5229">
            <w:pPr>
              <w:ind w:right="174"/>
              <w:jc w:val="both"/>
              <w:rPr>
                <w:rFonts w:ascii="PT Astra Serif" w:hAnsi="PT Astra Serif"/>
                <w:b/>
              </w:rPr>
            </w:pPr>
            <w:r w:rsidRPr="005A1850">
              <w:rPr>
                <w:rFonts w:ascii="PT Astra Serif" w:hAnsi="PT Astra Serif"/>
                <w:b/>
                <w:bCs/>
              </w:rPr>
              <w:t xml:space="preserve">Электронная почта:  </w:t>
            </w:r>
          </w:p>
        </w:tc>
      </w:tr>
      <w:tr w:rsidR="00006454" w:rsidRPr="005A1850" w14:paraId="1337A080" w14:textId="77777777" w:rsidTr="007A5229">
        <w:trPr>
          <w:trHeight w:val="80"/>
        </w:trPr>
        <w:tc>
          <w:tcPr>
            <w:tcW w:w="5353" w:type="dxa"/>
            <w:hideMark/>
          </w:tcPr>
          <w:p w14:paraId="2D1A2BD5" w14:textId="77777777" w:rsidR="00006454" w:rsidRPr="005A1850" w:rsidRDefault="00006454" w:rsidP="007A5229">
            <w:pPr>
              <w:ind w:right="174"/>
              <w:jc w:val="both"/>
              <w:rPr>
                <w:rFonts w:ascii="PT Astra Serif" w:hAnsi="PT Astra Serif"/>
              </w:rPr>
            </w:pPr>
            <w:r w:rsidRPr="005A1850">
              <w:rPr>
                <w:rFonts w:ascii="PT Astra Serif" w:hAnsi="PT Astra Serif"/>
                <w:b/>
                <w:bCs/>
              </w:rPr>
              <w:t>Телефон:</w:t>
            </w:r>
            <w:r w:rsidRPr="005A1850">
              <w:rPr>
                <w:rFonts w:ascii="PT Astra Serif" w:hAnsi="PT Astra Serif"/>
              </w:rPr>
              <w:t xml:space="preserve"> +7(4942) 32-46-62 (2-03)</w:t>
            </w:r>
          </w:p>
          <w:p w14:paraId="60105EF9" w14:textId="77777777" w:rsidR="00006454" w:rsidRPr="005A1850" w:rsidRDefault="00006454" w:rsidP="007A5229">
            <w:pPr>
              <w:ind w:right="174"/>
              <w:jc w:val="both"/>
              <w:rPr>
                <w:rFonts w:ascii="PT Astra Serif" w:hAnsi="PT Astra Serif"/>
                <w:b/>
                <w:bCs/>
              </w:rPr>
            </w:pPr>
          </w:p>
        </w:tc>
        <w:tc>
          <w:tcPr>
            <w:tcW w:w="5103" w:type="dxa"/>
            <w:hideMark/>
          </w:tcPr>
          <w:p w14:paraId="6F185311" w14:textId="77777777" w:rsidR="00006454" w:rsidRPr="005A1850" w:rsidRDefault="00006454" w:rsidP="007A5229">
            <w:pPr>
              <w:ind w:right="174"/>
              <w:jc w:val="both"/>
              <w:rPr>
                <w:rFonts w:ascii="PT Astra Serif" w:hAnsi="PT Astra Serif"/>
                <w:b/>
                <w:bCs/>
              </w:rPr>
            </w:pPr>
            <w:r w:rsidRPr="005A1850">
              <w:rPr>
                <w:rFonts w:ascii="PT Astra Serif" w:hAnsi="PT Astra Serif"/>
                <w:b/>
                <w:bCs/>
              </w:rPr>
              <w:t>Телефон:</w:t>
            </w:r>
            <w:r w:rsidRPr="005A1850">
              <w:rPr>
                <w:rFonts w:ascii="PT Astra Serif" w:hAnsi="PT Astra Serif"/>
              </w:rPr>
              <w:t xml:space="preserve"> </w:t>
            </w:r>
          </w:p>
        </w:tc>
      </w:tr>
      <w:tr w:rsidR="00006454" w:rsidRPr="005A1850" w14:paraId="490F310D" w14:textId="77777777" w:rsidTr="007A5229">
        <w:tc>
          <w:tcPr>
            <w:tcW w:w="5353" w:type="dxa"/>
            <w:hideMark/>
          </w:tcPr>
          <w:p w14:paraId="58150293" w14:textId="77777777" w:rsidR="00006454" w:rsidRPr="005A1850" w:rsidRDefault="00006454" w:rsidP="007A5229">
            <w:pPr>
              <w:snapToGrid w:val="0"/>
              <w:rPr>
                <w:rFonts w:ascii="PT Astra Serif" w:hAnsi="PT Astra Serif"/>
              </w:rPr>
            </w:pPr>
          </w:p>
          <w:p w14:paraId="3910A475" w14:textId="77777777" w:rsidR="00006454" w:rsidRPr="005A1850" w:rsidRDefault="00006454" w:rsidP="007A5229">
            <w:pPr>
              <w:snapToGrid w:val="0"/>
              <w:rPr>
                <w:rFonts w:ascii="PT Astra Serif" w:hAnsi="PT Astra Serif"/>
              </w:rPr>
            </w:pPr>
          </w:p>
          <w:p w14:paraId="4E81FB4A" w14:textId="77777777" w:rsidR="00006454" w:rsidRPr="005A1850" w:rsidRDefault="00006454" w:rsidP="007A5229">
            <w:pPr>
              <w:snapToGrid w:val="0"/>
              <w:rPr>
                <w:rFonts w:ascii="PT Astra Serif" w:hAnsi="PT Astra Serif"/>
              </w:rPr>
            </w:pPr>
            <w:r w:rsidRPr="005A1850">
              <w:rPr>
                <w:rFonts w:ascii="PT Astra Serif" w:hAnsi="PT Astra Serif"/>
              </w:rPr>
              <w:t>Государственный заказчик:</w:t>
            </w:r>
          </w:p>
          <w:p w14:paraId="6B92171A" w14:textId="77777777" w:rsidR="00006454" w:rsidRPr="005A1850" w:rsidRDefault="00006454" w:rsidP="007A5229">
            <w:pPr>
              <w:snapToGrid w:val="0"/>
              <w:rPr>
                <w:rFonts w:ascii="PT Astra Serif" w:hAnsi="PT Astra Serif"/>
              </w:rPr>
            </w:pPr>
          </w:p>
          <w:p w14:paraId="5E8D3CC0" w14:textId="77777777" w:rsidR="00006454" w:rsidRPr="005A1850" w:rsidRDefault="00006454" w:rsidP="007A5229">
            <w:pPr>
              <w:snapToGrid w:val="0"/>
              <w:rPr>
                <w:rFonts w:ascii="PT Astra Serif" w:hAnsi="PT Astra Serif"/>
              </w:rPr>
            </w:pPr>
          </w:p>
        </w:tc>
        <w:tc>
          <w:tcPr>
            <w:tcW w:w="5103" w:type="dxa"/>
            <w:hideMark/>
          </w:tcPr>
          <w:p w14:paraId="6B6078C6" w14:textId="77777777" w:rsidR="00006454" w:rsidRPr="005A1850" w:rsidRDefault="00006454" w:rsidP="007A5229">
            <w:pPr>
              <w:snapToGrid w:val="0"/>
              <w:rPr>
                <w:rFonts w:ascii="PT Astra Serif" w:hAnsi="PT Astra Serif"/>
              </w:rPr>
            </w:pPr>
          </w:p>
          <w:p w14:paraId="6F063AC3" w14:textId="77777777" w:rsidR="00006454" w:rsidRPr="005A1850" w:rsidRDefault="00006454" w:rsidP="007A5229">
            <w:pPr>
              <w:snapToGrid w:val="0"/>
              <w:rPr>
                <w:rFonts w:ascii="PT Astra Serif" w:hAnsi="PT Astra Serif"/>
              </w:rPr>
            </w:pPr>
          </w:p>
          <w:p w14:paraId="5D094E56" w14:textId="77777777" w:rsidR="00006454" w:rsidRPr="005A1850" w:rsidRDefault="001973F1" w:rsidP="007A5229">
            <w:pPr>
              <w:snapToGrid w:val="0"/>
              <w:rPr>
                <w:rFonts w:ascii="PT Astra Serif" w:hAnsi="PT Astra Serif"/>
              </w:rPr>
            </w:pPr>
            <w:r w:rsidRPr="005A1850">
              <w:rPr>
                <w:rFonts w:ascii="PT Astra Serif" w:hAnsi="PT Astra Serif"/>
              </w:rPr>
              <w:t>Исполнитель</w:t>
            </w:r>
            <w:r w:rsidR="00006454" w:rsidRPr="005A1850">
              <w:rPr>
                <w:rFonts w:ascii="PT Astra Serif" w:hAnsi="PT Astra Serif"/>
              </w:rPr>
              <w:t>:</w:t>
            </w:r>
          </w:p>
        </w:tc>
      </w:tr>
      <w:tr w:rsidR="00006454" w:rsidRPr="005A1850" w14:paraId="7F629605" w14:textId="77777777" w:rsidTr="007A5229">
        <w:trPr>
          <w:trHeight w:val="83"/>
        </w:trPr>
        <w:tc>
          <w:tcPr>
            <w:tcW w:w="5353" w:type="dxa"/>
            <w:hideMark/>
          </w:tcPr>
          <w:p w14:paraId="66D9AA91" w14:textId="77777777" w:rsidR="00006454" w:rsidRPr="005A1850" w:rsidRDefault="00006454" w:rsidP="007A5229">
            <w:pPr>
              <w:snapToGrid w:val="0"/>
              <w:rPr>
                <w:rFonts w:ascii="PT Astra Serif" w:hAnsi="PT Astra Serif"/>
              </w:rPr>
            </w:pPr>
            <w:r w:rsidRPr="005A1850">
              <w:rPr>
                <w:rFonts w:ascii="PT Astra Serif" w:hAnsi="PT Astra Serif"/>
              </w:rPr>
              <w:t xml:space="preserve"> ___________________ А.С. Скрябин</w:t>
            </w:r>
          </w:p>
          <w:p w14:paraId="47717DA1" w14:textId="77777777" w:rsidR="00006454" w:rsidRPr="005A1850" w:rsidRDefault="00006454" w:rsidP="007A5229">
            <w:pPr>
              <w:snapToGrid w:val="0"/>
              <w:rPr>
                <w:rFonts w:ascii="PT Astra Serif" w:hAnsi="PT Astra Serif"/>
              </w:rPr>
            </w:pPr>
            <w:r w:rsidRPr="005A1850">
              <w:rPr>
                <w:rFonts w:ascii="PT Astra Serif" w:hAnsi="PT Astra Serif"/>
              </w:rPr>
              <w:t>М.П</w:t>
            </w:r>
          </w:p>
        </w:tc>
        <w:tc>
          <w:tcPr>
            <w:tcW w:w="5103" w:type="dxa"/>
          </w:tcPr>
          <w:p w14:paraId="67ED541D" w14:textId="77777777" w:rsidR="00006454" w:rsidRPr="005A1850" w:rsidRDefault="00006454" w:rsidP="007A5229">
            <w:pPr>
              <w:snapToGrid w:val="0"/>
              <w:rPr>
                <w:rFonts w:ascii="PT Astra Serif" w:hAnsi="PT Astra Serif"/>
              </w:rPr>
            </w:pPr>
            <w:r w:rsidRPr="005A1850">
              <w:rPr>
                <w:rFonts w:ascii="PT Astra Serif" w:hAnsi="PT Astra Serif"/>
              </w:rPr>
              <w:t xml:space="preserve"> _____________________  </w:t>
            </w:r>
          </w:p>
          <w:p w14:paraId="16C0D972" w14:textId="77777777" w:rsidR="00006454" w:rsidRPr="005A1850" w:rsidRDefault="00006454" w:rsidP="007A5229">
            <w:pPr>
              <w:tabs>
                <w:tab w:val="left" w:pos="1417"/>
              </w:tabs>
              <w:rPr>
                <w:rFonts w:ascii="PT Astra Serif" w:hAnsi="PT Astra Serif"/>
              </w:rPr>
            </w:pPr>
            <w:r w:rsidRPr="005A1850">
              <w:rPr>
                <w:rFonts w:ascii="PT Astra Serif" w:hAnsi="PT Astra Serif"/>
              </w:rPr>
              <w:t xml:space="preserve"> М.П</w:t>
            </w:r>
          </w:p>
        </w:tc>
      </w:tr>
    </w:tbl>
    <w:p w14:paraId="04223315" w14:textId="77777777" w:rsidR="00CB7CB5" w:rsidRPr="005A1850" w:rsidRDefault="00CB7CB5" w:rsidP="00006454">
      <w:pPr>
        <w:pStyle w:val="ConsPlusNormal0"/>
        <w:rPr>
          <w:rFonts w:ascii="PT Astra Serif" w:hAnsi="PT Astra Serif"/>
        </w:rPr>
      </w:pPr>
    </w:p>
    <w:p w14:paraId="2F0E6A72" w14:textId="77777777" w:rsidR="00CB7CB5" w:rsidRPr="005A1850" w:rsidRDefault="00CB7CB5" w:rsidP="00CB7CB5">
      <w:pPr>
        <w:pStyle w:val="ConsPlusNormal0"/>
        <w:jc w:val="right"/>
        <w:rPr>
          <w:rFonts w:ascii="PT Astra Serif" w:hAnsi="PT Astra Serif"/>
        </w:rPr>
      </w:pPr>
    </w:p>
    <w:p w14:paraId="57166BA2" w14:textId="77777777" w:rsidR="00CB7CB5" w:rsidRPr="005A1850" w:rsidRDefault="00CB7CB5" w:rsidP="00CB7CB5">
      <w:pPr>
        <w:pStyle w:val="ConsPlusNormal0"/>
        <w:jc w:val="right"/>
        <w:rPr>
          <w:rFonts w:ascii="PT Astra Serif" w:hAnsi="PT Astra Serif"/>
        </w:rPr>
      </w:pPr>
    </w:p>
    <w:p w14:paraId="122C05FD" w14:textId="77777777" w:rsidR="00CB7CB5" w:rsidRPr="005A1850" w:rsidRDefault="00CB7CB5" w:rsidP="00CB7CB5">
      <w:pPr>
        <w:pStyle w:val="ConsPlusNormal0"/>
        <w:jc w:val="right"/>
        <w:rPr>
          <w:rFonts w:ascii="PT Astra Serif" w:hAnsi="PT Astra Serif"/>
        </w:rPr>
      </w:pPr>
    </w:p>
    <w:p w14:paraId="3DEE701C" w14:textId="77777777" w:rsidR="00CB7CB5" w:rsidRPr="005A1850" w:rsidRDefault="00CB7CB5" w:rsidP="00CB7CB5">
      <w:pPr>
        <w:pStyle w:val="ConsPlusNormal0"/>
        <w:jc w:val="right"/>
        <w:rPr>
          <w:rFonts w:ascii="PT Astra Serif" w:hAnsi="PT Astra Serif"/>
        </w:rPr>
      </w:pPr>
    </w:p>
    <w:p w14:paraId="7F4FBAA9" w14:textId="77777777" w:rsidR="00CB7CB5" w:rsidRPr="005A1850" w:rsidRDefault="00CB7CB5" w:rsidP="00CB7CB5">
      <w:pPr>
        <w:pStyle w:val="ConsPlusNormal0"/>
        <w:jc w:val="right"/>
        <w:rPr>
          <w:rFonts w:ascii="PT Astra Serif" w:hAnsi="PT Astra Serif"/>
        </w:rPr>
      </w:pPr>
    </w:p>
    <w:p w14:paraId="30B8D317" w14:textId="77777777" w:rsidR="00CB7CB5" w:rsidRPr="005A1850" w:rsidRDefault="00CB7CB5" w:rsidP="00CB7CB5">
      <w:pPr>
        <w:pStyle w:val="ConsPlusNormal0"/>
        <w:jc w:val="right"/>
        <w:rPr>
          <w:rFonts w:ascii="PT Astra Serif" w:hAnsi="PT Astra Serif"/>
        </w:rPr>
      </w:pPr>
    </w:p>
    <w:p w14:paraId="3D86F033" w14:textId="77777777" w:rsidR="00CB7CB5" w:rsidRPr="005A1850" w:rsidRDefault="00CB7CB5" w:rsidP="00CB7CB5">
      <w:pPr>
        <w:pStyle w:val="ConsPlusNormal0"/>
        <w:jc w:val="right"/>
        <w:rPr>
          <w:rFonts w:ascii="PT Astra Serif" w:hAnsi="PT Astra Serif"/>
        </w:rPr>
      </w:pPr>
    </w:p>
    <w:p w14:paraId="7CB99C01" w14:textId="77777777" w:rsidR="00557C6E" w:rsidRPr="005A1850" w:rsidRDefault="00557C6E" w:rsidP="00CB7CB5">
      <w:pPr>
        <w:pStyle w:val="ConsPlusNormal0"/>
        <w:jc w:val="right"/>
        <w:rPr>
          <w:rFonts w:ascii="PT Astra Serif" w:hAnsi="PT Astra Serif"/>
        </w:rPr>
      </w:pPr>
    </w:p>
    <w:p w14:paraId="77A2DD81" w14:textId="77777777" w:rsidR="00CB7CB5" w:rsidRPr="005A1850" w:rsidRDefault="00CB7CB5" w:rsidP="00CB7CB5">
      <w:pPr>
        <w:pStyle w:val="ConsPlusNormal0"/>
        <w:jc w:val="right"/>
        <w:rPr>
          <w:rFonts w:ascii="PT Astra Serif" w:hAnsi="PT Astra Serif"/>
        </w:rPr>
      </w:pPr>
    </w:p>
    <w:p w14:paraId="3E18838B" w14:textId="77777777" w:rsidR="00BD3E06" w:rsidRPr="005A1850" w:rsidRDefault="00BD3E06" w:rsidP="00CB7CB5">
      <w:pPr>
        <w:pStyle w:val="ConsPlusNormal0"/>
        <w:jc w:val="right"/>
        <w:rPr>
          <w:rFonts w:ascii="PT Astra Serif" w:hAnsi="PT Astra Serif"/>
        </w:rPr>
      </w:pPr>
    </w:p>
    <w:p w14:paraId="4D7B31B4" w14:textId="77777777" w:rsidR="00BD3E06" w:rsidRPr="005A1850" w:rsidRDefault="00BD3E06" w:rsidP="00CB7CB5">
      <w:pPr>
        <w:pStyle w:val="ConsPlusNormal0"/>
        <w:jc w:val="right"/>
        <w:rPr>
          <w:rFonts w:ascii="PT Astra Serif" w:hAnsi="PT Astra Serif"/>
        </w:rPr>
      </w:pPr>
    </w:p>
    <w:p w14:paraId="0A2EA7CD" w14:textId="77777777" w:rsidR="00BD3E06" w:rsidRPr="005A1850" w:rsidRDefault="00BD3E06" w:rsidP="00CB7CB5">
      <w:pPr>
        <w:pStyle w:val="ConsPlusNormal0"/>
        <w:jc w:val="right"/>
        <w:rPr>
          <w:rFonts w:ascii="PT Astra Serif" w:hAnsi="PT Astra Serif"/>
        </w:rPr>
      </w:pPr>
    </w:p>
    <w:p w14:paraId="3AE81C0B" w14:textId="77777777" w:rsidR="00BD3E06" w:rsidRPr="005A1850" w:rsidRDefault="00BD3E06" w:rsidP="00CB7CB5">
      <w:pPr>
        <w:pStyle w:val="ConsPlusNormal0"/>
        <w:jc w:val="right"/>
        <w:rPr>
          <w:rFonts w:ascii="PT Astra Serif" w:hAnsi="PT Astra Serif"/>
        </w:rPr>
      </w:pPr>
    </w:p>
    <w:p w14:paraId="7588B127" w14:textId="77777777" w:rsidR="00BD3E06" w:rsidRPr="005A1850" w:rsidRDefault="00BD3E06" w:rsidP="00CB7CB5">
      <w:pPr>
        <w:pStyle w:val="ConsPlusNormal0"/>
        <w:jc w:val="right"/>
        <w:rPr>
          <w:rFonts w:ascii="PT Astra Serif" w:hAnsi="PT Astra Serif"/>
        </w:rPr>
      </w:pPr>
    </w:p>
    <w:p w14:paraId="1801193C" w14:textId="77777777" w:rsidR="00BD3E06" w:rsidRPr="005A1850" w:rsidRDefault="00BD3E06" w:rsidP="00CB7CB5">
      <w:pPr>
        <w:pStyle w:val="ConsPlusNormal0"/>
        <w:jc w:val="right"/>
        <w:rPr>
          <w:rFonts w:ascii="PT Astra Serif" w:hAnsi="PT Astra Serif"/>
        </w:rPr>
      </w:pPr>
    </w:p>
    <w:p w14:paraId="7D31D435" w14:textId="77777777" w:rsidR="00BD3E06" w:rsidRPr="005A1850" w:rsidRDefault="00BD3E06" w:rsidP="00CB7CB5">
      <w:pPr>
        <w:pStyle w:val="ConsPlusNormal0"/>
        <w:jc w:val="right"/>
        <w:rPr>
          <w:rFonts w:ascii="PT Astra Serif" w:hAnsi="PT Astra Serif"/>
        </w:rPr>
      </w:pPr>
    </w:p>
    <w:p w14:paraId="7BA6E50B" w14:textId="77777777" w:rsidR="00BD3E06" w:rsidRPr="005A1850" w:rsidRDefault="00BD3E06" w:rsidP="00CB7CB5">
      <w:pPr>
        <w:pStyle w:val="ConsPlusNormal0"/>
        <w:jc w:val="right"/>
        <w:rPr>
          <w:rFonts w:ascii="PT Astra Serif" w:hAnsi="PT Astra Serif"/>
        </w:rPr>
      </w:pPr>
    </w:p>
    <w:p w14:paraId="4CADD77F" w14:textId="77777777" w:rsidR="00BD3E06" w:rsidRPr="005A1850" w:rsidRDefault="00BD3E06" w:rsidP="00CB7CB5">
      <w:pPr>
        <w:pStyle w:val="ConsPlusNormal0"/>
        <w:jc w:val="right"/>
        <w:rPr>
          <w:rFonts w:ascii="PT Astra Serif" w:hAnsi="PT Astra Serif"/>
        </w:rPr>
      </w:pPr>
    </w:p>
    <w:p w14:paraId="443110C2" w14:textId="77777777" w:rsidR="00BD3E06" w:rsidRPr="005A1850" w:rsidRDefault="00BD3E06" w:rsidP="00CB7CB5">
      <w:pPr>
        <w:pStyle w:val="ConsPlusNormal0"/>
        <w:jc w:val="right"/>
        <w:rPr>
          <w:rFonts w:ascii="PT Astra Serif" w:hAnsi="PT Astra Serif"/>
        </w:rPr>
      </w:pPr>
    </w:p>
    <w:p w14:paraId="295CB25A" w14:textId="77777777" w:rsidR="00BD3E06" w:rsidRPr="005A1850" w:rsidRDefault="00BD3E06" w:rsidP="00CB7CB5">
      <w:pPr>
        <w:pStyle w:val="ConsPlusNormal0"/>
        <w:jc w:val="right"/>
        <w:rPr>
          <w:rFonts w:ascii="PT Astra Serif" w:hAnsi="PT Astra Serif"/>
        </w:rPr>
      </w:pPr>
    </w:p>
    <w:p w14:paraId="6432F24C" w14:textId="77777777" w:rsidR="00BD3E06" w:rsidRPr="005A1850" w:rsidRDefault="00BD3E06" w:rsidP="00CB7CB5">
      <w:pPr>
        <w:pStyle w:val="ConsPlusNormal0"/>
        <w:jc w:val="right"/>
        <w:rPr>
          <w:rFonts w:ascii="PT Astra Serif" w:hAnsi="PT Astra Serif"/>
        </w:rPr>
      </w:pPr>
    </w:p>
    <w:p w14:paraId="11863204" w14:textId="77777777" w:rsidR="00BD3E06" w:rsidRPr="005A1850" w:rsidRDefault="00BD3E06" w:rsidP="00CB7CB5">
      <w:pPr>
        <w:pStyle w:val="ConsPlusNormal0"/>
        <w:jc w:val="right"/>
        <w:rPr>
          <w:rFonts w:ascii="PT Astra Serif" w:hAnsi="PT Astra Serif"/>
        </w:rPr>
      </w:pPr>
    </w:p>
    <w:p w14:paraId="64398636" w14:textId="77777777" w:rsidR="00BD3E06" w:rsidRPr="005A1850" w:rsidRDefault="00BD3E06" w:rsidP="00CB7CB5">
      <w:pPr>
        <w:pStyle w:val="ConsPlusNormal0"/>
        <w:jc w:val="right"/>
        <w:rPr>
          <w:rFonts w:ascii="PT Astra Serif" w:hAnsi="PT Astra Serif"/>
        </w:rPr>
      </w:pPr>
    </w:p>
    <w:p w14:paraId="0DDEBFC1" w14:textId="77777777" w:rsidR="00BD3E06" w:rsidRPr="005A1850" w:rsidRDefault="00BD3E06" w:rsidP="00CB7CB5">
      <w:pPr>
        <w:pStyle w:val="ConsPlusNormal0"/>
        <w:jc w:val="right"/>
        <w:rPr>
          <w:rFonts w:ascii="PT Astra Serif" w:hAnsi="PT Astra Serif"/>
        </w:rPr>
      </w:pPr>
    </w:p>
    <w:p w14:paraId="356F0570" w14:textId="77777777" w:rsidR="00BD3E06" w:rsidRPr="005A1850" w:rsidRDefault="00BD3E06" w:rsidP="00CB7CB5">
      <w:pPr>
        <w:pStyle w:val="ConsPlusNormal0"/>
        <w:jc w:val="right"/>
        <w:rPr>
          <w:rFonts w:ascii="PT Astra Serif" w:hAnsi="PT Astra Serif"/>
        </w:rPr>
      </w:pPr>
    </w:p>
    <w:p w14:paraId="7F30679C" w14:textId="77777777" w:rsidR="00BD3E06" w:rsidRPr="005A1850" w:rsidRDefault="00BD3E06" w:rsidP="00CB7CB5">
      <w:pPr>
        <w:pStyle w:val="ConsPlusNormal0"/>
        <w:jc w:val="right"/>
        <w:rPr>
          <w:rFonts w:ascii="PT Astra Serif" w:hAnsi="PT Astra Serif"/>
        </w:rPr>
      </w:pPr>
    </w:p>
    <w:p w14:paraId="7F03C846" w14:textId="77777777" w:rsidR="00BD3E06" w:rsidRPr="005A1850" w:rsidRDefault="00BD3E06" w:rsidP="00CB7CB5">
      <w:pPr>
        <w:pStyle w:val="ConsPlusNormal0"/>
        <w:jc w:val="right"/>
        <w:rPr>
          <w:rFonts w:ascii="PT Astra Serif" w:hAnsi="PT Astra Serif"/>
        </w:rPr>
      </w:pPr>
    </w:p>
    <w:p w14:paraId="4F272854" w14:textId="77777777" w:rsidR="00CB7CB5" w:rsidRPr="005A1850" w:rsidRDefault="00CB7CB5" w:rsidP="00CB7CB5">
      <w:pPr>
        <w:pStyle w:val="ConsPlusNormal0"/>
        <w:jc w:val="right"/>
        <w:rPr>
          <w:rFonts w:ascii="PT Astra Serif" w:hAnsi="PT Astra Serif"/>
        </w:rPr>
      </w:pPr>
    </w:p>
    <w:p w14:paraId="2C4304F2" w14:textId="77777777" w:rsidR="00CB7CB5" w:rsidRPr="005A1850" w:rsidRDefault="00CB7CB5" w:rsidP="00CB7CB5">
      <w:pPr>
        <w:pStyle w:val="ConsPlusNormal0"/>
        <w:jc w:val="right"/>
        <w:rPr>
          <w:rFonts w:ascii="PT Astra Serif" w:hAnsi="PT Astra Serif"/>
        </w:rPr>
      </w:pPr>
      <w:r w:rsidRPr="005A1850">
        <w:rPr>
          <w:rFonts w:ascii="PT Astra Serif" w:hAnsi="PT Astra Serif"/>
        </w:rPr>
        <w:t xml:space="preserve">Приложение № 1 </w:t>
      </w:r>
    </w:p>
    <w:p w14:paraId="22217701" w14:textId="77777777" w:rsidR="00CB7CB5" w:rsidRPr="005A1850" w:rsidRDefault="00CB7CB5" w:rsidP="00CB7CB5">
      <w:pPr>
        <w:pStyle w:val="ConsPlusNormal0"/>
        <w:jc w:val="right"/>
        <w:rPr>
          <w:rFonts w:ascii="PT Astra Serif" w:hAnsi="PT Astra Serif"/>
        </w:rPr>
      </w:pPr>
      <w:r w:rsidRPr="005A1850">
        <w:rPr>
          <w:rFonts w:ascii="PT Astra Serif" w:hAnsi="PT Astra Serif"/>
        </w:rPr>
        <w:t xml:space="preserve">к государственному контракту </w:t>
      </w:r>
    </w:p>
    <w:p w14:paraId="78DF38F4" w14:textId="77777777" w:rsidR="00CB7CB5" w:rsidRPr="005A1850" w:rsidRDefault="00CB7CB5" w:rsidP="00CB7CB5">
      <w:pPr>
        <w:pStyle w:val="ConsPlusNormal0"/>
        <w:jc w:val="right"/>
        <w:rPr>
          <w:rFonts w:ascii="PT Astra Serif" w:hAnsi="PT Astra Serif"/>
        </w:rPr>
      </w:pPr>
      <w:r w:rsidRPr="005A1850">
        <w:rPr>
          <w:rFonts w:ascii="PT Astra Serif" w:hAnsi="PT Astra Serif"/>
        </w:rPr>
        <w:t>от ____________ № __________</w:t>
      </w:r>
    </w:p>
    <w:p w14:paraId="2698CF72" w14:textId="77777777" w:rsidR="00CB7CB5" w:rsidRPr="005A1850" w:rsidRDefault="00CB7CB5" w:rsidP="00CB7CB5">
      <w:pPr>
        <w:pStyle w:val="ConsPlusNormal0"/>
        <w:jc w:val="center"/>
        <w:rPr>
          <w:rFonts w:ascii="PT Astra Serif" w:hAnsi="PT Astra Serif"/>
          <w:bCs/>
        </w:rPr>
      </w:pPr>
    </w:p>
    <w:p w14:paraId="4F5B03FB" w14:textId="77777777" w:rsidR="003B132C" w:rsidRPr="005A1850" w:rsidRDefault="003B132C" w:rsidP="003B132C">
      <w:pPr>
        <w:autoSpaceDE w:val="0"/>
        <w:autoSpaceDN w:val="0"/>
        <w:adjustRightInd w:val="0"/>
        <w:ind w:firstLine="567"/>
        <w:jc w:val="both"/>
        <w:rPr>
          <w:rFonts w:ascii="PT Astra Serif" w:eastAsia="Calibri" w:hAnsi="PT Astra Serif"/>
        </w:rPr>
      </w:pPr>
      <w:bookmarkStart w:id="0" w:name="P417"/>
      <w:bookmarkEnd w:id="0"/>
      <w:r w:rsidRPr="005A1850">
        <w:rPr>
          <w:rFonts w:ascii="PT Astra Serif" w:hAnsi="PT Astra Serif"/>
          <w:bCs/>
        </w:rPr>
        <w:t>Федеральное казенное учреждение «Исправительная колония № 1 Управления  Федеральной службы исполнения наказаний по Костромской области», действующее от имени Российской Федерации, в целях обеспечения государственных нужд,</w:t>
      </w:r>
      <w:r w:rsidRPr="005A1850">
        <w:rPr>
          <w:rFonts w:ascii="PT Astra Serif" w:hAnsi="PT Astra Serif"/>
          <w:b/>
          <w:bCs/>
        </w:rPr>
        <w:t xml:space="preserve"> </w:t>
      </w:r>
      <w:r w:rsidRPr="005A1850">
        <w:rPr>
          <w:rFonts w:ascii="PT Astra Serif" w:hAnsi="PT Astra Serif"/>
        </w:rPr>
        <w:t>именуемое  в дальнейшем Государственный заказчик (далее – Заказчик), в лице Заместителя начальника учреждения- начальника центра ФКУ ИК-1 УФСИН России по Костромской области Скрябина Алексея Сергеевича, действующего на основании доверенности № 45/ТО/31</w:t>
      </w:r>
      <w:r w:rsidR="00114F60" w:rsidRPr="005A1850">
        <w:rPr>
          <w:rFonts w:ascii="PT Astra Serif" w:hAnsi="PT Astra Serif"/>
        </w:rPr>
        <w:t>/1</w:t>
      </w:r>
      <w:r w:rsidRPr="005A1850">
        <w:rPr>
          <w:rFonts w:ascii="PT Astra Serif" w:hAnsi="PT Astra Serif"/>
        </w:rPr>
        <w:t>-</w:t>
      </w:r>
      <w:r w:rsidR="007264D5" w:rsidRPr="005A1850">
        <w:rPr>
          <w:rFonts w:ascii="PT Astra Serif" w:hAnsi="PT Astra Serif"/>
        </w:rPr>
        <w:t>10901</w:t>
      </w:r>
      <w:r w:rsidRPr="005A1850">
        <w:rPr>
          <w:rFonts w:ascii="PT Astra Serif" w:hAnsi="PT Astra Serif"/>
        </w:rPr>
        <w:t xml:space="preserve"> от </w:t>
      </w:r>
      <w:r w:rsidR="007264D5" w:rsidRPr="005A1850">
        <w:rPr>
          <w:rFonts w:ascii="PT Astra Serif" w:hAnsi="PT Astra Serif"/>
        </w:rPr>
        <w:t>29</w:t>
      </w:r>
      <w:r w:rsidRPr="005A1850">
        <w:rPr>
          <w:rFonts w:ascii="PT Astra Serif" w:hAnsi="PT Astra Serif"/>
        </w:rPr>
        <w:t>.</w:t>
      </w:r>
      <w:r w:rsidR="00114F60" w:rsidRPr="005A1850">
        <w:rPr>
          <w:rFonts w:ascii="PT Astra Serif" w:hAnsi="PT Astra Serif"/>
        </w:rPr>
        <w:t>12</w:t>
      </w:r>
      <w:r w:rsidRPr="005A1850">
        <w:rPr>
          <w:rFonts w:ascii="PT Astra Serif" w:hAnsi="PT Astra Serif"/>
        </w:rPr>
        <w:t>.202</w:t>
      </w:r>
      <w:r w:rsidR="007264D5" w:rsidRPr="005A1850">
        <w:rPr>
          <w:rFonts w:ascii="PT Astra Serif" w:hAnsi="PT Astra Serif"/>
        </w:rPr>
        <w:t xml:space="preserve">5 </w:t>
      </w:r>
      <w:r w:rsidRPr="005A1850">
        <w:rPr>
          <w:rFonts w:ascii="PT Astra Serif" w:hAnsi="PT Astra Serif"/>
        </w:rPr>
        <w:t>г., с одной стороны, и___________________________________________________, именуемое в дальнейшем «Исполнитель», в лице ______________________________________, действующего на основании __________________ с другой стороны, именуемые в дальнейшем «Стороны», в соответствии с п.</w:t>
      </w:r>
      <w:r w:rsidRPr="005A1850">
        <w:rPr>
          <w:rFonts w:ascii="PT Astra Serif" w:hAnsi="PT Astra Serif"/>
          <w:snapToGrid w:val="0"/>
        </w:rPr>
        <w:t xml:space="preserve"> 4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w:t>
      </w:r>
      <w:r w:rsidRPr="005A1850">
        <w:rPr>
          <w:rFonts w:ascii="PT Astra Serif" w:hAnsi="PT Astra Serif"/>
          <w:noProof/>
          <w:snapToGrid w:val="0"/>
        </w:rPr>
        <w:t>заключили настоящий Государственный контракт (далее – Контракт) и согласовали настоящее техническое задание:</w:t>
      </w:r>
      <w:r w:rsidRPr="005A1850">
        <w:rPr>
          <w:rFonts w:ascii="PT Astra Serif" w:eastAsia="Calibri" w:hAnsi="PT Astra Serif"/>
        </w:rPr>
        <w:t xml:space="preserve"> </w:t>
      </w:r>
    </w:p>
    <w:p w14:paraId="71B49D88" w14:textId="77777777" w:rsidR="00763A37" w:rsidRPr="005A1850" w:rsidRDefault="00763A37" w:rsidP="00CB7CB5">
      <w:pPr>
        <w:pStyle w:val="ConsPlusNormal0"/>
        <w:jc w:val="center"/>
        <w:rPr>
          <w:rFonts w:ascii="PT Astra Serif" w:hAnsi="PT Astra Serif"/>
          <w:b/>
        </w:rPr>
      </w:pPr>
    </w:p>
    <w:p w14:paraId="390C5315" w14:textId="77777777" w:rsidR="003B132C" w:rsidRPr="005A1850" w:rsidRDefault="003B132C" w:rsidP="00CB7CB5">
      <w:pPr>
        <w:pStyle w:val="ConsPlusNormal0"/>
        <w:jc w:val="center"/>
        <w:rPr>
          <w:rFonts w:ascii="PT Astra Serif" w:hAnsi="PT Astra Serif"/>
          <w:b/>
        </w:rPr>
      </w:pPr>
    </w:p>
    <w:p w14:paraId="28DC1D07" w14:textId="77777777" w:rsidR="002E3A48" w:rsidRPr="005A1850" w:rsidRDefault="002E3A48" w:rsidP="002E3A48">
      <w:pPr>
        <w:pStyle w:val="ConsPlusNormal0"/>
        <w:jc w:val="center"/>
        <w:rPr>
          <w:rFonts w:ascii="PT Astra Serif" w:hAnsi="PT Astra Serif"/>
          <w:b/>
        </w:rPr>
      </w:pPr>
      <w:r w:rsidRPr="005A1850">
        <w:rPr>
          <w:rFonts w:ascii="PT Astra Serif" w:hAnsi="PT Astra Serif"/>
          <w:b/>
        </w:rPr>
        <w:t>ТЕХНИЧЕСКОЕ ЗАДАНИЕ</w:t>
      </w:r>
    </w:p>
    <w:p w14:paraId="1F526B90" w14:textId="77777777" w:rsidR="002E3A48" w:rsidRPr="005A1850" w:rsidRDefault="002E3A48" w:rsidP="002E3A48">
      <w:pPr>
        <w:pStyle w:val="ConsPlusNormal0"/>
        <w:jc w:val="center"/>
        <w:rPr>
          <w:rFonts w:ascii="PT Astra Serif" w:hAnsi="PT Astra Serif"/>
          <w:b/>
        </w:rPr>
      </w:pPr>
    </w:p>
    <w:p w14:paraId="37F53ADF" w14:textId="77777777" w:rsidR="002E3A48" w:rsidRPr="005A1850" w:rsidRDefault="002E3A48" w:rsidP="002E3A48">
      <w:pPr>
        <w:numPr>
          <w:ilvl w:val="0"/>
          <w:numId w:val="28"/>
        </w:numPr>
        <w:autoSpaceDN w:val="0"/>
        <w:jc w:val="center"/>
        <w:textAlignment w:val="baseline"/>
        <w:rPr>
          <w:rFonts w:ascii="PT Astra Serif" w:hAnsi="PT Astra Serif"/>
          <w:b/>
        </w:rPr>
      </w:pPr>
      <w:r w:rsidRPr="005A1850">
        <w:rPr>
          <w:rFonts w:ascii="PT Astra Serif" w:hAnsi="PT Astra Serif"/>
          <w:b/>
        </w:rPr>
        <w:t>Наименование и описание объекта закупки:</w:t>
      </w:r>
    </w:p>
    <w:p w14:paraId="55E04265" w14:textId="77777777" w:rsidR="002E3A48" w:rsidRPr="005A1850" w:rsidRDefault="002E3A48" w:rsidP="002E3A48">
      <w:pPr>
        <w:pStyle w:val="ConsPlusNormal0"/>
        <w:ind w:firstLine="0"/>
        <w:rPr>
          <w:rFonts w:ascii="PT Astra Serif" w:hAnsi="PT Astra Serif" w:cs="Times New Roman"/>
          <w:b/>
        </w:rPr>
      </w:pPr>
    </w:p>
    <w:p w14:paraId="175FFE2D" w14:textId="77777777" w:rsidR="00AB59A7" w:rsidRDefault="007264D5" w:rsidP="007264D5">
      <w:pPr>
        <w:pStyle w:val="ConsPlusNormal0"/>
        <w:ind w:firstLine="0"/>
        <w:jc w:val="center"/>
        <w:rPr>
          <w:rFonts w:ascii="PT Astra Serif" w:hAnsi="PT Astra Serif" w:cs="Times New Roman"/>
        </w:rPr>
      </w:pPr>
      <w:r w:rsidRPr="005A1850">
        <w:rPr>
          <w:rFonts w:ascii="PT Astra Serif" w:hAnsi="PT Astra Serif" w:cs="Times New Roman"/>
        </w:rPr>
        <w:t xml:space="preserve">Оказание услуг по обслуживанию программных продуктов </w:t>
      </w:r>
    </w:p>
    <w:p w14:paraId="58A6C3E3" w14:textId="77777777" w:rsidR="007264D5" w:rsidRPr="005A1850" w:rsidRDefault="007264D5" w:rsidP="007264D5">
      <w:pPr>
        <w:pStyle w:val="ConsPlusNormal0"/>
        <w:ind w:firstLine="0"/>
        <w:jc w:val="center"/>
        <w:rPr>
          <w:rFonts w:ascii="PT Astra Serif" w:hAnsi="PT Astra Serif" w:cs="Times New Roman"/>
        </w:rPr>
      </w:pPr>
      <w:r w:rsidRPr="005A1850">
        <w:rPr>
          <w:rFonts w:ascii="PT Astra Serif" w:hAnsi="PT Astra Serif" w:cs="Times New Roman"/>
        </w:rPr>
        <w:t>«1</w:t>
      </w:r>
      <w:proofErr w:type="gramStart"/>
      <w:r w:rsidRPr="005A1850">
        <w:rPr>
          <w:rFonts w:ascii="PT Astra Serif" w:hAnsi="PT Astra Serif" w:cs="Times New Roman"/>
        </w:rPr>
        <w:t>С:Бухгалтерия</w:t>
      </w:r>
      <w:proofErr w:type="gramEnd"/>
      <w:r w:rsidRPr="005A1850">
        <w:rPr>
          <w:rFonts w:ascii="PT Astra Serif" w:hAnsi="PT Astra Serif" w:cs="Times New Roman"/>
        </w:rPr>
        <w:t xml:space="preserve"> Государственного Учреждения 8 ПРОФ»</w:t>
      </w:r>
    </w:p>
    <w:p w14:paraId="10B5B682" w14:textId="77777777" w:rsidR="002E3A48" w:rsidRPr="005A1850" w:rsidRDefault="002E3A48" w:rsidP="002E3A48">
      <w:pPr>
        <w:pStyle w:val="ConsPlusNormal0"/>
        <w:ind w:firstLine="0"/>
        <w:rPr>
          <w:rFonts w:ascii="PT Astra Serif" w:hAnsi="PT Astra Serif" w:cs="Times New Roman"/>
        </w:rPr>
      </w:pPr>
    </w:p>
    <w:p w14:paraId="262740F1" w14:textId="77777777" w:rsidR="002E3A48" w:rsidRPr="005A1850" w:rsidRDefault="002E3A48" w:rsidP="002E3A48">
      <w:pPr>
        <w:pStyle w:val="ConsPlusNormal0"/>
        <w:ind w:firstLine="0"/>
        <w:rPr>
          <w:rFonts w:ascii="PT Astra Serif" w:hAnsi="PT Astra Serif" w:cs="Times New Roman"/>
          <w:b/>
        </w:rPr>
      </w:pPr>
    </w:p>
    <w:p w14:paraId="4AF31B5E" w14:textId="77777777" w:rsidR="002E3A48" w:rsidRPr="005A1850" w:rsidRDefault="002E3A48" w:rsidP="002E3A48">
      <w:pPr>
        <w:numPr>
          <w:ilvl w:val="0"/>
          <w:numId w:val="28"/>
        </w:numPr>
        <w:autoSpaceDN w:val="0"/>
        <w:jc w:val="center"/>
        <w:textAlignment w:val="baseline"/>
        <w:rPr>
          <w:rFonts w:ascii="PT Astra Serif" w:hAnsi="PT Astra Serif"/>
          <w:b/>
        </w:rPr>
      </w:pPr>
      <w:r w:rsidRPr="005A1850">
        <w:rPr>
          <w:rFonts w:ascii="PT Astra Serif" w:hAnsi="PT Astra Serif"/>
          <w:b/>
        </w:rPr>
        <w:t>Характеристики, объем и требования к оказываемой услуге:</w:t>
      </w:r>
    </w:p>
    <w:p w14:paraId="6B6DB95E" w14:textId="77777777" w:rsidR="009456F3" w:rsidRPr="004B28D2" w:rsidRDefault="009456F3" w:rsidP="009456F3">
      <w:pPr>
        <w:ind w:left="1069" w:right="174"/>
        <w:jc w:val="both"/>
      </w:pPr>
      <w:r>
        <w:t xml:space="preserve">Поддержка </w:t>
      </w:r>
      <w:r w:rsidRPr="004B28D2">
        <w:t>электронного документооборота должна включать:</w:t>
      </w:r>
    </w:p>
    <w:p w14:paraId="6B6D2B47" w14:textId="77777777" w:rsidR="009456F3" w:rsidRPr="004B28D2" w:rsidRDefault="009456F3" w:rsidP="009456F3">
      <w:pPr>
        <w:ind w:left="1069" w:right="174"/>
        <w:jc w:val="both"/>
      </w:pPr>
      <w:r w:rsidRPr="004B28D2">
        <w:t xml:space="preserve">- </w:t>
      </w:r>
      <w:r>
        <w:t>доработку по заявкам Заказчика</w:t>
      </w:r>
      <w:r w:rsidRPr="004B28D2">
        <w:t xml:space="preserve"> специализированного функционала БГУ</w:t>
      </w:r>
      <w:r>
        <w:t xml:space="preserve"> </w:t>
      </w:r>
      <w:proofErr w:type="gramStart"/>
      <w:r>
        <w:t xml:space="preserve">и </w:t>
      </w:r>
      <w:r w:rsidRPr="004B28D2">
        <w:t xml:space="preserve"> типовой</w:t>
      </w:r>
      <w:proofErr w:type="gramEnd"/>
      <w:r w:rsidRPr="004B28D2">
        <w:t xml:space="preserve"> части ПП;</w:t>
      </w:r>
    </w:p>
    <w:p w14:paraId="562244CB" w14:textId="77777777" w:rsidR="009456F3" w:rsidRPr="004B28D2" w:rsidRDefault="009456F3" w:rsidP="009456F3">
      <w:pPr>
        <w:ind w:right="174"/>
        <w:jc w:val="both"/>
      </w:pPr>
      <w:r w:rsidRPr="004B28D2">
        <w:t xml:space="preserve">- настройку подсистемы «ЭДО», учетных записей, подключение ЭЦП, МЧД на рабочих </w:t>
      </w:r>
      <w:proofErr w:type="spellStart"/>
      <w:r w:rsidRPr="004B28D2">
        <w:t>местахЗаказчика</w:t>
      </w:r>
      <w:proofErr w:type="spellEnd"/>
      <w:r>
        <w:t xml:space="preserve"> по мере выхода новых форматов, техрегламентов и продлений ЭЦП и МЧД</w:t>
      </w:r>
      <w:r w:rsidRPr="004B28D2">
        <w:t>;</w:t>
      </w:r>
    </w:p>
    <w:p w14:paraId="7BB5FF47" w14:textId="77777777" w:rsidR="009456F3" w:rsidRPr="004B28D2" w:rsidRDefault="009456F3" w:rsidP="009456F3">
      <w:pPr>
        <w:ind w:right="174"/>
        <w:jc w:val="both"/>
      </w:pPr>
      <w:r w:rsidRPr="004B28D2">
        <w:t xml:space="preserve">- </w:t>
      </w:r>
      <w:r>
        <w:t>мониторинг</w:t>
      </w:r>
      <w:r w:rsidRPr="004B28D2">
        <w:t xml:space="preserve"> </w:t>
      </w:r>
      <w:r>
        <w:t xml:space="preserve">и корректировка </w:t>
      </w:r>
      <w:r w:rsidRPr="004B28D2">
        <w:t xml:space="preserve">сведений контрагентов и организаций Заказчика в </w:t>
      </w:r>
      <w:proofErr w:type="spellStart"/>
      <w:r w:rsidRPr="004B28D2">
        <w:t>электронныдокументах</w:t>
      </w:r>
      <w:proofErr w:type="spellEnd"/>
      <w:r w:rsidRPr="004B28D2">
        <w:t xml:space="preserve"> в формате УПД;</w:t>
      </w:r>
    </w:p>
    <w:p w14:paraId="100F3757" w14:textId="77777777" w:rsidR="009456F3" w:rsidRPr="004B28D2" w:rsidRDefault="009456F3" w:rsidP="009456F3">
      <w:pPr>
        <w:ind w:right="174"/>
        <w:jc w:val="both"/>
      </w:pPr>
      <w:r>
        <w:t xml:space="preserve"> </w:t>
      </w:r>
      <w:r w:rsidRPr="004B28D2">
        <w:t>- корректировка данных в первичных документах в ИБ Заказчика для корректного обмена электронными документами;</w:t>
      </w:r>
    </w:p>
    <w:p w14:paraId="32CAB17D" w14:textId="77777777" w:rsidR="009456F3" w:rsidRPr="004B28D2" w:rsidRDefault="009456F3" w:rsidP="009456F3">
      <w:pPr>
        <w:ind w:right="174"/>
        <w:jc w:val="both"/>
      </w:pPr>
      <w:r w:rsidRPr="004B28D2">
        <w:t xml:space="preserve">- </w:t>
      </w:r>
      <w:r>
        <w:t xml:space="preserve">техническая и методическая поддержка </w:t>
      </w:r>
      <w:r w:rsidRPr="004B28D2">
        <w:t xml:space="preserve">пользователей </w:t>
      </w:r>
      <w:r>
        <w:t>при работе</w:t>
      </w:r>
      <w:r w:rsidRPr="004B28D2">
        <w:t xml:space="preserve"> с </w:t>
      </w:r>
      <w:r>
        <w:t>подсистемой ЭДО</w:t>
      </w:r>
      <w:r w:rsidRPr="004B28D2">
        <w:t xml:space="preserve"> в БГУ;</w:t>
      </w:r>
    </w:p>
    <w:p w14:paraId="2507DAAF" w14:textId="77777777" w:rsidR="009456F3" w:rsidRPr="004B28D2" w:rsidRDefault="009456F3" w:rsidP="009456F3">
      <w:pPr>
        <w:ind w:right="174"/>
        <w:jc w:val="both"/>
      </w:pPr>
      <w:r w:rsidRPr="004B28D2">
        <w:t>- регулярную адаптацию функционала БГУ в специализированной части по мере выхода обновлений типовой конфигурации ПП «1</w:t>
      </w:r>
      <w:proofErr w:type="gramStart"/>
      <w:r w:rsidRPr="004B28D2">
        <w:t>С:Бухгалтерия</w:t>
      </w:r>
      <w:proofErr w:type="gramEnd"/>
      <w:r w:rsidRPr="004B28D2">
        <w:t xml:space="preserve"> Государственного Учреждения 8 ПРОФ»;</w:t>
      </w:r>
    </w:p>
    <w:p w14:paraId="395D2FFC" w14:textId="77777777" w:rsidR="009456F3" w:rsidRPr="00123D2E" w:rsidRDefault="009456F3" w:rsidP="009456F3">
      <w:pPr>
        <w:pStyle w:val="1c"/>
        <w:jc w:val="both"/>
        <w:rPr>
          <w:rFonts w:ascii="PT Astra Serif" w:hAnsi="PT Astra Serif"/>
          <w:sz w:val="20"/>
          <w:szCs w:val="20"/>
          <w:lang w:eastAsia="en-US"/>
        </w:rPr>
      </w:pPr>
      <w:r w:rsidRPr="00123D2E">
        <w:rPr>
          <w:rFonts w:ascii="PT Astra Serif" w:hAnsi="PT Astra Serif"/>
          <w:b/>
          <w:sz w:val="20"/>
          <w:szCs w:val="20"/>
          <w:u w:val="single"/>
        </w:rPr>
        <w:t>Специалисты Исполнителя оказывают услуги непосредственно на территории Государственного заказчика по адресу обслуживаемого учреждения, дистанционное обслуживание (удаленное подключение) не допускается;</w:t>
      </w:r>
      <w:r w:rsidRPr="00123D2E">
        <w:rPr>
          <w:rFonts w:ascii="PT Astra Serif" w:hAnsi="PT Astra Serif"/>
          <w:sz w:val="20"/>
          <w:szCs w:val="20"/>
          <w:lang w:eastAsia="en-US"/>
        </w:rPr>
        <w:t xml:space="preserve"> </w:t>
      </w:r>
    </w:p>
    <w:p w14:paraId="4706AA2B" w14:textId="77777777" w:rsidR="009456F3" w:rsidRPr="00123D2E" w:rsidRDefault="009456F3" w:rsidP="009456F3">
      <w:pPr>
        <w:pStyle w:val="1c"/>
        <w:jc w:val="both"/>
        <w:rPr>
          <w:rFonts w:ascii="PT Astra Serif" w:hAnsi="PT Astra Serif"/>
          <w:b/>
          <w:sz w:val="20"/>
          <w:szCs w:val="20"/>
          <w:u w:val="single"/>
        </w:rPr>
      </w:pPr>
      <w:r w:rsidRPr="00123D2E">
        <w:rPr>
          <w:rFonts w:ascii="PT Astra Serif" w:hAnsi="PT Astra Serif"/>
          <w:sz w:val="20"/>
          <w:szCs w:val="20"/>
          <w:lang w:eastAsia="en-US"/>
        </w:rPr>
        <w:t>- Удаленный доступ к компьютерам и прочим сетевым ресурсам Заказчика исключается в целях безопасности служебной информации, хранящейся в электронном виде, а также безопасности персональных данных</w:t>
      </w:r>
    </w:p>
    <w:p w14:paraId="65BB025E" w14:textId="77777777" w:rsidR="009456F3" w:rsidRPr="00123D2E" w:rsidRDefault="009456F3" w:rsidP="009456F3">
      <w:pPr>
        <w:jc w:val="both"/>
        <w:rPr>
          <w:rFonts w:ascii="PT Astra Serif" w:hAnsi="PT Astra Serif"/>
        </w:rPr>
      </w:pPr>
      <w:r w:rsidRPr="00123D2E">
        <w:rPr>
          <w:rFonts w:ascii="PT Astra Serif" w:hAnsi="PT Astra Serif"/>
          <w:b/>
        </w:rPr>
        <w:t xml:space="preserve">- </w:t>
      </w:r>
      <w:r w:rsidRPr="00123D2E">
        <w:rPr>
          <w:rFonts w:ascii="PT Astra Serif" w:hAnsi="PT Astra Serif"/>
        </w:rPr>
        <w:t>Исполнитель должен являться официальным партнером фирмы «1С», Центром компетенции по бюджетному учету фирмы «1С»</w:t>
      </w:r>
      <w:r>
        <w:rPr>
          <w:rFonts w:ascii="PT Astra Serif" w:hAnsi="PT Astra Serif"/>
        </w:rPr>
        <w:t>.</w:t>
      </w:r>
    </w:p>
    <w:p w14:paraId="5256CCAE" w14:textId="77777777" w:rsidR="00CB7CB5" w:rsidRPr="005A1850" w:rsidRDefault="00CB7CB5" w:rsidP="00CB7CB5">
      <w:pPr>
        <w:ind w:right="174"/>
        <w:jc w:val="both"/>
        <w:rPr>
          <w:rFonts w:ascii="PT Astra Serif" w:hAnsi="PT Astra Serif"/>
        </w:rPr>
      </w:pPr>
    </w:p>
    <w:tbl>
      <w:tblPr>
        <w:tblW w:w="10064" w:type="dxa"/>
        <w:tblInd w:w="-34" w:type="dxa"/>
        <w:tblLayout w:type="fixed"/>
        <w:tblLook w:val="04A0" w:firstRow="1" w:lastRow="0" w:firstColumn="1" w:lastColumn="0" w:noHBand="0" w:noVBand="1"/>
      </w:tblPr>
      <w:tblGrid>
        <w:gridCol w:w="4961"/>
        <w:gridCol w:w="5103"/>
      </w:tblGrid>
      <w:tr w:rsidR="00CB7CB5" w:rsidRPr="005A1850" w14:paraId="21F1C0EF" w14:textId="77777777" w:rsidTr="00744F73">
        <w:tc>
          <w:tcPr>
            <w:tcW w:w="4961" w:type="dxa"/>
            <w:hideMark/>
          </w:tcPr>
          <w:p w14:paraId="66F704B4" w14:textId="77777777" w:rsidR="00CB7CB5" w:rsidRPr="005A1850" w:rsidRDefault="00CB7CB5" w:rsidP="00744F73">
            <w:pPr>
              <w:snapToGrid w:val="0"/>
              <w:rPr>
                <w:rFonts w:ascii="PT Astra Serif" w:hAnsi="PT Astra Serif"/>
              </w:rPr>
            </w:pPr>
          </w:p>
          <w:p w14:paraId="2D7C50E6" w14:textId="77777777" w:rsidR="00CB7CB5" w:rsidRPr="005A1850" w:rsidRDefault="00CB7CB5" w:rsidP="00744F73">
            <w:pPr>
              <w:snapToGrid w:val="0"/>
              <w:rPr>
                <w:rFonts w:ascii="PT Astra Serif" w:hAnsi="PT Astra Serif"/>
              </w:rPr>
            </w:pPr>
            <w:r w:rsidRPr="005A1850">
              <w:rPr>
                <w:rFonts w:ascii="PT Astra Serif" w:hAnsi="PT Astra Serif"/>
              </w:rPr>
              <w:t>Государственный заказчик:</w:t>
            </w:r>
          </w:p>
          <w:p w14:paraId="1538436D" w14:textId="77777777" w:rsidR="00CB7CB5" w:rsidRPr="005A1850" w:rsidRDefault="00CB7CB5" w:rsidP="00744F73">
            <w:pPr>
              <w:snapToGrid w:val="0"/>
              <w:rPr>
                <w:rFonts w:ascii="PT Astra Serif" w:hAnsi="PT Astra Serif"/>
              </w:rPr>
            </w:pPr>
          </w:p>
          <w:p w14:paraId="2A7F6518" w14:textId="77777777" w:rsidR="00CB7CB5" w:rsidRPr="005A1850" w:rsidRDefault="00CB7CB5" w:rsidP="00744F73">
            <w:pPr>
              <w:snapToGrid w:val="0"/>
              <w:rPr>
                <w:rFonts w:ascii="PT Astra Serif" w:hAnsi="PT Astra Serif"/>
              </w:rPr>
            </w:pPr>
          </w:p>
        </w:tc>
        <w:tc>
          <w:tcPr>
            <w:tcW w:w="5103" w:type="dxa"/>
            <w:hideMark/>
          </w:tcPr>
          <w:p w14:paraId="745621E8" w14:textId="77777777" w:rsidR="00CB7CB5" w:rsidRPr="005A1850" w:rsidRDefault="00CB7CB5" w:rsidP="00744F73">
            <w:pPr>
              <w:snapToGrid w:val="0"/>
              <w:ind w:right="574"/>
              <w:rPr>
                <w:rFonts w:ascii="PT Astra Serif" w:hAnsi="PT Astra Serif"/>
              </w:rPr>
            </w:pPr>
          </w:p>
          <w:p w14:paraId="275FB978" w14:textId="77777777" w:rsidR="00CB7CB5" w:rsidRPr="005A1850" w:rsidRDefault="00CB7CB5" w:rsidP="00744F73">
            <w:pPr>
              <w:snapToGrid w:val="0"/>
              <w:ind w:right="574"/>
              <w:rPr>
                <w:rFonts w:ascii="PT Astra Serif" w:hAnsi="PT Astra Serif"/>
              </w:rPr>
            </w:pPr>
            <w:r w:rsidRPr="005A1850">
              <w:rPr>
                <w:rFonts w:ascii="PT Astra Serif" w:hAnsi="PT Astra Serif"/>
              </w:rPr>
              <w:t>Исполнитель:</w:t>
            </w:r>
          </w:p>
          <w:p w14:paraId="1E5AF18F" w14:textId="77777777" w:rsidR="00CB7CB5" w:rsidRPr="005A1850" w:rsidRDefault="00CB7CB5" w:rsidP="00744F73">
            <w:pPr>
              <w:snapToGrid w:val="0"/>
              <w:ind w:right="574"/>
              <w:rPr>
                <w:rFonts w:ascii="PT Astra Serif" w:hAnsi="PT Astra Serif"/>
              </w:rPr>
            </w:pPr>
          </w:p>
        </w:tc>
      </w:tr>
      <w:tr w:rsidR="00CB7CB5" w:rsidRPr="005A1850" w14:paraId="5BF309CE" w14:textId="77777777" w:rsidTr="00744F73">
        <w:trPr>
          <w:trHeight w:val="83"/>
        </w:trPr>
        <w:tc>
          <w:tcPr>
            <w:tcW w:w="4961" w:type="dxa"/>
            <w:hideMark/>
          </w:tcPr>
          <w:p w14:paraId="52835D53" w14:textId="77777777" w:rsidR="00CB7CB5" w:rsidRPr="005A1850" w:rsidRDefault="00CB7CB5" w:rsidP="00744F73">
            <w:pPr>
              <w:snapToGrid w:val="0"/>
              <w:rPr>
                <w:rFonts w:ascii="PT Astra Serif" w:hAnsi="PT Astra Serif"/>
              </w:rPr>
            </w:pPr>
            <w:r w:rsidRPr="005A1850">
              <w:rPr>
                <w:rFonts w:ascii="PT Astra Serif" w:hAnsi="PT Astra Serif"/>
              </w:rPr>
              <w:t xml:space="preserve"> ___________________ </w:t>
            </w:r>
            <w:r w:rsidR="00DE1D40" w:rsidRPr="005A1850">
              <w:rPr>
                <w:rFonts w:ascii="PT Astra Serif" w:hAnsi="PT Astra Serif"/>
              </w:rPr>
              <w:t>/__________/</w:t>
            </w:r>
          </w:p>
          <w:p w14:paraId="14A02474" w14:textId="77777777" w:rsidR="00CB7CB5" w:rsidRPr="005A1850" w:rsidRDefault="00CB7CB5" w:rsidP="00744F73">
            <w:pPr>
              <w:rPr>
                <w:rFonts w:ascii="PT Astra Serif" w:hAnsi="PT Astra Serif"/>
              </w:rPr>
            </w:pPr>
            <w:r w:rsidRPr="005A1850">
              <w:rPr>
                <w:rFonts w:ascii="PT Astra Serif" w:hAnsi="PT Astra Serif"/>
              </w:rPr>
              <w:t>М.П</w:t>
            </w:r>
          </w:p>
        </w:tc>
        <w:tc>
          <w:tcPr>
            <w:tcW w:w="5103" w:type="dxa"/>
          </w:tcPr>
          <w:p w14:paraId="5EA32DD0" w14:textId="77777777" w:rsidR="00CB7CB5" w:rsidRPr="005A1850" w:rsidRDefault="00CB7CB5" w:rsidP="00744F73">
            <w:pPr>
              <w:snapToGrid w:val="0"/>
              <w:ind w:right="574"/>
              <w:rPr>
                <w:rFonts w:ascii="PT Astra Serif" w:hAnsi="PT Astra Serif"/>
              </w:rPr>
            </w:pPr>
            <w:r w:rsidRPr="005A1850">
              <w:rPr>
                <w:rFonts w:ascii="PT Astra Serif" w:hAnsi="PT Astra Serif"/>
              </w:rPr>
              <w:t xml:space="preserve"> _____________________  </w:t>
            </w:r>
            <w:r w:rsidR="00DE1D40" w:rsidRPr="005A1850">
              <w:rPr>
                <w:rFonts w:ascii="PT Astra Serif" w:hAnsi="PT Astra Serif"/>
              </w:rPr>
              <w:t>/_________/</w:t>
            </w:r>
          </w:p>
          <w:p w14:paraId="35215CD4" w14:textId="77777777" w:rsidR="00CB7CB5" w:rsidRPr="005A1850" w:rsidRDefault="00CB7CB5" w:rsidP="00744F73">
            <w:pPr>
              <w:tabs>
                <w:tab w:val="left" w:pos="1417"/>
              </w:tabs>
              <w:ind w:right="574"/>
              <w:rPr>
                <w:rFonts w:ascii="PT Astra Serif" w:hAnsi="PT Astra Serif"/>
              </w:rPr>
            </w:pPr>
            <w:r w:rsidRPr="005A1850">
              <w:rPr>
                <w:rFonts w:ascii="PT Astra Serif" w:hAnsi="PT Astra Serif"/>
              </w:rPr>
              <w:t xml:space="preserve"> М.П</w:t>
            </w:r>
          </w:p>
        </w:tc>
      </w:tr>
    </w:tbl>
    <w:p w14:paraId="15CC070B" w14:textId="77777777" w:rsidR="00CB7CB5" w:rsidRPr="005A1850" w:rsidRDefault="00CB7CB5">
      <w:pPr>
        <w:keepNext/>
        <w:keepLines/>
        <w:widowControl w:val="0"/>
        <w:suppressLineNumbers/>
        <w:tabs>
          <w:tab w:val="num" w:pos="0"/>
          <w:tab w:val="left" w:pos="3000"/>
        </w:tabs>
        <w:ind w:right="-2"/>
        <w:contextualSpacing/>
        <w:jc w:val="both"/>
        <w:rPr>
          <w:rFonts w:ascii="PT Astra Serif" w:hAnsi="PT Astra Serif"/>
        </w:rPr>
      </w:pPr>
    </w:p>
    <w:sectPr w:rsidR="00CB7CB5" w:rsidRPr="005A1850" w:rsidSect="00AB59A7">
      <w:pgSz w:w="11906" w:h="16838"/>
      <w:pgMar w:top="851" w:right="851" w:bottom="1135" w:left="1418" w:header="720" w:footer="211"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E3186" w14:textId="77777777" w:rsidR="00F838FD" w:rsidRDefault="00F838FD">
      <w:r>
        <w:separator/>
      </w:r>
    </w:p>
  </w:endnote>
  <w:endnote w:type="continuationSeparator" w:id="0">
    <w:p w14:paraId="3926E4D8" w14:textId="77777777" w:rsidR="00F838FD" w:rsidRDefault="00F83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THarmon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C270B" w14:textId="77777777" w:rsidR="00F838FD" w:rsidRDefault="00F838FD">
      <w:r>
        <w:separator/>
      </w:r>
    </w:p>
  </w:footnote>
  <w:footnote w:type="continuationSeparator" w:id="0">
    <w:p w14:paraId="7F982D0F" w14:textId="77777777" w:rsidR="00F838FD" w:rsidRDefault="00F838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E668640"/>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name w:val="WW8Num3"/>
    <w:lvl w:ilvl="0">
      <w:start w:val="5"/>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3"/>
    <w:multiLevelType w:val="multilevel"/>
    <w:tmpl w:val="00000003"/>
    <w:name w:val="WW8Num4"/>
    <w:lvl w:ilvl="0">
      <w:start w:val="4"/>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0090041"/>
    <w:multiLevelType w:val="multilevel"/>
    <w:tmpl w:val="F21261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0B41F5B"/>
    <w:multiLevelType w:val="multilevel"/>
    <w:tmpl w:val="2CAADA0A"/>
    <w:lvl w:ilvl="0">
      <w:start w:val="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CAE2494"/>
    <w:multiLevelType w:val="multilevel"/>
    <w:tmpl w:val="E4A4EF20"/>
    <w:lvl w:ilvl="0">
      <w:start w:val="1"/>
      <w:numFmt w:val="decimal"/>
      <w:lvlText w:val="%1."/>
      <w:lvlJc w:val="left"/>
      <w:pPr>
        <w:ind w:left="1211" w:hanging="360"/>
      </w:pPr>
      <w:rPr>
        <w:rFonts w:hint="default"/>
      </w:rPr>
    </w:lvl>
    <w:lvl w:ilvl="1">
      <w:start w:val="1"/>
      <w:numFmt w:val="decimal"/>
      <w:isLgl/>
      <w:lvlText w:val="%1.%2."/>
      <w:lvlJc w:val="left"/>
      <w:pPr>
        <w:ind w:left="1826" w:hanging="975"/>
      </w:pPr>
      <w:rPr>
        <w:rFonts w:hint="default"/>
      </w:rPr>
    </w:lvl>
    <w:lvl w:ilvl="2">
      <w:start w:val="1"/>
      <w:numFmt w:val="decimal"/>
      <w:isLgl/>
      <w:lvlText w:val="%1.%2.%3."/>
      <w:lvlJc w:val="left"/>
      <w:pPr>
        <w:ind w:left="1826" w:hanging="975"/>
      </w:pPr>
      <w:rPr>
        <w:rFonts w:hint="default"/>
      </w:rPr>
    </w:lvl>
    <w:lvl w:ilvl="3">
      <w:start w:val="1"/>
      <w:numFmt w:val="decimal"/>
      <w:isLgl/>
      <w:lvlText w:val="%1.%2.%3.%4."/>
      <w:lvlJc w:val="left"/>
      <w:pPr>
        <w:ind w:left="1826" w:hanging="975"/>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0EE763E7"/>
    <w:multiLevelType w:val="multilevel"/>
    <w:tmpl w:val="A49C911E"/>
    <w:lvl w:ilvl="0">
      <w:start w:val="3"/>
      <w:numFmt w:val="decimal"/>
      <w:lvlText w:val="%1"/>
      <w:lvlJc w:val="left"/>
      <w:pPr>
        <w:ind w:left="600" w:hanging="600"/>
      </w:pPr>
      <w:rPr>
        <w:rFonts w:hint="default"/>
      </w:rPr>
    </w:lvl>
    <w:lvl w:ilvl="1">
      <w:start w:val="1"/>
      <w:numFmt w:val="decimal"/>
      <w:lvlText w:val="%1.%2"/>
      <w:lvlJc w:val="left"/>
      <w:pPr>
        <w:ind w:left="870" w:hanging="600"/>
      </w:pPr>
      <w:rPr>
        <w:rFonts w:hint="default"/>
      </w:rPr>
    </w:lvl>
    <w:lvl w:ilvl="2">
      <w:start w:val="10"/>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8" w15:restartNumberingAfterBreak="0">
    <w:nsid w:val="141B7FAA"/>
    <w:multiLevelType w:val="multilevel"/>
    <w:tmpl w:val="37E6DDEA"/>
    <w:lvl w:ilvl="0">
      <w:start w:val="2"/>
      <w:numFmt w:val="decimal"/>
      <w:lvlText w:val="%1."/>
      <w:lvlJc w:val="left"/>
      <w:pPr>
        <w:tabs>
          <w:tab w:val="num" w:pos="480"/>
        </w:tabs>
        <w:ind w:left="480" w:hanging="480"/>
      </w:pPr>
      <w:rPr>
        <w:rFonts w:hint="default"/>
      </w:rPr>
    </w:lvl>
    <w:lvl w:ilvl="1">
      <w:start w:val="1"/>
      <w:numFmt w:val="decimal"/>
      <w:lvlText w:val="3.%2"/>
      <w:lvlJc w:val="left"/>
      <w:pPr>
        <w:tabs>
          <w:tab w:val="num" w:pos="1331"/>
        </w:tabs>
        <w:ind w:left="1331" w:hanging="480"/>
      </w:pPr>
      <w:rPr>
        <w:rFonts w:hint="default"/>
      </w:rPr>
    </w:lvl>
    <w:lvl w:ilvl="2">
      <w:start w:val="2"/>
      <w:numFmt w:val="decimal"/>
      <w:lvlText w:val="4.%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9" w15:restartNumberingAfterBreak="0">
    <w:nsid w:val="20201FB7"/>
    <w:multiLevelType w:val="multilevel"/>
    <w:tmpl w:val="8A508814"/>
    <w:lvl w:ilvl="0">
      <w:start w:val="3"/>
      <w:numFmt w:val="decimal"/>
      <w:lvlText w:val="%1."/>
      <w:lvlJc w:val="left"/>
      <w:rPr>
        <w:rFonts w:ascii="Arial" w:eastAsia="Arial" w:hAnsi="Arial" w:cs="Arial"/>
        <w:b/>
        <w:bCs/>
        <w:i w:val="0"/>
        <w:iCs w:val="0"/>
        <w:smallCaps w:val="0"/>
        <w:strike w:val="0"/>
        <w:color w:val="000000"/>
        <w:spacing w:val="10"/>
        <w:w w:val="100"/>
        <w:position w:val="0"/>
        <w:sz w:val="19"/>
        <w:szCs w:val="19"/>
        <w:u w:val="none"/>
        <w:lang w:val="ru-RU"/>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08447E"/>
    <w:multiLevelType w:val="multilevel"/>
    <w:tmpl w:val="796C801E"/>
    <w:lvl w:ilvl="0">
      <w:start w:val="4"/>
      <w:numFmt w:val="decimal"/>
      <w:lvlText w:val="%1"/>
      <w:lvlJc w:val="left"/>
      <w:pPr>
        <w:ind w:left="360" w:hanging="360"/>
      </w:pPr>
      <w:rPr>
        <w:rFonts w:hint="default"/>
      </w:rPr>
    </w:lvl>
    <w:lvl w:ilvl="1">
      <w:start w:val="2"/>
      <w:numFmt w:val="decimal"/>
      <w:lvlText w:val="%2"/>
      <w:lvlJc w:val="left"/>
      <w:pPr>
        <w:ind w:left="1211" w:hanging="360"/>
      </w:pPr>
      <w:rPr>
        <w:rFonts w:hint="default"/>
      </w:rPr>
    </w:lvl>
    <w:lvl w:ilvl="2">
      <w:start w:val="2"/>
      <w:numFmt w:val="decimal"/>
      <w:lvlText w:val="5.%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1" w15:restartNumberingAfterBreak="0">
    <w:nsid w:val="22705490"/>
    <w:multiLevelType w:val="multilevel"/>
    <w:tmpl w:val="411C20F8"/>
    <w:lvl w:ilvl="0">
      <w:start w:val="3"/>
      <w:numFmt w:val="decimal"/>
      <w:lvlText w:val="%1."/>
      <w:lvlJc w:val="left"/>
      <w:pPr>
        <w:ind w:left="510" w:hanging="510"/>
      </w:pPr>
      <w:rPr>
        <w:rFonts w:hint="default"/>
        <w:color w:val="000000"/>
      </w:rPr>
    </w:lvl>
    <w:lvl w:ilvl="1">
      <w:start w:val="4"/>
      <w:numFmt w:val="decimal"/>
      <w:lvlText w:val="%1.%2."/>
      <w:lvlJc w:val="left"/>
      <w:pPr>
        <w:ind w:left="510" w:hanging="510"/>
      </w:pPr>
      <w:rPr>
        <w:rFonts w:hint="default"/>
        <w:color w:val="000000"/>
      </w:rPr>
    </w:lvl>
    <w:lvl w:ilvl="2">
      <w:start w:val="6"/>
      <w:numFmt w:val="decimal"/>
      <w:lvlText w:val="%1.%2.%3."/>
      <w:lvlJc w:val="left"/>
      <w:pPr>
        <w:ind w:left="720" w:hanging="720"/>
      </w:pPr>
      <w:rPr>
        <w:rFonts w:hint="default"/>
        <w:color w:val="000000"/>
        <w:sz w:val="22"/>
        <w:szCs w:val="22"/>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29C7754D"/>
    <w:multiLevelType w:val="multilevel"/>
    <w:tmpl w:val="71CC2824"/>
    <w:lvl w:ilvl="0">
      <w:start w:val="1"/>
      <w:numFmt w:val="decimal"/>
      <w:lvlText w:val="6.%1."/>
      <w:lvlJc w:val="left"/>
      <w:pPr>
        <w:tabs>
          <w:tab w:val="num" w:pos="360"/>
        </w:tabs>
        <w:ind w:left="360" w:hanging="360"/>
      </w:pPr>
      <w:rPr>
        <w:rFonts w:hint="default"/>
      </w:rPr>
    </w:lvl>
    <w:lvl w:ilvl="1">
      <w:start w:val="3"/>
      <w:numFmt w:val="decimal"/>
      <w:lvlText w:val="%1.%2."/>
      <w:lvlJc w:val="left"/>
      <w:pPr>
        <w:tabs>
          <w:tab w:val="num" w:pos="1779"/>
        </w:tabs>
        <w:ind w:left="1779" w:hanging="1425"/>
      </w:pPr>
      <w:rPr>
        <w:rFonts w:hint="default"/>
      </w:rPr>
    </w:lvl>
    <w:lvl w:ilvl="2">
      <w:start w:val="1"/>
      <w:numFmt w:val="decimal"/>
      <w:lvlText w:val="%3."/>
      <w:lvlJc w:val="left"/>
      <w:pPr>
        <w:tabs>
          <w:tab w:val="num" w:pos="1068"/>
        </w:tabs>
        <w:ind w:left="1068" w:hanging="360"/>
      </w:pPr>
      <w:rPr>
        <w:rFonts w:hint="default"/>
      </w:rPr>
    </w:lvl>
    <w:lvl w:ilvl="3">
      <w:start w:val="1"/>
      <w:numFmt w:val="decimal"/>
      <w:lvlText w:val="%1.%2.%3.%4."/>
      <w:lvlJc w:val="left"/>
      <w:pPr>
        <w:tabs>
          <w:tab w:val="num" w:pos="2487"/>
        </w:tabs>
        <w:ind w:left="2487" w:hanging="1425"/>
      </w:pPr>
      <w:rPr>
        <w:rFonts w:hint="default"/>
      </w:rPr>
    </w:lvl>
    <w:lvl w:ilvl="4">
      <w:start w:val="1"/>
      <w:numFmt w:val="decimal"/>
      <w:lvlText w:val="%1.%2.%3.%4.%5."/>
      <w:lvlJc w:val="left"/>
      <w:pPr>
        <w:tabs>
          <w:tab w:val="num" w:pos="2841"/>
        </w:tabs>
        <w:ind w:left="2841" w:hanging="1425"/>
      </w:pPr>
      <w:rPr>
        <w:rFonts w:hint="default"/>
      </w:rPr>
    </w:lvl>
    <w:lvl w:ilvl="5">
      <w:start w:val="1"/>
      <w:numFmt w:val="decimal"/>
      <w:lvlText w:val="%1.%2.%3.%4.%5.%6."/>
      <w:lvlJc w:val="left"/>
      <w:pPr>
        <w:tabs>
          <w:tab w:val="num" w:pos="3195"/>
        </w:tabs>
        <w:ind w:left="3195" w:hanging="1425"/>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3" w15:restartNumberingAfterBreak="0">
    <w:nsid w:val="34991516"/>
    <w:multiLevelType w:val="multilevel"/>
    <w:tmpl w:val="B106D29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062" w:hanging="36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4" w15:restartNumberingAfterBreak="0">
    <w:nsid w:val="4266114B"/>
    <w:multiLevelType w:val="multilevel"/>
    <w:tmpl w:val="8E028916"/>
    <w:lvl w:ilvl="0">
      <w:start w:val="3"/>
      <w:numFmt w:val="decimal"/>
      <w:lvlText w:val="%1."/>
      <w:lvlJc w:val="left"/>
      <w:pPr>
        <w:tabs>
          <w:tab w:val="num" w:pos="1425"/>
        </w:tabs>
        <w:ind w:left="1425" w:hanging="1425"/>
      </w:pPr>
      <w:rPr>
        <w:rFonts w:hint="default"/>
      </w:rPr>
    </w:lvl>
    <w:lvl w:ilvl="1">
      <w:start w:val="3"/>
      <w:numFmt w:val="decimal"/>
      <w:lvlText w:val="%1.%2."/>
      <w:lvlJc w:val="left"/>
      <w:pPr>
        <w:tabs>
          <w:tab w:val="num" w:pos="1779"/>
        </w:tabs>
        <w:ind w:left="1779" w:hanging="1425"/>
      </w:pPr>
      <w:rPr>
        <w:rFonts w:hint="default"/>
      </w:rPr>
    </w:lvl>
    <w:lvl w:ilvl="2">
      <w:start w:val="2"/>
      <w:numFmt w:val="decimal"/>
      <w:lvlText w:val="5.3.%3"/>
      <w:lvlJc w:val="left"/>
      <w:pPr>
        <w:tabs>
          <w:tab w:val="num" w:pos="2133"/>
        </w:tabs>
        <w:ind w:left="2133" w:hanging="1425"/>
      </w:pPr>
      <w:rPr>
        <w:rFonts w:hint="default"/>
      </w:rPr>
    </w:lvl>
    <w:lvl w:ilvl="3">
      <w:start w:val="1"/>
      <w:numFmt w:val="decimal"/>
      <w:lvlText w:val="%1.%2.%3.%4."/>
      <w:lvlJc w:val="left"/>
      <w:pPr>
        <w:tabs>
          <w:tab w:val="num" w:pos="2487"/>
        </w:tabs>
        <w:ind w:left="2487" w:hanging="1425"/>
      </w:pPr>
      <w:rPr>
        <w:rFonts w:hint="default"/>
      </w:rPr>
    </w:lvl>
    <w:lvl w:ilvl="4">
      <w:start w:val="1"/>
      <w:numFmt w:val="decimal"/>
      <w:lvlText w:val="%1.%2.%3.%4.%5."/>
      <w:lvlJc w:val="left"/>
      <w:pPr>
        <w:tabs>
          <w:tab w:val="num" w:pos="2841"/>
        </w:tabs>
        <w:ind w:left="2841" w:hanging="1425"/>
      </w:pPr>
      <w:rPr>
        <w:rFonts w:hint="default"/>
      </w:rPr>
    </w:lvl>
    <w:lvl w:ilvl="5">
      <w:start w:val="1"/>
      <w:numFmt w:val="decimal"/>
      <w:lvlText w:val="%1.%2.%3.%4.%5.%6."/>
      <w:lvlJc w:val="left"/>
      <w:pPr>
        <w:tabs>
          <w:tab w:val="num" w:pos="3195"/>
        </w:tabs>
        <w:ind w:left="3195" w:hanging="1425"/>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15:restartNumberingAfterBreak="0">
    <w:nsid w:val="43F9763C"/>
    <w:multiLevelType w:val="multilevel"/>
    <w:tmpl w:val="4014CC0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6" w15:restartNumberingAfterBreak="0">
    <w:nsid w:val="45FA5CE1"/>
    <w:multiLevelType w:val="multilevel"/>
    <w:tmpl w:val="FF9A75C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47955FB5"/>
    <w:multiLevelType w:val="multilevel"/>
    <w:tmpl w:val="1F1CC5CC"/>
    <w:lvl w:ilvl="0">
      <w:start w:val="3"/>
      <w:numFmt w:val="decimal"/>
      <w:lvlText w:val="6.%1."/>
      <w:lvlJc w:val="left"/>
      <w:pPr>
        <w:tabs>
          <w:tab w:val="num" w:pos="360"/>
        </w:tabs>
        <w:ind w:left="360" w:hanging="360"/>
      </w:pPr>
      <w:rPr>
        <w:rFonts w:hint="default"/>
      </w:rPr>
    </w:lvl>
    <w:lvl w:ilvl="1">
      <w:start w:val="3"/>
      <w:numFmt w:val="decimal"/>
      <w:lvlText w:val="%1.%2."/>
      <w:lvlJc w:val="left"/>
      <w:pPr>
        <w:tabs>
          <w:tab w:val="num" w:pos="1779"/>
        </w:tabs>
        <w:ind w:left="1779" w:hanging="1425"/>
      </w:pPr>
      <w:rPr>
        <w:rFonts w:hint="default"/>
      </w:rPr>
    </w:lvl>
    <w:lvl w:ilvl="2">
      <w:start w:val="1"/>
      <w:numFmt w:val="decimal"/>
      <w:lvlText w:val="4.4.%3."/>
      <w:lvlJc w:val="left"/>
      <w:pPr>
        <w:tabs>
          <w:tab w:val="num" w:pos="2133"/>
        </w:tabs>
        <w:ind w:left="2133" w:hanging="1425"/>
      </w:pPr>
      <w:rPr>
        <w:rFonts w:hint="default"/>
      </w:rPr>
    </w:lvl>
    <w:lvl w:ilvl="3">
      <w:start w:val="1"/>
      <w:numFmt w:val="decimal"/>
      <w:lvlText w:val="%1.%2.%3.%4."/>
      <w:lvlJc w:val="left"/>
      <w:pPr>
        <w:tabs>
          <w:tab w:val="num" w:pos="2487"/>
        </w:tabs>
        <w:ind w:left="2487" w:hanging="1425"/>
      </w:pPr>
      <w:rPr>
        <w:rFonts w:hint="default"/>
      </w:rPr>
    </w:lvl>
    <w:lvl w:ilvl="4">
      <w:start w:val="1"/>
      <w:numFmt w:val="decimal"/>
      <w:lvlText w:val="%1.%2.%3.%4.%5."/>
      <w:lvlJc w:val="left"/>
      <w:pPr>
        <w:tabs>
          <w:tab w:val="num" w:pos="2841"/>
        </w:tabs>
        <w:ind w:left="2841" w:hanging="1425"/>
      </w:pPr>
      <w:rPr>
        <w:rFonts w:hint="default"/>
      </w:rPr>
    </w:lvl>
    <w:lvl w:ilvl="5">
      <w:start w:val="1"/>
      <w:numFmt w:val="decimal"/>
      <w:lvlText w:val="%1.%2.%3.%4.%5.%6."/>
      <w:lvlJc w:val="left"/>
      <w:pPr>
        <w:tabs>
          <w:tab w:val="num" w:pos="3195"/>
        </w:tabs>
        <w:ind w:left="3195" w:hanging="1425"/>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8" w15:restartNumberingAfterBreak="0">
    <w:nsid w:val="480F2FBF"/>
    <w:multiLevelType w:val="multilevel"/>
    <w:tmpl w:val="9EB2BCD8"/>
    <w:lvl w:ilvl="0">
      <w:start w:val="4"/>
      <w:numFmt w:val="decimal"/>
      <w:lvlText w:val="%1."/>
      <w:lvlJc w:val="left"/>
      <w:pPr>
        <w:tabs>
          <w:tab w:val="num" w:pos="540"/>
        </w:tabs>
        <w:ind w:left="540" w:hanging="540"/>
      </w:pPr>
      <w:rPr>
        <w:rFonts w:hint="default"/>
      </w:rPr>
    </w:lvl>
    <w:lvl w:ilvl="1">
      <w:start w:val="2"/>
      <w:numFmt w:val="decimal"/>
      <w:lvlText w:val="5.%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B9E1555"/>
    <w:multiLevelType w:val="multilevel"/>
    <w:tmpl w:val="8A8EEC4E"/>
    <w:lvl w:ilvl="0">
      <w:start w:val="3"/>
      <w:numFmt w:val="decimal"/>
      <w:lvlText w:val="%1."/>
      <w:lvlJc w:val="left"/>
      <w:pPr>
        <w:tabs>
          <w:tab w:val="num" w:pos="720"/>
        </w:tabs>
        <w:ind w:left="720" w:hanging="720"/>
      </w:pPr>
      <w:rPr>
        <w:rFonts w:hint="default"/>
      </w:rPr>
    </w:lvl>
    <w:lvl w:ilvl="1">
      <w:start w:val="1"/>
      <w:numFmt w:val="decimal"/>
      <w:lvlText w:val="4.%2."/>
      <w:lvlJc w:val="left"/>
      <w:pPr>
        <w:tabs>
          <w:tab w:val="num" w:pos="1429"/>
        </w:tabs>
        <w:ind w:left="1429" w:hanging="720"/>
      </w:pPr>
      <w:rPr>
        <w:rFonts w:hint="default"/>
      </w:rPr>
    </w:lvl>
    <w:lvl w:ilvl="2">
      <w:start w:val="2"/>
      <w:numFmt w:val="decimal"/>
      <w:lvlText w:val="5.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0" w15:restartNumberingAfterBreak="0">
    <w:nsid w:val="5D542B81"/>
    <w:multiLevelType w:val="multilevel"/>
    <w:tmpl w:val="46CC602A"/>
    <w:lvl w:ilvl="0">
      <w:start w:val="5"/>
      <w:numFmt w:val="decimal"/>
      <w:lvlText w:val="%1"/>
      <w:lvlJc w:val="left"/>
      <w:pPr>
        <w:ind w:left="405" w:hanging="405"/>
      </w:pPr>
      <w:rPr>
        <w:rFonts w:hint="default"/>
      </w:rPr>
    </w:lvl>
    <w:lvl w:ilvl="1">
      <w:start w:val="2"/>
      <w:numFmt w:val="decimal"/>
      <w:lvlText w:val="%1.%2"/>
      <w:lvlJc w:val="left"/>
      <w:pPr>
        <w:ind w:left="830" w:hanging="40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1" w15:restartNumberingAfterBreak="0">
    <w:nsid w:val="618154C4"/>
    <w:multiLevelType w:val="multilevel"/>
    <w:tmpl w:val="CEE6D63C"/>
    <w:lvl w:ilvl="0">
      <w:start w:val="4"/>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2"/>
      <w:numFmt w:val="decimal"/>
      <w:lvlText w:val="5.%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2" w15:restartNumberingAfterBreak="0">
    <w:nsid w:val="64014ED0"/>
    <w:multiLevelType w:val="multilevel"/>
    <w:tmpl w:val="3FBA4EC0"/>
    <w:lvl w:ilvl="0">
      <w:start w:val="3"/>
      <w:numFmt w:val="decimal"/>
      <w:lvlText w:val="%1."/>
      <w:lvlJc w:val="left"/>
      <w:pPr>
        <w:tabs>
          <w:tab w:val="num" w:pos="720"/>
        </w:tabs>
        <w:ind w:left="720" w:hanging="720"/>
      </w:pPr>
      <w:rPr>
        <w:rFonts w:hint="default"/>
      </w:rPr>
    </w:lvl>
    <w:lvl w:ilvl="1">
      <w:start w:val="1"/>
      <w:numFmt w:val="decimal"/>
      <w:lvlText w:val="4.%2."/>
      <w:lvlJc w:val="left"/>
      <w:pPr>
        <w:tabs>
          <w:tab w:val="num" w:pos="1429"/>
        </w:tabs>
        <w:ind w:left="1429" w:hanging="720"/>
      </w:pPr>
      <w:rPr>
        <w:rFonts w:hint="default"/>
      </w:rPr>
    </w:lvl>
    <w:lvl w:ilvl="2">
      <w:start w:val="2"/>
      <w:numFmt w:val="decimal"/>
      <w:lvlText w:val="5.1.%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3" w15:restartNumberingAfterBreak="0">
    <w:nsid w:val="657A4EFB"/>
    <w:multiLevelType w:val="hybridMultilevel"/>
    <w:tmpl w:val="5DF87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A15C87"/>
    <w:multiLevelType w:val="multilevel"/>
    <w:tmpl w:val="03D09FD4"/>
    <w:lvl w:ilvl="0">
      <w:start w:val="3"/>
      <w:numFmt w:val="decimal"/>
      <w:lvlText w:val="%1."/>
      <w:lvlJc w:val="left"/>
      <w:pPr>
        <w:ind w:left="540" w:hanging="540"/>
      </w:pPr>
      <w:rPr>
        <w:rFonts w:hint="default"/>
      </w:rPr>
    </w:lvl>
    <w:lvl w:ilvl="1">
      <w:start w:val="1"/>
      <w:numFmt w:val="decimal"/>
      <w:lvlText w:val="%1.%2."/>
      <w:lvlJc w:val="left"/>
      <w:pPr>
        <w:ind w:left="780" w:hanging="540"/>
      </w:pPr>
      <w:rPr>
        <w:rFonts w:hint="default"/>
      </w:rPr>
    </w:lvl>
    <w:lvl w:ilvl="2">
      <w:start w:val="7"/>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5" w15:restartNumberingAfterBreak="0">
    <w:nsid w:val="68AA1DF4"/>
    <w:multiLevelType w:val="multilevel"/>
    <w:tmpl w:val="B5749AA8"/>
    <w:lvl w:ilvl="0">
      <w:start w:val="4"/>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748275B5"/>
    <w:multiLevelType w:val="hybridMultilevel"/>
    <w:tmpl w:val="D898FF7E"/>
    <w:lvl w:ilvl="0" w:tplc="ED6038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95E5131"/>
    <w:multiLevelType w:val="multilevel"/>
    <w:tmpl w:val="8B3AC84E"/>
    <w:lvl w:ilvl="0">
      <w:start w:val="4"/>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8" w15:restartNumberingAfterBreak="0">
    <w:nsid w:val="7E972E35"/>
    <w:multiLevelType w:val="multilevel"/>
    <w:tmpl w:val="44B893D6"/>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9895719">
    <w:abstractNumId w:val="1"/>
  </w:num>
  <w:num w:numId="2" w16cid:durableId="423108406">
    <w:abstractNumId w:val="2"/>
  </w:num>
  <w:num w:numId="3" w16cid:durableId="2141797599">
    <w:abstractNumId w:val="3"/>
  </w:num>
  <w:num w:numId="4" w16cid:durableId="154760197">
    <w:abstractNumId w:val="0"/>
    <w:lvlOverride w:ilvl="0">
      <w:lvl w:ilvl="0">
        <w:start w:val="65535"/>
        <w:numFmt w:val="bullet"/>
        <w:lvlText w:val="-"/>
        <w:legacy w:legacy="1" w:legacySpace="0" w:legacyIndent="279"/>
        <w:lvlJc w:val="left"/>
        <w:rPr>
          <w:rFonts w:ascii="Arial" w:hAnsi="Arial" w:cs="Arial" w:hint="default"/>
        </w:rPr>
      </w:lvl>
    </w:lvlOverride>
  </w:num>
  <w:num w:numId="5" w16cid:durableId="570623913">
    <w:abstractNumId w:val="6"/>
  </w:num>
  <w:num w:numId="6" w16cid:durableId="318113921">
    <w:abstractNumId w:val="9"/>
  </w:num>
  <w:num w:numId="7" w16cid:durableId="1804807348">
    <w:abstractNumId w:val="11"/>
  </w:num>
  <w:num w:numId="8" w16cid:durableId="827675019">
    <w:abstractNumId w:val="22"/>
  </w:num>
  <w:num w:numId="9" w16cid:durableId="354428998">
    <w:abstractNumId w:val="19"/>
  </w:num>
  <w:num w:numId="10" w16cid:durableId="757364072">
    <w:abstractNumId w:val="14"/>
  </w:num>
  <w:num w:numId="11" w16cid:durableId="1891260366">
    <w:abstractNumId w:val="17"/>
  </w:num>
  <w:num w:numId="12" w16cid:durableId="1206065593">
    <w:abstractNumId w:val="18"/>
  </w:num>
  <w:num w:numId="13" w16cid:durableId="193815353">
    <w:abstractNumId w:val="28"/>
  </w:num>
  <w:num w:numId="14" w16cid:durableId="1159812199">
    <w:abstractNumId w:val="5"/>
  </w:num>
  <w:num w:numId="15" w16cid:durableId="1211460718">
    <w:abstractNumId w:val="8"/>
  </w:num>
  <w:num w:numId="16" w16cid:durableId="146753440">
    <w:abstractNumId w:val="12"/>
  </w:num>
  <w:num w:numId="17" w16cid:durableId="205144388">
    <w:abstractNumId w:val="24"/>
  </w:num>
  <w:num w:numId="18" w16cid:durableId="2116096785">
    <w:abstractNumId w:val="7"/>
  </w:num>
  <w:num w:numId="19" w16cid:durableId="856968713">
    <w:abstractNumId w:val="27"/>
  </w:num>
  <w:num w:numId="20" w16cid:durableId="1929657649">
    <w:abstractNumId w:val="21"/>
  </w:num>
  <w:num w:numId="21" w16cid:durableId="781463805">
    <w:abstractNumId w:val="10"/>
  </w:num>
  <w:num w:numId="22" w16cid:durableId="415831606">
    <w:abstractNumId w:val="20"/>
  </w:num>
  <w:num w:numId="23" w16cid:durableId="1224368043">
    <w:abstractNumId w:val="13"/>
  </w:num>
  <w:num w:numId="24" w16cid:durableId="2036269083">
    <w:abstractNumId w:val="25"/>
  </w:num>
  <w:num w:numId="25" w16cid:durableId="706565515">
    <w:abstractNumId w:val="15"/>
  </w:num>
  <w:num w:numId="26" w16cid:durableId="118303478">
    <w:abstractNumId w:val="23"/>
  </w:num>
  <w:num w:numId="27" w16cid:durableId="1451052451">
    <w:abstractNumId w:val="26"/>
  </w:num>
  <w:num w:numId="28" w16cid:durableId="1011026908">
    <w:abstractNumId w:val="16"/>
  </w:num>
  <w:num w:numId="29" w16cid:durableId="922370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91A"/>
    <w:rsid w:val="000036B4"/>
    <w:rsid w:val="00005156"/>
    <w:rsid w:val="00006454"/>
    <w:rsid w:val="00006D01"/>
    <w:rsid w:val="00015FC0"/>
    <w:rsid w:val="00016896"/>
    <w:rsid w:val="0002564D"/>
    <w:rsid w:val="00047D8C"/>
    <w:rsid w:val="0007213C"/>
    <w:rsid w:val="000815A1"/>
    <w:rsid w:val="00090D8D"/>
    <w:rsid w:val="00094A56"/>
    <w:rsid w:val="000A1B7A"/>
    <w:rsid w:val="000A2D72"/>
    <w:rsid w:val="000A4377"/>
    <w:rsid w:val="000A5E8F"/>
    <w:rsid w:val="000B32BF"/>
    <w:rsid w:val="000C0369"/>
    <w:rsid w:val="000D46A8"/>
    <w:rsid w:val="000D4CBC"/>
    <w:rsid w:val="000D7C40"/>
    <w:rsid w:val="000E0DA8"/>
    <w:rsid w:val="000E62AD"/>
    <w:rsid w:val="000F009F"/>
    <w:rsid w:val="000F05A8"/>
    <w:rsid w:val="000F30D4"/>
    <w:rsid w:val="000F7829"/>
    <w:rsid w:val="001004EA"/>
    <w:rsid w:val="001056EF"/>
    <w:rsid w:val="00114F60"/>
    <w:rsid w:val="00121A5C"/>
    <w:rsid w:val="00127228"/>
    <w:rsid w:val="00130047"/>
    <w:rsid w:val="00150AB9"/>
    <w:rsid w:val="0015470F"/>
    <w:rsid w:val="00161C3C"/>
    <w:rsid w:val="00164DC0"/>
    <w:rsid w:val="001662AA"/>
    <w:rsid w:val="0017135C"/>
    <w:rsid w:val="0017584B"/>
    <w:rsid w:val="00180FA0"/>
    <w:rsid w:val="001811A9"/>
    <w:rsid w:val="00184255"/>
    <w:rsid w:val="001869ED"/>
    <w:rsid w:val="00190C8F"/>
    <w:rsid w:val="00191724"/>
    <w:rsid w:val="001973F1"/>
    <w:rsid w:val="001A67A5"/>
    <w:rsid w:val="001B01B3"/>
    <w:rsid w:val="001B6A94"/>
    <w:rsid w:val="001C147E"/>
    <w:rsid w:val="001C428D"/>
    <w:rsid w:val="001D4F50"/>
    <w:rsid w:val="001E3902"/>
    <w:rsid w:val="001F15F0"/>
    <w:rsid w:val="001F77B8"/>
    <w:rsid w:val="00216E47"/>
    <w:rsid w:val="002226DB"/>
    <w:rsid w:val="00226CC7"/>
    <w:rsid w:val="00227535"/>
    <w:rsid w:val="00233C42"/>
    <w:rsid w:val="00234887"/>
    <w:rsid w:val="00242F07"/>
    <w:rsid w:val="00255668"/>
    <w:rsid w:val="00257C21"/>
    <w:rsid w:val="00267D96"/>
    <w:rsid w:val="00267EE0"/>
    <w:rsid w:val="00270543"/>
    <w:rsid w:val="0027449A"/>
    <w:rsid w:val="00282E33"/>
    <w:rsid w:val="002A18BC"/>
    <w:rsid w:val="002A3A8B"/>
    <w:rsid w:val="002B1E38"/>
    <w:rsid w:val="002B2166"/>
    <w:rsid w:val="002B2C1D"/>
    <w:rsid w:val="002B74FB"/>
    <w:rsid w:val="002C094D"/>
    <w:rsid w:val="002C2DF4"/>
    <w:rsid w:val="002C7897"/>
    <w:rsid w:val="002D0349"/>
    <w:rsid w:val="002D6B6C"/>
    <w:rsid w:val="002D780C"/>
    <w:rsid w:val="002E03CC"/>
    <w:rsid w:val="002E3A48"/>
    <w:rsid w:val="002E5839"/>
    <w:rsid w:val="002F391A"/>
    <w:rsid w:val="002F5604"/>
    <w:rsid w:val="002F7110"/>
    <w:rsid w:val="00302385"/>
    <w:rsid w:val="0032066A"/>
    <w:rsid w:val="003221FA"/>
    <w:rsid w:val="00322A8C"/>
    <w:rsid w:val="00323446"/>
    <w:rsid w:val="00340CDC"/>
    <w:rsid w:val="00352503"/>
    <w:rsid w:val="003577FC"/>
    <w:rsid w:val="00360A1D"/>
    <w:rsid w:val="00361E3A"/>
    <w:rsid w:val="00365438"/>
    <w:rsid w:val="00365525"/>
    <w:rsid w:val="00367DEF"/>
    <w:rsid w:val="00377FB9"/>
    <w:rsid w:val="00382751"/>
    <w:rsid w:val="003830BF"/>
    <w:rsid w:val="00383509"/>
    <w:rsid w:val="0038382E"/>
    <w:rsid w:val="00392C20"/>
    <w:rsid w:val="00394F59"/>
    <w:rsid w:val="00396E3E"/>
    <w:rsid w:val="003A6640"/>
    <w:rsid w:val="003B132C"/>
    <w:rsid w:val="003B1C27"/>
    <w:rsid w:val="003B5F68"/>
    <w:rsid w:val="003C37E5"/>
    <w:rsid w:val="003C3975"/>
    <w:rsid w:val="003D57C5"/>
    <w:rsid w:val="003E3A4C"/>
    <w:rsid w:val="003E5386"/>
    <w:rsid w:val="003F1952"/>
    <w:rsid w:val="0040314F"/>
    <w:rsid w:val="00403E5F"/>
    <w:rsid w:val="00407FC0"/>
    <w:rsid w:val="00410EFD"/>
    <w:rsid w:val="00415464"/>
    <w:rsid w:val="00424A07"/>
    <w:rsid w:val="004305D3"/>
    <w:rsid w:val="00430FAD"/>
    <w:rsid w:val="00435229"/>
    <w:rsid w:val="00436111"/>
    <w:rsid w:val="00453C67"/>
    <w:rsid w:val="0045664E"/>
    <w:rsid w:val="00457205"/>
    <w:rsid w:val="004604E5"/>
    <w:rsid w:val="00465761"/>
    <w:rsid w:val="00471B78"/>
    <w:rsid w:val="00477F6A"/>
    <w:rsid w:val="00485523"/>
    <w:rsid w:val="00486E9A"/>
    <w:rsid w:val="004924DF"/>
    <w:rsid w:val="004A4B9C"/>
    <w:rsid w:val="004A4D3F"/>
    <w:rsid w:val="004A76F0"/>
    <w:rsid w:val="004A7AA6"/>
    <w:rsid w:val="004B2484"/>
    <w:rsid w:val="004C2948"/>
    <w:rsid w:val="004D0D7A"/>
    <w:rsid w:val="004D119B"/>
    <w:rsid w:val="004D41CB"/>
    <w:rsid w:val="004E2F32"/>
    <w:rsid w:val="004E5ACA"/>
    <w:rsid w:val="004E5D34"/>
    <w:rsid w:val="004E7ABE"/>
    <w:rsid w:val="004F000D"/>
    <w:rsid w:val="004F25DD"/>
    <w:rsid w:val="004F6043"/>
    <w:rsid w:val="004F6C9B"/>
    <w:rsid w:val="004F724B"/>
    <w:rsid w:val="004F79C1"/>
    <w:rsid w:val="00507A22"/>
    <w:rsid w:val="00513BE8"/>
    <w:rsid w:val="00514991"/>
    <w:rsid w:val="005154A9"/>
    <w:rsid w:val="00516057"/>
    <w:rsid w:val="0052129E"/>
    <w:rsid w:val="00524543"/>
    <w:rsid w:val="00524592"/>
    <w:rsid w:val="00531DBC"/>
    <w:rsid w:val="00541903"/>
    <w:rsid w:val="005473DB"/>
    <w:rsid w:val="0055188B"/>
    <w:rsid w:val="00551A1B"/>
    <w:rsid w:val="005568C4"/>
    <w:rsid w:val="00557C6E"/>
    <w:rsid w:val="00561624"/>
    <w:rsid w:val="0056484C"/>
    <w:rsid w:val="0056540B"/>
    <w:rsid w:val="00566326"/>
    <w:rsid w:val="00582CD4"/>
    <w:rsid w:val="0058379C"/>
    <w:rsid w:val="005A1850"/>
    <w:rsid w:val="005A2C14"/>
    <w:rsid w:val="005A6701"/>
    <w:rsid w:val="005B098F"/>
    <w:rsid w:val="005C1371"/>
    <w:rsid w:val="005C25F8"/>
    <w:rsid w:val="005C5ED1"/>
    <w:rsid w:val="005D26AE"/>
    <w:rsid w:val="005D5694"/>
    <w:rsid w:val="005D730C"/>
    <w:rsid w:val="005E21D3"/>
    <w:rsid w:val="005F5F90"/>
    <w:rsid w:val="00606180"/>
    <w:rsid w:val="0061504F"/>
    <w:rsid w:val="00615805"/>
    <w:rsid w:val="00620380"/>
    <w:rsid w:val="00624775"/>
    <w:rsid w:val="00625D5D"/>
    <w:rsid w:val="0063469E"/>
    <w:rsid w:val="00635F18"/>
    <w:rsid w:val="0064485E"/>
    <w:rsid w:val="0064784F"/>
    <w:rsid w:val="00653F61"/>
    <w:rsid w:val="00660828"/>
    <w:rsid w:val="006651C3"/>
    <w:rsid w:val="00675491"/>
    <w:rsid w:val="00676276"/>
    <w:rsid w:val="00690E88"/>
    <w:rsid w:val="006924CA"/>
    <w:rsid w:val="00692C2D"/>
    <w:rsid w:val="00694C39"/>
    <w:rsid w:val="006D16D9"/>
    <w:rsid w:val="006D695A"/>
    <w:rsid w:val="006E6B7E"/>
    <w:rsid w:val="006E6F3F"/>
    <w:rsid w:val="006F1D3A"/>
    <w:rsid w:val="006F3068"/>
    <w:rsid w:val="006F5B6E"/>
    <w:rsid w:val="006F7F3D"/>
    <w:rsid w:val="007074CF"/>
    <w:rsid w:val="00710161"/>
    <w:rsid w:val="00712839"/>
    <w:rsid w:val="007132E7"/>
    <w:rsid w:val="007152BD"/>
    <w:rsid w:val="00723D40"/>
    <w:rsid w:val="007264D5"/>
    <w:rsid w:val="007410B3"/>
    <w:rsid w:val="00743CC4"/>
    <w:rsid w:val="00744F73"/>
    <w:rsid w:val="00754C90"/>
    <w:rsid w:val="0075710D"/>
    <w:rsid w:val="007606DA"/>
    <w:rsid w:val="0076351F"/>
    <w:rsid w:val="00763A37"/>
    <w:rsid w:val="00764F69"/>
    <w:rsid w:val="00765258"/>
    <w:rsid w:val="00767424"/>
    <w:rsid w:val="0076765F"/>
    <w:rsid w:val="00767D32"/>
    <w:rsid w:val="00774371"/>
    <w:rsid w:val="00774541"/>
    <w:rsid w:val="00776FE8"/>
    <w:rsid w:val="007803C8"/>
    <w:rsid w:val="00784C71"/>
    <w:rsid w:val="00793186"/>
    <w:rsid w:val="007936E1"/>
    <w:rsid w:val="0079406C"/>
    <w:rsid w:val="007A1878"/>
    <w:rsid w:val="007A2C1B"/>
    <w:rsid w:val="007A2EA6"/>
    <w:rsid w:val="007A3FB6"/>
    <w:rsid w:val="007A5229"/>
    <w:rsid w:val="007A5D09"/>
    <w:rsid w:val="007B78A5"/>
    <w:rsid w:val="007C4061"/>
    <w:rsid w:val="007C42D7"/>
    <w:rsid w:val="007D323F"/>
    <w:rsid w:val="007F593E"/>
    <w:rsid w:val="007F70E9"/>
    <w:rsid w:val="00805F16"/>
    <w:rsid w:val="00821B1E"/>
    <w:rsid w:val="008275C8"/>
    <w:rsid w:val="008326BA"/>
    <w:rsid w:val="00832BA6"/>
    <w:rsid w:val="00833450"/>
    <w:rsid w:val="00833948"/>
    <w:rsid w:val="00835DCC"/>
    <w:rsid w:val="00844D63"/>
    <w:rsid w:val="0085411A"/>
    <w:rsid w:val="0085496D"/>
    <w:rsid w:val="008551F1"/>
    <w:rsid w:val="00855284"/>
    <w:rsid w:val="00861B05"/>
    <w:rsid w:val="00861F3D"/>
    <w:rsid w:val="00862F19"/>
    <w:rsid w:val="00864F78"/>
    <w:rsid w:val="008651F0"/>
    <w:rsid w:val="00880469"/>
    <w:rsid w:val="00894259"/>
    <w:rsid w:val="0089742E"/>
    <w:rsid w:val="008A4995"/>
    <w:rsid w:val="008A4FB0"/>
    <w:rsid w:val="008A7FF5"/>
    <w:rsid w:val="008B1F47"/>
    <w:rsid w:val="008C3897"/>
    <w:rsid w:val="008C3B75"/>
    <w:rsid w:val="008C7DDE"/>
    <w:rsid w:val="008C7E7C"/>
    <w:rsid w:val="008D4F9D"/>
    <w:rsid w:val="008D7245"/>
    <w:rsid w:val="008E3B17"/>
    <w:rsid w:val="008E4E25"/>
    <w:rsid w:val="008E510D"/>
    <w:rsid w:val="008F465B"/>
    <w:rsid w:val="008F52DB"/>
    <w:rsid w:val="008F5C05"/>
    <w:rsid w:val="008F5EB5"/>
    <w:rsid w:val="008F79D1"/>
    <w:rsid w:val="00912007"/>
    <w:rsid w:val="0092173B"/>
    <w:rsid w:val="00925C9A"/>
    <w:rsid w:val="00926254"/>
    <w:rsid w:val="00936156"/>
    <w:rsid w:val="009422CC"/>
    <w:rsid w:val="009440BE"/>
    <w:rsid w:val="009456F3"/>
    <w:rsid w:val="00950201"/>
    <w:rsid w:val="00950446"/>
    <w:rsid w:val="00957DF7"/>
    <w:rsid w:val="00957E89"/>
    <w:rsid w:val="00962AD2"/>
    <w:rsid w:val="009652BA"/>
    <w:rsid w:val="00967E31"/>
    <w:rsid w:val="00970149"/>
    <w:rsid w:val="00974448"/>
    <w:rsid w:val="00975388"/>
    <w:rsid w:val="00975B11"/>
    <w:rsid w:val="00985A30"/>
    <w:rsid w:val="00997011"/>
    <w:rsid w:val="009A59E6"/>
    <w:rsid w:val="009A664D"/>
    <w:rsid w:val="009B2AF0"/>
    <w:rsid w:val="009B38F6"/>
    <w:rsid w:val="009B4F60"/>
    <w:rsid w:val="009B5EBD"/>
    <w:rsid w:val="009C0410"/>
    <w:rsid w:val="009C3E74"/>
    <w:rsid w:val="009D4629"/>
    <w:rsid w:val="009D6BDA"/>
    <w:rsid w:val="009E1BEE"/>
    <w:rsid w:val="009E6F02"/>
    <w:rsid w:val="009F7958"/>
    <w:rsid w:val="009F7B1D"/>
    <w:rsid w:val="009F7E74"/>
    <w:rsid w:val="00A13E7D"/>
    <w:rsid w:val="00A14187"/>
    <w:rsid w:val="00A21E86"/>
    <w:rsid w:val="00A25DE2"/>
    <w:rsid w:val="00A339B0"/>
    <w:rsid w:val="00A34194"/>
    <w:rsid w:val="00A45743"/>
    <w:rsid w:val="00A4579C"/>
    <w:rsid w:val="00A5070A"/>
    <w:rsid w:val="00A555B1"/>
    <w:rsid w:val="00A57178"/>
    <w:rsid w:val="00A60381"/>
    <w:rsid w:val="00A605C2"/>
    <w:rsid w:val="00A62F91"/>
    <w:rsid w:val="00A65FFB"/>
    <w:rsid w:val="00A67B51"/>
    <w:rsid w:val="00A71F08"/>
    <w:rsid w:val="00A72498"/>
    <w:rsid w:val="00A73E46"/>
    <w:rsid w:val="00A82A4E"/>
    <w:rsid w:val="00A8309D"/>
    <w:rsid w:val="00A87A78"/>
    <w:rsid w:val="00A9273F"/>
    <w:rsid w:val="00AB4B3D"/>
    <w:rsid w:val="00AB5572"/>
    <w:rsid w:val="00AB59A7"/>
    <w:rsid w:val="00AC34AA"/>
    <w:rsid w:val="00AD203B"/>
    <w:rsid w:val="00AD5D90"/>
    <w:rsid w:val="00AD789F"/>
    <w:rsid w:val="00AE468C"/>
    <w:rsid w:val="00AF2C76"/>
    <w:rsid w:val="00AF5468"/>
    <w:rsid w:val="00B02951"/>
    <w:rsid w:val="00B10919"/>
    <w:rsid w:val="00B10F72"/>
    <w:rsid w:val="00B1109F"/>
    <w:rsid w:val="00B20896"/>
    <w:rsid w:val="00B20CBE"/>
    <w:rsid w:val="00B23040"/>
    <w:rsid w:val="00B33443"/>
    <w:rsid w:val="00B3466D"/>
    <w:rsid w:val="00B45584"/>
    <w:rsid w:val="00B611E8"/>
    <w:rsid w:val="00B65171"/>
    <w:rsid w:val="00B84C02"/>
    <w:rsid w:val="00B95ED9"/>
    <w:rsid w:val="00B962F5"/>
    <w:rsid w:val="00BA3DB3"/>
    <w:rsid w:val="00BA66C1"/>
    <w:rsid w:val="00BA72C8"/>
    <w:rsid w:val="00BB23AB"/>
    <w:rsid w:val="00BB60C7"/>
    <w:rsid w:val="00BC1693"/>
    <w:rsid w:val="00BC3655"/>
    <w:rsid w:val="00BD1C6D"/>
    <w:rsid w:val="00BD228B"/>
    <w:rsid w:val="00BD3313"/>
    <w:rsid w:val="00BD383E"/>
    <w:rsid w:val="00BD3E06"/>
    <w:rsid w:val="00BD3F03"/>
    <w:rsid w:val="00BD5AA8"/>
    <w:rsid w:val="00BD7447"/>
    <w:rsid w:val="00BE1E12"/>
    <w:rsid w:val="00BE2FCA"/>
    <w:rsid w:val="00BE4391"/>
    <w:rsid w:val="00BF04DA"/>
    <w:rsid w:val="00C004E0"/>
    <w:rsid w:val="00C01709"/>
    <w:rsid w:val="00C12141"/>
    <w:rsid w:val="00C1418C"/>
    <w:rsid w:val="00C14266"/>
    <w:rsid w:val="00C24B90"/>
    <w:rsid w:val="00C37ADD"/>
    <w:rsid w:val="00C416D3"/>
    <w:rsid w:val="00C43E49"/>
    <w:rsid w:val="00C501D4"/>
    <w:rsid w:val="00C50605"/>
    <w:rsid w:val="00C532D3"/>
    <w:rsid w:val="00C5546F"/>
    <w:rsid w:val="00C56578"/>
    <w:rsid w:val="00C71154"/>
    <w:rsid w:val="00C722DF"/>
    <w:rsid w:val="00C91E26"/>
    <w:rsid w:val="00CB0B41"/>
    <w:rsid w:val="00CB305F"/>
    <w:rsid w:val="00CB7AC2"/>
    <w:rsid w:val="00CB7CB5"/>
    <w:rsid w:val="00CC7E6C"/>
    <w:rsid w:val="00CD39F5"/>
    <w:rsid w:val="00CD4C2D"/>
    <w:rsid w:val="00CD500A"/>
    <w:rsid w:val="00CD618D"/>
    <w:rsid w:val="00CD6968"/>
    <w:rsid w:val="00CF06ED"/>
    <w:rsid w:val="00CF4A61"/>
    <w:rsid w:val="00D02948"/>
    <w:rsid w:val="00D111E1"/>
    <w:rsid w:val="00D12D11"/>
    <w:rsid w:val="00D16D6C"/>
    <w:rsid w:val="00D264BC"/>
    <w:rsid w:val="00D45316"/>
    <w:rsid w:val="00D55BA9"/>
    <w:rsid w:val="00D57631"/>
    <w:rsid w:val="00D6012E"/>
    <w:rsid w:val="00D70B4E"/>
    <w:rsid w:val="00D73AD4"/>
    <w:rsid w:val="00D74DE5"/>
    <w:rsid w:val="00D83FF3"/>
    <w:rsid w:val="00D96730"/>
    <w:rsid w:val="00D97F99"/>
    <w:rsid w:val="00DA0176"/>
    <w:rsid w:val="00DA4236"/>
    <w:rsid w:val="00DB24A4"/>
    <w:rsid w:val="00DC3A3F"/>
    <w:rsid w:val="00DC71A2"/>
    <w:rsid w:val="00DD6DA3"/>
    <w:rsid w:val="00DE1D40"/>
    <w:rsid w:val="00DF4817"/>
    <w:rsid w:val="00DF4910"/>
    <w:rsid w:val="00DF4CFB"/>
    <w:rsid w:val="00DF5B9F"/>
    <w:rsid w:val="00DF7729"/>
    <w:rsid w:val="00E00241"/>
    <w:rsid w:val="00E020D0"/>
    <w:rsid w:val="00E033EE"/>
    <w:rsid w:val="00E0596B"/>
    <w:rsid w:val="00E066D5"/>
    <w:rsid w:val="00E14817"/>
    <w:rsid w:val="00E21387"/>
    <w:rsid w:val="00E21D58"/>
    <w:rsid w:val="00E22258"/>
    <w:rsid w:val="00E24FE2"/>
    <w:rsid w:val="00E33459"/>
    <w:rsid w:val="00E4447C"/>
    <w:rsid w:val="00E44697"/>
    <w:rsid w:val="00E50607"/>
    <w:rsid w:val="00E56B37"/>
    <w:rsid w:val="00E702E9"/>
    <w:rsid w:val="00E91918"/>
    <w:rsid w:val="00EB6A47"/>
    <w:rsid w:val="00EB7BC9"/>
    <w:rsid w:val="00EC3D08"/>
    <w:rsid w:val="00ED7873"/>
    <w:rsid w:val="00EE2526"/>
    <w:rsid w:val="00EF0BCC"/>
    <w:rsid w:val="00EF10C5"/>
    <w:rsid w:val="00EF46FB"/>
    <w:rsid w:val="00EF6ABF"/>
    <w:rsid w:val="00EF6C08"/>
    <w:rsid w:val="00EF6E6F"/>
    <w:rsid w:val="00EF76ED"/>
    <w:rsid w:val="00F05A98"/>
    <w:rsid w:val="00F20513"/>
    <w:rsid w:val="00F21C26"/>
    <w:rsid w:val="00F2525D"/>
    <w:rsid w:val="00F31307"/>
    <w:rsid w:val="00F321D6"/>
    <w:rsid w:val="00F32E3D"/>
    <w:rsid w:val="00F35D3B"/>
    <w:rsid w:val="00F37B92"/>
    <w:rsid w:val="00F40711"/>
    <w:rsid w:val="00F4224A"/>
    <w:rsid w:val="00F42714"/>
    <w:rsid w:val="00F6065E"/>
    <w:rsid w:val="00F67B6D"/>
    <w:rsid w:val="00F765EE"/>
    <w:rsid w:val="00F838FD"/>
    <w:rsid w:val="00F83FE8"/>
    <w:rsid w:val="00F861F8"/>
    <w:rsid w:val="00F933D8"/>
    <w:rsid w:val="00FA2416"/>
    <w:rsid w:val="00FA444B"/>
    <w:rsid w:val="00FB51FA"/>
    <w:rsid w:val="00FC30C0"/>
    <w:rsid w:val="00FD3DC4"/>
    <w:rsid w:val="00FE0D94"/>
    <w:rsid w:val="00FE0DA7"/>
    <w:rsid w:val="00FE5C46"/>
    <w:rsid w:val="00FF0683"/>
    <w:rsid w:val="00FF1862"/>
    <w:rsid w:val="00FF54A1"/>
    <w:rsid w:val="00FF5B39"/>
    <w:rsid w:val="00FF6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0E690FF3"/>
  <w15:chartTrackingRefBased/>
  <w15:docId w15:val="{10FDA816-4F60-4BF2-9F1E-B292E7F2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D72"/>
    <w:pPr>
      <w:suppressAutoHyphens/>
    </w:pPr>
    <w:rPr>
      <w:lang w:eastAsia="ar-SA"/>
    </w:rPr>
  </w:style>
  <w:style w:type="paragraph" w:styleId="1">
    <w:name w:val="heading 1"/>
    <w:basedOn w:val="a"/>
    <w:next w:val="a"/>
    <w:uiPriority w:val="99"/>
    <w:qFormat/>
    <w:rsid w:val="000A2D72"/>
    <w:pPr>
      <w:keepNext/>
      <w:tabs>
        <w:tab w:val="num" w:pos="0"/>
      </w:tabs>
      <w:ind w:left="432" w:hanging="432"/>
      <w:outlineLvl w:val="0"/>
    </w:pPr>
    <w:rPr>
      <w:sz w:val="28"/>
    </w:rPr>
  </w:style>
  <w:style w:type="paragraph" w:styleId="2">
    <w:name w:val="heading 2"/>
    <w:basedOn w:val="a"/>
    <w:next w:val="a"/>
    <w:qFormat/>
    <w:rsid w:val="000A2D72"/>
    <w:pPr>
      <w:keepNext/>
      <w:tabs>
        <w:tab w:val="num" w:pos="0"/>
      </w:tabs>
      <w:ind w:left="-567" w:right="-766" w:firstLine="567"/>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A2D72"/>
  </w:style>
  <w:style w:type="character" w:customStyle="1" w:styleId="WW8Num1z1">
    <w:name w:val="WW8Num1z1"/>
    <w:rsid w:val="000A2D72"/>
  </w:style>
  <w:style w:type="character" w:customStyle="1" w:styleId="WW8Num1z2">
    <w:name w:val="WW8Num1z2"/>
    <w:rsid w:val="000A2D72"/>
  </w:style>
  <w:style w:type="character" w:customStyle="1" w:styleId="WW8Num1z3">
    <w:name w:val="WW8Num1z3"/>
    <w:rsid w:val="000A2D72"/>
  </w:style>
  <w:style w:type="character" w:customStyle="1" w:styleId="WW8Num1z4">
    <w:name w:val="WW8Num1z4"/>
    <w:rsid w:val="000A2D72"/>
  </w:style>
  <w:style w:type="character" w:customStyle="1" w:styleId="WW8Num1z5">
    <w:name w:val="WW8Num1z5"/>
    <w:rsid w:val="000A2D72"/>
  </w:style>
  <w:style w:type="character" w:customStyle="1" w:styleId="WW8Num1z6">
    <w:name w:val="WW8Num1z6"/>
    <w:rsid w:val="000A2D72"/>
  </w:style>
  <w:style w:type="character" w:customStyle="1" w:styleId="WW8Num1z7">
    <w:name w:val="WW8Num1z7"/>
    <w:rsid w:val="000A2D72"/>
  </w:style>
  <w:style w:type="character" w:customStyle="1" w:styleId="WW8Num1z8">
    <w:name w:val="WW8Num1z8"/>
    <w:rsid w:val="000A2D72"/>
  </w:style>
  <w:style w:type="character" w:customStyle="1" w:styleId="WW8Num2z0">
    <w:name w:val="WW8Num2z0"/>
    <w:rsid w:val="000A2D72"/>
    <w:rPr>
      <w:rFonts w:ascii="Symbol" w:hAnsi="Symbol" w:cs="Symbol"/>
    </w:rPr>
  </w:style>
  <w:style w:type="character" w:customStyle="1" w:styleId="WW8Num3z0">
    <w:name w:val="WW8Num3z0"/>
    <w:rsid w:val="000A2D72"/>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rPr>
  </w:style>
  <w:style w:type="character" w:customStyle="1" w:styleId="WW8Num3z1">
    <w:name w:val="WW8Num3z1"/>
    <w:rsid w:val="000A2D72"/>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rPr>
  </w:style>
  <w:style w:type="character" w:customStyle="1" w:styleId="WW8Num3z2">
    <w:name w:val="WW8Num3z2"/>
    <w:rsid w:val="000A2D72"/>
  </w:style>
  <w:style w:type="character" w:customStyle="1" w:styleId="WW8Num3z3">
    <w:name w:val="WW8Num3z3"/>
    <w:rsid w:val="000A2D72"/>
  </w:style>
  <w:style w:type="character" w:customStyle="1" w:styleId="WW8Num3z4">
    <w:name w:val="WW8Num3z4"/>
    <w:rsid w:val="000A2D72"/>
  </w:style>
  <w:style w:type="character" w:customStyle="1" w:styleId="WW8Num3z5">
    <w:name w:val="WW8Num3z5"/>
    <w:rsid w:val="000A2D72"/>
  </w:style>
  <w:style w:type="character" w:customStyle="1" w:styleId="WW8Num3z6">
    <w:name w:val="WW8Num3z6"/>
    <w:rsid w:val="000A2D72"/>
  </w:style>
  <w:style w:type="character" w:customStyle="1" w:styleId="WW8Num3z7">
    <w:name w:val="WW8Num3z7"/>
    <w:rsid w:val="000A2D72"/>
  </w:style>
  <w:style w:type="character" w:customStyle="1" w:styleId="WW8Num3z8">
    <w:name w:val="WW8Num3z8"/>
    <w:rsid w:val="000A2D72"/>
  </w:style>
  <w:style w:type="character" w:customStyle="1" w:styleId="WW8Num4z0">
    <w:name w:val="WW8Num4z0"/>
    <w:rsid w:val="000A2D72"/>
    <w:rPr>
      <w:b/>
    </w:rPr>
  </w:style>
  <w:style w:type="character" w:customStyle="1" w:styleId="WW8Num4z1">
    <w:name w:val="WW8Num4z1"/>
    <w:rsid w:val="000A2D72"/>
  </w:style>
  <w:style w:type="character" w:customStyle="1" w:styleId="WW8Num4z2">
    <w:name w:val="WW8Num4z2"/>
    <w:rsid w:val="000A2D72"/>
  </w:style>
  <w:style w:type="character" w:customStyle="1" w:styleId="WW8Num4z3">
    <w:name w:val="WW8Num4z3"/>
    <w:rsid w:val="000A2D72"/>
  </w:style>
  <w:style w:type="character" w:customStyle="1" w:styleId="WW8Num4z4">
    <w:name w:val="WW8Num4z4"/>
    <w:rsid w:val="000A2D72"/>
  </w:style>
  <w:style w:type="character" w:customStyle="1" w:styleId="WW8Num4z5">
    <w:name w:val="WW8Num4z5"/>
    <w:rsid w:val="000A2D72"/>
  </w:style>
  <w:style w:type="character" w:customStyle="1" w:styleId="WW8Num4z6">
    <w:name w:val="WW8Num4z6"/>
    <w:rsid w:val="000A2D72"/>
  </w:style>
  <w:style w:type="character" w:customStyle="1" w:styleId="WW8Num4z7">
    <w:name w:val="WW8Num4z7"/>
    <w:rsid w:val="000A2D72"/>
  </w:style>
  <w:style w:type="character" w:customStyle="1" w:styleId="WW8Num4z8">
    <w:name w:val="WW8Num4z8"/>
    <w:rsid w:val="000A2D72"/>
  </w:style>
  <w:style w:type="character" w:customStyle="1" w:styleId="WW8Num2z1">
    <w:name w:val="WW8Num2z1"/>
    <w:rsid w:val="000A2D72"/>
    <w:rPr>
      <w:rFonts w:ascii="Courier New" w:hAnsi="Courier New" w:cs="Courier New"/>
    </w:rPr>
  </w:style>
  <w:style w:type="character" w:customStyle="1" w:styleId="WW8Num2z2">
    <w:name w:val="WW8Num2z2"/>
    <w:rsid w:val="000A2D72"/>
    <w:rPr>
      <w:rFonts w:ascii="Wingdings" w:hAnsi="Wingdings" w:cs="Wingdings"/>
    </w:rPr>
  </w:style>
  <w:style w:type="character" w:customStyle="1" w:styleId="WW8Num5z0">
    <w:name w:val="WW8Num5z0"/>
    <w:rsid w:val="000A2D72"/>
    <w:rPr>
      <w:b w:val="0"/>
      <w:color w:val="auto"/>
    </w:rPr>
  </w:style>
  <w:style w:type="character" w:customStyle="1" w:styleId="WW8Num7z0">
    <w:name w:val="WW8Num7z0"/>
    <w:rsid w:val="000A2D72"/>
    <w:rPr>
      <w:rFonts w:ascii="Symbol" w:hAnsi="Symbol" w:cs="Symbol"/>
    </w:rPr>
  </w:style>
  <w:style w:type="character" w:customStyle="1" w:styleId="WW8Num7z1">
    <w:name w:val="WW8Num7z1"/>
    <w:rsid w:val="000A2D72"/>
    <w:rPr>
      <w:rFonts w:ascii="Courier New" w:hAnsi="Courier New" w:cs="Courier New"/>
    </w:rPr>
  </w:style>
  <w:style w:type="character" w:customStyle="1" w:styleId="WW8Num7z2">
    <w:name w:val="WW8Num7z2"/>
    <w:rsid w:val="000A2D72"/>
    <w:rPr>
      <w:rFonts w:ascii="Wingdings" w:hAnsi="Wingdings" w:cs="Wingdings"/>
    </w:rPr>
  </w:style>
  <w:style w:type="character" w:customStyle="1" w:styleId="WW8Num9z0">
    <w:name w:val="WW8Num9z0"/>
    <w:rsid w:val="000A2D72"/>
    <w:rPr>
      <w:rFonts w:ascii="Webdings" w:hAnsi="Webdings" w:cs="Webdings"/>
    </w:rPr>
  </w:style>
  <w:style w:type="character" w:customStyle="1" w:styleId="WW8Num9z1">
    <w:name w:val="WW8Num9z1"/>
    <w:rsid w:val="000A2D72"/>
    <w:rPr>
      <w:rFonts w:ascii="Courier New" w:hAnsi="Courier New" w:cs="Courier New"/>
    </w:rPr>
  </w:style>
  <w:style w:type="character" w:customStyle="1" w:styleId="WW8Num9z2">
    <w:name w:val="WW8Num9z2"/>
    <w:rsid w:val="000A2D72"/>
    <w:rPr>
      <w:rFonts w:ascii="Wingdings" w:hAnsi="Wingdings" w:cs="Wingdings"/>
    </w:rPr>
  </w:style>
  <w:style w:type="character" w:customStyle="1" w:styleId="WW8Num9z3">
    <w:name w:val="WW8Num9z3"/>
    <w:rsid w:val="000A2D72"/>
    <w:rPr>
      <w:rFonts w:ascii="Symbol" w:hAnsi="Symbol" w:cs="Symbol"/>
    </w:rPr>
  </w:style>
  <w:style w:type="character" w:customStyle="1" w:styleId="WW8Num10z0">
    <w:name w:val="WW8Num10z0"/>
    <w:rsid w:val="000A2D72"/>
    <w:rPr>
      <w:rFonts w:ascii="Symbol" w:hAnsi="Symbol" w:cs="Symbol"/>
    </w:rPr>
  </w:style>
  <w:style w:type="character" w:customStyle="1" w:styleId="WW8Num10z1">
    <w:name w:val="WW8Num10z1"/>
    <w:rsid w:val="000A2D72"/>
    <w:rPr>
      <w:rFonts w:ascii="Courier New" w:hAnsi="Courier New" w:cs="Courier New"/>
    </w:rPr>
  </w:style>
  <w:style w:type="character" w:customStyle="1" w:styleId="WW8Num10z2">
    <w:name w:val="WW8Num10z2"/>
    <w:rsid w:val="000A2D72"/>
    <w:rPr>
      <w:rFonts w:ascii="Wingdings" w:hAnsi="Wingdings" w:cs="Wingdings"/>
    </w:rPr>
  </w:style>
  <w:style w:type="character" w:customStyle="1" w:styleId="WW8Num12z0">
    <w:name w:val="WW8Num12z0"/>
    <w:rsid w:val="000A2D72"/>
    <w:rPr>
      <w:rFonts w:ascii="Symbol" w:hAnsi="Symbol" w:cs="Symbol"/>
    </w:rPr>
  </w:style>
  <w:style w:type="character" w:customStyle="1" w:styleId="WW8Num12z1">
    <w:name w:val="WW8Num12z1"/>
    <w:rsid w:val="000A2D72"/>
    <w:rPr>
      <w:rFonts w:ascii="Courier New" w:hAnsi="Courier New" w:cs="Courier New"/>
    </w:rPr>
  </w:style>
  <w:style w:type="character" w:customStyle="1" w:styleId="WW8Num12z2">
    <w:name w:val="WW8Num12z2"/>
    <w:rsid w:val="000A2D72"/>
    <w:rPr>
      <w:rFonts w:ascii="Wingdings" w:hAnsi="Wingdings" w:cs="Wingdings"/>
    </w:rPr>
  </w:style>
  <w:style w:type="character" w:customStyle="1" w:styleId="WW8Num16z0">
    <w:name w:val="WW8Num16z0"/>
    <w:rsid w:val="000A2D72"/>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rPr>
  </w:style>
  <w:style w:type="character" w:customStyle="1" w:styleId="WW8Num16z1">
    <w:name w:val="WW8Num16z1"/>
    <w:rsid w:val="000A2D72"/>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rPr>
  </w:style>
  <w:style w:type="character" w:customStyle="1" w:styleId="WW8Num19z0">
    <w:name w:val="WW8Num19z0"/>
    <w:rsid w:val="000A2D72"/>
    <w:rPr>
      <w:rFonts w:ascii="Symbol" w:hAnsi="Symbol" w:cs="Symbol"/>
    </w:rPr>
  </w:style>
  <w:style w:type="character" w:customStyle="1" w:styleId="WW8Num19z1">
    <w:name w:val="WW8Num19z1"/>
    <w:rsid w:val="000A2D72"/>
    <w:rPr>
      <w:rFonts w:ascii="Courier New" w:hAnsi="Courier New" w:cs="Courier New"/>
    </w:rPr>
  </w:style>
  <w:style w:type="character" w:customStyle="1" w:styleId="WW8Num19z2">
    <w:name w:val="WW8Num19z2"/>
    <w:rsid w:val="000A2D72"/>
    <w:rPr>
      <w:rFonts w:ascii="Wingdings" w:hAnsi="Wingdings" w:cs="Wingdings"/>
    </w:rPr>
  </w:style>
  <w:style w:type="character" w:customStyle="1" w:styleId="WW8Num21z0">
    <w:name w:val="WW8Num21z0"/>
    <w:rsid w:val="000A2D72"/>
    <w:rPr>
      <w:rFonts w:ascii="Symbol" w:hAnsi="Symbol" w:cs="Symbol"/>
    </w:rPr>
  </w:style>
  <w:style w:type="character" w:customStyle="1" w:styleId="WW8Num21z1">
    <w:name w:val="WW8Num21z1"/>
    <w:rsid w:val="000A2D72"/>
    <w:rPr>
      <w:rFonts w:ascii="Courier New" w:hAnsi="Courier New" w:cs="Courier New"/>
    </w:rPr>
  </w:style>
  <w:style w:type="character" w:customStyle="1" w:styleId="WW8Num21z2">
    <w:name w:val="WW8Num21z2"/>
    <w:rsid w:val="000A2D72"/>
    <w:rPr>
      <w:rFonts w:ascii="Wingdings" w:hAnsi="Wingdings" w:cs="Wingdings"/>
    </w:rPr>
  </w:style>
  <w:style w:type="character" w:customStyle="1" w:styleId="WW8Num22z0">
    <w:name w:val="WW8Num22z0"/>
    <w:rsid w:val="000A2D72"/>
    <w:rPr>
      <w:rFonts w:ascii="Symbol" w:hAnsi="Symbol" w:cs="Symbol"/>
    </w:rPr>
  </w:style>
  <w:style w:type="character" w:customStyle="1" w:styleId="WW8Num22z1">
    <w:name w:val="WW8Num22z1"/>
    <w:rsid w:val="000A2D72"/>
    <w:rPr>
      <w:rFonts w:ascii="Courier New" w:hAnsi="Courier New" w:cs="Courier New"/>
    </w:rPr>
  </w:style>
  <w:style w:type="character" w:customStyle="1" w:styleId="WW8Num22z2">
    <w:name w:val="WW8Num22z2"/>
    <w:rsid w:val="000A2D72"/>
    <w:rPr>
      <w:rFonts w:ascii="Wingdings" w:hAnsi="Wingdings" w:cs="Wingdings"/>
    </w:rPr>
  </w:style>
  <w:style w:type="character" w:customStyle="1" w:styleId="WW8Num25z0">
    <w:name w:val="WW8Num25z0"/>
    <w:rsid w:val="000A2D72"/>
    <w:rPr>
      <w:rFonts w:ascii="Symbol" w:hAnsi="Symbol" w:cs="Symbol"/>
    </w:rPr>
  </w:style>
  <w:style w:type="character" w:customStyle="1" w:styleId="WW8Num25z1">
    <w:name w:val="WW8Num25z1"/>
    <w:rsid w:val="000A2D72"/>
    <w:rPr>
      <w:rFonts w:ascii="Courier New" w:hAnsi="Courier New" w:cs="Courier New"/>
    </w:rPr>
  </w:style>
  <w:style w:type="character" w:customStyle="1" w:styleId="WW8Num25z2">
    <w:name w:val="WW8Num25z2"/>
    <w:rsid w:val="000A2D72"/>
    <w:rPr>
      <w:rFonts w:ascii="Wingdings" w:hAnsi="Wingdings" w:cs="Wingdings"/>
    </w:rPr>
  </w:style>
  <w:style w:type="character" w:customStyle="1" w:styleId="WW8Num26z0">
    <w:name w:val="WW8Num26z0"/>
    <w:rsid w:val="000A2D72"/>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rPr>
  </w:style>
  <w:style w:type="character" w:customStyle="1" w:styleId="WW8Num27z0">
    <w:name w:val="WW8Num27z0"/>
    <w:rsid w:val="000A2D72"/>
    <w:rPr>
      <w:rFonts w:ascii="Symbol" w:hAnsi="Symbol" w:cs="Symbol"/>
    </w:rPr>
  </w:style>
  <w:style w:type="character" w:customStyle="1" w:styleId="WW8Num27z1">
    <w:name w:val="WW8Num27z1"/>
    <w:rsid w:val="000A2D72"/>
    <w:rPr>
      <w:rFonts w:ascii="Courier New" w:hAnsi="Courier New" w:cs="Courier New"/>
    </w:rPr>
  </w:style>
  <w:style w:type="character" w:customStyle="1" w:styleId="WW8Num27z2">
    <w:name w:val="WW8Num27z2"/>
    <w:rsid w:val="000A2D72"/>
    <w:rPr>
      <w:rFonts w:ascii="Wingdings" w:hAnsi="Wingdings" w:cs="Wingdings"/>
    </w:rPr>
  </w:style>
  <w:style w:type="character" w:customStyle="1" w:styleId="WW8Num28z0">
    <w:name w:val="WW8Num28z0"/>
    <w:rsid w:val="000A2D72"/>
    <w:rPr>
      <w:b/>
    </w:rPr>
  </w:style>
  <w:style w:type="character" w:customStyle="1" w:styleId="WW8Num30z0">
    <w:name w:val="WW8Num30z0"/>
    <w:rsid w:val="000A2D72"/>
    <w:rPr>
      <w:rFonts w:ascii="Symbol" w:hAnsi="Symbol" w:cs="Symbol"/>
    </w:rPr>
  </w:style>
  <w:style w:type="character" w:customStyle="1" w:styleId="WW8Num30z1">
    <w:name w:val="WW8Num30z1"/>
    <w:rsid w:val="000A2D72"/>
    <w:rPr>
      <w:rFonts w:ascii="Courier New" w:hAnsi="Courier New" w:cs="Courier New"/>
    </w:rPr>
  </w:style>
  <w:style w:type="character" w:customStyle="1" w:styleId="WW8Num30z2">
    <w:name w:val="WW8Num30z2"/>
    <w:rsid w:val="000A2D72"/>
    <w:rPr>
      <w:rFonts w:ascii="Wingdings" w:hAnsi="Wingdings" w:cs="Wingdings"/>
    </w:rPr>
  </w:style>
  <w:style w:type="character" w:customStyle="1" w:styleId="WW8Num33z0">
    <w:name w:val="WW8Num33z0"/>
    <w:rsid w:val="000A2D72"/>
    <w:rPr>
      <w:rFonts w:ascii="Times New Roman" w:hAnsi="Times New Roman" w:cs="Times New Roman"/>
      <w:sz w:val="24"/>
      <w:szCs w:val="24"/>
    </w:rPr>
  </w:style>
  <w:style w:type="character" w:customStyle="1" w:styleId="WW8Num34z0">
    <w:name w:val="WW8Num34z0"/>
    <w:rsid w:val="000A2D72"/>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rPr>
  </w:style>
  <w:style w:type="character" w:customStyle="1" w:styleId="WW8Num35z0">
    <w:name w:val="WW8Num35z0"/>
    <w:rsid w:val="000A2D72"/>
    <w:rPr>
      <w:rFonts w:ascii="Symbol" w:hAnsi="Symbol" w:cs="Symbol"/>
    </w:rPr>
  </w:style>
  <w:style w:type="character" w:customStyle="1" w:styleId="WW8Num35z1">
    <w:name w:val="WW8Num35z1"/>
    <w:rsid w:val="000A2D72"/>
    <w:rPr>
      <w:rFonts w:ascii="Courier New" w:hAnsi="Courier New" w:cs="Courier New"/>
    </w:rPr>
  </w:style>
  <w:style w:type="character" w:customStyle="1" w:styleId="WW8Num35z2">
    <w:name w:val="WW8Num35z2"/>
    <w:rsid w:val="000A2D72"/>
    <w:rPr>
      <w:rFonts w:ascii="Wingdings" w:hAnsi="Wingdings" w:cs="Wingdings"/>
    </w:rPr>
  </w:style>
  <w:style w:type="character" w:customStyle="1" w:styleId="10">
    <w:name w:val="Основной шрифт абзаца1"/>
    <w:rsid w:val="000A2D72"/>
  </w:style>
  <w:style w:type="character" w:customStyle="1" w:styleId="11">
    <w:name w:val="Заголовок 1 Знак"/>
    <w:uiPriority w:val="99"/>
    <w:rsid w:val="000A2D72"/>
    <w:rPr>
      <w:rFonts w:ascii="Times New Roman" w:eastAsia="Times New Roman" w:hAnsi="Times New Roman" w:cs="Times New Roman"/>
      <w:sz w:val="28"/>
      <w:szCs w:val="20"/>
    </w:rPr>
  </w:style>
  <w:style w:type="character" w:customStyle="1" w:styleId="20">
    <w:name w:val="Заголовок 2 Знак"/>
    <w:rsid w:val="000A2D72"/>
    <w:rPr>
      <w:rFonts w:ascii="Cambria" w:eastAsia="Times New Roman" w:hAnsi="Cambria" w:cs="Times New Roman"/>
      <w:b/>
      <w:bCs/>
      <w:color w:val="4F81BD"/>
      <w:sz w:val="26"/>
      <w:szCs w:val="26"/>
    </w:rPr>
  </w:style>
  <w:style w:type="character" w:customStyle="1" w:styleId="21">
    <w:name w:val="Заголовок 2 Знак1"/>
    <w:rsid w:val="000A2D72"/>
    <w:rPr>
      <w:rFonts w:ascii="Times New Roman" w:eastAsia="Times New Roman" w:hAnsi="Times New Roman" w:cs="Times New Roman"/>
      <w:sz w:val="28"/>
      <w:szCs w:val="20"/>
    </w:rPr>
  </w:style>
  <w:style w:type="character" w:customStyle="1" w:styleId="a3">
    <w:name w:val="Основной текст с отступом Знак"/>
    <w:rsid w:val="000A2D72"/>
    <w:rPr>
      <w:rFonts w:ascii="Times New Roman" w:eastAsia="Times New Roman" w:hAnsi="Times New Roman" w:cs="Times New Roman"/>
      <w:sz w:val="20"/>
      <w:szCs w:val="20"/>
    </w:rPr>
  </w:style>
  <w:style w:type="character" w:customStyle="1" w:styleId="22">
    <w:name w:val="Основной текст с отступом Знак2"/>
    <w:rsid w:val="000A2D72"/>
    <w:rPr>
      <w:rFonts w:ascii="Times New Roman" w:eastAsia="Times New Roman" w:hAnsi="Times New Roman" w:cs="Times New Roman"/>
      <w:sz w:val="28"/>
      <w:szCs w:val="20"/>
    </w:rPr>
  </w:style>
  <w:style w:type="character" w:customStyle="1" w:styleId="a4">
    <w:name w:val="Основной текст Знак"/>
    <w:rsid w:val="000A2D72"/>
    <w:rPr>
      <w:rFonts w:ascii="Times New Roman" w:eastAsia="Times New Roman" w:hAnsi="Times New Roman" w:cs="Times New Roman"/>
      <w:sz w:val="20"/>
      <w:szCs w:val="20"/>
    </w:rPr>
  </w:style>
  <w:style w:type="character" w:customStyle="1" w:styleId="12">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rsid w:val="000A2D72"/>
    <w:rPr>
      <w:rFonts w:ascii="Times New Roman" w:eastAsia="Times New Roman" w:hAnsi="Times New Roman" w:cs="Times New Roman"/>
      <w:sz w:val="28"/>
      <w:szCs w:val="20"/>
    </w:rPr>
  </w:style>
  <w:style w:type="character" w:customStyle="1" w:styleId="a5">
    <w:name w:val="Верхний колонтитул Знак"/>
    <w:rsid w:val="000A2D72"/>
    <w:rPr>
      <w:rFonts w:ascii="Times New Roman" w:eastAsia="Times New Roman" w:hAnsi="Times New Roman" w:cs="Times New Roman"/>
      <w:sz w:val="20"/>
      <w:szCs w:val="20"/>
    </w:rPr>
  </w:style>
  <w:style w:type="character" w:customStyle="1" w:styleId="a6">
    <w:name w:val="Нижний колонтитул Знак"/>
    <w:rsid w:val="000A2D72"/>
    <w:rPr>
      <w:rFonts w:ascii="Times New Roman" w:eastAsia="Times New Roman" w:hAnsi="Times New Roman" w:cs="Times New Roman"/>
      <w:sz w:val="20"/>
      <w:szCs w:val="20"/>
    </w:rPr>
  </w:style>
  <w:style w:type="character" w:customStyle="1" w:styleId="23">
    <w:name w:val="Основной текст 2 Знак"/>
    <w:rsid w:val="000A2D72"/>
    <w:rPr>
      <w:rFonts w:ascii="Times New Roman" w:eastAsia="Times New Roman" w:hAnsi="Times New Roman" w:cs="Times New Roman"/>
      <w:sz w:val="20"/>
      <w:szCs w:val="20"/>
    </w:rPr>
  </w:style>
  <w:style w:type="character" w:customStyle="1" w:styleId="3">
    <w:name w:val="Основной текст с отступом 3 Знак"/>
    <w:rsid w:val="000A2D72"/>
    <w:rPr>
      <w:rFonts w:ascii="Times New Roman" w:eastAsia="Times New Roman" w:hAnsi="Times New Roman" w:cs="Times New Roman"/>
      <w:sz w:val="16"/>
      <w:szCs w:val="16"/>
    </w:rPr>
  </w:style>
  <w:style w:type="character" w:customStyle="1" w:styleId="24">
    <w:name w:val="Основной текст с отступом 2 Знак"/>
    <w:rsid w:val="000A2D72"/>
    <w:rPr>
      <w:rFonts w:ascii="Times New Roman" w:eastAsia="Times New Roman" w:hAnsi="Times New Roman" w:cs="Times New Roman"/>
      <w:sz w:val="20"/>
      <w:szCs w:val="20"/>
    </w:rPr>
  </w:style>
  <w:style w:type="character" w:customStyle="1" w:styleId="30">
    <w:name w:val="Основной текст 3 Знак"/>
    <w:rsid w:val="000A2D72"/>
    <w:rPr>
      <w:rFonts w:ascii="Times New Roman" w:eastAsia="Times New Roman" w:hAnsi="Times New Roman" w:cs="Times New Roman"/>
      <w:sz w:val="16"/>
      <w:szCs w:val="16"/>
    </w:rPr>
  </w:style>
  <w:style w:type="character" w:customStyle="1" w:styleId="a7">
    <w:name w:val="Текст выноски Знак"/>
    <w:rsid w:val="000A2D72"/>
    <w:rPr>
      <w:rFonts w:ascii="Tahoma" w:eastAsia="Times New Roman" w:hAnsi="Tahoma" w:cs="Times New Roman"/>
      <w:sz w:val="16"/>
      <w:szCs w:val="16"/>
    </w:rPr>
  </w:style>
  <w:style w:type="character" w:customStyle="1" w:styleId="a8">
    <w:name w:val="Текст Знак"/>
    <w:rsid w:val="000A2D72"/>
    <w:rPr>
      <w:rFonts w:ascii="Courier New" w:eastAsia="Times New Roman" w:hAnsi="Courier New" w:cs="Times New Roman"/>
      <w:sz w:val="20"/>
      <w:szCs w:val="20"/>
    </w:rPr>
  </w:style>
  <w:style w:type="character" w:customStyle="1" w:styleId="8">
    <w:name w:val="Знак8 Знак"/>
    <w:rsid w:val="000A2D72"/>
    <w:rPr>
      <w:sz w:val="28"/>
      <w:lang w:val="ru-RU" w:eastAsia="ar-SA" w:bidi="ar-SA"/>
    </w:rPr>
  </w:style>
  <w:style w:type="character" w:customStyle="1" w:styleId="25">
    <w:name w:val="Основной текст с отступом Знак2 Знак"/>
    <w:rsid w:val="000A2D72"/>
    <w:rPr>
      <w:rFonts w:ascii="Times New Roman" w:eastAsia="Times New Roman" w:hAnsi="Times New Roman" w:cs="Times New Roman"/>
      <w:sz w:val="28"/>
      <w:szCs w:val="20"/>
    </w:rPr>
  </w:style>
  <w:style w:type="character" w:styleId="a9">
    <w:name w:val="Hyperlink"/>
    <w:aliases w:val="%Hyperlink"/>
    <w:uiPriority w:val="99"/>
    <w:rsid w:val="000A2D72"/>
    <w:rPr>
      <w:color w:val="0000FF"/>
      <w:u w:val="single"/>
    </w:rPr>
  </w:style>
  <w:style w:type="character" w:customStyle="1" w:styleId="ConsPlusNormal">
    <w:name w:val="ConsPlusNormal Знак"/>
    <w:qFormat/>
    <w:rsid w:val="000A2D72"/>
    <w:rPr>
      <w:rFonts w:ascii="Arial" w:eastAsia="Times New Roman" w:hAnsi="Arial" w:cs="Arial"/>
      <w:lang w:val="ru-RU" w:eastAsia="ar-SA" w:bidi="ar-SA"/>
    </w:rPr>
  </w:style>
  <w:style w:type="character" w:customStyle="1" w:styleId="aa">
    <w:name w:val="Основной текст_"/>
    <w:link w:val="13"/>
    <w:rsid w:val="000A2D72"/>
    <w:rPr>
      <w:rFonts w:ascii="Times New Roman" w:eastAsia="Times New Roman" w:hAnsi="Times New Roman" w:cs="Times New Roman"/>
      <w:sz w:val="21"/>
      <w:szCs w:val="21"/>
      <w:shd w:val="clear" w:color="auto" w:fill="FFFFFF"/>
    </w:rPr>
  </w:style>
  <w:style w:type="character" w:customStyle="1" w:styleId="14">
    <w:name w:val="Заголовок №1_"/>
    <w:rsid w:val="000A2D72"/>
    <w:rPr>
      <w:rFonts w:ascii="Times New Roman" w:eastAsia="Times New Roman" w:hAnsi="Times New Roman" w:cs="Times New Roman"/>
      <w:b/>
      <w:bCs/>
      <w:sz w:val="22"/>
      <w:szCs w:val="22"/>
      <w:shd w:val="clear" w:color="auto" w:fill="FFFFFF"/>
    </w:rPr>
  </w:style>
  <w:style w:type="character" w:customStyle="1" w:styleId="10pt0pt">
    <w:name w:val="Основной текст + 10 pt;Интервал 0 pt"/>
    <w:rsid w:val="000A2D72"/>
    <w:rPr>
      <w:rFonts w:ascii="Times New Roman" w:eastAsia="Times New Roman" w:hAnsi="Times New Roman" w:cs="Times New Roman"/>
      <w:b w:val="0"/>
      <w:bCs w:val="0"/>
      <w:i w:val="0"/>
      <w:iCs w:val="0"/>
      <w:caps w:val="0"/>
      <w:smallCaps w:val="0"/>
      <w:strike w:val="0"/>
      <w:dstrike w:val="0"/>
      <w:color w:val="000000"/>
      <w:spacing w:val="10"/>
      <w:w w:val="100"/>
      <w:position w:val="0"/>
      <w:sz w:val="20"/>
      <w:szCs w:val="20"/>
      <w:u w:val="none"/>
      <w:shd w:val="clear" w:color="auto" w:fill="FFFFFF"/>
      <w:vertAlign w:val="baseline"/>
      <w:lang w:val="ru-RU"/>
    </w:rPr>
  </w:style>
  <w:style w:type="paragraph" w:customStyle="1" w:styleId="15">
    <w:name w:val="Заголовок1"/>
    <w:basedOn w:val="a"/>
    <w:next w:val="ab"/>
    <w:rsid w:val="000A2D72"/>
    <w:pPr>
      <w:keepNext/>
      <w:spacing w:before="240" w:after="120"/>
    </w:pPr>
    <w:rPr>
      <w:rFonts w:ascii="Arial" w:eastAsia="Microsoft YaHei" w:hAnsi="Arial" w:cs="Mangal"/>
      <w:sz w:val="28"/>
      <w:szCs w:val="28"/>
    </w:rPr>
  </w:style>
  <w:style w:type="paragraph" w:styleId="ab">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rsid w:val="000A2D72"/>
    <w:pPr>
      <w:ind w:right="-766"/>
      <w:jc w:val="both"/>
    </w:pPr>
    <w:rPr>
      <w:sz w:val="28"/>
    </w:rPr>
  </w:style>
  <w:style w:type="paragraph" w:styleId="ac">
    <w:name w:val="List"/>
    <w:basedOn w:val="ab"/>
    <w:rsid w:val="000A2D72"/>
    <w:rPr>
      <w:rFonts w:cs="Mangal"/>
    </w:rPr>
  </w:style>
  <w:style w:type="paragraph" w:customStyle="1" w:styleId="16">
    <w:name w:val="Название1"/>
    <w:basedOn w:val="a"/>
    <w:rsid w:val="000A2D72"/>
    <w:pPr>
      <w:suppressLineNumbers/>
      <w:spacing w:before="120" w:after="120"/>
    </w:pPr>
    <w:rPr>
      <w:rFonts w:cs="Mangal"/>
      <w:i/>
      <w:iCs/>
      <w:sz w:val="24"/>
      <w:szCs w:val="24"/>
    </w:rPr>
  </w:style>
  <w:style w:type="paragraph" w:customStyle="1" w:styleId="17">
    <w:name w:val="Указатель1"/>
    <w:basedOn w:val="a"/>
    <w:rsid w:val="000A2D72"/>
    <w:pPr>
      <w:suppressLineNumbers/>
    </w:pPr>
    <w:rPr>
      <w:rFonts w:cs="Mangal"/>
    </w:rPr>
  </w:style>
  <w:style w:type="paragraph" w:styleId="ad">
    <w:name w:val="Body Text Indent"/>
    <w:basedOn w:val="a"/>
    <w:rsid w:val="000A2D72"/>
    <w:pPr>
      <w:ind w:left="-567" w:firstLine="567"/>
    </w:pPr>
    <w:rPr>
      <w:sz w:val="28"/>
    </w:rPr>
  </w:style>
  <w:style w:type="paragraph" w:customStyle="1" w:styleId="18">
    <w:name w:val="Обычный1"/>
    <w:rsid w:val="000A2D72"/>
    <w:pPr>
      <w:widowControl w:val="0"/>
      <w:suppressAutoHyphens/>
      <w:snapToGrid w:val="0"/>
    </w:pPr>
    <w:rPr>
      <w:lang w:eastAsia="ar-SA"/>
    </w:rPr>
  </w:style>
  <w:style w:type="paragraph" w:styleId="ae">
    <w:name w:val="header"/>
    <w:basedOn w:val="a"/>
    <w:rsid w:val="000A2D72"/>
  </w:style>
  <w:style w:type="paragraph" w:styleId="af">
    <w:name w:val="footer"/>
    <w:basedOn w:val="a"/>
    <w:rsid w:val="000A2D72"/>
  </w:style>
  <w:style w:type="paragraph" w:customStyle="1" w:styleId="220">
    <w:name w:val="Основной текст 22"/>
    <w:basedOn w:val="a"/>
    <w:rsid w:val="000A2D72"/>
    <w:pPr>
      <w:ind w:right="-766"/>
    </w:pPr>
  </w:style>
  <w:style w:type="paragraph" w:customStyle="1" w:styleId="31">
    <w:name w:val="Основной текст с отступом 31"/>
    <w:basedOn w:val="a"/>
    <w:rsid w:val="000A2D72"/>
    <w:pPr>
      <w:spacing w:after="120"/>
      <w:ind w:left="283"/>
    </w:pPr>
    <w:rPr>
      <w:sz w:val="16"/>
      <w:szCs w:val="16"/>
    </w:rPr>
  </w:style>
  <w:style w:type="paragraph" w:customStyle="1" w:styleId="ConsPlusNormal0">
    <w:name w:val="ConsPlusNormal"/>
    <w:qFormat/>
    <w:rsid w:val="000A2D72"/>
    <w:pPr>
      <w:widowControl w:val="0"/>
      <w:suppressAutoHyphens/>
      <w:autoSpaceDE w:val="0"/>
      <w:ind w:firstLine="720"/>
    </w:pPr>
    <w:rPr>
      <w:rFonts w:ascii="Arial" w:hAnsi="Arial" w:cs="Arial"/>
      <w:lang w:eastAsia="ar-SA"/>
    </w:rPr>
  </w:style>
  <w:style w:type="paragraph" w:customStyle="1" w:styleId="210">
    <w:name w:val="Основной текст с отступом 21"/>
    <w:basedOn w:val="a"/>
    <w:rsid w:val="000A2D72"/>
    <w:pPr>
      <w:spacing w:after="120" w:line="480" w:lineRule="auto"/>
      <w:ind w:left="283"/>
    </w:pPr>
  </w:style>
  <w:style w:type="paragraph" w:customStyle="1" w:styleId="310">
    <w:name w:val="Основной текст 31"/>
    <w:basedOn w:val="a"/>
    <w:rsid w:val="000A2D72"/>
    <w:pPr>
      <w:spacing w:after="120"/>
    </w:pPr>
    <w:rPr>
      <w:sz w:val="16"/>
      <w:szCs w:val="16"/>
    </w:rPr>
  </w:style>
  <w:style w:type="paragraph" w:customStyle="1" w:styleId="211">
    <w:name w:val="Основной текст 21"/>
    <w:basedOn w:val="a"/>
    <w:rsid w:val="000A2D72"/>
    <w:pPr>
      <w:widowControl w:val="0"/>
      <w:jc w:val="both"/>
    </w:pPr>
    <w:rPr>
      <w:rFonts w:ascii="Arial" w:hAnsi="Arial" w:cs="Arial"/>
    </w:rPr>
  </w:style>
  <w:style w:type="paragraph" w:styleId="af0">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
    <w:link w:val="af1"/>
    <w:uiPriority w:val="99"/>
    <w:qFormat/>
    <w:rsid w:val="000A2D72"/>
    <w:pPr>
      <w:ind w:left="720"/>
    </w:pPr>
    <w:rPr>
      <w:lang w:val="x-none"/>
    </w:rPr>
  </w:style>
  <w:style w:type="paragraph" w:styleId="af2">
    <w:name w:val="Balloon Text"/>
    <w:basedOn w:val="a"/>
    <w:rsid w:val="000A2D72"/>
    <w:rPr>
      <w:rFonts w:ascii="Tahoma" w:hAnsi="Tahoma" w:cs="Tahoma"/>
      <w:sz w:val="16"/>
      <w:szCs w:val="16"/>
    </w:rPr>
  </w:style>
  <w:style w:type="paragraph" w:customStyle="1" w:styleId="26">
    <w:name w:val="Обычный2"/>
    <w:rsid w:val="000A2D72"/>
    <w:pPr>
      <w:widowControl w:val="0"/>
      <w:suppressAutoHyphens/>
      <w:snapToGrid w:val="0"/>
    </w:pPr>
    <w:rPr>
      <w:lang w:eastAsia="ar-SA"/>
    </w:rPr>
  </w:style>
  <w:style w:type="paragraph" w:customStyle="1" w:styleId="27">
    <w:name w:val="Îñíîâíîé òåêñò 2"/>
    <w:basedOn w:val="a"/>
    <w:rsid w:val="000A2D72"/>
    <w:pPr>
      <w:keepNext/>
      <w:keepLines/>
      <w:ind w:firstLine="720"/>
      <w:jc w:val="both"/>
    </w:pPr>
    <w:rPr>
      <w:rFonts w:ascii="NTHarmonica" w:hAnsi="NTHarmonica" w:cs="NTHarmonica"/>
      <w:sz w:val="24"/>
    </w:rPr>
  </w:style>
  <w:style w:type="paragraph" w:customStyle="1" w:styleId="19">
    <w:name w:val="Текст1"/>
    <w:basedOn w:val="a"/>
    <w:rsid w:val="000A2D72"/>
    <w:rPr>
      <w:rFonts w:ascii="Courier New" w:hAnsi="Courier New" w:cs="Courier New"/>
    </w:rPr>
  </w:style>
  <w:style w:type="paragraph" w:styleId="af3">
    <w:name w:val="No Spacing"/>
    <w:qFormat/>
    <w:rsid w:val="000A2D72"/>
    <w:pPr>
      <w:suppressAutoHyphens/>
    </w:pPr>
    <w:rPr>
      <w:rFonts w:ascii="Calibri" w:hAnsi="Calibri"/>
      <w:sz w:val="22"/>
      <w:szCs w:val="22"/>
      <w:lang w:eastAsia="ar-SA"/>
    </w:rPr>
  </w:style>
  <w:style w:type="paragraph" w:customStyle="1" w:styleId="28">
    <w:name w:val="Основной текст2"/>
    <w:basedOn w:val="a"/>
    <w:rsid w:val="000A2D72"/>
    <w:pPr>
      <w:widowControl w:val="0"/>
      <w:shd w:val="clear" w:color="auto" w:fill="FFFFFF"/>
      <w:spacing w:line="274" w:lineRule="exact"/>
      <w:jc w:val="both"/>
    </w:pPr>
    <w:rPr>
      <w:sz w:val="21"/>
      <w:szCs w:val="21"/>
    </w:rPr>
  </w:style>
  <w:style w:type="paragraph" w:customStyle="1" w:styleId="1a">
    <w:name w:val="Заголовок №1"/>
    <w:basedOn w:val="a"/>
    <w:rsid w:val="000A2D72"/>
    <w:pPr>
      <w:widowControl w:val="0"/>
      <w:shd w:val="clear" w:color="auto" w:fill="FFFFFF"/>
      <w:spacing w:before="240" w:line="274" w:lineRule="exact"/>
      <w:jc w:val="center"/>
    </w:pPr>
    <w:rPr>
      <w:b/>
      <w:bCs/>
      <w:sz w:val="22"/>
      <w:szCs w:val="22"/>
    </w:rPr>
  </w:style>
  <w:style w:type="paragraph" w:customStyle="1" w:styleId="af4">
    <w:name w:val="Содержимое таблицы"/>
    <w:basedOn w:val="a"/>
    <w:rsid w:val="000A2D72"/>
    <w:pPr>
      <w:suppressLineNumbers/>
    </w:pPr>
  </w:style>
  <w:style w:type="paragraph" w:customStyle="1" w:styleId="af5">
    <w:name w:val="Заголовок таблицы"/>
    <w:basedOn w:val="af4"/>
    <w:rsid w:val="000A2D72"/>
    <w:pPr>
      <w:jc w:val="center"/>
    </w:pPr>
    <w:rPr>
      <w:b/>
      <w:bCs/>
    </w:rPr>
  </w:style>
  <w:style w:type="paragraph" w:customStyle="1" w:styleId="msonormalbullet2gif">
    <w:name w:val="msonormalbullet2.gif"/>
    <w:basedOn w:val="a"/>
    <w:rsid w:val="000A2D72"/>
    <w:pPr>
      <w:spacing w:before="28" w:after="28" w:line="100" w:lineRule="atLeast"/>
    </w:pPr>
    <w:rPr>
      <w:sz w:val="24"/>
      <w:szCs w:val="24"/>
    </w:rPr>
  </w:style>
  <w:style w:type="paragraph" w:styleId="af6">
    <w:name w:val="Название"/>
    <w:basedOn w:val="a"/>
    <w:link w:val="af7"/>
    <w:qFormat/>
    <w:rsid w:val="000F7829"/>
    <w:pPr>
      <w:suppressAutoHyphens w:val="0"/>
      <w:jc w:val="center"/>
    </w:pPr>
    <w:rPr>
      <w:sz w:val="28"/>
      <w:szCs w:val="24"/>
      <w:lang w:val="x-none" w:eastAsia="x-none"/>
    </w:rPr>
  </w:style>
  <w:style w:type="character" w:customStyle="1" w:styleId="af7">
    <w:name w:val="Название Знак"/>
    <w:link w:val="af6"/>
    <w:rsid w:val="000F7829"/>
    <w:rPr>
      <w:sz w:val="28"/>
      <w:szCs w:val="24"/>
    </w:rPr>
  </w:style>
  <w:style w:type="paragraph" w:customStyle="1" w:styleId="1b">
    <w:name w:val="Абзац списка1"/>
    <w:basedOn w:val="a"/>
    <w:rsid w:val="00E14817"/>
    <w:pPr>
      <w:ind w:left="720"/>
    </w:pPr>
    <w:rPr>
      <w:rFonts w:ascii="Arial" w:eastAsia="Arial Unicode MS" w:hAnsi="Arial" w:cs="Mangal"/>
      <w:kern w:val="1"/>
      <w:szCs w:val="24"/>
      <w:lang w:eastAsia="hi-IN" w:bidi="hi-IN"/>
    </w:rPr>
  </w:style>
  <w:style w:type="paragraph" w:styleId="29">
    <w:name w:val="Body Text 2"/>
    <w:basedOn w:val="a"/>
    <w:link w:val="212"/>
    <w:uiPriority w:val="99"/>
    <w:semiHidden/>
    <w:unhideWhenUsed/>
    <w:rsid w:val="00352503"/>
    <w:pPr>
      <w:spacing w:after="120" w:line="480" w:lineRule="auto"/>
    </w:pPr>
    <w:rPr>
      <w:lang w:val="x-none"/>
    </w:rPr>
  </w:style>
  <w:style w:type="character" w:customStyle="1" w:styleId="212">
    <w:name w:val="Основной текст 2 Знак1"/>
    <w:link w:val="29"/>
    <w:uiPriority w:val="99"/>
    <w:semiHidden/>
    <w:rsid w:val="00352503"/>
    <w:rPr>
      <w:lang w:eastAsia="ar-SA"/>
    </w:rPr>
  </w:style>
  <w:style w:type="paragraph" w:styleId="32">
    <w:name w:val="Body Text 3"/>
    <w:basedOn w:val="a"/>
    <w:link w:val="311"/>
    <w:uiPriority w:val="99"/>
    <w:semiHidden/>
    <w:unhideWhenUsed/>
    <w:rsid w:val="00352503"/>
    <w:pPr>
      <w:spacing w:after="120"/>
    </w:pPr>
    <w:rPr>
      <w:sz w:val="16"/>
      <w:szCs w:val="16"/>
      <w:lang w:val="x-none"/>
    </w:rPr>
  </w:style>
  <w:style w:type="character" w:customStyle="1" w:styleId="311">
    <w:name w:val="Основной текст 3 Знак1"/>
    <w:link w:val="32"/>
    <w:uiPriority w:val="99"/>
    <w:semiHidden/>
    <w:rsid w:val="00352503"/>
    <w:rPr>
      <w:sz w:val="16"/>
      <w:szCs w:val="16"/>
      <w:lang w:eastAsia="ar-SA"/>
    </w:rPr>
  </w:style>
  <w:style w:type="character" w:customStyle="1" w:styleId="iceouttxt">
    <w:name w:val="iceouttxt"/>
    <w:basedOn w:val="a0"/>
    <w:rsid w:val="0085496D"/>
  </w:style>
  <w:style w:type="paragraph" w:customStyle="1" w:styleId="13">
    <w:name w:val="Основной текст1"/>
    <w:basedOn w:val="a"/>
    <w:link w:val="aa"/>
    <w:rsid w:val="00864F78"/>
    <w:pPr>
      <w:widowControl w:val="0"/>
      <w:shd w:val="clear" w:color="auto" w:fill="FFFFFF"/>
      <w:suppressAutoHyphens w:val="0"/>
      <w:spacing w:after="180" w:line="230" w:lineRule="exact"/>
      <w:jc w:val="center"/>
    </w:pPr>
    <w:rPr>
      <w:sz w:val="21"/>
      <w:szCs w:val="21"/>
      <w:lang w:val="x-none" w:eastAsia="x-none"/>
    </w:rPr>
  </w:style>
  <w:style w:type="character" w:styleId="af8">
    <w:name w:val="Strong"/>
    <w:uiPriority w:val="22"/>
    <w:qFormat/>
    <w:rsid w:val="00A34194"/>
    <w:rPr>
      <w:b/>
      <w:bCs/>
    </w:rPr>
  </w:style>
  <w:style w:type="character" w:styleId="af9">
    <w:name w:val="annotation reference"/>
    <w:uiPriority w:val="99"/>
    <w:semiHidden/>
    <w:unhideWhenUsed/>
    <w:rsid w:val="00E56B37"/>
    <w:rPr>
      <w:sz w:val="16"/>
      <w:szCs w:val="16"/>
    </w:rPr>
  </w:style>
  <w:style w:type="paragraph" w:styleId="afa">
    <w:name w:val="annotation text"/>
    <w:basedOn w:val="a"/>
    <w:link w:val="afb"/>
    <w:uiPriority w:val="99"/>
    <w:semiHidden/>
    <w:unhideWhenUsed/>
    <w:rsid w:val="00E56B37"/>
    <w:rPr>
      <w:lang w:val="x-none"/>
    </w:rPr>
  </w:style>
  <w:style w:type="character" w:customStyle="1" w:styleId="afb">
    <w:name w:val="Текст примечания Знак"/>
    <w:link w:val="afa"/>
    <w:uiPriority w:val="99"/>
    <w:semiHidden/>
    <w:rsid w:val="00E56B37"/>
    <w:rPr>
      <w:lang w:eastAsia="ar-SA"/>
    </w:rPr>
  </w:style>
  <w:style w:type="paragraph" w:styleId="afc">
    <w:name w:val="annotation subject"/>
    <w:basedOn w:val="afa"/>
    <w:next w:val="afa"/>
    <w:link w:val="afd"/>
    <w:uiPriority w:val="99"/>
    <w:semiHidden/>
    <w:unhideWhenUsed/>
    <w:rsid w:val="00E56B37"/>
    <w:rPr>
      <w:b/>
      <w:bCs/>
    </w:rPr>
  </w:style>
  <w:style w:type="character" w:customStyle="1" w:styleId="afd">
    <w:name w:val="Тема примечания Знак"/>
    <w:link w:val="afc"/>
    <w:uiPriority w:val="99"/>
    <w:semiHidden/>
    <w:rsid w:val="00E56B37"/>
    <w:rPr>
      <w:b/>
      <w:bCs/>
      <w:lang w:eastAsia="ar-SA"/>
    </w:rPr>
  </w:style>
  <w:style w:type="character" w:customStyle="1" w:styleId="apple-converted-space">
    <w:name w:val="apple-converted-space"/>
    <w:basedOn w:val="a0"/>
    <w:rsid w:val="0032066A"/>
  </w:style>
  <w:style w:type="character" w:customStyle="1" w:styleId="textspanview">
    <w:name w:val="textspanview"/>
    <w:basedOn w:val="a0"/>
    <w:rsid w:val="00D96730"/>
  </w:style>
  <w:style w:type="paragraph" w:styleId="afe">
    <w:name w:val="Обычный (веб)"/>
    <w:basedOn w:val="a"/>
    <w:uiPriority w:val="99"/>
    <w:unhideWhenUsed/>
    <w:rsid w:val="00CD618D"/>
    <w:pPr>
      <w:suppressAutoHyphens w:val="0"/>
      <w:spacing w:before="100" w:beforeAutospacing="1" w:after="100" w:afterAutospacing="1"/>
    </w:pPr>
    <w:rPr>
      <w:sz w:val="24"/>
      <w:szCs w:val="24"/>
      <w:lang w:eastAsia="ru-RU"/>
    </w:rPr>
  </w:style>
  <w:style w:type="character" w:customStyle="1" w:styleId="af1">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f0"/>
    <w:uiPriority w:val="99"/>
    <w:qFormat/>
    <w:locked/>
    <w:rsid w:val="00CB7CB5"/>
    <w:rPr>
      <w:lang w:eastAsia="ar-SA"/>
    </w:rPr>
  </w:style>
  <w:style w:type="paragraph" w:customStyle="1" w:styleId="1c">
    <w:name w:val="Без интервала1"/>
    <w:link w:val="NoSpacingChar"/>
    <w:rsid w:val="00763A37"/>
    <w:rPr>
      <w:rFonts w:ascii="Calibri" w:hAnsi="Calibri"/>
      <w:sz w:val="22"/>
      <w:szCs w:val="22"/>
    </w:rPr>
  </w:style>
  <w:style w:type="character" w:customStyle="1" w:styleId="NoSpacingChar">
    <w:name w:val="No Spacing Char"/>
    <w:link w:val="1c"/>
    <w:locked/>
    <w:rsid w:val="00763A37"/>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670516">
      <w:bodyDiv w:val="1"/>
      <w:marLeft w:val="0"/>
      <w:marRight w:val="0"/>
      <w:marTop w:val="0"/>
      <w:marBottom w:val="0"/>
      <w:divBdr>
        <w:top w:val="none" w:sz="0" w:space="0" w:color="auto"/>
        <w:left w:val="none" w:sz="0" w:space="0" w:color="auto"/>
        <w:bottom w:val="none" w:sz="0" w:space="0" w:color="auto"/>
        <w:right w:val="none" w:sz="0" w:space="0" w:color="auto"/>
      </w:divBdr>
    </w:div>
    <w:div w:id="357238526">
      <w:bodyDiv w:val="1"/>
      <w:marLeft w:val="0"/>
      <w:marRight w:val="0"/>
      <w:marTop w:val="0"/>
      <w:marBottom w:val="0"/>
      <w:divBdr>
        <w:top w:val="none" w:sz="0" w:space="0" w:color="auto"/>
        <w:left w:val="none" w:sz="0" w:space="0" w:color="auto"/>
        <w:bottom w:val="none" w:sz="0" w:space="0" w:color="auto"/>
        <w:right w:val="none" w:sz="0" w:space="0" w:color="auto"/>
      </w:divBdr>
    </w:div>
    <w:div w:id="174695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ku-ik1_sbit@mail.ru" TargetMode="Externa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617D7-9B00-43CF-96A2-0E835CD7E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3530</Words>
  <Characters>20124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23607</CharactersWithSpaces>
  <SharedDoc>false</SharedDoc>
  <HLinks>
    <vt:vector size="18" baseType="variant">
      <vt:variant>
        <vt:i4>786436</vt:i4>
      </vt:variant>
      <vt:variant>
        <vt:i4>6</vt:i4>
      </vt:variant>
      <vt:variant>
        <vt:i4>0</vt:i4>
      </vt:variant>
      <vt:variant>
        <vt:i4>5</vt:i4>
      </vt:variant>
      <vt:variant>
        <vt:lpwstr>mailto:fku-ik1_sbit@mail.ru</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2883686</vt:i4>
      </vt:variant>
      <vt:variant>
        <vt:i4>0</vt:i4>
      </vt:variant>
      <vt:variant>
        <vt:i4>0</vt:i4>
      </vt:variant>
      <vt:variant>
        <vt:i4>5</vt:i4>
      </vt:variant>
      <vt:variant>
        <vt:lpwstr>consultantplus://offline/ref=319C6A339BBEDFF6E466492609EC2E9A12DE257F8ABDA1BC644B1ECCB47F4EE359A3FBE0DCBEC8075EB3FB5E1B870E64A598D9097E047982j3dDK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pc0127</dc:creator>
  <cp:keywords/>
  <cp:lastModifiedBy>Свэта-grz</cp:lastModifiedBy>
  <cp:revision>4</cp:revision>
  <cp:lastPrinted>2025-02-04T08:32:00Z</cp:lastPrinted>
  <dcterms:created xsi:type="dcterms:W3CDTF">2026-04-22T11:01:00Z</dcterms:created>
  <dcterms:modified xsi:type="dcterms:W3CDTF">2026-04-22T11:11:00Z</dcterms:modified>
</cp:coreProperties>
</file>