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732E73EE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7B22A8">
              <w:rPr>
                <w:rFonts w:ascii="Times New Roman" w:hAnsi="Times New Roman" w:cs="Times New Roman"/>
                <w:sz w:val="24"/>
                <w:highlight w:val="yellow"/>
              </w:rPr>
              <w:t>9</w:t>
            </w:r>
            <w:r w:rsidR="00E90E25">
              <w:rPr>
                <w:rFonts w:ascii="Times New Roman" w:hAnsi="Times New Roman" w:cs="Times New Roman"/>
                <w:sz w:val="24"/>
                <w:highlight w:val="yellow"/>
              </w:rPr>
              <w:t>6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42789BAD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DA7AD5" w:rsidRPr="00DA7AD5">
        <w:rPr>
          <w:rFonts w:ascii="Times New Roman" w:hAnsi="Times New Roman" w:cs="Times New Roman"/>
          <w:sz w:val="24"/>
        </w:rPr>
        <w:t>заместителя директора (по научной и учебной работе, медицине катастроф) Рыбникова Виктора Юрьевича, действующего на основании машиночитаемой доверенности № 01012512000107055701</w:t>
      </w:r>
      <w:proofErr w:type="gramEnd"/>
      <w:r w:rsidR="00DA7AD5" w:rsidRPr="00DA7AD5">
        <w:rPr>
          <w:rFonts w:ascii="Times New Roman" w:hAnsi="Times New Roman" w:cs="Times New Roman"/>
          <w:sz w:val="24"/>
        </w:rPr>
        <w:t xml:space="preserve"> </w:t>
      </w:r>
      <w:proofErr w:type="gramStart"/>
      <w:r w:rsidR="00DA7AD5" w:rsidRPr="00DA7AD5">
        <w:rPr>
          <w:rFonts w:ascii="Times New Roman" w:hAnsi="Times New Roman" w:cs="Times New Roman"/>
          <w:sz w:val="24"/>
        </w:rPr>
        <w:t>от 30.12.2025</w:t>
      </w:r>
      <w:r w:rsidR="00727F7D">
        <w:rPr>
          <w:rFonts w:ascii="Times New Roman" w:hAnsi="Times New Roman" w:cs="Times New Roman"/>
          <w:sz w:val="24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r w:rsidRPr="00727F7D">
        <w:rPr>
          <w:rFonts w:ascii="Times New Roman" w:hAnsi="Times New Roman" w:cs="Times New Roman"/>
          <w:sz w:val="24"/>
          <w:highlight w:val="yellow"/>
        </w:rPr>
        <w:t>», 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proofErr w:type="gramEnd"/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6F4C2A3F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E90E25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ых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E90E25">
        <w:rPr>
          <w:rFonts w:ascii="Times New Roman" w:hAnsi="Times New Roman"/>
          <w:b/>
          <w:bCs/>
          <w:iCs/>
          <w:color w:val="000000"/>
          <w:sz w:val="24"/>
        </w:rPr>
        <w:t>ов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57FDA800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</w:t>
      </w: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1B4707C2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в течение 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5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</w:t>
      </w:r>
      <w:r w:rsidR="00934BD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пяти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77777777" w:rsidR="00DC06E8" w:rsidRPr="00DC06E8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копию регистрационного удостоверения лекарственного препарата, выданного уполномоченным органом исполнительной власти или выписку из государственного реестра лекарственных средств для медицинского применения;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б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документы, подтверждающие соответствие Товара, выданные уполномоченными органами (копии действующих сертификатов соответствия);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8149F7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3922DE3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75DADC11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D335DA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lastRenderedPageBreak/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5A4E67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67DB7B0E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6A0CB30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043C354A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4CB91035" w14:textId="14D4F808" w:rsidR="00C339D4" w:rsidRPr="005A4E67" w:rsidRDefault="005A4E67" w:rsidP="005A4E6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4961" w:type="dxa"/>
          </w:tcPr>
          <w:p w14:paraId="60A0C23D" w14:textId="0F9907A6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5A4E67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4E67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7828BEED" w:rsidR="00B06B50" w:rsidRPr="00457076" w:rsidRDefault="00B06B50" w:rsidP="00E90E25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1408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E90E25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668"/>
        <w:gridCol w:w="2694"/>
        <w:gridCol w:w="1134"/>
        <w:gridCol w:w="850"/>
        <w:gridCol w:w="1242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603"/>
      </w:tblGrid>
      <w:tr w:rsidR="001E08ED" w:rsidRPr="00E90E25" w14:paraId="02324496" w14:textId="77777777" w:rsidTr="00415CEC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668" w:type="dxa"/>
          </w:tcPr>
          <w:p w14:paraId="35F4F868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2694" w:type="dxa"/>
            <w:vMerge w:val="restart"/>
          </w:tcPr>
          <w:p w14:paraId="6CA9B8B5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134" w:type="dxa"/>
            <w:vMerge w:val="restart"/>
          </w:tcPr>
          <w:p w14:paraId="461FF2B6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</w:tcPr>
          <w:p w14:paraId="52AF0CCD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1242" w:type="dxa"/>
            <w:vMerge w:val="restart"/>
          </w:tcPr>
          <w:p w14:paraId="208B08C3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Цена за </w:t>
            </w:r>
            <w:proofErr w:type="spellStart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</w:t>
            </w:r>
            <w:proofErr w:type="gramStart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.и</w:t>
            </w:r>
            <w:proofErr w:type="gramEnd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змер</w:t>
            </w:r>
            <w:proofErr w:type="spellEnd"/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E90E25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327" w:type="dxa"/>
            <w:gridSpan w:val="3"/>
          </w:tcPr>
          <w:p w14:paraId="245F970B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Общая стоимость, в том числе</w:t>
            </w:r>
          </w:p>
        </w:tc>
      </w:tr>
      <w:tr w:rsidR="001E08ED" w:rsidRPr="00E90E25" w14:paraId="60299B7F" w14:textId="77777777" w:rsidTr="00415CEC">
        <w:trPr>
          <w:trHeight w:val="1329"/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668" w:type="dxa"/>
          </w:tcPr>
          <w:p w14:paraId="4067035F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E90E25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2694" w:type="dxa"/>
            <w:vMerge/>
            <w:vAlign w:val="center"/>
          </w:tcPr>
          <w:p w14:paraId="4AF93C90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134" w:type="dxa"/>
            <w:vMerge/>
            <w:vAlign w:val="center"/>
          </w:tcPr>
          <w:p w14:paraId="56952D1D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0" w:type="dxa"/>
            <w:vMerge/>
            <w:vAlign w:val="center"/>
          </w:tcPr>
          <w:p w14:paraId="33F09258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242" w:type="dxa"/>
            <w:vMerge/>
            <w:vAlign w:val="center"/>
          </w:tcPr>
          <w:p w14:paraId="2F2B0785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E90E25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03" w:type="dxa"/>
          </w:tcPr>
          <w:p w14:paraId="635C1F4C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E90E2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ИТОГО</w:t>
            </w:r>
          </w:p>
        </w:tc>
      </w:tr>
      <w:tr w:rsidR="00E90E25" w:rsidRPr="00415CEC" w14:paraId="1AD545DB" w14:textId="77777777" w:rsidTr="00415CEC">
        <w:trPr>
          <w:jc w:val="center"/>
        </w:trPr>
        <w:tc>
          <w:tcPr>
            <w:tcW w:w="488" w:type="dxa"/>
          </w:tcPr>
          <w:p w14:paraId="373F3EC3" w14:textId="48A52F24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68" w:type="dxa"/>
          </w:tcPr>
          <w:p w14:paraId="1057A0B3" w14:textId="53E9E64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НАТРИЯ ГИДРОКАРБОНАТ</w:t>
            </w:r>
          </w:p>
        </w:tc>
        <w:tc>
          <w:tcPr>
            <w:tcW w:w="2694" w:type="dxa"/>
          </w:tcPr>
          <w:p w14:paraId="0CBCAF0C" w14:textId="6EAA1724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Натрия гидрокарбонат раствор для </w:t>
            </w: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5%, 200 мл - бутылка (28) - ящик картонный (для стационаров)</w:t>
            </w:r>
          </w:p>
        </w:tc>
        <w:tc>
          <w:tcPr>
            <w:tcW w:w="1134" w:type="dxa"/>
          </w:tcPr>
          <w:p w14:paraId="3D9425CB" w14:textId="6CAFFB84" w:rsidR="00E90E25" w:rsidRPr="00415CEC" w:rsidRDefault="00E90E25" w:rsidP="00415C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РАСТВОР ДЛЯ ИНФУЗИЙ</w:t>
            </w:r>
          </w:p>
        </w:tc>
        <w:tc>
          <w:tcPr>
            <w:tcW w:w="850" w:type="dxa"/>
          </w:tcPr>
          <w:p w14:paraId="777AACB1" w14:textId="087E347B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50 мг/мл</w:t>
            </w:r>
          </w:p>
        </w:tc>
        <w:tc>
          <w:tcPr>
            <w:tcW w:w="1242" w:type="dxa"/>
          </w:tcPr>
          <w:p w14:paraId="383FFB3C" w14:textId="625A7DFA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09960D3C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C866181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A57803C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9DF46A0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5A5573F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310CDC0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26B20BA1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774E0E7" w14:textId="4CF7D28F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14:paraId="79E4C758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58C07B78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6B4D9836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E90E25" w:rsidRPr="00415CEC" w14:paraId="4BF84FAE" w14:textId="77777777" w:rsidTr="00415CEC">
        <w:trPr>
          <w:jc w:val="center"/>
        </w:trPr>
        <w:tc>
          <w:tcPr>
            <w:tcW w:w="488" w:type="dxa"/>
          </w:tcPr>
          <w:p w14:paraId="513C9126" w14:textId="040E633B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668" w:type="dxa"/>
          </w:tcPr>
          <w:p w14:paraId="1B9942B0" w14:textId="4F342256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ДЕКСТРОЗА</w:t>
            </w:r>
          </w:p>
        </w:tc>
        <w:tc>
          <w:tcPr>
            <w:tcW w:w="2694" w:type="dxa"/>
          </w:tcPr>
          <w:p w14:paraId="61A01248" w14:textId="0E46A4DC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Глюкоза раствор для </w:t>
            </w: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5%, 100 мл - контейнеры с 2 портами (50) - ящики картонные (для стационаров)</w:t>
            </w:r>
          </w:p>
        </w:tc>
        <w:tc>
          <w:tcPr>
            <w:tcW w:w="1134" w:type="dxa"/>
          </w:tcPr>
          <w:p w14:paraId="54EA44C6" w14:textId="32EC5EC6" w:rsidR="00E90E25" w:rsidRPr="00415CEC" w:rsidRDefault="00E90E25" w:rsidP="00415C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РАСТВОР ДЛЯ ИНФУЗИЙ</w:t>
            </w:r>
          </w:p>
        </w:tc>
        <w:tc>
          <w:tcPr>
            <w:tcW w:w="850" w:type="dxa"/>
          </w:tcPr>
          <w:p w14:paraId="3A5D39FF" w14:textId="25E3E59C" w:rsidR="00E90E25" w:rsidRPr="00415CEC" w:rsidRDefault="00E90E25" w:rsidP="00415CEC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50 мг/мл</w:t>
            </w:r>
          </w:p>
        </w:tc>
        <w:tc>
          <w:tcPr>
            <w:tcW w:w="1242" w:type="dxa"/>
          </w:tcPr>
          <w:p w14:paraId="2586ABDA" w14:textId="449FDE13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3A7B9739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3265350F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FB141A2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E2FE519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E74FD07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91B9C48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73474C79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14DA164" w14:textId="5A559A55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6A352E4D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153E29ED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0CDB166F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E90E25" w:rsidRPr="00415CEC" w14:paraId="6E7FC6CE" w14:textId="77777777" w:rsidTr="00415CEC">
        <w:trPr>
          <w:jc w:val="center"/>
        </w:trPr>
        <w:tc>
          <w:tcPr>
            <w:tcW w:w="488" w:type="dxa"/>
          </w:tcPr>
          <w:p w14:paraId="4617B918" w14:textId="3701782B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668" w:type="dxa"/>
          </w:tcPr>
          <w:p w14:paraId="172496ED" w14:textId="1E16105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КАЛИЯ ХЛОРИД+КАЛЬЦИЯ ХЛОРИД+НАТРИЯ ХЛОРИД</w:t>
            </w:r>
          </w:p>
        </w:tc>
        <w:tc>
          <w:tcPr>
            <w:tcW w:w="2694" w:type="dxa"/>
          </w:tcPr>
          <w:p w14:paraId="71BEC754" w14:textId="472F4B3C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Рингер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раствор для </w:t>
            </w: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500 мл - контейнеры с 1 портом (20) - ящики картонные (для стационаров)</w:t>
            </w:r>
          </w:p>
        </w:tc>
        <w:tc>
          <w:tcPr>
            <w:tcW w:w="1134" w:type="dxa"/>
          </w:tcPr>
          <w:p w14:paraId="3EF1DB6D" w14:textId="65AAC4EA" w:rsidR="00E90E25" w:rsidRPr="00415CEC" w:rsidRDefault="00E90E25" w:rsidP="00415CE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РАСТВОР ДЛЯ ИНФУЗИЙ</w:t>
            </w:r>
          </w:p>
        </w:tc>
        <w:tc>
          <w:tcPr>
            <w:tcW w:w="850" w:type="dxa"/>
          </w:tcPr>
          <w:p w14:paraId="5F7BAC74" w14:textId="19156AB1" w:rsidR="00E90E25" w:rsidRPr="00415CEC" w:rsidRDefault="00E90E25" w:rsidP="00415CEC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0.3 мг+0.25 мг+8.6 мг/мл</w:t>
            </w:r>
          </w:p>
        </w:tc>
        <w:tc>
          <w:tcPr>
            <w:tcW w:w="1242" w:type="dxa"/>
          </w:tcPr>
          <w:p w14:paraId="2693BF66" w14:textId="44175B3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0D227D0E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7F24431F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D2FEF94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306C939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6625BFC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166FA8F1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54B0E996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21FDF6A3" w14:textId="210E8C51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851" w:type="dxa"/>
          </w:tcPr>
          <w:p w14:paraId="26EB8835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34D52D8D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71413AF5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E90E25" w:rsidRPr="00415CEC" w14:paraId="35226299" w14:textId="77777777" w:rsidTr="00415CEC">
        <w:trPr>
          <w:jc w:val="center"/>
        </w:trPr>
        <w:tc>
          <w:tcPr>
            <w:tcW w:w="488" w:type="dxa"/>
          </w:tcPr>
          <w:p w14:paraId="6D7B004F" w14:textId="4E6BEA21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668" w:type="dxa"/>
          </w:tcPr>
          <w:p w14:paraId="22C7D482" w14:textId="4F7D9DF1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НАТРИЯ ХЛОРИД</w:t>
            </w:r>
          </w:p>
        </w:tc>
        <w:tc>
          <w:tcPr>
            <w:tcW w:w="2694" w:type="dxa"/>
          </w:tcPr>
          <w:p w14:paraId="673031CD" w14:textId="7C66294A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Натрия хлорид раствор для </w:t>
            </w: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0.9%, 250 мл - бутылка (35) - ящик картонный (для стационаров)</w:t>
            </w:r>
          </w:p>
        </w:tc>
        <w:tc>
          <w:tcPr>
            <w:tcW w:w="1134" w:type="dxa"/>
          </w:tcPr>
          <w:p w14:paraId="3EF3769D" w14:textId="60999739" w:rsidR="00E90E25" w:rsidRPr="00415CEC" w:rsidRDefault="00E90E25" w:rsidP="00415CEC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РАСТВОР ДЛЯ ИНФУЗИЙ </w:t>
            </w:r>
          </w:p>
        </w:tc>
        <w:tc>
          <w:tcPr>
            <w:tcW w:w="850" w:type="dxa"/>
          </w:tcPr>
          <w:p w14:paraId="1D1A4984" w14:textId="7F4B502D" w:rsidR="00E90E25" w:rsidRPr="00415CEC" w:rsidRDefault="00E90E25" w:rsidP="00415CEC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 мг/мл</w:t>
            </w:r>
          </w:p>
        </w:tc>
        <w:tc>
          <w:tcPr>
            <w:tcW w:w="1242" w:type="dxa"/>
          </w:tcPr>
          <w:p w14:paraId="148316AF" w14:textId="4F131E6D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040A073A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FC3F2C5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B4539F8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9CDC718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65BC20E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493060DC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6000C697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18CF7390" w14:textId="4629C64F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</w:tcPr>
          <w:p w14:paraId="69911395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DA924C6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5CF4C47A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E90E25" w:rsidRPr="00415CEC" w14:paraId="21A112D3" w14:textId="77777777" w:rsidTr="00415CEC">
        <w:trPr>
          <w:jc w:val="center"/>
        </w:trPr>
        <w:tc>
          <w:tcPr>
            <w:tcW w:w="488" w:type="dxa"/>
          </w:tcPr>
          <w:p w14:paraId="032D5F1A" w14:textId="1D01CC08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668" w:type="dxa"/>
          </w:tcPr>
          <w:p w14:paraId="7EA621E9" w14:textId="2120F334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НАТРИЯ ХЛОРИД</w:t>
            </w:r>
          </w:p>
        </w:tc>
        <w:tc>
          <w:tcPr>
            <w:tcW w:w="2694" w:type="dxa"/>
          </w:tcPr>
          <w:p w14:paraId="466FF410" w14:textId="764AFCAE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Натрия хлорид раствор для </w:t>
            </w: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0.9%, 500 мл - флаконы (20) - коробка картонная (для стационаров)</w:t>
            </w:r>
          </w:p>
        </w:tc>
        <w:tc>
          <w:tcPr>
            <w:tcW w:w="1134" w:type="dxa"/>
          </w:tcPr>
          <w:p w14:paraId="4FF2E380" w14:textId="68DC6659" w:rsidR="00E90E25" w:rsidRPr="00415CEC" w:rsidRDefault="00E90E25" w:rsidP="00415CEC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РАСТВОР ДЛЯ ИНФУЗИЙ </w:t>
            </w:r>
          </w:p>
        </w:tc>
        <w:tc>
          <w:tcPr>
            <w:tcW w:w="850" w:type="dxa"/>
          </w:tcPr>
          <w:p w14:paraId="340E8F99" w14:textId="6A4F47E9" w:rsidR="00E90E25" w:rsidRPr="00415CEC" w:rsidRDefault="00E90E25" w:rsidP="00415CEC">
            <w:pPr>
              <w:widowControl/>
              <w:autoSpaceDE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 мг/мл</w:t>
            </w:r>
          </w:p>
        </w:tc>
        <w:tc>
          <w:tcPr>
            <w:tcW w:w="1242" w:type="dxa"/>
          </w:tcPr>
          <w:p w14:paraId="2DA7C237" w14:textId="2B832672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17D28576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0256AC4E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21CD4CC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371C7340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97E2043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56A88527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1A0908B4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679FAB91" w14:textId="4BA99818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851" w:type="dxa"/>
          </w:tcPr>
          <w:p w14:paraId="7385D322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001AA0C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0AE58161" w14:textId="77777777" w:rsidR="00E90E25" w:rsidRPr="00415CEC" w:rsidRDefault="00E90E25" w:rsidP="00415CEC">
            <w:pPr>
              <w:widowControl/>
              <w:autoSpaceDE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1E08ED" w:rsidRPr="00E90E25" w14:paraId="3E51BDBA" w14:textId="77777777" w:rsidTr="00415CEC">
        <w:trPr>
          <w:jc w:val="center"/>
        </w:trPr>
        <w:tc>
          <w:tcPr>
            <w:tcW w:w="488" w:type="dxa"/>
          </w:tcPr>
          <w:p w14:paraId="5E1BDF5A" w14:textId="77777777" w:rsidR="001E08ED" w:rsidRPr="00E90E25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668" w:type="dxa"/>
          </w:tcPr>
          <w:p w14:paraId="6E54587C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 w:bidi="ar-SA"/>
              </w:rPr>
            </w:pPr>
            <w:r w:rsidRPr="00E90E25"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2694" w:type="dxa"/>
          </w:tcPr>
          <w:p w14:paraId="34D38742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34" w:type="dxa"/>
          </w:tcPr>
          <w:p w14:paraId="31F8AC58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0" w:type="dxa"/>
          </w:tcPr>
          <w:p w14:paraId="2BF87CBE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242" w:type="dxa"/>
          </w:tcPr>
          <w:p w14:paraId="76D65784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03" w:type="dxa"/>
          </w:tcPr>
          <w:p w14:paraId="21831F3A" w14:textId="77777777" w:rsidR="001E08ED" w:rsidRPr="00E90E25" w:rsidRDefault="001E08E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EABB83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1CC648E2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7DE6BD2C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945FD89" w14:textId="17F42E3C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7DC5C43E" w:rsidR="00B06B50" w:rsidRPr="002F6441" w:rsidRDefault="00B06B50" w:rsidP="00894B89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894B89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179"/>
        <w:gridCol w:w="782"/>
      </w:tblGrid>
      <w:tr w:rsidR="001E08ED" w:rsidRPr="001E08ED" w14:paraId="3AA6345A" w14:textId="77777777" w:rsidTr="003375D5">
        <w:trPr>
          <w:jc w:val="center"/>
        </w:trPr>
        <w:tc>
          <w:tcPr>
            <w:tcW w:w="366" w:type="dxa"/>
          </w:tcPr>
          <w:p w14:paraId="0B3DF88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A954F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лек. препарата (РУ)</w:t>
            </w:r>
          </w:p>
        </w:tc>
        <w:tc>
          <w:tcPr>
            <w:tcW w:w="1306" w:type="dxa"/>
          </w:tcPr>
          <w:p w14:paraId="69C12BFB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A954FA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A954FA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179" w:type="dxa"/>
          </w:tcPr>
          <w:p w14:paraId="647D0583" w14:textId="77777777" w:rsidR="001E08ED" w:rsidRPr="00A954FA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ОКПД2</w:t>
            </w:r>
          </w:p>
        </w:tc>
        <w:tc>
          <w:tcPr>
            <w:tcW w:w="782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A954F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894B89" w:rsidRPr="00D50D60" w14:paraId="7D59921F" w14:textId="77777777" w:rsidTr="003375D5">
        <w:trPr>
          <w:trHeight w:val="1081"/>
          <w:jc w:val="center"/>
        </w:trPr>
        <w:tc>
          <w:tcPr>
            <w:tcW w:w="366" w:type="dxa"/>
          </w:tcPr>
          <w:p w14:paraId="15333032" w14:textId="29068DA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87" w:type="dxa"/>
          </w:tcPr>
          <w:p w14:paraId="67CCBD49" w14:textId="7B75081F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НАТРИЯ ГИДРОКАРБОНАТ</w:t>
            </w:r>
          </w:p>
        </w:tc>
        <w:tc>
          <w:tcPr>
            <w:tcW w:w="1428" w:type="dxa"/>
          </w:tcPr>
          <w:p w14:paraId="34869288" w14:textId="2B508C02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Натрия гидрокарбонат </w:t>
            </w:r>
          </w:p>
        </w:tc>
        <w:tc>
          <w:tcPr>
            <w:tcW w:w="2492" w:type="dxa"/>
          </w:tcPr>
          <w:p w14:paraId="29B02C4C" w14:textId="4C17F17B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раствор для </w:t>
            </w: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5%, 200 мл - бутылка (28) - ящик картонный (для стационаров)</w:t>
            </w:r>
          </w:p>
        </w:tc>
        <w:tc>
          <w:tcPr>
            <w:tcW w:w="1893" w:type="dxa"/>
          </w:tcPr>
          <w:p w14:paraId="66A01E9F" w14:textId="777777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</w:tcPr>
          <w:p w14:paraId="27C3B0C0" w14:textId="777777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</w:tcPr>
          <w:p w14:paraId="19607A50" w14:textId="77777777" w:rsidR="00894B89" w:rsidRPr="00D50D60" w:rsidRDefault="00894B89" w:rsidP="00894B89">
            <w:pPr>
              <w:widowControl/>
              <w:autoSpaceDE w:val="0"/>
              <w:ind w:firstLine="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</w:tcPr>
          <w:p w14:paraId="25410A42" w14:textId="6833CA44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</w:tcPr>
          <w:p w14:paraId="4B334C7C" w14:textId="75E19D29" w:rsidR="00894B89" w:rsidRPr="00D50D60" w:rsidRDefault="00894B89" w:rsidP="00894B89">
            <w:pPr>
              <w:widowControl/>
              <w:autoSpaceDE w:val="0"/>
              <w:ind w:firstLine="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423" w:type="dxa"/>
          </w:tcPr>
          <w:p w14:paraId="0A0A07F8" w14:textId="76DDEBD0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179" w:type="dxa"/>
          </w:tcPr>
          <w:p w14:paraId="3DE05D2E" w14:textId="4B464977" w:rsidR="00894B89" w:rsidRPr="00D50D60" w:rsidRDefault="00894B89" w:rsidP="00894B89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0" w:tgtFrame="_blank" w:history="1">
              <w:r w:rsidRPr="007F73C1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21.20.10.134-000021-1-00127-0000000000000</w:t>
              </w:r>
            </w:hyperlink>
          </w:p>
        </w:tc>
        <w:tc>
          <w:tcPr>
            <w:tcW w:w="782" w:type="dxa"/>
          </w:tcPr>
          <w:p w14:paraId="63638E5E" w14:textId="58D6F34C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tr w:rsidR="00894B89" w:rsidRPr="00D50D60" w14:paraId="6979491A" w14:textId="77777777" w:rsidTr="003375D5">
        <w:trPr>
          <w:trHeight w:val="1081"/>
          <w:jc w:val="center"/>
        </w:trPr>
        <w:tc>
          <w:tcPr>
            <w:tcW w:w="366" w:type="dxa"/>
          </w:tcPr>
          <w:p w14:paraId="437DC17F" w14:textId="5AC89775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87" w:type="dxa"/>
          </w:tcPr>
          <w:p w14:paraId="4A7508DE" w14:textId="5C675BD6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ДЕКСТРОЗА</w:t>
            </w:r>
          </w:p>
        </w:tc>
        <w:tc>
          <w:tcPr>
            <w:tcW w:w="1428" w:type="dxa"/>
          </w:tcPr>
          <w:p w14:paraId="06E1FD6D" w14:textId="0E322234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Глюкоза </w:t>
            </w:r>
          </w:p>
        </w:tc>
        <w:tc>
          <w:tcPr>
            <w:tcW w:w="2492" w:type="dxa"/>
          </w:tcPr>
          <w:p w14:paraId="26C3EABB" w14:textId="3456EDF2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раствор для </w:t>
            </w: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5%, 100 мл - контейнеры с 2 портами (50) - ящики картонные (для стационаров)</w:t>
            </w:r>
          </w:p>
        </w:tc>
        <w:tc>
          <w:tcPr>
            <w:tcW w:w="1893" w:type="dxa"/>
          </w:tcPr>
          <w:p w14:paraId="4510E140" w14:textId="777777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</w:tcPr>
          <w:p w14:paraId="339E1B82" w14:textId="777777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</w:tcPr>
          <w:p w14:paraId="53921A19" w14:textId="77777777" w:rsidR="00894B89" w:rsidRPr="00D50D60" w:rsidRDefault="00894B89" w:rsidP="00894B89">
            <w:pPr>
              <w:widowControl/>
              <w:autoSpaceDE w:val="0"/>
              <w:ind w:firstLine="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bookmarkStart w:id="6" w:name="_GoBack"/>
            <w:bookmarkEnd w:id="6"/>
          </w:p>
        </w:tc>
        <w:tc>
          <w:tcPr>
            <w:tcW w:w="711" w:type="dxa"/>
          </w:tcPr>
          <w:p w14:paraId="2700230D" w14:textId="1576CC5F" w:rsidR="00894B89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FE1E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</w:tcPr>
          <w:p w14:paraId="4B4D67C3" w14:textId="6B5736C9" w:rsidR="00894B89" w:rsidRDefault="00894B89" w:rsidP="00894B89">
            <w:pPr>
              <w:widowControl/>
              <w:autoSpaceDE w:val="0"/>
              <w:ind w:firstLine="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23" w:type="dxa"/>
          </w:tcPr>
          <w:p w14:paraId="73928CF6" w14:textId="6270A3EF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179" w:type="dxa"/>
          </w:tcPr>
          <w:p w14:paraId="5836B380" w14:textId="627D266E" w:rsidR="00894B89" w:rsidRPr="00D50D60" w:rsidRDefault="00894B89" w:rsidP="00894B89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1" w:tgtFrame="_blank" w:history="1">
              <w:r w:rsidRPr="00CD078C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21.20.10.134-000008-1-00123-0000000000000</w:t>
              </w:r>
            </w:hyperlink>
          </w:p>
        </w:tc>
        <w:tc>
          <w:tcPr>
            <w:tcW w:w="782" w:type="dxa"/>
          </w:tcPr>
          <w:p w14:paraId="45911256" w14:textId="164DF094" w:rsidR="00894B89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tr w:rsidR="00894B89" w:rsidRPr="00D50D60" w14:paraId="43132781" w14:textId="77777777" w:rsidTr="003375D5">
        <w:trPr>
          <w:trHeight w:val="1081"/>
          <w:jc w:val="center"/>
        </w:trPr>
        <w:tc>
          <w:tcPr>
            <w:tcW w:w="366" w:type="dxa"/>
          </w:tcPr>
          <w:p w14:paraId="5290FE83" w14:textId="69C808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87" w:type="dxa"/>
          </w:tcPr>
          <w:p w14:paraId="1F80B78A" w14:textId="39F9B0D8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КАЛИЯ ХЛОРИД+КАЛЬЦИЯ ХЛОРИД+НАТРИЯ ХЛОРИД</w:t>
            </w:r>
          </w:p>
        </w:tc>
        <w:tc>
          <w:tcPr>
            <w:tcW w:w="1428" w:type="dxa"/>
          </w:tcPr>
          <w:p w14:paraId="280DFBB5" w14:textId="283D1FD6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Рингер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2492" w:type="dxa"/>
          </w:tcPr>
          <w:p w14:paraId="3B7E08AD" w14:textId="4BFB0FB6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раствор для </w:t>
            </w: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500 мл - контейнеры с 1 портом (20) - ящики картонные (для стационаров)</w:t>
            </w:r>
          </w:p>
        </w:tc>
        <w:tc>
          <w:tcPr>
            <w:tcW w:w="1893" w:type="dxa"/>
          </w:tcPr>
          <w:p w14:paraId="6D1F97FB" w14:textId="777777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</w:tcPr>
          <w:p w14:paraId="70166ECB" w14:textId="777777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</w:tcPr>
          <w:p w14:paraId="27A55044" w14:textId="77777777" w:rsidR="00894B89" w:rsidRPr="00D50D60" w:rsidRDefault="00894B89" w:rsidP="00894B89">
            <w:pPr>
              <w:widowControl/>
              <w:autoSpaceDE w:val="0"/>
              <w:ind w:firstLine="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</w:tcPr>
          <w:p w14:paraId="0C05178C" w14:textId="098B18E1" w:rsidR="00894B89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FE1E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</w:tcPr>
          <w:p w14:paraId="3A651D57" w14:textId="0BDDB7D5" w:rsidR="00894B89" w:rsidRDefault="00894B89" w:rsidP="00894B89">
            <w:pPr>
              <w:widowControl/>
              <w:autoSpaceDE w:val="0"/>
              <w:ind w:firstLine="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423" w:type="dxa"/>
          </w:tcPr>
          <w:p w14:paraId="54237762" w14:textId="47130EB2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179" w:type="dxa"/>
          </w:tcPr>
          <w:p w14:paraId="6FA7D034" w14:textId="76383FBF" w:rsidR="00894B89" w:rsidRPr="00D50D60" w:rsidRDefault="00894B89" w:rsidP="00894B89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2" w:tgtFrame="_blank" w:history="1">
              <w:r w:rsidRPr="00EA1225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21.20.10.134-000133-1-00002-0000000000000</w:t>
              </w:r>
            </w:hyperlink>
          </w:p>
        </w:tc>
        <w:tc>
          <w:tcPr>
            <w:tcW w:w="782" w:type="dxa"/>
          </w:tcPr>
          <w:p w14:paraId="13EB406C" w14:textId="41278D98" w:rsidR="00894B89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tr w:rsidR="00894B89" w:rsidRPr="00D50D60" w14:paraId="0BA7D378" w14:textId="77777777" w:rsidTr="003375D5">
        <w:trPr>
          <w:trHeight w:val="1081"/>
          <w:jc w:val="center"/>
        </w:trPr>
        <w:tc>
          <w:tcPr>
            <w:tcW w:w="366" w:type="dxa"/>
          </w:tcPr>
          <w:p w14:paraId="50913713" w14:textId="5E60BE65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87" w:type="dxa"/>
          </w:tcPr>
          <w:p w14:paraId="6DFAA26D" w14:textId="407504B4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НАТРИЯ ХЛОРИД</w:t>
            </w:r>
          </w:p>
        </w:tc>
        <w:tc>
          <w:tcPr>
            <w:tcW w:w="1428" w:type="dxa"/>
          </w:tcPr>
          <w:p w14:paraId="43361739" w14:textId="2077790C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Натрия хлорид </w:t>
            </w:r>
          </w:p>
        </w:tc>
        <w:tc>
          <w:tcPr>
            <w:tcW w:w="2492" w:type="dxa"/>
          </w:tcPr>
          <w:p w14:paraId="0D25C7A4" w14:textId="226B8D30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раствор для </w:t>
            </w: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0.9%, 250 мл - бутылка (35) - ящик картонный (для стационаров)</w:t>
            </w:r>
          </w:p>
        </w:tc>
        <w:tc>
          <w:tcPr>
            <w:tcW w:w="1893" w:type="dxa"/>
          </w:tcPr>
          <w:p w14:paraId="7D68A190" w14:textId="777777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</w:tcPr>
          <w:p w14:paraId="320AF9FD" w14:textId="777777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</w:tcPr>
          <w:p w14:paraId="6A252F4E" w14:textId="77777777" w:rsidR="00894B89" w:rsidRPr="00D50D60" w:rsidRDefault="00894B89" w:rsidP="00894B89">
            <w:pPr>
              <w:widowControl/>
              <w:autoSpaceDE w:val="0"/>
              <w:ind w:firstLine="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</w:tcPr>
          <w:p w14:paraId="2F94BFB8" w14:textId="38462457" w:rsidR="00894B89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FE1E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</w:tcPr>
          <w:p w14:paraId="788BBD66" w14:textId="53E20EC4" w:rsidR="00894B89" w:rsidRDefault="00894B89" w:rsidP="00894B89">
            <w:pPr>
              <w:widowControl/>
              <w:autoSpaceDE w:val="0"/>
              <w:ind w:firstLine="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423" w:type="dxa"/>
          </w:tcPr>
          <w:p w14:paraId="23EDDDCE" w14:textId="256FCC46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179" w:type="dxa"/>
          </w:tcPr>
          <w:p w14:paraId="7762E31A" w14:textId="66F270E7" w:rsidR="00894B89" w:rsidRPr="00D50D60" w:rsidRDefault="00894B89" w:rsidP="00894B89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3" w:tgtFrame="_blank" w:history="1">
              <w:r w:rsidRPr="00EA1225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21.20.10.134-000013-1-00036-0000000000000</w:t>
              </w:r>
            </w:hyperlink>
          </w:p>
        </w:tc>
        <w:tc>
          <w:tcPr>
            <w:tcW w:w="782" w:type="dxa"/>
          </w:tcPr>
          <w:p w14:paraId="27AF5049" w14:textId="4CFC5AEB" w:rsidR="00894B89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  <w:tr w:rsidR="00894B89" w:rsidRPr="00D50D60" w14:paraId="115E619B" w14:textId="77777777" w:rsidTr="003375D5">
        <w:trPr>
          <w:trHeight w:val="1081"/>
          <w:jc w:val="center"/>
        </w:trPr>
        <w:tc>
          <w:tcPr>
            <w:tcW w:w="366" w:type="dxa"/>
          </w:tcPr>
          <w:p w14:paraId="406858FE" w14:textId="5E03F07C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87" w:type="dxa"/>
          </w:tcPr>
          <w:p w14:paraId="7E2ADD2A" w14:textId="582D9E23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НАТРИЯ ХЛОРИД</w:t>
            </w:r>
          </w:p>
        </w:tc>
        <w:tc>
          <w:tcPr>
            <w:tcW w:w="1428" w:type="dxa"/>
          </w:tcPr>
          <w:p w14:paraId="4D738CBE" w14:textId="79D185AD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Натрия хлорид </w:t>
            </w:r>
          </w:p>
        </w:tc>
        <w:tc>
          <w:tcPr>
            <w:tcW w:w="2492" w:type="dxa"/>
          </w:tcPr>
          <w:p w14:paraId="64EB31DC" w14:textId="76023654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раствор для </w:t>
            </w:r>
            <w:proofErr w:type="spellStart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инфузий</w:t>
            </w:r>
            <w:proofErr w:type="spellEnd"/>
            <w:r w:rsidRPr="00415C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0.9%, 500 мл - флаконы (20) - коробка картонная (для стационаров)</w:t>
            </w:r>
          </w:p>
        </w:tc>
        <w:tc>
          <w:tcPr>
            <w:tcW w:w="1893" w:type="dxa"/>
          </w:tcPr>
          <w:p w14:paraId="2DE4A0C9" w14:textId="777777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</w:tcPr>
          <w:p w14:paraId="36F90D05" w14:textId="77777777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</w:tcPr>
          <w:p w14:paraId="0B755608" w14:textId="77777777" w:rsidR="00894B89" w:rsidRPr="00D50D60" w:rsidRDefault="00894B89" w:rsidP="00894B89">
            <w:pPr>
              <w:widowControl/>
              <w:autoSpaceDE w:val="0"/>
              <w:ind w:firstLine="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</w:tcPr>
          <w:p w14:paraId="2F7222E2" w14:textId="75ECE4B6" w:rsidR="00894B89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FE1E7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</w:tcPr>
          <w:p w14:paraId="48B117DC" w14:textId="225D4B5F" w:rsidR="00894B89" w:rsidRDefault="00894B89" w:rsidP="00894B89">
            <w:pPr>
              <w:widowControl/>
              <w:autoSpaceDE w:val="0"/>
              <w:ind w:firstLine="2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415CEC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1423" w:type="dxa"/>
          </w:tcPr>
          <w:p w14:paraId="4CED3201" w14:textId="0838B9C6" w:rsidR="00894B89" w:rsidRPr="00D50D60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D50D60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179" w:type="dxa"/>
          </w:tcPr>
          <w:p w14:paraId="42A43D76" w14:textId="7DE24B1F" w:rsidR="00894B89" w:rsidRPr="00D50D60" w:rsidRDefault="00894B89" w:rsidP="00894B89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4" w:tgtFrame="_blank" w:history="1">
              <w:r w:rsidRPr="00CF0504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21.20.10.134-000013-1-00036-0000000000000</w:t>
              </w:r>
            </w:hyperlink>
          </w:p>
        </w:tc>
        <w:tc>
          <w:tcPr>
            <w:tcW w:w="782" w:type="dxa"/>
          </w:tcPr>
          <w:p w14:paraId="31D69D54" w14:textId="033B9097" w:rsidR="00894B89" w:rsidRDefault="00894B89" w:rsidP="00894B89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0FFB44F8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Заместитель директора (по научной и учебной работе, медицине катастроф)</w:t>
            </w:r>
          </w:p>
          <w:p w14:paraId="35919205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14:paraId="2C9B9EF0" w14:textId="77777777" w:rsidR="005A4E67" w:rsidRPr="005A4E67" w:rsidRDefault="005A4E67" w:rsidP="005A4E67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</w:pPr>
          </w:p>
          <w:p w14:paraId="76D81E5F" w14:textId="692D1DD9" w:rsidR="00922F2F" w:rsidRPr="00922F2F" w:rsidRDefault="005A4E67" w:rsidP="005A4E6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5A4E67">
              <w:rPr>
                <w:rFonts w:ascii="Times New Roman" w:eastAsia="Calibri" w:hAnsi="Times New Roman" w:cs="Times New Roman"/>
                <w:sz w:val="21"/>
                <w:szCs w:val="21"/>
                <w:lang w:eastAsia="en-US"/>
              </w:rPr>
              <w:t>___________________УЭП /  В.Ю. Рыбников 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3E414271" w:rsidR="003D4046" w:rsidRPr="00B06B50" w:rsidRDefault="00487B4A" w:rsidP="00894B89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934BDC">
              <w:rPr>
                <w:rFonts w:ascii="Times New Roman" w:hAnsi="Times New Roman" w:cs="Times New Roman"/>
                <w:szCs w:val="20"/>
                <w:highlight w:val="yellow"/>
              </w:rPr>
              <w:t>9</w:t>
            </w:r>
            <w:r w:rsidR="00894B89">
              <w:rPr>
                <w:rFonts w:ascii="Times New Roman" w:hAnsi="Times New Roman" w:cs="Times New Roman"/>
                <w:szCs w:val="20"/>
                <w:highlight w:val="yellow"/>
              </w:rPr>
              <w:t>6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D5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5CEC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20D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4E6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22A8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4B89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4BDC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4FA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35DA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A7AD5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0E25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upki.gov.ru/epz/ktru/medCard/commonInfo.html?extCode=1eda2a22-bf5b-11e9-bd5d-cfacb2bfbb4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upki.gov.ru/epz/ktru/medCard/commonInfo.html?extCode=9fcab5b6-b54b-11ea-8b70-bb46915474be&amp;backUrl=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upki.gov.ru/epz/ktru/medCard/commonInfo.html?extCode=1ed9b22c-bf5b-11e9-bd5d-df83d5cbf6e7&amp;backUrl=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zakupki.gov.ru/epz/ktru/medCard/commonInfo.html?extCode=1edcd420-bf5b-11e9-bd5d-5b888acdb40b&amp;backUrl=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https://zakupki.gov.ru/epz/ktru/medCard/commonInfo.html?extCode=1eda2a22-bf5b-11e9-bd5d-cfacb2bfbb49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75CA5-B3D0-4D84-AF7C-4DB4D94E7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21</Pages>
  <Words>8488</Words>
  <Characters>48387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56762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25</cp:revision>
  <cp:lastPrinted>2018-12-14T12:16:00Z</cp:lastPrinted>
  <dcterms:created xsi:type="dcterms:W3CDTF">2026-07-09T09:18:00Z</dcterms:created>
  <dcterms:modified xsi:type="dcterms:W3CDTF">2026-08-12T08:09:00Z</dcterms:modified>
</cp:coreProperties>
</file>