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F06" w:rsidRDefault="00ED33B9" w:rsidP="0095068B">
      <w:pPr>
        <w:tabs>
          <w:tab w:val="left" w:pos="2160"/>
          <w:tab w:val="left" w:pos="4140"/>
        </w:tabs>
        <w:spacing w:line="340" w:lineRule="exact"/>
        <w:ind w:right="425"/>
        <w:jc w:val="center"/>
        <w:rPr>
          <w:b/>
          <w:color w:val="000000"/>
        </w:rPr>
      </w:pPr>
      <w:bookmarkStart w:id="0" w:name="_GoBack"/>
      <w:bookmarkEnd w:id="0"/>
      <w:r>
        <w:rPr>
          <w:b/>
          <w:color w:val="000000"/>
        </w:rPr>
        <w:t>Договор №______</w:t>
      </w:r>
    </w:p>
    <w:p w:rsidR="00ED33B9" w:rsidRDefault="00ED33B9" w:rsidP="0095068B">
      <w:pPr>
        <w:tabs>
          <w:tab w:val="left" w:pos="2160"/>
          <w:tab w:val="left" w:pos="4140"/>
        </w:tabs>
        <w:spacing w:line="340" w:lineRule="exact"/>
        <w:ind w:right="425"/>
        <w:jc w:val="center"/>
        <w:rPr>
          <w:b/>
          <w:color w:val="000000"/>
        </w:rPr>
      </w:pPr>
    </w:p>
    <w:p w:rsidR="002D00DB" w:rsidRPr="00741D64" w:rsidRDefault="002D00DB" w:rsidP="00AF2F98">
      <w:pPr>
        <w:spacing w:line="240" w:lineRule="auto"/>
        <w:ind w:right="425"/>
        <w:jc w:val="both"/>
      </w:pPr>
      <w:bookmarkStart w:id="1" w:name="_Hlk514661707"/>
      <w:r>
        <w:rPr>
          <w:color w:val="000000"/>
        </w:rPr>
        <w:t>пос. Архангельское,</w:t>
      </w:r>
      <w:r>
        <w:rPr>
          <w:color w:val="000000"/>
        </w:rPr>
        <w:tab/>
      </w:r>
    </w:p>
    <w:p w:rsidR="002D00DB" w:rsidRPr="00741D64" w:rsidRDefault="002D00DB" w:rsidP="00AF2F98">
      <w:pPr>
        <w:spacing w:line="240" w:lineRule="auto"/>
        <w:ind w:right="425"/>
        <w:jc w:val="both"/>
      </w:pPr>
      <w:r w:rsidRPr="00741D64">
        <w:t>г.о. Красногорск,</w:t>
      </w:r>
    </w:p>
    <w:p w:rsidR="002D00DB" w:rsidRPr="00741D64" w:rsidRDefault="002D00DB" w:rsidP="00AF2F98">
      <w:pPr>
        <w:spacing w:line="240" w:lineRule="auto"/>
        <w:ind w:right="425"/>
        <w:jc w:val="both"/>
      </w:pPr>
      <w:r w:rsidRPr="00741D64">
        <w:t xml:space="preserve">Московская обл.                       </w:t>
      </w:r>
      <w:r w:rsidRPr="00741D64">
        <w:tab/>
        <w:t xml:space="preserve">                                  </w:t>
      </w:r>
      <w:r w:rsidRPr="00741D64">
        <w:tab/>
        <w:t xml:space="preserve">                      </w:t>
      </w:r>
      <w:r w:rsidR="00E81AA2" w:rsidRPr="00741D64">
        <w:t xml:space="preserve">    </w:t>
      </w:r>
      <w:r w:rsidR="007F0B58" w:rsidRPr="00741D64">
        <w:t xml:space="preserve"> </w:t>
      </w:r>
      <w:r w:rsidRPr="00741D64">
        <w:t>«__» ________ 202</w:t>
      </w:r>
      <w:r w:rsidR="00037AB3">
        <w:t>6</w:t>
      </w:r>
      <w:r w:rsidRPr="00741D64">
        <w:t xml:space="preserve"> г.</w:t>
      </w:r>
      <w:bookmarkEnd w:id="1"/>
    </w:p>
    <w:p w:rsidR="00D22881" w:rsidRPr="00741D64" w:rsidRDefault="00D22881" w:rsidP="004E3A30">
      <w:pPr>
        <w:spacing w:line="240" w:lineRule="auto"/>
        <w:ind w:right="425"/>
        <w:jc w:val="center"/>
        <w:rPr>
          <w:b/>
          <w:bCs/>
        </w:rPr>
      </w:pPr>
    </w:p>
    <w:p w:rsidR="00B24C2D" w:rsidRDefault="00037AB3" w:rsidP="00B24C2D">
      <w:pPr>
        <w:spacing w:line="240" w:lineRule="auto"/>
        <w:ind w:right="425"/>
        <w:jc w:val="center"/>
        <w:rPr>
          <w:rFonts w:eastAsia="Arial Unicode MS"/>
          <w:b/>
          <w:bCs/>
        </w:rPr>
      </w:pPr>
      <w:r w:rsidRPr="00037AB3">
        <w:rPr>
          <w:rFonts w:eastAsia="Arial Unicode MS"/>
          <w:b/>
          <w:bCs/>
        </w:rPr>
        <w:t>261502403018750240100100350000000000</w:t>
      </w:r>
    </w:p>
    <w:p w:rsidR="00037AB3" w:rsidRPr="00741D64" w:rsidRDefault="00037AB3" w:rsidP="00B24C2D">
      <w:pPr>
        <w:spacing w:line="240" w:lineRule="auto"/>
        <w:ind w:right="425"/>
        <w:jc w:val="center"/>
      </w:pPr>
    </w:p>
    <w:p w:rsidR="002D00DB" w:rsidRPr="00741D64" w:rsidRDefault="002D00DB" w:rsidP="004E3A30">
      <w:pPr>
        <w:pStyle w:val="20"/>
        <w:shd w:val="clear" w:color="auto" w:fill="FFFFFF"/>
        <w:spacing w:after="0" w:line="240" w:lineRule="auto"/>
        <w:ind w:right="425"/>
        <w:jc w:val="both"/>
        <w:rPr>
          <w:rFonts w:ascii="Times New Roman" w:hAnsi="Times New Roman" w:cs="Times New Roman"/>
          <w:sz w:val="24"/>
          <w:szCs w:val="24"/>
        </w:rPr>
      </w:pPr>
      <w:r w:rsidRPr="00741D64">
        <w:rPr>
          <w:rFonts w:ascii="Times New Roman" w:hAnsi="Times New Roman" w:cs="Times New Roman"/>
          <w:b/>
          <w:sz w:val="24"/>
          <w:szCs w:val="24"/>
        </w:rPr>
        <w:t>Федеральное государственное бюджетное учреждение культуры «Государственный музей-заповедник «Архангельское» (ФГБУК Музей-заповедник «Архангельское»)</w:t>
      </w:r>
      <w:r w:rsidRPr="00741D64">
        <w:rPr>
          <w:rFonts w:ascii="Times New Roman" w:hAnsi="Times New Roman" w:cs="Times New Roman"/>
          <w:sz w:val="24"/>
          <w:szCs w:val="24"/>
        </w:rPr>
        <w:t xml:space="preserve">, именуемое в дальнейшем </w:t>
      </w:r>
      <w:r w:rsidRPr="00741D64">
        <w:rPr>
          <w:rFonts w:ascii="Times New Roman" w:hAnsi="Times New Roman" w:cs="Times New Roman"/>
          <w:b/>
          <w:sz w:val="24"/>
          <w:szCs w:val="24"/>
        </w:rPr>
        <w:t>«Заказчик»</w:t>
      </w:r>
      <w:r w:rsidRPr="00741D64">
        <w:rPr>
          <w:rFonts w:ascii="Times New Roman" w:hAnsi="Times New Roman" w:cs="Times New Roman"/>
          <w:sz w:val="24"/>
          <w:szCs w:val="24"/>
        </w:rPr>
        <w:t xml:space="preserve">, в лице </w:t>
      </w:r>
      <w:bookmarkStart w:id="2" w:name="_Hlk510626106"/>
      <w:r w:rsidR="002C5843">
        <w:rPr>
          <w:rFonts w:ascii="Times New Roman" w:hAnsi="Times New Roman" w:cs="Times New Roman"/>
          <w:sz w:val="24"/>
          <w:szCs w:val="24"/>
        </w:rPr>
        <w:t>_______________________</w:t>
      </w:r>
      <w:r w:rsidRPr="00741D64">
        <w:rPr>
          <w:rFonts w:ascii="Times New Roman" w:hAnsi="Times New Roman" w:cs="Times New Roman"/>
          <w:sz w:val="24"/>
          <w:szCs w:val="24"/>
        </w:rPr>
        <w:t>, действующего на основа</w:t>
      </w:r>
      <w:r w:rsidR="002C5843">
        <w:rPr>
          <w:rFonts w:ascii="Times New Roman" w:hAnsi="Times New Roman" w:cs="Times New Roman"/>
          <w:sz w:val="24"/>
          <w:szCs w:val="24"/>
        </w:rPr>
        <w:t>нии _________________</w:t>
      </w:r>
      <w:r w:rsidR="00EA0630" w:rsidRPr="00741D64">
        <w:rPr>
          <w:rFonts w:ascii="Times New Roman" w:hAnsi="Times New Roman" w:cs="Times New Roman"/>
          <w:sz w:val="24"/>
          <w:szCs w:val="24"/>
        </w:rPr>
        <w:t xml:space="preserve">, </w:t>
      </w:r>
      <w:r w:rsidR="009338CB" w:rsidRPr="00741D64">
        <w:rPr>
          <w:rFonts w:ascii="Times New Roman" w:hAnsi="Times New Roman" w:cs="Times New Roman"/>
          <w:sz w:val="24"/>
          <w:szCs w:val="24"/>
        </w:rPr>
        <w:t xml:space="preserve">именуемый в дальнейшем </w:t>
      </w:r>
      <w:r w:rsidR="009338CB" w:rsidRPr="00741D64">
        <w:rPr>
          <w:rFonts w:ascii="Times New Roman" w:hAnsi="Times New Roman" w:cs="Times New Roman"/>
          <w:b/>
          <w:sz w:val="24"/>
          <w:szCs w:val="24"/>
        </w:rPr>
        <w:t>Заказчик</w:t>
      </w:r>
      <w:r w:rsidR="009338CB" w:rsidRPr="00741D64">
        <w:rPr>
          <w:rFonts w:ascii="Times New Roman" w:hAnsi="Times New Roman" w:cs="Times New Roman"/>
          <w:sz w:val="24"/>
          <w:szCs w:val="24"/>
        </w:rPr>
        <w:t xml:space="preserve">, </w:t>
      </w:r>
      <w:r w:rsidR="00EA0630" w:rsidRPr="00741D64">
        <w:rPr>
          <w:rFonts w:ascii="Times New Roman" w:hAnsi="Times New Roman" w:cs="Times New Roman"/>
          <w:sz w:val="24"/>
          <w:szCs w:val="24"/>
        </w:rPr>
        <w:t>с одной стороны, и</w:t>
      </w:r>
      <w:r w:rsidR="009338CB" w:rsidRPr="00741D64">
        <w:rPr>
          <w:rFonts w:ascii="Times New Roman" w:hAnsi="Times New Roman" w:cs="Times New Roman"/>
          <w:sz w:val="24"/>
          <w:szCs w:val="24"/>
        </w:rPr>
        <w:t xml:space="preserve"> ________</w:t>
      </w:r>
      <w:r w:rsidR="002D4DA8" w:rsidRPr="00741D64">
        <w:rPr>
          <w:rFonts w:ascii="Times New Roman" w:hAnsi="Times New Roman" w:cs="Times New Roman"/>
          <w:b/>
          <w:bCs/>
          <w:sz w:val="24"/>
          <w:szCs w:val="24"/>
        </w:rPr>
        <w:t>_</w:t>
      </w:r>
      <w:r w:rsidR="0095068B" w:rsidRPr="00741D64">
        <w:rPr>
          <w:rFonts w:ascii="Times New Roman" w:hAnsi="Times New Roman"/>
          <w:sz w:val="24"/>
          <w:szCs w:val="24"/>
        </w:rPr>
        <w:t xml:space="preserve"> в лице </w:t>
      </w:r>
      <w:r w:rsidR="009338CB" w:rsidRPr="00741D64">
        <w:rPr>
          <w:rFonts w:ascii="Times New Roman" w:hAnsi="Times New Roman"/>
          <w:sz w:val="24"/>
          <w:szCs w:val="24"/>
        </w:rPr>
        <w:t>________</w:t>
      </w:r>
      <w:r w:rsidR="0024122B" w:rsidRPr="00741D64">
        <w:rPr>
          <w:rFonts w:ascii="Times New Roman" w:hAnsi="Times New Roman" w:cs="Times New Roman"/>
          <w:bCs/>
          <w:sz w:val="24"/>
          <w:szCs w:val="24"/>
        </w:rPr>
        <w:t>,</w:t>
      </w:r>
      <w:r w:rsidR="0024122B" w:rsidRPr="00741D64">
        <w:rPr>
          <w:rFonts w:ascii="Times New Roman" w:hAnsi="Times New Roman" w:cs="Times New Roman"/>
          <w:b/>
          <w:bCs/>
          <w:sz w:val="24"/>
          <w:szCs w:val="24"/>
        </w:rPr>
        <w:t xml:space="preserve"> </w:t>
      </w:r>
      <w:r w:rsidR="00F81764" w:rsidRPr="00741D64">
        <w:rPr>
          <w:rFonts w:ascii="Times New Roman" w:hAnsi="Times New Roman" w:cs="Times New Roman"/>
          <w:sz w:val="24"/>
          <w:szCs w:val="24"/>
        </w:rPr>
        <w:t>действующ</w:t>
      </w:r>
      <w:r w:rsidR="0095068B" w:rsidRPr="00741D64">
        <w:rPr>
          <w:rFonts w:ascii="Times New Roman" w:hAnsi="Times New Roman" w:cs="Times New Roman"/>
          <w:sz w:val="24"/>
          <w:szCs w:val="24"/>
        </w:rPr>
        <w:t>его</w:t>
      </w:r>
      <w:r w:rsidR="00F81764" w:rsidRPr="00741D64">
        <w:rPr>
          <w:rFonts w:ascii="Times New Roman" w:hAnsi="Times New Roman" w:cs="Times New Roman"/>
          <w:sz w:val="24"/>
          <w:szCs w:val="24"/>
        </w:rPr>
        <w:t xml:space="preserve"> на основании </w:t>
      </w:r>
      <w:r w:rsidR="009338CB" w:rsidRPr="00741D64">
        <w:rPr>
          <w:rFonts w:ascii="Times New Roman" w:hAnsi="Times New Roman" w:cs="Times New Roman"/>
          <w:sz w:val="24"/>
          <w:szCs w:val="24"/>
        </w:rPr>
        <w:t>________</w:t>
      </w:r>
      <w:r w:rsidR="001D57FA" w:rsidRPr="00741D64">
        <w:rPr>
          <w:rFonts w:ascii="Times New Roman" w:hAnsi="Times New Roman" w:cs="Times New Roman"/>
          <w:sz w:val="24"/>
          <w:szCs w:val="24"/>
        </w:rPr>
        <w:t xml:space="preserve">, </w:t>
      </w:r>
      <w:r w:rsidR="0024122B" w:rsidRPr="00741D64">
        <w:rPr>
          <w:rFonts w:ascii="Times New Roman" w:hAnsi="Times New Roman" w:cs="Times New Roman"/>
          <w:sz w:val="24"/>
          <w:szCs w:val="24"/>
        </w:rPr>
        <w:t>именуем</w:t>
      </w:r>
      <w:r w:rsidR="001D57FA" w:rsidRPr="00741D64">
        <w:rPr>
          <w:rFonts w:ascii="Times New Roman" w:hAnsi="Times New Roman" w:cs="Times New Roman"/>
          <w:sz w:val="24"/>
          <w:szCs w:val="24"/>
        </w:rPr>
        <w:t>ый</w:t>
      </w:r>
      <w:r w:rsidRPr="00741D64">
        <w:rPr>
          <w:rFonts w:ascii="Times New Roman" w:hAnsi="Times New Roman" w:cs="Times New Roman"/>
          <w:sz w:val="24"/>
          <w:szCs w:val="24"/>
        </w:rPr>
        <w:t xml:space="preserve"> в дальнейшем </w:t>
      </w:r>
      <w:r w:rsidRPr="00741D64">
        <w:rPr>
          <w:rFonts w:ascii="Times New Roman" w:hAnsi="Times New Roman" w:cs="Times New Roman"/>
          <w:b/>
          <w:sz w:val="24"/>
          <w:szCs w:val="24"/>
        </w:rPr>
        <w:t>«</w:t>
      </w:r>
      <w:r w:rsidR="009338CB" w:rsidRPr="00741D64">
        <w:rPr>
          <w:rFonts w:ascii="Times New Roman" w:hAnsi="Times New Roman" w:cs="Times New Roman"/>
          <w:b/>
          <w:sz w:val="24"/>
          <w:szCs w:val="24"/>
        </w:rPr>
        <w:t>Исполнитель</w:t>
      </w:r>
      <w:r w:rsidRPr="00741D64">
        <w:rPr>
          <w:rFonts w:ascii="Times New Roman" w:hAnsi="Times New Roman" w:cs="Times New Roman"/>
          <w:b/>
          <w:sz w:val="24"/>
          <w:szCs w:val="24"/>
        </w:rPr>
        <w:t>»</w:t>
      </w:r>
      <w:r w:rsidRPr="00741D64">
        <w:rPr>
          <w:rFonts w:ascii="Times New Roman" w:hAnsi="Times New Roman" w:cs="Times New Roman"/>
          <w:sz w:val="24"/>
          <w:szCs w:val="24"/>
        </w:rPr>
        <w:t xml:space="preserve">, с другой стороны, совместно именуемые в дальнейшем «Стороны», </w:t>
      </w:r>
      <w:r w:rsidR="0024122B" w:rsidRPr="00741D64">
        <w:rPr>
          <w:rFonts w:ascii="Times New Roman" w:hAnsi="Times New Roman" w:cs="Times New Roman"/>
          <w:sz w:val="24"/>
          <w:szCs w:val="24"/>
        </w:rPr>
        <w:t xml:space="preserve">и каждый в отдельности «Сторона», </w:t>
      </w:r>
      <w:r w:rsidRPr="00741D64">
        <w:rPr>
          <w:rFonts w:ascii="Times New Roman" w:hAnsi="Times New Roman" w:cs="Times New Roman"/>
          <w:sz w:val="24"/>
          <w:szCs w:val="24"/>
        </w:rPr>
        <w:t xml:space="preserve">в соответствии с требованиями </w:t>
      </w:r>
      <w:r w:rsidR="00F81764" w:rsidRPr="00741D64">
        <w:rPr>
          <w:rFonts w:ascii="Times New Roman" w:hAnsi="Times New Roman" w:cs="Times New Roman"/>
          <w:sz w:val="24"/>
          <w:szCs w:val="24"/>
        </w:rPr>
        <w:t>Гражданского кодекса Р</w:t>
      </w:r>
      <w:r w:rsidR="00822F37" w:rsidRPr="00741D64">
        <w:rPr>
          <w:rFonts w:ascii="Times New Roman" w:hAnsi="Times New Roman" w:cs="Times New Roman"/>
          <w:sz w:val="24"/>
          <w:szCs w:val="24"/>
        </w:rPr>
        <w:t xml:space="preserve">оссийской </w:t>
      </w:r>
      <w:r w:rsidR="00F81764" w:rsidRPr="00741D64">
        <w:rPr>
          <w:rFonts w:ascii="Times New Roman" w:hAnsi="Times New Roman" w:cs="Times New Roman"/>
          <w:sz w:val="24"/>
          <w:szCs w:val="24"/>
        </w:rPr>
        <w:t>Ф</w:t>
      </w:r>
      <w:r w:rsidR="00822F37" w:rsidRPr="00741D64">
        <w:rPr>
          <w:rFonts w:ascii="Times New Roman" w:hAnsi="Times New Roman" w:cs="Times New Roman"/>
          <w:sz w:val="24"/>
          <w:szCs w:val="24"/>
        </w:rPr>
        <w:t>едерации</w:t>
      </w:r>
      <w:r w:rsidR="00F81764" w:rsidRPr="00741D64">
        <w:rPr>
          <w:rFonts w:ascii="Times New Roman" w:hAnsi="Times New Roman" w:cs="Times New Roman"/>
          <w:sz w:val="24"/>
          <w:szCs w:val="24"/>
        </w:rPr>
        <w:t xml:space="preserve">, на основании </w:t>
      </w:r>
      <w:r w:rsidR="00FE32B2" w:rsidRPr="00741D64">
        <w:rPr>
          <w:rFonts w:ascii="Times New Roman" w:hAnsi="Times New Roman" w:cs="Times New Roman"/>
          <w:sz w:val="24"/>
          <w:szCs w:val="24"/>
        </w:rPr>
        <w:t xml:space="preserve">п. </w:t>
      </w:r>
      <w:r w:rsidR="00713153" w:rsidRPr="00741D64">
        <w:rPr>
          <w:rFonts w:ascii="Times New Roman" w:hAnsi="Times New Roman" w:cs="Times New Roman"/>
          <w:sz w:val="24"/>
          <w:szCs w:val="24"/>
        </w:rPr>
        <w:t>4</w:t>
      </w:r>
      <w:r w:rsidR="00FE32B2" w:rsidRPr="00741D64">
        <w:rPr>
          <w:rFonts w:ascii="Times New Roman" w:hAnsi="Times New Roman" w:cs="Times New Roman"/>
          <w:sz w:val="24"/>
          <w:szCs w:val="24"/>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5771E" w:rsidRPr="00741D64">
        <w:rPr>
          <w:rFonts w:ascii="Times New Roman" w:hAnsi="Times New Roman" w:cs="Times New Roman"/>
          <w:sz w:val="24"/>
          <w:szCs w:val="24"/>
        </w:rPr>
        <w:t xml:space="preserve"> (далее </w:t>
      </w:r>
      <w:r w:rsidR="001D57FA" w:rsidRPr="00741D64">
        <w:rPr>
          <w:rFonts w:ascii="Times New Roman" w:hAnsi="Times New Roman" w:cs="Times New Roman"/>
          <w:sz w:val="24"/>
          <w:szCs w:val="24"/>
        </w:rPr>
        <w:t xml:space="preserve">– </w:t>
      </w:r>
      <w:r w:rsidR="0075771E" w:rsidRPr="00741D64">
        <w:rPr>
          <w:rFonts w:ascii="Times New Roman" w:hAnsi="Times New Roman" w:cs="Times New Roman"/>
          <w:sz w:val="24"/>
          <w:szCs w:val="24"/>
        </w:rPr>
        <w:t>Федеральный закон № 44-ФЗ)</w:t>
      </w:r>
      <w:r w:rsidRPr="00741D64">
        <w:rPr>
          <w:rFonts w:ascii="Times New Roman" w:hAnsi="Times New Roman" w:cs="Times New Roman"/>
          <w:sz w:val="24"/>
          <w:szCs w:val="24"/>
        </w:rPr>
        <w:t>, заключили настоящий договор (далее – Договор) о нижеследующем:</w:t>
      </w:r>
    </w:p>
    <w:p w:rsidR="002D00DB" w:rsidRPr="00741D64" w:rsidRDefault="002D00DB" w:rsidP="004E3A30">
      <w:pPr>
        <w:spacing w:line="240" w:lineRule="auto"/>
        <w:ind w:right="425"/>
        <w:jc w:val="both"/>
      </w:pPr>
    </w:p>
    <w:bookmarkEnd w:id="2"/>
    <w:p w:rsidR="002D00DB" w:rsidRPr="00741D64" w:rsidRDefault="002D00DB" w:rsidP="004E3A30">
      <w:pPr>
        <w:pStyle w:val="ListParagraph"/>
        <w:numPr>
          <w:ilvl w:val="0"/>
          <w:numId w:val="1"/>
        </w:numPr>
        <w:tabs>
          <w:tab w:val="left" w:pos="284"/>
        </w:tabs>
        <w:spacing w:line="240" w:lineRule="auto"/>
        <w:ind w:left="0" w:right="425" w:firstLine="0"/>
        <w:jc w:val="center"/>
        <w:rPr>
          <w:b/>
        </w:rPr>
      </w:pPr>
      <w:r w:rsidRPr="00741D64">
        <w:rPr>
          <w:b/>
        </w:rPr>
        <w:t>Предмет Договора</w:t>
      </w:r>
    </w:p>
    <w:p w:rsidR="002D00DB" w:rsidRPr="00741D64" w:rsidRDefault="009338CB" w:rsidP="00993985">
      <w:pPr>
        <w:pStyle w:val="15"/>
        <w:numPr>
          <w:ilvl w:val="1"/>
          <w:numId w:val="1"/>
        </w:numPr>
        <w:tabs>
          <w:tab w:val="left" w:pos="0"/>
          <w:tab w:val="left" w:pos="142"/>
        </w:tabs>
        <w:spacing w:line="240" w:lineRule="auto"/>
        <w:ind w:left="0" w:right="425" w:firstLine="0"/>
        <w:jc w:val="both"/>
      </w:pPr>
      <w:r w:rsidRPr="00741D64">
        <w:t>Исполнитель</w:t>
      </w:r>
      <w:r w:rsidR="002D00DB" w:rsidRPr="00741D64">
        <w:t xml:space="preserve"> </w:t>
      </w:r>
      <w:r w:rsidR="00813BDD" w:rsidRPr="00741D64">
        <w:t xml:space="preserve">по заданию Заказчика </w:t>
      </w:r>
      <w:r w:rsidR="002D00DB" w:rsidRPr="00741D64">
        <w:t xml:space="preserve">обязуется </w:t>
      </w:r>
      <w:r w:rsidR="003D3FE9">
        <w:t>на оказать услуги по упаковке, распаковке, погрузке, разгрузке, транспортировке экспонатов</w:t>
      </w:r>
      <w:r w:rsidR="000E5741">
        <w:t xml:space="preserve"> </w:t>
      </w:r>
      <w:r w:rsidR="00993985" w:rsidRPr="00993985">
        <w:t xml:space="preserve">Федерального казенного учреждения «Государственный архив Российской Федерации», Гражданина РФ Пановой Анастасии Михайловны, Общества с ограниченной ответственностью «О! Владей», Индивидуальный предприниматель Веселовский Алексей Игоревич, Гражданина РФ Гинзбурга Вадима Абрамовича, Гражданина РФ </w:t>
      </w:r>
      <w:proofErr w:type="spellStart"/>
      <w:r w:rsidR="00993985" w:rsidRPr="00993985">
        <w:t>Бескиной</w:t>
      </w:r>
      <w:proofErr w:type="spellEnd"/>
      <w:r w:rsidR="00993985" w:rsidRPr="00993985">
        <w:t xml:space="preserve"> Ольги Михайловны, ПАО «СДМ-Банк», Гражданина РФ Смирнова </w:t>
      </w:r>
      <w:r w:rsidR="00A844F5">
        <w:t xml:space="preserve">Владимира Альбертовича, </w:t>
      </w:r>
      <w:r w:rsidR="00993985" w:rsidRPr="00993985">
        <w:t xml:space="preserve">ООО «АНГ» для </w:t>
      </w:r>
      <w:r w:rsidR="003D3FE9">
        <w:t>выставки «Путешествия. Во времени и в пространстве» специальным транспортом с вооруженным сопровождением в ФГБУК Музей-заповедник «Архангельское»</w:t>
      </w:r>
      <w:r w:rsidR="003D3FE9" w:rsidRPr="00741D64">
        <w:t xml:space="preserve"> </w:t>
      </w:r>
      <w:r w:rsidR="002D00DB" w:rsidRPr="00741D64">
        <w:t xml:space="preserve">(далее – </w:t>
      </w:r>
      <w:r w:rsidR="0095068B" w:rsidRPr="00741D64">
        <w:t>Услуги</w:t>
      </w:r>
      <w:r w:rsidR="002D00DB" w:rsidRPr="00741D64">
        <w:t xml:space="preserve">, </w:t>
      </w:r>
      <w:r w:rsidR="0095068B" w:rsidRPr="00741D64">
        <w:t>В</w:t>
      </w:r>
      <w:r w:rsidR="00AA4B0D" w:rsidRPr="00741D64">
        <w:t>ыставк</w:t>
      </w:r>
      <w:r w:rsidR="00DF5558" w:rsidRPr="00741D64">
        <w:t>а</w:t>
      </w:r>
      <w:r w:rsidR="002D00DB" w:rsidRPr="00741D64">
        <w:t>)</w:t>
      </w:r>
      <w:r w:rsidR="007F315E" w:rsidRPr="00741D64">
        <w:t>, котор</w:t>
      </w:r>
      <w:r w:rsidR="00D45FEA" w:rsidRPr="00741D64">
        <w:t>ая</w:t>
      </w:r>
      <w:r w:rsidR="007F315E" w:rsidRPr="00741D64">
        <w:t xml:space="preserve"> провод</w:t>
      </w:r>
      <w:r w:rsidR="00D45FEA" w:rsidRPr="00741D64">
        <w:t>и</w:t>
      </w:r>
      <w:r w:rsidR="007F315E" w:rsidRPr="00741D64">
        <w:t xml:space="preserve">тся </w:t>
      </w:r>
      <w:r w:rsidR="00037AB3">
        <w:t xml:space="preserve">в </w:t>
      </w:r>
      <w:r w:rsidR="0087085A" w:rsidRPr="00741D64">
        <w:rPr>
          <w:lang w:eastAsia="en-US"/>
        </w:rPr>
        <w:t xml:space="preserve">выставочном пространстве объекта культурного наследия федерального значения «Ботанические оранжереи (пять оснований с цокольной частью), 1820-е годы (ансамбль)», д.15, </w:t>
      </w:r>
      <w:r w:rsidR="007F315E" w:rsidRPr="00741D64">
        <w:t>территория ФГБУК Музея-заповедника «Архангельское»</w:t>
      </w:r>
      <w:r w:rsidR="002D00DB" w:rsidRPr="00741D64">
        <w:t xml:space="preserve"> </w:t>
      </w:r>
      <w:r w:rsidR="00F72A33" w:rsidRPr="00741D64">
        <w:t xml:space="preserve">(далее – </w:t>
      </w:r>
      <w:r w:rsidR="0095068B" w:rsidRPr="00741D64">
        <w:t>Место проведения выставки</w:t>
      </w:r>
      <w:r w:rsidR="00F72A33" w:rsidRPr="00741D64">
        <w:t xml:space="preserve">), </w:t>
      </w:r>
      <w:r w:rsidR="002D00DB" w:rsidRPr="00741D64">
        <w:t xml:space="preserve">а Заказчик обязуется принять и оплатить </w:t>
      </w:r>
      <w:r w:rsidR="0095068B" w:rsidRPr="00741D64">
        <w:t>Услуги</w:t>
      </w:r>
      <w:r w:rsidR="002D00DB" w:rsidRPr="00741D64">
        <w:t xml:space="preserve">, </w:t>
      </w:r>
      <w:r w:rsidR="00D22881" w:rsidRPr="00741D64">
        <w:t>оказанные</w:t>
      </w:r>
      <w:r w:rsidR="002D00DB" w:rsidRPr="00741D64">
        <w:t xml:space="preserve"> надлежащ</w:t>
      </w:r>
      <w:r w:rsidR="00BE2615" w:rsidRPr="00741D64">
        <w:t>им образом на условиях настоящего Договора.</w:t>
      </w:r>
    </w:p>
    <w:p w:rsidR="00B41BF6" w:rsidRPr="00741D64" w:rsidRDefault="0095068B" w:rsidP="00B41BF6">
      <w:pPr>
        <w:pStyle w:val="15"/>
        <w:numPr>
          <w:ilvl w:val="1"/>
          <w:numId w:val="1"/>
        </w:numPr>
        <w:tabs>
          <w:tab w:val="left" w:pos="142"/>
          <w:tab w:val="left" w:pos="426"/>
        </w:tabs>
        <w:spacing w:line="240" w:lineRule="auto"/>
        <w:ind w:left="0" w:right="425" w:firstLine="0"/>
        <w:jc w:val="both"/>
      </w:pPr>
      <w:r w:rsidRPr="00741D64">
        <w:t>Услуги</w:t>
      </w:r>
      <w:r w:rsidR="002D00DB" w:rsidRPr="00741D64">
        <w:t xml:space="preserve"> по настоящему Договору </w:t>
      </w:r>
      <w:r w:rsidRPr="00741D64">
        <w:t>оказываются</w:t>
      </w:r>
      <w:r w:rsidR="002D00DB" w:rsidRPr="00741D64">
        <w:t xml:space="preserve"> в соответствии с Техническим заданием (Приложение №1 к Договору). Приемка Заказчиком результата </w:t>
      </w:r>
      <w:r w:rsidRPr="00741D64">
        <w:t>оказанных Услуг</w:t>
      </w:r>
      <w:r w:rsidR="002D00DB" w:rsidRPr="00741D64">
        <w:t xml:space="preserve"> оформляется </w:t>
      </w:r>
      <w:r w:rsidR="00D22881" w:rsidRPr="00741D64">
        <w:t xml:space="preserve">документом о </w:t>
      </w:r>
      <w:r w:rsidR="002D00DB" w:rsidRPr="00741D64">
        <w:t>приемк</w:t>
      </w:r>
      <w:r w:rsidR="00D22881" w:rsidRPr="00741D64">
        <w:t>е</w:t>
      </w:r>
      <w:r w:rsidR="00C56811" w:rsidRPr="00741D64">
        <w:t xml:space="preserve"> </w:t>
      </w:r>
      <w:r w:rsidR="00C56811" w:rsidRPr="00741D64">
        <w:rPr>
          <w:i/>
          <w:iCs/>
        </w:rPr>
        <w:t>(универсальный передаточный документ (УПД), акт сдачи-приемки оказанных услуг или иное)</w:t>
      </w:r>
      <w:r w:rsidR="00D22881" w:rsidRPr="00741D64">
        <w:t>.</w:t>
      </w:r>
    </w:p>
    <w:p w:rsidR="005C478B" w:rsidRPr="00741D64" w:rsidRDefault="00ED33B9" w:rsidP="00B41BF6">
      <w:pPr>
        <w:pStyle w:val="15"/>
        <w:numPr>
          <w:ilvl w:val="1"/>
          <w:numId w:val="1"/>
        </w:numPr>
        <w:tabs>
          <w:tab w:val="left" w:pos="142"/>
          <w:tab w:val="left" w:pos="426"/>
        </w:tabs>
        <w:spacing w:line="240" w:lineRule="auto"/>
        <w:ind w:left="0" w:right="425" w:firstLine="0"/>
        <w:jc w:val="both"/>
      </w:pPr>
      <w:r w:rsidRPr="00741D64">
        <w:t>Срок</w:t>
      </w:r>
      <w:r w:rsidR="004636C1" w:rsidRPr="00741D64">
        <w:t xml:space="preserve"> </w:t>
      </w:r>
      <w:r w:rsidR="0095068B" w:rsidRPr="00741D64">
        <w:t>оказания Услуг</w:t>
      </w:r>
      <w:r w:rsidR="004636C1" w:rsidRPr="00741D64">
        <w:t xml:space="preserve">: с </w:t>
      </w:r>
      <w:r w:rsidR="00037AB3">
        <w:t>10.04.</w:t>
      </w:r>
      <w:r w:rsidR="0095100F" w:rsidRPr="00741D64">
        <w:t>2026</w:t>
      </w:r>
      <w:r w:rsidR="002D00DB" w:rsidRPr="00741D64">
        <w:t xml:space="preserve"> по </w:t>
      </w:r>
      <w:r w:rsidR="00037AB3">
        <w:t>15.09.</w:t>
      </w:r>
      <w:r w:rsidR="0095068B" w:rsidRPr="00741D64">
        <w:t>202</w:t>
      </w:r>
      <w:r w:rsidR="0095100F" w:rsidRPr="00741D64">
        <w:t>6</w:t>
      </w:r>
      <w:r w:rsidR="005C478B" w:rsidRPr="00741D64">
        <w:t xml:space="preserve"> (поэтапно)</w:t>
      </w:r>
      <w:r w:rsidR="005C478B" w:rsidRPr="00741D64">
        <w:rPr>
          <w:bCs/>
          <w:lang w:eastAsia="ru-RU"/>
        </w:rPr>
        <w:t>.</w:t>
      </w:r>
    </w:p>
    <w:p w:rsidR="0095100F" w:rsidRPr="00741D64" w:rsidRDefault="0095100F" w:rsidP="0095100F">
      <w:pPr>
        <w:pStyle w:val="15"/>
        <w:tabs>
          <w:tab w:val="left" w:pos="142"/>
          <w:tab w:val="left" w:pos="426"/>
        </w:tabs>
        <w:spacing w:line="240" w:lineRule="auto"/>
        <w:ind w:right="425"/>
        <w:jc w:val="both"/>
        <w:rPr>
          <w:bCs/>
          <w:lang w:eastAsia="ru-RU"/>
        </w:rPr>
      </w:pPr>
      <w:r w:rsidRPr="00741D64">
        <w:rPr>
          <w:bCs/>
          <w:lang w:eastAsia="ru-RU"/>
        </w:rPr>
        <w:t xml:space="preserve">Первый этап – с </w:t>
      </w:r>
      <w:r w:rsidR="00037AB3">
        <w:rPr>
          <w:bCs/>
          <w:lang w:eastAsia="ru-RU"/>
        </w:rPr>
        <w:t>10.04.</w:t>
      </w:r>
      <w:r w:rsidRPr="00741D64">
        <w:rPr>
          <w:bCs/>
          <w:lang w:eastAsia="ru-RU"/>
        </w:rPr>
        <w:t xml:space="preserve">2026 по </w:t>
      </w:r>
      <w:r w:rsidR="00BD3ADF">
        <w:rPr>
          <w:bCs/>
          <w:lang w:eastAsia="ru-RU"/>
        </w:rPr>
        <w:t>22</w:t>
      </w:r>
      <w:r w:rsidR="00037AB3">
        <w:rPr>
          <w:bCs/>
          <w:lang w:eastAsia="ru-RU"/>
        </w:rPr>
        <w:t>.04</w:t>
      </w:r>
      <w:r w:rsidRPr="00741D64">
        <w:rPr>
          <w:bCs/>
          <w:lang w:eastAsia="ru-RU"/>
        </w:rPr>
        <w:t>.2026.</w:t>
      </w:r>
    </w:p>
    <w:p w:rsidR="0095100F" w:rsidRPr="00741D64" w:rsidRDefault="00AF2F98" w:rsidP="0095100F">
      <w:pPr>
        <w:pStyle w:val="15"/>
        <w:tabs>
          <w:tab w:val="left" w:pos="142"/>
          <w:tab w:val="left" w:pos="426"/>
        </w:tabs>
        <w:spacing w:line="240" w:lineRule="auto"/>
        <w:ind w:right="425"/>
        <w:jc w:val="both"/>
      </w:pPr>
      <w:r>
        <w:rPr>
          <w:bCs/>
          <w:lang w:eastAsia="ru-RU"/>
        </w:rPr>
        <w:t>Второй этап – с 31.08</w:t>
      </w:r>
      <w:r w:rsidR="0095100F" w:rsidRPr="00741D64">
        <w:rPr>
          <w:bCs/>
          <w:lang w:eastAsia="ru-RU"/>
        </w:rPr>
        <w:t>.2026 по 1</w:t>
      </w:r>
      <w:r>
        <w:rPr>
          <w:bCs/>
          <w:lang w:eastAsia="ru-RU"/>
        </w:rPr>
        <w:t>5.09</w:t>
      </w:r>
      <w:r w:rsidR="0095100F" w:rsidRPr="00741D64">
        <w:rPr>
          <w:bCs/>
          <w:lang w:eastAsia="ru-RU"/>
        </w:rPr>
        <w:t>.2026</w:t>
      </w:r>
    </w:p>
    <w:p w:rsidR="00B41BF6" w:rsidRPr="00741D64" w:rsidRDefault="0095068B" w:rsidP="00B41BF6">
      <w:pPr>
        <w:pStyle w:val="ListParagraph"/>
        <w:numPr>
          <w:ilvl w:val="1"/>
          <w:numId w:val="1"/>
        </w:numPr>
        <w:tabs>
          <w:tab w:val="left" w:pos="426"/>
        </w:tabs>
        <w:spacing w:line="240" w:lineRule="auto"/>
        <w:ind w:right="425"/>
        <w:jc w:val="both"/>
      </w:pPr>
      <w:r w:rsidRPr="00741D64">
        <w:t xml:space="preserve">Срок проведения Выставки: </w:t>
      </w:r>
      <w:r w:rsidR="00AF2F98">
        <w:t>23.04</w:t>
      </w:r>
      <w:r w:rsidRPr="00741D64">
        <w:t>.202</w:t>
      </w:r>
      <w:r w:rsidR="0095100F" w:rsidRPr="00741D64">
        <w:t>6</w:t>
      </w:r>
      <w:r w:rsidRPr="00741D64">
        <w:t xml:space="preserve"> –</w:t>
      </w:r>
      <w:r w:rsidR="00AF2F98">
        <w:t>30.08</w:t>
      </w:r>
      <w:r w:rsidRPr="00741D64">
        <w:t>.202</w:t>
      </w:r>
      <w:r w:rsidR="0095100F" w:rsidRPr="00741D64">
        <w:t>6</w:t>
      </w:r>
      <w:r w:rsidRPr="00741D64">
        <w:t>.</w:t>
      </w:r>
    </w:p>
    <w:p w:rsidR="0095068B" w:rsidRPr="00741D64" w:rsidRDefault="0095068B" w:rsidP="00B41BF6">
      <w:pPr>
        <w:pStyle w:val="ListParagraph"/>
        <w:numPr>
          <w:ilvl w:val="1"/>
          <w:numId w:val="1"/>
        </w:numPr>
        <w:tabs>
          <w:tab w:val="left" w:pos="426"/>
        </w:tabs>
        <w:spacing w:line="240" w:lineRule="auto"/>
        <w:ind w:right="425"/>
        <w:jc w:val="both"/>
      </w:pPr>
      <w:r w:rsidRPr="00741D64">
        <w:rPr>
          <w:lang w:eastAsia="ru-RU"/>
        </w:rPr>
        <w:t>Исполнитель даёт Заказчику заверения о следующих обстоятельствах, имеющих существенное значение для заключения настоящего Договора:</w:t>
      </w:r>
    </w:p>
    <w:p w:rsidR="0095068B" w:rsidRPr="00741D64" w:rsidRDefault="0095068B" w:rsidP="004E3A30">
      <w:pPr>
        <w:widowControl w:val="0"/>
        <w:numPr>
          <w:ilvl w:val="0"/>
          <w:numId w:val="16"/>
        </w:numPr>
        <w:tabs>
          <w:tab w:val="left" w:pos="0"/>
        </w:tabs>
        <w:autoSpaceDE w:val="0"/>
        <w:autoSpaceDN w:val="0"/>
        <w:adjustRightInd w:val="0"/>
        <w:spacing w:line="240" w:lineRule="auto"/>
        <w:ind w:left="0" w:right="425" w:firstLine="284"/>
        <w:jc w:val="both"/>
        <w:rPr>
          <w:lang w:eastAsia="ru-RU"/>
        </w:rPr>
      </w:pPr>
      <w:r w:rsidRPr="00741D64">
        <w:rPr>
          <w:lang w:eastAsia="ru-RU"/>
        </w:rPr>
        <w:t>Исполнитель располагает квалифицированным персоналом для надлежащего оказания услуг по Договору;</w:t>
      </w:r>
    </w:p>
    <w:p w:rsidR="0095068B" w:rsidRPr="00741D64" w:rsidRDefault="0095068B" w:rsidP="004E3A30">
      <w:pPr>
        <w:widowControl w:val="0"/>
        <w:numPr>
          <w:ilvl w:val="0"/>
          <w:numId w:val="16"/>
        </w:numPr>
        <w:tabs>
          <w:tab w:val="left" w:pos="0"/>
        </w:tabs>
        <w:autoSpaceDE w:val="0"/>
        <w:autoSpaceDN w:val="0"/>
        <w:adjustRightInd w:val="0"/>
        <w:spacing w:line="240" w:lineRule="auto"/>
        <w:ind w:left="0" w:right="425" w:firstLine="284"/>
        <w:jc w:val="both"/>
        <w:rPr>
          <w:lang w:eastAsia="ru-RU"/>
        </w:rPr>
      </w:pPr>
      <w:r w:rsidRPr="00741D64">
        <w:rPr>
          <w:lang w:eastAsia="ru-RU"/>
        </w:rPr>
        <w:t>Исполнителю известно о том, что место оказания услуг является объектом культурного наследия федерального значения, в связи с чем Исполнитель гарантирует Заказчику соблюдение правового режима объектов культурного наследия, включающего установленные законом ограничения и запреты на использование таких объектов, в частности соблюдение требований части 6 ст. 5 Федерального закона от 13.03.2006 № 38-ФЗ «О рекламе».</w:t>
      </w:r>
    </w:p>
    <w:p w:rsidR="0095068B" w:rsidRPr="00741D64" w:rsidRDefault="0095068B" w:rsidP="004E3A30">
      <w:pPr>
        <w:pStyle w:val="ListParagraph"/>
        <w:tabs>
          <w:tab w:val="left" w:pos="0"/>
          <w:tab w:val="left" w:pos="426"/>
        </w:tabs>
        <w:spacing w:line="240" w:lineRule="auto"/>
        <w:ind w:left="360" w:right="425"/>
        <w:jc w:val="both"/>
      </w:pPr>
    </w:p>
    <w:p w:rsidR="002D00DB" w:rsidRPr="00741D64" w:rsidRDefault="002D00DB" w:rsidP="004E3A30">
      <w:pPr>
        <w:pStyle w:val="ListParagraph"/>
        <w:numPr>
          <w:ilvl w:val="0"/>
          <w:numId w:val="1"/>
        </w:numPr>
        <w:tabs>
          <w:tab w:val="left" w:pos="284"/>
        </w:tabs>
        <w:spacing w:line="240" w:lineRule="auto"/>
        <w:ind w:left="0" w:right="425" w:firstLine="0"/>
        <w:jc w:val="center"/>
        <w:rPr>
          <w:b/>
        </w:rPr>
      </w:pPr>
      <w:r w:rsidRPr="00741D64">
        <w:rPr>
          <w:b/>
        </w:rPr>
        <w:t>Права и обязанности Сторон</w:t>
      </w:r>
    </w:p>
    <w:p w:rsidR="002D00DB" w:rsidRPr="00741D64" w:rsidRDefault="002D00DB" w:rsidP="004E3A30">
      <w:pPr>
        <w:pStyle w:val="ListParagraph"/>
        <w:numPr>
          <w:ilvl w:val="1"/>
          <w:numId w:val="1"/>
        </w:numPr>
        <w:tabs>
          <w:tab w:val="left" w:pos="0"/>
          <w:tab w:val="left" w:pos="142"/>
        </w:tabs>
        <w:spacing w:line="240" w:lineRule="auto"/>
        <w:ind w:left="0" w:right="425" w:firstLine="0"/>
        <w:jc w:val="both"/>
        <w:rPr>
          <w:b/>
          <w:u w:val="single"/>
        </w:rPr>
      </w:pPr>
      <w:r w:rsidRPr="00741D64">
        <w:rPr>
          <w:b/>
          <w:u w:val="single"/>
        </w:rPr>
        <w:t>Заказчик обязуется:</w:t>
      </w:r>
    </w:p>
    <w:p w:rsidR="00AD603E" w:rsidRPr="00741D64" w:rsidRDefault="00AD603E"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bCs/>
          <w:lang w:eastAsia="ru-RU"/>
        </w:rPr>
        <w:t xml:space="preserve">Предоставить Исполнителю список лиц, уполномоченных осуществлять контроль за </w:t>
      </w:r>
      <w:r w:rsidRPr="00741D64">
        <w:rPr>
          <w:bCs/>
          <w:lang w:eastAsia="ru-RU"/>
        </w:rPr>
        <w:lastRenderedPageBreak/>
        <w:t>надлежащим оказанием Услуг, соответствием их объема и качества условиям Договора.</w:t>
      </w:r>
    </w:p>
    <w:p w:rsidR="00AD603E" w:rsidRPr="00741D64" w:rsidRDefault="00AD603E" w:rsidP="004E3A30">
      <w:pPr>
        <w:widowControl w:val="0"/>
        <w:numPr>
          <w:ilvl w:val="2"/>
          <w:numId w:val="1"/>
        </w:numPr>
        <w:tabs>
          <w:tab w:val="left" w:pos="142"/>
          <w:tab w:val="left" w:pos="709"/>
        </w:tabs>
        <w:suppressAutoHyphens w:val="0"/>
        <w:autoSpaceDE w:val="0"/>
        <w:autoSpaceDN w:val="0"/>
        <w:adjustRightInd w:val="0"/>
        <w:spacing w:line="240" w:lineRule="auto"/>
        <w:ind w:left="0" w:right="425" w:firstLine="0"/>
        <w:contextualSpacing/>
        <w:jc w:val="both"/>
        <w:rPr>
          <w:bCs/>
          <w:lang w:eastAsia="ru-RU"/>
        </w:rPr>
      </w:pPr>
      <w:r w:rsidRPr="00741D64">
        <w:rPr>
          <w:lang w:eastAsia="ru-RU"/>
        </w:rPr>
        <w:t xml:space="preserve"> По согласованию с Исполнителем обеспечить условия для оказания Услуг предоставить специалистам Исполнителя (транспортным средствам Исполнителя) доступ к месту оказания Услуг, указанному в п. 1.1. Договора.</w:t>
      </w:r>
    </w:p>
    <w:p w:rsidR="00AD603E" w:rsidRPr="00741D64" w:rsidRDefault="00AD603E"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bCs/>
          <w:lang w:eastAsia="ru-RU"/>
        </w:rPr>
      </w:pPr>
      <w:r w:rsidRPr="00741D64">
        <w:rPr>
          <w:lang w:eastAsia="ru-RU"/>
        </w:rPr>
        <w:t>Принять надлежаще оказанные Услуги, предварительно проверив соответствие их качества и объема условиям настоящего Договора.</w:t>
      </w:r>
    </w:p>
    <w:p w:rsidR="00AD603E" w:rsidRPr="00741D64" w:rsidRDefault="00AD603E"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bCs/>
          <w:lang w:eastAsia="ru-RU"/>
        </w:rPr>
      </w:pPr>
      <w:r w:rsidRPr="00741D64">
        <w:rPr>
          <w:lang w:eastAsia="ru-RU"/>
        </w:rPr>
        <w:t>Своевременно оплатить надлежаще оказанные услуги в порядке, предусмотренном разделом 3 настоящего Договора.</w:t>
      </w:r>
    </w:p>
    <w:p w:rsidR="002D00DB" w:rsidRPr="00741D64" w:rsidRDefault="002D00DB" w:rsidP="004E3A30">
      <w:pPr>
        <w:pStyle w:val="ListParagraph"/>
        <w:numPr>
          <w:ilvl w:val="1"/>
          <w:numId w:val="1"/>
        </w:numPr>
        <w:tabs>
          <w:tab w:val="left" w:pos="0"/>
          <w:tab w:val="left" w:pos="426"/>
        </w:tabs>
        <w:spacing w:line="240" w:lineRule="auto"/>
        <w:ind w:left="0" w:right="425" w:firstLine="0"/>
        <w:jc w:val="both"/>
        <w:rPr>
          <w:b/>
          <w:u w:val="single"/>
        </w:rPr>
      </w:pPr>
      <w:r w:rsidRPr="00741D64">
        <w:rPr>
          <w:b/>
          <w:u w:val="single"/>
        </w:rPr>
        <w:t>Заказчик вправе:</w:t>
      </w:r>
    </w:p>
    <w:p w:rsidR="00AD603E" w:rsidRPr="00741D64" w:rsidRDefault="00AD603E" w:rsidP="004E3A30">
      <w:pPr>
        <w:numPr>
          <w:ilvl w:val="2"/>
          <w:numId w:val="1"/>
        </w:numPr>
        <w:tabs>
          <w:tab w:val="left" w:pos="709"/>
        </w:tabs>
        <w:autoSpaceDE w:val="0"/>
        <w:autoSpaceDN w:val="0"/>
        <w:adjustRightInd w:val="0"/>
        <w:spacing w:line="240" w:lineRule="auto"/>
        <w:ind w:left="0" w:right="425" w:firstLine="0"/>
        <w:jc w:val="both"/>
        <w:rPr>
          <w:lang w:eastAsia="ru-RU"/>
        </w:rPr>
      </w:pPr>
      <w:r w:rsidRPr="00741D64">
        <w:rPr>
          <w:lang w:eastAsia="ru-RU"/>
        </w:rPr>
        <w:t>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 либо отказаться от исполнения обязательств по Договору.</w:t>
      </w:r>
    </w:p>
    <w:p w:rsidR="002D00DB" w:rsidRPr="00741D64" w:rsidRDefault="0006594F" w:rsidP="004E3A30">
      <w:pPr>
        <w:pStyle w:val="ListParagraph"/>
        <w:numPr>
          <w:ilvl w:val="2"/>
          <w:numId w:val="1"/>
        </w:numPr>
        <w:tabs>
          <w:tab w:val="left" w:pos="284"/>
        </w:tabs>
        <w:spacing w:line="240" w:lineRule="auto"/>
        <w:ind w:left="0" w:right="425" w:firstLine="0"/>
        <w:jc w:val="both"/>
      </w:pPr>
      <w:r w:rsidRPr="00741D64">
        <w:t xml:space="preserve">Принять решение об одностороннем отказе от исполнения Договора по основаниям, предусмотренным Гражданским кодексом Российской Федерации </w:t>
      </w:r>
      <w:r w:rsidR="00D22881" w:rsidRPr="00741D64">
        <w:t xml:space="preserve">и в соответствии со ст. 95 44-ФЗ </w:t>
      </w:r>
      <w:r w:rsidRPr="00741D64">
        <w:t>для одностороннего отказа от исполнения от</w:t>
      </w:r>
      <w:r w:rsidR="006C4C47" w:rsidRPr="00741D64">
        <w:t xml:space="preserve">дельных видов обязательств и настоящим Договором. </w:t>
      </w:r>
    </w:p>
    <w:p w:rsidR="002D00DB" w:rsidRPr="00741D64" w:rsidRDefault="009338CB" w:rsidP="004E3A30">
      <w:pPr>
        <w:pStyle w:val="ListParagraph"/>
        <w:numPr>
          <w:ilvl w:val="1"/>
          <w:numId w:val="1"/>
        </w:numPr>
        <w:tabs>
          <w:tab w:val="left" w:pos="426"/>
        </w:tabs>
        <w:spacing w:line="240" w:lineRule="auto"/>
        <w:ind w:left="0" w:right="425" w:firstLine="0"/>
        <w:jc w:val="both"/>
        <w:rPr>
          <w:b/>
          <w:u w:val="single"/>
        </w:rPr>
      </w:pPr>
      <w:r w:rsidRPr="00741D64">
        <w:rPr>
          <w:b/>
          <w:u w:val="single"/>
        </w:rPr>
        <w:t>Исполнитель</w:t>
      </w:r>
      <w:r w:rsidR="002D00DB" w:rsidRPr="00741D64">
        <w:rPr>
          <w:b/>
          <w:u w:val="single"/>
        </w:rPr>
        <w:t xml:space="preserve"> обязуется:</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Оказать услуги в соответствии с Техническим заданием (Приложение №1 Договору), действующими нормативно-техническими документами, с надлежащим качеством, в объёме и сроки, установленные Договором, с учетом всех требований к сохранности Объекта и </w:t>
      </w:r>
      <w:r w:rsidR="004E3A30" w:rsidRPr="00741D64">
        <w:rPr>
          <w:lang w:eastAsia="ru-RU"/>
        </w:rPr>
        <w:t>музейных предметов,</w:t>
      </w:r>
      <w:r w:rsidRPr="00741D64">
        <w:rPr>
          <w:lang w:eastAsia="ru-RU"/>
        </w:rPr>
        <w:t xml:space="preserve"> и при оказании </w:t>
      </w:r>
      <w:r w:rsidR="00AD603E" w:rsidRPr="00741D64">
        <w:rPr>
          <w:lang w:eastAsia="ru-RU"/>
        </w:rPr>
        <w:t>У</w:t>
      </w:r>
      <w:r w:rsidRPr="00741D64">
        <w:rPr>
          <w:lang w:eastAsia="ru-RU"/>
        </w:rPr>
        <w:t>слуг руководствоваться Едиными правилами организации комплектования, учета, хранения и использования музейных предметов и музейных коллекций, утвержденными приказом Минкультуры России от 23.07.2020 г. № 827.</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Оказать </w:t>
      </w:r>
      <w:r w:rsidR="00AD603E" w:rsidRPr="00741D64">
        <w:rPr>
          <w:lang w:eastAsia="ru-RU"/>
        </w:rPr>
        <w:t>У</w:t>
      </w:r>
      <w:r w:rsidRPr="00741D64">
        <w:rPr>
          <w:lang w:eastAsia="ru-RU"/>
        </w:rPr>
        <w:t xml:space="preserve">слуги своими средствами. Привлечение третьих лиц (соисполнителей) к исполнению обязательств по Договору возможно только с предварительного письменного разрешения Заказчика. </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Допускать к оказанию </w:t>
      </w:r>
      <w:r w:rsidR="00AD603E" w:rsidRPr="00741D64">
        <w:rPr>
          <w:lang w:eastAsia="ru-RU"/>
        </w:rPr>
        <w:t>У</w:t>
      </w:r>
      <w:r w:rsidRPr="00741D64">
        <w:rPr>
          <w:lang w:eastAsia="ru-RU"/>
        </w:rPr>
        <w:t>слуг только квалифицированных специалистов – своих работников и (или) иного привлеченного Исполнителем персонала.</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Осуществлять контроль за производственной дисциплиной привлеченного персонала, учитывать правила внутреннего распорядка Заказчика, Места проведения Выставки, соблюдать требования трудового и миграционного законодательства РФ, оказывать </w:t>
      </w:r>
      <w:r w:rsidR="00AD603E" w:rsidRPr="00741D64">
        <w:rPr>
          <w:lang w:eastAsia="ru-RU"/>
        </w:rPr>
        <w:t>У</w:t>
      </w:r>
      <w:r w:rsidRPr="00741D64">
        <w:rPr>
          <w:lang w:eastAsia="ru-RU"/>
        </w:rPr>
        <w:t>слуги с соблюдением норм по охране труда, технике безопасности, производственной санитарии и противопожарной безопасности.</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Не допускать порчи имущества и обеспечивать сохранность помещений, инженерных сетей и прочего имущества Заказчика при оказании </w:t>
      </w:r>
      <w:r w:rsidR="00AD603E" w:rsidRPr="00741D64">
        <w:rPr>
          <w:lang w:eastAsia="ru-RU"/>
        </w:rPr>
        <w:t>У</w:t>
      </w:r>
      <w:r w:rsidRPr="00741D64">
        <w:rPr>
          <w:lang w:eastAsia="ru-RU"/>
        </w:rPr>
        <w:t>слуг.</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Предоставлять по требованию Заказчика отчёт о ходе оказания </w:t>
      </w:r>
      <w:r w:rsidR="00AD603E" w:rsidRPr="00741D64">
        <w:rPr>
          <w:lang w:eastAsia="ru-RU"/>
        </w:rPr>
        <w:t>У</w:t>
      </w:r>
      <w:r w:rsidRPr="00741D64">
        <w:rPr>
          <w:lang w:eastAsia="ru-RU"/>
        </w:rPr>
        <w:t>слуг, давать разъяснения представителям Заказчика по техническим и иным вопросам, связанным с оказанием услуг.</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В случае возникновения обстоятельств, затрудняющих или делающих дальнейшее оказание </w:t>
      </w:r>
      <w:r w:rsidR="00020305" w:rsidRPr="00741D64">
        <w:rPr>
          <w:lang w:eastAsia="ru-RU"/>
        </w:rPr>
        <w:t>У</w:t>
      </w:r>
      <w:r w:rsidRPr="00741D64">
        <w:rPr>
          <w:lang w:eastAsia="ru-RU"/>
        </w:rPr>
        <w:t>слуг невозможным, немедленно поставить об этом в известность Заказчика.</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В случае выявления Заказчиком в ходе оказания </w:t>
      </w:r>
      <w:r w:rsidR="00020305" w:rsidRPr="00741D64">
        <w:rPr>
          <w:lang w:eastAsia="ru-RU"/>
        </w:rPr>
        <w:t>У</w:t>
      </w:r>
      <w:r w:rsidRPr="00741D64">
        <w:rPr>
          <w:lang w:eastAsia="ru-RU"/>
        </w:rPr>
        <w:t>слуг недостатков, незамедлительно принять меры к устранению таких недостатков за свой счет и без дополнительных затрат со стороны Заказчика.</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В случае нанесения Заказчику и/или третьим лицам</w:t>
      </w:r>
      <w:r w:rsidR="00A35019" w:rsidRPr="00741D64">
        <w:rPr>
          <w:lang w:eastAsia="ru-RU"/>
        </w:rPr>
        <w:t>, указанным в п. 1.1 Технического задания</w:t>
      </w:r>
      <w:r w:rsidR="00020305" w:rsidRPr="00741D64">
        <w:rPr>
          <w:lang w:eastAsia="ru-RU"/>
        </w:rPr>
        <w:t xml:space="preserve"> (Приложение № 1 к Договору)</w:t>
      </w:r>
      <w:r w:rsidR="00A35019" w:rsidRPr="00741D64">
        <w:rPr>
          <w:lang w:eastAsia="ru-RU"/>
        </w:rPr>
        <w:t>,</w:t>
      </w:r>
      <w:r w:rsidRPr="00741D64">
        <w:rPr>
          <w:lang w:eastAsia="ru-RU"/>
        </w:rPr>
        <w:t xml:space="preserve"> ущерба в результате действий или бездействия Исполнителя (сотрудников Исполнителя) в связи с оказанием </w:t>
      </w:r>
      <w:r w:rsidR="00020305" w:rsidRPr="00741D64">
        <w:rPr>
          <w:lang w:eastAsia="ru-RU"/>
        </w:rPr>
        <w:t>У</w:t>
      </w:r>
      <w:r w:rsidRPr="00741D64">
        <w:rPr>
          <w:lang w:eastAsia="ru-RU"/>
        </w:rPr>
        <w:t>слуг, произвести компенсацию документально подтверждённого ущерба.</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При оказании </w:t>
      </w:r>
      <w:r w:rsidR="00020305" w:rsidRPr="00741D64">
        <w:rPr>
          <w:lang w:eastAsia="ru-RU"/>
        </w:rPr>
        <w:t>У</w:t>
      </w:r>
      <w:r w:rsidRPr="00741D64">
        <w:rPr>
          <w:lang w:eastAsia="ru-RU"/>
        </w:rPr>
        <w:t>слуг использовать сертифицированные материалы и оборудование, отвечающие требованиям безопасности.</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По требованию Заказчика предоставить описание (фотофиксацию) процесса оказания </w:t>
      </w:r>
      <w:r w:rsidR="00020305" w:rsidRPr="00741D64">
        <w:rPr>
          <w:lang w:eastAsia="ru-RU"/>
        </w:rPr>
        <w:t>У</w:t>
      </w:r>
      <w:r w:rsidRPr="00741D64">
        <w:rPr>
          <w:lang w:eastAsia="ru-RU"/>
        </w:rPr>
        <w:t>слуг, а также любые документы (заверенные копии документов), связанные с исполнением настоящего Договора.</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Назначить ответственное лицо, осуществляющее контроль за ходом оказания </w:t>
      </w:r>
      <w:r w:rsidR="00020305" w:rsidRPr="00741D64">
        <w:rPr>
          <w:lang w:eastAsia="ru-RU"/>
        </w:rPr>
        <w:t>У</w:t>
      </w:r>
      <w:r w:rsidRPr="00741D64">
        <w:rPr>
          <w:lang w:eastAsia="ru-RU"/>
        </w:rPr>
        <w:t xml:space="preserve">слуг, качеством, соответствием объёмов и соблюдением сроков оказания </w:t>
      </w:r>
      <w:r w:rsidR="00020305" w:rsidRPr="00741D64">
        <w:rPr>
          <w:lang w:eastAsia="ru-RU"/>
        </w:rPr>
        <w:t>У</w:t>
      </w:r>
      <w:r w:rsidRPr="00741D64">
        <w:rPr>
          <w:lang w:eastAsia="ru-RU"/>
        </w:rPr>
        <w:t>слуг и взаимодействие с Заказчиком.</w:t>
      </w:r>
    </w:p>
    <w:p w:rsidR="009338CB" w:rsidRPr="00741D64"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Своевременно предоставить Заказчику надлежаще оформленный </w:t>
      </w:r>
      <w:r w:rsidR="00971DC4" w:rsidRPr="00741D64">
        <w:rPr>
          <w:lang w:eastAsia="ru-RU"/>
        </w:rPr>
        <w:t xml:space="preserve">документ о </w:t>
      </w:r>
      <w:r w:rsidRPr="00741D64">
        <w:rPr>
          <w:lang w:eastAsia="ru-RU"/>
        </w:rPr>
        <w:t>приемк</w:t>
      </w:r>
      <w:r w:rsidR="00971DC4" w:rsidRPr="00741D64">
        <w:rPr>
          <w:lang w:eastAsia="ru-RU"/>
        </w:rPr>
        <w:t>е</w:t>
      </w:r>
      <w:r w:rsidRPr="00741D64">
        <w:rPr>
          <w:lang w:eastAsia="ru-RU"/>
        </w:rPr>
        <w:t xml:space="preserve"> </w:t>
      </w:r>
      <w:r w:rsidR="00C56811" w:rsidRPr="00741D64">
        <w:rPr>
          <w:i/>
          <w:iCs/>
        </w:rPr>
        <w:t>(УПД, акт сдачи-приемки оказанных услуг или иное)</w:t>
      </w:r>
      <w:r w:rsidRPr="00741D64">
        <w:rPr>
          <w:lang w:eastAsia="ru-RU"/>
        </w:rPr>
        <w:t xml:space="preserve">, подписанный Исполнителем </w:t>
      </w:r>
      <w:r w:rsidR="00C56811" w:rsidRPr="00741D64">
        <w:rPr>
          <w:rFonts w:eastAsia="Calibri"/>
          <w:shd w:val="clear" w:color="auto" w:fill="FFFFFF"/>
        </w:rPr>
        <w:t xml:space="preserve">акта приемки товаров, работ, услуг по унифицированной форме 0510452, утвержденной Приказом Минфина России от 15.04.2021 № 61н (далее – </w:t>
      </w:r>
      <w:bookmarkStart w:id="3" w:name="_Hlk199411492"/>
      <w:r w:rsidR="00C56811" w:rsidRPr="00741D64">
        <w:rPr>
          <w:rFonts w:eastAsia="Calibri"/>
          <w:shd w:val="clear" w:color="auto" w:fill="FFFFFF"/>
        </w:rPr>
        <w:t>Акт по форме 0510452</w:t>
      </w:r>
      <w:bookmarkEnd w:id="3"/>
      <w:r w:rsidR="00C56811" w:rsidRPr="00741D64">
        <w:rPr>
          <w:rFonts w:eastAsia="Calibri"/>
          <w:shd w:val="clear" w:color="auto" w:fill="FFFFFF"/>
        </w:rPr>
        <w:t xml:space="preserve">) </w:t>
      </w:r>
      <w:r w:rsidRPr="00741D64">
        <w:rPr>
          <w:lang w:eastAsia="ru-RU"/>
        </w:rPr>
        <w:t>и счет на оплату.</w:t>
      </w:r>
    </w:p>
    <w:p w:rsidR="002D00DB" w:rsidRPr="00741D64" w:rsidRDefault="002D00DB" w:rsidP="004E3A30">
      <w:pPr>
        <w:pStyle w:val="ListParagraph"/>
        <w:numPr>
          <w:ilvl w:val="2"/>
          <w:numId w:val="1"/>
        </w:numPr>
        <w:tabs>
          <w:tab w:val="left" w:pos="426"/>
        </w:tabs>
        <w:spacing w:line="240" w:lineRule="auto"/>
        <w:ind w:left="0" w:right="425" w:firstLine="0"/>
        <w:jc w:val="both"/>
      </w:pPr>
      <w:r w:rsidRPr="00741D64">
        <w:t xml:space="preserve">В случае изменения банковских реквизитов, паспортных данных, адреса регистрации </w:t>
      </w:r>
      <w:r w:rsidR="00740B6F" w:rsidRPr="00741D64">
        <w:t>Исполнителя</w:t>
      </w:r>
      <w:r w:rsidRPr="00741D64">
        <w:t xml:space="preserve">, последний обязуется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 либо на электронную почту Заказчика. </w:t>
      </w:r>
    </w:p>
    <w:p w:rsidR="002D00DB" w:rsidRPr="00741D64" w:rsidRDefault="002D00DB" w:rsidP="004E3A30">
      <w:pPr>
        <w:pStyle w:val="ListParagraph"/>
        <w:numPr>
          <w:ilvl w:val="2"/>
          <w:numId w:val="1"/>
        </w:numPr>
        <w:tabs>
          <w:tab w:val="left" w:pos="284"/>
        </w:tabs>
        <w:spacing w:line="240" w:lineRule="auto"/>
        <w:ind w:left="0" w:right="425" w:firstLine="0"/>
        <w:jc w:val="both"/>
      </w:pPr>
      <w:r w:rsidRPr="00741D64">
        <w:t>Соблюдать:</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Правила посещения Музея, утвер</w:t>
      </w:r>
      <w:r w:rsidR="00153589" w:rsidRPr="00741D64">
        <w:t>жденные приказом директора от 24.03.2023 № 168;</w:t>
      </w:r>
    </w:p>
    <w:p w:rsidR="002D00DB" w:rsidRPr="00741D64" w:rsidRDefault="008D5727" w:rsidP="004E3A30">
      <w:pPr>
        <w:pStyle w:val="ListParagraph"/>
        <w:numPr>
          <w:ilvl w:val="0"/>
          <w:numId w:val="8"/>
        </w:numPr>
        <w:tabs>
          <w:tab w:val="left" w:pos="426"/>
        </w:tabs>
        <w:spacing w:line="240" w:lineRule="auto"/>
        <w:ind w:left="0" w:right="425" w:firstLine="142"/>
        <w:jc w:val="both"/>
      </w:pPr>
      <w:r w:rsidRPr="00741D64">
        <w:t>Общие п</w:t>
      </w:r>
      <w:r w:rsidR="00AA4B0D" w:rsidRPr="00741D64">
        <w:t xml:space="preserve">равила </w:t>
      </w:r>
      <w:r w:rsidR="004F5BF9" w:rsidRPr="00741D64">
        <w:t>оказания услуг</w:t>
      </w:r>
      <w:r w:rsidR="00AA4B0D" w:rsidRPr="00741D64">
        <w:t xml:space="preserve"> при организации и проведении культурно-массовых мероприятий на территории особо ценного объекта культурного наследия «Ансамбль усадьбы «Архангельское», XVII – начало XX века», утвержденные приказом от 15.06.2021 № 313;</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 xml:space="preserve">Правила проведения фото-, видео- и киносъёмок на территории и объектах Музея-усадьбы «Архангельское», утвержденных приказом генерального директора от 30.01.2020 № 30; </w:t>
      </w:r>
    </w:p>
    <w:p w:rsidR="002D00DB" w:rsidRPr="00741D64" w:rsidRDefault="00153589" w:rsidP="004E3A30">
      <w:pPr>
        <w:pStyle w:val="ListParagraph"/>
        <w:numPr>
          <w:ilvl w:val="0"/>
          <w:numId w:val="8"/>
        </w:numPr>
        <w:tabs>
          <w:tab w:val="left" w:pos="426"/>
        </w:tabs>
        <w:spacing w:line="240" w:lineRule="auto"/>
        <w:ind w:left="0" w:right="425" w:firstLine="142"/>
        <w:jc w:val="both"/>
      </w:pPr>
      <w:r w:rsidRPr="00741D64">
        <w:t xml:space="preserve">Правила </w:t>
      </w:r>
      <w:r w:rsidR="008D5727" w:rsidRPr="00741D64">
        <w:t xml:space="preserve">техники </w:t>
      </w:r>
      <w:r w:rsidR="002D00DB" w:rsidRPr="00741D64">
        <w:t>безопасности</w:t>
      </w:r>
      <w:r w:rsidRPr="00741D64">
        <w:t>, санитарные правила и нормы.</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Требования ответственных сотрудников Заказчика, связанные с обеспечением безопасности.</w:t>
      </w:r>
    </w:p>
    <w:p w:rsidR="002D00DB" w:rsidRPr="00741D64" w:rsidRDefault="002D00DB" w:rsidP="004E3A30">
      <w:pPr>
        <w:pStyle w:val="ListParagraph"/>
        <w:numPr>
          <w:ilvl w:val="2"/>
          <w:numId w:val="1"/>
        </w:numPr>
        <w:tabs>
          <w:tab w:val="left" w:pos="284"/>
        </w:tabs>
        <w:spacing w:line="240" w:lineRule="auto"/>
        <w:ind w:left="0" w:right="425" w:firstLine="0"/>
        <w:jc w:val="both"/>
      </w:pPr>
      <w:r w:rsidRPr="00741D64">
        <w:t>Принимать все необходимые меры для обеспечения сохранности здани</w:t>
      </w:r>
      <w:r w:rsidR="00153589" w:rsidRPr="00741D64">
        <w:t>й, сооружений, иного имущества, в т.ч.</w:t>
      </w:r>
      <w:r w:rsidRPr="00741D64">
        <w:t xml:space="preserve"> зелёных насаждений на территории Музея. В случае нанесения Музею либо третьим лицам ущерба в результате вин</w:t>
      </w:r>
      <w:r w:rsidR="00153589" w:rsidRPr="00741D64">
        <w:t>овных действий (</w:t>
      </w:r>
      <w:r w:rsidRPr="00741D64">
        <w:t>бездействия</w:t>
      </w:r>
      <w:r w:rsidR="00153589" w:rsidRPr="00741D64">
        <w:t>)</w:t>
      </w:r>
      <w:r w:rsidR="00117745" w:rsidRPr="00741D64">
        <w:t xml:space="preserve"> Исполнителя</w:t>
      </w:r>
      <w:r w:rsidRPr="00741D64">
        <w:t xml:space="preserve"> в период нахождения</w:t>
      </w:r>
      <w:r w:rsidR="00117745" w:rsidRPr="00741D64">
        <w:t xml:space="preserve"> Исполнителя</w:t>
      </w:r>
      <w:r w:rsidRPr="00741D64">
        <w:t xml:space="preserve"> на территории Музея, произвести компенсацию документально подтверждённого ущерба. Акт об ущербе, составленный ответственными сотрудниками Музея, является необходимым и достаточным подтверждающим документом. </w:t>
      </w:r>
    </w:p>
    <w:p w:rsidR="002D00DB" w:rsidRPr="00741D64" w:rsidRDefault="002D00DB" w:rsidP="004E3A30">
      <w:pPr>
        <w:pStyle w:val="ListParagraph"/>
        <w:numPr>
          <w:ilvl w:val="2"/>
          <w:numId w:val="1"/>
        </w:numPr>
        <w:tabs>
          <w:tab w:val="left" w:pos="284"/>
        </w:tabs>
        <w:spacing w:line="240" w:lineRule="auto"/>
        <w:ind w:left="0" w:right="425" w:firstLine="0"/>
        <w:jc w:val="both"/>
      </w:pPr>
      <w:r w:rsidRPr="00741D64">
        <w:t xml:space="preserve">При </w:t>
      </w:r>
      <w:r w:rsidR="00020305" w:rsidRPr="00741D64">
        <w:t>оказании Услуг</w:t>
      </w:r>
      <w:r w:rsidRPr="00741D64">
        <w:t xml:space="preserve"> </w:t>
      </w:r>
      <w:r w:rsidR="00F055AE" w:rsidRPr="00741D64">
        <w:t xml:space="preserve">на территории </w:t>
      </w:r>
      <w:r w:rsidR="00020305" w:rsidRPr="00741D64">
        <w:t xml:space="preserve">Заказчика и по адресам, указанным в п. 1.1. Технического задания (Приложение № 1 к Договору), </w:t>
      </w:r>
      <w:r w:rsidRPr="00741D64">
        <w:t>запрещается:</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брать, перемещать, трогать любые экспонаты на объектах и других усадебных постройках, складывать личные вещи и одежду на мебель и детали убранства интерьеров;</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принимать пи</w:t>
      </w:r>
      <w:r w:rsidR="00AA4B0D" w:rsidRPr="00741D64">
        <w:t xml:space="preserve">щу в </w:t>
      </w:r>
      <w:r w:rsidRPr="00741D64">
        <w:t>экспозиционных помещениях;</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 xml:space="preserve">курить на территории и объектах Музея, кроме мест, специально организованных Сторонами и предназначенных для курения; </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 xml:space="preserve">распивать спиртные напитки. </w:t>
      </w:r>
    </w:p>
    <w:p w:rsidR="002D00DB" w:rsidRPr="00741D64" w:rsidRDefault="000710A4" w:rsidP="004E3A30">
      <w:pPr>
        <w:pStyle w:val="ListParagraph"/>
        <w:numPr>
          <w:ilvl w:val="1"/>
          <w:numId w:val="1"/>
        </w:numPr>
        <w:tabs>
          <w:tab w:val="left" w:pos="426"/>
        </w:tabs>
        <w:spacing w:line="240" w:lineRule="auto"/>
        <w:ind w:left="0" w:right="425" w:firstLine="0"/>
        <w:jc w:val="both"/>
        <w:rPr>
          <w:b/>
          <w:u w:val="single"/>
        </w:rPr>
      </w:pPr>
      <w:r w:rsidRPr="00741D64">
        <w:rPr>
          <w:b/>
          <w:u w:val="single"/>
        </w:rPr>
        <w:t>Исполнитель</w:t>
      </w:r>
      <w:r w:rsidR="002D00DB" w:rsidRPr="00741D64">
        <w:rPr>
          <w:b/>
          <w:u w:val="single"/>
        </w:rPr>
        <w:t xml:space="preserve"> вправе:</w:t>
      </w:r>
    </w:p>
    <w:p w:rsidR="002D00DB" w:rsidRPr="00741D64" w:rsidRDefault="002D00DB" w:rsidP="004E3A30">
      <w:pPr>
        <w:pStyle w:val="ListParagraph"/>
        <w:numPr>
          <w:ilvl w:val="2"/>
          <w:numId w:val="1"/>
        </w:numPr>
        <w:tabs>
          <w:tab w:val="left" w:pos="567"/>
        </w:tabs>
        <w:spacing w:line="240" w:lineRule="auto"/>
        <w:ind w:left="0" w:right="425" w:firstLine="0"/>
        <w:jc w:val="both"/>
      </w:pPr>
      <w:r w:rsidRPr="00741D64">
        <w:t>Получать содействие от сотрудников Заказчика, необходимое для исполнения обязательств по Договору.</w:t>
      </w:r>
    </w:p>
    <w:p w:rsidR="006C4C47" w:rsidRPr="00741D64" w:rsidRDefault="006C4C47" w:rsidP="004E3A30">
      <w:pPr>
        <w:pStyle w:val="ListParagraph"/>
        <w:numPr>
          <w:ilvl w:val="2"/>
          <w:numId w:val="1"/>
        </w:numPr>
        <w:tabs>
          <w:tab w:val="left" w:pos="567"/>
        </w:tabs>
        <w:spacing w:line="240" w:lineRule="auto"/>
        <w:ind w:left="0" w:right="425" w:firstLine="0"/>
        <w:jc w:val="both"/>
      </w:pPr>
      <w:r w:rsidRPr="00741D64">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 настоящим Договором.</w:t>
      </w:r>
    </w:p>
    <w:p w:rsidR="008A2F06" w:rsidRPr="00741D64" w:rsidRDefault="008A2F06" w:rsidP="004E3A30">
      <w:pPr>
        <w:pStyle w:val="ListParagraph"/>
        <w:tabs>
          <w:tab w:val="left" w:pos="0"/>
          <w:tab w:val="left" w:pos="567"/>
        </w:tabs>
        <w:spacing w:line="240" w:lineRule="auto"/>
        <w:ind w:right="425"/>
        <w:jc w:val="both"/>
      </w:pPr>
    </w:p>
    <w:p w:rsidR="00AB69F5" w:rsidRPr="00741D64" w:rsidRDefault="00AB69F5" w:rsidP="004E3A30">
      <w:pPr>
        <w:pStyle w:val="ListParagraph"/>
        <w:numPr>
          <w:ilvl w:val="0"/>
          <w:numId w:val="1"/>
        </w:numPr>
        <w:spacing w:line="240" w:lineRule="auto"/>
        <w:ind w:left="0" w:right="425" w:firstLine="0"/>
        <w:jc w:val="center"/>
        <w:rPr>
          <w:b/>
        </w:rPr>
      </w:pPr>
      <w:r w:rsidRPr="00741D64">
        <w:rPr>
          <w:b/>
        </w:rPr>
        <w:t>Цена Договора и порядок расчетов</w:t>
      </w:r>
    </w:p>
    <w:p w:rsidR="00AB69F5" w:rsidRPr="00741D64" w:rsidRDefault="00AB69F5" w:rsidP="004E3A30">
      <w:pPr>
        <w:pStyle w:val="ListParagraph"/>
        <w:numPr>
          <w:ilvl w:val="1"/>
          <w:numId w:val="1"/>
        </w:numPr>
        <w:tabs>
          <w:tab w:val="left" w:pos="142"/>
          <w:tab w:val="left" w:pos="426"/>
        </w:tabs>
        <w:spacing w:line="240" w:lineRule="auto"/>
        <w:ind w:left="0" w:right="425" w:firstLine="0"/>
        <w:jc w:val="both"/>
      </w:pPr>
      <w:r w:rsidRPr="00741D64">
        <w:t xml:space="preserve">Общая стоимость </w:t>
      </w:r>
      <w:bookmarkStart w:id="4" w:name="_Hlk16516741"/>
      <w:r w:rsidR="004F5BF9" w:rsidRPr="00741D64">
        <w:t>Услуг</w:t>
      </w:r>
      <w:r w:rsidRPr="00741D64">
        <w:t xml:space="preserve"> составляет </w:t>
      </w:r>
      <w:bookmarkEnd w:id="4"/>
      <w:r w:rsidR="00C56811" w:rsidRPr="00741D64">
        <w:t xml:space="preserve">в том числе НДС ___ % ___________ </w:t>
      </w:r>
      <w:bookmarkStart w:id="5" w:name="_Hlk216436587"/>
      <w:r w:rsidR="00C56811" w:rsidRPr="00741D64">
        <w:rPr>
          <w:i/>
          <w:iCs/>
        </w:rPr>
        <w:t>(или НДС не облагается____________)</w:t>
      </w:r>
      <w:r w:rsidR="00C56811" w:rsidRPr="00741D64">
        <w:t xml:space="preserve">, </w:t>
      </w:r>
      <w:bookmarkEnd w:id="5"/>
      <w:r w:rsidRPr="00741D64">
        <w:t>(далее – Цена Договора).</w:t>
      </w:r>
      <w:r w:rsidR="004307ED" w:rsidRPr="00741D64">
        <w:t xml:space="preserve"> </w:t>
      </w:r>
      <w:r w:rsidR="004307ED" w:rsidRPr="00741D64">
        <w:rPr>
          <w:rFonts w:ascii="Arial" w:hAnsi="Arial" w:cs="Arial"/>
          <w:shd w:val="clear" w:color="auto" w:fill="FFFFFF"/>
        </w:rPr>
        <w:t xml:space="preserve"> </w:t>
      </w:r>
      <w:r w:rsidR="004307ED" w:rsidRPr="00741D64">
        <w:t xml:space="preserve">Стоимость 1 этапа </w:t>
      </w:r>
      <w:r w:rsidR="00C56811" w:rsidRPr="00741D64">
        <w:t>составляет _</w:t>
      </w:r>
      <w:r w:rsidR="004307ED" w:rsidRPr="00741D64">
        <w:t xml:space="preserve">____, стоимость 2 этапа составляет ______. </w:t>
      </w:r>
    </w:p>
    <w:p w:rsidR="00AB69F5" w:rsidRPr="00741D64" w:rsidRDefault="00AB69F5" w:rsidP="004E3A30">
      <w:pPr>
        <w:pStyle w:val="ListParagraph"/>
        <w:numPr>
          <w:ilvl w:val="1"/>
          <w:numId w:val="1"/>
        </w:numPr>
        <w:tabs>
          <w:tab w:val="left" w:pos="142"/>
          <w:tab w:val="left" w:pos="426"/>
        </w:tabs>
        <w:spacing w:line="240" w:lineRule="auto"/>
        <w:ind w:left="0" w:right="425" w:firstLine="0"/>
        <w:jc w:val="both"/>
      </w:pPr>
      <w:r w:rsidRPr="00741D64">
        <w:t>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 44-ФЗ и иным действующим законодательством Российской Федерации.</w:t>
      </w:r>
    </w:p>
    <w:p w:rsidR="004307ED" w:rsidRPr="00741D64" w:rsidRDefault="00AB69F5" w:rsidP="004307ED">
      <w:pPr>
        <w:pStyle w:val="ListParagraph"/>
        <w:numPr>
          <w:ilvl w:val="1"/>
          <w:numId w:val="1"/>
        </w:numPr>
        <w:tabs>
          <w:tab w:val="left" w:pos="142"/>
          <w:tab w:val="left" w:pos="426"/>
        </w:tabs>
        <w:spacing w:line="240" w:lineRule="auto"/>
        <w:ind w:left="0" w:right="425" w:firstLine="0"/>
        <w:jc w:val="both"/>
      </w:pPr>
      <w:bookmarkStart w:id="6" w:name="_ref_766891"/>
      <w:r w:rsidRPr="00741D64">
        <w:t xml:space="preserve">Цена Договора включает все расходы </w:t>
      </w:r>
      <w:r w:rsidR="000710A4" w:rsidRPr="00741D64">
        <w:t>Исполнителя</w:t>
      </w:r>
      <w:r w:rsidRPr="00741D64">
        <w:t xml:space="preserve">, связанные с исполнением обязательств по настоящему Договору, в том числе на приобретение материалов, необходимых для </w:t>
      </w:r>
      <w:r w:rsidR="004F5BF9" w:rsidRPr="00741D64">
        <w:t>оказания Услуг</w:t>
      </w:r>
      <w:r w:rsidRPr="00741D64">
        <w:t xml:space="preserve">, приобретение (аренду) оборудования, используемого для </w:t>
      </w:r>
      <w:r w:rsidR="000710A4" w:rsidRPr="00741D64">
        <w:t>оказания Услуг</w:t>
      </w:r>
      <w:r w:rsidRPr="00741D64">
        <w:t>, и иные расходы</w:t>
      </w:r>
      <w:bookmarkEnd w:id="6"/>
      <w:r w:rsidRPr="00741D64">
        <w:t>, в том числе по уплате налогов, сборов и прочих обязательных платежей.</w:t>
      </w:r>
    </w:p>
    <w:p w:rsidR="00AB69F5" w:rsidRPr="00741D64" w:rsidRDefault="00AB69F5" w:rsidP="004307ED">
      <w:pPr>
        <w:pStyle w:val="ListParagraph"/>
        <w:numPr>
          <w:ilvl w:val="1"/>
          <w:numId w:val="1"/>
        </w:numPr>
        <w:tabs>
          <w:tab w:val="left" w:pos="142"/>
          <w:tab w:val="left" w:pos="426"/>
        </w:tabs>
        <w:spacing w:line="240" w:lineRule="auto"/>
        <w:ind w:left="0" w:right="425" w:firstLine="0"/>
        <w:jc w:val="both"/>
      </w:pPr>
      <w:r w:rsidRPr="00741D64">
        <w:t>Заказчик производит</w:t>
      </w:r>
      <w:r w:rsidR="004307ED" w:rsidRPr="00741D64">
        <w:t xml:space="preserve"> поэта</w:t>
      </w:r>
      <w:r w:rsidR="00C56811" w:rsidRPr="00741D64">
        <w:t>п</w:t>
      </w:r>
      <w:r w:rsidR="004307ED" w:rsidRPr="00741D64">
        <w:t>ную</w:t>
      </w:r>
      <w:r w:rsidRPr="00741D64">
        <w:t xml:space="preserve"> оплату услуг по Договору в безналичной форме на расчетный счет </w:t>
      </w:r>
      <w:r w:rsidR="000710A4" w:rsidRPr="00741D64">
        <w:t>Исполнителя</w:t>
      </w:r>
      <w:r w:rsidRPr="00741D64">
        <w:t xml:space="preserve"> на основании счета на оплату и </w:t>
      </w:r>
      <w:r w:rsidR="00971DC4" w:rsidRPr="00741D64">
        <w:t>документ</w:t>
      </w:r>
      <w:r w:rsidR="00C56811" w:rsidRPr="00741D64">
        <w:t>а</w:t>
      </w:r>
      <w:r w:rsidR="00971DC4" w:rsidRPr="00741D64">
        <w:t xml:space="preserve"> о </w:t>
      </w:r>
      <w:r w:rsidRPr="00741D64">
        <w:t>приемк</w:t>
      </w:r>
      <w:r w:rsidR="00971DC4" w:rsidRPr="00741D64">
        <w:t>е</w:t>
      </w:r>
      <w:r w:rsidRPr="00741D64">
        <w:t xml:space="preserve"> оказанных </w:t>
      </w:r>
      <w:r w:rsidR="000710A4" w:rsidRPr="00741D64">
        <w:t>У</w:t>
      </w:r>
      <w:r w:rsidRPr="00741D64">
        <w:t xml:space="preserve">слуг и акта по </w:t>
      </w:r>
      <w:r w:rsidR="000710A4" w:rsidRPr="00741D64">
        <w:t xml:space="preserve">унифицированной </w:t>
      </w:r>
      <w:r w:rsidRPr="00741D64">
        <w:t xml:space="preserve">форме 0510452, в течение 7 (семи) рабочих дней с даты подписания Заказчиком </w:t>
      </w:r>
      <w:bookmarkStart w:id="7" w:name="_Hlk216436646"/>
      <w:r w:rsidR="00C56811" w:rsidRPr="00741D64">
        <w:t>документа о приемке</w:t>
      </w:r>
      <w:bookmarkEnd w:id="7"/>
      <w:r w:rsidRPr="00741D64">
        <w:t>. Под датой оплаты понимается дата списания денежных средств с лицевого счета Заказчика.</w:t>
      </w:r>
      <w:r w:rsidR="000710A4" w:rsidRPr="00741D64">
        <w:rPr>
          <w:bCs/>
          <w:sz w:val="23"/>
          <w:szCs w:val="23"/>
          <w:shd w:val="clear" w:color="auto" w:fill="FFFFFF"/>
        </w:rPr>
        <w:t xml:space="preserve"> В случае отсутствия выявленных недостатков и расхождений по объему и качеству оказанных услуг подпись Исполнителя на акте </w:t>
      </w:r>
      <w:r w:rsidR="000710A4" w:rsidRPr="00741D64">
        <w:t xml:space="preserve">по унифицированной форме 0510452 </w:t>
      </w:r>
      <w:r w:rsidR="000710A4" w:rsidRPr="00741D64">
        <w:rPr>
          <w:bCs/>
          <w:sz w:val="23"/>
          <w:szCs w:val="23"/>
          <w:shd w:val="clear" w:color="auto" w:fill="FFFFFF"/>
        </w:rPr>
        <w:t>не требуется.</w:t>
      </w:r>
    </w:p>
    <w:p w:rsidR="00F53028" w:rsidRPr="00741D64" w:rsidRDefault="00AB69F5" w:rsidP="004E3A30">
      <w:pPr>
        <w:pStyle w:val="ListParagraph"/>
        <w:numPr>
          <w:ilvl w:val="1"/>
          <w:numId w:val="1"/>
        </w:numPr>
        <w:tabs>
          <w:tab w:val="left" w:pos="142"/>
          <w:tab w:val="left" w:pos="426"/>
        </w:tabs>
        <w:spacing w:line="240" w:lineRule="auto"/>
        <w:ind w:left="0" w:right="425" w:firstLine="0"/>
        <w:jc w:val="both"/>
      </w:pPr>
      <w:r w:rsidRPr="00741D64">
        <w:t xml:space="preserve">Обязательства Заказчика по оплате </w:t>
      </w:r>
      <w:r w:rsidR="000710A4" w:rsidRPr="00741D64">
        <w:t>оказанных Услуг</w:t>
      </w:r>
      <w:r w:rsidRPr="00741D64">
        <w:t xml:space="preserve"> считаются исполненными с даты списания денежных средств со счета Заказчика.</w:t>
      </w:r>
    </w:p>
    <w:p w:rsidR="00F53028" w:rsidRPr="00741D64" w:rsidRDefault="00F53028" w:rsidP="004E3A30">
      <w:pPr>
        <w:pStyle w:val="ListParagraph"/>
        <w:tabs>
          <w:tab w:val="left" w:pos="0"/>
          <w:tab w:val="left" w:pos="142"/>
          <w:tab w:val="left" w:pos="426"/>
        </w:tabs>
        <w:spacing w:line="240" w:lineRule="auto"/>
        <w:ind w:right="425"/>
        <w:jc w:val="both"/>
      </w:pPr>
    </w:p>
    <w:p w:rsidR="003D691E" w:rsidRPr="00741D64" w:rsidRDefault="003D691E" w:rsidP="004E3A30">
      <w:pPr>
        <w:pStyle w:val="ListParagraph"/>
        <w:tabs>
          <w:tab w:val="left" w:pos="0"/>
          <w:tab w:val="left" w:pos="142"/>
          <w:tab w:val="left" w:pos="426"/>
        </w:tabs>
        <w:spacing w:line="240" w:lineRule="auto"/>
        <w:ind w:right="425"/>
        <w:jc w:val="both"/>
      </w:pPr>
    </w:p>
    <w:p w:rsidR="002D00DB" w:rsidRPr="00741D64" w:rsidRDefault="002D00DB" w:rsidP="004E3A30">
      <w:pPr>
        <w:pStyle w:val="ListParagraph"/>
        <w:numPr>
          <w:ilvl w:val="0"/>
          <w:numId w:val="1"/>
        </w:numPr>
        <w:tabs>
          <w:tab w:val="left" w:pos="284"/>
        </w:tabs>
        <w:spacing w:line="240" w:lineRule="auto"/>
        <w:ind w:left="0" w:right="425" w:firstLine="0"/>
        <w:jc w:val="center"/>
        <w:rPr>
          <w:b/>
        </w:rPr>
      </w:pPr>
      <w:r w:rsidRPr="00741D64">
        <w:rPr>
          <w:b/>
        </w:rPr>
        <w:t xml:space="preserve">Порядок сдачи-приемки </w:t>
      </w:r>
      <w:r w:rsidR="004F5BF9" w:rsidRPr="00741D64">
        <w:rPr>
          <w:b/>
        </w:rPr>
        <w:t>Услуг</w:t>
      </w:r>
    </w:p>
    <w:p w:rsidR="007C10F1" w:rsidRPr="00741D64" w:rsidRDefault="007C10F1" w:rsidP="004E3A30">
      <w:pPr>
        <w:pStyle w:val="ListParagraph"/>
        <w:numPr>
          <w:ilvl w:val="1"/>
          <w:numId w:val="1"/>
        </w:numPr>
        <w:tabs>
          <w:tab w:val="left" w:pos="142"/>
          <w:tab w:val="left" w:pos="426"/>
        </w:tabs>
        <w:spacing w:line="240" w:lineRule="auto"/>
        <w:ind w:left="0" w:right="425" w:firstLine="0"/>
        <w:jc w:val="both"/>
      </w:pPr>
      <w:r w:rsidRPr="00741D64">
        <w:t xml:space="preserve">По результатам приемки </w:t>
      </w:r>
      <w:r w:rsidR="000710A4" w:rsidRPr="00741D64">
        <w:t>Услуг</w:t>
      </w:r>
      <w:r w:rsidRPr="00741D64">
        <w:t xml:space="preserve"> Заказчик формирует в электронной форме и направляет </w:t>
      </w:r>
      <w:r w:rsidR="00235DF5" w:rsidRPr="00741D64">
        <w:t>Исполнителю</w:t>
      </w:r>
      <w:r w:rsidRPr="00741D64">
        <w:t xml:space="preserve"> для ознакомления и подписания Акт приемки товаров, работ, услуг по унифицированной форме 0510452, утвержденной Приказом Минфина России от 15.04.2021 № 61н</w:t>
      </w:r>
      <w:r w:rsidR="00235DF5" w:rsidRPr="00741D64">
        <w:t>, в течение 5 (Пяти) рабочих дней</w:t>
      </w:r>
      <w:r w:rsidRPr="00741D64">
        <w:t xml:space="preserve">. </w:t>
      </w:r>
      <w:bookmarkStart w:id="8" w:name="_Hlk216436783"/>
      <w:r w:rsidR="00235DF5" w:rsidRPr="00741D64">
        <w:t xml:space="preserve">Исполнитель </w:t>
      </w:r>
      <w:bookmarkEnd w:id="8"/>
      <w:r w:rsidRPr="00741D64">
        <w:t>по окончани</w:t>
      </w:r>
      <w:r w:rsidR="00235DF5" w:rsidRPr="00741D64">
        <w:t>и</w:t>
      </w:r>
      <w:r w:rsidRPr="00741D64">
        <w:t xml:space="preserve"> </w:t>
      </w:r>
      <w:r w:rsidR="004F5BF9" w:rsidRPr="00741D64">
        <w:t>оказания Услуг</w:t>
      </w:r>
      <w:r w:rsidRPr="00741D64">
        <w:t xml:space="preserve"> обязан предоставить Заказчику </w:t>
      </w:r>
      <w:r w:rsidR="00235DF5" w:rsidRPr="00741D64">
        <w:rPr>
          <w:lang w:eastAsia="ru-RU"/>
        </w:rPr>
        <w:t xml:space="preserve">документ о приемке </w:t>
      </w:r>
      <w:bookmarkStart w:id="9" w:name="_Hlk216436822"/>
      <w:r w:rsidR="00235DF5" w:rsidRPr="00741D64">
        <w:rPr>
          <w:i/>
          <w:iCs/>
        </w:rPr>
        <w:t>(УПД, акт сдачи-приемки оказанных услуг или иное)</w:t>
      </w:r>
      <w:r w:rsidRPr="00741D64">
        <w:t xml:space="preserve">, </w:t>
      </w:r>
      <w:bookmarkEnd w:id="9"/>
      <w:r w:rsidRPr="00741D64">
        <w:t>а также предоставляет Заказчику Акт по форме 0510452</w:t>
      </w:r>
      <w:r w:rsidR="00D45FEA" w:rsidRPr="00741D64">
        <w:t>, сформированный в электронном виде</w:t>
      </w:r>
      <w:r w:rsidRPr="00741D64">
        <w:t>, подписанный</w:t>
      </w:r>
      <w:r w:rsidR="00A4779C" w:rsidRPr="00741D64">
        <w:t xml:space="preserve"> Исполнителем</w:t>
      </w:r>
      <w:r w:rsidRPr="00741D64">
        <w:t>. В случае отсутствия выявленных недостатков и расхождений по объему и качеству оказанных услуг подпись</w:t>
      </w:r>
      <w:r w:rsidR="00117745" w:rsidRPr="00741D64">
        <w:t xml:space="preserve"> </w:t>
      </w:r>
      <w:bookmarkStart w:id="10" w:name="_Hlk216436866"/>
      <w:r w:rsidR="00117745" w:rsidRPr="00741D64">
        <w:t>Исполнителя</w:t>
      </w:r>
      <w:r w:rsidRPr="00741D64">
        <w:t xml:space="preserve"> </w:t>
      </w:r>
      <w:bookmarkEnd w:id="10"/>
      <w:r w:rsidRPr="00741D64">
        <w:t>на указанном акте не требуется.</w:t>
      </w:r>
    </w:p>
    <w:p w:rsidR="007253B0" w:rsidRPr="00741D64" w:rsidRDefault="007253B0" w:rsidP="004E3A30">
      <w:pPr>
        <w:widowControl w:val="0"/>
        <w:numPr>
          <w:ilvl w:val="1"/>
          <w:numId w:val="1"/>
        </w:numPr>
        <w:shd w:val="clear" w:color="auto" w:fill="FFFFFF"/>
        <w:tabs>
          <w:tab w:val="left" w:pos="426"/>
        </w:tabs>
        <w:suppressAutoHyphens w:val="0"/>
        <w:autoSpaceDE w:val="0"/>
        <w:autoSpaceDN w:val="0"/>
        <w:adjustRightInd w:val="0"/>
        <w:spacing w:line="240" w:lineRule="auto"/>
        <w:ind w:left="0" w:right="425" w:firstLine="0"/>
        <w:contextualSpacing/>
        <w:jc w:val="both"/>
      </w:pPr>
      <w:r w:rsidRPr="00741D64">
        <w:t xml:space="preserve">Заказчик в течение </w:t>
      </w:r>
      <w:r w:rsidR="00F055AE" w:rsidRPr="00741D64">
        <w:t>7</w:t>
      </w:r>
      <w:r w:rsidRPr="00741D64">
        <w:t xml:space="preserve"> (</w:t>
      </w:r>
      <w:r w:rsidR="00F055AE" w:rsidRPr="00741D64">
        <w:t>семи</w:t>
      </w:r>
      <w:r w:rsidRPr="00741D64">
        <w:t xml:space="preserve">) рабочих дней </w:t>
      </w:r>
      <w:r w:rsidR="00156558" w:rsidRPr="00741D64">
        <w:t xml:space="preserve">со дня получения от </w:t>
      </w:r>
      <w:r w:rsidR="000710A4" w:rsidRPr="00741D64">
        <w:t>Исполнителя</w:t>
      </w:r>
      <w:r w:rsidR="00156558" w:rsidRPr="00741D64">
        <w:t xml:space="preserve"> </w:t>
      </w:r>
      <w:bookmarkStart w:id="11" w:name="_Hlk216436878"/>
      <w:r w:rsidR="00235DF5" w:rsidRPr="00741D64">
        <w:rPr>
          <w:lang w:eastAsia="ru-RU"/>
        </w:rPr>
        <w:t>документа о приемке</w:t>
      </w:r>
      <w:bookmarkEnd w:id="11"/>
      <w:r w:rsidR="00156558" w:rsidRPr="00741D64">
        <w:t xml:space="preserve"> обязан принять надлежащим образом оказанные </w:t>
      </w:r>
      <w:r w:rsidR="000710A4" w:rsidRPr="00741D64">
        <w:t>У</w:t>
      </w:r>
      <w:r w:rsidR="00156558" w:rsidRPr="00741D64">
        <w:t xml:space="preserve">слуги или предоставить </w:t>
      </w:r>
      <w:r w:rsidR="000710A4" w:rsidRPr="00741D64">
        <w:t>Исполнителю</w:t>
      </w:r>
      <w:r w:rsidR="00156558" w:rsidRPr="00741D64">
        <w:t xml:space="preserve"> мотивированный отказ в письменной форме.</w:t>
      </w:r>
    </w:p>
    <w:p w:rsidR="00156558" w:rsidRPr="00741D64" w:rsidRDefault="00156558" w:rsidP="004E3A30">
      <w:pPr>
        <w:widowControl w:val="0"/>
        <w:numPr>
          <w:ilvl w:val="1"/>
          <w:numId w:val="1"/>
        </w:numPr>
        <w:shd w:val="clear" w:color="auto" w:fill="FFFFFF"/>
        <w:tabs>
          <w:tab w:val="left" w:pos="426"/>
        </w:tabs>
        <w:suppressAutoHyphens w:val="0"/>
        <w:autoSpaceDE w:val="0"/>
        <w:autoSpaceDN w:val="0"/>
        <w:adjustRightInd w:val="0"/>
        <w:spacing w:line="240" w:lineRule="auto"/>
        <w:ind w:left="0" w:right="425" w:firstLine="0"/>
        <w:contextualSpacing/>
        <w:jc w:val="both"/>
      </w:pPr>
      <w:r w:rsidRPr="00741D64">
        <w:t xml:space="preserve">В случае мотивированного отказа Заказчика от приемки </w:t>
      </w:r>
      <w:r w:rsidR="000710A4" w:rsidRPr="00741D64">
        <w:t>У</w:t>
      </w:r>
      <w:r w:rsidRPr="00741D64">
        <w:t>слуг, Стороны в течение 3 (Трех) рабочих дней обязаны составить двусторонний акт о недостатках.</w:t>
      </w:r>
    </w:p>
    <w:p w:rsidR="00156558" w:rsidRPr="00741D64" w:rsidRDefault="00156558" w:rsidP="004E3A30">
      <w:pPr>
        <w:widowControl w:val="0"/>
        <w:numPr>
          <w:ilvl w:val="1"/>
          <w:numId w:val="1"/>
        </w:numPr>
        <w:shd w:val="clear" w:color="auto" w:fill="FFFFFF"/>
        <w:tabs>
          <w:tab w:val="left" w:pos="426"/>
        </w:tabs>
        <w:suppressAutoHyphens w:val="0"/>
        <w:autoSpaceDE w:val="0"/>
        <w:autoSpaceDN w:val="0"/>
        <w:adjustRightInd w:val="0"/>
        <w:spacing w:line="240" w:lineRule="auto"/>
        <w:ind w:left="0" w:right="425" w:firstLine="0"/>
        <w:contextualSpacing/>
        <w:jc w:val="both"/>
      </w:pPr>
      <w:r w:rsidRPr="00741D64">
        <w:t xml:space="preserve">В случае уклонения </w:t>
      </w:r>
      <w:r w:rsidR="000710A4" w:rsidRPr="00741D64">
        <w:t>Исполнител</w:t>
      </w:r>
      <w:r w:rsidR="00235DF5" w:rsidRPr="00741D64">
        <w:t>я</w:t>
      </w:r>
      <w:r w:rsidRPr="00741D64">
        <w:t xml:space="preserve"> от составления, подписания акта о недостатках, Заказчик вправе составить такой акт самостоятельно или с привлечением третьих лиц.</w:t>
      </w:r>
    </w:p>
    <w:p w:rsidR="000710A4" w:rsidRPr="00741D64" w:rsidRDefault="000710A4" w:rsidP="004E3A30">
      <w:pPr>
        <w:widowControl w:val="0"/>
        <w:shd w:val="clear" w:color="auto" w:fill="FFFFFF"/>
        <w:tabs>
          <w:tab w:val="left" w:pos="426"/>
        </w:tabs>
        <w:suppressAutoHyphens w:val="0"/>
        <w:autoSpaceDE w:val="0"/>
        <w:autoSpaceDN w:val="0"/>
        <w:adjustRightInd w:val="0"/>
        <w:spacing w:line="240" w:lineRule="auto"/>
        <w:ind w:right="425"/>
        <w:contextualSpacing/>
        <w:jc w:val="both"/>
      </w:pPr>
    </w:p>
    <w:p w:rsidR="007253B0" w:rsidRPr="00741D64" w:rsidRDefault="007253B0" w:rsidP="004E3A30">
      <w:pPr>
        <w:pStyle w:val="ListParagraph"/>
        <w:numPr>
          <w:ilvl w:val="0"/>
          <w:numId w:val="1"/>
        </w:numPr>
        <w:tabs>
          <w:tab w:val="left" w:pos="284"/>
        </w:tabs>
        <w:spacing w:line="240" w:lineRule="auto"/>
        <w:ind w:left="0" w:right="425" w:firstLine="0"/>
        <w:jc w:val="center"/>
        <w:rPr>
          <w:b/>
        </w:rPr>
      </w:pPr>
      <w:r w:rsidRPr="00741D64">
        <w:rPr>
          <w:b/>
        </w:rPr>
        <w:t>Ответственность Сторон</w:t>
      </w:r>
    </w:p>
    <w:p w:rsidR="000710A4" w:rsidRPr="00741D64" w:rsidRDefault="000710A4" w:rsidP="004E3A30">
      <w:pPr>
        <w:widowControl w:val="0"/>
        <w:numPr>
          <w:ilvl w:val="1"/>
          <w:numId w:val="1"/>
        </w:numPr>
        <w:tabs>
          <w:tab w:val="left" w:pos="709"/>
        </w:tabs>
        <w:suppressAutoHyphens w:val="0"/>
        <w:autoSpaceDE w:val="0"/>
        <w:autoSpaceDN w:val="0"/>
        <w:adjustRightInd w:val="0"/>
        <w:spacing w:line="240" w:lineRule="auto"/>
        <w:ind w:left="0" w:right="425" w:firstLine="0"/>
        <w:jc w:val="both"/>
        <w:rPr>
          <w:lang w:eastAsia="ru-RU"/>
        </w:rPr>
      </w:pPr>
      <w:bookmarkStart w:id="12" w:name="_Hlk11743170"/>
      <w:r w:rsidRPr="00741D64">
        <w:rPr>
          <w:lang w:eastAsia="ru-RU"/>
        </w:rPr>
        <w:t>Стороны несут ответственность за неисполнение, либо за ненадлежащее исполнение принятых на себя по Договору обязательств в соответствии с требованиями действующего законодательства Российской Федерации.</w:t>
      </w:r>
    </w:p>
    <w:p w:rsidR="000710A4" w:rsidRPr="00741D64" w:rsidRDefault="000710A4" w:rsidP="004E3A30">
      <w:pPr>
        <w:widowControl w:val="0"/>
        <w:numPr>
          <w:ilvl w:val="1"/>
          <w:numId w:val="1"/>
        </w:numPr>
        <w:tabs>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0710A4" w:rsidRPr="00741D64" w:rsidRDefault="000710A4" w:rsidP="004E3A30">
      <w:pPr>
        <w:widowControl w:val="0"/>
        <w:tabs>
          <w:tab w:val="left" w:pos="0"/>
          <w:tab w:val="left" w:pos="709"/>
        </w:tabs>
        <w:autoSpaceDE w:val="0"/>
        <w:autoSpaceDN w:val="0"/>
        <w:adjustRightInd w:val="0"/>
        <w:spacing w:line="240" w:lineRule="auto"/>
        <w:ind w:right="425"/>
        <w:contextualSpacing/>
        <w:jc w:val="both"/>
        <w:rPr>
          <w:lang w:eastAsia="ru-RU"/>
        </w:rPr>
      </w:pPr>
      <w:r w:rsidRPr="00741D64">
        <w:rPr>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0710A4" w:rsidRPr="00741D64" w:rsidRDefault="000710A4" w:rsidP="004E3A30">
      <w:pPr>
        <w:widowControl w:val="0"/>
        <w:numPr>
          <w:ilvl w:val="1"/>
          <w:numId w:val="1"/>
        </w:numPr>
        <w:tabs>
          <w:tab w:val="left" w:pos="709"/>
        </w:tabs>
        <w:suppressAutoHyphens w:val="0"/>
        <w:autoSpaceDE w:val="0"/>
        <w:autoSpaceDN w:val="0"/>
        <w:adjustRightInd w:val="0"/>
        <w:spacing w:line="240" w:lineRule="auto"/>
        <w:ind w:left="0" w:right="425" w:firstLine="0"/>
        <w:jc w:val="both"/>
        <w:rPr>
          <w:lang w:eastAsia="ru-RU"/>
        </w:rPr>
      </w:pPr>
      <w:bookmarkStart w:id="13" w:name="Par1"/>
      <w:bookmarkEnd w:id="13"/>
      <w:r w:rsidRPr="00741D64">
        <w:rPr>
          <w:lang w:eastAsia="ru-RU"/>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w:t>
      </w:r>
      <w:bookmarkStart w:id="14" w:name="Par11"/>
      <w:bookmarkEnd w:id="14"/>
      <w:r w:rsidRPr="00741D64">
        <w:rPr>
          <w:lang w:eastAsia="ru-RU"/>
        </w:rPr>
        <w:t xml:space="preserve"> </w:t>
      </w:r>
      <w:bookmarkStart w:id="15" w:name="Par26"/>
      <w:bookmarkEnd w:id="15"/>
    </w:p>
    <w:p w:rsidR="00A4779C" w:rsidRPr="00741D64" w:rsidRDefault="00A4779C" w:rsidP="004E3A30">
      <w:pPr>
        <w:widowControl w:val="0"/>
        <w:numPr>
          <w:ilvl w:val="1"/>
          <w:numId w:val="1"/>
        </w:numPr>
        <w:tabs>
          <w:tab w:val="left" w:pos="709"/>
        </w:tabs>
        <w:suppressAutoHyphens w:val="0"/>
        <w:autoSpaceDE w:val="0"/>
        <w:autoSpaceDN w:val="0"/>
        <w:adjustRightInd w:val="0"/>
        <w:spacing w:line="240" w:lineRule="auto"/>
        <w:ind w:left="0" w:right="425" w:firstLine="0"/>
        <w:jc w:val="both"/>
        <w:rPr>
          <w:lang w:eastAsia="ru-RU"/>
        </w:rPr>
      </w:pPr>
      <w:bookmarkStart w:id="16" w:name="_Hlk216436920"/>
      <w:r w:rsidRPr="00741D64">
        <w:rPr>
          <w:lang w:eastAsia="ru-RU"/>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bookmarkEnd w:id="16"/>
    <w:p w:rsidR="000710A4" w:rsidRPr="00741D64"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размере 1000 (Одна тысяча) рублей. </w:t>
      </w:r>
    </w:p>
    <w:p w:rsidR="000710A4" w:rsidRPr="00741D64"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0710A4" w:rsidRPr="00741D64"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цены Договора.</w:t>
      </w:r>
    </w:p>
    <w:p w:rsidR="000710A4" w:rsidRPr="00741D64"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Общая сумма начисленной неустойки (штрафов, пени) за неисполнение или ненадлежащее исполнение Сторонами обязательств, предусмотренных Договором, не может превышать цену Договора.</w:t>
      </w:r>
    </w:p>
    <w:p w:rsidR="000710A4" w:rsidRPr="00741D64"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741D64">
        <w:rPr>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53028" w:rsidRPr="00741D64" w:rsidRDefault="00F53028" w:rsidP="004E3A30">
      <w:pPr>
        <w:pStyle w:val="ListParagraph"/>
        <w:tabs>
          <w:tab w:val="left" w:pos="0"/>
          <w:tab w:val="left" w:pos="142"/>
          <w:tab w:val="left" w:pos="426"/>
        </w:tabs>
        <w:spacing w:line="240" w:lineRule="auto"/>
        <w:ind w:right="425"/>
        <w:jc w:val="both"/>
      </w:pPr>
    </w:p>
    <w:bookmarkEnd w:id="12"/>
    <w:p w:rsidR="007253B0" w:rsidRPr="00741D64" w:rsidRDefault="007253B0" w:rsidP="004E3A30">
      <w:pPr>
        <w:pStyle w:val="ListParagraph"/>
        <w:numPr>
          <w:ilvl w:val="0"/>
          <w:numId w:val="1"/>
        </w:numPr>
        <w:tabs>
          <w:tab w:val="left" w:pos="284"/>
          <w:tab w:val="left" w:pos="426"/>
        </w:tabs>
        <w:spacing w:line="240" w:lineRule="auto"/>
        <w:ind w:left="0" w:right="425" w:firstLine="0"/>
        <w:jc w:val="center"/>
        <w:rPr>
          <w:b/>
        </w:rPr>
      </w:pPr>
      <w:r w:rsidRPr="00741D64">
        <w:rPr>
          <w:b/>
        </w:rPr>
        <w:t>Обстоятельства непреодолимой силы</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Сторона, для которой создалась невозможность исполнения обязательств по настоящему Договору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253B0" w:rsidRPr="00741D64" w:rsidRDefault="007253B0" w:rsidP="004E3A30">
      <w:pPr>
        <w:pStyle w:val="ListParagraph"/>
        <w:tabs>
          <w:tab w:val="left" w:pos="426"/>
        </w:tabs>
        <w:spacing w:line="240" w:lineRule="auto"/>
        <w:ind w:right="425"/>
        <w:jc w:val="both"/>
      </w:pPr>
    </w:p>
    <w:p w:rsidR="007253B0" w:rsidRPr="00741D64" w:rsidRDefault="007253B0" w:rsidP="004E3A30">
      <w:pPr>
        <w:pStyle w:val="ListParagraph"/>
        <w:numPr>
          <w:ilvl w:val="0"/>
          <w:numId w:val="1"/>
        </w:numPr>
        <w:tabs>
          <w:tab w:val="left" w:pos="284"/>
          <w:tab w:val="left" w:pos="426"/>
        </w:tabs>
        <w:spacing w:line="240" w:lineRule="auto"/>
        <w:ind w:left="0" w:right="425" w:firstLine="0"/>
        <w:jc w:val="center"/>
        <w:rPr>
          <w:b/>
        </w:rPr>
      </w:pPr>
      <w:r w:rsidRPr="00741D64">
        <w:rPr>
          <w:b/>
        </w:rPr>
        <w:t>Конфиденциальность</w:t>
      </w:r>
    </w:p>
    <w:p w:rsidR="007253B0" w:rsidRPr="00741D64" w:rsidRDefault="007253B0" w:rsidP="004E3A30">
      <w:pPr>
        <w:pStyle w:val="ListParagraph"/>
        <w:numPr>
          <w:ilvl w:val="1"/>
          <w:numId w:val="1"/>
        </w:numPr>
        <w:shd w:val="clear" w:color="auto" w:fill="FFFFFF"/>
        <w:tabs>
          <w:tab w:val="left" w:pos="142"/>
          <w:tab w:val="left" w:pos="426"/>
        </w:tabs>
        <w:spacing w:line="240" w:lineRule="auto"/>
        <w:ind w:left="0" w:right="425" w:firstLine="0"/>
        <w:jc w:val="both"/>
      </w:pPr>
      <w:r w:rsidRPr="00741D64">
        <w:t>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rsidR="007253B0" w:rsidRPr="00741D64" w:rsidRDefault="007253B0" w:rsidP="004E3A30">
      <w:pPr>
        <w:pStyle w:val="ListParagraph"/>
        <w:shd w:val="clear" w:color="auto" w:fill="FFFFFF"/>
        <w:tabs>
          <w:tab w:val="left" w:pos="142"/>
          <w:tab w:val="left" w:pos="426"/>
        </w:tabs>
        <w:spacing w:line="240" w:lineRule="auto"/>
        <w:ind w:right="425"/>
        <w:jc w:val="both"/>
      </w:pPr>
    </w:p>
    <w:p w:rsidR="007253B0" w:rsidRPr="00741D64" w:rsidRDefault="007253B0" w:rsidP="004E3A30">
      <w:pPr>
        <w:pStyle w:val="ListParagraph"/>
        <w:numPr>
          <w:ilvl w:val="0"/>
          <w:numId w:val="1"/>
        </w:numPr>
        <w:tabs>
          <w:tab w:val="left" w:pos="284"/>
          <w:tab w:val="left" w:pos="426"/>
        </w:tabs>
        <w:spacing w:line="240" w:lineRule="auto"/>
        <w:ind w:left="0" w:right="425" w:firstLine="0"/>
        <w:jc w:val="center"/>
        <w:rPr>
          <w:b/>
        </w:rPr>
      </w:pPr>
      <w:bookmarkStart w:id="17" w:name="_Hlk514662602"/>
      <w:r w:rsidRPr="00741D64">
        <w:rPr>
          <w:b/>
        </w:rPr>
        <w:t>Срок действия Договора, изменение условий Договора</w:t>
      </w:r>
      <w:bookmarkEnd w:id="17"/>
    </w:p>
    <w:p w:rsidR="007253B0" w:rsidRPr="00741D64" w:rsidRDefault="00476D19" w:rsidP="004E3A30">
      <w:pPr>
        <w:pStyle w:val="ListParagraph"/>
        <w:numPr>
          <w:ilvl w:val="1"/>
          <w:numId w:val="1"/>
        </w:numPr>
        <w:tabs>
          <w:tab w:val="left" w:pos="142"/>
          <w:tab w:val="left" w:pos="426"/>
        </w:tabs>
        <w:spacing w:line="240" w:lineRule="auto"/>
        <w:ind w:left="0" w:right="425" w:firstLine="0"/>
        <w:jc w:val="both"/>
      </w:pPr>
      <w:bookmarkStart w:id="18" w:name="_Hlk514662581"/>
      <w:r w:rsidRPr="00741D64">
        <w:t>Срок действия договора:</w:t>
      </w:r>
      <w:r w:rsidR="007253B0" w:rsidRPr="00741D64">
        <w:t xml:space="preserve"> </w:t>
      </w:r>
      <w:r w:rsidR="000D3123" w:rsidRPr="00741D64">
        <w:t xml:space="preserve">с момента заключения договора по </w:t>
      </w:r>
      <w:r w:rsidR="00132D70" w:rsidRPr="00741D64">
        <w:t>20</w:t>
      </w:r>
      <w:r w:rsidR="00AF2F98">
        <w:t>.10.</w:t>
      </w:r>
      <w:r w:rsidR="000D3123" w:rsidRPr="00741D64">
        <w:t>202</w:t>
      </w:r>
      <w:r w:rsidR="00132D70" w:rsidRPr="00741D64">
        <w:t>6</w:t>
      </w:r>
      <w:r w:rsidR="000D3123" w:rsidRPr="00741D64">
        <w:t xml:space="preserve"> года</w:t>
      </w:r>
      <w:r w:rsidR="007253B0" w:rsidRPr="00741D64">
        <w:t>.</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rsidR="007253B0" w:rsidRPr="00741D64" w:rsidRDefault="007253B0" w:rsidP="004E3A30">
      <w:pPr>
        <w:pStyle w:val="ListParagraph"/>
        <w:numPr>
          <w:ilvl w:val="1"/>
          <w:numId w:val="1"/>
        </w:numPr>
        <w:tabs>
          <w:tab w:val="left" w:pos="142"/>
          <w:tab w:val="left" w:pos="426"/>
        </w:tabs>
        <w:spacing w:line="240" w:lineRule="auto"/>
        <w:ind w:left="0" w:right="425" w:firstLine="0"/>
        <w:jc w:val="both"/>
      </w:pPr>
      <w:r w:rsidRPr="00741D64">
        <w:t>Все изменения к Договору оформляются письменно, в виде дополнительных соглашений, подписываются каждой из Сторон и являются неотъемлемой частью Договора.</w:t>
      </w:r>
    </w:p>
    <w:p w:rsidR="000273C3" w:rsidRPr="00741D64" w:rsidRDefault="000273C3" w:rsidP="004E3A30">
      <w:pPr>
        <w:widowControl w:val="0"/>
        <w:numPr>
          <w:ilvl w:val="1"/>
          <w:numId w:val="1"/>
        </w:numPr>
        <w:tabs>
          <w:tab w:val="left" w:pos="426"/>
          <w:tab w:val="left" w:pos="709"/>
        </w:tabs>
        <w:suppressAutoHyphens w:val="0"/>
        <w:autoSpaceDE w:val="0"/>
        <w:autoSpaceDN w:val="0"/>
        <w:adjustRightInd w:val="0"/>
        <w:spacing w:line="240" w:lineRule="auto"/>
        <w:ind w:left="0" w:firstLine="0"/>
        <w:jc w:val="both"/>
        <w:rPr>
          <w:lang w:eastAsia="ru-RU"/>
        </w:rPr>
      </w:pPr>
      <w:r w:rsidRPr="00741D64">
        <w:rPr>
          <w:lang w:eastAsia="ru-RU"/>
        </w:rPr>
        <w:t>Настоящий Договор может быть изменен или расторгнут по соглашению Сторон в порядке, предусмотренном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bookmarkEnd w:id="18"/>
    </w:p>
    <w:p w:rsidR="007253B0" w:rsidRPr="00741D64" w:rsidRDefault="007253B0" w:rsidP="004E3A30">
      <w:pPr>
        <w:widowControl w:val="0"/>
        <w:numPr>
          <w:ilvl w:val="1"/>
          <w:numId w:val="1"/>
        </w:numPr>
        <w:tabs>
          <w:tab w:val="left" w:pos="426"/>
          <w:tab w:val="left" w:pos="709"/>
        </w:tabs>
        <w:suppressAutoHyphens w:val="0"/>
        <w:autoSpaceDE w:val="0"/>
        <w:autoSpaceDN w:val="0"/>
        <w:adjustRightInd w:val="0"/>
        <w:spacing w:line="240" w:lineRule="auto"/>
        <w:ind w:left="0" w:firstLine="0"/>
        <w:jc w:val="both"/>
        <w:rPr>
          <w:lang w:eastAsia="ru-RU"/>
        </w:rPr>
      </w:pPr>
      <w:r w:rsidRPr="00741D64">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r w:rsidR="00D22881" w:rsidRPr="00741D64">
        <w:t xml:space="preserve"> и в соответствии со ст. 95 44-ФЗ</w:t>
      </w:r>
      <w:r w:rsidRPr="00741D64">
        <w:t>.</w:t>
      </w:r>
      <w:r w:rsidR="00D22881" w:rsidRPr="00741D64">
        <w:t xml:space="preserve"> </w:t>
      </w:r>
    </w:p>
    <w:p w:rsidR="007253B0" w:rsidRPr="00741D64" w:rsidRDefault="007253B0" w:rsidP="004E3A30">
      <w:pPr>
        <w:numPr>
          <w:ilvl w:val="1"/>
          <w:numId w:val="1"/>
        </w:numPr>
        <w:tabs>
          <w:tab w:val="left" w:pos="142"/>
          <w:tab w:val="left" w:pos="426"/>
        </w:tabs>
        <w:spacing w:line="240" w:lineRule="auto"/>
        <w:ind w:left="0" w:right="425" w:firstLine="0"/>
        <w:jc w:val="both"/>
      </w:pPr>
      <w:r w:rsidRPr="00741D64">
        <w:t>Стороны обязаны урегулировать все вопросы по взаимным расчетам до момента расторжения настоящего Договора по соглашению Сторон.</w:t>
      </w:r>
    </w:p>
    <w:p w:rsidR="007253B0" w:rsidRPr="00741D64" w:rsidRDefault="007253B0" w:rsidP="004E3A30">
      <w:pPr>
        <w:numPr>
          <w:ilvl w:val="1"/>
          <w:numId w:val="1"/>
        </w:numPr>
        <w:tabs>
          <w:tab w:val="left" w:pos="142"/>
          <w:tab w:val="left" w:pos="426"/>
        </w:tabs>
        <w:spacing w:line="240" w:lineRule="auto"/>
        <w:ind w:left="0" w:right="425" w:firstLine="0"/>
        <w:jc w:val="both"/>
      </w:pPr>
      <w:r w:rsidRPr="00741D64">
        <w:t>Заказчик вправе принять решение об одностороннем отказе от исполнения Договора в следующих случаях:</w:t>
      </w:r>
    </w:p>
    <w:p w:rsidR="007253B0" w:rsidRPr="00741D64" w:rsidRDefault="007253B0" w:rsidP="004E3A30">
      <w:pPr>
        <w:pStyle w:val="ListParagraph"/>
        <w:numPr>
          <w:ilvl w:val="0"/>
          <w:numId w:val="8"/>
        </w:numPr>
        <w:tabs>
          <w:tab w:val="left" w:pos="426"/>
        </w:tabs>
        <w:spacing w:line="240" w:lineRule="auto"/>
        <w:ind w:left="0" w:right="425" w:firstLine="142"/>
        <w:jc w:val="both"/>
      </w:pPr>
      <w:r w:rsidRPr="00741D64">
        <w:t xml:space="preserve">нарушения </w:t>
      </w:r>
      <w:r w:rsidR="00266D6D" w:rsidRPr="00741D64">
        <w:t>Исполнителем</w:t>
      </w:r>
      <w:r w:rsidRPr="00741D64">
        <w:t xml:space="preserve"> срока </w:t>
      </w:r>
      <w:r w:rsidR="00266D6D" w:rsidRPr="00741D64">
        <w:t>оказания Услуг</w:t>
      </w:r>
      <w:r w:rsidRPr="00741D64">
        <w:t>;</w:t>
      </w:r>
    </w:p>
    <w:p w:rsidR="002D00DB" w:rsidRPr="00741D64" w:rsidRDefault="002D00DB" w:rsidP="004E3A30">
      <w:pPr>
        <w:pStyle w:val="ListParagraph"/>
        <w:numPr>
          <w:ilvl w:val="0"/>
          <w:numId w:val="8"/>
        </w:numPr>
        <w:tabs>
          <w:tab w:val="left" w:pos="426"/>
        </w:tabs>
        <w:spacing w:line="240" w:lineRule="auto"/>
        <w:ind w:left="0" w:right="425" w:firstLine="142"/>
        <w:jc w:val="both"/>
      </w:pPr>
      <w:r w:rsidRPr="00741D64">
        <w:t xml:space="preserve">несоответствия результата </w:t>
      </w:r>
      <w:r w:rsidR="00266D6D" w:rsidRPr="00741D64">
        <w:t>оказанных Услуг</w:t>
      </w:r>
      <w:r w:rsidR="006C4C47" w:rsidRPr="00741D64">
        <w:t xml:space="preserve"> требованиям</w:t>
      </w:r>
      <w:r w:rsidR="007253B0" w:rsidRPr="00741D64">
        <w:t xml:space="preserve"> качества, безопасности жизни и здоровья, а также иным требованиям безопасности (государственным стандартам, техническим регламентам и т.п.). </w:t>
      </w:r>
      <w:r w:rsidR="006C4C47" w:rsidRPr="00741D64">
        <w:t xml:space="preserve"> </w:t>
      </w:r>
    </w:p>
    <w:p w:rsidR="002D00DB" w:rsidRPr="00741D64" w:rsidRDefault="002D00DB" w:rsidP="004E3A30">
      <w:pPr>
        <w:pStyle w:val="ListParagraph"/>
        <w:spacing w:line="240" w:lineRule="auto"/>
        <w:ind w:right="425"/>
        <w:jc w:val="both"/>
      </w:pPr>
      <w:r w:rsidRPr="00741D64">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D00DB" w:rsidRPr="00741D64" w:rsidRDefault="002D00DB" w:rsidP="004E3A30">
      <w:pPr>
        <w:pStyle w:val="ListParagraph"/>
        <w:tabs>
          <w:tab w:val="left" w:pos="0"/>
          <w:tab w:val="left" w:pos="567"/>
        </w:tabs>
        <w:spacing w:line="240" w:lineRule="auto"/>
        <w:ind w:right="425"/>
        <w:jc w:val="both"/>
      </w:pPr>
    </w:p>
    <w:p w:rsidR="002D00DB" w:rsidRPr="00741D64" w:rsidRDefault="002D00DB" w:rsidP="004E3A30">
      <w:pPr>
        <w:numPr>
          <w:ilvl w:val="0"/>
          <w:numId w:val="1"/>
        </w:numPr>
        <w:tabs>
          <w:tab w:val="left" w:pos="426"/>
        </w:tabs>
        <w:spacing w:line="240" w:lineRule="auto"/>
        <w:ind w:left="0" w:right="425" w:firstLine="0"/>
        <w:jc w:val="center"/>
        <w:rPr>
          <w:b/>
        </w:rPr>
      </w:pPr>
      <w:r w:rsidRPr="00741D64">
        <w:rPr>
          <w:b/>
        </w:rPr>
        <w:t>Прочие условия</w:t>
      </w:r>
    </w:p>
    <w:p w:rsidR="004F5BF9" w:rsidRPr="0095789E" w:rsidRDefault="004F5BF9" w:rsidP="004E3A30">
      <w:pPr>
        <w:widowControl w:val="0"/>
        <w:numPr>
          <w:ilvl w:val="1"/>
          <w:numId w:val="1"/>
        </w:numPr>
        <w:tabs>
          <w:tab w:val="left" w:pos="709"/>
        </w:tabs>
        <w:suppressAutoHyphens w:val="0"/>
        <w:autoSpaceDE w:val="0"/>
        <w:autoSpaceDN w:val="0"/>
        <w:adjustRightInd w:val="0"/>
        <w:spacing w:line="240" w:lineRule="auto"/>
        <w:ind w:right="425"/>
        <w:contextualSpacing/>
        <w:jc w:val="both"/>
        <w:rPr>
          <w:lang w:eastAsia="ru-RU"/>
        </w:rPr>
      </w:pPr>
      <w:bookmarkStart w:id="19" w:name="_Hlk514662746"/>
      <w:r w:rsidRPr="00741D64">
        <w:rPr>
          <w:lang w:eastAsia="ru-RU"/>
        </w:rPr>
        <w:t>Любая договоренность</w:t>
      </w:r>
      <w:r w:rsidRPr="0095789E">
        <w:rPr>
          <w:lang w:eastAsia="ru-RU"/>
        </w:rPr>
        <w:t xml:space="preserve"> между Сторонами, влекущая за собой новые условия, не предусмотренные Договором, считается действительной, если она совершена в письменной форме в виде дополнительного соглашения к Договору и подписана уполномоченными представителями Сторон.</w:t>
      </w:r>
    </w:p>
    <w:p w:rsidR="002D00DB" w:rsidRDefault="002D00DB" w:rsidP="004E3A30">
      <w:pPr>
        <w:pStyle w:val="ListParagraph"/>
        <w:numPr>
          <w:ilvl w:val="1"/>
          <w:numId w:val="1"/>
        </w:numPr>
        <w:tabs>
          <w:tab w:val="left" w:pos="284"/>
          <w:tab w:val="left" w:pos="426"/>
        </w:tabs>
        <w:spacing w:line="240" w:lineRule="auto"/>
        <w:ind w:left="0" w:right="425" w:firstLine="0"/>
        <w:jc w:val="both"/>
        <w:rPr>
          <w:color w:val="000000"/>
        </w:rPr>
      </w:pPr>
      <w:r>
        <w:rPr>
          <w:color w:val="000000"/>
        </w:rPr>
        <w:t xml:space="preserve">При исполнении настоящего Договора перемена </w:t>
      </w:r>
      <w:r w:rsidR="004F5BF9">
        <w:rPr>
          <w:color w:val="000000"/>
        </w:rPr>
        <w:t>Исполнителя</w:t>
      </w:r>
      <w:r>
        <w:rPr>
          <w:color w:val="000000"/>
        </w:rPr>
        <w:t xml:space="preserve"> не допускается.</w:t>
      </w:r>
    </w:p>
    <w:p w:rsidR="002D00DB" w:rsidRDefault="002D00DB" w:rsidP="004E3A30">
      <w:pPr>
        <w:pStyle w:val="ListParagraph"/>
        <w:numPr>
          <w:ilvl w:val="1"/>
          <w:numId w:val="1"/>
        </w:numPr>
        <w:tabs>
          <w:tab w:val="left" w:pos="284"/>
          <w:tab w:val="left" w:pos="426"/>
        </w:tabs>
        <w:spacing w:line="240" w:lineRule="auto"/>
        <w:ind w:left="0" w:right="425" w:firstLine="0"/>
        <w:jc w:val="both"/>
        <w:rPr>
          <w:color w:val="000000"/>
        </w:rPr>
      </w:pPr>
      <w:r>
        <w:rPr>
          <w:color w:val="000000"/>
        </w:rPr>
        <w:t>Во всем ином, не урегулированном в настоящем Договоре, Стороны будут руководствоваться нормами законодательства Российской Федерации</w:t>
      </w:r>
      <w:bookmarkEnd w:id="19"/>
      <w:r>
        <w:rPr>
          <w:color w:val="000000"/>
        </w:rPr>
        <w:t>.</w:t>
      </w:r>
    </w:p>
    <w:p w:rsidR="00A4779C" w:rsidRPr="00741D64" w:rsidRDefault="00A4779C" w:rsidP="004E3A30">
      <w:pPr>
        <w:pStyle w:val="ListParagraph"/>
        <w:numPr>
          <w:ilvl w:val="1"/>
          <w:numId w:val="1"/>
        </w:numPr>
        <w:tabs>
          <w:tab w:val="left" w:pos="284"/>
          <w:tab w:val="left" w:pos="426"/>
        </w:tabs>
        <w:spacing w:line="240" w:lineRule="auto"/>
        <w:ind w:left="0" w:right="425" w:firstLine="0"/>
        <w:jc w:val="both"/>
      </w:pPr>
      <w:bookmarkStart w:id="20" w:name="_Hlk216436940"/>
      <w:r w:rsidRPr="00741D64">
        <w:t>Договор заключен в форме электронного документа.</w:t>
      </w:r>
    </w:p>
    <w:bookmarkEnd w:id="20"/>
    <w:p w:rsidR="002D00DB" w:rsidRDefault="002D00DB" w:rsidP="004E3A30">
      <w:pPr>
        <w:pStyle w:val="ListParagraph"/>
        <w:numPr>
          <w:ilvl w:val="1"/>
          <w:numId w:val="1"/>
        </w:numPr>
        <w:tabs>
          <w:tab w:val="left" w:pos="284"/>
          <w:tab w:val="left" w:pos="426"/>
        </w:tabs>
        <w:spacing w:line="240" w:lineRule="auto"/>
        <w:ind w:left="0" w:right="425" w:firstLine="0"/>
        <w:jc w:val="both"/>
        <w:rPr>
          <w:color w:val="000000"/>
        </w:rPr>
      </w:pPr>
      <w:r>
        <w:rPr>
          <w:color w:val="000000"/>
        </w:rPr>
        <w:t xml:space="preserve">Приложения, указанные в настоящем Договоре и являющиеся его неотъемлемой частью: </w:t>
      </w:r>
    </w:p>
    <w:p w:rsidR="002D00DB" w:rsidRPr="00925A16" w:rsidRDefault="002D00DB" w:rsidP="004E3A30">
      <w:pPr>
        <w:pStyle w:val="ListParagraph"/>
        <w:tabs>
          <w:tab w:val="left" w:pos="0"/>
          <w:tab w:val="left" w:pos="426"/>
        </w:tabs>
        <w:spacing w:line="240" w:lineRule="auto"/>
        <w:ind w:right="425"/>
        <w:jc w:val="both"/>
        <w:rPr>
          <w:color w:val="000000"/>
        </w:rPr>
      </w:pPr>
      <w:r>
        <w:rPr>
          <w:color w:val="000000"/>
        </w:rPr>
        <w:tab/>
      </w:r>
      <w:r w:rsidRPr="00925A16">
        <w:rPr>
          <w:color w:val="000000"/>
        </w:rPr>
        <w:t>Приложение № 1 – Техническое задание.</w:t>
      </w:r>
    </w:p>
    <w:p w:rsidR="002D00DB" w:rsidRDefault="002D00DB" w:rsidP="004E3A30">
      <w:pPr>
        <w:pStyle w:val="ListParagraph"/>
        <w:shd w:val="clear" w:color="auto" w:fill="FFFFFF"/>
        <w:spacing w:line="240" w:lineRule="auto"/>
        <w:ind w:right="425"/>
        <w:jc w:val="both"/>
        <w:rPr>
          <w:color w:val="000000"/>
        </w:rPr>
      </w:pPr>
    </w:p>
    <w:p w:rsidR="008A2F06" w:rsidRPr="00BF02FB" w:rsidRDefault="002D00DB" w:rsidP="00AD603E">
      <w:pPr>
        <w:numPr>
          <w:ilvl w:val="0"/>
          <w:numId w:val="1"/>
        </w:numPr>
        <w:shd w:val="clear" w:color="auto" w:fill="FFFFFF"/>
        <w:tabs>
          <w:tab w:val="left" w:pos="426"/>
          <w:tab w:val="left" w:pos="5387"/>
        </w:tabs>
        <w:spacing w:line="340" w:lineRule="exact"/>
        <w:ind w:left="0" w:right="425" w:firstLine="0"/>
        <w:jc w:val="center"/>
        <w:rPr>
          <w:b/>
          <w:color w:val="000000"/>
        </w:rPr>
      </w:pPr>
      <w:r>
        <w:rPr>
          <w:b/>
          <w:color w:val="000000"/>
        </w:rPr>
        <w:t>Адреса, реквизиты и подписи Сторон:</w:t>
      </w:r>
    </w:p>
    <w:tbl>
      <w:tblPr>
        <w:tblW w:w="10491" w:type="dxa"/>
        <w:tblInd w:w="-34" w:type="dxa"/>
        <w:tblLayout w:type="fixed"/>
        <w:tblLook w:val="0000" w:firstRow="0" w:lastRow="0" w:firstColumn="0" w:lastColumn="0" w:noHBand="0" w:noVBand="0"/>
      </w:tblPr>
      <w:tblGrid>
        <w:gridCol w:w="5387"/>
        <w:gridCol w:w="5104"/>
      </w:tblGrid>
      <w:tr w:rsidR="00BF02FB" w:rsidTr="00BF02FB">
        <w:trPr>
          <w:trHeight w:val="734"/>
        </w:trPr>
        <w:tc>
          <w:tcPr>
            <w:tcW w:w="5387" w:type="dxa"/>
            <w:shd w:val="clear" w:color="auto" w:fill="auto"/>
          </w:tcPr>
          <w:p w:rsidR="00BF02FB" w:rsidRPr="00BF02FB" w:rsidRDefault="00BF02FB" w:rsidP="0095068B">
            <w:pPr>
              <w:pStyle w:val="ListParagraph"/>
              <w:shd w:val="clear" w:color="auto" w:fill="FFFFFF"/>
              <w:tabs>
                <w:tab w:val="left" w:pos="5387"/>
              </w:tabs>
              <w:spacing w:line="240" w:lineRule="auto"/>
              <w:ind w:right="425"/>
              <w:jc w:val="both"/>
              <w:rPr>
                <w:b/>
                <w:bCs/>
                <w:color w:val="000000"/>
              </w:rPr>
            </w:pPr>
            <w:r w:rsidRPr="00BF02FB">
              <w:rPr>
                <w:b/>
                <w:bCs/>
                <w:color w:val="000000"/>
              </w:rPr>
              <w:t xml:space="preserve">ЗАКАЗЧИК: </w:t>
            </w:r>
          </w:p>
          <w:p w:rsidR="00BF02FB" w:rsidRPr="00BF02FB" w:rsidRDefault="00BF02FB" w:rsidP="009506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right="425"/>
              <w:rPr>
                <w:b/>
                <w:bCs/>
                <w:iCs/>
              </w:rPr>
            </w:pPr>
            <w:r w:rsidRPr="00BF02FB">
              <w:rPr>
                <w:b/>
                <w:bCs/>
                <w:iCs/>
              </w:rPr>
              <w:t>ФГБУК Музей-заповедник «Архангельское»</w:t>
            </w:r>
          </w:p>
        </w:tc>
        <w:tc>
          <w:tcPr>
            <w:tcW w:w="5104" w:type="dxa"/>
            <w:shd w:val="clear" w:color="auto" w:fill="auto"/>
          </w:tcPr>
          <w:p w:rsidR="00BF02FB" w:rsidRPr="00BF02FB" w:rsidRDefault="004F5BF9" w:rsidP="0095068B">
            <w:pPr>
              <w:spacing w:line="240" w:lineRule="auto"/>
              <w:ind w:right="425"/>
              <w:rPr>
                <w:b/>
                <w:bCs/>
                <w:color w:val="000000"/>
              </w:rPr>
            </w:pPr>
            <w:r>
              <w:rPr>
                <w:b/>
                <w:bCs/>
                <w:color w:val="000000"/>
              </w:rPr>
              <w:t>ИСПОЛНИТЕЛЬ</w:t>
            </w:r>
            <w:r w:rsidR="00BF02FB" w:rsidRPr="00BF02FB">
              <w:rPr>
                <w:b/>
                <w:bCs/>
                <w:color w:val="000000"/>
              </w:rPr>
              <w:t>:</w:t>
            </w:r>
          </w:p>
          <w:p w:rsidR="00BF02FB" w:rsidRPr="00BF02FB" w:rsidRDefault="00BF02FB" w:rsidP="0095068B">
            <w:pPr>
              <w:spacing w:line="240" w:lineRule="auto"/>
              <w:ind w:right="425"/>
              <w:rPr>
                <w:b/>
                <w:bCs/>
                <w:color w:val="000000"/>
              </w:rPr>
            </w:pPr>
          </w:p>
        </w:tc>
      </w:tr>
      <w:tr w:rsidR="002D00DB" w:rsidTr="0075199D">
        <w:trPr>
          <w:trHeight w:val="1620"/>
        </w:trPr>
        <w:tc>
          <w:tcPr>
            <w:tcW w:w="5387" w:type="dxa"/>
            <w:shd w:val="clear" w:color="auto" w:fill="auto"/>
          </w:tcPr>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 xml:space="preserve">Федеральное государственное бюджетное учреждение культуры «Государственный музей-заповедник «Архангельское» </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Сокращенное наименование: ФГБУК музей-заповедник «Архангельское»</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143420, Московская область, городской округ Красногорск, поселок Архангельское</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ИНН 5024030187 КПП 502401001</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 xml:space="preserve">ОГРН 1025002865788, ОКТМО 46744000 </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 xml:space="preserve">ОКПО 42231995, ОКВЭД 91.02, 91.03 </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ОКАТО 46439000021</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УФК по Московской области (ФГБУК Музей-заповедник «Архангельское» л/</w:t>
            </w:r>
            <w:proofErr w:type="spellStart"/>
            <w:r w:rsidRPr="00D22881">
              <w:rPr>
                <w:color w:val="000000"/>
              </w:rPr>
              <w:t>сч</w:t>
            </w:r>
            <w:proofErr w:type="spellEnd"/>
            <w:r w:rsidRPr="00D22881">
              <w:rPr>
                <w:color w:val="000000"/>
              </w:rPr>
              <w:t xml:space="preserve"> 20486Х86920)</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казначейский счет: 03214643000000014801</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 xml:space="preserve">в </w:t>
            </w:r>
            <w:r w:rsidR="0058010B" w:rsidRPr="00741D64">
              <w:t>ОКЦ № 1</w:t>
            </w:r>
            <w:r w:rsidR="0058010B">
              <w:t xml:space="preserve"> </w:t>
            </w:r>
            <w:r w:rsidRPr="00D22881">
              <w:rPr>
                <w:color w:val="000000"/>
              </w:rPr>
              <w:t>ГУ Банка России по ЦФО//УФК по Московской области, г.</w:t>
            </w:r>
            <w:r w:rsidR="0058010B">
              <w:rPr>
                <w:color w:val="000000"/>
              </w:rPr>
              <w:t xml:space="preserve"> </w:t>
            </w:r>
            <w:r w:rsidRPr="00D22881">
              <w:rPr>
                <w:color w:val="000000"/>
              </w:rPr>
              <w:t>Москва</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Корр. счет: 40102810845370000004</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БИК: 004525987</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E-mail: info@arhangelskoe.su</w:t>
            </w:r>
          </w:p>
          <w:p w:rsidR="002D00DB" w:rsidRPr="00D22881" w:rsidRDefault="00D22881" w:rsidP="00D54EC5">
            <w:pPr>
              <w:pStyle w:val="ListParagraph"/>
              <w:shd w:val="clear" w:color="auto" w:fill="FFFFFF"/>
              <w:spacing w:line="240" w:lineRule="auto"/>
              <w:ind w:right="425"/>
              <w:rPr>
                <w:color w:val="000000"/>
              </w:rPr>
            </w:pPr>
            <w:r w:rsidRPr="00D22881">
              <w:rPr>
                <w:color w:val="000000"/>
              </w:rPr>
              <w:t>Тел. +7 (498) 568-95-80</w:t>
            </w:r>
          </w:p>
          <w:p w:rsidR="003923BD" w:rsidRPr="00BF02FB" w:rsidRDefault="003923BD" w:rsidP="0095068B">
            <w:pPr>
              <w:pStyle w:val="ListParagraph"/>
              <w:shd w:val="clear" w:color="auto" w:fill="FFFFFF"/>
              <w:spacing w:line="240" w:lineRule="auto"/>
              <w:ind w:right="425"/>
              <w:jc w:val="both"/>
              <w:rPr>
                <w:bCs/>
                <w:color w:val="000000"/>
              </w:rPr>
            </w:pPr>
          </w:p>
          <w:p w:rsidR="00AA4B0D" w:rsidRDefault="00AA4B0D" w:rsidP="0095068B">
            <w:pPr>
              <w:pStyle w:val="ListParagraph"/>
              <w:shd w:val="clear" w:color="auto" w:fill="FFFFFF"/>
              <w:spacing w:line="240" w:lineRule="auto"/>
              <w:ind w:right="425"/>
              <w:jc w:val="both"/>
              <w:rPr>
                <w:bCs/>
                <w:color w:val="000000"/>
              </w:rPr>
            </w:pPr>
          </w:p>
          <w:p w:rsidR="003D3FE9" w:rsidRPr="00BF02FB" w:rsidRDefault="003D3FE9" w:rsidP="0095068B">
            <w:pPr>
              <w:pStyle w:val="ListParagraph"/>
              <w:shd w:val="clear" w:color="auto" w:fill="FFFFFF"/>
              <w:spacing w:line="240" w:lineRule="auto"/>
              <w:ind w:right="425"/>
              <w:jc w:val="both"/>
              <w:rPr>
                <w:bCs/>
                <w:color w:val="000000"/>
              </w:rPr>
            </w:pPr>
          </w:p>
          <w:p w:rsidR="002D00DB" w:rsidRPr="00BF02FB" w:rsidRDefault="002D00DB" w:rsidP="0095068B">
            <w:pPr>
              <w:pStyle w:val="ListParagraph"/>
              <w:shd w:val="clear" w:color="auto" w:fill="FFFFFF"/>
              <w:spacing w:line="240" w:lineRule="auto"/>
              <w:ind w:right="425"/>
              <w:jc w:val="both"/>
              <w:rPr>
                <w:bCs/>
                <w:color w:val="000000"/>
              </w:rPr>
            </w:pPr>
            <w:r w:rsidRPr="00BF02FB">
              <w:rPr>
                <w:bCs/>
                <w:color w:val="000000"/>
              </w:rPr>
              <w:t>____</w:t>
            </w:r>
            <w:r w:rsidR="003D3FE9">
              <w:rPr>
                <w:bCs/>
                <w:color w:val="000000"/>
              </w:rPr>
              <w:t>_______________ /_______________</w:t>
            </w:r>
            <w:r w:rsidRPr="00BF02FB">
              <w:rPr>
                <w:bCs/>
                <w:color w:val="000000"/>
              </w:rPr>
              <w:t>/</w:t>
            </w:r>
          </w:p>
          <w:p w:rsidR="008A2F06" w:rsidRPr="00BF02FB" w:rsidRDefault="008A2F06" w:rsidP="0095068B">
            <w:pPr>
              <w:pStyle w:val="ListParagraph"/>
              <w:shd w:val="clear" w:color="auto" w:fill="FFFFFF"/>
              <w:spacing w:line="240" w:lineRule="auto"/>
              <w:ind w:right="425"/>
              <w:jc w:val="both"/>
              <w:rPr>
                <w:bCs/>
                <w:color w:val="000000"/>
              </w:rPr>
            </w:pPr>
          </w:p>
        </w:tc>
        <w:tc>
          <w:tcPr>
            <w:tcW w:w="5104" w:type="dxa"/>
            <w:shd w:val="clear" w:color="auto" w:fill="auto"/>
          </w:tcPr>
          <w:p w:rsidR="00AA4B0D" w:rsidRPr="00BF02FB" w:rsidRDefault="00AA4B0D" w:rsidP="0095068B">
            <w:pPr>
              <w:keepNext/>
              <w:spacing w:line="240" w:lineRule="auto"/>
              <w:ind w:right="425"/>
            </w:pPr>
          </w:p>
          <w:p w:rsidR="002D00DB" w:rsidRDefault="002D00DB"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4F5BF9" w:rsidRDefault="004F5BF9" w:rsidP="0095068B">
            <w:pPr>
              <w:pStyle w:val="ListParagraph"/>
              <w:shd w:val="clear" w:color="auto" w:fill="FFFFFF"/>
              <w:spacing w:line="240" w:lineRule="auto"/>
              <w:ind w:right="425"/>
              <w:jc w:val="both"/>
              <w:rPr>
                <w:bCs/>
                <w:color w:val="000000"/>
              </w:rPr>
            </w:pPr>
          </w:p>
          <w:p w:rsidR="004F5BF9" w:rsidRDefault="004F5BF9"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25A5" w:rsidRDefault="002D25A5" w:rsidP="0095068B">
            <w:pPr>
              <w:pStyle w:val="ListParagraph"/>
              <w:shd w:val="clear" w:color="auto" w:fill="FFFFFF"/>
              <w:spacing w:line="240" w:lineRule="auto"/>
              <w:ind w:right="425"/>
              <w:jc w:val="both"/>
              <w:rPr>
                <w:bCs/>
                <w:color w:val="000000"/>
              </w:rPr>
            </w:pPr>
          </w:p>
          <w:p w:rsidR="002D25A5" w:rsidRPr="00BF02FB" w:rsidRDefault="002D25A5" w:rsidP="0095068B">
            <w:pPr>
              <w:pStyle w:val="ListParagraph"/>
              <w:shd w:val="clear" w:color="auto" w:fill="FFFFFF"/>
              <w:spacing w:line="240" w:lineRule="auto"/>
              <w:ind w:right="425"/>
              <w:jc w:val="both"/>
              <w:rPr>
                <w:bCs/>
                <w:color w:val="000000"/>
              </w:rPr>
            </w:pPr>
          </w:p>
          <w:p w:rsidR="002D4DA8" w:rsidRPr="00BF02FB" w:rsidRDefault="002D4DA8" w:rsidP="0095068B">
            <w:pPr>
              <w:pStyle w:val="ListParagraph"/>
              <w:shd w:val="clear" w:color="auto" w:fill="FFFFFF"/>
              <w:spacing w:line="240" w:lineRule="auto"/>
              <w:ind w:right="425"/>
              <w:jc w:val="both"/>
              <w:rPr>
                <w:bCs/>
                <w:color w:val="000000"/>
              </w:rPr>
            </w:pPr>
            <w:r w:rsidRPr="00BF02FB">
              <w:rPr>
                <w:bCs/>
                <w:color w:val="000000"/>
              </w:rPr>
              <w:t>___________________ /</w:t>
            </w:r>
            <w:r>
              <w:rPr>
                <w:bCs/>
                <w:color w:val="000000"/>
              </w:rPr>
              <w:t>________________</w:t>
            </w:r>
            <w:r w:rsidRPr="00BF02FB">
              <w:rPr>
                <w:bCs/>
                <w:color w:val="000000"/>
              </w:rPr>
              <w:t>/</w:t>
            </w:r>
          </w:p>
          <w:p w:rsidR="002D4DA8" w:rsidRPr="00BF02FB" w:rsidRDefault="002D4DA8" w:rsidP="0095068B">
            <w:pPr>
              <w:pStyle w:val="ListParagraph"/>
              <w:shd w:val="clear" w:color="auto" w:fill="FFFFFF"/>
              <w:spacing w:line="240" w:lineRule="auto"/>
              <w:ind w:right="425"/>
              <w:jc w:val="both"/>
              <w:rPr>
                <w:bCs/>
                <w:color w:val="000000"/>
              </w:rPr>
            </w:pPr>
          </w:p>
        </w:tc>
      </w:tr>
    </w:tbl>
    <w:p w:rsidR="00A21CFD" w:rsidRDefault="00ED33B9" w:rsidP="0095068B">
      <w:pPr>
        <w:widowControl w:val="0"/>
        <w:tabs>
          <w:tab w:val="left" w:pos="0"/>
        </w:tabs>
        <w:spacing w:line="340" w:lineRule="exact"/>
        <w:ind w:right="425"/>
        <w:rPr>
          <w:bCs/>
        </w:rPr>
      </w:pPr>
      <w:r>
        <w:rPr>
          <w:bCs/>
        </w:rPr>
        <w:tab/>
      </w:r>
      <w:r w:rsidR="00EC1591">
        <w:rPr>
          <w:bCs/>
        </w:rPr>
        <w:tab/>
      </w:r>
      <w:r w:rsidR="00EC1591">
        <w:rPr>
          <w:bCs/>
        </w:rPr>
        <w:tab/>
      </w:r>
      <w:r w:rsidR="00EC1591">
        <w:rPr>
          <w:bCs/>
        </w:rPr>
        <w:tab/>
      </w:r>
      <w:r w:rsidR="00EC1591">
        <w:rPr>
          <w:bCs/>
        </w:rPr>
        <w:tab/>
      </w:r>
      <w:r w:rsidR="00EC1591">
        <w:rPr>
          <w:bCs/>
        </w:rPr>
        <w:tab/>
      </w:r>
      <w:r w:rsidR="00EC1591">
        <w:rPr>
          <w:bCs/>
        </w:rPr>
        <w:tab/>
      </w:r>
      <w:r w:rsidR="00EC1591">
        <w:rPr>
          <w:bCs/>
        </w:rPr>
        <w:tab/>
      </w:r>
      <w:r w:rsidR="00EC1591">
        <w:rPr>
          <w:bCs/>
        </w:rPr>
        <w:tab/>
      </w:r>
      <w:r w:rsidR="00EC1591">
        <w:rPr>
          <w:bCs/>
        </w:rPr>
        <w:tab/>
      </w:r>
      <w:r>
        <w:rPr>
          <w:bCs/>
        </w:rPr>
        <w:tab/>
      </w:r>
    </w:p>
    <w:p w:rsidR="00ED33B9" w:rsidRDefault="003923BD" w:rsidP="0095068B">
      <w:pPr>
        <w:widowControl w:val="0"/>
        <w:tabs>
          <w:tab w:val="left" w:pos="0"/>
        </w:tabs>
        <w:spacing w:line="340" w:lineRule="exact"/>
        <w:ind w:left="7090" w:right="425" w:firstLine="709"/>
        <w:jc w:val="right"/>
        <w:rPr>
          <w:bCs/>
        </w:rPr>
      </w:pPr>
      <w:r>
        <w:rPr>
          <w:bCs/>
        </w:rPr>
        <w:br w:type="page"/>
      </w:r>
      <w:r w:rsidR="00ED33B9">
        <w:rPr>
          <w:bCs/>
        </w:rPr>
        <w:t>Приложение № 1</w:t>
      </w:r>
    </w:p>
    <w:p w:rsidR="00ED33B9" w:rsidRDefault="00ED33B9" w:rsidP="0095068B">
      <w:pPr>
        <w:widowControl w:val="0"/>
        <w:tabs>
          <w:tab w:val="left" w:pos="426"/>
        </w:tabs>
        <w:spacing w:line="240" w:lineRule="auto"/>
        <w:ind w:right="425"/>
        <w:jc w:val="right"/>
        <w:rPr>
          <w:bCs/>
        </w:rPr>
      </w:pP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к Договору № _______</w:t>
      </w:r>
    </w:p>
    <w:p w:rsidR="00ED33B9" w:rsidRDefault="00ED33B9" w:rsidP="0095068B">
      <w:pPr>
        <w:widowControl w:val="0"/>
        <w:tabs>
          <w:tab w:val="left" w:pos="426"/>
        </w:tabs>
        <w:spacing w:line="240" w:lineRule="auto"/>
        <w:ind w:right="425"/>
        <w:jc w:val="right"/>
        <w:rPr>
          <w:bCs/>
        </w:rPr>
      </w:pPr>
      <w:r>
        <w:rPr>
          <w:bCs/>
        </w:rPr>
        <w:tab/>
      </w:r>
      <w:r>
        <w:rPr>
          <w:bCs/>
        </w:rPr>
        <w:tab/>
      </w:r>
      <w:r>
        <w:rPr>
          <w:bCs/>
        </w:rPr>
        <w:tab/>
      </w:r>
      <w:r>
        <w:rPr>
          <w:bCs/>
        </w:rPr>
        <w:tab/>
      </w:r>
      <w:r>
        <w:rPr>
          <w:bCs/>
        </w:rPr>
        <w:tab/>
      </w:r>
      <w:r>
        <w:rPr>
          <w:bCs/>
        </w:rPr>
        <w:tab/>
      </w:r>
      <w:r>
        <w:rPr>
          <w:bCs/>
        </w:rPr>
        <w:tab/>
      </w:r>
      <w:r>
        <w:rPr>
          <w:bCs/>
        </w:rPr>
        <w:tab/>
      </w:r>
      <w:r>
        <w:rPr>
          <w:bCs/>
        </w:rPr>
        <w:tab/>
      </w:r>
      <w:r>
        <w:rPr>
          <w:bCs/>
        </w:rPr>
        <w:tab/>
        <w:t>от «___» ____________ 202</w:t>
      </w:r>
      <w:r w:rsidR="00AF2F98">
        <w:rPr>
          <w:bCs/>
        </w:rPr>
        <w:t>6</w:t>
      </w:r>
      <w:r w:rsidR="00F53028">
        <w:rPr>
          <w:bCs/>
        </w:rPr>
        <w:t xml:space="preserve"> </w:t>
      </w:r>
      <w:r>
        <w:rPr>
          <w:bCs/>
        </w:rPr>
        <w:t>г.</w:t>
      </w:r>
    </w:p>
    <w:p w:rsidR="001F6CAA" w:rsidRPr="002D4DA8" w:rsidRDefault="001F6CAA" w:rsidP="004F5BF9">
      <w:pPr>
        <w:widowControl w:val="0"/>
        <w:tabs>
          <w:tab w:val="left" w:pos="426"/>
        </w:tabs>
        <w:spacing w:line="340" w:lineRule="exact"/>
        <w:ind w:right="425"/>
        <w:rPr>
          <w:b/>
          <w:strike/>
          <w:color w:val="FF0000"/>
        </w:rPr>
      </w:pPr>
    </w:p>
    <w:p w:rsidR="00925A16" w:rsidRPr="00810608" w:rsidRDefault="00925A16" w:rsidP="00925A16">
      <w:pPr>
        <w:ind w:hanging="2"/>
        <w:contextualSpacing/>
        <w:jc w:val="center"/>
        <w:rPr>
          <w:b/>
          <w:color w:val="000000"/>
        </w:rPr>
      </w:pPr>
      <w:r w:rsidRPr="00810608">
        <w:rPr>
          <w:b/>
          <w:color w:val="000000"/>
        </w:rPr>
        <w:t>ТЕХНИЧЕСКОЕ ЗАДАНИЕ</w:t>
      </w:r>
    </w:p>
    <w:p w:rsidR="00925A16" w:rsidRDefault="00925A16" w:rsidP="00993985">
      <w:pPr>
        <w:spacing w:after="120" w:line="240" w:lineRule="auto"/>
        <w:ind w:hanging="2"/>
        <w:contextualSpacing/>
        <w:jc w:val="center"/>
      </w:pPr>
      <w:r w:rsidRPr="002F7478">
        <w:t xml:space="preserve">на оказание услуг </w:t>
      </w:r>
      <w:r w:rsidRPr="00361D67">
        <w:t>по</w:t>
      </w:r>
      <w:r w:rsidRPr="0095025F">
        <w:t xml:space="preserve"> упаковке, распаковке, погрузке, разгрузке, транспортировке экспонатов</w:t>
      </w:r>
      <w:r w:rsidR="00993985">
        <w:t xml:space="preserve"> </w:t>
      </w:r>
      <w:r w:rsidR="00993985" w:rsidRPr="00993985">
        <w:t xml:space="preserve">Федерального казенного учреждения «Государственный архив Российской Федерации», Гражданина РФ Пановой Анастасии Михайловны, Общества с ограниченной ответственностью «О! Владей», Индивидуальный предприниматель Веселовский Алексей Игоревич, Гражданина РФ Гинзбурга Вадима Абрамовича, Гражданина РФ </w:t>
      </w:r>
      <w:proofErr w:type="spellStart"/>
      <w:r w:rsidR="00993985" w:rsidRPr="00993985">
        <w:t>Бескиной</w:t>
      </w:r>
      <w:proofErr w:type="spellEnd"/>
      <w:r w:rsidR="00993985" w:rsidRPr="00993985">
        <w:t xml:space="preserve"> Ольги Михайловны, ПАО «СДМ-Банк», Гражданина РФ Смирнова</w:t>
      </w:r>
      <w:r w:rsidR="00A844F5">
        <w:t xml:space="preserve"> Владимира Альбертовича, </w:t>
      </w:r>
      <w:r w:rsidR="00993985" w:rsidRPr="00993985">
        <w:t>ООО «АНГ» для</w:t>
      </w:r>
      <w:r w:rsidR="00993985">
        <w:t xml:space="preserve"> </w:t>
      </w:r>
      <w:r>
        <w:t xml:space="preserve">выставки </w:t>
      </w:r>
      <w:r w:rsidRPr="00A1789D">
        <w:t>«</w:t>
      </w:r>
      <w:r w:rsidR="008E35E4">
        <w:t>Путешествия. Во времени и в пространстве</w:t>
      </w:r>
      <w:r w:rsidRPr="00A1789D">
        <w:t>»</w:t>
      </w:r>
      <w:r>
        <w:t xml:space="preserve"> </w:t>
      </w:r>
      <w:r w:rsidR="008E35E4">
        <w:t xml:space="preserve">специальным транспортом с вооруженным сопровождением в </w:t>
      </w:r>
      <w:r w:rsidR="008E35E4" w:rsidRPr="00A1789D">
        <w:t>ФГБУК Музе</w:t>
      </w:r>
      <w:r w:rsidR="008E35E4">
        <w:t>й</w:t>
      </w:r>
      <w:r w:rsidR="008E35E4" w:rsidRPr="00A1789D">
        <w:t>-заповедник «Архангельское</w:t>
      </w:r>
      <w:r w:rsidR="008E35E4">
        <w:t>»</w:t>
      </w:r>
    </w:p>
    <w:p w:rsidR="00925A16" w:rsidRPr="004C32BA" w:rsidRDefault="00925A16" w:rsidP="00925A16">
      <w:pPr>
        <w:spacing w:line="240" w:lineRule="auto"/>
        <w:ind w:right="425" w:hanging="2"/>
        <w:contextualSpacing/>
        <w:jc w:val="center"/>
      </w:pPr>
    </w:p>
    <w:tbl>
      <w:tblPr>
        <w:tblW w:w="1031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2554"/>
        <w:gridCol w:w="3273"/>
        <w:gridCol w:w="3670"/>
      </w:tblGrid>
      <w:tr w:rsidR="00935BE4" w:rsidRPr="00C84EFB" w:rsidTr="00704AE4">
        <w:tc>
          <w:tcPr>
            <w:tcW w:w="816" w:type="dxa"/>
            <w:shd w:val="clear" w:color="auto" w:fill="auto"/>
          </w:tcPr>
          <w:p w:rsidR="00935BE4" w:rsidRPr="00C84EFB" w:rsidRDefault="00935BE4" w:rsidP="00704AE4">
            <w:pPr>
              <w:ind w:hanging="2"/>
              <w:jc w:val="center"/>
              <w:rPr>
                <w:b/>
              </w:rPr>
            </w:pPr>
            <w:r w:rsidRPr="00C84EFB">
              <w:rPr>
                <w:b/>
              </w:rPr>
              <w:t>№</w:t>
            </w:r>
          </w:p>
          <w:p w:rsidR="00935BE4" w:rsidRPr="00C84EFB" w:rsidRDefault="00935BE4" w:rsidP="00704AE4">
            <w:pPr>
              <w:ind w:hanging="2"/>
              <w:jc w:val="center"/>
              <w:rPr>
                <w:b/>
              </w:rPr>
            </w:pPr>
            <w:r w:rsidRPr="00C84EFB">
              <w:rPr>
                <w:b/>
              </w:rPr>
              <w:t>п/п</w:t>
            </w:r>
          </w:p>
        </w:tc>
        <w:tc>
          <w:tcPr>
            <w:tcW w:w="2554" w:type="dxa"/>
            <w:shd w:val="clear" w:color="auto" w:fill="auto"/>
          </w:tcPr>
          <w:p w:rsidR="00935BE4" w:rsidRPr="00C84EFB" w:rsidRDefault="00935BE4" w:rsidP="00704AE4">
            <w:pPr>
              <w:ind w:hanging="2"/>
              <w:jc w:val="center"/>
              <w:rPr>
                <w:b/>
              </w:rPr>
            </w:pPr>
            <w:r w:rsidRPr="00C84EFB">
              <w:rPr>
                <w:b/>
              </w:rPr>
              <w:t>Наименование раздела</w:t>
            </w:r>
          </w:p>
        </w:tc>
        <w:tc>
          <w:tcPr>
            <w:tcW w:w="6943" w:type="dxa"/>
            <w:gridSpan w:val="2"/>
            <w:shd w:val="clear" w:color="auto" w:fill="auto"/>
          </w:tcPr>
          <w:p w:rsidR="00935BE4" w:rsidRPr="00C84EFB" w:rsidRDefault="00935BE4" w:rsidP="00704AE4">
            <w:pPr>
              <w:ind w:hanging="2"/>
              <w:jc w:val="center"/>
              <w:rPr>
                <w:b/>
              </w:rPr>
            </w:pPr>
            <w:r w:rsidRPr="00C84EFB">
              <w:rPr>
                <w:b/>
              </w:rPr>
              <w:t>Описание и объемы услуг, требования к качественным и количественным характеристикам услуг</w:t>
            </w:r>
          </w:p>
        </w:tc>
      </w:tr>
      <w:tr w:rsidR="00935BE4" w:rsidRPr="00C84EFB" w:rsidTr="00704AE4">
        <w:trPr>
          <w:trHeight w:val="203"/>
        </w:trPr>
        <w:tc>
          <w:tcPr>
            <w:tcW w:w="816" w:type="dxa"/>
            <w:shd w:val="clear" w:color="auto" w:fill="auto"/>
          </w:tcPr>
          <w:p w:rsidR="00935BE4" w:rsidRPr="00C84EFB" w:rsidRDefault="00935BE4" w:rsidP="00704AE4">
            <w:pPr>
              <w:ind w:hanging="2"/>
              <w:rPr>
                <w:b/>
              </w:rPr>
            </w:pPr>
            <w:r w:rsidRPr="00C84EFB">
              <w:rPr>
                <w:b/>
              </w:rPr>
              <w:t>1.</w:t>
            </w:r>
          </w:p>
        </w:tc>
        <w:tc>
          <w:tcPr>
            <w:tcW w:w="9497" w:type="dxa"/>
            <w:gridSpan w:val="3"/>
            <w:shd w:val="clear" w:color="auto" w:fill="auto"/>
          </w:tcPr>
          <w:p w:rsidR="00935BE4" w:rsidRPr="00C84EFB" w:rsidRDefault="00935BE4" w:rsidP="00704AE4">
            <w:pPr>
              <w:ind w:hanging="2"/>
              <w:rPr>
                <w:b/>
              </w:rPr>
            </w:pPr>
            <w:r w:rsidRPr="00C84EFB">
              <w:rPr>
                <w:b/>
              </w:rPr>
              <w:t xml:space="preserve">Общая информация </w:t>
            </w:r>
          </w:p>
        </w:tc>
      </w:tr>
      <w:tr w:rsidR="00935BE4" w:rsidRPr="00C84EFB" w:rsidTr="00704AE4">
        <w:tc>
          <w:tcPr>
            <w:tcW w:w="816" w:type="dxa"/>
            <w:vMerge w:val="restart"/>
            <w:shd w:val="clear" w:color="auto" w:fill="auto"/>
          </w:tcPr>
          <w:p w:rsidR="00935BE4" w:rsidRPr="00C84EFB" w:rsidRDefault="00935BE4" w:rsidP="00704AE4">
            <w:pPr>
              <w:ind w:hanging="2"/>
            </w:pPr>
            <w:r w:rsidRPr="00C84EFB">
              <w:t>1.1.</w:t>
            </w:r>
          </w:p>
          <w:p w:rsidR="00935BE4" w:rsidRPr="00C84EFB" w:rsidRDefault="00935BE4" w:rsidP="00704AE4">
            <w:pPr>
              <w:ind w:hanging="2"/>
            </w:pPr>
            <w:r w:rsidRPr="00C84EFB">
              <w:t xml:space="preserve">  </w:t>
            </w:r>
          </w:p>
        </w:tc>
        <w:tc>
          <w:tcPr>
            <w:tcW w:w="2554" w:type="dxa"/>
            <w:vMerge w:val="restart"/>
            <w:shd w:val="clear" w:color="auto" w:fill="auto"/>
          </w:tcPr>
          <w:p w:rsidR="00935BE4" w:rsidRPr="00C84EFB" w:rsidRDefault="00935BE4" w:rsidP="00704AE4">
            <w:pPr>
              <w:ind w:hanging="2"/>
              <w:rPr>
                <w:b/>
                <w:bCs/>
              </w:rPr>
            </w:pPr>
            <w:r w:rsidRPr="00C84EFB">
              <w:rPr>
                <w:b/>
                <w:bCs/>
              </w:rPr>
              <w:t>Место оказания услуг</w:t>
            </w:r>
          </w:p>
        </w:tc>
        <w:tc>
          <w:tcPr>
            <w:tcW w:w="3273" w:type="dxa"/>
            <w:shd w:val="clear" w:color="auto" w:fill="auto"/>
          </w:tcPr>
          <w:p w:rsidR="00935BE4" w:rsidRPr="00C84EFB" w:rsidRDefault="00935BE4" w:rsidP="00704AE4">
            <w:pPr>
              <w:ind w:hanging="2"/>
            </w:pPr>
            <w:r>
              <w:t>ФГБУК М</w:t>
            </w:r>
            <w:r w:rsidRPr="00C84EFB">
              <w:t>узей–заповедник «Архангельское» (</w:t>
            </w:r>
            <w:r w:rsidR="00BD3ADF" w:rsidRPr="00A1789D">
              <w:t>ФГБУК Музе</w:t>
            </w:r>
            <w:r w:rsidR="00BD3ADF">
              <w:t>й</w:t>
            </w:r>
            <w:r w:rsidR="00BD3ADF" w:rsidRPr="00A1789D">
              <w:t>-заповедник</w:t>
            </w:r>
            <w:r w:rsidRPr="00C84EFB">
              <w:t>)</w:t>
            </w:r>
          </w:p>
        </w:tc>
        <w:tc>
          <w:tcPr>
            <w:tcW w:w="3670" w:type="dxa"/>
            <w:shd w:val="clear" w:color="auto" w:fill="auto"/>
          </w:tcPr>
          <w:p w:rsidR="00935BE4" w:rsidRPr="00C84EFB" w:rsidRDefault="00935BE4" w:rsidP="00704AE4">
            <w:pPr>
              <w:ind w:hanging="2"/>
            </w:pPr>
            <w:r w:rsidRPr="00C84EFB">
              <w:t>143420, Московская область, городской округ Красногорск, поселок Архангельское</w:t>
            </w:r>
          </w:p>
        </w:tc>
      </w:tr>
      <w:tr w:rsidR="00935BE4" w:rsidRPr="00C84EFB" w:rsidTr="00704AE4">
        <w:tc>
          <w:tcPr>
            <w:tcW w:w="816" w:type="dxa"/>
            <w:vMerge/>
            <w:shd w:val="clear" w:color="auto" w:fill="auto"/>
          </w:tcPr>
          <w:p w:rsidR="00935BE4" w:rsidRPr="00C84EFB" w:rsidRDefault="00935BE4" w:rsidP="00704AE4">
            <w:pPr>
              <w:ind w:hanging="2"/>
            </w:pPr>
          </w:p>
        </w:tc>
        <w:tc>
          <w:tcPr>
            <w:tcW w:w="2554" w:type="dxa"/>
            <w:vMerge/>
            <w:shd w:val="clear" w:color="auto" w:fill="auto"/>
          </w:tcPr>
          <w:p w:rsidR="00935BE4" w:rsidRPr="00C84EFB" w:rsidRDefault="00935BE4" w:rsidP="00704AE4">
            <w:pPr>
              <w:ind w:hanging="2"/>
              <w:rPr>
                <w:b/>
                <w:bCs/>
              </w:rPr>
            </w:pPr>
          </w:p>
        </w:tc>
        <w:tc>
          <w:tcPr>
            <w:tcW w:w="3273" w:type="dxa"/>
            <w:shd w:val="clear" w:color="auto" w:fill="auto"/>
          </w:tcPr>
          <w:p w:rsidR="00935BE4" w:rsidRPr="00C84EFB" w:rsidRDefault="00935BE4" w:rsidP="00704AE4">
            <w:pPr>
              <w:ind w:hanging="2"/>
            </w:pPr>
            <w:r w:rsidRPr="00C84EFB">
              <w:t xml:space="preserve">Федеральное казенное учреждение </w:t>
            </w:r>
          </w:p>
          <w:p w:rsidR="00935BE4" w:rsidRPr="00C84EFB" w:rsidRDefault="00935BE4" w:rsidP="00704AE4">
            <w:pPr>
              <w:ind w:hanging="2"/>
            </w:pPr>
            <w:r w:rsidRPr="00C84EFB">
              <w:t xml:space="preserve">«Государственный архив </w:t>
            </w:r>
          </w:p>
          <w:p w:rsidR="00935BE4" w:rsidRPr="00C84EFB" w:rsidRDefault="00935BE4" w:rsidP="00704AE4">
            <w:pPr>
              <w:ind w:hanging="2"/>
            </w:pPr>
            <w:r w:rsidRPr="00C84EFB">
              <w:t>Российской Федерации»</w:t>
            </w:r>
          </w:p>
        </w:tc>
        <w:tc>
          <w:tcPr>
            <w:tcW w:w="3670" w:type="dxa"/>
            <w:shd w:val="clear" w:color="auto" w:fill="auto"/>
          </w:tcPr>
          <w:p w:rsidR="00935BE4" w:rsidRPr="00C84EFB" w:rsidRDefault="00935BE4" w:rsidP="00704AE4">
            <w:pPr>
              <w:spacing w:line="276" w:lineRule="auto"/>
              <w:jc w:val="both"/>
            </w:pPr>
            <w:r w:rsidRPr="00C84EFB">
              <w:t xml:space="preserve">119435, Москва, Б. </w:t>
            </w:r>
            <w:proofErr w:type="spellStart"/>
            <w:r w:rsidRPr="00C84EFB">
              <w:t>Пироговская</w:t>
            </w:r>
            <w:proofErr w:type="spellEnd"/>
            <w:r w:rsidRPr="00C84EFB">
              <w:t xml:space="preserve"> ул., д. 17.</w:t>
            </w:r>
          </w:p>
        </w:tc>
      </w:tr>
      <w:tr w:rsidR="00935BE4" w:rsidRPr="00C84EFB" w:rsidTr="00704AE4">
        <w:tc>
          <w:tcPr>
            <w:tcW w:w="816" w:type="dxa"/>
            <w:vMerge/>
            <w:shd w:val="clear" w:color="auto" w:fill="auto"/>
          </w:tcPr>
          <w:p w:rsidR="00935BE4" w:rsidRPr="00C84EFB" w:rsidRDefault="00935BE4" w:rsidP="00704AE4">
            <w:pPr>
              <w:ind w:hanging="2"/>
            </w:pPr>
          </w:p>
        </w:tc>
        <w:tc>
          <w:tcPr>
            <w:tcW w:w="2554" w:type="dxa"/>
            <w:vMerge/>
            <w:shd w:val="clear" w:color="auto" w:fill="auto"/>
          </w:tcPr>
          <w:p w:rsidR="00935BE4" w:rsidRPr="00C84EFB" w:rsidRDefault="00935BE4" w:rsidP="00704AE4">
            <w:pPr>
              <w:ind w:hanging="2"/>
              <w:rPr>
                <w:b/>
                <w:bCs/>
              </w:rPr>
            </w:pPr>
          </w:p>
        </w:tc>
        <w:tc>
          <w:tcPr>
            <w:tcW w:w="3273" w:type="dxa"/>
            <w:shd w:val="clear" w:color="auto" w:fill="auto"/>
          </w:tcPr>
          <w:p w:rsidR="00935BE4" w:rsidRPr="00C84EFB" w:rsidRDefault="00935BE4" w:rsidP="00704AE4">
            <w:pPr>
              <w:ind w:hanging="2"/>
            </w:pPr>
            <w:r w:rsidRPr="00C84EFB">
              <w:t xml:space="preserve">Галерея </w:t>
            </w:r>
            <w:r w:rsidRPr="00C84EFB">
              <w:rPr>
                <w:lang w:val="en-US"/>
              </w:rPr>
              <w:t>FUTURO</w:t>
            </w:r>
            <w:r w:rsidRPr="00C84EFB">
              <w:t xml:space="preserve"> (Гражданин РФ</w:t>
            </w:r>
          </w:p>
          <w:p w:rsidR="00935BE4" w:rsidRPr="00C84EFB" w:rsidRDefault="00935BE4" w:rsidP="00704AE4">
            <w:pPr>
              <w:ind w:hanging="2"/>
            </w:pPr>
            <w:r w:rsidRPr="00C84EFB">
              <w:t xml:space="preserve">Панова Анастасия Михайловна) </w:t>
            </w:r>
          </w:p>
        </w:tc>
        <w:tc>
          <w:tcPr>
            <w:tcW w:w="3670" w:type="dxa"/>
            <w:shd w:val="clear" w:color="auto" w:fill="auto"/>
          </w:tcPr>
          <w:p w:rsidR="00935BE4" w:rsidRPr="00C84EFB" w:rsidRDefault="00935BE4" w:rsidP="00704AE4">
            <w:pPr>
              <w:ind w:hanging="2"/>
            </w:pPr>
            <w:r w:rsidRPr="00C84EFB">
              <w:t>115184, г. Москва, Большой Ордынский переулок, 4с4.</w:t>
            </w:r>
          </w:p>
        </w:tc>
      </w:tr>
      <w:tr w:rsidR="00935BE4" w:rsidRPr="00C84EFB" w:rsidTr="00704AE4">
        <w:tc>
          <w:tcPr>
            <w:tcW w:w="816" w:type="dxa"/>
            <w:vMerge/>
            <w:shd w:val="clear" w:color="auto" w:fill="auto"/>
          </w:tcPr>
          <w:p w:rsidR="00935BE4" w:rsidRPr="00C84EFB" w:rsidRDefault="00935BE4" w:rsidP="00704AE4">
            <w:pPr>
              <w:ind w:hanging="2"/>
            </w:pPr>
          </w:p>
        </w:tc>
        <w:tc>
          <w:tcPr>
            <w:tcW w:w="2554" w:type="dxa"/>
            <w:vMerge/>
            <w:shd w:val="clear" w:color="auto" w:fill="auto"/>
          </w:tcPr>
          <w:p w:rsidR="00935BE4" w:rsidRPr="00C84EFB" w:rsidRDefault="00935BE4" w:rsidP="00704AE4">
            <w:pPr>
              <w:ind w:hanging="2"/>
              <w:rPr>
                <w:b/>
                <w:bCs/>
              </w:rPr>
            </w:pPr>
          </w:p>
        </w:tc>
        <w:tc>
          <w:tcPr>
            <w:tcW w:w="3273" w:type="dxa"/>
            <w:shd w:val="clear" w:color="auto" w:fill="auto"/>
          </w:tcPr>
          <w:p w:rsidR="00935BE4" w:rsidRPr="00C84EFB" w:rsidRDefault="00935BE4" w:rsidP="00704AE4">
            <w:pPr>
              <w:ind w:hanging="2"/>
            </w:pPr>
            <w:r w:rsidRPr="00C84EFB">
              <w:t>Общество с ограниченной ответственностью «О! Владей»</w:t>
            </w:r>
          </w:p>
        </w:tc>
        <w:tc>
          <w:tcPr>
            <w:tcW w:w="3670" w:type="dxa"/>
            <w:shd w:val="clear" w:color="auto" w:fill="auto"/>
          </w:tcPr>
          <w:p w:rsidR="00935BE4" w:rsidRPr="00C84EFB" w:rsidRDefault="00935BE4" w:rsidP="00704AE4">
            <w:pPr>
              <w:ind w:hanging="2"/>
            </w:pPr>
            <w:r w:rsidRPr="00C84EFB">
              <w:t>109028, г. Москва, ул. Солянка, д. 7.</w:t>
            </w:r>
          </w:p>
        </w:tc>
      </w:tr>
      <w:tr w:rsidR="00935BE4" w:rsidRPr="00C84EFB" w:rsidTr="00704AE4">
        <w:tc>
          <w:tcPr>
            <w:tcW w:w="816" w:type="dxa"/>
            <w:vMerge/>
            <w:shd w:val="clear" w:color="auto" w:fill="auto"/>
          </w:tcPr>
          <w:p w:rsidR="00935BE4" w:rsidRPr="00C84EFB" w:rsidRDefault="00935BE4" w:rsidP="00704AE4">
            <w:pPr>
              <w:ind w:hanging="2"/>
            </w:pPr>
          </w:p>
        </w:tc>
        <w:tc>
          <w:tcPr>
            <w:tcW w:w="2554" w:type="dxa"/>
            <w:vMerge/>
            <w:shd w:val="clear" w:color="auto" w:fill="auto"/>
          </w:tcPr>
          <w:p w:rsidR="00935BE4" w:rsidRPr="00C84EFB" w:rsidRDefault="00935BE4" w:rsidP="00704AE4">
            <w:pPr>
              <w:ind w:hanging="2"/>
              <w:rPr>
                <w:b/>
                <w:bCs/>
              </w:rPr>
            </w:pPr>
          </w:p>
        </w:tc>
        <w:tc>
          <w:tcPr>
            <w:tcW w:w="3273" w:type="dxa"/>
            <w:shd w:val="clear" w:color="auto" w:fill="auto"/>
          </w:tcPr>
          <w:p w:rsidR="00935BE4" w:rsidRPr="00C84EFB" w:rsidRDefault="00935BE4" w:rsidP="00704AE4">
            <w:pPr>
              <w:ind w:hanging="2"/>
            </w:pPr>
            <w:r w:rsidRPr="00C84EFB">
              <w:t xml:space="preserve">Галерея </w:t>
            </w:r>
            <w:proofErr w:type="spellStart"/>
            <w:r w:rsidRPr="00C84EFB">
              <w:t>ПиранезиLAB</w:t>
            </w:r>
            <w:proofErr w:type="spellEnd"/>
            <w:r w:rsidRPr="00C84EFB">
              <w:t xml:space="preserve"> (Индивидуальный предприниматель</w:t>
            </w:r>
          </w:p>
          <w:p w:rsidR="00935BE4" w:rsidRPr="00C84EFB" w:rsidRDefault="00935BE4" w:rsidP="00704AE4">
            <w:pPr>
              <w:ind w:hanging="2"/>
            </w:pPr>
            <w:r w:rsidRPr="00C84EFB">
              <w:t xml:space="preserve">Веселовский Алексей Игоревич) </w:t>
            </w:r>
          </w:p>
        </w:tc>
        <w:tc>
          <w:tcPr>
            <w:tcW w:w="3670" w:type="dxa"/>
            <w:shd w:val="clear" w:color="auto" w:fill="auto"/>
          </w:tcPr>
          <w:p w:rsidR="00935BE4" w:rsidRPr="00C84EFB" w:rsidRDefault="00935BE4" w:rsidP="00704AE4">
            <w:pPr>
              <w:ind w:hanging="2"/>
            </w:pPr>
            <w:r w:rsidRPr="00C84EFB">
              <w:t xml:space="preserve">105082, г. Москва, </w:t>
            </w:r>
            <w:proofErr w:type="spellStart"/>
            <w:r w:rsidRPr="00C84EFB">
              <w:t>Переведеновский</w:t>
            </w:r>
            <w:proofErr w:type="spellEnd"/>
            <w:r w:rsidRPr="00C84EFB">
              <w:t xml:space="preserve"> переулок, д. 18, стр. 2.</w:t>
            </w:r>
          </w:p>
        </w:tc>
      </w:tr>
      <w:tr w:rsidR="00935BE4" w:rsidRPr="00C84EFB" w:rsidTr="00704AE4">
        <w:tc>
          <w:tcPr>
            <w:tcW w:w="816" w:type="dxa"/>
            <w:vMerge/>
            <w:shd w:val="clear" w:color="auto" w:fill="auto"/>
          </w:tcPr>
          <w:p w:rsidR="00935BE4" w:rsidRPr="00C84EFB" w:rsidRDefault="00935BE4" w:rsidP="00704AE4">
            <w:pPr>
              <w:ind w:hanging="2"/>
            </w:pPr>
          </w:p>
        </w:tc>
        <w:tc>
          <w:tcPr>
            <w:tcW w:w="2554" w:type="dxa"/>
            <w:vMerge/>
            <w:shd w:val="clear" w:color="auto" w:fill="auto"/>
          </w:tcPr>
          <w:p w:rsidR="00935BE4" w:rsidRPr="00C84EFB" w:rsidRDefault="00935BE4" w:rsidP="00704AE4">
            <w:pPr>
              <w:ind w:hanging="2"/>
              <w:rPr>
                <w:b/>
                <w:bCs/>
              </w:rPr>
            </w:pPr>
          </w:p>
        </w:tc>
        <w:tc>
          <w:tcPr>
            <w:tcW w:w="3273" w:type="dxa"/>
            <w:shd w:val="clear" w:color="auto" w:fill="auto"/>
          </w:tcPr>
          <w:p w:rsidR="00935BE4" w:rsidRPr="00C84EFB" w:rsidRDefault="00935BE4" w:rsidP="00704AE4">
            <w:pPr>
              <w:ind w:hanging="2"/>
            </w:pPr>
            <w:r w:rsidRPr="00C84EFB">
              <w:t>Гражданин РФ</w:t>
            </w:r>
          </w:p>
          <w:p w:rsidR="00935BE4" w:rsidRPr="00C84EFB" w:rsidRDefault="00935BE4" w:rsidP="00704AE4">
            <w:pPr>
              <w:ind w:hanging="2"/>
            </w:pPr>
            <w:r w:rsidRPr="00C84EFB">
              <w:t>Гинзбург Вадим Абрамович</w:t>
            </w:r>
          </w:p>
        </w:tc>
        <w:tc>
          <w:tcPr>
            <w:tcW w:w="3670" w:type="dxa"/>
            <w:shd w:val="clear" w:color="auto" w:fill="auto"/>
          </w:tcPr>
          <w:p w:rsidR="00935BE4" w:rsidRPr="00C84EFB" w:rsidRDefault="00935BE4" w:rsidP="00704AE4">
            <w:pPr>
              <w:ind w:hanging="2"/>
            </w:pPr>
            <w:r w:rsidRPr="00C84EFB">
              <w:t xml:space="preserve">123001, г. Москва ул. </w:t>
            </w:r>
            <w:proofErr w:type="spellStart"/>
            <w:r w:rsidRPr="00C84EFB">
              <w:t>Спиридоновка</w:t>
            </w:r>
            <w:proofErr w:type="spellEnd"/>
            <w:r w:rsidRPr="00C84EFB">
              <w:t xml:space="preserve"> д. 10 стр. 3кв. 3-4.</w:t>
            </w:r>
          </w:p>
        </w:tc>
      </w:tr>
      <w:tr w:rsidR="00935BE4" w:rsidRPr="00C84EFB" w:rsidTr="00704AE4">
        <w:tc>
          <w:tcPr>
            <w:tcW w:w="816" w:type="dxa"/>
            <w:vMerge/>
            <w:shd w:val="clear" w:color="auto" w:fill="auto"/>
          </w:tcPr>
          <w:p w:rsidR="00935BE4" w:rsidRPr="00C84EFB" w:rsidRDefault="00935BE4" w:rsidP="00704AE4">
            <w:pPr>
              <w:ind w:hanging="2"/>
            </w:pPr>
          </w:p>
        </w:tc>
        <w:tc>
          <w:tcPr>
            <w:tcW w:w="2554" w:type="dxa"/>
            <w:vMerge/>
            <w:shd w:val="clear" w:color="auto" w:fill="auto"/>
          </w:tcPr>
          <w:p w:rsidR="00935BE4" w:rsidRPr="00C84EFB" w:rsidRDefault="00935BE4" w:rsidP="00704AE4">
            <w:pPr>
              <w:ind w:hanging="2"/>
              <w:rPr>
                <w:b/>
                <w:bCs/>
              </w:rPr>
            </w:pPr>
          </w:p>
        </w:tc>
        <w:tc>
          <w:tcPr>
            <w:tcW w:w="3273" w:type="dxa"/>
            <w:shd w:val="clear" w:color="auto" w:fill="auto"/>
          </w:tcPr>
          <w:p w:rsidR="00935BE4" w:rsidRPr="00C84EFB" w:rsidRDefault="00935BE4" w:rsidP="00704AE4">
            <w:pPr>
              <w:ind w:hanging="2"/>
            </w:pPr>
            <w:r w:rsidRPr="00C84EFB">
              <w:t xml:space="preserve">Гражданин РФ </w:t>
            </w:r>
            <w:proofErr w:type="spellStart"/>
            <w:r w:rsidRPr="00C84EFB">
              <w:t>Бескина</w:t>
            </w:r>
            <w:proofErr w:type="spellEnd"/>
            <w:r w:rsidRPr="00C84EFB">
              <w:t xml:space="preserve"> Ольга Михайловна</w:t>
            </w:r>
          </w:p>
        </w:tc>
        <w:tc>
          <w:tcPr>
            <w:tcW w:w="3670" w:type="dxa"/>
            <w:shd w:val="clear" w:color="auto" w:fill="auto"/>
          </w:tcPr>
          <w:p w:rsidR="00935BE4" w:rsidRPr="00C84EFB" w:rsidRDefault="00935BE4" w:rsidP="00704AE4">
            <w:pPr>
              <w:ind w:hanging="2"/>
            </w:pPr>
            <w:r w:rsidRPr="00C84EFB">
              <w:t xml:space="preserve">127006, </w:t>
            </w:r>
            <w:proofErr w:type="spellStart"/>
            <w:r w:rsidRPr="00C84EFB">
              <w:t>г.Москва</w:t>
            </w:r>
            <w:proofErr w:type="spellEnd"/>
            <w:r w:rsidRPr="00C84EFB">
              <w:t>, Каретный ряд, д.5/10, кв.131</w:t>
            </w:r>
          </w:p>
        </w:tc>
      </w:tr>
      <w:tr w:rsidR="00935BE4" w:rsidRPr="00C84EFB" w:rsidTr="00704AE4">
        <w:tc>
          <w:tcPr>
            <w:tcW w:w="816" w:type="dxa"/>
            <w:vMerge/>
            <w:shd w:val="clear" w:color="auto" w:fill="auto"/>
          </w:tcPr>
          <w:p w:rsidR="00935BE4" w:rsidRPr="00C84EFB" w:rsidRDefault="00935BE4" w:rsidP="00704AE4">
            <w:pPr>
              <w:ind w:hanging="2"/>
            </w:pPr>
          </w:p>
        </w:tc>
        <w:tc>
          <w:tcPr>
            <w:tcW w:w="2554" w:type="dxa"/>
            <w:vMerge/>
            <w:shd w:val="clear" w:color="auto" w:fill="auto"/>
          </w:tcPr>
          <w:p w:rsidR="00935BE4" w:rsidRPr="00C84EFB" w:rsidRDefault="00935BE4" w:rsidP="00704AE4">
            <w:pPr>
              <w:ind w:hanging="2"/>
              <w:rPr>
                <w:b/>
                <w:bCs/>
              </w:rPr>
            </w:pPr>
          </w:p>
        </w:tc>
        <w:tc>
          <w:tcPr>
            <w:tcW w:w="3273" w:type="dxa"/>
            <w:shd w:val="clear" w:color="auto" w:fill="auto"/>
          </w:tcPr>
          <w:p w:rsidR="00935BE4" w:rsidRPr="00C84EFB" w:rsidRDefault="00935BE4" w:rsidP="00704AE4">
            <w:pPr>
              <w:ind w:hanging="2"/>
            </w:pPr>
            <w:r w:rsidRPr="00C84EFB">
              <w:t xml:space="preserve">ПАО «СДМ-Банк» </w:t>
            </w:r>
          </w:p>
        </w:tc>
        <w:tc>
          <w:tcPr>
            <w:tcW w:w="3670" w:type="dxa"/>
            <w:shd w:val="clear" w:color="auto" w:fill="auto"/>
          </w:tcPr>
          <w:p w:rsidR="00935BE4" w:rsidRPr="00C84EFB" w:rsidRDefault="00935BE4" w:rsidP="00704AE4">
            <w:pPr>
              <w:tabs>
                <w:tab w:val="left" w:pos="1050"/>
              </w:tabs>
              <w:ind w:hanging="2"/>
            </w:pPr>
            <w:r w:rsidRPr="00C84EFB">
              <w:tab/>
              <w:t>125424, г. Москва, Волоколамское шоссе, 73.</w:t>
            </w:r>
            <w:r w:rsidRPr="00C84EFB">
              <w:tab/>
            </w:r>
          </w:p>
        </w:tc>
      </w:tr>
      <w:tr w:rsidR="00935BE4" w:rsidRPr="00C84EFB" w:rsidTr="00704AE4">
        <w:tc>
          <w:tcPr>
            <w:tcW w:w="816" w:type="dxa"/>
            <w:vMerge/>
            <w:shd w:val="clear" w:color="auto" w:fill="auto"/>
          </w:tcPr>
          <w:p w:rsidR="00935BE4" w:rsidRPr="00C84EFB" w:rsidRDefault="00935BE4" w:rsidP="00704AE4">
            <w:pPr>
              <w:ind w:hanging="2"/>
            </w:pPr>
          </w:p>
        </w:tc>
        <w:tc>
          <w:tcPr>
            <w:tcW w:w="2554" w:type="dxa"/>
            <w:vMerge/>
            <w:shd w:val="clear" w:color="auto" w:fill="auto"/>
          </w:tcPr>
          <w:p w:rsidR="00935BE4" w:rsidRPr="00C84EFB" w:rsidRDefault="00935BE4" w:rsidP="00704AE4">
            <w:pPr>
              <w:ind w:hanging="2"/>
              <w:rPr>
                <w:b/>
                <w:bCs/>
              </w:rPr>
            </w:pPr>
          </w:p>
        </w:tc>
        <w:tc>
          <w:tcPr>
            <w:tcW w:w="3273" w:type="dxa"/>
            <w:shd w:val="clear" w:color="auto" w:fill="auto"/>
          </w:tcPr>
          <w:p w:rsidR="00935BE4" w:rsidRPr="00C84EFB" w:rsidRDefault="00935BE4" w:rsidP="00704AE4">
            <w:pPr>
              <w:ind w:hanging="2"/>
            </w:pPr>
            <w:r w:rsidRPr="00C84EFB">
              <w:t>Гражданин РФ Смирнов Владимир Альбертович</w:t>
            </w:r>
          </w:p>
        </w:tc>
        <w:tc>
          <w:tcPr>
            <w:tcW w:w="3670" w:type="dxa"/>
            <w:shd w:val="clear" w:color="auto" w:fill="auto"/>
          </w:tcPr>
          <w:p w:rsidR="00935BE4" w:rsidRPr="00C84EFB" w:rsidRDefault="00935BE4" w:rsidP="00704AE4">
            <w:pPr>
              <w:ind w:hanging="2"/>
            </w:pPr>
            <w:r w:rsidRPr="00C84EFB">
              <w:t>119180, Москва, ул. Большая Якиманка, д. 22, корпус 3, подъезд 3.</w:t>
            </w:r>
          </w:p>
        </w:tc>
      </w:tr>
      <w:tr w:rsidR="00935BE4" w:rsidRPr="00C84EFB" w:rsidTr="00704AE4">
        <w:tc>
          <w:tcPr>
            <w:tcW w:w="816" w:type="dxa"/>
            <w:vMerge/>
            <w:shd w:val="clear" w:color="auto" w:fill="auto"/>
          </w:tcPr>
          <w:p w:rsidR="00935BE4" w:rsidRPr="00C84EFB" w:rsidRDefault="00935BE4" w:rsidP="00704AE4">
            <w:pPr>
              <w:ind w:hanging="2"/>
            </w:pPr>
          </w:p>
        </w:tc>
        <w:tc>
          <w:tcPr>
            <w:tcW w:w="2554" w:type="dxa"/>
            <w:vMerge/>
            <w:shd w:val="clear" w:color="auto" w:fill="auto"/>
          </w:tcPr>
          <w:p w:rsidR="00935BE4" w:rsidRPr="00C84EFB" w:rsidRDefault="00935BE4" w:rsidP="00704AE4">
            <w:pPr>
              <w:ind w:hanging="2"/>
              <w:rPr>
                <w:b/>
                <w:bCs/>
              </w:rPr>
            </w:pPr>
          </w:p>
        </w:tc>
        <w:tc>
          <w:tcPr>
            <w:tcW w:w="3273" w:type="dxa"/>
            <w:shd w:val="clear" w:color="auto" w:fill="auto"/>
          </w:tcPr>
          <w:p w:rsidR="00935BE4" w:rsidRDefault="00935BE4" w:rsidP="00704AE4">
            <w:pPr>
              <w:ind w:hanging="2"/>
              <w:rPr>
                <w:lang w:val="en-US"/>
              </w:rPr>
            </w:pPr>
            <w:r w:rsidRPr="00C84EFB">
              <w:t xml:space="preserve">Галерея </w:t>
            </w:r>
            <w:r w:rsidRPr="00C84EFB">
              <w:rPr>
                <w:lang w:val="en-US"/>
              </w:rPr>
              <w:t>Anna Nova</w:t>
            </w:r>
          </w:p>
          <w:p w:rsidR="00A844F5" w:rsidRPr="00A844F5" w:rsidRDefault="00A844F5" w:rsidP="00704AE4">
            <w:pPr>
              <w:ind w:hanging="2"/>
            </w:pPr>
            <w:r>
              <w:t>(</w:t>
            </w:r>
            <w:r w:rsidRPr="00993985">
              <w:t>ООО «АНГ»</w:t>
            </w:r>
            <w:r>
              <w:t>)</w:t>
            </w:r>
          </w:p>
        </w:tc>
        <w:tc>
          <w:tcPr>
            <w:tcW w:w="3670" w:type="dxa"/>
            <w:shd w:val="clear" w:color="auto" w:fill="auto"/>
          </w:tcPr>
          <w:p w:rsidR="00935BE4" w:rsidRPr="00C84EFB" w:rsidRDefault="00935BE4" w:rsidP="00704AE4">
            <w:pPr>
              <w:ind w:hanging="2"/>
            </w:pPr>
            <w:r w:rsidRPr="00C84EFB">
              <w:rPr>
                <w:lang w:val="en-US"/>
              </w:rPr>
              <w:t>191014</w:t>
            </w:r>
            <w:r w:rsidRPr="00C84EFB">
              <w:t>, Санкт-Петербург, ул. Жуковского, 28</w:t>
            </w:r>
          </w:p>
        </w:tc>
      </w:tr>
      <w:tr w:rsidR="00935BE4" w:rsidRPr="00C84EFB" w:rsidTr="00704AE4">
        <w:tc>
          <w:tcPr>
            <w:tcW w:w="816" w:type="dxa"/>
            <w:shd w:val="clear" w:color="auto" w:fill="auto"/>
          </w:tcPr>
          <w:p w:rsidR="00935BE4" w:rsidRPr="00C84EFB" w:rsidRDefault="00935BE4" w:rsidP="00704AE4">
            <w:pPr>
              <w:ind w:hanging="2"/>
            </w:pPr>
            <w:r w:rsidRPr="00C84EFB">
              <w:t>1.2</w:t>
            </w:r>
          </w:p>
        </w:tc>
        <w:tc>
          <w:tcPr>
            <w:tcW w:w="2554" w:type="dxa"/>
            <w:shd w:val="clear" w:color="auto" w:fill="auto"/>
          </w:tcPr>
          <w:p w:rsidR="00935BE4" w:rsidRPr="00C84EFB" w:rsidRDefault="00935BE4" w:rsidP="00704AE4">
            <w:pPr>
              <w:ind w:hanging="2"/>
              <w:rPr>
                <w:b/>
                <w:bCs/>
              </w:rPr>
            </w:pPr>
            <w:r w:rsidRPr="00C84EFB">
              <w:rPr>
                <w:b/>
                <w:bCs/>
              </w:rPr>
              <w:t>Срок оказания услуг</w:t>
            </w:r>
          </w:p>
        </w:tc>
        <w:tc>
          <w:tcPr>
            <w:tcW w:w="6943" w:type="dxa"/>
            <w:gridSpan w:val="2"/>
            <w:shd w:val="clear" w:color="auto" w:fill="auto"/>
          </w:tcPr>
          <w:p w:rsidR="00935BE4" w:rsidRPr="00C84EFB" w:rsidRDefault="00935BE4" w:rsidP="00704AE4">
            <w:pPr>
              <w:ind w:hanging="2"/>
              <w:jc w:val="both"/>
            </w:pPr>
            <w:r w:rsidRPr="00C84EFB">
              <w:t>Общий срок оказания услуг: с 10 апреля 2026 по 15 сентября 2026</w:t>
            </w:r>
          </w:p>
          <w:p w:rsidR="00935BE4" w:rsidRPr="00C84EFB" w:rsidRDefault="00935BE4" w:rsidP="00704AE4">
            <w:pPr>
              <w:ind w:hanging="2"/>
              <w:jc w:val="both"/>
            </w:pPr>
            <w:r w:rsidRPr="00C84EFB">
              <w:t>Сроки оказания отдельных этапов указаны в техническом задании.</w:t>
            </w:r>
          </w:p>
          <w:p w:rsidR="00935BE4" w:rsidRPr="00C84EFB" w:rsidRDefault="00935BE4" w:rsidP="00704AE4">
            <w:pPr>
              <w:ind w:hanging="2"/>
              <w:jc w:val="both"/>
            </w:pPr>
            <w:r w:rsidRPr="00C84EFB">
              <w:t>Срок проведения выставки «Путешествия. Во времени и в пространстве» (далее – Выставка): 23 апреля – 30 августа 2026 года.</w:t>
            </w:r>
          </w:p>
        </w:tc>
      </w:tr>
      <w:tr w:rsidR="00935BE4" w:rsidRPr="00C84EFB" w:rsidTr="00704AE4">
        <w:tc>
          <w:tcPr>
            <w:tcW w:w="816" w:type="dxa"/>
            <w:shd w:val="clear" w:color="auto" w:fill="auto"/>
          </w:tcPr>
          <w:p w:rsidR="00935BE4" w:rsidRPr="00C84EFB" w:rsidRDefault="00935BE4" w:rsidP="00704AE4">
            <w:pPr>
              <w:ind w:hanging="2"/>
            </w:pPr>
            <w:r w:rsidRPr="00C84EFB">
              <w:t>2.</w:t>
            </w:r>
          </w:p>
        </w:tc>
        <w:tc>
          <w:tcPr>
            <w:tcW w:w="2554" w:type="dxa"/>
            <w:shd w:val="clear" w:color="auto" w:fill="auto"/>
          </w:tcPr>
          <w:p w:rsidR="00935BE4" w:rsidRPr="00C84EFB" w:rsidRDefault="00935BE4" w:rsidP="00704AE4">
            <w:pPr>
              <w:ind w:hanging="2"/>
              <w:rPr>
                <w:b/>
                <w:bCs/>
              </w:rPr>
            </w:pPr>
            <w:r w:rsidRPr="00C84EFB">
              <w:rPr>
                <w:b/>
                <w:bCs/>
              </w:rPr>
              <w:t>Характеристика объекта</w:t>
            </w:r>
          </w:p>
        </w:tc>
        <w:tc>
          <w:tcPr>
            <w:tcW w:w="6943" w:type="dxa"/>
            <w:gridSpan w:val="2"/>
            <w:shd w:val="clear" w:color="auto" w:fill="auto"/>
          </w:tcPr>
          <w:p w:rsidR="00935BE4" w:rsidRPr="00C84EFB" w:rsidRDefault="00935BE4" w:rsidP="00704AE4">
            <w:pPr>
              <w:ind w:hanging="2"/>
            </w:pPr>
            <w:r w:rsidRPr="00C84EFB">
              <w:t xml:space="preserve">Выставка «Путешествия. Во времени и в пространстве» (далее – Выставка) проводится в выставочном пространстве объекта культурного наследия федерального значения </w:t>
            </w:r>
            <w:bookmarkStart w:id="21" w:name="_Hlk215671745"/>
            <w:r w:rsidRPr="00C84EFB">
              <w:rPr>
                <w:color w:val="000000"/>
              </w:rPr>
              <w:t>Ботанические оранжереи (пять оснований с цокольной частью), 1820-е годы (ансамбль).</w:t>
            </w:r>
            <w:bookmarkEnd w:id="21"/>
          </w:p>
        </w:tc>
      </w:tr>
      <w:tr w:rsidR="00935BE4" w:rsidRPr="00C84EFB" w:rsidTr="00704AE4">
        <w:tc>
          <w:tcPr>
            <w:tcW w:w="816" w:type="dxa"/>
            <w:shd w:val="clear" w:color="auto" w:fill="auto"/>
          </w:tcPr>
          <w:p w:rsidR="00935BE4" w:rsidRPr="00C84EFB" w:rsidRDefault="00935BE4" w:rsidP="00704AE4">
            <w:pPr>
              <w:ind w:hanging="2"/>
            </w:pPr>
            <w:r w:rsidRPr="00C84EFB">
              <w:t>3.</w:t>
            </w:r>
          </w:p>
        </w:tc>
        <w:tc>
          <w:tcPr>
            <w:tcW w:w="2554" w:type="dxa"/>
            <w:shd w:val="clear" w:color="auto" w:fill="auto"/>
          </w:tcPr>
          <w:p w:rsidR="00935BE4" w:rsidRPr="00C84EFB" w:rsidRDefault="00935BE4" w:rsidP="00704AE4">
            <w:pPr>
              <w:ind w:hanging="2"/>
              <w:rPr>
                <w:b/>
                <w:bCs/>
              </w:rPr>
            </w:pPr>
            <w:r w:rsidRPr="00C84EFB">
              <w:rPr>
                <w:b/>
                <w:bCs/>
              </w:rPr>
              <w:t>Объемы оказания услуг</w:t>
            </w:r>
          </w:p>
        </w:tc>
        <w:tc>
          <w:tcPr>
            <w:tcW w:w="6943" w:type="dxa"/>
            <w:gridSpan w:val="2"/>
            <w:shd w:val="clear" w:color="auto" w:fill="auto"/>
          </w:tcPr>
          <w:p w:rsidR="00935BE4" w:rsidRPr="00C84EFB" w:rsidRDefault="00935BE4" w:rsidP="00704AE4">
            <w:pPr>
              <w:ind w:hanging="2"/>
            </w:pPr>
            <w:r w:rsidRPr="00C84EFB">
              <w:t>Ко</w:t>
            </w:r>
            <w:r w:rsidR="00BD3ADF">
              <w:t>личество музейных предметов – 43, из них 33</w:t>
            </w:r>
            <w:r w:rsidRPr="00C84EFB">
              <w:t xml:space="preserve"> - Музейный фонд РФ, архивные документы, предметы декоративно-прикладного искусства, живопись, графика, фотографии</w:t>
            </w:r>
          </w:p>
        </w:tc>
      </w:tr>
      <w:tr w:rsidR="00935BE4" w:rsidRPr="00C84EFB" w:rsidTr="00704AE4">
        <w:tc>
          <w:tcPr>
            <w:tcW w:w="816" w:type="dxa"/>
            <w:shd w:val="clear" w:color="auto" w:fill="auto"/>
          </w:tcPr>
          <w:p w:rsidR="00935BE4" w:rsidRPr="00C84EFB" w:rsidRDefault="00935BE4" w:rsidP="00704AE4">
            <w:pPr>
              <w:ind w:hanging="2"/>
            </w:pPr>
          </w:p>
        </w:tc>
        <w:tc>
          <w:tcPr>
            <w:tcW w:w="9497" w:type="dxa"/>
            <w:gridSpan w:val="3"/>
            <w:shd w:val="clear" w:color="auto" w:fill="auto"/>
          </w:tcPr>
          <w:p w:rsidR="00935BE4" w:rsidRPr="00C84EFB" w:rsidRDefault="00935BE4" w:rsidP="00704AE4">
            <w:pPr>
              <w:ind w:hanging="2"/>
              <w:jc w:val="center"/>
            </w:pPr>
            <w:r w:rsidRPr="00C84EFB">
              <w:rPr>
                <w:b/>
                <w:bCs/>
              </w:rPr>
              <w:t>ЭТАП № 1</w:t>
            </w:r>
          </w:p>
        </w:tc>
      </w:tr>
      <w:tr w:rsidR="00935BE4" w:rsidRPr="00C84EFB" w:rsidTr="00704AE4">
        <w:tc>
          <w:tcPr>
            <w:tcW w:w="816" w:type="dxa"/>
            <w:shd w:val="clear" w:color="auto" w:fill="auto"/>
          </w:tcPr>
          <w:p w:rsidR="00935BE4" w:rsidRPr="00C84EFB" w:rsidRDefault="00935BE4" w:rsidP="00704AE4">
            <w:pPr>
              <w:ind w:hanging="2"/>
              <w:rPr>
                <w:b/>
              </w:rPr>
            </w:pPr>
            <w:r w:rsidRPr="00C84EFB">
              <w:rPr>
                <w:color w:val="000000"/>
              </w:rPr>
              <w:t>4.</w:t>
            </w:r>
          </w:p>
        </w:tc>
        <w:tc>
          <w:tcPr>
            <w:tcW w:w="9497" w:type="dxa"/>
            <w:gridSpan w:val="3"/>
            <w:shd w:val="clear" w:color="auto" w:fill="auto"/>
          </w:tcPr>
          <w:p w:rsidR="00935BE4" w:rsidRPr="00C84EFB" w:rsidRDefault="00935BE4" w:rsidP="00704AE4">
            <w:pPr>
              <w:ind w:hanging="2"/>
              <w:jc w:val="center"/>
              <w:rPr>
                <w:b/>
              </w:rPr>
            </w:pPr>
            <w:r w:rsidRPr="00C84EFB">
              <w:rPr>
                <w:b/>
                <w:w w:val="95"/>
              </w:rPr>
              <w:t>Услуги</w:t>
            </w:r>
            <w:r w:rsidRPr="00C84EFB">
              <w:rPr>
                <w:b/>
                <w:spacing w:val="-27"/>
                <w:w w:val="95"/>
              </w:rPr>
              <w:t xml:space="preserve"> </w:t>
            </w:r>
            <w:r w:rsidRPr="00C84EFB">
              <w:rPr>
                <w:b/>
                <w:w w:val="95"/>
              </w:rPr>
              <w:t>по подготовке и сопровождению</w:t>
            </w:r>
            <w:r w:rsidRPr="00C84EFB">
              <w:rPr>
                <w:b/>
                <w:spacing w:val="-28"/>
                <w:w w:val="95"/>
              </w:rPr>
              <w:t xml:space="preserve"> </w:t>
            </w:r>
            <w:r w:rsidRPr="00C84EFB">
              <w:rPr>
                <w:b/>
                <w:w w:val="95"/>
              </w:rPr>
              <w:t>Выставки</w:t>
            </w:r>
          </w:p>
        </w:tc>
      </w:tr>
      <w:tr w:rsidR="00935BE4" w:rsidRPr="00C84EFB" w:rsidTr="00704AE4">
        <w:trPr>
          <w:trHeight w:val="841"/>
        </w:trPr>
        <w:tc>
          <w:tcPr>
            <w:tcW w:w="816" w:type="dxa"/>
            <w:shd w:val="clear" w:color="auto" w:fill="auto"/>
          </w:tcPr>
          <w:p w:rsidR="00935BE4" w:rsidRPr="00C84EFB" w:rsidRDefault="00935BE4" w:rsidP="00704AE4">
            <w:pPr>
              <w:ind w:hanging="2"/>
            </w:pPr>
            <w:r w:rsidRPr="00C84EFB">
              <w:t>4.1</w:t>
            </w:r>
          </w:p>
        </w:tc>
        <w:tc>
          <w:tcPr>
            <w:tcW w:w="2554" w:type="dxa"/>
            <w:shd w:val="clear" w:color="auto" w:fill="auto"/>
          </w:tcPr>
          <w:p w:rsidR="00935BE4" w:rsidRPr="00C84EFB" w:rsidRDefault="00935BE4" w:rsidP="00704AE4">
            <w:pPr>
              <w:ind w:hanging="2"/>
              <w:rPr>
                <w:b/>
              </w:rPr>
            </w:pPr>
            <w:r w:rsidRPr="00C84EFB">
              <w:rPr>
                <w:b/>
              </w:rPr>
              <w:t>Упаковка/распаковка, погрузка/разгрузка музейных предметов к Выставке</w:t>
            </w:r>
          </w:p>
        </w:tc>
        <w:tc>
          <w:tcPr>
            <w:tcW w:w="6943" w:type="dxa"/>
            <w:gridSpan w:val="2"/>
            <w:shd w:val="clear" w:color="auto" w:fill="auto"/>
          </w:tcPr>
          <w:p w:rsidR="00935BE4" w:rsidRPr="00C84EFB" w:rsidRDefault="00935BE4" w:rsidP="00704AE4">
            <w:pPr>
              <w:ind w:hanging="2"/>
              <w:contextualSpacing/>
              <w:jc w:val="both"/>
            </w:pPr>
            <w:r w:rsidRPr="00C84EFB">
              <w:t xml:space="preserve">Обеспечение тарой и упаковочными материалами (тара Исполнителя). </w:t>
            </w:r>
          </w:p>
          <w:p w:rsidR="00935BE4" w:rsidRPr="00C84EFB" w:rsidRDefault="00935BE4" w:rsidP="00704AE4">
            <w:pPr>
              <w:ind w:hanging="2"/>
              <w:contextualSpacing/>
              <w:jc w:val="both"/>
            </w:pPr>
            <w:r w:rsidRPr="00C84EFB">
              <w:t>Доставка пустой тары и упаковочного материала на территорию музея к местам постоянного хранения музейных предметов по адресу, указанному в п. 1.1. Доставленные упаковочные материалы и тара должны соответствовать габаритам и категории предметов (Список музейных предметов - приложение к ТЗ).</w:t>
            </w:r>
          </w:p>
          <w:p w:rsidR="00935BE4" w:rsidRPr="00C84EFB" w:rsidRDefault="00935BE4" w:rsidP="00704AE4">
            <w:pPr>
              <w:ind w:hanging="2"/>
              <w:jc w:val="both"/>
            </w:pPr>
            <w:r w:rsidRPr="00C84EFB">
              <w:t xml:space="preserve">Погрузка музейных предметов в местах постоянного хранения, разгрузка музейных предметов в Месте проведения Выставки (143420, Московская область, городской округ Красногорск, поселок Архангельское, </w:t>
            </w:r>
            <w:r w:rsidR="00BD3ADF" w:rsidRPr="00A1789D">
              <w:t>ФГБУК Музе</w:t>
            </w:r>
            <w:r w:rsidR="00BD3ADF">
              <w:t>й</w:t>
            </w:r>
            <w:r w:rsidR="00BD3ADF" w:rsidRPr="00A1789D">
              <w:t xml:space="preserve">-заповедник </w:t>
            </w:r>
            <w:r w:rsidRPr="00C84EFB">
              <w:t xml:space="preserve">«Архангельское», </w:t>
            </w:r>
            <w:r w:rsidRPr="00C84EFB">
              <w:rPr>
                <w:color w:val="000000"/>
              </w:rPr>
              <w:t>Ботанические оранжереи (пять оснований с цокольной частью), 1820-е годы (ансамбль</w:t>
            </w:r>
            <w:r w:rsidRPr="00C84EFB">
              <w:t xml:space="preserve">). </w:t>
            </w:r>
          </w:p>
          <w:p w:rsidR="00935BE4" w:rsidRPr="00C84EFB" w:rsidRDefault="00935BE4" w:rsidP="00704AE4">
            <w:pPr>
              <w:ind w:hanging="2"/>
              <w:jc w:val="both"/>
            </w:pPr>
            <w:r w:rsidRPr="00C84EFB">
              <w:t xml:space="preserve">Распаковка музейных предметов производится Исполнителем в присутствии ответственного хранителя Заказчика по адресу: 143420, Московская область, городской округ Красногорск, поселок Архангельское, Государственный музей-заповедник «Архангельское», </w:t>
            </w:r>
            <w:r w:rsidRPr="00C84EFB">
              <w:rPr>
                <w:color w:val="000000"/>
              </w:rPr>
              <w:t>Ботанические оранжереи (пять оснований с цокольной частью), 1820-е годы (ансамбль</w:t>
            </w:r>
            <w:r w:rsidRPr="00C84EFB">
              <w:t xml:space="preserve">). </w:t>
            </w:r>
          </w:p>
          <w:p w:rsidR="00935BE4" w:rsidRPr="00C84EFB" w:rsidRDefault="00935BE4" w:rsidP="00704AE4">
            <w:pPr>
              <w:ind w:hanging="2"/>
              <w:jc w:val="both"/>
            </w:pPr>
            <w:r w:rsidRPr="00C84EFB">
              <w:t>Вывоз пустой тары и упаковочного материала с места распаковки и из мест постоянного хранения музейных предметов (п.1.1.).</w:t>
            </w:r>
          </w:p>
        </w:tc>
      </w:tr>
      <w:tr w:rsidR="00935BE4" w:rsidRPr="00C84EFB" w:rsidTr="00704AE4">
        <w:tc>
          <w:tcPr>
            <w:tcW w:w="816" w:type="dxa"/>
            <w:shd w:val="clear" w:color="auto" w:fill="auto"/>
          </w:tcPr>
          <w:p w:rsidR="00935BE4" w:rsidRPr="00C84EFB" w:rsidRDefault="00935BE4" w:rsidP="00704AE4">
            <w:pPr>
              <w:ind w:hanging="2"/>
            </w:pPr>
            <w:r w:rsidRPr="00C84EFB">
              <w:rPr>
                <w:color w:val="000000"/>
              </w:rPr>
              <w:t>5.</w:t>
            </w:r>
          </w:p>
        </w:tc>
        <w:tc>
          <w:tcPr>
            <w:tcW w:w="9497" w:type="dxa"/>
            <w:gridSpan w:val="3"/>
            <w:shd w:val="clear" w:color="auto" w:fill="auto"/>
          </w:tcPr>
          <w:p w:rsidR="00935BE4" w:rsidRPr="00C84EFB" w:rsidRDefault="00935BE4" w:rsidP="00704AE4">
            <w:pPr>
              <w:ind w:hanging="2"/>
              <w:jc w:val="center"/>
            </w:pPr>
            <w:r w:rsidRPr="00C84EFB">
              <w:rPr>
                <w:b/>
                <w:bCs/>
              </w:rPr>
              <w:t>Обеспечение транспортно-экспедиторских услуг при подготовке Выставки</w:t>
            </w:r>
          </w:p>
        </w:tc>
      </w:tr>
      <w:tr w:rsidR="00935BE4" w:rsidRPr="00C84EFB" w:rsidTr="00704AE4">
        <w:tc>
          <w:tcPr>
            <w:tcW w:w="816" w:type="dxa"/>
            <w:shd w:val="clear" w:color="auto" w:fill="auto"/>
          </w:tcPr>
          <w:p w:rsidR="00935BE4" w:rsidRPr="00C84EFB" w:rsidRDefault="00935BE4" w:rsidP="00704AE4">
            <w:pPr>
              <w:ind w:hanging="2"/>
            </w:pPr>
            <w:r w:rsidRPr="00C84EFB">
              <w:t>5.1.</w:t>
            </w:r>
          </w:p>
        </w:tc>
        <w:tc>
          <w:tcPr>
            <w:tcW w:w="2554" w:type="dxa"/>
            <w:shd w:val="clear" w:color="auto" w:fill="auto"/>
          </w:tcPr>
          <w:p w:rsidR="00935BE4" w:rsidRPr="00C84EFB" w:rsidRDefault="00935BE4" w:rsidP="00704AE4">
            <w:pPr>
              <w:ind w:hanging="2"/>
              <w:rPr>
                <w:b/>
                <w:bCs/>
                <w:color w:val="000000"/>
              </w:rPr>
            </w:pPr>
            <w:r w:rsidRPr="00C84EFB">
              <w:rPr>
                <w:b/>
                <w:bCs/>
                <w:color w:val="000000"/>
              </w:rPr>
              <w:t xml:space="preserve">Транспортировка музейных предметов на выставку специализированным автотранспортом             </w:t>
            </w:r>
          </w:p>
          <w:p w:rsidR="00935BE4" w:rsidRPr="00C84EFB" w:rsidRDefault="00935BE4" w:rsidP="00704AE4">
            <w:pPr>
              <w:ind w:hanging="2"/>
            </w:pPr>
          </w:p>
        </w:tc>
        <w:tc>
          <w:tcPr>
            <w:tcW w:w="6943" w:type="dxa"/>
            <w:gridSpan w:val="2"/>
            <w:shd w:val="clear" w:color="auto" w:fill="auto"/>
          </w:tcPr>
          <w:p w:rsidR="00935BE4" w:rsidRPr="00C84EFB" w:rsidRDefault="00935BE4" w:rsidP="00704AE4">
            <w:pPr>
              <w:ind w:hanging="2"/>
              <w:contextualSpacing/>
              <w:jc w:val="both"/>
            </w:pPr>
            <w:r w:rsidRPr="00C84EFB">
              <w:t xml:space="preserve">Транспортировка музейных предметов на Выставку из мест постоянного хранения по маршрутам: </w:t>
            </w:r>
          </w:p>
          <w:p w:rsidR="00935BE4" w:rsidRDefault="00935BE4" w:rsidP="00704AE4">
            <w:pPr>
              <w:ind w:hanging="2"/>
              <w:contextualSpacing/>
              <w:jc w:val="both"/>
            </w:pPr>
            <w:r w:rsidRPr="00C84EFB">
              <w:t>1) по</w:t>
            </w:r>
            <w:r w:rsidRPr="00C84EFB">
              <w:rPr>
                <w:color w:val="000000"/>
              </w:rPr>
              <w:t xml:space="preserve"> территории </w:t>
            </w:r>
            <w:r w:rsidR="00BD3ADF" w:rsidRPr="00A1789D">
              <w:t>ФГБУК Музе</w:t>
            </w:r>
            <w:r w:rsidR="00BD3ADF">
              <w:t>й</w:t>
            </w:r>
            <w:r w:rsidR="00BD3ADF" w:rsidRPr="00A1789D">
              <w:t xml:space="preserve">-заповедник </w:t>
            </w:r>
            <w:r w:rsidRPr="00C84EFB">
              <w:t xml:space="preserve">«Архангельское», из фондохранилища в </w:t>
            </w:r>
            <w:r w:rsidRPr="00C84EFB">
              <w:rPr>
                <w:color w:val="000000"/>
              </w:rPr>
              <w:t>Ботанические оранжереи (пять оснований с цокольной частью), 1820-е годы (ансамбль</w:t>
            </w:r>
            <w:r w:rsidRPr="00C84EFB">
              <w:t>)</w:t>
            </w:r>
          </w:p>
          <w:p w:rsidR="00935BE4" w:rsidRPr="00C84EFB" w:rsidRDefault="00BD3ADF" w:rsidP="00704AE4">
            <w:pPr>
              <w:ind w:hanging="2"/>
              <w:contextualSpacing/>
              <w:jc w:val="both"/>
            </w:pPr>
            <w:r>
              <w:t>2</w:t>
            </w:r>
            <w:r w:rsidR="00935BE4" w:rsidRPr="00C84EFB">
              <w:t xml:space="preserve">) 119435, Москва, Б. </w:t>
            </w:r>
            <w:proofErr w:type="spellStart"/>
            <w:r w:rsidR="00935BE4" w:rsidRPr="00C84EFB">
              <w:t>Пироговская</w:t>
            </w:r>
            <w:proofErr w:type="spellEnd"/>
            <w:r w:rsidR="00935BE4" w:rsidRPr="00C84EFB">
              <w:t xml:space="preserve"> ул., д. 17. - Московская обл., </w:t>
            </w:r>
            <w:proofErr w:type="spellStart"/>
            <w:r w:rsidR="00935BE4" w:rsidRPr="00C84EFB">
              <w:t>г.о</w:t>
            </w:r>
            <w:proofErr w:type="spellEnd"/>
            <w:r w:rsidR="00935BE4" w:rsidRPr="00C84EFB">
              <w:t xml:space="preserve">. Красногорск, пос. Архангельское, </w:t>
            </w:r>
            <w:r w:rsidRPr="00A1789D">
              <w:t>ФГБУК Музе</w:t>
            </w:r>
            <w:r>
              <w:t>й</w:t>
            </w:r>
            <w:r w:rsidRPr="00A1789D">
              <w:t>-заповедник</w:t>
            </w:r>
            <w:r w:rsidR="00935BE4" w:rsidRPr="00C84EFB">
              <w:t xml:space="preserve"> «Архангельское», КВК «</w:t>
            </w:r>
            <w:r w:rsidR="00935BE4" w:rsidRPr="00C84EFB">
              <w:rPr>
                <w:color w:val="000000"/>
              </w:rPr>
              <w:t>Ботанические оранжереи»</w:t>
            </w:r>
          </w:p>
          <w:p w:rsidR="00935BE4" w:rsidRPr="00C84EFB" w:rsidRDefault="00BD3ADF" w:rsidP="00704AE4">
            <w:pPr>
              <w:ind w:hanging="2"/>
              <w:contextualSpacing/>
              <w:jc w:val="both"/>
            </w:pPr>
            <w:r>
              <w:t>3</w:t>
            </w:r>
            <w:r w:rsidR="00935BE4" w:rsidRPr="00C84EFB">
              <w:t xml:space="preserve">) 115184, г. Москва, Большой Ордынский переулок, 4с4. - Московская обл., </w:t>
            </w:r>
            <w:proofErr w:type="spellStart"/>
            <w:r w:rsidR="00935BE4" w:rsidRPr="00C84EFB">
              <w:t>г.о</w:t>
            </w:r>
            <w:proofErr w:type="spellEnd"/>
            <w:r w:rsidR="00935BE4" w:rsidRPr="00C84EFB">
              <w:t xml:space="preserve">. Красногорск, пос. Архангельское, </w:t>
            </w:r>
            <w:r w:rsidRPr="00A1789D">
              <w:t>ФГБУК Музе</w:t>
            </w:r>
            <w:r>
              <w:t>й</w:t>
            </w:r>
            <w:r w:rsidRPr="00A1789D">
              <w:t xml:space="preserve">-заповедник </w:t>
            </w:r>
            <w:r w:rsidR="00935BE4" w:rsidRPr="00C84EFB">
              <w:t>«Архангельское», КВК «</w:t>
            </w:r>
            <w:r w:rsidR="00935BE4" w:rsidRPr="00C84EFB">
              <w:rPr>
                <w:color w:val="000000"/>
              </w:rPr>
              <w:t>Ботанические оранжереи»</w:t>
            </w:r>
          </w:p>
          <w:p w:rsidR="00935BE4" w:rsidRPr="00C84EFB" w:rsidRDefault="00BD3ADF" w:rsidP="00704AE4">
            <w:pPr>
              <w:ind w:hanging="2"/>
              <w:contextualSpacing/>
              <w:jc w:val="both"/>
            </w:pPr>
            <w:r>
              <w:t>4</w:t>
            </w:r>
            <w:r w:rsidR="00935BE4" w:rsidRPr="00C84EFB">
              <w:t xml:space="preserve">) 109028, г. Москва, ул. Солянка, д. 7. - - Московская обл., </w:t>
            </w:r>
            <w:proofErr w:type="spellStart"/>
            <w:r w:rsidR="00935BE4" w:rsidRPr="00C84EFB">
              <w:t>г.о</w:t>
            </w:r>
            <w:proofErr w:type="spellEnd"/>
            <w:r w:rsidR="00935BE4" w:rsidRPr="00C84EFB">
              <w:t xml:space="preserve">. Красногорск, пос. Архангельское, </w:t>
            </w:r>
            <w:r w:rsidRPr="00A1789D">
              <w:t>ФГБУК Музе</w:t>
            </w:r>
            <w:r>
              <w:t>й</w:t>
            </w:r>
            <w:r w:rsidRPr="00A1789D">
              <w:t>-заповедник</w:t>
            </w:r>
            <w:r w:rsidR="00935BE4" w:rsidRPr="00C84EFB">
              <w:t xml:space="preserve"> «Архангельское», КВК «</w:t>
            </w:r>
            <w:r w:rsidR="00935BE4" w:rsidRPr="00C84EFB">
              <w:rPr>
                <w:color w:val="000000"/>
              </w:rPr>
              <w:t>Ботанические оранжереи»</w:t>
            </w:r>
          </w:p>
          <w:p w:rsidR="00935BE4" w:rsidRPr="00C84EFB" w:rsidRDefault="00BD3ADF" w:rsidP="00704AE4">
            <w:pPr>
              <w:ind w:hanging="2"/>
              <w:contextualSpacing/>
              <w:jc w:val="both"/>
            </w:pPr>
            <w:r>
              <w:t>5</w:t>
            </w:r>
            <w:r w:rsidR="00935BE4" w:rsidRPr="00C84EFB">
              <w:t xml:space="preserve">) 105082, г. Москва, </w:t>
            </w:r>
            <w:proofErr w:type="spellStart"/>
            <w:r w:rsidR="00935BE4" w:rsidRPr="00C84EFB">
              <w:t>Переведеновский</w:t>
            </w:r>
            <w:proofErr w:type="spellEnd"/>
            <w:r w:rsidR="00935BE4" w:rsidRPr="00C84EFB">
              <w:t xml:space="preserve"> переулок, д. 18, стр. 2. - Московская обл., </w:t>
            </w:r>
            <w:proofErr w:type="spellStart"/>
            <w:r w:rsidR="00935BE4" w:rsidRPr="00C84EFB">
              <w:t>г.о</w:t>
            </w:r>
            <w:proofErr w:type="spellEnd"/>
            <w:r w:rsidR="00935BE4" w:rsidRPr="00C84EFB">
              <w:t xml:space="preserve">. Красногорск, пос. Архангельское, </w:t>
            </w:r>
            <w:r w:rsidRPr="00A1789D">
              <w:t>ФГБУК Музе</w:t>
            </w:r>
            <w:r>
              <w:t>й</w:t>
            </w:r>
            <w:r w:rsidRPr="00A1789D">
              <w:t>-заповедник</w:t>
            </w:r>
            <w:r w:rsidR="00935BE4" w:rsidRPr="00C84EFB">
              <w:t xml:space="preserve"> «Архангельское», КВК «</w:t>
            </w:r>
            <w:r w:rsidR="00935BE4" w:rsidRPr="00C84EFB">
              <w:rPr>
                <w:color w:val="000000"/>
              </w:rPr>
              <w:t>Ботанические оранжереи»</w:t>
            </w:r>
          </w:p>
          <w:p w:rsidR="00935BE4" w:rsidRPr="00C84EFB" w:rsidRDefault="00BD3ADF" w:rsidP="00704AE4">
            <w:pPr>
              <w:ind w:hanging="2"/>
              <w:contextualSpacing/>
              <w:jc w:val="both"/>
            </w:pPr>
            <w:r>
              <w:t>6</w:t>
            </w:r>
            <w:r w:rsidR="00935BE4" w:rsidRPr="00C84EFB">
              <w:t xml:space="preserve">) 123001, г. Москва ул. </w:t>
            </w:r>
            <w:proofErr w:type="spellStart"/>
            <w:r w:rsidR="00935BE4" w:rsidRPr="00C84EFB">
              <w:t>Спиридоновка</w:t>
            </w:r>
            <w:proofErr w:type="spellEnd"/>
            <w:r w:rsidR="00935BE4" w:rsidRPr="00C84EFB">
              <w:t xml:space="preserve"> д. 10 стр. 3кв. 3-4. - Московская обл., </w:t>
            </w:r>
            <w:proofErr w:type="spellStart"/>
            <w:r w:rsidR="00935BE4" w:rsidRPr="00C84EFB">
              <w:t>г.о</w:t>
            </w:r>
            <w:proofErr w:type="spellEnd"/>
            <w:r w:rsidR="00935BE4" w:rsidRPr="00C84EFB">
              <w:t xml:space="preserve">. Красногорск, пос. Архангельское, </w:t>
            </w:r>
            <w:r w:rsidRPr="00A1789D">
              <w:t>ФГБУК Музе</w:t>
            </w:r>
            <w:r>
              <w:t>й</w:t>
            </w:r>
            <w:r w:rsidRPr="00A1789D">
              <w:t>-заповедник</w:t>
            </w:r>
            <w:r w:rsidR="00935BE4" w:rsidRPr="00C84EFB">
              <w:t xml:space="preserve"> «Архангельское», КВК «</w:t>
            </w:r>
            <w:r w:rsidR="00935BE4" w:rsidRPr="00C84EFB">
              <w:rPr>
                <w:color w:val="000000"/>
              </w:rPr>
              <w:t>Ботанические оранжереи»</w:t>
            </w:r>
          </w:p>
          <w:p w:rsidR="00935BE4" w:rsidRPr="00C84EFB" w:rsidRDefault="00BD3ADF" w:rsidP="00704AE4">
            <w:pPr>
              <w:ind w:hanging="2"/>
              <w:contextualSpacing/>
              <w:jc w:val="both"/>
            </w:pPr>
            <w:r>
              <w:t>7</w:t>
            </w:r>
            <w:r w:rsidR="00935BE4" w:rsidRPr="00C84EFB">
              <w:t xml:space="preserve">) 127006, г. Москва, Каретный ряд, д.5/10, кв.131 - Московская обл., </w:t>
            </w:r>
            <w:proofErr w:type="spellStart"/>
            <w:r w:rsidR="00935BE4" w:rsidRPr="00C84EFB">
              <w:t>г.о</w:t>
            </w:r>
            <w:proofErr w:type="spellEnd"/>
            <w:r w:rsidR="00935BE4" w:rsidRPr="00C84EFB">
              <w:t xml:space="preserve">. Красногорск, пос. Архангельское, </w:t>
            </w:r>
            <w:r w:rsidRPr="00A1789D">
              <w:t>ФГБУК Музе</w:t>
            </w:r>
            <w:r>
              <w:t>й</w:t>
            </w:r>
            <w:r w:rsidRPr="00A1789D">
              <w:t xml:space="preserve">-заповедник </w:t>
            </w:r>
            <w:r w:rsidR="00935BE4" w:rsidRPr="00C84EFB">
              <w:t>«Архангельское», КВК «</w:t>
            </w:r>
            <w:r w:rsidR="00935BE4" w:rsidRPr="00C84EFB">
              <w:rPr>
                <w:color w:val="000000"/>
              </w:rPr>
              <w:t>Ботанические оранжереи»</w:t>
            </w:r>
          </w:p>
          <w:p w:rsidR="00935BE4" w:rsidRPr="00C84EFB" w:rsidRDefault="00BD3ADF" w:rsidP="00704AE4">
            <w:pPr>
              <w:ind w:hanging="2"/>
              <w:contextualSpacing/>
              <w:jc w:val="both"/>
            </w:pPr>
            <w:r>
              <w:t>8</w:t>
            </w:r>
            <w:r w:rsidR="00935BE4" w:rsidRPr="00C84EFB">
              <w:t xml:space="preserve">) 125424, г. Москва, Волоколамское шоссе, 73. - Московская обл., </w:t>
            </w:r>
            <w:proofErr w:type="spellStart"/>
            <w:r w:rsidR="00935BE4" w:rsidRPr="00C84EFB">
              <w:t>г.о</w:t>
            </w:r>
            <w:proofErr w:type="spellEnd"/>
            <w:r w:rsidR="00935BE4" w:rsidRPr="00C84EFB">
              <w:t xml:space="preserve">. Красногорск, пос. Архангельское, </w:t>
            </w:r>
            <w:r w:rsidRPr="00A1789D">
              <w:t>ФГБУК Музе</w:t>
            </w:r>
            <w:r>
              <w:t>й</w:t>
            </w:r>
            <w:r w:rsidRPr="00A1789D">
              <w:t>-заповедник</w:t>
            </w:r>
            <w:r w:rsidR="00935BE4" w:rsidRPr="00C84EFB">
              <w:t xml:space="preserve"> «Архангельское», КВК «</w:t>
            </w:r>
            <w:r w:rsidR="00935BE4" w:rsidRPr="00C84EFB">
              <w:rPr>
                <w:color w:val="000000"/>
              </w:rPr>
              <w:t>Ботанические оранжереи»</w:t>
            </w:r>
          </w:p>
          <w:p w:rsidR="00935BE4" w:rsidRPr="00C84EFB" w:rsidRDefault="00BD3ADF" w:rsidP="00704AE4">
            <w:pPr>
              <w:ind w:hanging="2"/>
              <w:contextualSpacing/>
              <w:jc w:val="both"/>
            </w:pPr>
            <w:r>
              <w:t>9</w:t>
            </w:r>
            <w:r w:rsidR="00935BE4" w:rsidRPr="00C84EFB">
              <w:t xml:space="preserve">) 119180, г. Москва, ул. Большая Якиманка, д. 22, корпус 3, подъезд 3. - Московская обл., </w:t>
            </w:r>
            <w:proofErr w:type="spellStart"/>
            <w:r w:rsidR="00935BE4" w:rsidRPr="00C84EFB">
              <w:t>г.о</w:t>
            </w:r>
            <w:proofErr w:type="spellEnd"/>
            <w:r w:rsidR="00935BE4" w:rsidRPr="00C84EFB">
              <w:t xml:space="preserve">. Красногорск, пос. Архангельское, </w:t>
            </w:r>
            <w:r w:rsidRPr="00A1789D">
              <w:t>ФГБУК Музе</w:t>
            </w:r>
            <w:r>
              <w:t>й</w:t>
            </w:r>
            <w:r w:rsidRPr="00A1789D">
              <w:t>-заповедник</w:t>
            </w:r>
            <w:r w:rsidR="00935BE4" w:rsidRPr="00C84EFB">
              <w:t xml:space="preserve"> «Архангельское», КВК «</w:t>
            </w:r>
            <w:r w:rsidR="00935BE4" w:rsidRPr="00C84EFB">
              <w:rPr>
                <w:color w:val="000000"/>
              </w:rPr>
              <w:t>Ботанические оранжереи»</w:t>
            </w:r>
          </w:p>
          <w:p w:rsidR="00935BE4" w:rsidRPr="00C84EFB" w:rsidRDefault="00BD3ADF" w:rsidP="00704AE4">
            <w:pPr>
              <w:ind w:hanging="2"/>
              <w:contextualSpacing/>
              <w:jc w:val="both"/>
            </w:pPr>
            <w:r>
              <w:t>10</w:t>
            </w:r>
            <w:r w:rsidR="00935BE4" w:rsidRPr="00C84EFB">
              <w:t xml:space="preserve">) 191014, г. Санкт-Петербург, ул. Жуковского, 28 - Московская обл., </w:t>
            </w:r>
            <w:proofErr w:type="spellStart"/>
            <w:r w:rsidR="00935BE4" w:rsidRPr="00C84EFB">
              <w:t>г.о</w:t>
            </w:r>
            <w:proofErr w:type="spellEnd"/>
            <w:r w:rsidR="00935BE4" w:rsidRPr="00C84EFB">
              <w:t xml:space="preserve">. Красногорск, пос. Архангельское, </w:t>
            </w:r>
            <w:r w:rsidRPr="00A1789D">
              <w:t>ФГБУК Музе</w:t>
            </w:r>
            <w:r>
              <w:t>й</w:t>
            </w:r>
            <w:r w:rsidRPr="00A1789D">
              <w:t>-заповедник</w:t>
            </w:r>
            <w:r w:rsidR="00935BE4" w:rsidRPr="00C84EFB">
              <w:t xml:space="preserve"> «Архангельское», КВК «</w:t>
            </w:r>
            <w:r w:rsidR="00935BE4" w:rsidRPr="00C84EFB">
              <w:rPr>
                <w:color w:val="000000"/>
              </w:rPr>
              <w:t>Ботанические оранжереи»</w:t>
            </w:r>
          </w:p>
          <w:p w:rsidR="00935BE4" w:rsidRPr="00C84EFB" w:rsidRDefault="00935BE4" w:rsidP="00704AE4">
            <w:pPr>
              <w:ind w:hanging="2"/>
              <w:contextualSpacing/>
              <w:jc w:val="both"/>
            </w:pPr>
          </w:p>
          <w:p w:rsidR="00935BE4" w:rsidRPr="00C84EFB" w:rsidRDefault="00935BE4" w:rsidP="00704AE4">
            <w:pPr>
              <w:ind w:hanging="2"/>
            </w:pPr>
            <w:r w:rsidRPr="00C84EFB">
              <w:t>Исполнитель должен обеспечить выполнение требования Федеральных законов и других нормативных документов (Единые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культуры Российской Федерации от 23.07.2020 № 827, Приказ Министерства Культуры РФ от 09.07.2015 № 1944 «Об утверждении порядка организации выставочной деятельности в малых и средних городах Российской Федерации» и др.)</w:t>
            </w:r>
          </w:p>
          <w:p w:rsidR="00935BE4" w:rsidRPr="00C84EFB" w:rsidRDefault="00935BE4" w:rsidP="00704AE4">
            <w:pPr>
              <w:ind w:hanging="2"/>
              <w:jc w:val="both"/>
            </w:pPr>
            <w:r w:rsidRPr="00C84EFB">
              <w:t>Работа водителей должна выполняться с соблюдением норм и правил техники безопасности и охраны труда водителей.</w:t>
            </w:r>
          </w:p>
        </w:tc>
      </w:tr>
      <w:tr w:rsidR="00935BE4" w:rsidRPr="00C84EFB" w:rsidTr="00704AE4">
        <w:tc>
          <w:tcPr>
            <w:tcW w:w="816" w:type="dxa"/>
            <w:shd w:val="clear" w:color="auto" w:fill="auto"/>
          </w:tcPr>
          <w:p w:rsidR="00935BE4" w:rsidRPr="00C84EFB" w:rsidRDefault="00935BE4" w:rsidP="00704AE4">
            <w:pPr>
              <w:ind w:hanging="2"/>
            </w:pPr>
            <w:r w:rsidRPr="00C84EFB">
              <w:t>6.</w:t>
            </w:r>
          </w:p>
        </w:tc>
        <w:tc>
          <w:tcPr>
            <w:tcW w:w="2554" w:type="dxa"/>
            <w:shd w:val="clear" w:color="auto" w:fill="auto"/>
          </w:tcPr>
          <w:p w:rsidR="00935BE4" w:rsidRPr="00C84EFB" w:rsidRDefault="00935BE4" w:rsidP="00704AE4">
            <w:pPr>
              <w:ind w:hanging="2"/>
              <w:rPr>
                <w:b/>
                <w:bCs/>
              </w:rPr>
            </w:pPr>
            <w:r w:rsidRPr="00C84EFB">
              <w:rPr>
                <w:b/>
                <w:bCs/>
              </w:rPr>
              <w:t>Требования к таре, упаковочным материалам и качеству услуг</w:t>
            </w:r>
          </w:p>
        </w:tc>
        <w:tc>
          <w:tcPr>
            <w:tcW w:w="6943" w:type="dxa"/>
            <w:gridSpan w:val="2"/>
            <w:shd w:val="clear" w:color="auto" w:fill="auto"/>
          </w:tcPr>
          <w:p w:rsidR="00935BE4" w:rsidRPr="00C84EFB" w:rsidRDefault="00935BE4" w:rsidP="00704AE4">
            <w:pPr>
              <w:ind w:hanging="2"/>
              <w:contextualSpacing/>
              <w:jc w:val="both"/>
            </w:pPr>
            <w:r w:rsidRPr="00C84EFB">
              <w:t>Упаковочные материалы и тара должны соответствовать габаритам и категории предметов (Список музейных предметов – приложение к ТЗ).</w:t>
            </w:r>
          </w:p>
          <w:p w:rsidR="00935BE4" w:rsidRPr="00C84EFB" w:rsidRDefault="00935BE4" w:rsidP="00704AE4">
            <w:pPr>
              <w:ind w:hanging="2"/>
              <w:contextualSpacing/>
              <w:jc w:val="both"/>
            </w:pPr>
            <w:r w:rsidRPr="00C84EFB">
              <w:t>Упаковка должна производиться с использованием специально изготовленной упаковочной тары, с использованием мягкой упаковки и полужёсткой (мягкой упаковки с возможным усилением дополнительными жесткими элементами из специальных упаковочных материалов).</w:t>
            </w:r>
          </w:p>
          <w:p w:rsidR="00935BE4" w:rsidRPr="00C84EFB" w:rsidRDefault="00935BE4" w:rsidP="00704AE4">
            <w:pPr>
              <w:ind w:hanging="2"/>
              <w:contextualSpacing/>
              <w:jc w:val="both"/>
            </w:pPr>
            <w:r w:rsidRPr="00C84EFB">
              <w:t xml:space="preserve">Предоставляемые специальные упаковочные материалы, используемые для упаковки музейных предметов, должны быть не горючими, по своим физико-химическим свойствам не токсичными, не оказывать агрессивное, негативное воздействие на предметы музейных фондов (допустимые материалы - поролон, воздушно-пузырьковая пленка, полиэтиленовая пленка, </w:t>
            </w:r>
            <w:proofErr w:type="spellStart"/>
            <w:r w:rsidRPr="00C84EFB">
              <w:t>микалентная</w:t>
            </w:r>
            <w:proofErr w:type="spellEnd"/>
            <w:r w:rsidRPr="00C84EFB">
              <w:t xml:space="preserve"> </w:t>
            </w:r>
            <w:proofErr w:type="spellStart"/>
            <w:r w:rsidRPr="00C84EFB">
              <w:t>бескислотная</w:t>
            </w:r>
            <w:proofErr w:type="spellEnd"/>
            <w:r w:rsidRPr="00C84EFB">
              <w:t xml:space="preserve"> бумага, крафт-бумага, различные виды скотча, </w:t>
            </w:r>
            <w:proofErr w:type="spellStart"/>
            <w:r w:rsidRPr="00C84EFB">
              <w:t>гофрокартон</w:t>
            </w:r>
            <w:proofErr w:type="spellEnd"/>
            <w:r w:rsidRPr="00C84EFB">
              <w:t>, каппа-картон).</w:t>
            </w:r>
          </w:p>
          <w:p w:rsidR="00935BE4" w:rsidRPr="00C84EFB" w:rsidRDefault="00935BE4" w:rsidP="00704AE4">
            <w:pPr>
              <w:ind w:hanging="2"/>
              <w:contextualSpacing/>
              <w:jc w:val="both"/>
            </w:pPr>
            <w:r w:rsidRPr="00C84EFB">
              <w:t>Упаковочная тара должна быть изготовлена из фанеры (общей толщиной не менее 12 мм.) с резиновым уплотнителем на крышке (края крышки оклеиваются полосками микропористой резины). Ящики не должны быть окрашены горючими красками.</w:t>
            </w:r>
          </w:p>
          <w:p w:rsidR="00935BE4" w:rsidRPr="00C84EFB" w:rsidRDefault="00935BE4" w:rsidP="00704AE4">
            <w:pPr>
              <w:ind w:hanging="2"/>
              <w:contextualSpacing/>
              <w:jc w:val="both"/>
            </w:pPr>
            <w:r w:rsidRPr="00C84EFB">
              <w:t xml:space="preserve">Упаковка музейных предметов выставки должна производиться квалифицированными упаковщиками в присутствии ответственного хранителя Заказчика в соответствии с рекомендациями ответственных хранителей Заказчика и обязательным соблюдением всех требований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от 23.07.2020 № 827 и иных, применяющихся в данной отрасли, правил и норм. Каждый музейный предмет должен упаковываться отдельно, в специальные упаковочные материалы. Для негабаритных музейных предметов необходимо обеспечить ложементы, фиксирующие рамы, стапели, которые предусматривают жесткое крепление и неподвижность музейных предметов при перевозке, однако обеспечивают без изменений состояние сохранности. Музейные предметы должны группироваться по размерам и укладываться в специальную тару - упаковочные ящики. Распределение музейных предметов по ящикам должно осуществляться в присутствии ответственного представителя Заказчика. Исполнитель несёт полную ответственность за качество упаковки, за недопущение механических повреждений музейных предметов в период их упаковки/распаковки. </w:t>
            </w:r>
          </w:p>
          <w:p w:rsidR="00935BE4" w:rsidRPr="00C84EFB" w:rsidRDefault="00935BE4" w:rsidP="00704AE4">
            <w:pPr>
              <w:ind w:hanging="2"/>
              <w:contextualSpacing/>
              <w:jc w:val="both"/>
            </w:pPr>
            <w:r w:rsidRPr="00C84EFB">
              <w:t xml:space="preserve">Исполнитель совместно с уполномоченными представителями ФГБУК Музей-заповедник «Архангельское» должен вести упаковочные ведомости по каждому грузовому месту (ящику). </w:t>
            </w:r>
            <w:proofErr w:type="spellStart"/>
            <w:r w:rsidRPr="00C84EFB">
              <w:t>Поящичные</w:t>
            </w:r>
            <w:proofErr w:type="spellEnd"/>
            <w:r w:rsidRPr="00C84EFB">
              <w:t xml:space="preserve"> упаковочные ведомости вкладывать в каждый ящик.</w:t>
            </w:r>
          </w:p>
          <w:p w:rsidR="00935BE4" w:rsidRPr="00C84EFB" w:rsidRDefault="00935BE4" w:rsidP="00704AE4">
            <w:pPr>
              <w:ind w:hanging="2"/>
              <w:contextualSpacing/>
              <w:jc w:val="both"/>
            </w:pPr>
            <w:r w:rsidRPr="00C84EFB">
              <w:t>В случае упаковки в ящик более одного предмета, все отдельно завернутые предметы должны быть снабжены ярлыками или номерами, соответствующими номерам инвентарного списка, который предоставляет Заказчик.</w:t>
            </w:r>
          </w:p>
        </w:tc>
      </w:tr>
      <w:tr w:rsidR="00935BE4" w:rsidRPr="00C84EFB" w:rsidTr="00704AE4">
        <w:tc>
          <w:tcPr>
            <w:tcW w:w="816" w:type="dxa"/>
            <w:shd w:val="clear" w:color="auto" w:fill="auto"/>
          </w:tcPr>
          <w:p w:rsidR="00935BE4" w:rsidRPr="00C84EFB" w:rsidRDefault="00935BE4" w:rsidP="00704AE4">
            <w:pPr>
              <w:ind w:hanging="2"/>
            </w:pPr>
            <w:r w:rsidRPr="00C84EFB">
              <w:t>7.</w:t>
            </w:r>
          </w:p>
        </w:tc>
        <w:tc>
          <w:tcPr>
            <w:tcW w:w="2554" w:type="dxa"/>
            <w:shd w:val="clear" w:color="auto" w:fill="auto"/>
          </w:tcPr>
          <w:p w:rsidR="00935BE4" w:rsidRPr="00C84EFB" w:rsidRDefault="00935BE4" w:rsidP="00704AE4">
            <w:pPr>
              <w:ind w:hanging="2"/>
              <w:rPr>
                <w:b/>
                <w:bCs/>
              </w:rPr>
            </w:pPr>
            <w:r w:rsidRPr="00C84EFB">
              <w:rPr>
                <w:b/>
                <w:bCs/>
                <w:color w:val="000000"/>
              </w:rPr>
              <w:t>Требования к транспортно-экспедиционному обслуживанию</w:t>
            </w:r>
          </w:p>
        </w:tc>
        <w:tc>
          <w:tcPr>
            <w:tcW w:w="6943" w:type="dxa"/>
            <w:gridSpan w:val="2"/>
            <w:shd w:val="clear" w:color="auto" w:fill="auto"/>
          </w:tcPr>
          <w:p w:rsidR="00935BE4" w:rsidRPr="00C84EFB" w:rsidRDefault="00935BE4" w:rsidP="00704AE4">
            <w:pPr>
              <w:pStyle w:val="15"/>
              <w:tabs>
                <w:tab w:val="left" w:pos="600"/>
                <w:tab w:val="left" w:pos="993"/>
                <w:tab w:val="left" w:pos="1134"/>
              </w:tabs>
              <w:ind w:leftChars="-1" w:right="138" w:hangingChars="1" w:hanging="2"/>
              <w:jc w:val="both"/>
              <w:textDirection w:val="btLr"/>
              <w:textAlignment w:val="top"/>
              <w:outlineLvl w:val="0"/>
              <w:rPr>
                <w:rFonts w:eastAsia="Calibri"/>
                <w:position w:val="-1"/>
              </w:rPr>
            </w:pPr>
            <w:r w:rsidRPr="00C84EFB">
              <w:rPr>
                <w:rFonts w:eastAsia="Calibri"/>
                <w:spacing w:val="2"/>
                <w:position w:val="-1"/>
              </w:rPr>
              <w:t>Обязательные</w:t>
            </w:r>
            <w:r w:rsidRPr="00C84EFB">
              <w:rPr>
                <w:rFonts w:eastAsia="Calibri"/>
                <w:spacing w:val="6"/>
                <w:position w:val="-1"/>
              </w:rPr>
              <w:t xml:space="preserve"> </w:t>
            </w:r>
            <w:r w:rsidRPr="00C84EFB">
              <w:rPr>
                <w:rFonts w:eastAsia="Calibri"/>
                <w:spacing w:val="2"/>
                <w:position w:val="-1"/>
              </w:rPr>
              <w:t>условия,</w:t>
            </w:r>
            <w:r w:rsidRPr="00C84EFB">
              <w:rPr>
                <w:rFonts w:eastAsia="Calibri"/>
                <w:spacing w:val="6"/>
                <w:position w:val="-1"/>
              </w:rPr>
              <w:t xml:space="preserve"> </w:t>
            </w:r>
            <w:r w:rsidRPr="00C84EFB">
              <w:rPr>
                <w:rFonts w:eastAsia="Calibri"/>
                <w:spacing w:val="2"/>
                <w:position w:val="-1"/>
              </w:rPr>
              <w:t>которые</w:t>
            </w:r>
            <w:r w:rsidRPr="00C84EFB">
              <w:rPr>
                <w:rFonts w:eastAsia="Calibri"/>
                <w:spacing w:val="6"/>
                <w:position w:val="-1"/>
              </w:rPr>
              <w:t xml:space="preserve"> </w:t>
            </w:r>
            <w:r w:rsidRPr="00C84EFB">
              <w:rPr>
                <w:rFonts w:eastAsia="Calibri"/>
                <w:spacing w:val="2"/>
                <w:position w:val="-1"/>
              </w:rPr>
              <w:t>должны</w:t>
            </w:r>
            <w:r w:rsidRPr="00C84EFB">
              <w:rPr>
                <w:rFonts w:eastAsia="Calibri"/>
                <w:spacing w:val="6"/>
                <w:position w:val="-1"/>
              </w:rPr>
              <w:t xml:space="preserve"> </w:t>
            </w:r>
            <w:r w:rsidRPr="00C84EFB">
              <w:rPr>
                <w:rFonts w:eastAsia="Calibri"/>
                <w:spacing w:val="2"/>
                <w:position w:val="-1"/>
              </w:rPr>
              <w:t>быть</w:t>
            </w:r>
            <w:r w:rsidRPr="00C84EFB">
              <w:rPr>
                <w:rFonts w:eastAsia="Calibri"/>
                <w:spacing w:val="6"/>
                <w:position w:val="-1"/>
              </w:rPr>
              <w:t xml:space="preserve"> </w:t>
            </w:r>
            <w:r w:rsidRPr="00C84EFB">
              <w:rPr>
                <w:rFonts w:eastAsia="Calibri"/>
                <w:spacing w:val="2"/>
                <w:position w:val="-1"/>
              </w:rPr>
              <w:t>соблюдены</w:t>
            </w:r>
            <w:r w:rsidRPr="00C84EFB">
              <w:rPr>
                <w:rFonts w:eastAsia="Calibri"/>
                <w:spacing w:val="6"/>
                <w:position w:val="-1"/>
              </w:rPr>
              <w:t xml:space="preserve"> </w:t>
            </w:r>
            <w:r w:rsidRPr="00C84EFB">
              <w:rPr>
                <w:rFonts w:eastAsia="Calibri"/>
                <w:spacing w:val="2"/>
                <w:position w:val="-1"/>
              </w:rPr>
              <w:t>Исполнителем</w:t>
            </w:r>
            <w:r w:rsidRPr="00C84EFB">
              <w:rPr>
                <w:rFonts w:eastAsia="Calibri"/>
                <w:spacing w:val="6"/>
                <w:position w:val="-1"/>
              </w:rPr>
              <w:t xml:space="preserve"> </w:t>
            </w:r>
            <w:r w:rsidRPr="00C84EFB">
              <w:rPr>
                <w:rFonts w:eastAsia="Calibri"/>
                <w:spacing w:val="2"/>
                <w:position w:val="-1"/>
              </w:rPr>
              <w:t>при</w:t>
            </w:r>
            <w:r w:rsidRPr="00C84EFB">
              <w:rPr>
                <w:rFonts w:eastAsia="Calibri"/>
                <w:spacing w:val="6"/>
                <w:position w:val="-1"/>
              </w:rPr>
              <w:t xml:space="preserve"> </w:t>
            </w:r>
            <w:r w:rsidRPr="00C84EFB">
              <w:rPr>
                <w:rFonts w:eastAsia="Calibri"/>
                <w:spacing w:val="3"/>
                <w:position w:val="-1"/>
              </w:rPr>
              <w:t>осуществлении</w:t>
            </w:r>
            <w:r w:rsidRPr="00C84EFB">
              <w:rPr>
                <w:rFonts w:eastAsia="Calibri"/>
                <w:spacing w:val="76"/>
                <w:w w:val="99"/>
                <w:position w:val="-1"/>
              </w:rPr>
              <w:t xml:space="preserve"> </w:t>
            </w:r>
            <w:r w:rsidRPr="00C84EFB">
              <w:rPr>
                <w:rFonts w:eastAsia="Calibri"/>
                <w:position w:val="-1"/>
              </w:rPr>
              <w:t>перевозки</w:t>
            </w:r>
            <w:r w:rsidRPr="00C84EFB">
              <w:rPr>
                <w:rFonts w:eastAsia="Calibri"/>
                <w:spacing w:val="-17"/>
                <w:position w:val="-1"/>
              </w:rPr>
              <w:t xml:space="preserve"> </w:t>
            </w:r>
            <w:r w:rsidRPr="00C84EFB">
              <w:rPr>
                <w:rFonts w:eastAsia="Calibri"/>
                <w:position w:val="-1"/>
              </w:rPr>
              <w:t>груза:</w:t>
            </w:r>
          </w:p>
          <w:p w:rsidR="00935BE4" w:rsidRPr="00C84EFB" w:rsidRDefault="00935BE4" w:rsidP="00704AE4">
            <w:pPr>
              <w:pStyle w:val="15"/>
              <w:tabs>
                <w:tab w:val="left" w:pos="555"/>
                <w:tab w:val="left" w:pos="993"/>
              </w:tabs>
              <w:ind w:leftChars="-1" w:left="1" w:right="130" w:hangingChars="1" w:hanging="3"/>
              <w:textDirection w:val="btLr"/>
              <w:textAlignment w:val="top"/>
              <w:outlineLvl w:val="0"/>
              <w:rPr>
                <w:rFonts w:eastAsia="Calibri"/>
                <w:position w:val="-1"/>
              </w:rPr>
            </w:pPr>
            <w:r w:rsidRPr="00C84EFB">
              <w:rPr>
                <w:rFonts w:eastAsia="Calibri"/>
                <w:spacing w:val="5"/>
                <w:position w:val="-1"/>
              </w:rPr>
              <w:t xml:space="preserve">- </w:t>
            </w:r>
            <w:r w:rsidRPr="00C84EFB">
              <w:rPr>
                <w:rFonts w:eastAsia="Calibri"/>
                <w:spacing w:val="1"/>
                <w:position w:val="-1"/>
              </w:rPr>
              <w:t>транспортировка</w:t>
            </w:r>
            <w:r w:rsidRPr="00C84EFB">
              <w:rPr>
                <w:rFonts w:eastAsia="Calibri"/>
                <w:spacing w:val="3"/>
                <w:position w:val="-1"/>
              </w:rPr>
              <w:t xml:space="preserve"> </w:t>
            </w:r>
            <w:r w:rsidRPr="00C84EFB">
              <w:rPr>
                <w:rFonts w:eastAsia="Calibri"/>
                <w:spacing w:val="1"/>
                <w:position w:val="-1"/>
              </w:rPr>
              <w:t>груза</w:t>
            </w:r>
            <w:r w:rsidRPr="00C84EFB">
              <w:rPr>
                <w:rFonts w:eastAsia="Calibri"/>
                <w:spacing w:val="3"/>
                <w:position w:val="-1"/>
              </w:rPr>
              <w:t xml:space="preserve"> </w:t>
            </w:r>
            <w:r w:rsidRPr="00C84EFB">
              <w:rPr>
                <w:rFonts w:eastAsia="Calibri"/>
                <w:spacing w:val="1"/>
                <w:position w:val="-1"/>
              </w:rPr>
              <w:t>должна</w:t>
            </w:r>
            <w:r w:rsidRPr="00C84EFB">
              <w:rPr>
                <w:rFonts w:eastAsia="Calibri"/>
                <w:spacing w:val="4"/>
                <w:position w:val="-1"/>
              </w:rPr>
              <w:t xml:space="preserve"> </w:t>
            </w:r>
            <w:r w:rsidRPr="00C84EFB">
              <w:rPr>
                <w:rFonts w:eastAsia="Calibri"/>
                <w:spacing w:val="1"/>
                <w:position w:val="-1"/>
              </w:rPr>
              <w:t>осуществляться</w:t>
            </w:r>
            <w:r w:rsidRPr="00C84EFB">
              <w:rPr>
                <w:rFonts w:eastAsia="Calibri"/>
                <w:spacing w:val="3"/>
                <w:position w:val="-1"/>
              </w:rPr>
              <w:t xml:space="preserve"> </w:t>
            </w:r>
            <w:r w:rsidRPr="00C84EFB">
              <w:rPr>
                <w:rFonts w:eastAsia="Calibri"/>
                <w:spacing w:val="1"/>
                <w:position w:val="-1"/>
              </w:rPr>
              <w:t>по</w:t>
            </w:r>
            <w:r w:rsidRPr="00C84EFB">
              <w:rPr>
                <w:rFonts w:eastAsia="Calibri"/>
                <w:spacing w:val="4"/>
                <w:position w:val="-1"/>
              </w:rPr>
              <w:t xml:space="preserve"> </w:t>
            </w:r>
            <w:r w:rsidRPr="00C84EFB">
              <w:rPr>
                <w:rFonts w:eastAsia="Calibri"/>
                <w:spacing w:val="1"/>
                <w:position w:val="-1"/>
              </w:rPr>
              <w:t>кратчайшему</w:t>
            </w:r>
            <w:r w:rsidRPr="00C84EFB">
              <w:rPr>
                <w:rFonts w:eastAsia="Calibri"/>
                <w:spacing w:val="3"/>
                <w:position w:val="-1"/>
              </w:rPr>
              <w:t xml:space="preserve"> </w:t>
            </w:r>
            <w:r w:rsidRPr="00C84EFB">
              <w:rPr>
                <w:rFonts w:eastAsia="Calibri"/>
                <w:spacing w:val="1"/>
                <w:position w:val="-1"/>
              </w:rPr>
              <w:t>маршруту;</w:t>
            </w:r>
          </w:p>
          <w:p w:rsidR="00935BE4" w:rsidRPr="00C84EFB" w:rsidRDefault="00935BE4" w:rsidP="00704AE4">
            <w:pPr>
              <w:pStyle w:val="15"/>
              <w:tabs>
                <w:tab w:val="left" w:pos="284"/>
                <w:tab w:val="left" w:pos="993"/>
              </w:tabs>
              <w:ind w:leftChars="-1" w:hangingChars="1" w:hanging="2"/>
              <w:jc w:val="both"/>
              <w:textDirection w:val="btLr"/>
              <w:textAlignment w:val="top"/>
              <w:outlineLvl w:val="0"/>
              <w:rPr>
                <w:rFonts w:eastAsia="Calibri"/>
                <w:position w:val="-1"/>
              </w:rPr>
            </w:pPr>
            <w:r w:rsidRPr="00C84EFB">
              <w:rPr>
                <w:rFonts w:eastAsia="Calibri"/>
                <w:position w:val="-1"/>
              </w:rPr>
              <w:t>- соблюдение</w:t>
            </w:r>
            <w:r w:rsidRPr="00C84EFB">
              <w:rPr>
                <w:rFonts w:eastAsia="Calibri"/>
                <w:spacing w:val="-16"/>
                <w:position w:val="-1"/>
              </w:rPr>
              <w:t xml:space="preserve"> </w:t>
            </w:r>
            <w:r w:rsidRPr="00C84EFB">
              <w:rPr>
                <w:rFonts w:eastAsia="Calibri"/>
                <w:position w:val="-1"/>
              </w:rPr>
              <w:t>температурного</w:t>
            </w:r>
            <w:r w:rsidRPr="00C84EFB">
              <w:rPr>
                <w:rFonts w:eastAsia="Calibri"/>
                <w:spacing w:val="-16"/>
                <w:position w:val="-1"/>
              </w:rPr>
              <w:t xml:space="preserve"> </w:t>
            </w:r>
            <w:r w:rsidRPr="00C84EFB">
              <w:rPr>
                <w:rFonts w:eastAsia="Calibri"/>
                <w:position w:val="-1"/>
              </w:rPr>
              <w:t>режима,</w:t>
            </w:r>
            <w:r w:rsidRPr="00C84EFB">
              <w:rPr>
                <w:rFonts w:eastAsia="Calibri"/>
                <w:spacing w:val="-15"/>
                <w:position w:val="-1"/>
              </w:rPr>
              <w:t xml:space="preserve"> </w:t>
            </w:r>
            <w:r w:rsidRPr="00C84EFB">
              <w:rPr>
                <w:rFonts w:eastAsia="Calibri"/>
                <w:position w:val="-1"/>
              </w:rPr>
              <w:t>соответствующего</w:t>
            </w:r>
            <w:r w:rsidRPr="00C84EFB">
              <w:rPr>
                <w:rFonts w:eastAsia="Calibri"/>
                <w:spacing w:val="-16"/>
                <w:position w:val="-1"/>
              </w:rPr>
              <w:t xml:space="preserve"> </w:t>
            </w:r>
            <w:r w:rsidRPr="00C84EFB">
              <w:rPr>
                <w:rFonts w:eastAsia="Calibri"/>
                <w:position w:val="-1"/>
              </w:rPr>
              <w:t>категориям</w:t>
            </w:r>
            <w:r w:rsidRPr="00C84EFB">
              <w:rPr>
                <w:rFonts w:eastAsia="Calibri"/>
                <w:spacing w:val="-15"/>
                <w:position w:val="-1"/>
              </w:rPr>
              <w:t xml:space="preserve"> </w:t>
            </w:r>
            <w:r w:rsidRPr="00C84EFB">
              <w:rPr>
                <w:rFonts w:eastAsia="Calibri"/>
                <w:position w:val="-1"/>
              </w:rPr>
              <w:t>перевозимых</w:t>
            </w:r>
            <w:r w:rsidRPr="00C84EFB">
              <w:rPr>
                <w:rFonts w:eastAsia="Calibri"/>
                <w:spacing w:val="-16"/>
                <w:position w:val="-1"/>
              </w:rPr>
              <w:t xml:space="preserve"> </w:t>
            </w:r>
            <w:r w:rsidRPr="00C84EFB">
              <w:rPr>
                <w:rFonts w:eastAsia="Calibri"/>
                <w:position w:val="-1"/>
              </w:rPr>
              <w:t>музейных предметов;</w:t>
            </w:r>
          </w:p>
          <w:p w:rsidR="00935BE4" w:rsidRPr="00C84EFB" w:rsidRDefault="00935BE4" w:rsidP="00704AE4">
            <w:pPr>
              <w:pStyle w:val="15"/>
              <w:tabs>
                <w:tab w:val="left" w:pos="284"/>
                <w:tab w:val="left" w:pos="993"/>
              </w:tabs>
              <w:ind w:leftChars="-1" w:hangingChars="1" w:hanging="2"/>
              <w:jc w:val="both"/>
              <w:textDirection w:val="btLr"/>
              <w:textAlignment w:val="top"/>
              <w:outlineLvl w:val="0"/>
              <w:rPr>
                <w:rFonts w:eastAsia="Calibri"/>
                <w:position w:val="-1"/>
              </w:rPr>
            </w:pPr>
            <w:r w:rsidRPr="00C84EFB">
              <w:rPr>
                <w:rFonts w:eastAsia="Calibri"/>
                <w:position w:val="-1"/>
              </w:rPr>
              <w:t>- соблюдение</w:t>
            </w:r>
            <w:r w:rsidRPr="00C84EFB">
              <w:rPr>
                <w:rFonts w:eastAsia="Calibri"/>
                <w:spacing w:val="-16"/>
                <w:position w:val="-1"/>
              </w:rPr>
              <w:t xml:space="preserve"> </w:t>
            </w:r>
            <w:r w:rsidRPr="00C84EFB">
              <w:rPr>
                <w:rFonts w:eastAsia="Calibri"/>
                <w:position w:val="-1"/>
              </w:rPr>
              <w:t>влажностного</w:t>
            </w:r>
            <w:r w:rsidRPr="00C84EFB">
              <w:rPr>
                <w:rFonts w:eastAsia="Calibri"/>
                <w:spacing w:val="-15"/>
                <w:position w:val="-1"/>
              </w:rPr>
              <w:t xml:space="preserve"> </w:t>
            </w:r>
            <w:r w:rsidRPr="00C84EFB">
              <w:rPr>
                <w:rFonts w:eastAsia="Calibri"/>
                <w:position w:val="-1"/>
              </w:rPr>
              <w:t>режима,</w:t>
            </w:r>
            <w:r w:rsidRPr="00C84EFB">
              <w:rPr>
                <w:rFonts w:eastAsia="Calibri"/>
                <w:spacing w:val="-15"/>
                <w:position w:val="-1"/>
              </w:rPr>
              <w:t xml:space="preserve"> </w:t>
            </w:r>
            <w:r w:rsidRPr="00C84EFB">
              <w:rPr>
                <w:rFonts w:eastAsia="Calibri"/>
                <w:position w:val="-1"/>
              </w:rPr>
              <w:t>соответствующего</w:t>
            </w:r>
            <w:r w:rsidRPr="00C84EFB">
              <w:rPr>
                <w:rFonts w:eastAsia="Calibri"/>
                <w:spacing w:val="-15"/>
                <w:position w:val="-1"/>
              </w:rPr>
              <w:t xml:space="preserve"> </w:t>
            </w:r>
            <w:r w:rsidRPr="00C84EFB">
              <w:rPr>
                <w:rFonts w:eastAsia="Calibri"/>
                <w:position w:val="-1"/>
              </w:rPr>
              <w:t>категориям</w:t>
            </w:r>
            <w:r w:rsidRPr="00C84EFB">
              <w:rPr>
                <w:rFonts w:eastAsia="Calibri"/>
                <w:spacing w:val="-16"/>
                <w:position w:val="-1"/>
              </w:rPr>
              <w:t xml:space="preserve"> </w:t>
            </w:r>
            <w:r w:rsidRPr="00C84EFB">
              <w:rPr>
                <w:rFonts w:eastAsia="Calibri"/>
                <w:position w:val="-1"/>
              </w:rPr>
              <w:t>перевозимых</w:t>
            </w:r>
            <w:r w:rsidRPr="00C84EFB">
              <w:rPr>
                <w:rFonts w:eastAsia="Calibri"/>
                <w:spacing w:val="-15"/>
                <w:position w:val="-1"/>
              </w:rPr>
              <w:t xml:space="preserve"> </w:t>
            </w:r>
            <w:r w:rsidRPr="00C84EFB">
              <w:rPr>
                <w:rFonts w:eastAsia="Calibri"/>
                <w:position w:val="-1"/>
              </w:rPr>
              <w:t>музейных предметов;</w:t>
            </w:r>
          </w:p>
          <w:p w:rsidR="00935BE4" w:rsidRPr="00C84EFB" w:rsidRDefault="00935BE4" w:rsidP="00704AE4">
            <w:pPr>
              <w:pStyle w:val="15"/>
              <w:tabs>
                <w:tab w:val="left" w:pos="284"/>
                <w:tab w:val="left" w:pos="993"/>
              </w:tabs>
              <w:ind w:leftChars="-1" w:right="135" w:hangingChars="1" w:hanging="2"/>
              <w:jc w:val="both"/>
              <w:textDirection w:val="btLr"/>
              <w:textAlignment w:val="top"/>
              <w:outlineLvl w:val="0"/>
              <w:rPr>
                <w:rFonts w:eastAsia="Calibri"/>
                <w:position w:val="-1"/>
              </w:rPr>
            </w:pPr>
            <w:r w:rsidRPr="00C84EFB">
              <w:rPr>
                <w:rFonts w:eastAsia="Calibri"/>
                <w:spacing w:val="1"/>
                <w:position w:val="-1"/>
              </w:rPr>
              <w:t>- отсутствие</w:t>
            </w:r>
            <w:r w:rsidRPr="00C84EFB">
              <w:rPr>
                <w:rFonts w:eastAsia="Calibri"/>
                <w:spacing w:val="3"/>
                <w:position w:val="-1"/>
              </w:rPr>
              <w:t xml:space="preserve"> </w:t>
            </w:r>
            <w:r w:rsidRPr="00C84EFB">
              <w:rPr>
                <w:rFonts w:eastAsia="Calibri"/>
                <w:spacing w:val="1"/>
                <w:position w:val="-1"/>
              </w:rPr>
              <w:t>механических</w:t>
            </w:r>
            <w:r w:rsidRPr="00C84EFB">
              <w:rPr>
                <w:rFonts w:eastAsia="Calibri"/>
                <w:spacing w:val="4"/>
                <w:position w:val="-1"/>
              </w:rPr>
              <w:t xml:space="preserve"> </w:t>
            </w:r>
            <w:r w:rsidRPr="00C84EFB">
              <w:rPr>
                <w:rFonts w:eastAsia="Calibri"/>
                <w:spacing w:val="1"/>
                <w:position w:val="-1"/>
              </w:rPr>
              <w:t>колебаний</w:t>
            </w:r>
            <w:r w:rsidRPr="00C84EFB">
              <w:rPr>
                <w:rFonts w:eastAsia="Calibri"/>
                <w:spacing w:val="4"/>
                <w:position w:val="-1"/>
              </w:rPr>
              <w:t xml:space="preserve"> </w:t>
            </w:r>
            <w:r w:rsidRPr="00C84EFB">
              <w:rPr>
                <w:rFonts w:eastAsia="Calibri"/>
                <w:spacing w:val="1"/>
                <w:position w:val="-1"/>
              </w:rPr>
              <w:t>при</w:t>
            </w:r>
            <w:r w:rsidRPr="00C84EFB">
              <w:rPr>
                <w:rFonts w:eastAsia="Calibri"/>
                <w:spacing w:val="3"/>
                <w:position w:val="-1"/>
              </w:rPr>
              <w:t xml:space="preserve"> </w:t>
            </w:r>
            <w:r w:rsidRPr="00C84EFB">
              <w:rPr>
                <w:rFonts w:eastAsia="Calibri"/>
                <w:spacing w:val="1"/>
                <w:position w:val="-1"/>
              </w:rPr>
              <w:t>транспортировке</w:t>
            </w:r>
            <w:r w:rsidRPr="00C84EFB">
              <w:rPr>
                <w:rFonts w:eastAsia="Calibri"/>
                <w:spacing w:val="4"/>
                <w:position w:val="-1"/>
              </w:rPr>
              <w:t xml:space="preserve"> </w:t>
            </w:r>
            <w:r w:rsidRPr="00C84EFB">
              <w:rPr>
                <w:rFonts w:eastAsia="Calibri"/>
                <w:position w:val="-1"/>
              </w:rPr>
              <w:t>с</w:t>
            </w:r>
            <w:r w:rsidRPr="00C84EFB">
              <w:rPr>
                <w:rFonts w:eastAsia="Calibri"/>
                <w:spacing w:val="4"/>
                <w:position w:val="-1"/>
              </w:rPr>
              <w:t xml:space="preserve"> </w:t>
            </w:r>
            <w:r w:rsidRPr="00C84EFB">
              <w:rPr>
                <w:rFonts w:eastAsia="Calibri"/>
                <w:spacing w:val="1"/>
                <w:position w:val="-1"/>
              </w:rPr>
              <w:t>целью</w:t>
            </w:r>
            <w:r w:rsidRPr="00C84EFB">
              <w:rPr>
                <w:rFonts w:eastAsia="Calibri"/>
                <w:spacing w:val="4"/>
                <w:position w:val="-1"/>
              </w:rPr>
              <w:t xml:space="preserve"> </w:t>
            </w:r>
            <w:r w:rsidRPr="00C84EFB">
              <w:rPr>
                <w:rFonts w:eastAsia="Calibri"/>
                <w:spacing w:val="1"/>
                <w:position w:val="-1"/>
              </w:rPr>
              <w:t>недопущения</w:t>
            </w:r>
            <w:r w:rsidRPr="00C84EFB">
              <w:rPr>
                <w:rFonts w:eastAsia="Calibri"/>
                <w:spacing w:val="3"/>
                <w:position w:val="-1"/>
              </w:rPr>
              <w:t xml:space="preserve"> </w:t>
            </w:r>
            <w:r w:rsidRPr="00C84EFB">
              <w:rPr>
                <w:rFonts w:eastAsia="Calibri"/>
                <w:spacing w:val="2"/>
                <w:position w:val="-1"/>
              </w:rPr>
              <w:t>повреждения</w:t>
            </w:r>
            <w:r w:rsidRPr="00C84EFB">
              <w:rPr>
                <w:rFonts w:eastAsia="Calibri"/>
                <w:spacing w:val="103"/>
                <w:w w:val="99"/>
                <w:position w:val="-1"/>
              </w:rPr>
              <w:t xml:space="preserve"> </w:t>
            </w:r>
            <w:r w:rsidRPr="00C84EFB">
              <w:rPr>
                <w:rFonts w:eastAsia="Calibri"/>
                <w:position w:val="-1"/>
              </w:rPr>
              <w:t>груза;</w:t>
            </w:r>
          </w:p>
          <w:p w:rsidR="00935BE4" w:rsidRPr="00C84EFB" w:rsidRDefault="00935BE4" w:rsidP="00704AE4">
            <w:pPr>
              <w:pStyle w:val="15"/>
              <w:tabs>
                <w:tab w:val="left" w:pos="284"/>
                <w:tab w:val="left" w:pos="993"/>
              </w:tabs>
              <w:ind w:leftChars="-1" w:hangingChars="1" w:hanging="2"/>
              <w:textDirection w:val="btLr"/>
              <w:textAlignment w:val="top"/>
              <w:outlineLvl w:val="0"/>
              <w:rPr>
                <w:rFonts w:eastAsia="Calibri"/>
                <w:position w:val="-1"/>
              </w:rPr>
            </w:pPr>
            <w:r w:rsidRPr="00C84EFB">
              <w:rPr>
                <w:rFonts w:eastAsia="Calibri"/>
                <w:position w:val="-1"/>
              </w:rPr>
              <w:t>- защита</w:t>
            </w:r>
            <w:r w:rsidRPr="00C84EFB">
              <w:rPr>
                <w:rFonts w:eastAsia="Calibri"/>
                <w:spacing w:val="-10"/>
                <w:position w:val="-1"/>
              </w:rPr>
              <w:t xml:space="preserve"> </w:t>
            </w:r>
            <w:r w:rsidRPr="00C84EFB">
              <w:rPr>
                <w:rFonts w:eastAsia="Calibri"/>
                <w:position w:val="-1"/>
              </w:rPr>
              <w:t>упакованного</w:t>
            </w:r>
            <w:r w:rsidRPr="00C84EFB">
              <w:rPr>
                <w:rFonts w:eastAsia="Calibri"/>
                <w:spacing w:val="-9"/>
                <w:position w:val="-1"/>
              </w:rPr>
              <w:t xml:space="preserve"> </w:t>
            </w:r>
            <w:r w:rsidRPr="00C84EFB">
              <w:rPr>
                <w:rFonts w:eastAsia="Calibri"/>
                <w:position w:val="-1"/>
              </w:rPr>
              <w:t>груза</w:t>
            </w:r>
            <w:r w:rsidRPr="00C84EFB">
              <w:rPr>
                <w:rFonts w:eastAsia="Calibri"/>
                <w:spacing w:val="-9"/>
                <w:position w:val="-1"/>
              </w:rPr>
              <w:t xml:space="preserve"> </w:t>
            </w:r>
            <w:r w:rsidRPr="00C84EFB">
              <w:rPr>
                <w:rFonts w:eastAsia="Calibri"/>
                <w:position w:val="-1"/>
              </w:rPr>
              <w:t>от</w:t>
            </w:r>
            <w:r w:rsidRPr="00C84EFB">
              <w:rPr>
                <w:rFonts w:eastAsia="Calibri"/>
                <w:spacing w:val="-9"/>
                <w:position w:val="-1"/>
              </w:rPr>
              <w:t xml:space="preserve"> </w:t>
            </w:r>
            <w:r w:rsidRPr="00C84EFB">
              <w:rPr>
                <w:rFonts w:eastAsia="Calibri"/>
                <w:position w:val="-1"/>
              </w:rPr>
              <w:t>воздействия</w:t>
            </w:r>
            <w:r w:rsidRPr="00C84EFB">
              <w:rPr>
                <w:rFonts w:eastAsia="Calibri"/>
                <w:spacing w:val="-10"/>
                <w:position w:val="-1"/>
              </w:rPr>
              <w:t xml:space="preserve"> </w:t>
            </w:r>
            <w:r w:rsidRPr="00C84EFB">
              <w:rPr>
                <w:rFonts w:eastAsia="Calibri"/>
                <w:position w:val="-1"/>
              </w:rPr>
              <w:t>факторов</w:t>
            </w:r>
            <w:r w:rsidRPr="00C84EFB">
              <w:rPr>
                <w:rFonts w:eastAsia="Calibri"/>
                <w:spacing w:val="-9"/>
                <w:position w:val="-1"/>
              </w:rPr>
              <w:t xml:space="preserve"> </w:t>
            </w:r>
            <w:r w:rsidRPr="00C84EFB">
              <w:rPr>
                <w:rFonts w:eastAsia="Calibri"/>
                <w:position w:val="-1"/>
              </w:rPr>
              <w:t>внешней</w:t>
            </w:r>
            <w:r w:rsidRPr="00C84EFB">
              <w:rPr>
                <w:rFonts w:eastAsia="Calibri"/>
                <w:spacing w:val="-9"/>
                <w:position w:val="-1"/>
              </w:rPr>
              <w:t xml:space="preserve"> </w:t>
            </w:r>
            <w:r w:rsidRPr="00C84EFB">
              <w:rPr>
                <w:rFonts w:eastAsia="Calibri"/>
                <w:position w:val="-1"/>
              </w:rPr>
              <w:t>среды;</w:t>
            </w:r>
          </w:p>
          <w:p w:rsidR="00935BE4" w:rsidRPr="00C84EFB" w:rsidRDefault="00935BE4" w:rsidP="00704AE4">
            <w:pPr>
              <w:pStyle w:val="15"/>
              <w:tabs>
                <w:tab w:val="left" w:pos="284"/>
                <w:tab w:val="left" w:pos="993"/>
              </w:tabs>
              <w:ind w:leftChars="-1" w:left="1" w:right="107" w:hangingChars="1" w:hanging="3"/>
              <w:jc w:val="both"/>
              <w:textDirection w:val="btLr"/>
              <w:textAlignment w:val="top"/>
              <w:outlineLvl w:val="0"/>
              <w:rPr>
                <w:rFonts w:eastAsia="Calibri"/>
                <w:position w:val="-1"/>
              </w:rPr>
            </w:pPr>
            <w:r w:rsidRPr="00C84EFB">
              <w:rPr>
                <w:rFonts w:eastAsia="Calibri"/>
                <w:spacing w:val="27"/>
                <w:position w:val="-1"/>
              </w:rPr>
              <w:t xml:space="preserve">- </w:t>
            </w:r>
            <w:r w:rsidRPr="00C84EFB">
              <w:rPr>
                <w:rFonts w:eastAsia="Calibri"/>
                <w:position w:val="-1"/>
              </w:rPr>
              <w:t>погрузка упакованного груза должна производиться в специализированные цельнометаллические</w:t>
            </w:r>
            <w:r w:rsidRPr="00C84EFB">
              <w:rPr>
                <w:rFonts w:eastAsia="Calibri"/>
                <w:spacing w:val="19"/>
                <w:position w:val="-1"/>
              </w:rPr>
              <w:t xml:space="preserve"> </w:t>
            </w:r>
            <w:r w:rsidRPr="00C84EFB">
              <w:rPr>
                <w:rFonts w:eastAsia="Calibri"/>
                <w:spacing w:val="5"/>
                <w:position w:val="-1"/>
              </w:rPr>
              <w:t>изотермические</w:t>
            </w:r>
            <w:r w:rsidRPr="00C84EFB">
              <w:rPr>
                <w:rFonts w:eastAsia="Calibri"/>
                <w:spacing w:val="20"/>
                <w:position w:val="-1"/>
              </w:rPr>
              <w:t xml:space="preserve"> </w:t>
            </w:r>
            <w:r w:rsidRPr="00C84EFB">
              <w:rPr>
                <w:rFonts w:eastAsia="Calibri"/>
                <w:spacing w:val="5"/>
                <w:position w:val="-1"/>
              </w:rPr>
              <w:t>фургоны</w:t>
            </w:r>
            <w:r w:rsidRPr="00C84EFB">
              <w:rPr>
                <w:rFonts w:eastAsia="Calibri"/>
                <w:spacing w:val="20"/>
                <w:position w:val="-1"/>
              </w:rPr>
              <w:t xml:space="preserve"> </w:t>
            </w:r>
            <w:r w:rsidRPr="00C84EFB">
              <w:rPr>
                <w:rFonts w:eastAsia="Calibri"/>
                <w:spacing w:val="4"/>
                <w:position w:val="-1"/>
              </w:rPr>
              <w:t>для</w:t>
            </w:r>
            <w:r w:rsidRPr="00C84EFB">
              <w:rPr>
                <w:rFonts w:eastAsia="Calibri"/>
                <w:spacing w:val="20"/>
                <w:position w:val="-1"/>
              </w:rPr>
              <w:t xml:space="preserve"> </w:t>
            </w:r>
            <w:r w:rsidRPr="00C84EFB">
              <w:rPr>
                <w:rFonts w:eastAsia="Calibri"/>
                <w:spacing w:val="5"/>
                <w:position w:val="-1"/>
              </w:rPr>
              <w:t>перевозки</w:t>
            </w:r>
            <w:r w:rsidRPr="00C84EFB">
              <w:rPr>
                <w:rFonts w:eastAsia="Calibri"/>
                <w:spacing w:val="19"/>
                <w:position w:val="-1"/>
              </w:rPr>
              <w:t xml:space="preserve"> </w:t>
            </w:r>
            <w:r w:rsidRPr="00C84EFB">
              <w:rPr>
                <w:rFonts w:eastAsia="Calibri"/>
                <w:spacing w:val="5"/>
                <w:position w:val="-1"/>
              </w:rPr>
              <w:t>художественных</w:t>
            </w:r>
            <w:r w:rsidRPr="00C84EFB">
              <w:rPr>
                <w:rFonts w:eastAsia="Calibri"/>
                <w:spacing w:val="20"/>
                <w:position w:val="-1"/>
              </w:rPr>
              <w:t xml:space="preserve"> </w:t>
            </w:r>
            <w:r w:rsidRPr="00C84EFB">
              <w:rPr>
                <w:rFonts w:eastAsia="Calibri"/>
                <w:spacing w:val="6"/>
                <w:position w:val="-1"/>
              </w:rPr>
              <w:t>ценностей,</w:t>
            </w:r>
            <w:r w:rsidRPr="00C84EFB">
              <w:rPr>
                <w:rFonts w:eastAsia="Calibri"/>
                <w:spacing w:val="72"/>
                <w:w w:val="99"/>
                <w:position w:val="-1"/>
              </w:rPr>
              <w:t xml:space="preserve"> </w:t>
            </w:r>
            <w:r w:rsidRPr="00C84EFB">
              <w:rPr>
                <w:rFonts w:eastAsia="Calibri"/>
                <w:spacing w:val="4"/>
                <w:position w:val="-1"/>
              </w:rPr>
              <w:t>снабженные</w:t>
            </w:r>
            <w:r w:rsidRPr="00C84EFB">
              <w:rPr>
                <w:rFonts w:eastAsia="Calibri"/>
                <w:spacing w:val="14"/>
                <w:position w:val="-1"/>
              </w:rPr>
              <w:t xml:space="preserve"> </w:t>
            </w:r>
            <w:r w:rsidRPr="00C84EFB">
              <w:rPr>
                <w:rFonts w:eastAsia="Calibri"/>
                <w:spacing w:val="4"/>
                <w:position w:val="-1"/>
              </w:rPr>
              <w:t>лифтовой</w:t>
            </w:r>
            <w:r w:rsidRPr="00C84EFB">
              <w:rPr>
                <w:rFonts w:eastAsia="Calibri"/>
                <w:spacing w:val="15"/>
                <w:position w:val="-1"/>
              </w:rPr>
              <w:t xml:space="preserve"> </w:t>
            </w:r>
            <w:r w:rsidRPr="00C84EFB">
              <w:rPr>
                <w:rFonts w:eastAsia="Calibri"/>
                <w:spacing w:val="4"/>
                <w:position w:val="-1"/>
              </w:rPr>
              <w:t>платформой</w:t>
            </w:r>
            <w:r w:rsidRPr="00C84EFB">
              <w:rPr>
                <w:rFonts w:eastAsia="Calibri"/>
                <w:spacing w:val="15"/>
                <w:position w:val="-1"/>
              </w:rPr>
              <w:t xml:space="preserve"> </w:t>
            </w:r>
            <w:r w:rsidRPr="00C84EFB">
              <w:rPr>
                <w:rFonts w:eastAsia="Calibri"/>
                <w:spacing w:val="4"/>
                <w:position w:val="-1"/>
              </w:rPr>
              <w:t>(</w:t>
            </w:r>
            <w:proofErr w:type="spellStart"/>
            <w:r w:rsidRPr="00C84EFB">
              <w:rPr>
                <w:rFonts w:eastAsia="Calibri"/>
                <w:spacing w:val="4"/>
                <w:position w:val="-1"/>
              </w:rPr>
              <w:t>гидробортами</w:t>
            </w:r>
            <w:proofErr w:type="spellEnd"/>
            <w:r w:rsidRPr="00C84EFB">
              <w:rPr>
                <w:rFonts w:eastAsia="Calibri"/>
                <w:spacing w:val="4"/>
                <w:position w:val="-1"/>
              </w:rPr>
              <w:t>)</w:t>
            </w:r>
            <w:r w:rsidRPr="00C84EFB">
              <w:rPr>
                <w:rFonts w:eastAsia="Calibri"/>
                <w:spacing w:val="15"/>
                <w:position w:val="-1"/>
              </w:rPr>
              <w:t xml:space="preserve"> </w:t>
            </w:r>
            <w:r w:rsidRPr="00C84EFB">
              <w:rPr>
                <w:rFonts w:eastAsia="Calibri"/>
                <w:position w:val="-1"/>
              </w:rPr>
              <w:t>с</w:t>
            </w:r>
            <w:r w:rsidRPr="00C84EFB">
              <w:rPr>
                <w:rFonts w:eastAsia="Calibri"/>
                <w:spacing w:val="15"/>
                <w:position w:val="-1"/>
              </w:rPr>
              <w:t xml:space="preserve"> </w:t>
            </w:r>
            <w:proofErr w:type="spellStart"/>
            <w:r w:rsidRPr="00C84EFB">
              <w:rPr>
                <w:rFonts w:eastAsia="Calibri"/>
                <w:spacing w:val="4"/>
                <w:position w:val="-1"/>
              </w:rPr>
              <w:t>пневмоподвеской</w:t>
            </w:r>
            <w:proofErr w:type="spellEnd"/>
            <w:r w:rsidRPr="00C84EFB">
              <w:rPr>
                <w:rFonts w:eastAsia="Calibri"/>
                <w:spacing w:val="4"/>
                <w:position w:val="-1"/>
              </w:rPr>
              <w:t>,</w:t>
            </w:r>
            <w:r w:rsidRPr="00C84EFB">
              <w:rPr>
                <w:rFonts w:eastAsia="Calibri"/>
                <w:spacing w:val="15"/>
                <w:position w:val="-1"/>
              </w:rPr>
              <w:t xml:space="preserve"> </w:t>
            </w:r>
            <w:r w:rsidRPr="00C84EFB">
              <w:rPr>
                <w:rFonts w:eastAsia="Calibri"/>
                <w:spacing w:val="5"/>
                <w:position w:val="-1"/>
              </w:rPr>
              <w:t>климат-контролем,</w:t>
            </w:r>
            <w:r w:rsidRPr="00C84EFB">
              <w:rPr>
                <w:rFonts w:eastAsia="Calibri"/>
                <w:spacing w:val="73"/>
                <w:w w:val="99"/>
                <w:position w:val="-1"/>
              </w:rPr>
              <w:t xml:space="preserve"> </w:t>
            </w:r>
            <w:r w:rsidRPr="00C84EFB">
              <w:rPr>
                <w:rFonts w:eastAsia="Calibri"/>
                <w:spacing w:val="4"/>
                <w:position w:val="-1"/>
              </w:rPr>
              <w:t>комплексом цифровой радиографии,</w:t>
            </w:r>
            <w:r w:rsidRPr="00C84EFB">
              <w:rPr>
                <w:rFonts w:eastAsia="Calibri"/>
                <w:spacing w:val="15"/>
                <w:position w:val="-1"/>
              </w:rPr>
              <w:t xml:space="preserve"> </w:t>
            </w:r>
            <w:r w:rsidRPr="00C84EFB">
              <w:rPr>
                <w:rFonts w:eastAsia="Calibri"/>
                <w:position w:val="-1"/>
              </w:rPr>
              <w:t>с</w:t>
            </w:r>
            <w:r w:rsidRPr="00C84EFB">
              <w:rPr>
                <w:rFonts w:eastAsia="Calibri"/>
                <w:spacing w:val="16"/>
                <w:position w:val="-1"/>
              </w:rPr>
              <w:t xml:space="preserve"> </w:t>
            </w:r>
            <w:r w:rsidRPr="00C84EFB">
              <w:rPr>
                <w:rFonts w:eastAsia="Calibri"/>
                <w:spacing w:val="4"/>
                <w:position w:val="-1"/>
              </w:rPr>
              <w:t>системой</w:t>
            </w:r>
            <w:r w:rsidRPr="00C84EFB">
              <w:rPr>
                <w:rFonts w:eastAsia="Calibri"/>
                <w:spacing w:val="15"/>
                <w:position w:val="-1"/>
              </w:rPr>
              <w:t xml:space="preserve"> </w:t>
            </w:r>
            <w:r w:rsidRPr="00C84EFB">
              <w:rPr>
                <w:rFonts w:eastAsia="Calibri"/>
                <w:spacing w:val="4"/>
                <w:position w:val="-1"/>
              </w:rPr>
              <w:t>специального</w:t>
            </w:r>
            <w:r w:rsidRPr="00C84EFB">
              <w:rPr>
                <w:rFonts w:eastAsia="Calibri"/>
                <w:spacing w:val="16"/>
                <w:position w:val="-1"/>
              </w:rPr>
              <w:t xml:space="preserve"> </w:t>
            </w:r>
            <w:r w:rsidRPr="00C84EFB">
              <w:rPr>
                <w:rFonts w:eastAsia="Calibri"/>
                <w:spacing w:val="4"/>
                <w:position w:val="-1"/>
              </w:rPr>
              <w:t>крепежа</w:t>
            </w:r>
            <w:r w:rsidRPr="00C84EFB">
              <w:rPr>
                <w:rFonts w:eastAsia="Calibri"/>
                <w:spacing w:val="15"/>
                <w:position w:val="-1"/>
              </w:rPr>
              <w:t xml:space="preserve"> </w:t>
            </w:r>
            <w:r w:rsidRPr="00C84EFB">
              <w:rPr>
                <w:rFonts w:eastAsia="Calibri"/>
                <w:spacing w:val="4"/>
                <w:position w:val="-1"/>
              </w:rPr>
              <w:t>груза</w:t>
            </w:r>
            <w:r w:rsidRPr="00C84EFB">
              <w:rPr>
                <w:rFonts w:eastAsia="Calibri"/>
                <w:spacing w:val="16"/>
                <w:position w:val="-1"/>
              </w:rPr>
              <w:t xml:space="preserve"> </w:t>
            </w:r>
            <w:r w:rsidRPr="00C84EFB">
              <w:rPr>
                <w:rFonts w:eastAsia="Calibri"/>
                <w:spacing w:val="4"/>
                <w:position w:val="-1"/>
              </w:rPr>
              <w:t>внутри</w:t>
            </w:r>
            <w:r w:rsidRPr="00C84EFB">
              <w:rPr>
                <w:rFonts w:eastAsia="Calibri"/>
                <w:spacing w:val="15"/>
                <w:position w:val="-1"/>
              </w:rPr>
              <w:t xml:space="preserve"> </w:t>
            </w:r>
            <w:r w:rsidRPr="00C84EFB">
              <w:rPr>
                <w:rFonts w:eastAsia="Calibri"/>
                <w:spacing w:val="4"/>
                <w:position w:val="-1"/>
              </w:rPr>
              <w:t>фургона,</w:t>
            </w:r>
            <w:r w:rsidRPr="00C84EFB">
              <w:rPr>
                <w:rFonts w:eastAsia="Calibri"/>
                <w:spacing w:val="16"/>
                <w:position w:val="-1"/>
              </w:rPr>
              <w:t xml:space="preserve"> </w:t>
            </w:r>
            <w:r w:rsidRPr="00C84EFB">
              <w:rPr>
                <w:rFonts w:eastAsia="Calibri"/>
                <w:spacing w:val="5"/>
                <w:position w:val="-1"/>
              </w:rPr>
              <w:t>имеющего</w:t>
            </w:r>
            <w:r w:rsidRPr="00C84EFB">
              <w:rPr>
                <w:rFonts w:eastAsia="Calibri"/>
                <w:spacing w:val="59"/>
                <w:w w:val="99"/>
                <w:position w:val="-1"/>
              </w:rPr>
              <w:t xml:space="preserve"> </w:t>
            </w:r>
            <w:r w:rsidRPr="00C84EFB">
              <w:rPr>
                <w:rFonts w:eastAsia="Calibri"/>
                <w:position w:val="-1"/>
              </w:rPr>
              <w:t>специальную</w:t>
            </w:r>
            <w:r w:rsidRPr="00C84EFB">
              <w:rPr>
                <w:rFonts w:eastAsia="Calibri"/>
                <w:spacing w:val="-18"/>
                <w:position w:val="-1"/>
              </w:rPr>
              <w:t xml:space="preserve"> </w:t>
            </w:r>
            <w:r w:rsidRPr="00C84EFB">
              <w:rPr>
                <w:rFonts w:eastAsia="Calibri"/>
                <w:position w:val="-1"/>
              </w:rPr>
              <w:t>внутреннюю</w:t>
            </w:r>
            <w:r w:rsidRPr="00C84EFB">
              <w:rPr>
                <w:rFonts w:eastAsia="Calibri"/>
                <w:spacing w:val="-17"/>
                <w:position w:val="-1"/>
              </w:rPr>
              <w:t xml:space="preserve"> </w:t>
            </w:r>
            <w:r w:rsidRPr="00C84EFB">
              <w:rPr>
                <w:rFonts w:eastAsia="Calibri"/>
                <w:position w:val="-1"/>
              </w:rPr>
              <w:t>обивку;</w:t>
            </w:r>
          </w:p>
          <w:p w:rsidR="00935BE4" w:rsidRPr="00C84EFB" w:rsidRDefault="00935BE4" w:rsidP="00704AE4">
            <w:pPr>
              <w:pStyle w:val="15"/>
              <w:tabs>
                <w:tab w:val="left" w:pos="284"/>
                <w:tab w:val="left" w:pos="993"/>
              </w:tabs>
              <w:ind w:leftChars="-1" w:left="1" w:right="118" w:hangingChars="1" w:hanging="3"/>
              <w:jc w:val="both"/>
              <w:textDirection w:val="btLr"/>
              <w:textAlignment w:val="top"/>
              <w:outlineLvl w:val="0"/>
              <w:rPr>
                <w:rFonts w:eastAsia="Calibri"/>
                <w:position w:val="-1"/>
              </w:rPr>
            </w:pPr>
            <w:r w:rsidRPr="00C84EFB">
              <w:rPr>
                <w:rFonts w:eastAsia="Calibri"/>
                <w:spacing w:val="17"/>
                <w:position w:val="-1"/>
              </w:rPr>
              <w:t xml:space="preserve">- </w:t>
            </w:r>
            <w:r w:rsidRPr="00C84EFB">
              <w:rPr>
                <w:rFonts w:eastAsia="Calibri"/>
                <w:position w:val="-1"/>
              </w:rPr>
              <w:t>автомобильная транспортировка груза специализированным автотранспортом на</w:t>
            </w:r>
            <w:r w:rsidRPr="00C84EFB">
              <w:rPr>
                <w:rFonts w:eastAsia="Calibri"/>
                <w:w w:val="99"/>
                <w:position w:val="-1"/>
              </w:rPr>
              <w:t xml:space="preserve"> </w:t>
            </w:r>
            <w:proofErr w:type="spellStart"/>
            <w:r w:rsidRPr="00C84EFB">
              <w:rPr>
                <w:rFonts w:eastAsia="Calibri"/>
                <w:position w:val="-1"/>
              </w:rPr>
              <w:t>пневмоподвеске</w:t>
            </w:r>
            <w:proofErr w:type="spellEnd"/>
            <w:r w:rsidRPr="00C84EFB">
              <w:rPr>
                <w:rFonts w:eastAsia="Calibri"/>
                <w:position w:val="-1"/>
              </w:rPr>
              <w:t>,</w:t>
            </w:r>
            <w:r w:rsidRPr="00C84EFB">
              <w:rPr>
                <w:rFonts w:eastAsia="Calibri"/>
                <w:spacing w:val="27"/>
                <w:position w:val="-1"/>
              </w:rPr>
              <w:t xml:space="preserve"> </w:t>
            </w:r>
            <w:r w:rsidRPr="00C84EFB">
              <w:rPr>
                <w:rFonts w:eastAsia="Calibri"/>
                <w:position w:val="-1"/>
              </w:rPr>
              <w:t>с</w:t>
            </w:r>
            <w:r w:rsidRPr="00C84EFB">
              <w:rPr>
                <w:rFonts w:eastAsia="Calibri"/>
                <w:spacing w:val="28"/>
                <w:position w:val="-1"/>
              </w:rPr>
              <w:t xml:space="preserve"> </w:t>
            </w:r>
            <w:r w:rsidRPr="00C84EFB">
              <w:rPr>
                <w:rFonts w:eastAsia="Calibri"/>
                <w:spacing w:val="7"/>
                <w:position w:val="-1"/>
              </w:rPr>
              <w:t>изотермическим</w:t>
            </w:r>
            <w:r w:rsidRPr="00C84EFB">
              <w:rPr>
                <w:rFonts w:eastAsia="Calibri"/>
                <w:spacing w:val="28"/>
                <w:position w:val="-1"/>
              </w:rPr>
              <w:t xml:space="preserve"> </w:t>
            </w:r>
            <w:r w:rsidRPr="00C84EFB">
              <w:rPr>
                <w:rFonts w:eastAsia="Calibri"/>
                <w:spacing w:val="7"/>
                <w:position w:val="-1"/>
              </w:rPr>
              <w:t>фургоном</w:t>
            </w:r>
            <w:r w:rsidRPr="00C84EFB">
              <w:rPr>
                <w:rFonts w:eastAsia="Calibri"/>
                <w:spacing w:val="28"/>
                <w:position w:val="-1"/>
              </w:rPr>
              <w:t xml:space="preserve"> </w:t>
            </w:r>
            <w:r w:rsidRPr="00C84EFB">
              <w:rPr>
                <w:rFonts w:eastAsia="Calibri"/>
                <w:position w:val="-1"/>
              </w:rPr>
              <w:t>и</w:t>
            </w:r>
            <w:r w:rsidRPr="00C84EFB">
              <w:rPr>
                <w:rFonts w:eastAsia="Calibri"/>
                <w:spacing w:val="28"/>
                <w:position w:val="-1"/>
              </w:rPr>
              <w:t xml:space="preserve"> </w:t>
            </w:r>
            <w:r w:rsidRPr="00C84EFB">
              <w:rPr>
                <w:rFonts w:eastAsia="Calibri"/>
                <w:spacing w:val="7"/>
                <w:position w:val="-1"/>
              </w:rPr>
              <w:t>установкой</w:t>
            </w:r>
            <w:r w:rsidRPr="00C84EFB">
              <w:rPr>
                <w:rFonts w:eastAsia="Calibri"/>
                <w:spacing w:val="28"/>
                <w:position w:val="-1"/>
              </w:rPr>
              <w:t xml:space="preserve"> </w:t>
            </w:r>
            <w:r w:rsidRPr="00C84EFB">
              <w:rPr>
                <w:rFonts w:eastAsia="Calibri"/>
                <w:spacing w:val="7"/>
                <w:position w:val="-1"/>
              </w:rPr>
              <w:t>климат-контроля</w:t>
            </w:r>
            <w:r w:rsidRPr="00C84EFB">
              <w:rPr>
                <w:rFonts w:eastAsia="Calibri"/>
                <w:position w:val="-1"/>
              </w:rPr>
              <w:t>.</w:t>
            </w:r>
          </w:p>
          <w:p w:rsidR="00935BE4" w:rsidRPr="00C84EFB" w:rsidRDefault="00935BE4" w:rsidP="00704AE4">
            <w:pPr>
              <w:ind w:hanging="2"/>
              <w:contextualSpacing/>
              <w:jc w:val="both"/>
            </w:pPr>
            <w:r w:rsidRPr="00C84EFB">
              <w:rPr>
                <w:lang w:eastAsia="ru-RU"/>
              </w:rPr>
              <w:t>Услуги оказываются в объёме, достаточном для обеспечения сохранности груза</w:t>
            </w:r>
            <w:r w:rsidRPr="00C84EFB">
              <w:t>.</w:t>
            </w:r>
          </w:p>
        </w:tc>
      </w:tr>
      <w:tr w:rsidR="00935BE4" w:rsidRPr="00C84EFB" w:rsidTr="00704AE4">
        <w:tc>
          <w:tcPr>
            <w:tcW w:w="816" w:type="dxa"/>
            <w:shd w:val="clear" w:color="auto" w:fill="auto"/>
          </w:tcPr>
          <w:p w:rsidR="00935BE4" w:rsidRPr="00C84EFB" w:rsidRDefault="00935BE4" w:rsidP="00704AE4">
            <w:pPr>
              <w:ind w:hanging="2"/>
            </w:pPr>
            <w:r w:rsidRPr="00C84EFB">
              <w:rPr>
                <w:color w:val="000000"/>
              </w:rPr>
              <w:t xml:space="preserve">8. </w:t>
            </w:r>
          </w:p>
        </w:tc>
        <w:tc>
          <w:tcPr>
            <w:tcW w:w="2554" w:type="dxa"/>
            <w:shd w:val="clear" w:color="auto" w:fill="auto"/>
          </w:tcPr>
          <w:p w:rsidR="00935BE4" w:rsidRPr="00C84EFB" w:rsidRDefault="00935BE4" w:rsidP="00704AE4">
            <w:pPr>
              <w:ind w:hanging="2"/>
              <w:rPr>
                <w:b/>
                <w:bCs/>
                <w:color w:val="000000"/>
              </w:rPr>
            </w:pPr>
            <w:r w:rsidRPr="00C84EFB">
              <w:rPr>
                <w:b/>
                <w:bCs/>
              </w:rPr>
              <w:t>Срок оказания услуг на первом этапе</w:t>
            </w:r>
          </w:p>
        </w:tc>
        <w:tc>
          <w:tcPr>
            <w:tcW w:w="6943" w:type="dxa"/>
            <w:gridSpan w:val="2"/>
            <w:shd w:val="clear" w:color="auto" w:fill="auto"/>
          </w:tcPr>
          <w:p w:rsidR="00935BE4" w:rsidRPr="00C84EFB" w:rsidRDefault="00935BE4" w:rsidP="00704AE4">
            <w:pPr>
              <w:ind w:hanging="2"/>
            </w:pPr>
            <w:r w:rsidRPr="00C84EFB">
              <w:t xml:space="preserve">С 10 апреля 2026 года по 23 апреля 2026 года </w:t>
            </w:r>
          </w:p>
          <w:p w:rsidR="00935BE4" w:rsidRPr="00C84EFB" w:rsidRDefault="00935BE4" w:rsidP="00704AE4">
            <w:pPr>
              <w:ind w:hanging="2"/>
              <w:jc w:val="both"/>
            </w:pPr>
            <w:r w:rsidRPr="00C84EFB">
              <w:t>Время оказания услуг: с 9:00 до 20:00 (время московское).</w:t>
            </w:r>
          </w:p>
        </w:tc>
      </w:tr>
      <w:tr w:rsidR="00935BE4" w:rsidRPr="00C84EFB" w:rsidTr="00704AE4">
        <w:tc>
          <w:tcPr>
            <w:tcW w:w="816" w:type="dxa"/>
            <w:shd w:val="clear" w:color="auto" w:fill="auto"/>
          </w:tcPr>
          <w:p w:rsidR="00935BE4" w:rsidRPr="00C84EFB" w:rsidRDefault="00935BE4" w:rsidP="00704AE4">
            <w:pPr>
              <w:ind w:hanging="2"/>
              <w:rPr>
                <w:color w:val="000000"/>
              </w:rPr>
            </w:pPr>
          </w:p>
        </w:tc>
        <w:tc>
          <w:tcPr>
            <w:tcW w:w="9497" w:type="dxa"/>
            <w:gridSpan w:val="3"/>
            <w:shd w:val="clear" w:color="auto" w:fill="auto"/>
          </w:tcPr>
          <w:p w:rsidR="00935BE4" w:rsidRPr="00C84EFB" w:rsidRDefault="00935BE4" w:rsidP="00704AE4">
            <w:pPr>
              <w:ind w:hanging="2"/>
              <w:jc w:val="center"/>
              <w:rPr>
                <w:b/>
                <w:bCs/>
              </w:rPr>
            </w:pPr>
            <w:r w:rsidRPr="00C84EFB">
              <w:rPr>
                <w:b/>
                <w:bCs/>
              </w:rPr>
              <w:t>ЭТАП 2</w:t>
            </w:r>
          </w:p>
        </w:tc>
      </w:tr>
      <w:tr w:rsidR="00935BE4" w:rsidRPr="00C84EFB" w:rsidTr="00704AE4">
        <w:tc>
          <w:tcPr>
            <w:tcW w:w="816" w:type="dxa"/>
            <w:shd w:val="clear" w:color="auto" w:fill="auto"/>
          </w:tcPr>
          <w:p w:rsidR="00935BE4" w:rsidRPr="00C84EFB" w:rsidRDefault="00935BE4" w:rsidP="00704AE4">
            <w:pPr>
              <w:ind w:hanging="2"/>
              <w:rPr>
                <w:color w:val="000000"/>
              </w:rPr>
            </w:pPr>
            <w:r w:rsidRPr="00C84EFB">
              <w:rPr>
                <w:color w:val="000000"/>
              </w:rPr>
              <w:t>9</w:t>
            </w:r>
          </w:p>
        </w:tc>
        <w:tc>
          <w:tcPr>
            <w:tcW w:w="9497" w:type="dxa"/>
            <w:gridSpan w:val="3"/>
            <w:shd w:val="clear" w:color="auto" w:fill="auto"/>
          </w:tcPr>
          <w:p w:rsidR="00935BE4" w:rsidRPr="00C84EFB" w:rsidRDefault="00935BE4" w:rsidP="00704AE4">
            <w:pPr>
              <w:ind w:hanging="2"/>
              <w:jc w:val="center"/>
            </w:pPr>
            <w:r w:rsidRPr="00C84EFB">
              <w:rPr>
                <w:b/>
                <w:w w:val="95"/>
              </w:rPr>
              <w:t>Услуги</w:t>
            </w:r>
            <w:r w:rsidRPr="00C84EFB">
              <w:rPr>
                <w:b/>
                <w:spacing w:val="-27"/>
                <w:w w:val="95"/>
              </w:rPr>
              <w:t xml:space="preserve"> </w:t>
            </w:r>
            <w:r w:rsidRPr="00C84EFB">
              <w:rPr>
                <w:b/>
                <w:w w:val="95"/>
              </w:rPr>
              <w:t>по закрытию и сопровождению</w:t>
            </w:r>
            <w:r w:rsidRPr="00C84EFB">
              <w:rPr>
                <w:b/>
                <w:spacing w:val="-28"/>
                <w:w w:val="95"/>
              </w:rPr>
              <w:t xml:space="preserve"> </w:t>
            </w:r>
            <w:r w:rsidRPr="00C84EFB">
              <w:rPr>
                <w:b/>
                <w:w w:val="95"/>
              </w:rPr>
              <w:t>Выставки</w:t>
            </w:r>
          </w:p>
        </w:tc>
      </w:tr>
      <w:tr w:rsidR="00935BE4" w:rsidRPr="00C84EFB" w:rsidTr="00704AE4">
        <w:tc>
          <w:tcPr>
            <w:tcW w:w="816" w:type="dxa"/>
            <w:shd w:val="clear" w:color="auto" w:fill="auto"/>
          </w:tcPr>
          <w:p w:rsidR="00935BE4" w:rsidRPr="00C84EFB" w:rsidRDefault="00935BE4" w:rsidP="00704AE4">
            <w:pPr>
              <w:ind w:hanging="2"/>
              <w:rPr>
                <w:color w:val="000000"/>
              </w:rPr>
            </w:pPr>
            <w:r w:rsidRPr="00C84EFB">
              <w:rPr>
                <w:color w:val="000000"/>
              </w:rPr>
              <w:t>9.1</w:t>
            </w:r>
          </w:p>
        </w:tc>
        <w:tc>
          <w:tcPr>
            <w:tcW w:w="2554" w:type="dxa"/>
            <w:shd w:val="clear" w:color="auto" w:fill="auto"/>
          </w:tcPr>
          <w:p w:rsidR="00935BE4" w:rsidRPr="00C84EFB" w:rsidRDefault="00935BE4" w:rsidP="00704AE4">
            <w:pPr>
              <w:ind w:hanging="2"/>
              <w:rPr>
                <w:b/>
                <w:bCs/>
              </w:rPr>
            </w:pPr>
            <w:r w:rsidRPr="00C84EFB">
              <w:rPr>
                <w:b/>
              </w:rPr>
              <w:t>Упаковка/распаковка, погрузка/разгрузка музейных предметов к Выставке</w:t>
            </w:r>
          </w:p>
        </w:tc>
        <w:tc>
          <w:tcPr>
            <w:tcW w:w="6943" w:type="dxa"/>
            <w:gridSpan w:val="2"/>
            <w:shd w:val="clear" w:color="auto" w:fill="auto"/>
          </w:tcPr>
          <w:p w:rsidR="00935BE4" w:rsidRPr="00C84EFB" w:rsidRDefault="00935BE4" w:rsidP="00704AE4">
            <w:pPr>
              <w:ind w:hanging="2"/>
              <w:contextualSpacing/>
              <w:jc w:val="both"/>
            </w:pPr>
            <w:r w:rsidRPr="00C84EFB">
              <w:t xml:space="preserve">Обеспечение тарой и упаковочными материалами (тара Исполнителя). </w:t>
            </w:r>
          </w:p>
          <w:p w:rsidR="00935BE4" w:rsidRPr="00C84EFB" w:rsidRDefault="00935BE4" w:rsidP="00704AE4">
            <w:pPr>
              <w:ind w:hanging="2"/>
              <w:contextualSpacing/>
              <w:jc w:val="both"/>
            </w:pPr>
            <w:r w:rsidRPr="00C84EFB">
              <w:t xml:space="preserve">Доставка пустой тары и упаковочного материала на территорию музея в место проведения Выставки по адресу: 143420, Московская область, городской округ Красногорск, поселок Архангельское, </w:t>
            </w:r>
            <w:r w:rsidR="00BD3ADF" w:rsidRPr="00BD3ADF">
              <w:t>ФГБУК Музей-заповедник</w:t>
            </w:r>
            <w:r w:rsidRPr="00C84EFB">
              <w:t xml:space="preserve"> «Архангельское», Ботанические оранжереи (пять оснований с цокольной частью), 1820-е годы (ансамбль). Доставленные упаковочные материалы и тара должны соответствовать габаритам и категории предметов (Список музейных предметов - приложение к ТЗ).</w:t>
            </w:r>
          </w:p>
          <w:p w:rsidR="00935BE4" w:rsidRPr="00C84EFB" w:rsidRDefault="00935BE4" w:rsidP="00704AE4">
            <w:pPr>
              <w:ind w:hanging="2"/>
              <w:jc w:val="both"/>
            </w:pPr>
            <w:r w:rsidRPr="00C84EFB">
              <w:t xml:space="preserve">Погрузка музейных предметов в месте проведения Выставки (Московская область, городской округ Красногорск, поселок Архангельское, </w:t>
            </w:r>
            <w:r w:rsidR="00BD3ADF" w:rsidRPr="00BD3ADF">
              <w:t>ФГБУК Музей-заповедник</w:t>
            </w:r>
            <w:r w:rsidRPr="00C84EFB">
              <w:t xml:space="preserve"> «Архангельское», Ботанические оранжереи (пять оснований с цокольной частью), 1820-е годы (ансамбль), разгрузка и распаковка в местах постоянного хранения (в соответствии с адресами, указанными п.1.1).</w:t>
            </w:r>
          </w:p>
          <w:p w:rsidR="00935BE4" w:rsidRPr="00C84EFB" w:rsidRDefault="00935BE4" w:rsidP="00704AE4">
            <w:pPr>
              <w:ind w:hanging="2"/>
              <w:jc w:val="both"/>
            </w:pPr>
            <w:r w:rsidRPr="00C84EFB">
              <w:t>Распаковка музейных предметов производится Исполнителем в присутствии ответственного хранителя Заказчика в местах постоянного хранения по адресам, указанным в п.1.1.</w:t>
            </w:r>
          </w:p>
          <w:p w:rsidR="00935BE4" w:rsidRPr="00C84EFB" w:rsidRDefault="00935BE4" w:rsidP="00704AE4">
            <w:pPr>
              <w:ind w:hanging="2"/>
              <w:jc w:val="both"/>
            </w:pPr>
            <w:r w:rsidRPr="00C84EFB">
              <w:t>Вывоз пустой тары и упаковочного материала с места распаковки и из мест постоянного хранения музейных предметов (п.1.1.).</w:t>
            </w:r>
          </w:p>
        </w:tc>
      </w:tr>
      <w:tr w:rsidR="00935BE4" w:rsidRPr="00C84EFB" w:rsidTr="00704AE4">
        <w:tc>
          <w:tcPr>
            <w:tcW w:w="816" w:type="dxa"/>
            <w:shd w:val="clear" w:color="auto" w:fill="auto"/>
          </w:tcPr>
          <w:p w:rsidR="00935BE4" w:rsidRPr="00C84EFB" w:rsidRDefault="00935BE4" w:rsidP="00704AE4">
            <w:pPr>
              <w:ind w:hanging="2"/>
              <w:rPr>
                <w:color w:val="000000"/>
              </w:rPr>
            </w:pPr>
            <w:r w:rsidRPr="00C84EFB">
              <w:rPr>
                <w:color w:val="000000"/>
              </w:rPr>
              <w:t>10</w:t>
            </w:r>
          </w:p>
        </w:tc>
        <w:tc>
          <w:tcPr>
            <w:tcW w:w="9497" w:type="dxa"/>
            <w:gridSpan w:val="3"/>
            <w:shd w:val="clear" w:color="auto" w:fill="auto"/>
          </w:tcPr>
          <w:p w:rsidR="00935BE4" w:rsidRPr="00C84EFB" w:rsidRDefault="00935BE4" w:rsidP="00704AE4">
            <w:pPr>
              <w:ind w:hanging="2"/>
              <w:jc w:val="center"/>
            </w:pPr>
            <w:r w:rsidRPr="00C84EFB">
              <w:rPr>
                <w:b/>
                <w:bCs/>
              </w:rPr>
              <w:t>Обеспечение транспортно-экспедиторских услуг при подготовке Выставки</w:t>
            </w:r>
          </w:p>
        </w:tc>
      </w:tr>
      <w:tr w:rsidR="00935BE4" w:rsidRPr="00C84EFB" w:rsidTr="00704AE4">
        <w:tc>
          <w:tcPr>
            <w:tcW w:w="816" w:type="dxa"/>
            <w:shd w:val="clear" w:color="auto" w:fill="auto"/>
          </w:tcPr>
          <w:p w:rsidR="00935BE4" w:rsidRPr="00C84EFB" w:rsidRDefault="00935BE4" w:rsidP="00704AE4">
            <w:pPr>
              <w:ind w:hanging="2"/>
              <w:rPr>
                <w:color w:val="000000"/>
              </w:rPr>
            </w:pPr>
            <w:r w:rsidRPr="00C84EFB">
              <w:rPr>
                <w:color w:val="000000"/>
              </w:rPr>
              <w:t>10.1</w:t>
            </w:r>
          </w:p>
        </w:tc>
        <w:tc>
          <w:tcPr>
            <w:tcW w:w="2554" w:type="dxa"/>
            <w:shd w:val="clear" w:color="auto" w:fill="auto"/>
          </w:tcPr>
          <w:p w:rsidR="00935BE4" w:rsidRPr="00C84EFB" w:rsidRDefault="00935BE4" w:rsidP="00704AE4">
            <w:pPr>
              <w:ind w:hanging="2"/>
              <w:rPr>
                <w:b/>
                <w:bCs/>
                <w:color w:val="000000"/>
              </w:rPr>
            </w:pPr>
            <w:r w:rsidRPr="00C84EFB">
              <w:rPr>
                <w:b/>
                <w:bCs/>
                <w:color w:val="000000"/>
              </w:rPr>
              <w:t xml:space="preserve">Транспортировка музейных предметов на выставку специализированным автотранспортом с вооруженным сопровождением                </w:t>
            </w:r>
          </w:p>
          <w:p w:rsidR="00935BE4" w:rsidRPr="00C84EFB" w:rsidRDefault="00935BE4" w:rsidP="00704AE4">
            <w:pPr>
              <w:ind w:hanging="2"/>
              <w:rPr>
                <w:b/>
                <w:bCs/>
              </w:rPr>
            </w:pPr>
          </w:p>
        </w:tc>
        <w:tc>
          <w:tcPr>
            <w:tcW w:w="6943" w:type="dxa"/>
            <w:gridSpan w:val="2"/>
            <w:shd w:val="clear" w:color="auto" w:fill="auto"/>
          </w:tcPr>
          <w:p w:rsidR="00935BE4" w:rsidRPr="00C84EFB" w:rsidRDefault="00935BE4" w:rsidP="00704AE4">
            <w:pPr>
              <w:ind w:hanging="2"/>
            </w:pPr>
            <w:r w:rsidRPr="00C84EFB">
              <w:t>Транспортировка музейных предметов с выставки из места проведения Выставки в места постоянного хранения по маршрутам:</w:t>
            </w:r>
          </w:p>
          <w:p w:rsidR="00935BE4" w:rsidRDefault="00935BE4" w:rsidP="00704AE4">
            <w:pPr>
              <w:ind w:hanging="2"/>
            </w:pPr>
            <w:r w:rsidRPr="00C84EFB">
              <w:t xml:space="preserve">1) по территории </w:t>
            </w:r>
            <w:r w:rsidR="00BD3ADF" w:rsidRPr="00BD3ADF">
              <w:t>ФГБУК Музей-заповедник</w:t>
            </w:r>
            <w:r w:rsidRPr="00C84EFB">
              <w:t xml:space="preserve"> «Архангельское», из КВК «Ботанические оранжереи (пять оснований с цокольной частью), 1820-е годы (ансамбль) в фондохранилище. </w:t>
            </w:r>
          </w:p>
          <w:p w:rsidR="00935BE4" w:rsidRPr="00C84EFB" w:rsidRDefault="00BD3ADF" w:rsidP="00704AE4">
            <w:pPr>
              <w:ind w:hanging="2"/>
            </w:pPr>
            <w:r>
              <w:t>2</w:t>
            </w:r>
            <w:r w:rsidR="00935BE4" w:rsidRPr="00C84EFB">
              <w:t xml:space="preserve">) Московская обл., </w:t>
            </w:r>
            <w:proofErr w:type="spellStart"/>
            <w:r w:rsidR="00935BE4" w:rsidRPr="00C84EFB">
              <w:t>г.о</w:t>
            </w:r>
            <w:proofErr w:type="spellEnd"/>
            <w:r w:rsidR="00935BE4" w:rsidRPr="00C84EFB">
              <w:t xml:space="preserve">. Красногорск, пос. Архангельское, </w:t>
            </w:r>
            <w:r w:rsidRPr="00BD3ADF">
              <w:t xml:space="preserve">ФГБУК Музей-заповедник </w:t>
            </w:r>
            <w:r>
              <w:t xml:space="preserve">«Архангельское», КВК </w:t>
            </w:r>
            <w:r w:rsidR="00935BE4" w:rsidRPr="00C84EFB">
              <w:t xml:space="preserve">«Ботанические оранжереи» - 119435, Москва, Б. </w:t>
            </w:r>
            <w:proofErr w:type="spellStart"/>
            <w:r w:rsidR="00935BE4" w:rsidRPr="00C84EFB">
              <w:t>Пироговская</w:t>
            </w:r>
            <w:proofErr w:type="spellEnd"/>
            <w:r w:rsidR="00935BE4" w:rsidRPr="00C84EFB">
              <w:t xml:space="preserve"> ул., д. 17. </w:t>
            </w:r>
          </w:p>
          <w:p w:rsidR="00935BE4" w:rsidRPr="00C84EFB" w:rsidRDefault="00BD3ADF" w:rsidP="00704AE4">
            <w:pPr>
              <w:ind w:hanging="2"/>
            </w:pPr>
            <w:r>
              <w:t>3</w:t>
            </w:r>
            <w:r w:rsidR="00935BE4" w:rsidRPr="00C84EFB">
              <w:t xml:space="preserve">) Московская обл., </w:t>
            </w:r>
            <w:proofErr w:type="spellStart"/>
            <w:r w:rsidR="00935BE4" w:rsidRPr="00C84EFB">
              <w:t>г.о</w:t>
            </w:r>
            <w:proofErr w:type="spellEnd"/>
            <w:r w:rsidR="00935BE4" w:rsidRPr="00C84EFB">
              <w:t xml:space="preserve">. Красногорск, пос. Архангельское, </w:t>
            </w:r>
            <w:r w:rsidRPr="00BD3ADF">
              <w:t>ФГБУК Музей-заповедник</w:t>
            </w:r>
            <w:r w:rsidR="00935BE4" w:rsidRPr="00C84EFB">
              <w:t xml:space="preserve"> «Архангельское», КВК «Ботанические оранжереи» - 115184, г. Москва, Большой Ордынский переулок, 4с4. </w:t>
            </w:r>
          </w:p>
          <w:p w:rsidR="00935BE4" w:rsidRPr="00C84EFB" w:rsidRDefault="00BD3ADF" w:rsidP="00704AE4">
            <w:pPr>
              <w:ind w:hanging="2"/>
            </w:pPr>
            <w:r>
              <w:t>4</w:t>
            </w:r>
            <w:r w:rsidR="00935BE4" w:rsidRPr="00C84EFB">
              <w:t xml:space="preserve">) Московская обл., </w:t>
            </w:r>
            <w:proofErr w:type="spellStart"/>
            <w:r w:rsidR="00935BE4" w:rsidRPr="00C84EFB">
              <w:t>г.о</w:t>
            </w:r>
            <w:proofErr w:type="spellEnd"/>
            <w:r w:rsidR="00935BE4" w:rsidRPr="00C84EFB">
              <w:t xml:space="preserve">. Красногорск, пос. Архангельское, </w:t>
            </w:r>
            <w:r w:rsidRPr="00BD3ADF">
              <w:t>ФГБУК Музей-заповедник</w:t>
            </w:r>
            <w:r w:rsidR="00935BE4" w:rsidRPr="00C84EFB">
              <w:t xml:space="preserve"> «Архангельское», КВК «Ботанические оранжереи» - 109028, г. Москва, ул. Солянка, д. 7. </w:t>
            </w:r>
          </w:p>
          <w:p w:rsidR="00935BE4" w:rsidRPr="00C84EFB" w:rsidRDefault="00BD3ADF" w:rsidP="00704AE4">
            <w:pPr>
              <w:ind w:hanging="2"/>
            </w:pPr>
            <w:r>
              <w:t>5</w:t>
            </w:r>
            <w:r w:rsidR="00935BE4" w:rsidRPr="00C84EFB">
              <w:t xml:space="preserve">) Московская обл., </w:t>
            </w:r>
            <w:proofErr w:type="spellStart"/>
            <w:r w:rsidR="00935BE4" w:rsidRPr="00C84EFB">
              <w:t>г.о</w:t>
            </w:r>
            <w:proofErr w:type="spellEnd"/>
            <w:r w:rsidR="00935BE4" w:rsidRPr="00C84EFB">
              <w:t xml:space="preserve">. Красногорск, пос. Архангельское, </w:t>
            </w:r>
            <w:r w:rsidRPr="00BD3ADF">
              <w:t>ФГБУК Музей-заповедник</w:t>
            </w:r>
            <w:r w:rsidR="00935BE4" w:rsidRPr="00C84EFB">
              <w:t xml:space="preserve"> «Архангельское», КВК «Ботанические оранжереи» - 105082, г. Москва, </w:t>
            </w:r>
            <w:proofErr w:type="spellStart"/>
            <w:r w:rsidR="00935BE4" w:rsidRPr="00C84EFB">
              <w:t>Переведеновский</w:t>
            </w:r>
            <w:proofErr w:type="spellEnd"/>
            <w:r w:rsidR="00935BE4" w:rsidRPr="00C84EFB">
              <w:t xml:space="preserve"> переулок, д. 18, стр. 2. </w:t>
            </w:r>
          </w:p>
          <w:p w:rsidR="00935BE4" w:rsidRPr="00C84EFB" w:rsidRDefault="00BD3ADF" w:rsidP="00704AE4">
            <w:pPr>
              <w:ind w:hanging="2"/>
            </w:pPr>
            <w:r>
              <w:t>6</w:t>
            </w:r>
            <w:r w:rsidR="00935BE4" w:rsidRPr="00C84EFB">
              <w:t xml:space="preserve">) Московская обл., </w:t>
            </w:r>
            <w:proofErr w:type="spellStart"/>
            <w:r w:rsidR="00935BE4" w:rsidRPr="00C84EFB">
              <w:t>г.о</w:t>
            </w:r>
            <w:proofErr w:type="spellEnd"/>
            <w:r w:rsidR="00935BE4" w:rsidRPr="00C84EFB">
              <w:t xml:space="preserve">. Красногорск, пос. Архангельское, </w:t>
            </w:r>
            <w:r w:rsidRPr="00BD3ADF">
              <w:t>ФГБУК Музей-заповедник</w:t>
            </w:r>
            <w:r w:rsidR="00935BE4" w:rsidRPr="00C84EFB">
              <w:t xml:space="preserve"> «Архангельское», КВК «Ботанические оранжереи» - 123001, г. Москва ул. </w:t>
            </w:r>
            <w:proofErr w:type="spellStart"/>
            <w:r w:rsidR="00935BE4" w:rsidRPr="00C84EFB">
              <w:t>Спиридоновка</w:t>
            </w:r>
            <w:proofErr w:type="spellEnd"/>
            <w:r w:rsidR="00935BE4" w:rsidRPr="00C84EFB">
              <w:t xml:space="preserve"> д. 10 стр. 3кв. 3-4. </w:t>
            </w:r>
          </w:p>
          <w:p w:rsidR="00935BE4" w:rsidRPr="00C84EFB" w:rsidRDefault="00BD3ADF" w:rsidP="00704AE4">
            <w:pPr>
              <w:ind w:hanging="2"/>
            </w:pPr>
            <w:r>
              <w:t>7</w:t>
            </w:r>
            <w:r w:rsidR="00935BE4" w:rsidRPr="00C84EFB">
              <w:t xml:space="preserve">) Московская обл., </w:t>
            </w:r>
            <w:proofErr w:type="spellStart"/>
            <w:r w:rsidR="00935BE4" w:rsidRPr="00C84EFB">
              <w:t>г.о</w:t>
            </w:r>
            <w:proofErr w:type="spellEnd"/>
            <w:r w:rsidR="00935BE4" w:rsidRPr="00C84EFB">
              <w:t xml:space="preserve">. Красногорск, пос. Архангельское, </w:t>
            </w:r>
            <w:r w:rsidRPr="00BD3ADF">
              <w:t>ФГБУК Музей-заповедник</w:t>
            </w:r>
            <w:r w:rsidR="00935BE4" w:rsidRPr="00C84EFB">
              <w:t xml:space="preserve"> «Архангельское», КВК «Ботанические оранжереи» - 127006, г. Москва, Каретный ряд, д.5/10, кв.131 </w:t>
            </w:r>
          </w:p>
          <w:p w:rsidR="00935BE4" w:rsidRPr="00C84EFB" w:rsidRDefault="00BD3ADF" w:rsidP="00704AE4">
            <w:pPr>
              <w:ind w:hanging="2"/>
            </w:pPr>
            <w:r>
              <w:t>8</w:t>
            </w:r>
            <w:r w:rsidR="00935BE4" w:rsidRPr="00C84EFB">
              <w:t xml:space="preserve">) Московская обл., </w:t>
            </w:r>
            <w:proofErr w:type="spellStart"/>
            <w:r w:rsidR="00935BE4" w:rsidRPr="00C84EFB">
              <w:t>г.о</w:t>
            </w:r>
            <w:proofErr w:type="spellEnd"/>
            <w:r w:rsidR="00935BE4" w:rsidRPr="00C84EFB">
              <w:t xml:space="preserve">. Красногорск, пос. Архангельское, </w:t>
            </w:r>
            <w:r w:rsidRPr="00BD3ADF">
              <w:t>ФГБУК Музей-заповедник</w:t>
            </w:r>
            <w:r w:rsidR="00935BE4" w:rsidRPr="00C84EFB">
              <w:t xml:space="preserve"> «Архангельское», КВК «Ботанические оранжереи» - 125424, г. Москва, Волоколамское шоссе, 73.</w:t>
            </w:r>
            <w:r w:rsidR="00935BE4" w:rsidRPr="00C84EFB">
              <w:tab/>
            </w:r>
          </w:p>
          <w:p w:rsidR="00935BE4" w:rsidRPr="00C84EFB" w:rsidRDefault="00BD3ADF" w:rsidP="00704AE4">
            <w:pPr>
              <w:ind w:hanging="2"/>
            </w:pPr>
            <w:r>
              <w:t>9</w:t>
            </w:r>
            <w:r w:rsidR="00935BE4" w:rsidRPr="00C84EFB">
              <w:t xml:space="preserve">) Московская обл., </w:t>
            </w:r>
            <w:proofErr w:type="spellStart"/>
            <w:r w:rsidR="00935BE4" w:rsidRPr="00C84EFB">
              <w:t>г.о</w:t>
            </w:r>
            <w:proofErr w:type="spellEnd"/>
            <w:r w:rsidR="00935BE4" w:rsidRPr="00C84EFB">
              <w:t xml:space="preserve">. Красногорск, пос. Архангельское, </w:t>
            </w:r>
            <w:r w:rsidRPr="00BD3ADF">
              <w:t>ФГБУК Музей-заповедник</w:t>
            </w:r>
            <w:r w:rsidR="00935BE4" w:rsidRPr="00C84EFB">
              <w:t xml:space="preserve"> «Архангельское», КВК «Ботанические оранжереи» - 119180, г. Москва, ул. Большая Якиманка, д. 22, корпус 3, подъезд 3. </w:t>
            </w:r>
          </w:p>
          <w:p w:rsidR="00935BE4" w:rsidRDefault="00BD3ADF" w:rsidP="00704AE4">
            <w:pPr>
              <w:ind w:hanging="2"/>
            </w:pPr>
            <w:r>
              <w:t>10</w:t>
            </w:r>
            <w:r w:rsidR="00935BE4" w:rsidRPr="00C84EFB">
              <w:t xml:space="preserve">) Московская обл., </w:t>
            </w:r>
            <w:proofErr w:type="spellStart"/>
            <w:r w:rsidR="00935BE4" w:rsidRPr="00C84EFB">
              <w:t>г.о</w:t>
            </w:r>
            <w:proofErr w:type="spellEnd"/>
            <w:r w:rsidR="00935BE4" w:rsidRPr="00C84EFB">
              <w:t xml:space="preserve">. Красногорск, пос. Архангельское, </w:t>
            </w:r>
            <w:r w:rsidRPr="00BD3ADF">
              <w:t>ФГБУК Музей-заповедник</w:t>
            </w:r>
            <w:r w:rsidR="00935BE4" w:rsidRPr="00C84EFB">
              <w:t xml:space="preserve"> «Архангельское», КВК «Ботанические оранжереи» - 191014, г. Санкт-Петербург, ул. Жуковского, 28 </w:t>
            </w:r>
          </w:p>
          <w:p w:rsidR="00935BE4" w:rsidRPr="00C84EFB" w:rsidRDefault="00935BE4" w:rsidP="00704AE4">
            <w:pPr>
              <w:ind w:hanging="2"/>
            </w:pPr>
          </w:p>
          <w:p w:rsidR="00935BE4" w:rsidRPr="00C84EFB" w:rsidRDefault="00935BE4" w:rsidP="00704AE4">
            <w:pPr>
              <w:ind w:hanging="2"/>
            </w:pPr>
            <w:r w:rsidRPr="00C84EFB">
              <w:t>Исполнитель должен обеспечить выполнение требования Федеральных законов и других нормативных документов (Единые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культуры Российской Федерации от 23.07.2020 № 827, Приказ Министерства Культуры РФ от 09.07.2015 № 1944 «Об утверждении порядка организации выставочной деятельности в малых и средних городах Российской Федерации» и др.)</w:t>
            </w:r>
          </w:p>
          <w:p w:rsidR="00935BE4" w:rsidRPr="00C84EFB" w:rsidRDefault="00935BE4" w:rsidP="00704AE4">
            <w:pPr>
              <w:ind w:hanging="2"/>
            </w:pPr>
            <w:r w:rsidRPr="00C84EFB">
              <w:t>Работа водителей должна выполняться с соблюдением норм и правил техники безопасности и охраны труда водителей.</w:t>
            </w:r>
          </w:p>
        </w:tc>
      </w:tr>
      <w:tr w:rsidR="00935BE4" w:rsidRPr="00C84EFB" w:rsidTr="00704AE4">
        <w:tc>
          <w:tcPr>
            <w:tcW w:w="816" w:type="dxa"/>
            <w:shd w:val="clear" w:color="auto" w:fill="auto"/>
          </w:tcPr>
          <w:p w:rsidR="00935BE4" w:rsidRPr="00C84EFB" w:rsidRDefault="00935BE4" w:rsidP="00704AE4">
            <w:pPr>
              <w:ind w:hanging="2"/>
              <w:rPr>
                <w:color w:val="000000"/>
              </w:rPr>
            </w:pPr>
            <w:r w:rsidRPr="00C84EFB">
              <w:rPr>
                <w:color w:val="000000"/>
              </w:rPr>
              <w:t>11</w:t>
            </w:r>
          </w:p>
        </w:tc>
        <w:tc>
          <w:tcPr>
            <w:tcW w:w="2554" w:type="dxa"/>
            <w:shd w:val="clear" w:color="auto" w:fill="auto"/>
          </w:tcPr>
          <w:p w:rsidR="00935BE4" w:rsidRPr="00C84EFB" w:rsidRDefault="00935BE4" w:rsidP="00704AE4">
            <w:pPr>
              <w:ind w:hanging="2"/>
              <w:rPr>
                <w:b/>
                <w:bCs/>
              </w:rPr>
            </w:pPr>
            <w:r w:rsidRPr="00C84EFB">
              <w:rPr>
                <w:b/>
                <w:bCs/>
              </w:rPr>
              <w:t>Требования к таре, упаковочным материалам и качеству услуг</w:t>
            </w:r>
          </w:p>
        </w:tc>
        <w:tc>
          <w:tcPr>
            <w:tcW w:w="6943" w:type="dxa"/>
            <w:gridSpan w:val="2"/>
            <w:shd w:val="clear" w:color="auto" w:fill="auto"/>
          </w:tcPr>
          <w:p w:rsidR="00935BE4" w:rsidRPr="00C84EFB" w:rsidRDefault="00935BE4" w:rsidP="00704AE4">
            <w:pPr>
              <w:ind w:hanging="2"/>
              <w:contextualSpacing/>
              <w:jc w:val="both"/>
            </w:pPr>
            <w:r w:rsidRPr="00C84EFB">
              <w:t>Упаковочные материалы и тара должны соответствовать габаритам и категории предметов (Список музейных предметов – приложение к ТЗ).</w:t>
            </w:r>
          </w:p>
          <w:p w:rsidR="00935BE4" w:rsidRPr="00C84EFB" w:rsidRDefault="00935BE4" w:rsidP="00704AE4">
            <w:pPr>
              <w:ind w:hanging="2"/>
              <w:contextualSpacing/>
              <w:jc w:val="both"/>
            </w:pPr>
            <w:r w:rsidRPr="00C84EFB">
              <w:t>Упаковка должна производиться с использованием специально изготовленной упаковочной тары, с использованием мягкой упаковки и полужёсткой (мягкой упаковки с возможным усилением дополнительными жесткими элементами из специальных упаковочных материалов).</w:t>
            </w:r>
          </w:p>
          <w:p w:rsidR="00935BE4" w:rsidRPr="00C84EFB" w:rsidRDefault="00935BE4" w:rsidP="00704AE4">
            <w:pPr>
              <w:ind w:hanging="2"/>
              <w:contextualSpacing/>
              <w:jc w:val="both"/>
            </w:pPr>
            <w:r w:rsidRPr="00C84EFB">
              <w:t xml:space="preserve">Предоставляемые специальные упаковочные материалы, используемые для упаковки музейных предметов, должны быть не горючими, по своим физико-химическим свойствам не токсичными, не оказывать агрессивное, негативное воздействие на предметы музейных фондов (допустимые материалы - поролон, воздушно-пузырьковая пленка, полиэтиленовая пленка, </w:t>
            </w:r>
            <w:proofErr w:type="spellStart"/>
            <w:r w:rsidRPr="00C84EFB">
              <w:t>микалентная</w:t>
            </w:r>
            <w:proofErr w:type="spellEnd"/>
            <w:r w:rsidRPr="00C84EFB">
              <w:t xml:space="preserve"> </w:t>
            </w:r>
            <w:proofErr w:type="spellStart"/>
            <w:r w:rsidRPr="00C84EFB">
              <w:t>бескислотная</w:t>
            </w:r>
            <w:proofErr w:type="spellEnd"/>
            <w:r w:rsidRPr="00C84EFB">
              <w:t xml:space="preserve"> бумага, крафт-бумага, различные виды скотча, </w:t>
            </w:r>
            <w:proofErr w:type="spellStart"/>
            <w:r w:rsidRPr="00C84EFB">
              <w:t>гофрокартон</w:t>
            </w:r>
            <w:proofErr w:type="spellEnd"/>
            <w:r w:rsidRPr="00C84EFB">
              <w:t>, каппа-картон).</w:t>
            </w:r>
          </w:p>
          <w:p w:rsidR="00935BE4" w:rsidRPr="00C84EFB" w:rsidRDefault="00935BE4" w:rsidP="00704AE4">
            <w:pPr>
              <w:ind w:hanging="2"/>
              <w:contextualSpacing/>
              <w:jc w:val="both"/>
            </w:pPr>
            <w:r w:rsidRPr="00C84EFB">
              <w:t>Упаковочная тара должна быть изготовлена из фанеры (общей толщиной не менее 12 мм.) с резиновым уплотнителем на крышке (края крышки оклеиваются полосками микропористой резины). Ящики не должны быть окрашены горючими красками.</w:t>
            </w:r>
          </w:p>
          <w:p w:rsidR="00935BE4" w:rsidRPr="00C84EFB" w:rsidRDefault="00935BE4" w:rsidP="00704AE4">
            <w:pPr>
              <w:ind w:hanging="2"/>
              <w:contextualSpacing/>
              <w:jc w:val="both"/>
            </w:pPr>
            <w:r w:rsidRPr="00C84EFB">
              <w:t xml:space="preserve">Упаковка музейных предметов выставки должна производиться квалифицированными упаковщиками в присутствии ответственного хранителя Заказчика в соответствии с рекомендациями ответственных хранителей Заказчика и обязательным соблюдением всех требований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от 23.07.2020 № 827 и иных, применяющихся в данной отрасли, правил и норм. Каждый музейный предмет должен упаковываться отдельно, в специальные упаковочные материалы. Для негабаритных музейных предметов необходимо обеспечить ложементы, фиксирующие рамы, стапели, которые предусматривают жесткое крепление и неподвижность музейных предметов при перевозке, однако обеспечивают без изменений состояние сохранности. Музейные предметы должны группироваться по размерам и укладываться в специальную тару - упаковочные ящики. Распределение музейных предметов по ящикам должно осуществляться в присутствии ответственного представителя Заказчика. Исполнитель несёт полную ответственность за качество упаковки, за недопущение механических повреждений музейных предметов в период их упаковки/распаковки. </w:t>
            </w:r>
          </w:p>
          <w:p w:rsidR="00935BE4" w:rsidRPr="00C84EFB" w:rsidRDefault="00935BE4" w:rsidP="00704AE4">
            <w:pPr>
              <w:ind w:hanging="2"/>
              <w:contextualSpacing/>
              <w:jc w:val="both"/>
            </w:pPr>
            <w:r w:rsidRPr="00C84EFB">
              <w:t xml:space="preserve">Исполнитель совместно с уполномоченными представителями ФГБУК Музей-заповедник «Архангельское» должен вести упаковочные ведомости по каждому грузовому месту (ящику). </w:t>
            </w:r>
            <w:proofErr w:type="spellStart"/>
            <w:r w:rsidRPr="00C84EFB">
              <w:t>Поящичные</w:t>
            </w:r>
            <w:proofErr w:type="spellEnd"/>
            <w:r w:rsidRPr="00C84EFB">
              <w:t xml:space="preserve"> упаковочные ведомости вкладывать в каждый ящик.</w:t>
            </w:r>
          </w:p>
          <w:p w:rsidR="00935BE4" w:rsidRPr="00C84EFB" w:rsidRDefault="00935BE4" w:rsidP="00704AE4">
            <w:pPr>
              <w:ind w:hanging="2"/>
            </w:pPr>
            <w:r w:rsidRPr="00C84EFB">
              <w:t>В случае упаковки в ящик более одного предмета, все отдельно завернутые предметы должны быть снабжены ярлыками или номерами, соответствующими номерам инвентарного списка, который предоставляет Заказчик.</w:t>
            </w:r>
          </w:p>
        </w:tc>
      </w:tr>
      <w:tr w:rsidR="00935BE4" w:rsidRPr="00C84EFB" w:rsidTr="00704AE4">
        <w:tc>
          <w:tcPr>
            <w:tcW w:w="816" w:type="dxa"/>
            <w:shd w:val="clear" w:color="auto" w:fill="auto"/>
          </w:tcPr>
          <w:p w:rsidR="00935BE4" w:rsidRPr="00C84EFB" w:rsidRDefault="00935BE4" w:rsidP="00704AE4">
            <w:pPr>
              <w:ind w:hanging="2"/>
              <w:rPr>
                <w:color w:val="000000"/>
              </w:rPr>
            </w:pPr>
            <w:r w:rsidRPr="00C84EFB">
              <w:rPr>
                <w:color w:val="000000"/>
              </w:rPr>
              <w:t>12</w:t>
            </w:r>
          </w:p>
        </w:tc>
        <w:tc>
          <w:tcPr>
            <w:tcW w:w="2554" w:type="dxa"/>
            <w:shd w:val="clear" w:color="auto" w:fill="auto"/>
          </w:tcPr>
          <w:p w:rsidR="00935BE4" w:rsidRPr="00C84EFB" w:rsidRDefault="00935BE4" w:rsidP="00704AE4">
            <w:pPr>
              <w:ind w:hanging="2"/>
              <w:rPr>
                <w:b/>
                <w:bCs/>
              </w:rPr>
            </w:pPr>
            <w:r w:rsidRPr="00C84EFB">
              <w:rPr>
                <w:b/>
                <w:bCs/>
                <w:color w:val="000000"/>
              </w:rPr>
              <w:t>Требования к транспортно-экспедиционному обслуживанию</w:t>
            </w:r>
          </w:p>
        </w:tc>
        <w:tc>
          <w:tcPr>
            <w:tcW w:w="6943" w:type="dxa"/>
            <w:gridSpan w:val="2"/>
            <w:shd w:val="clear" w:color="auto" w:fill="auto"/>
          </w:tcPr>
          <w:p w:rsidR="00935BE4" w:rsidRPr="00C84EFB" w:rsidRDefault="00935BE4" w:rsidP="00704AE4">
            <w:pPr>
              <w:pStyle w:val="15"/>
              <w:tabs>
                <w:tab w:val="left" w:pos="600"/>
                <w:tab w:val="left" w:pos="993"/>
                <w:tab w:val="left" w:pos="1134"/>
              </w:tabs>
              <w:ind w:leftChars="-1" w:right="138" w:hangingChars="1" w:hanging="2"/>
              <w:jc w:val="both"/>
              <w:textDirection w:val="btLr"/>
              <w:textAlignment w:val="top"/>
              <w:outlineLvl w:val="0"/>
              <w:rPr>
                <w:rFonts w:eastAsia="Calibri"/>
                <w:position w:val="-1"/>
              </w:rPr>
            </w:pPr>
            <w:r w:rsidRPr="00C84EFB">
              <w:rPr>
                <w:rFonts w:eastAsia="Calibri"/>
                <w:spacing w:val="2"/>
                <w:position w:val="-1"/>
              </w:rPr>
              <w:t>Обязательные</w:t>
            </w:r>
            <w:r w:rsidRPr="00C84EFB">
              <w:rPr>
                <w:rFonts w:eastAsia="Calibri"/>
                <w:spacing w:val="6"/>
                <w:position w:val="-1"/>
              </w:rPr>
              <w:t xml:space="preserve"> </w:t>
            </w:r>
            <w:r w:rsidRPr="00C84EFB">
              <w:rPr>
                <w:rFonts w:eastAsia="Calibri"/>
                <w:spacing w:val="2"/>
                <w:position w:val="-1"/>
              </w:rPr>
              <w:t>условия,</w:t>
            </w:r>
            <w:r w:rsidRPr="00C84EFB">
              <w:rPr>
                <w:rFonts w:eastAsia="Calibri"/>
                <w:spacing w:val="6"/>
                <w:position w:val="-1"/>
              </w:rPr>
              <w:t xml:space="preserve"> </w:t>
            </w:r>
            <w:r w:rsidRPr="00C84EFB">
              <w:rPr>
                <w:rFonts w:eastAsia="Calibri"/>
                <w:spacing w:val="2"/>
                <w:position w:val="-1"/>
              </w:rPr>
              <w:t>которые</w:t>
            </w:r>
            <w:r w:rsidRPr="00C84EFB">
              <w:rPr>
                <w:rFonts w:eastAsia="Calibri"/>
                <w:spacing w:val="6"/>
                <w:position w:val="-1"/>
              </w:rPr>
              <w:t xml:space="preserve"> </w:t>
            </w:r>
            <w:r w:rsidRPr="00C84EFB">
              <w:rPr>
                <w:rFonts w:eastAsia="Calibri"/>
                <w:spacing w:val="2"/>
                <w:position w:val="-1"/>
              </w:rPr>
              <w:t>должны</w:t>
            </w:r>
            <w:r w:rsidRPr="00C84EFB">
              <w:rPr>
                <w:rFonts w:eastAsia="Calibri"/>
                <w:spacing w:val="6"/>
                <w:position w:val="-1"/>
              </w:rPr>
              <w:t xml:space="preserve"> </w:t>
            </w:r>
            <w:r w:rsidRPr="00C84EFB">
              <w:rPr>
                <w:rFonts w:eastAsia="Calibri"/>
                <w:spacing w:val="2"/>
                <w:position w:val="-1"/>
              </w:rPr>
              <w:t>быть</w:t>
            </w:r>
            <w:r w:rsidRPr="00C84EFB">
              <w:rPr>
                <w:rFonts w:eastAsia="Calibri"/>
                <w:spacing w:val="6"/>
                <w:position w:val="-1"/>
              </w:rPr>
              <w:t xml:space="preserve"> </w:t>
            </w:r>
            <w:r w:rsidRPr="00C84EFB">
              <w:rPr>
                <w:rFonts w:eastAsia="Calibri"/>
                <w:spacing w:val="2"/>
                <w:position w:val="-1"/>
              </w:rPr>
              <w:t>соблюдены</w:t>
            </w:r>
            <w:r w:rsidRPr="00C84EFB">
              <w:rPr>
                <w:rFonts w:eastAsia="Calibri"/>
                <w:spacing w:val="6"/>
                <w:position w:val="-1"/>
              </w:rPr>
              <w:t xml:space="preserve"> </w:t>
            </w:r>
            <w:r w:rsidRPr="00C84EFB">
              <w:rPr>
                <w:rFonts w:eastAsia="Calibri"/>
                <w:spacing w:val="2"/>
                <w:position w:val="-1"/>
              </w:rPr>
              <w:t>Исполнителем</w:t>
            </w:r>
            <w:r w:rsidRPr="00C84EFB">
              <w:rPr>
                <w:rFonts w:eastAsia="Calibri"/>
                <w:spacing w:val="6"/>
                <w:position w:val="-1"/>
              </w:rPr>
              <w:t xml:space="preserve"> </w:t>
            </w:r>
            <w:r w:rsidRPr="00C84EFB">
              <w:rPr>
                <w:rFonts w:eastAsia="Calibri"/>
                <w:spacing w:val="2"/>
                <w:position w:val="-1"/>
              </w:rPr>
              <w:t>при</w:t>
            </w:r>
            <w:r w:rsidRPr="00C84EFB">
              <w:rPr>
                <w:rFonts w:eastAsia="Calibri"/>
                <w:spacing w:val="6"/>
                <w:position w:val="-1"/>
              </w:rPr>
              <w:t xml:space="preserve"> </w:t>
            </w:r>
            <w:r w:rsidRPr="00C84EFB">
              <w:rPr>
                <w:rFonts w:eastAsia="Calibri"/>
                <w:spacing w:val="3"/>
                <w:position w:val="-1"/>
              </w:rPr>
              <w:t>осуществлении</w:t>
            </w:r>
            <w:r w:rsidRPr="00C84EFB">
              <w:rPr>
                <w:rFonts w:eastAsia="Calibri"/>
                <w:spacing w:val="76"/>
                <w:w w:val="99"/>
                <w:position w:val="-1"/>
              </w:rPr>
              <w:t xml:space="preserve"> </w:t>
            </w:r>
            <w:r w:rsidRPr="00C84EFB">
              <w:rPr>
                <w:rFonts w:eastAsia="Calibri"/>
                <w:position w:val="-1"/>
              </w:rPr>
              <w:t>перевозки</w:t>
            </w:r>
            <w:r w:rsidRPr="00C84EFB">
              <w:rPr>
                <w:rFonts w:eastAsia="Calibri"/>
                <w:spacing w:val="-17"/>
                <w:position w:val="-1"/>
              </w:rPr>
              <w:t xml:space="preserve"> </w:t>
            </w:r>
            <w:r w:rsidRPr="00C84EFB">
              <w:rPr>
                <w:rFonts w:eastAsia="Calibri"/>
                <w:position w:val="-1"/>
              </w:rPr>
              <w:t>груза:</w:t>
            </w:r>
          </w:p>
          <w:p w:rsidR="00935BE4" w:rsidRPr="00C84EFB" w:rsidRDefault="00935BE4" w:rsidP="00704AE4">
            <w:pPr>
              <w:pStyle w:val="15"/>
              <w:tabs>
                <w:tab w:val="left" w:pos="555"/>
                <w:tab w:val="left" w:pos="993"/>
              </w:tabs>
              <w:ind w:leftChars="-1" w:left="1" w:right="130" w:hangingChars="1" w:hanging="3"/>
              <w:textDirection w:val="btLr"/>
              <w:textAlignment w:val="top"/>
              <w:outlineLvl w:val="0"/>
              <w:rPr>
                <w:rFonts w:eastAsia="Calibri"/>
                <w:position w:val="-1"/>
              </w:rPr>
            </w:pPr>
            <w:r w:rsidRPr="00C84EFB">
              <w:rPr>
                <w:rFonts w:eastAsia="Calibri"/>
                <w:spacing w:val="5"/>
                <w:position w:val="-1"/>
              </w:rPr>
              <w:t xml:space="preserve">- </w:t>
            </w:r>
            <w:r w:rsidRPr="00C84EFB">
              <w:rPr>
                <w:rFonts w:eastAsia="Calibri"/>
                <w:spacing w:val="1"/>
                <w:position w:val="-1"/>
              </w:rPr>
              <w:t>транспортировка</w:t>
            </w:r>
            <w:r w:rsidRPr="00C84EFB">
              <w:rPr>
                <w:rFonts w:eastAsia="Calibri"/>
                <w:spacing w:val="3"/>
                <w:position w:val="-1"/>
              </w:rPr>
              <w:t xml:space="preserve"> </w:t>
            </w:r>
            <w:r w:rsidRPr="00C84EFB">
              <w:rPr>
                <w:rFonts w:eastAsia="Calibri"/>
                <w:spacing w:val="1"/>
                <w:position w:val="-1"/>
              </w:rPr>
              <w:t>груза</w:t>
            </w:r>
            <w:r w:rsidRPr="00C84EFB">
              <w:rPr>
                <w:rFonts w:eastAsia="Calibri"/>
                <w:spacing w:val="3"/>
                <w:position w:val="-1"/>
              </w:rPr>
              <w:t xml:space="preserve"> </w:t>
            </w:r>
            <w:r w:rsidRPr="00C84EFB">
              <w:rPr>
                <w:rFonts w:eastAsia="Calibri"/>
                <w:spacing w:val="1"/>
                <w:position w:val="-1"/>
              </w:rPr>
              <w:t>должна</w:t>
            </w:r>
            <w:r w:rsidRPr="00C84EFB">
              <w:rPr>
                <w:rFonts w:eastAsia="Calibri"/>
                <w:spacing w:val="4"/>
                <w:position w:val="-1"/>
              </w:rPr>
              <w:t xml:space="preserve"> </w:t>
            </w:r>
            <w:r w:rsidRPr="00C84EFB">
              <w:rPr>
                <w:rFonts w:eastAsia="Calibri"/>
                <w:spacing w:val="1"/>
                <w:position w:val="-1"/>
              </w:rPr>
              <w:t>осуществляться</w:t>
            </w:r>
            <w:r w:rsidRPr="00C84EFB">
              <w:rPr>
                <w:rFonts w:eastAsia="Calibri"/>
                <w:spacing w:val="3"/>
                <w:position w:val="-1"/>
              </w:rPr>
              <w:t xml:space="preserve"> </w:t>
            </w:r>
            <w:r w:rsidRPr="00C84EFB">
              <w:rPr>
                <w:rFonts w:eastAsia="Calibri"/>
                <w:spacing w:val="1"/>
                <w:position w:val="-1"/>
              </w:rPr>
              <w:t>по</w:t>
            </w:r>
            <w:r w:rsidRPr="00C84EFB">
              <w:rPr>
                <w:rFonts w:eastAsia="Calibri"/>
                <w:spacing w:val="4"/>
                <w:position w:val="-1"/>
              </w:rPr>
              <w:t xml:space="preserve"> </w:t>
            </w:r>
            <w:r w:rsidRPr="00C84EFB">
              <w:rPr>
                <w:rFonts w:eastAsia="Calibri"/>
                <w:spacing w:val="1"/>
                <w:position w:val="-1"/>
              </w:rPr>
              <w:t>кратчайшему</w:t>
            </w:r>
            <w:r w:rsidRPr="00C84EFB">
              <w:rPr>
                <w:rFonts w:eastAsia="Calibri"/>
                <w:spacing w:val="3"/>
                <w:position w:val="-1"/>
              </w:rPr>
              <w:t xml:space="preserve"> </w:t>
            </w:r>
            <w:r w:rsidRPr="00C84EFB">
              <w:rPr>
                <w:rFonts w:eastAsia="Calibri"/>
                <w:spacing w:val="1"/>
                <w:position w:val="-1"/>
              </w:rPr>
              <w:t>маршруту;</w:t>
            </w:r>
          </w:p>
          <w:p w:rsidR="00935BE4" w:rsidRPr="00C84EFB" w:rsidRDefault="00935BE4" w:rsidP="00704AE4">
            <w:pPr>
              <w:pStyle w:val="15"/>
              <w:tabs>
                <w:tab w:val="left" w:pos="284"/>
                <w:tab w:val="left" w:pos="993"/>
              </w:tabs>
              <w:ind w:leftChars="-1" w:hangingChars="1" w:hanging="2"/>
              <w:jc w:val="both"/>
              <w:textDirection w:val="btLr"/>
              <w:textAlignment w:val="top"/>
              <w:outlineLvl w:val="0"/>
              <w:rPr>
                <w:rFonts w:eastAsia="Calibri"/>
                <w:position w:val="-1"/>
              </w:rPr>
            </w:pPr>
            <w:r w:rsidRPr="00C84EFB">
              <w:rPr>
                <w:rFonts w:eastAsia="Calibri"/>
                <w:position w:val="-1"/>
              </w:rPr>
              <w:t>- соблюдение</w:t>
            </w:r>
            <w:r w:rsidRPr="00C84EFB">
              <w:rPr>
                <w:rFonts w:eastAsia="Calibri"/>
                <w:spacing w:val="-16"/>
                <w:position w:val="-1"/>
              </w:rPr>
              <w:t xml:space="preserve"> </w:t>
            </w:r>
            <w:r w:rsidRPr="00C84EFB">
              <w:rPr>
                <w:rFonts w:eastAsia="Calibri"/>
                <w:position w:val="-1"/>
              </w:rPr>
              <w:t>температурного</w:t>
            </w:r>
            <w:r w:rsidRPr="00C84EFB">
              <w:rPr>
                <w:rFonts w:eastAsia="Calibri"/>
                <w:spacing w:val="-16"/>
                <w:position w:val="-1"/>
              </w:rPr>
              <w:t xml:space="preserve"> </w:t>
            </w:r>
            <w:r w:rsidRPr="00C84EFB">
              <w:rPr>
                <w:rFonts w:eastAsia="Calibri"/>
                <w:position w:val="-1"/>
              </w:rPr>
              <w:t>режима,</w:t>
            </w:r>
            <w:r w:rsidRPr="00C84EFB">
              <w:rPr>
                <w:rFonts w:eastAsia="Calibri"/>
                <w:spacing w:val="-15"/>
                <w:position w:val="-1"/>
              </w:rPr>
              <w:t xml:space="preserve"> </w:t>
            </w:r>
            <w:r w:rsidRPr="00C84EFB">
              <w:rPr>
                <w:rFonts w:eastAsia="Calibri"/>
                <w:position w:val="-1"/>
              </w:rPr>
              <w:t>соответствующего</w:t>
            </w:r>
            <w:r w:rsidRPr="00C84EFB">
              <w:rPr>
                <w:rFonts w:eastAsia="Calibri"/>
                <w:spacing w:val="-16"/>
                <w:position w:val="-1"/>
              </w:rPr>
              <w:t xml:space="preserve"> </w:t>
            </w:r>
            <w:r w:rsidRPr="00C84EFB">
              <w:rPr>
                <w:rFonts w:eastAsia="Calibri"/>
                <w:position w:val="-1"/>
              </w:rPr>
              <w:t>категориям</w:t>
            </w:r>
            <w:r w:rsidRPr="00C84EFB">
              <w:rPr>
                <w:rFonts w:eastAsia="Calibri"/>
                <w:spacing w:val="-15"/>
                <w:position w:val="-1"/>
              </w:rPr>
              <w:t xml:space="preserve"> </w:t>
            </w:r>
            <w:r w:rsidRPr="00C84EFB">
              <w:rPr>
                <w:rFonts w:eastAsia="Calibri"/>
                <w:position w:val="-1"/>
              </w:rPr>
              <w:t>перевозимых</w:t>
            </w:r>
            <w:r w:rsidRPr="00C84EFB">
              <w:rPr>
                <w:rFonts w:eastAsia="Calibri"/>
                <w:spacing w:val="-16"/>
                <w:position w:val="-1"/>
              </w:rPr>
              <w:t xml:space="preserve"> </w:t>
            </w:r>
            <w:r w:rsidRPr="00C84EFB">
              <w:rPr>
                <w:rFonts w:eastAsia="Calibri"/>
                <w:position w:val="-1"/>
              </w:rPr>
              <w:t>музейных предметов;</w:t>
            </w:r>
          </w:p>
          <w:p w:rsidR="00935BE4" w:rsidRPr="00C84EFB" w:rsidRDefault="00935BE4" w:rsidP="00704AE4">
            <w:pPr>
              <w:pStyle w:val="15"/>
              <w:tabs>
                <w:tab w:val="left" w:pos="284"/>
                <w:tab w:val="left" w:pos="993"/>
              </w:tabs>
              <w:ind w:leftChars="-1" w:hangingChars="1" w:hanging="2"/>
              <w:jc w:val="both"/>
              <w:textDirection w:val="btLr"/>
              <w:textAlignment w:val="top"/>
              <w:outlineLvl w:val="0"/>
              <w:rPr>
                <w:rFonts w:eastAsia="Calibri"/>
                <w:position w:val="-1"/>
              </w:rPr>
            </w:pPr>
            <w:r w:rsidRPr="00C84EFB">
              <w:rPr>
                <w:rFonts w:eastAsia="Calibri"/>
                <w:position w:val="-1"/>
              </w:rPr>
              <w:t>- соблюдение</w:t>
            </w:r>
            <w:r w:rsidRPr="00C84EFB">
              <w:rPr>
                <w:rFonts w:eastAsia="Calibri"/>
                <w:spacing w:val="-16"/>
                <w:position w:val="-1"/>
              </w:rPr>
              <w:t xml:space="preserve"> </w:t>
            </w:r>
            <w:r w:rsidRPr="00C84EFB">
              <w:rPr>
                <w:rFonts w:eastAsia="Calibri"/>
                <w:position w:val="-1"/>
              </w:rPr>
              <w:t>влажностного</w:t>
            </w:r>
            <w:r w:rsidRPr="00C84EFB">
              <w:rPr>
                <w:rFonts w:eastAsia="Calibri"/>
                <w:spacing w:val="-15"/>
                <w:position w:val="-1"/>
              </w:rPr>
              <w:t xml:space="preserve"> </w:t>
            </w:r>
            <w:r w:rsidRPr="00C84EFB">
              <w:rPr>
                <w:rFonts w:eastAsia="Calibri"/>
                <w:position w:val="-1"/>
              </w:rPr>
              <w:t>режима,</w:t>
            </w:r>
            <w:r w:rsidRPr="00C84EFB">
              <w:rPr>
                <w:rFonts w:eastAsia="Calibri"/>
                <w:spacing w:val="-15"/>
                <w:position w:val="-1"/>
              </w:rPr>
              <w:t xml:space="preserve"> </w:t>
            </w:r>
            <w:r w:rsidRPr="00C84EFB">
              <w:rPr>
                <w:rFonts w:eastAsia="Calibri"/>
                <w:position w:val="-1"/>
              </w:rPr>
              <w:t>соответствующего</w:t>
            </w:r>
            <w:r w:rsidRPr="00C84EFB">
              <w:rPr>
                <w:rFonts w:eastAsia="Calibri"/>
                <w:spacing w:val="-15"/>
                <w:position w:val="-1"/>
              </w:rPr>
              <w:t xml:space="preserve"> </w:t>
            </w:r>
            <w:r w:rsidRPr="00C84EFB">
              <w:rPr>
                <w:rFonts w:eastAsia="Calibri"/>
                <w:position w:val="-1"/>
              </w:rPr>
              <w:t>категориям</w:t>
            </w:r>
            <w:r w:rsidRPr="00C84EFB">
              <w:rPr>
                <w:rFonts w:eastAsia="Calibri"/>
                <w:spacing w:val="-16"/>
                <w:position w:val="-1"/>
              </w:rPr>
              <w:t xml:space="preserve"> </w:t>
            </w:r>
            <w:r w:rsidRPr="00C84EFB">
              <w:rPr>
                <w:rFonts w:eastAsia="Calibri"/>
                <w:position w:val="-1"/>
              </w:rPr>
              <w:t>перевозимых</w:t>
            </w:r>
            <w:r w:rsidRPr="00C84EFB">
              <w:rPr>
                <w:rFonts w:eastAsia="Calibri"/>
                <w:spacing w:val="-15"/>
                <w:position w:val="-1"/>
              </w:rPr>
              <w:t xml:space="preserve"> </w:t>
            </w:r>
            <w:r w:rsidRPr="00C84EFB">
              <w:rPr>
                <w:rFonts w:eastAsia="Calibri"/>
                <w:position w:val="-1"/>
              </w:rPr>
              <w:t>музейных предметов;</w:t>
            </w:r>
          </w:p>
          <w:p w:rsidR="00935BE4" w:rsidRPr="00C84EFB" w:rsidRDefault="00935BE4" w:rsidP="00704AE4">
            <w:pPr>
              <w:pStyle w:val="15"/>
              <w:tabs>
                <w:tab w:val="left" w:pos="284"/>
                <w:tab w:val="left" w:pos="993"/>
              </w:tabs>
              <w:ind w:leftChars="-1" w:right="135" w:hangingChars="1" w:hanging="2"/>
              <w:jc w:val="both"/>
              <w:textDirection w:val="btLr"/>
              <w:textAlignment w:val="top"/>
              <w:outlineLvl w:val="0"/>
              <w:rPr>
                <w:rFonts w:eastAsia="Calibri"/>
                <w:position w:val="-1"/>
              </w:rPr>
            </w:pPr>
            <w:r w:rsidRPr="00C84EFB">
              <w:rPr>
                <w:rFonts w:eastAsia="Calibri"/>
                <w:spacing w:val="1"/>
                <w:position w:val="-1"/>
              </w:rPr>
              <w:t>- отсутствие</w:t>
            </w:r>
            <w:r w:rsidRPr="00C84EFB">
              <w:rPr>
                <w:rFonts w:eastAsia="Calibri"/>
                <w:spacing w:val="3"/>
                <w:position w:val="-1"/>
              </w:rPr>
              <w:t xml:space="preserve"> </w:t>
            </w:r>
            <w:r w:rsidRPr="00C84EFB">
              <w:rPr>
                <w:rFonts w:eastAsia="Calibri"/>
                <w:spacing w:val="1"/>
                <w:position w:val="-1"/>
              </w:rPr>
              <w:t>механических</w:t>
            </w:r>
            <w:r w:rsidRPr="00C84EFB">
              <w:rPr>
                <w:rFonts w:eastAsia="Calibri"/>
                <w:spacing w:val="4"/>
                <w:position w:val="-1"/>
              </w:rPr>
              <w:t xml:space="preserve"> </w:t>
            </w:r>
            <w:r w:rsidRPr="00C84EFB">
              <w:rPr>
                <w:rFonts w:eastAsia="Calibri"/>
                <w:spacing w:val="1"/>
                <w:position w:val="-1"/>
              </w:rPr>
              <w:t>колебаний</w:t>
            </w:r>
            <w:r w:rsidRPr="00C84EFB">
              <w:rPr>
                <w:rFonts w:eastAsia="Calibri"/>
                <w:spacing w:val="4"/>
                <w:position w:val="-1"/>
              </w:rPr>
              <w:t xml:space="preserve"> </w:t>
            </w:r>
            <w:r w:rsidRPr="00C84EFB">
              <w:rPr>
                <w:rFonts w:eastAsia="Calibri"/>
                <w:spacing w:val="1"/>
                <w:position w:val="-1"/>
              </w:rPr>
              <w:t>при</w:t>
            </w:r>
            <w:r w:rsidRPr="00C84EFB">
              <w:rPr>
                <w:rFonts w:eastAsia="Calibri"/>
                <w:spacing w:val="3"/>
                <w:position w:val="-1"/>
              </w:rPr>
              <w:t xml:space="preserve"> </w:t>
            </w:r>
            <w:r w:rsidRPr="00C84EFB">
              <w:rPr>
                <w:rFonts w:eastAsia="Calibri"/>
                <w:spacing w:val="1"/>
                <w:position w:val="-1"/>
              </w:rPr>
              <w:t>транспортировке</w:t>
            </w:r>
            <w:r w:rsidRPr="00C84EFB">
              <w:rPr>
                <w:rFonts w:eastAsia="Calibri"/>
                <w:spacing w:val="4"/>
                <w:position w:val="-1"/>
              </w:rPr>
              <w:t xml:space="preserve"> </w:t>
            </w:r>
            <w:r w:rsidRPr="00C84EFB">
              <w:rPr>
                <w:rFonts w:eastAsia="Calibri"/>
                <w:position w:val="-1"/>
              </w:rPr>
              <w:t>с</w:t>
            </w:r>
            <w:r w:rsidRPr="00C84EFB">
              <w:rPr>
                <w:rFonts w:eastAsia="Calibri"/>
                <w:spacing w:val="4"/>
                <w:position w:val="-1"/>
              </w:rPr>
              <w:t xml:space="preserve"> </w:t>
            </w:r>
            <w:r w:rsidRPr="00C84EFB">
              <w:rPr>
                <w:rFonts w:eastAsia="Calibri"/>
                <w:spacing w:val="1"/>
                <w:position w:val="-1"/>
              </w:rPr>
              <w:t>целью</w:t>
            </w:r>
            <w:r w:rsidRPr="00C84EFB">
              <w:rPr>
                <w:rFonts w:eastAsia="Calibri"/>
                <w:spacing w:val="4"/>
                <w:position w:val="-1"/>
              </w:rPr>
              <w:t xml:space="preserve"> </w:t>
            </w:r>
            <w:r w:rsidRPr="00C84EFB">
              <w:rPr>
                <w:rFonts w:eastAsia="Calibri"/>
                <w:spacing w:val="1"/>
                <w:position w:val="-1"/>
              </w:rPr>
              <w:t>недопущения</w:t>
            </w:r>
            <w:r w:rsidRPr="00C84EFB">
              <w:rPr>
                <w:rFonts w:eastAsia="Calibri"/>
                <w:spacing w:val="3"/>
                <w:position w:val="-1"/>
              </w:rPr>
              <w:t xml:space="preserve"> </w:t>
            </w:r>
            <w:r w:rsidRPr="00C84EFB">
              <w:rPr>
                <w:rFonts w:eastAsia="Calibri"/>
                <w:spacing w:val="2"/>
                <w:position w:val="-1"/>
              </w:rPr>
              <w:t>повреждения</w:t>
            </w:r>
            <w:r w:rsidRPr="00C84EFB">
              <w:rPr>
                <w:rFonts w:eastAsia="Calibri"/>
                <w:spacing w:val="103"/>
                <w:w w:val="99"/>
                <w:position w:val="-1"/>
              </w:rPr>
              <w:t xml:space="preserve"> </w:t>
            </w:r>
            <w:r w:rsidRPr="00C84EFB">
              <w:rPr>
                <w:rFonts w:eastAsia="Calibri"/>
                <w:position w:val="-1"/>
              </w:rPr>
              <w:t>груза;</w:t>
            </w:r>
          </w:p>
          <w:p w:rsidR="00935BE4" w:rsidRPr="00C84EFB" w:rsidRDefault="00935BE4" w:rsidP="00704AE4">
            <w:pPr>
              <w:pStyle w:val="15"/>
              <w:tabs>
                <w:tab w:val="left" w:pos="284"/>
                <w:tab w:val="left" w:pos="993"/>
              </w:tabs>
              <w:ind w:leftChars="-1" w:hangingChars="1" w:hanging="2"/>
              <w:textDirection w:val="btLr"/>
              <w:textAlignment w:val="top"/>
              <w:outlineLvl w:val="0"/>
              <w:rPr>
                <w:rFonts w:eastAsia="Calibri"/>
                <w:position w:val="-1"/>
              </w:rPr>
            </w:pPr>
            <w:r w:rsidRPr="00C84EFB">
              <w:rPr>
                <w:rFonts w:eastAsia="Calibri"/>
                <w:position w:val="-1"/>
              </w:rPr>
              <w:t>- защита</w:t>
            </w:r>
            <w:r w:rsidRPr="00C84EFB">
              <w:rPr>
                <w:rFonts w:eastAsia="Calibri"/>
                <w:spacing w:val="-10"/>
                <w:position w:val="-1"/>
              </w:rPr>
              <w:t xml:space="preserve"> </w:t>
            </w:r>
            <w:r w:rsidRPr="00C84EFB">
              <w:rPr>
                <w:rFonts w:eastAsia="Calibri"/>
                <w:position w:val="-1"/>
              </w:rPr>
              <w:t>упакованного</w:t>
            </w:r>
            <w:r w:rsidRPr="00C84EFB">
              <w:rPr>
                <w:rFonts w:eastAsia="Calibri"/>
                <w:spacing w:val="-9"/>
                <w:position w:val="-1"/>
              </w:rPr>
              <w:t xml:space="preserve"> </w:t>
            </w:r>
            <w:r w:rsidRPr="00C84EFB">
              <w:rPr>
                <w:rFonts w:eastAsia="Calibri"/>
                <w:position w:val="-1"/>
              </w:rPr>
              <w:t>груза</w:t>
            </w:r>
            <w:r w:rsidRPr="00C84EFB">
              <w:rPr>
                <w:rFonts w:eastAsia="Calibri"/>
                <w:spacing w:val="-9"/>
                <w:position w:val="-1"/>
              </w:rPr>
              <w:t xml:space="preserve"> </w:t>
            </w:r>
            <w:r w:rsidRPr="00C84EFB">
              <w:rPr>
                <w:rFonts w:eastAsia="Calibri"/>
                <w:position w:val="-1"/>
              </w:rPr>
              <w:t>от</w:t>
            </w:r>
            <w:r w:rsidRPr="00C84EFB">
              <w:rPr>
                <w:rFonts w:eastAsia="Calibri"/>
                <w:spacing w:val="-9"/>
                <w:position w:val="-1"/>
              </w:rPr>
              <w:t xml:space="preserve"> </w:t>
            </w:r>
            <w:r w:rsidRPr="00C84EFB">
              <w:rPr>
                <w:rFonts w:eastAsia="Calibri"/>
                <w:position w:val="-1"/>
              </w:rPr>
              <w:t>воздействия</w:t>
            </w:r>
            <w:r w:rsidRPr="00C84EFB">
              <w:rPr>
                <w:rFonts w:eastAsia="Calibri"/>
                <w:spacing w:val="-10"/>
                <w:position w:val="-1"/>
              </w:rPr>
              <w:t xml:space="preserve"> </w:t>
            </w:r>
            <w:r w:rsidRPr="00C84EFB">
              <w:rPr>
                <w:rFonts w:eastAsia="Calibri"/>
                <w:position w:val="-1"/>
              </w:rPr>
              <w:t>факторов</w:t>
            </w:r>
            <w:r w:rsidRPr="00C84EFB">
              <w:rPr>
                <w:rFonts w:eastAsia="Calibri"/>
                <w:spacing w:val="-9"/>
                <w:position w:val="-1"/>
              </w:rPr>
              <w:t xml:space="preserve"> </w:t>
            </w:r>
            <w:r w:rsidRPr="00C84EFB">
              <w:rPr>
                <w:rFonts w:eastAsia="Calibri"/>
                <w:position w:val="-1"/>
              </w:rPr>
              <w:t>внешней</w:t>
            </w:r>
            <w:r w:rsidRPr="00C84EFB">
              <w:rPr>
                <w:rFonts w:eastAsia="Calibri"/>
                <w:spacing w:val="-9"/>
                <w:position w:val="-1"/>
              </w:rPr>
              <w:t xml:space="preserve"> </w:t>
            </w:r>
            <w:r w:rsidRPr="00C84EFB">
              <w:rPr>
                <w:rFonts w:eastAsia="Calibri"/>
                <w:position w:val="-1"/>
              </w:rPr>
              <w:t>среды;</w:t>
            </w:r>
          </w:p>
          <w:p w:rsidR="00935BE4" w:rsidRPr="00C84EFB" w:rsidRDefault="00935BE4" w:rsidP="00704AE4">
            <w:pPr>
              <w:pStyle w:val="15"/>
              <w:tabs>
                <w:tab w:val="left" w:pos="284"/>
                <w:tab w:val="left" w:pos="993"/>
              </w:tabs>
              <w:ind w:leftChars="-1" w:left="1" w:right="107" w:hangingChars="1" w:hanging="3"/>
              <w:jc w:val="both"/>
              <w:textDirection w:val="btLr"/>
              <w:textAlignment w:val="top"/>
              <w:outlineLvl w:val="0"/>
              <w:rPr>
                <w:rFonts w:eastAsia="Calibri"/>
                <w:position w:val="-1"/>
              </w:rPr>
            </w:pPr>
            <w:r w:rsidRPr="00C84EFB">
              <w:rPr>
                <w:rFonts w:eastAsia="Calibri"/>
                <w:spacing w:val="27"/>
                <w:position w:val="-1"/>
              </w:rPr>
              <w:t xml:space="preserve">- </w:t>
            </w:r>
            <w:r w:rsidRPr="00C84EFB">
              <w:rPr>
                <w:rFonts w:eastAsia="Calibri"/>
                <w:position w:val="-1"/>
              </w:rPr>
              <w:t>погрузка упакованного груза должна производиться в специализированные цельнометаллические</w:t>
            </w:r>
            <w:r w:rsidRPr="00C84EFB">
              <w:rPr>
                <w:rFonts w:eastAsia="Calibri"/>
                <w:spacing w:val="19"/>
                <w:position w:val="-1"/>
              </w:rPr>
              <w:t xml:space="preserve"> </w:t>
            </w:r>
            <w:r w:rsidRPr="00C84EFB">
              <w:rPr>
                <w:rFonts w:eastAsia="Calibri"/>
                <w:spacing w:val="5"/>
                <w:position w:val="-1"/>
              </w:rPr>
              <w:t>изотермические</w:t>
            </w:r>
            <w:r w:rsidRPr="00C84EFB">
              <w:rPr>
                <w:rFonts w:eastAsia="Calibri"/>
                <w:spacing w:val="20"/>
                <w:position w:val="-1"/>
              </w:rPr>
              <w:t xml:space="preserve"> </w:t>
            </w:r>
            <w:r w:rsidRPr="00C84EFB">
              <w:rPr>
                <w:rFonts w:eastAsia="Calibri"/>
                <w:spacing w:val="5"/>
                <w:position w:val="-1"/>
              </w:rPr>
              <w:t>фургоны</w:t>
            </w:r>
            <w:r w:rsidRPr="00C84EFB">
              <w:rPr>
                <w:rFonts w:eastAsia="Calibri"/>
                <w:spacing w:val="20"/>
                <w:position w:val="-1"/>
              </w:rPr>
              <w:t xml:space="preserve"> </w:t>
            </w:r>
            <w:r w:rsidRPr="00C84EFB">
              <w:rPr>
                <w:rFonts w:eastAsia="Calibri"/>
                <w:spacing w:val="4"/>
                <w:position w:val="-1"/>
              </w:rPr>
              <w:t>для</w:t>
            </w:r>
            <w:r w:rsidRPr="00C84EFB">
              <w:rPr>
                <w:rFonts w:eastAsia="Calibri"/>
                <w:spacing w:val="20"/>
                <w:position w:val="-1"/>
              </w:rPr>
              <w:t xml:space="preserve"> </w:t>
            </w:r>
            <w:r w:rsidRPr="00C84EFB">
              <w:rPr>
                <w:rFonts w:eastAsia="Calibri"/>
                <w:spacing w:val="5"/>
                <w:position w:val="-1"/>
              </w:rPr>
              <w:t>перевозки</w:t>
            </w:r>
            <w:r w:rsidRPr="00C84EFB">
              <w:rPr>
                <w:rFonts w:eastAsia="Calibri"/>
                <w:spacing w:val="19"/>
                <w:position w:val="-1"/>
              </w:rPr>
              <w:t xml:space="preserve"> </w:t>
            </w:r>
            <w:r w:rsidRPr="00C84EFB">
              <w:rPr>
                <w:rFonts w:eastAsia="Calibri"/>
                <w:spacing w:val="5"/>
                <w:position w:val="-1"/>
              </w:rPr>
              <w:t>художественных</w:t>
            </w:r>
            <w:r w:rsidRPr="00C84EFB">
              <w:rPr>
                <w:rFonts w:eastAsia="Calibri"/>
                <w:spacing w:val="20"/>
                <w:position w:val="-1"/>
              </w:rPr>
              <w:t xml:space="preserve"> </w:t>
            </w:r>
            <w:r w:rsidRPr="00C84EFB">
              <w:rPr>
                <w:rFonts w:eastAsia="Calibri"/>
                <w:spacing w:val="6"/>
                <w:position w:val="-1"/>
              </w:rPr>
              <w:t>ценностей,</w:t>
            </w:r>
            <w:r w:rsidRPr="00C84EFB">
              <w:rPr>
                <w:rFonts w:eastAsia="Calibri"/>
                <w:spacing w:val="72"/>
                <w:w w:val="99"/>
                <w:position w:val="-1"/>
              </w:rPr>
              <w:t xml:space="preserve"> </w:t>
            </w:r>
            <w:r w:rsidRPr="00C84EFB">
              <w:rPr>
                <w:rFonts w:eastAsia="Calibri"/>
                <w:spacing w:val="4"/>
                <w:position w:val="-1"/>
              </w:rPr>
              <w:t>снабженные</w:t>
            </w:r>
            <w:r w:rsidRPr="00C84EFB">
              <w:rPr>
                <w:rFonts w:eastAsia="Calibri"/>
                <w:spacing w:val="14"/>
                <w:position w:val="-1"/>
              </w:rPr>
              <w:t xml:space="preserve"> </w:t>
            </w:r>
            <w:r w:rsidRPr="00C84EFB">
              <w:rPr>
                <w:rFonts w:eastAsia="Calibri"/>
                <w:spacing w:val="4"/>
                <w:position w:val="-1"/>
              </w:rPr>
              <w:t>лифтовой</w:t>
            </w:r>
            <w:r w:rsidRPr="00C84EFB">
              <w:rPr>
                <w:rFonts w:eastAsia="Calibri"/>
                <w:spacing w:val="15"/>
                <w:position w:val="-1"/>
              </w:rPr>
              <w:t xml:space="preserve"> </w:t>
            </w:r>
            <w:r w:rsidRPr="00C84EFB">
              <w:rPr>
                <w:rFonts w:eastAsia="Calibri"/>
                <w:spacing w:val="4"/>
                <w:position w:val="-1"/>
              </w:rPr>
              <w:t>платформой</w:t>
            </w:r>
            <w:r w:rsidRPr="00C84EFB">
              <w:rPr>
                <w:rFonts w:eastAsia="Calibri"/>
                <w:spacing w:val="15"/>
                <w:position w:val="-1"/>
              </w:rPr>
              <w:t xml:space="preserve"> </w:t>
            </w:r>
            <w:r w:rsidRPr="00C84EFB">
              <w:rPr>
                <w:rFonts w:eastAsia="Calibri"/>
                <w:spacing w:val="4"/>
                <w:position w:val="-1"/>
              </w:rPr>
              <w:t>(</w:t>
            </w:r>
            <w:proofErr w:type="spellStart"/>
            <w:r w:rsidRPr="00C84EFB">
              <w:rPr>
                <w:rFonts w:eastAsia="Calibri"/>
                <w:spacing w:val="4"/>
                <w:position w:val="-1"/>
              </w:rPr>
              <w:t>гидробортами</w:t>
            </w:r>
            <w:proofErr w:type="spellEnd"/>
            <w:r w:rsidRPr="00C84EFB">
              <w:rPr>
                <w:rFonts w:eastAsia="Calibri"/>
                <w:spacing w:val="4"/>
                <w:position w:val="-1"/>
              </w:rPr>
              <w:t>)</w:t>
            </w:r>
            <w:r w:rsidRPr="00C84EFB">
              <w:rPr>
                <w:rFonts w:eastAsia="Calibri"/>
                <w:spacing w:val="15"/>
                <w:position w:val="-1"/>
              </w:rPr>
              <w:t xml:space="preserve"> </w:t>
            </w:r>
            <w:r w:rsidRPr="00C84EFB">
              <w:rPr>
                <w:rFonts w:eastAsia="Calibri"/>
                <w:position w:val="-1"/>
              </w:rPr>
              <w:t>с</w:t>
            </w:r>
            <w:r w:rsidRPr="00C84EFB">
              <w:rPr>
                <w:rFonts w:eastAsia="Calibri"/>
                <w:spacing w:val="15"/>
                <w:position w:val="-1"/>
              </w:rPr>
              <w:t xml:space="preserve"> </w:t>
            </w:r>
            <w:proofErr w:type="spellStart"/>
            <w:r w:rsidRPr="00C84EFB">
              <w:rPr>
                <w:rFonts w:eastAsia="Calibri"/>
                <w:spacing w:val="4"/>
                <w:position w:val="-1"/>
              </w:rPr>
              <w:t>пневмоподвеской</w:t>
            </w:r>
            <w:proofErr w:type="spellEnd"/>
            <w:r w:rsidRPr="00C84EFB">
              <w:rPr>
                <w:rFonts w:eastAsia="Calibri"/>
                <w:spacing w:val="4"/>
                <w:position w:val="-1"/>
              </w:rPr>
              <w:t>,</w:t>
            </w:r>
            <w:r w:rsidRPr="00C84EFB">
              <w:rPr>
                <w:rFonts w:eastAsia="Calibri"/>
                <w:spacing w:val="15"/>
                <w:position w:val="-1"/>
              </w:rPr>
              <w:t xml:space="preserve"> </w:t>
            </w:r>
            <w:r w:rsidRPr="00C84EFB">
              <w:rPr>
                <w:rFonts w:eastAsia="Calibri"/>
                <w:spacing w:val="5"/>
                <w:position w:val="-1"/>
              </w:rPr>
              <w:t>климат-контролем,</w:t>
            </w:r>
            <w:r w:rsidRPr="00C84EFB">
              <w:rPr>
                <w:rFonts w:eastAsia="Calibri"/>
                <w:spacing w:val="73"/>
                <w:w w:val="99"/>
                <w:position w:val="-1"/>
              </w:rPr>
              <w:t xml:space="preserve"> </w:t>
            </w:r>
            <w:r w:rsidRPr="00C84EFB">
              <w:rPr>
                <w:rFonts w:eastAsia="Calibri"/>
                <w:spacing w:val="4"/>
                <w:position w:val="-1"/>
              </w:rPr>
              <w:t>комплексом цифровой радиографии,</w:t>
            </w:r>
            <w:r w:rsidRPr="00C84EFB">
              <w:rPr>
                <w:rFonts w:eastAsia="Calibri"/>
                <w:spacing w:val="15"/>
                <w:position w:val="-1"/>
              </w:rPr>
              <w:t xml:space="preserve"> </w:t>
            </w:r>
            <w:r w:rsidRPr="00C84EFB">
              <w:rPr>
                <w:rFonts w:eastAsia="Calibri"/>
                <w:position w:val="-1"/>
              </w:rPr>
              <w:t>с</w:t>
            </w:r>
            <w:r w:rsidRPr="00C84EFB">
              <w:rPr>
                <w:rFonts w:eastAsia="Calibri"/>
                <w:spacing w:val="16"/>
                <w:position w:val="-1"/>
              </w:rPr>
              <w:t xml:space="preserve"> </w:t>
            </w:r>
            <w:r w:rsidRPr="00C84EFB">
              <w:rPr>
                <w:rFonts w:eastAsia="Calibri"/>
                <w:spacing w:val="4"/>
                <w:position w:val="-1"/>
              </w:rPr>
              <w:t>системой</w:t>
            </w:r>
            <w:r w:rsidRPr="00C84EFB">
              <w:rPr>
                <w:rFonts w:eastAsia="Calibri"/>
                <w:spacing w:val="15"/>
                <w:position w:val="-1"/>
              </w:rPr>
              <w:t xml:space="preserve"> </w:t>
            </w:r>
            <w:r w:rsidRPr="00C84EFB">
              <w:rPr>
                <w:rFonts w:eastAsia="Calibri"/>
                <w:spacing w:val="4"/>
                <w:position w:val="-1"/>
              </w:rPr>
              <w:t>специального</w:t>
            </w:r>
            <w:r w:rsidRPr="00C84EFB">
              <w:rPr>
                <w:rFonts w:eastAsia="Calibri"/>
                <w:spacing w:val="16"/>
                <w:position w:val="-1"/>
              </w:rPr>
              <w:t xml:space="preserve"> </w:t>
            </w:r>
            <w:r w:rsidRPr="00C84EFB">
              <w:rPr>
                <w:rFonts w:eastAsia="Calibri"/>
                <w:spacing w:val="4"/>
                <w:position w:val="-1"/>
              </w:rPr>
              <w:t>крепежа</w:t>
            </w:r>
            <w:r w:rsidRPr="00C84EFB">
              <w:rPr>
                <w:rFonts w:eastAsia="Calibri"/>
                <w:spacing w:val="15"/>
                <w:position w:val="-1"/>
              </w:rPr>
              <w:t xml:space="preserve"> </w:t>
            </w:r>
            <w:r w:rsidRPr="00C84EFB">
              <w:rPr>
                <w:rFonts w:eastAsia="Calibri"/>
                <w:spacing w:val="4"/>
                <w:position w:val="-1"/>
              </w:rPr>
              <w:t>груза</w:t>
            </w:r>
            <w:r w:rsidRPr="00C84EFB">
              <w:rPr>
                <w:rFonts w:eastAsia="Calibri"/>
                <w:spacing w:val="16"/>
                <w:position w:val="-1"/>
              </w:rPr>
              <w:t xml:space="preserve"> </w:t>
            </w:r>
            <w:r w:rsidRPr="00C84EFB">
              <w:rPr>
                <w:rFonts w:eastAsia="Calibri"/>
                <w:spacing w:val="4"/>
                <w:position w:val="-1"/>
              </w:rPr>
              <w:t>внутри</w:t>
            </w:r>
            <w:r w:rsidRPr="00C84EFB">
              <w:rPr>
                <w:rFonts w:eastAsia="Calibri"/>
                <w:spacing w:val="15"/>
                <w:position w:val="-1"/>
              </w:rPr>
              <w:t xml:space="preserve"> </w:t>
            </w:r>
            <w:r w:rsidRPr="00C84EFB">
              <w:rPr>
                <w:rFonts w:eastAsia="Calibri"/>
                <w:spacing w:val="4"/>
                <w:position w:val="-1"/>
              </w:rPr>
              <w:t>фургона,</w:t>
            </w:r>
            <w:r w:rsidRPr="00C84EFB">
              <w:rPr>
                <w:rFonts w:eastAsia="Calibri"/>
                <w:spacing w:val="16"/>
                <w:position w:val="-1"/>
              </w:rPr>
              <w:t xml:space="preserve"> </w:t>
            </w:r>
            <w:r w:rsidRPr="00C84EFB">
              <w:rPr>
                <w:rFonts w:eastAsia="Calibri"/>
                <w:spacing w:val="5"/>
                <w:position w:val="-1"/>
              </w:rPr>
              <w:t>имеющего</w:t>
            </w:r>
            <w:r w:rsidRPr="00C84EFB">
              <w:rPr>
                <w:rFonts w:eastAsia="Calibri"/>
                <w:spacing w:val="59"/>
                <w:w w:val="99"/>
                <w:position w:val="-1"/>
              </w:rPr>
              <w:t xml:space="preserve"> </w:t>
            </w:r>
            <w:r w:rsidRPr="00C84EFB">
              <w:rPr>
                <w:rFonts w:eastAsia="Calibri"/>
                <w:position w:val="-1"/>
              </w:rPr>
              <w:t>специальную</w:t>
            </w:r>
            <w:r w:rsidRPr="00C84EFB">
              <w:rPr>
                <w:rFonts w:eastAsia="Calibri"/>
                <w:spacing w:val="-18"/>
                <w:position w:val="-1"/>
              </w:rPr>
              <w:t xml:space="preserve"> </w:t>
            </w:r>
            <w:r w:rsidRPr="00C84EFB">
              <w:rPr>
                <w:rFonts w:eastAsia="Calibri"/>
                <w:position w:val="-1"/>
              </w:rPr>
              <w:t>внутреннюю</w:t>
            </w:r>
            <w:r w:rsidRPr="00C84EFB">
              <w:rPr>
                <w:rFonts w:eastAsia="Calibri"/>
                <w:spacing w:val="-17"/>
                <w:position w:val="-1"/>
              </w:rPr>
              <w:t xml:space="preserve"> </w:t>
            </w:r>
            <w:r w:rsidRPr="00C84EFB">
              <w:rPr>
                <w:rFonts w:eastAsia="Calibri"/>
                <w:position w:val="-1"/>
              </w:rPr>
              <w:t>обивку;</w:t>
            </w:r>
          </w:p>
          <w:p w:rsidR="00935BE4" w:rsidRPr="00C84EFB" w:rsidRDefault="00935BE4" w:rsidP="00704AE4">
            <w:pPr>
              <w:pStyle w:val="15"/>
              <w:tabs>
                <w:tab w:val="left" w:pos="284"/>
                <w:tab w:val="left" w:pos="993"/>
              </w:tabs>
              <w:ind w:leftChars="-1" w:left="1" w:right="118" w:hangingChars="1" w:hanging="3"/>
              <w:jc w:val="both"/>
              <w:textDirection w:val="btLr"/>
              <w:textAlignment w:val="top"/>
              <w:outlineLvl w:val="0"/>
              <w:rPr>
                <w:rFonts w:eastAsia="Calibri"/>
                <w:position w:val="-1"/>
              </w:rPr>
            </w:pPr>
            <w:r w:rsidRPr="00C84EFB">
              <w:rPr>
                <w:rFonts w:eastAsia="Calibri"/>
                <w:spacing w:val="17"/>
                <w:position w:val="-1"/>
              </w:rPr>
              <w:t xml:space="preserve">- </w:t>
            </w:r>
            <w:r w:rsidRPr="00C84EFB">
              <w:rPr>
                <w:rFonts w:eastAsia="Calibri"/>
                <w:position w:val="-1"/>
              </w:rPr>
              <w:t>автомобильная транспортировка груза специализированным автотранспортом на</w:t>
            </w:r>
            <w:r w:rsidRPr="00C84EFB">
              <w:rPr>
                <w:rFonts w:eastAsia="Calibri"/>
                <w:w w:val="99"/>
                <w:position w:val="-1"/>
              </w:rPr>
              <w:t xml:space="preserve"> </w:t>
            </w:r>
            <w:proofErr w:type="spellStart"/>
            <w:r w:rsidRPr="00C84EFB">
              <w:rPr>
                <w:rFonts w:eastAsia="Calibri"/>
                <w:position w:val="-1"/>
              </w:rPr>
              <w:t>пневмоподвеске</w:t>
            </w:r>
            <w:proofErr w:type="spellEnd"/>
            <w:r w:rsidRPr="00C84EFB">
              <w:rPr>
                <w:rFonts w:eastAsia="Calibri"/>
                <w:position w:val="-1"/>
              </w:rPr>
              <w:t>,</w:t>
            </w:r>
            <w:r w:rsidRPr="00C84EFB">
              <w:rPr>
                <w:rFonts w:eastAsia="Calibri"/>
                <w:spacing w:val="27"/>
                <w:position w:val="-1"/>
              </w:rPr>
              <w:t xml:space="preserve"> </w:t>
            </w:r>
            <w:r w:rsidRPr="00C84EFB">
              <w:rPr>
                <w:rFonts w:eastAsia="Calibri"/>
                <w:position w:val="-1"/>
              </w:rPr>
              <w:t>с</w:t>
            </w:r>
            <w:r w:rsidRPr="00C84EFB">
              <w:rPr>
                <w:rFonts w:eastAsia="Calibri"/>
                <w:spacing w:val="28"/>
                <w:position w:val="-1"/>
              </w:rPr>
              <w:t xml:space="preserve"> </w:t>
            </w:r>
            <w:r w:rsidRPr="00C84EFB">
              <w:rPr>
                <w:rFonts w:eastAsia="Calibri"/>
                <w:spacing w:val="7"/>
                <w:position w:val="-1"/>
              </w:rPr>
              <w:t>изотермическим</w:t>
            </w:r>
            <w:r w:rsidRPr="00C84EFB">
              <w:rPr>
                <w:rFonts w:eastAsia="Calibri"/>
                <w:spacing w:val="28"/>
                <w:position w:val="-1"/>
              </w:rPr>
              <w:t xml:space="preserve"> </w:t>
            </w:r>
            <w:r w:rsidRPr="00C84EFB">
              <w:rPr>
                <w:rFonts w:eastAsia="Calibri"/>
                <w:spacing w:val="7"/>
                <w:position w:val="-1"/>
              </w:rPr>
              <w:t>фургоном</w:t>
            </w:r>
            <w:r w:rsidRPr="00C84EFB">
              <w:rPr>
                <w:rFonts w:eastAsia="Calibri"/>
                <w:spacing w:val="28"/>
                <w:position w:val="-1"/>
              </w:rPr>
              <w:t xml:space="preserve"> </w:t>
            </w:r>
            <w:r w:rsidRPr="00C84EFB">
              <w:rPr>
                <w:rFonts w:eastAsia="Calibri"/>
                <w:position w:val="-1"/>
              </w:rPr>
              <w:t>и</w:t>
            </w:r>
            <w:r w:rsidRPr="00C84EFB">
              <w:rPr>
                <w:rFonts w:eastAsia="Calibri"/>
                <w:spacing w:val="28"/>
                <w:position w:val="-1"/>
              </w:rPr>
              <w:t xml:space="preserve"> </w:t>
            </w:r>
            <w:r w:rsidRPr="00C84EFB">
              <w:rPr>
                <w:rFonts w:eastAsia="Calibri"/>
                <w:spacing w:val="7"/>
                <w:position w:val="-1"/>
              </w:rPr>
              <w:t>установкой</w:t>
            </w:r>
            <w:r w:rsidRPr="00C84EFB">
              <w:rPr>
                <w:rFonts w:eastAsia="Calibri"/>
                <w:spacing w:val="28"/>
                <w:position w:val="-1"/>
              </w:rPr>
              <w:t xml:space="preserve"> </w:t>
            </w:r>
            <w:r w:rsidRPr="00C84EFB">
              <w:rPr>
                <w:rFonts w:eastAsia="Calibri"/>
                <w:spacing w:val="7"/>
                <w:position w:val="-1"/>
              </w:rPr>
              <w:t>климат-контроля,</w:t>
            </w:r>
            <w:r w:rsidRPr="00C84EFB">
              <w:rPr>
                <w:rFonts w:eastAsia="Calibri"/>
                <w:spacing w:val="28"/>
                <w:position w:val="-1"/>
              </w:rPr>
              <w:t xml:space="preserve"> </w:t>
            </w:r>
            <w:r w:rsidRPr="00C84EFB">
              <w:rPr>
                <w:rFonts w:eastAsia="Calibri"/>
                <w:position w:val="-1"/>
              </w:rPr>
              <w:t>со спутниковой</w:t>
            </w:r>
            <w:r w:rsidRPr="00C84EFB">
              <w:rPr>
                <w:rFonts w:eastAsia="Calibri"/>
                <w:spacing w:val="27"/>
                <w:position w:val="-1"/>
              </w:rPr>
              <w:t xml:space="preserve"> </w:t>
            </w:r>
            <w:r w:rsidRPr="00C84EFB">
              <w:rPr>
                <w:rFonts w:eastAsia="Calibri"/>
                <w:spacing w:val="8"/>
                <w:position w:val="-1"/>
              </w:rPr>
              <w:t>системой</w:t>
            </w:r>
            <w:r w:rsidRPr="00C84EFB">
              <w:rPr>
                <w:rFonts w:eastAsia="Calibri"/>
                <w:spacing w:val="53"/>
                <w:w w:val="99"/>
                <w:position w:val="-1"/>
              </w:rPr>
              <w:t xml:space="preserve"> </w:t>
            </w:r>
            <w:r w:rsidRPr="00C84EFB">
              <w:rPr>
                <w:rFonts w:eastAsia="Calibri"/>
                <w:position w:val="-1"/>
              </w:rPr>
              <w:t>отслеживания</w:t>
            </w:r>
            <w:r w:rsidRPr="00C84EFB">
              <w:rPr>
                <w:rFonts w:eastAsia="Calibri"/>
                <w:spacing w:val="-9"/>
                <w:position w:val="-1"/>
              </w:rPr>
              <w:t xml:space="preserve"> </w:t>
            </w:r>
            <w:r w:rsidRPr="00C84EFB">
              <w:rPr>
                <w:rFonts w:eastAsia="Calibri"/>
                <w:position w:val="-1"/>
              </w:rPr>
              <w:t>позиционирования</w:t>
            </w:r>
            <w:r w:rsidRPr="00C84EFB">
              <w:rPr>
                <w:rFonts w:eastAsia="Calibri"/>
                <w:spacing w:val="-9"/>
                <w:position w:val="-1"/>
              </w:rPr>
              <w:t xml:space="preserve"> </w:t>
            </w:r>
            <w:r w:rsidRPr="00C84EFB">
              <w:rPr>
                <w:rFonts w:eastAsia="Calibri"/>
                <w:position w:val="-1"/>
              </w:rPr>
              <w:t>и</w:t>
            </w:r>
            <w:r w:rsidRPr="00C84EFB">
              <w:rPr>
                <w:rFonts w:eastAsia="Calibri"/>
                <w:spacing w:val="-9"/>
                <w:position w:val="-1"/>
              </w:rPr>
              <w:t xml:space="preserve"> </w:t>
            </w:r>
            <w:r w:rsidRPr="00C84EFB">
              <w:rPr>
                <w:rFonts w:eastAsia="Calibri"/>
                <w:position w:val="-1"/>
              </w:rPr>
              <w:t>наличием</w:t>
            </w:r>
            <w:r w:rsidRPr="00C84EFB">
              <w:rPr>
                <w:rFonts w:eastAsia="Calibri"/>
                <w:spacing w:val="-8"/>
                <w:position w:val="-1"/>
              </w:rPr>
              <w:t xml:space="preserve"> </w:t>
            </w:r>
            <w:r w:rsidRPr="00C84EFB">
              <w:rPr>
                <w:rFonts w:eastAsia="Calibri"/>
                <w:position w:val="-1"/>
              </w:rPr>
              <w:t>тревожной</w:t>
            </w:r>
            <w:r w:rsidRPr="00C84EFB">
              <w:rPr>
                <w:rFonts w:eastAsia="Calibri"/>
                <w:spacing w:val="-9"/>
                <w:position w:val="-1"/>
              </w:rPr>
              <w:t xml:space="preserve"> </w:t>
            </w:r>
            <w:r w:rsidRPr="00C84EFB">
              <w:rPr>
                <w:rFonts w:eastAsia="Calibri"/>
                <w:position w:val="-1"/>
              </w:rPr>
              <w:t>кнопки</w:t>
            </w:r>
            <w:r w:rsidRPr="00C84EFB">
              <w:rPr>
                <w:rFonts w:eastAsia="Calibri"/>
                <w:spacing w:val="-9"/>
                <w:position w:val="-1"/>
              </w:rPr>
              <w:t xml:space="preserve"> </w:t>
            </w:r>
            <w:r w:rsidRPr="00C84EFB">
              <w:rPr>
                <w:rFonts w:eastAsia="Calibri"/>
                <w:position w:val="-1"/>
              </w:rPr>
              <w:t>в</w:t>
            </w:r>
            <w:r w:rsidRPr="00C84EFB">
              <w:rPr>
                <w:rFonts w:eastAsia="Calibri"/>
                <w:spacing w:val="-9"/>
                <w:position w:val="-1"/>
              </w:rPr>
              <w:t xml:space="preserve"> </w:t>
            </w:r>
            <w:r w:rsidRPr="00C84EFB">
              <w:rPr>
                <w:rFonts w:eastAsia="Calibri"/>
                <w:position w:val="-1"/>
              </w:rPr>
              <w:t>кабине</w:t>
            </w:r>
            <w:r w:rsidRPr="00C84EFB">
              <w:rPr>
                <w:rFonts w:eastAsia="Calibri"/>
                <w:spacing w:val="-8"/>
                <w:position w:val="-1"/>
              </w:rPr>
              <w:t xml:space="preserve"> </w:t>
            </w:r>
            <w:r w:rsidRPr="00C84EFB">
              <w:rPr>
                <w:rFonts w:eastAsia="Calibri"/>
                <w:position w:val="-1"/>
              </w:rPr>
              <w:t>водителя.</w:t>
            </w:r>
          </w:p>
          <w:p w:rsidR="00935BE4" w:rsidRPr="00C84EFB" w:rsidRDefault="00935BE4" w:rsidP="00704AE4">
            <w:pPr>
              <w:ind w:hanging="2"/>
            </w:pPr>
            <w:r w:rsidRPr="00C84EFB">
              <w:rPr>
                <w:lang w:eastAsia="ru-RU"/>
              </w:rPr>
              <w:t>Услуги оказываются в объёме, достаточном для обеспечения сохранности груза</w:t>
            </w:r>
            <w:r w:rsidRPr="00C84EFB">
              <w:t>.</w:t>
            </w:r>
          </w:p>
        </w:tc>
      </w:tr>
      <w:tr w:rsidR="00935BE4" w:rsidRPr="00C84EFB" w:rsidTr="00704AE4">
        <w:tc>
          <w:tcPr>
            <w:tcW w:w="816" w:type="dxa"/>
            <w:shd w:val="clear" w:color="auto" w:fill="auto"/>
          </w:tcPr>
          <w:p w:rsidR="00935BE4" w:rsidRPr="00C84EFB" w:rsidRDefault="00935BE4" w:rsidP="00704AE4">
            <w:pPr>
              <w:ind w:hanging="2"/>
              <w:rPr>
                <w:color w:val="000000"/>
              </w:rPr>
            </w:pPr>
            <w:r w:rsidRPr="00C84EFB">
              <w:rPr>
                <w:color w:val="000000"/>
              </w:rPr>
              <w:t>13</w:t>
            </w:r>
          </w:p>
        </w:tc>
        <w:tc>
          <w:tcPr>
            <w:tcW w:w="2554" w:type="dxa"/>
            <w:shd w:val="clear" w:color="auto" w:fill="auto"/>
          </w:tcPr>
          <w:p w:rsidR="00935BE4" w:rsidRPr="00C84EFB" w:rsidRDefault="00935BE4" w:rsidP="00704AE4">
            <w:pPr>
              <w:ind w:hanging="2"/>
              <w:rPr>
                <w:b/>
                <w:bCs/>
              </w:rPr>
            </w:pPr>
            <w:r w:rsidRPr="00C84EFB">
              <w:rPr>
                <w:b/>
                <w:bCs/>
              </w:rPr>
              <w:t>Сроки оказания услуг на втором этапе</w:t>
            </w:r>
          </w:p>
        </w:tc>
        <w:tc>
          <w:tcPr>
            <w:tcW w:w="6943" w:type="dxa"/>
            <w:gridSpan w:val="2"/>
            <w:shd w:val="clear" w:color="auto" w:fill="auto"/>
          </w:tcPr>
          <w:p w:rsidR="00935BE4" w:rsidRPr="00C84EFB" w:rsidRDefault="00935BE4" w:rsidP="00704AE4">
            <w:pPr>
              <w:ind w:hanging="2"/>
              <w:jc w:val="both"/>
            </w:pPr>
            <w:r w:rsidRPr="00C84EFB">
              <w:t>С 31 августа по 15 сентября 2026 г.</w:t>
            </w:r>
          </w:p>
          <w:p w:rsidR="00935BE4" w:rsidRPr="00C84EFB" w:rsidRDefault="00935BE4" w:rsidP="00704AE4">
            <w:pPr>
              <w:ind w:hanging="2"/>
            </w:pPr>
            <w:r w:rsidRPr="00C84EFB">
              <w:t xml:space="preserve">Время оказания услуг: с 9:00 до 20:00 (время московское). </w:t>
            </w:r>
          </w:p>
          <w:p w:rsidR="00935BE4" w:rsidRPr="00C84EFB" w:rsidRDefault="00935BE4" w:rsidP="00704AE4">
            <w:pPr>
              <w:ind w:hanging="2"/>
            </w:pPr>
          </w:p>
        </w:tc>
      </w:tr>
      <w:tr w:rsidR="00935BE4" w:rsidRPr="00C84EFB" w:rsidTr="00704AE4">
        <w:tc>
          <w:tcPr>
            <w:tcW w:w="816" w:type="dxa"/>
            <w:shd w:val="clear" w:color="auto" w:fill="auto"/>
          </w:tcPr>
          <w:p w:rsidR="00935BE4" w:rsidRPr="00C84EFB" w:rsidRDefault="00935BE4" w:rsidP="00704AE4">
            <w:pPr>
              <w:ind w:hanging="2"/>
              <w:rPr>
                <w:color w:val="000000"/>
              </w:rPr>
            </w:pPr>
            <w:r w:rsidRPr="00C84EFB">
              <w:rPr>
                <w:color w:val="000000"/>
              </w:rPr>
              <w:t>14</w:t>
            </w:r>
          </w:p>
        </w:tc>
        <w:tc>
          <w:tcPr>
            <w:tcW w:w="9497" w:type="dxa"/>
            <w:gridSpan w:val="3"/>
            <w:shd w:val="clear" w:color="auto" w:fill="auto"/>
          </w:tcPr>
          <w:p w:rsidR="00935BE4" w:rsidRPr="00C84EFB" w:rsidRDefault="00935BE4" w:rsidP="00704AE4">
            <w:pPr>
              <w:ind w:hanging="2"/>
              <w:jc w:val="center"/>
              <w:rPr>
                <w:b/>
                <w:bCs/>
              </w:rPr>
            </w:pPr>
            <w:r w:rsidRPr="00C84EFB">
              <w:rPr>
                <w:b/>
                <w:bCs/>
              </w:rPr>
              <w:t>Общие т</w:t>
            </w:r>
            <w:r>
              <w:rPr>
                <w:b/>
                <w:bCs/>
              </w:rPr>
              <w:t>ребования к оказываемым услугам</w:t>
            </w:r>
          </w:p>
        </w:tc>
      </w:tr>
      <w:tr w:rsidR="00935BE4" w:rsidRPr="00C84EFB" w:rsidTr="00704AE4">
        <w:tc>
          <w:tcPr>
            <w:tcW w:w="816" w:type="dxa"/>
            <w:shd w:val="clear" w:color="auto" w:fill="auto"/>
          </w:tcPr>
          <w:p w:rsidR="00935BE4" w:rsidRPr="00C84EFB" w:rsidRDefault="00935BE4" w:rsidP="00704AE4">
            <w:pPr>
              <w:ind w:hanging="2"/>
              <w:rPr>
                <w:color w:val="000000"/>
              </w:rPr>
            </w:pPr>
            <w:r w:rsidRPr="00C84EFB">
              <w:rPr>
                <w:color w:val="000000"/>
              </w:rPr>
              <w:t>14.1</w:t>
            </w:r>
          </w:p>
        </w:tc>
        <w:tc>
          <w:tcPr>
            <w:tcW w:w="2554" w:type="dxa"/>
            <w:shd w:val="clear" w:color="auto" w:fill="auto"/>
          </w:tcPr>
          <w:p w:rsidR="00935BE4" w:rsidRPr="00C84EFB" w:rsidRDefault="00935BE4" w:rsidP="00704AE4">
            <w:pPr>
              <w:ind w:hanging="2"/>
              <w:rPr>
                <w:b/>
                <w:bCs/>
              </w:rPr>
            </w:pPr>
            <w:r w:rsidRPr="00C84EFB">
              <w:rPr>
                <w:b/>
                <w:bCs/>
                <w:color w:val="000000"/>
              </w:rPr>
              <w:t>Порядок оказания услуг</w:t>
            </w:r>
          </w:p>
        </w:tc>
        <w:tc>
          <w:tcPr>
            <w:tcW w:w="6943" w:type="dxa"/>
            <w:gridSpan w:val="2"/>
            <w:shd w:val="clear" w:color="auto" w:fill="auto"/>
          </w:tcPr>
          <w:p w:rsidR="00935BE4" w:rsidRPr="00C84EFB" w:rsidRDefault="00935BE4" w:rsidP="00704AE4">
            <w:pPr>
              <w:ind w:hanging="2"/>
              <w:jc w:val="both"/>
            </w:pPr>
            <w:r w:rsidRPr="00C84EFB">
              <w:t>В течение 1 (одного) рабочего дня с момента заключения Договора Исполнитель назначает ответственное лицо, которое отвечает за оказание услуг по Техническому заданию. Контактные данные ответственного лица направляются Заказчику по адресу электронной почты, либо с использованием иных средств связи и доставки, обеспечивающих фиксирование получения Заказчиком.</w:t>
            </w:r>
          </w:p>
          <w:p w:rsidR="00935BE4" w:rsidRPr="00C84EFB" w:rsidRDefault="00935BE4" w:rsidP="00704AE4">
            <w:pPr>
              <w:tabs>
                <w:tab w:val="left" w:pos="0"/>
              </w:tabs>
              <w:ind w:hanging="2"/>
              <w:jc w:val="both"/>
            </w:pPr>
            <w:r w:rsidRPr="00C84EFB">
              <w:t>Ответственное лицо Исполнителя должно присутствовать при оказании услуг по Договору и координировать деятельность работников Исполнителя.</w:t>
            </w:r>
          </w:p>
          <w:p w:rsidR="00935BE4" w:rsidRPr="00C84EFB" w:rsidRDefault="00935BE4" w:rsidP="00704AE4">
            <w:pPr>
              <w:tabs>
                <w:tab w:val="left" w:pos="9348"/>
              </w:tabs>
              <w:ind w:hanging="2"/>
              <w:jc w:val="both"/>
            </w:pPr>
            <w:r w:rsidRPr="00C84EFB">
              <w:t>Персонал Исполнителя при оказании услуг обязан строго соблюдать правила техники безопасности, противопожарной безопасности, охраны труда в соответствии с законодательством Российской Федерации.</w:t>
            </w:r>
          </w:p>
          <w:p w:rsidR="00935BE4" w:rsidRPr="00C84EFB" w:rsidRDefault="00935BE4" w:rsidP="00704AE4">
            <w:pPr>
              <w:tabs>
                <w:tab w:val="left" w:pos="0"/>
              </w:tabs>
              <w:ind w:hanging="2"/>
              <w:jc w:val="both"/>
            </w:pPr>
            <w:r w:rsidRPr="00C84EFB">
              <w:t>Исполнитель должен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p>
          <w:p w:rsidR="00935BE4" w:rsidRPr="00C84EFB" w:rsidRDefault="00935BE4" w:rsidP="00704AE4">
            <w:pPr>
              <w:tabs>
                <w:tab w:val="left" w:pos="9348"/>
              </w:tabs>
              <w:ind w:hanging="2"/>
              <w:jc w:val="both"/>
            </w:pPr>
            <w:r w:rsidRPr="00C84EFB">
              <w:t>Сотрудникам Исполнителя запрещается находиться на объекте Заказчика в состоянии алкогольного, токсического или наркотического опьянения.</w:t>
            </w:r>
          </w:p>
          <w:p w:rsidR="00935BE4" w:rsidRPr="00C84EFB" w:rsidRDefault="00935BE4" w:rsidP="00704AE4">
            <w:pPr>
              <w:ind w:hanging="2"/>
              <w:jc w:val="both"/>
              <w:rPr>
                <w:b/>
                <w:bCs/>
              </w:rPr>
            </w:pPr>
            <w:r w:rsidRPr="00C84EFB">
              <w:t xml:space="preserve">          Исполнитель несет полную материальную ответственность за порчу имущества Заказчика, а также за действия своих работников.</w:t>
            </w:r>
          </w:p>
        </w:tc>
      </w:tr>
    </w:tbl>
    <w:p w:rsidR="00925A16" w:rsidRDefault="00925A16" w:rsidP="00925A16">
      <w:pPr>
        <w:spacing w:line="276" w:lineRule="auto"/>
      </w:pPr>
    </w:p>
    <w:p w:rsidR="00925A16" w:rsidRDefault="00925A16" w:rsidP="00925A16">
      <w:pPr>
        <w:spacing w:line="276" w:lineRule="auto"/>
      </w:pPr>
    </w:p>
    <w:p w:rsidR="00925A16" w:rsidRDefault="00925A16" w:rsidP="00925A16">
      <w:pPr>
        <w:spacing w:line="276" w:lineRule="auto"/>
      </w:pPr>
      <w:r w:rsidRPr="00357222">
        <w:t xml:space="preserve">Техническое задание подготовил _____________________________ </w:t>
      </w:r>
      <w:r w:rsidR="003E2371">
        <w:t xml:space="preserve">Ф.А. </w:t>
      </w:r>
      <w:proofErr w:type="spellStart"/>
      <w:r w:rsidR="003E2371">
        <w:t>Фаерман</w:t>
      </w:r>
      <w:proofErr w:type="spellEnd"/>
      <w:r w:rsidR="003E2371">
        <w:t xml:space="preserve"> </w:t>
      </w:r>
    </w:p>
    <w:p w:rsidR="00925A16" w:rsidRDefault="00925A16" w:rsidP="00925A16">
      <w:pPr>
        <w:spacing w:line="340" w:lineRule="exact"/>
        <w:ind w:right="425"/>
        <w:rPr>
          <w:color w:val="000000"/>
        </w:rPr>
      </w:pPr>
    </w:p>
    <w:p w:rsidR="002D00DB" w:rsidRPr="002D4DA8" w:rsidRDefault="002D00DB" w:rsidP="0095068B">
      <w:pPr>
        <w:pStyle w:val="BodyText21"/>
        <w:tabs>
          <w:tab w:val="left" w:pos="9360"/>
        </w:tabs>
        <w:spacing w:line="340" w:lineRule="exact"/>
        <w:ind w:right="425"/>
        <w:jc w:val="center"/>
        <w:rPr>
          <w:rFonts w:eastAsia="Calibri"/>
          <w:b/>
          <w:strike/>
          <w:color w:val="FF0000"/>
        </w:rPr>
      </w:pPr>
    </w:p>
    <w:p w:rsidR="002D091A" w:rsidRDefault="002D091A" w:rsidP="0095068B">
      <w:pPr>
        <w:spacing w:line="340" w:lineRule="exact"/>
        <w:ind w:right="425"/>
        <w:rPr>
          <w:color w:val="000000"/>
        </w:rPr>
      </w:pPr>
    </w:p>
    <w:tbl>
      <w:tblPr>
        <w:tblW w:w="0" w:type="auto"/>
        <w:tblInd w:w="-34" w:type="dxa"/>
        <w:tblLayout w:type="fixed"/>
        <w:tblLook w:val="0000" w:firstRow="0" w:lastRow="0" w:firstColumn="0" w:lastColumn="0" w:noHBand="0" w:noVBand="0"/>
      </w:tblPr>
      <w:tblGrid>
        <w:gridCol w:w="5153"/>
        <w:gridCol w:w="4672"/>
      </w:tblGrid>
      <w:tr w:rsidR="002D091A" w:rsidRPr="00A21CFD" w:rsidTr="00C913A3">
        <w:trPr>
          <w:trHeight w:val="1115"/>
        </w:trPr>
        <w:tc>
          <w:tcPr>
            <w:tcW w:w="5153" w:type="dxa"/>
            <w:shd w:val="clear" w:color="auto" w:fill="auto"/>
          </w:tcPr>
          <w:p w:rsidR="002D091A" w:rsidRPr="00A21CFD" w:rsidRDefault="002D091A" w:rsidP="00C913A3">
            <w:pPr>
              <w:shd w:val="clear" w:color="auto" w:fill="FFFFFF"/>
              <w:spacing w:line="240" w:lineRule="auto"/>
              <w:ind w:right="425"/>
              <w:jc w:val="both"/>
              <w:rPr>
                <w:b/>
              </w:rPr>
            </w:pPr>
            <w:r w:rsidRPr="00A21CFD">
              <w:rPr>
                <w:b/>
              </w:rPr>
              <w:t>Заказчик:</w:t>
            </w:r>
          </w:p>
          <w:p w:rsidR="002D091A" w:rsidRPr="00A21CFD" w:rsidRDefault="002D091A" w:rsidP="00C913A3">
            <w:pPr>
              <w:shd w:val="clear" w:color="auto" w:fill="FFFFFF"/>
              <w:spacing w:line="240" w:lineRule="auto"/>
              <w:ind w:right="425"/>
              <w:jc w:val="both"/>
            </w:pPr>
          </w:p>
          <w:p w:rsidR="002D091A" w:rsidRPr="00A21CFD" w:rsidRDefault="002D091A" w:rsidP="00C913A3">
            <w:pPr>
              <w:shd w:val="clear" w:color="auto" w:fill="FFFFFF"/>
              <w:spacing w:line="240" w:lineRule="auto"/>
              <w:ind w:right="425"/>
              <w:jc w:val="both"/>
            </w:pPr>
          </w:p>
          <w:p w:rsidR="002D091A" w:rsidRPr="00A21CFD" w:rsidRDefault="002D091A" w:rsidP="00C913A3">
            <w:pPr>
              <w:shd w:val="clear" w:color="auto" w:fill="FFFFFF"/>
              <w:spacing w:line="240" w:lineRule="auto"/>
              <w:ind w:right="425"/>
              <w:jc w:val="both"/>
            </w:pPr>
            <w:r w:rsidRPr="00A21CFD">
              <w:t>____</w:t>
            </w:r>
            <w:r w:rsidR="003D3FE9">
              <w:t>_______________ /____________</w:t>
            </w:r>
            <w:r w:rsidRPr="00A21CFD">
              <w:t>/</w:t>
            </w:r>
          </w:p>
          <w:p w:rsidR="002D091A" w:rsidRPr="00A21CFD" w:rsidRDefault="002D091A" w:rsidP="00C913A3">
            <w:pPr>
              <w:shd w:val="clear" w:color="auto" w:fill="FFFFFF"/>
              <w:spacing w:line="240" w:lineRule="auto"/>
              <w:ind w:right="425"/>
              <w:jc w:val="both"/>
            </w:pPr>
          </w:p>
        </w:tc>
        <w:tc>
          <w:tcPr>
            <w:tcW w:w="4672" w:type="dxa"/>
            <w:shd w:val="clear" w:color="auto" w:fill="auto"/>
          </w:tcPr>
          <w:p w:rsidR="002D091A" w:rsidRPr="00A21CFD" w:rsidRDefault="002D091A" w:rsidP="00C913A3">
            <w:pPr>
              <w:shd w:val="clear" w:color="auto" w:fill="FFFFFF"/>
              <w:spacing w:line="240" w:lineRule="auto"/>
              <w:ind w:right="425"/>
              <w:rPr>
                <w:b/>
              </w:rPr>
            </w:pPr>
            <w:r>
              <w:rPr>
                <w:b/>
              </w:rPr>
              <w:t>Исполнитель</w:t>
            </w:r>
            <w:r w:rsidRPr="00A21CFD">
              <w:rPr>
                <w:b/>
              </w:rPr>
              <w:t>:</w:t>
            </w:r>
          </w:p>
          <w:p w:rsidR="002D091A" w:rsidRDefault="002D091A" w:rsidP="00C913A3">
            <w:pPr>
              <w:shd w:val="clear" w:color="auto" w:fill="FFFFFF"/>
              <w:spacing w:line="240" w:lineRule="auto"/>
              <w:ind w:right="425"/>
              <w:rPr>
                <w:bCs/>
              </w:rPr>
            </w:pPr>
          </w:p>
          <w:p w:rsidR="002D091A" w:rsidRDefault="002D091A" w:rsidP="00C913A3">
            <w:pPr>
              <w:shd w:val="clear" w:color="auto" w:fill="FFFFFF"/>
              <w:spacing w:line="240" w:lineRule="auto"/>
              <w:ind w:right="425"/>
              <w:rPr>
                <w:bCs/>
              </w:rPr>
            </w:pPr>
          </w:p>
          <w:p w:rsidR="002D091A" w:rsidRPr="00A21CFD" w:rsidRDefault="002D091A" w:rsidP="00C913A3">
            <w:pPr>
              <w:shd w:val="clear" w:color="auto" w:fill="FFFFFF"/>
              <w:spacing w:line="240" w:lineRule="auto"/>
              <w:ind w:right="425"/>
              <w:rPr>
                <w:bCs/>
              </w:rPr>
            </w:pPr>
            <w:r w:rsidRPr="00A21CFD">
              <w:rPr>
                <w:bCs/>
              </w:rPr>
              <w:t>_______________ /</w:t>
            </w:r>
            <w:r>
              <w:rPr>
                <w:bCs/>
              </w:rPr>
              <w:t>________________</w:t>
            </w:r>
            <w:r w:rsidRPr="00A21CFD">
              <w:rPr>
                <w:bCs/>
              </w:rPr>
              <w:t xml:space="preserve"> /</w:t>
            </w:r>
          </w:p>
          <w:p w:rsidR="002D091A" w:rsidRPr="00A21CFD" w:rsidRDefault="002D091A" w:rsidP="00C913A3">
            <w:pPr>
              <w:shd w:val="clear" w:color="auto" w:fill="FFFFFF"/>
              <w:spacing w:line="240" w:lineRule="auto"/>
              <w:ind w:right="425"/>
              <w:jc w:val="both"/>
              <w:rPr>
                <w:bCs/>
              </w:rPr>
            </w:pPr>
          </w:p>
        </w:tc>
      </w:tr>
    </w:tbl>
    <w:p w:rsidR="001F6CAA" w:rsidRDefault="001F6CAA" w:rsidP="0095068B">
      <w:pPr>
        <w:spacing w:line="340" w:lineRule="exact"/>
        <w:ind w:right="425"/>
        <w:rPr>
          <w:color w:val="000000"/>
        </w:rPr>
      </w:pPr>
    </w:p>
    <w:p w:rsidR="004F5BF9" w:rsidRDefault="004F5BF9" w:rsidP="0095068B">
      <w:pPr>
        <w:spacing w:line="340" w:lineRule="exact"/>
        <w:ind w:right="425"/>
        <w:jc w:val="right"/>
      </w:pPr>
    </w:p>
    <w:p w:rsidR="00F0467B" w:rsidRPr="00740B6F" w:rsidRDefault="00F0467B" w:rsidP="00741D64">
      <w:pPr>
        <w:spacing w:line="340" w:lineRule="exact"/>
        <w:ind w:right="425"/>
        <w:jc w:val="right"/>
        <w:rPr>
          <w:strike/>
          <w:color w:val="FF0000"/>
          <w:lang w:eastAsia="ru-RU"/>
        </w:rPr>
      </w:pPr>
    </w:p>
    <w:sectPr w:rsidR="00F0467B" w:rsidRPr="00740B6F" w:rsidSect="00A21CFD">
      <w:footerReference w:type="default" r:id="rId7"/>
      <w:type w:val="continuous"/>
      <w:pgSz w:w="11906" w:h="16838"/>
      <w:pgMar w:top="709" w:right="282" w:bottom="709" w:left="1276" w:header="720"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68E0" w:rsidRDefault="00AD68E0" w:rsidP="008A2F06">
      <w:pPr>
        <w:spacing w:line="240" w:lineRule="auto"/>
      </w:pPr>
      <w:r>
        <w:separator/>
      </w:r>
    </w:p>
  </w:endnote>
  <w:endnote w:type="continuationSeparator" w:id="0">
    <w:p w:rsidR="00AD68E0" w:rsidRDefault="00AD68E0" w:rsidP="008A2F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ont461">
    <w:altName w:val="Yu Gothic"/>
    <w:charset w:val="80"/>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A26" w:rsidRDefault="00A00A26">
    <w:pPr>
      <w:pStyle w:val="af2"/>
      <w:jc w:val="right"/>
    </w:pPr>
    <w:r>
      <w:fldChar w:fldCharType="begin"/>
    </w:r>
    <w:r>
      <w:instrText>PAGE   \* MERGEFORMAT</w:instrText>
    </w:r>
    <w:r>
      <w:fldChar w:fldCharType="separate"/>
    </w:r>
    <w:r w:rsidR="00A844F5">
      <w:rPr>
        <w:noProof/>
      </w:rPr>
      <w:t>2</w:t>
    </w:r>
    <w:r>
      <w:fldChar w:fldCharType="end"/>
    </w:r>
  </w:p>
  <w:p w:rsidR="00A00A26" w:rsidRDefault="00A00A2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68E0" w:rsidRDefault="00AD68E0" w:rsidP="008A2F06">
      <w:pPr>
        <w:spacing w:line="240" w:lineRule="auto"/>
      </w:pPr>
      <w:r>
        <w:separator/>
      </w:r>
    </w:p>
  </w:footnote>
  <w:footnote w:type="continuationSeparator" w:id="0">
    <w:p w:rsidR="00AD68E0" w:rsidRDefault="00AD68E0" w:rsidP="008A2F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5"/>
    <w:lvl w:ilvl="0">
      <w:start w:val="1"/>
      <w:numFmt w:val="decimal"/>
      <w:lvlText w:val="%1."/>
      <w:lvlJc w:val="left"/>
      <w:pPr>
        <w:tabs>
          <w:tab w:val="num" w:pos="0"/>
        </w:tabs>
        <w:ind w:left="1211" w:hanging="360"/>
      </w:pPr>
      <w:rPr>
        <w:b/>
        <w:bCs/>
      </w:rPr>
    </w:lvl>
    <w:lvl w:ilvl="1">
      <w:start w:val="1"/>
      <w:numFmt w:val="decimal"/>
      <w:lvlText w:val="%1.%2."/>
      <w:lvlJc w:val="left"/>
      <w:pPr>
        <w:tabs>
          <w:tab w:val="num" w:pos="0"/>
        </w:tabs>
        <w:ind w:left="360" w:hanging="360"/>
      </w:pPr>
      <w:rPr>
        <w:b/>
        <w:sz w:val="24"/>
        <w:szCs w:val="24"/>
      </w:rPr>
    </w:lvl>
    <w:lvl w:ilvl="2">
      <w:start w:val="1"/>
      <w:numFmt w:val="decimal"/>
      <w:lvlText w:val="%1.%2.%3."/>
      <w:lvlJc w:val="left"/>
      <w:pPr>
        <w:tabs>
          <w:tab w:val="num" w:pos="0"/>
        </w:tabs>
        <w:ind w:left="7383" w:hanging="720"/>
      </w:pPr>
      <w:rPr>
        <w:b/>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2"/>
    <w:multiLevelType w:val="multilevel"/>
    <w:tmpl w:val="00000002"/>
    <w:name w:val="WWNum21"/>
    <w:lvl w:ilvl="0">
      <w:start w:val="1"/>
      <w:numFmt w:val="decimal"/>
      <w:lvlText w:val="%1."/>
      <w:lvlJc w:val="left"/>
      <w:pPr>
        <w:tabs>
          <w:tab w:val="num" w:pos="3756"/>
        </w:tabs>
        <w:ind w:left="3756" w:hanging="360"/>
      </w:pPr>
      <w:rPr>
        <w:b/>
        <w:bCs/>
        <w:position w:val="0"/>
        <w:sz w:val="24"/>
        <w:szCs w:val="24"/>
        <w:vertAlign w:val="baseline"/>
        <w:lang w:val="ru-RU"/>
      </w:rPr>
    </w:lvl>
    <w:lvl w:ilvl="1">
      <w:start w:val="1"/>
      <w:numFmt w:val="decimal"/>
      <w:lvlText w:val="%1.%2."/>
      <w:lvlJc w:val="left"/>
      <w:pPr>
        <w:tabs>
          <w:tab w:val="num" w:pos="116"/>
        </w:tabs>
        <w:ind w:left="0" w:firstLine="0"/>
      </w:pPr>
      <w:rPr>
        <w:b/>
        <w:bCs/>
        <w:position w:val="0"/>
        <w:sz w:val="24"/>
        <w:szCs w:val="24"/>
        <w:vertAlign w:val="baseline"/>
        <w:lang w:val="ru-RU"/>
      </w:rPr>
    </w:lvl>
    <w:lvl w:ilvl="2">
      <w:start w:val="1"/>
      <w:numFmt w:val="bullet"/>
      <w:lvlText w:val=""/>
      <w:lvlJc w:val="left"/>
      <w:pPr>
        <w:tabs>
          <w:tab w:val="num" w:pos="0"/>
        </w:tabs>
        <w:ind w:left="0" w:firstLine="0"/>
      </w:pPr>
      <w:rPr>
        <w:rFonts w:ascii="Symbol" w:hAnsi="Symbol"/>
        <w:b/>
        <w:bCs/>
        <w:color w:val="00000A"/>
        <w:position w:val="0"/>
        <w:sz w:val="24"/>
        <w:szCs w:val="24"/>
        <w:vertAlign w:val="baseline"/>
        <w:lang w:val="ru-RU"/>
      </w:rPr>
    </w:lvl>
    <w:lvl w:ilvl="3">
      <w:start w:val="1"/>
      <w:numFmt w:val="decimal"/>
      <w:lvlText w:val="%1.%2.%3.%4."/>
      <w:lvlJc w:val="left"/>
      <w:pPr>
        <w:tabs>
          <w:tab w:val="num" w:pos="116"/>
        </w:tabs>
        <w:ind w:left="0" w:firstLine="0"/>
      </w:pPr>
      <w:rPr>
        <w:b/>
        <w:bCs/>
        <w:position w:val="0"/>
        <w:sz w:val="24"/>
        <w:szCs w:val="24"/>
        <w:vertAlign w:val="baseline"/>
        <w:lang w:val="ru-RU"/>
      </w:rPr>
    </w:lvl>
    <w:lvl w:ilvl="4">
      <w:start w:val="1"/>
      <w:numFmt w:val="decimal"/>
      <w:lvlText w:val="%1.%2.%3.%4.%5."/>
      <w:lvlJc w:val="left"/>
      <w:pPr>
        <w:tabs>
          <w:tab w:val="num" w:pos="116"/>
        </w:tabs>
        <w:ind w:left="0" w:firstLine="0"/>
      </w:pPr>
      <w:rPr>
        <w:b/>
        <w:bCs/>
        <w:position w:val="0"/>
        <w:sz w:val="24"/>
        <w:szCs w:val="24"/>
        <w:vertAlign w:val="baseline"/>
        <w:lang w:val="ru-RU"/>
      </w:rPr>
    </w:lvl>
    <w:lvl w:ilvl="5">
      <w:start w:val="1"/>
      <w:numFmt w:val="decimal"/>
      <w:lvlText w:val="%1.%2.%3.%4.%5.%6."/>
      <w:lvlJc w:val="left"/>
      <w:pPr>
        <w:tabs>
          <w:tab w:val="num" w:pos="116"/>
        </w:tabs>
        <w:ind w:left="0" w:firstLine="0"/>
      </w:pPr>
      <w:rPr>
        <w:b/>
        <w:bCs/>
        <w:position w:val="0"/>
        <w:sz w:val="24"/>
        <w:szCs w:val="24"/>
        <w:vertAlign w:val="baseline"/>
        <w:lang w:val="ru-RU"/>
      </w:rPr>
    </w:lvl>
    <w:lvl w:ilvl="6">
      <w:start w:val="1"/>
      <w:numFmt w:val="decimal"/>
      <w:lvlText w:val="%1.%2.%3.%4.%5.%6.%7."/>
      <w:lvlJc w:val="left"/>
      <w:pPr>
        <w:tabs>
          <w:tab w:val="num" w:pos="116"/>
        </w:tabs>
        <w:ind w:left="0" w:firstLine="0"/>
      </w:pPr>
      <w:rPr>
        <w:b/>
        <w:bCs/>
        <w:position w:val="0"/>
        <w:sz w:val="24"/>
        <w:szCs w:val="24"/>
        <w:vertAlign w:val="baseline"/>
        <w:lang w:val="ru-RU"/>
      </w:rPr>
    </w:lvl>
    <w:lvl w:ilvl="7">
      <w:start w:val="1"/>
      <w:numFmt w:val="decimal"/>
      <w:lvlText w:val="%1.%2.%3.%4.%5.%6.%7.%8."/>
      <w:lvlJc w:val="left"/>
      <w:pPr>
        <w:tabs>
          <w:tab w:val="num" w:pos="116"/>
        </w:tabs>
        <w:ind w:left="0" w:firstLine="0"/>
      </w:pPr>
      <w:rPr>
        <w:b/>
        <w:bCs/>
        <w:position w:val="0"/>
        <w:sz w:val="24"/>
        <w:szCs w:val="24"/>
        <w:vertAlign w:val="baseline"/>
        <w:lang w:val="ru-RU"/>
      </w:rPr>
    </w:lvl>
    <w:lvl w:ilvl="8">
      <w:start w:val="1"/>
      <w:numFmt w:val="decimal"/>
      <w:lvlText w:val="%1.%2.%3.%4.%5.%6.%7.%8.%9."/>
      <w:lvlJc w:val="left"/>
      <w:pPr>
        <w:tabs>
          <w:tab w:val="num" w:pos="116"/>
        </w:tabs>
        <w:ind w:left="0" w:firstLine="0"/>
      </w:pPr>
      <w:rPr>
        <w:b/>
        <w:bCs/>
        <w:position w:val="0"/>
        <w:sz w:val="24"/>
        <w:szCs w:val="24"/>
        <w:vertAlign w:val="baseline"/>
        <w:lang w:val="ru-RU"/>
      </w:rPr>
    </w:lvl>
  </w:abstractNum>
  <w:abstractNum w:abstractNumId="2" w15:restartNumberingAfterBreak="0">
    <w:nsid w:val="00000003"/>
    <w:multiLevelType w:val="multilevel"/>
    <w:tmpl w:val="00000003"/>
    <w:name w:val="WWNum28"/>
    <w:lvl w:ilvl="0">
      <w:start w:val="1"/>
      <w:numFmt w:val="decimal"/>
      <w:lvlText w:val="%1."/>
      <w:lvlJc w:val="left"/>
      <w:pPr>
        <w:tabs>
          <w:tab w:val="num" w:pos="0"/>
        </w:tabs>
        <w:ind w:left="1211" w:hanging="360"/>
      </w:pPr>
      <w:rPr>
        <w:b/>
      </w:r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931"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2291" w:hanging="1440"/>
      </w:pPr>
    </w:lvl>
    <w:lvl w:ilvl="6">
      <w:start w:val="1"/>
      <w:numFmt w:val="decimal"/>
      <w:lvlText w:val="%1.%2.%3.%4.%5.%6.%7."/>
      <w:lvlJc w:val="left"/>
      <w:pPr>
        <w:tabs>
          <w:tab w:val="num" w:pos="0"/>
        </w:tabs>
        <w:ind w:left="2291" w:hanging="1440"/>
      </w:pPr>
    </w:lvl>
    <w:lvl w:ilvl="7">
      <w:start w:val="1"/>
      <w:numFmt w:val="decimal"/>
      <w:lvlText w:val="%1.%2.%3.%4.%5.%6.%7.%8."/>
      <w:lvlJc w:val="left"/>
      <w:pPr>
        <w:tabs>
          <w:tab w:val="num" w:pos="0"/>
        </w:tabs>
        <w:ind w:left="2651" w:hanging="1800"/>
      </w:pPr>
    </w:lvl>
    <w:lvl w:ilvl="8">
      <w:start w:val="1"/>
      <w:numFmt w:val="decimal"/>
      <w:lvlText w:val="%1.%2.%3.%4.%5.%6.%7.%8.%9."/>
      <w:lvlJc w:val="left"/>
      <w:pPr>
        <w:tabs>
          <w:tab w:val="num" w:pos="0"/>
        </w:tabs>
        <w:ind w:left="2651" w:hanging="1800"/>
      </w:pPr>
    </w:lvl>
  </w:abstractNum>
  <w:abstractNum w:abstractNumId="3" w15:restartNumberingAfterBreak="0">
    <w:nsid w:val="00000004"/>
    <w:multiLevelType w:val="multilevel"/>
    <w:tmpl w:val="00000004"/>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33"/>
    <w:lvl w:ilvl="0">
      <w:start w:val="1"/>
      <w:numFmt w:val="decimal"/>
      <w:lvlText w:val="%1."/>
      <w:lvlJc w:val="left"/>
      <w:pPr>
        <w:tabs>
          <w:tab w:val="num" w:pos="1069"/>
        </w:tabs>
        <w:ind w:left="1069" w:hanging="360"/>
      </w:pPr>
      <w:rPr>
        <w:b/>
      </w:rPr>
    </w:lvl>
    <w:lvl w:ilvl="1">
      <w:start w:val="3"/>
      <w:numFmt w:val="decimal"/>
      <w:lvlText w:val="%1.%2."/>
      <w:lvlJc w:val="left"/>
      <w:pPr>
        <w:tabs>
          <w:tab w:val="num" w:pos="0"/>
        </w:tabs>
        <w:ind w:left="927" w:hanging="360"/>
      </w:pPr>
    </w:lvl>
    <w:lvl w:ilvl="2">
      <w:start w:val="1"/>
      <w:numFmt w:val="decimal"/>
      <w:lvlText w:val="%1.%2.%3."/>
      <w:lvlJc w:val="left"/>
      <w:pPr>
        <w:tabs>
          <w:tab w:val="num" w:pos="0"/>
        </w:tabs>
        <w:ind w:left="1314" w:hanging="720"/>
      </w:pPr>
    </w:lvl>
    <w:lvl w:ilvl="3">
      <w:start w:val="1"/>
      <w:numFmt w:val="decimal"/>
      <w:lvlText w:val="%1.%2.%3.%4."/>
      <w:lvlJc w:val="left"/>
      <w:pPr>
        <w:tabs>
          <w:tab w:val="num" w:pos="0"/>
        </w:tabs>
        <w:ind w:left="1341" w:hanging="720"/>
      </w:pPr>
    </w:lvl>
    <w:lvl w:ilvl="4">
      <w:start w:val="1"/>
      <w:numFmt w:val="decimal"/>
      <w:lvlText w:val="%1.%2.%3.%4.%5."/>
      <w:lvlJc w:val="left"/>
      <w:pPr>
        <w:tabs>
          <w:tab w:val="num" w:pos="0"/>
        </w:tabs>
        <w:ind w:left="1728" w:hanging="1080"/>
      </w:pPr>
    </w:lvl>
    <w:lvl w:ilvl="5">
      <w:start w:val="1"/>
      <w:numFmt w:val="decimal"/>
      <w:lvlText w:val="%1.%2.%3.%4.%5.%6."/>
      <w:lvlJc w:val="left"/>
      <w:pPr>
        <w:tabs>
          <w:tab w:val="num" w:pos="0"/>
        </w:tabs>
        <w:ind w:left="1755" w:hanging="1080"/>
      </w:pPr>
    </w:lvl>
    <w:lvl w:ilvl="6">
      <w:start w:val="1"/>
      <w:numFmt w:val="decimal"/>
      <w:lvlText w:val="%1.%2.%3.%4.%5.%6.%7."/>
      <w:lvlJc w:val="left"/>
      <w:pPr>
        <w:tabs>
          <w:tab w:val="num" w:pos="0"/>
        </w:tabs>
        <w:ind w:left="2142" w:hanging="1440"/>
      </w:pPr>
    </w:lvl>
    <w:lvl w:ilvl="7">
      <w:start w:val="1"/>
      <w:numFmt w:val="decimal"/>
      <w:lvlText w:val="%1.%2.%3.%4.%5.%6.%7.%8."/>
      <w:lvlJc w:val="left"/>
      <w:pPr>
        <w:tabs>
          <w:tab w:val="num" w:pos="0"/>
        </w:tabs>
        <w:ind w:left="2169" w:hanging="1440"/>
      </w:pPr>
    </w:lvl>
    <w:lvl w:ilvl="8">
      <w:start w:val="1"/>
      <w:numFmt w:val="decimal"/>
      <w:lvlText w:val="%1.%2.%3.%4.%5.%6.%7.%8.%9."/>
      <w:lvlJc w:val="left"/>
      <w:pPr>
        <w:tabs>
          <w:tab w:val="num" w:pos="0"/>
        </w:tabs>
        <w:ind w:left="2556" w:hanging="1800"/>
      </w:p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4A83EF6"/>
    <w:multiLevelType w:val="hybridMultilevel"/>
    <w:tmpl w:val="0CC8B28A"/>
    <w:lvl w:ilvl="0" w:tplc="CB26F5B6">
      <w:start w:val="2"/>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7" w15:restartNumberingAfterBreak="0">
    <w:nsid w:val="07697728"/>
    <w:multiLevelType w:val="hybridMultilevel"/>
    <w:tmpl w:val="9CE0C1A6"/>
    <w:lvl w:ilvl="0" w:tplc="1C4E5378">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8" w15:restartNumberingAfterBreak="0">
    <w:nsid w:val="0F5A1A8F"/>
    <w:multiLevelType w:val="multilevel"/>
    <w:tmpl w:val="43429AF2"/>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0F9869AF"/>
    <w:multiLevelType w:val="hybridMultilevel"/>
    <w:tmpl w:val="510218E6"/>
    <w:lvl w:ilvl="0" w:tplc="3D92763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757459"/>
    <w:multiLevelType w:val="multilevel"/>
    <w:tmpl w:val="A4722B46"/>
    <w:lvl w:ilvl="0">
      <w:start w:val="1"/>
      <w:numFmt w:val="decimal"/>
      <w:lvlText w:val="%1."/>
      <w:lvlJc w:val="left"/>
      <w:pPr>
        <w:ind w:left="360" w:hanging="360"/>
      </w:pPr>
      <w:rPr>
        <w:rFonts w:hint="default"/>
      </w:rPr>
    </w:lvl>
    <w:lvl w:ilvl="1">
      <w:start w:val="1"/>
      <w:numFmt w:val="decimal"/>
      <w:lvlText w:val="%1.%2."/>
      <w:lvlJc w:val="left"/>
      <w:pPr>
        <w:tabs>
          <w:tab w:val="num" w:pos="397"/>
        </w:tabs>
        <w:ind w:left="0" w:firstLine="57"/>
      </w:pPr>
      <w:rPr>
        <w:rFonts w:ascii="Times New Roman" w:hAnsi="Times New Roman" w:cs="Times New Roman" w:hint="default"/>
        <w:b/>
        <w:color w:val="auto"/>
        <w:sz w:val="24"/>
        <w:szCs w:val="24"/>
      </w:rPr>
    </w:lvl>
    <w:lvl w:ilvl="2">
      <w:start w:val="1"/>
      <w:numFmt w:val="decimal"/>
      <w:suff w:val="space"/>
      <w:lvlText w:val="%1.%2.%3."/>
      <w:lvlJc w:val="left"/>
      <w:pPr>
        <w:ind w:left="113" w:firstLine="17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B46C5B"/>
    <w:multiLevelType w:val="hybridMultilevel"/>
    <w:tmpl w:val="AC24861A"/>
    <w:lvl w:ilvl="0" w:tplc="AD365BB6">
      <w:start w:val="1"/>
      <w:numFmt w:val="decimal"/>
      <w:lvlText w:val="%1."/>
      <w:lvlJc w:val="left"/>
      <w:pPr>
        <w:ind w:left="643" w:hanging="645"/>
      </w:pPr>
      <w:rPr>
        <w:rFonts w:hint="default"/>
        <w:sz w:val="24"/>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2" w15:restartNumberingAfterBreak="0">
    <w:nsid w:val="367613A5"/>
    <w:multiLevelType w:val="hybridMultilevel"/>
    <w:tmpl w:val="1B248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3F1D34"/>
    <w:multiLevelType w:val="multilevel"/>
    <w:tmpl w:val="7FE602A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382" w:hanging="720"/>
      </w:pPr>
      <w:rPr>
        <w:rFonts w:hint="default"/>
      </w:rPr>
    </w:lvl>
    <w:lvl w:ilvl="3">
      <w:start w:val="1"/>
      <w:numFmt w:val="decimal"/>
      <w:lvlText w:val="%1.%2.%3.%4."/>
      <w:lvlJc w:val="left"/>
      <w:pPr>
        <w:ind w:left="10713" w:hanging="720"/>
      </w:pPr>
      <w:rPr>
        <w:rFonts w:hint="default"/>
      </w:rPr>
    </w:lvl>
    <w:lvl w:ilvl="4">
      <w:start w:val="1"/>
      <w:numFmt w:val="decimal"/>
      <w:lvlText w:val="%1.%2.%3.%4.%5."/>
      <w:lvlJc w:val="left"/>
      <w:pPr>
        <w:ind w:left="14404" w:hanging="1080"/>
      </w:pPr>
      <w:rPr>
        <w:rFonts w:hint="default"/>
      </w:rPr>
    </w:lvl>
    <w:lvl w:ilvl="5">
      <w:start w:val="1"/>
      <w:numFmt w:val="decimal"/>
      <w:lvlText w:val="%1.%2.%3.%4.%5.%6."/>
      <w:lvlJc w:val="left"/>
      <w:pPr>
        <w:ind w:left="17735" w:hanging="1080"/>
      </w:pPr>
      <w:rPr>
        <w:rFonts w:hint="default"/>
      </w:rPr>
    </w:lvl>
    <w:lvl w:ilvl="6">
      <w:start w:val="1"/>
      <w:numFmt w:val="decimal"/>
      <w:lvlText w:val="%1.%2.%3.%4.%5.%6.%7."/>
      <w:lvlJc w:val="left"/>
      <w:pPr>
        <w:ind w:left="21426" w:hanging="1440"/>
      </w:pPr>
      <w:rPr>
        <w:rFonts w:hint="default"/>
      </w:rPr>
    </w:lvl>
    <w:lvl w:ilvl="7">
      <w:start w:val="1"/>
      <w:numFmt w:val="decimal"/>
      <w:lvlText w:val="%1.%2.%3.%4.%5.%6.%7.%8."/>
      <w:lvlJc w:val="left"/>
      <w:pPr>
        <w:ind w:left="24757" w:hanging="1440"/>
      </w:pPr>
      <w:rPr>
        <w:rFonts w:hint="default"/>
      </w:rPr>
    </w:lvl>
    <w:lvl w:ilvl="8">
      <w:start w:val="1"/>
      <w:numFmt w:val="decimal"/>
      <w:lvlText w:val="%1.%2.%3.%4.%5.%6.%7.%8.%9."/>
      <w:lvlJc w:val="left"/>
      <w:pPr>
        <w:ind w:left="28448" w:hanging="1800"/>
      </w:pPr>
      <w:rPr>
        <w:rFonts w:hint="default"/>
      </w:rPr>
    </w:lvl>
  </w:abstractNum>
  <w:abstractNum w:abstractNumId="14" w15:restartNumberingAfterBreak="0">
    <w:nsid w:val="46B5617A"/>
    <w:multiLevelType w:val="hybridMultilevel"/>
    <w:tmpl w:val="09F8AA84"/>
    <w:lvl w:ilvl="0" w:tplc="F45E429E">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5" w15:restartNumberingAfterBreak="0">
    <w:nsid w:val="58090C5E"/>
    <w:multiLevelType w:val="hybridMultilevel"/>
    <w:tmpl w:val="0CC8B28A"/>
    <w:lvl w:ilvl="0" w:tplc="CB26F5B6">
      <w:start w:val="2"/>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6" w15:restartNumberingAfterBreak="0">
    <w:nsid w:val="590F65D2"/>
    <w:multiLevelType w:val="multilevel"/>
    <w:tmpl w:val="DBE6B38E"/>
    <w:lvl w:ilvl="0">
      <w:start w:val="3"/>
      <w:numFmt w:val="decimal"/>
      <w:lvlText w:val="%1."/>
      <w:lvlJc w:val="left"/>
      <w:pPr>
        <w:ind w:left="540" w:hanging="540"/>
      </w:pPr>
      <w:rPr>
        <w:rFonts w:hint="default"/>
      </w:rPr>
    </w:lvl>
    <w:lvl w:ilvl="1">
      <w:start w:val="2"/>
      <w:numFmt w:val="decimal"/>
      <w:lvlText w:val="%1.%2."/>
      <w:lvlJc w:val="left"/>
      <w:pPr>
        <w:ind w:left="3871" w:hanging="540"/>
      </w:pPr>
      <w:rPr>
        <w:rFonts w:hint="default"/>
      </w:rPr>
    </w:lvl>
    <w:lvl w:ilvl="2">
      <w:start w:val="3"/>
      <w:numFmt w:val="decimal"/>
      <w:lvlText w:val="%1.%2.%3."/>
      <w:lvlJc w:val="left"/>
      <w:pPr>
        <w:ind w:left="7382" w:hanging="720"/>
      </w:pPr>
      <w:rPr>
        <w:rFonts w:hint="default"/>
      </w:rPr>
    </w:lvl>
    <w:lvl w:ilvl="3">
      <w:start w:val="1"/>
      <w:numFmt w:val="decimal"/>
      <w:lvlText w:val="%1.%2.%3.%4."/>
      <w:lvlJc w:val="left"/>
      <w:pPr>
        <w:ind w:left="10713" w:hanging="720"/>
      </w:pPr>
      <w:rPr>
        <w:rFonts w:hint="default"/>
      </w:rPr>
    </w:lvl>
    <w:lvl w:ilvl="4">
      <w:start w:val="1"/>
      <w:numFmt w:val="decimal"/>
      <w:lvlText w:val="%1.%2.%3.%4.%5."/>
      <w:lvlJc w:val="left"/>
      <w:pPr>
        <w:ind w:left="14404" w:hanging="1080"/>
      </w:pPr>
      <w:rPr>
        <w:rFonts w:hint="default"/>
      </w:rPr>
    </w:lvl>
    <w:lvl w:ilvl="5">
      <w:start w:val="1"/>
      <w:numFmt w:val="decimal"/>
      <w:lvlText w:val="%1.%2.%3.%4.%5.%6."/>
      <w:lvlJc w:val="left"/>
      <w:pPr>
        <w:ind w:left="17735" w:hanging="1080"/>
      </w:pPr>
      <w:rPr>
        <w:rFonts w:hint="default"/>
      </w:rPr>
    </w:lvl>
    <w:lvl w:ilvl="6">
      <w:start w:val="1"/>
      <w:numFmt w:val="decimal"/>
      <w:lvlText w:val="%1.%2.%3.%4.%5.%6.%7."/>
      <w:lvlJc w:val="left"/>
      <w:pPr>
        <w:ind w:left="21426" w:hanging="1440"/>
      </w:pPr>
      <w:rPr>
        <w:rFonts w:hint="default"/>
      </w:rPr>
    </w:lvl>
    <w:lvl w:ilvl="7">
      <w:start w:val="1"/>
      <w:numFmt w:val="decimal"/>
      <w:lvlText w:val="%1.%2.%3.%4.%5.%6.%7.%8."/>
      <w:lvlJc w:val="left"/>
      <w:pPr>
        <w:ind w:left="24757" w:hanging="1440"/>
      </w:pPr>
      <w:rPr>
        <w:rFonts w:hint="default"/>
      </w:rPr>
    </w:lvl>
    <w:lvl w:ilvl="8">
      <w:start w:val="1"/>
      <w:numFmt w:val="decimal"/>
      <w:lvlText w:val="%1.%2.%3.%4.%5.%6.%7.%8.%9."/>
      <w:lvlJc w:val="left"/>
      <w:pPr>
        <w:ind w:left="28448" w:hanging="1800"/>
      </w:pPr>
      <w:rPr>
        <w:rFonts w:hint="default"/>
      </w:rPr>
    </w:lvl>
  </w:abstractNum>
  <w:abstractNum w:abstractNumId="17" w15:restartNumberingAfterBreak="0">
    <w:nsid w:val="5FF340D4"/>
    <w:multiLevelType w:val="multilevel"/>
    <w:tmpl w:val="87CAE2E4"/>
    <w:lvl w:ilvl="0">
      <w:start w:val="3"/>
      <w:numFmt w:val="decimal"/>
      <w:lvlText w:val="%1."/>
      <w:lvlJc w:val="left"/>
      <w:pPr>
        <w:ind w:left="540" w:hanging="540"/>
      </w:pPr>
      <w:rPr>
        <w:rFonts w:hint="default"/>
      </w:rPr>
    </w:lvl>
    <w:lvl w:ilvl="1">
      <w:start w:val="3"/>
      <w:numFmt w:val="decimal"/>
      <w:lvlText w:val="%1.%2."/>
      <w:lvlJc w:val="left"/>
      <w:pPr>
        <w:ind w:left="3871" w:hanging="540"/>
      </w:pPr>
      <w:rPr>
        <w:rFonts w:hint="default"/>
      </w:rPr>
    </w:lvl>
    <w:lvl w:ilvl="2">
      <w:start w:val="1"/>
      <w:numFmt w:val="decimal"/>
      <w:lvlText w:val="%1.%2.%3."/>
      <w:lvlJc w:val="left"/>
      <w:pPr>
        <w:ind w:left="7382" w:hanging="720"/>
      </w:pPr>
      <w:rPr>
        <w:rFonts w:hint="default"/>
      </w:rPr>
    </w:lvl>
    <w:lvl w:ilvl="3">
      <w:start w:val="1"/>
      <w:numFmt w:val="decimal"/>
      <w:lvlText w:val="%1.%2.%3.%4."/>
      <w:lvlJc w:val="left"/>
      <w:pPr>
        <w:ind w:left="10713" w:hanging="720"/>
      </w:pPr>
      <w:rPr>
        <w:rFonts w:hint="default"/>
      </w:rPr>
    </w:lvl>
    <w:lvl w:ilvl="4">
      <w:start w:val="1"/>
      <w:numFmt w:val="decimal"/>
      <w:lvlText w:val="%1.%2.%3.%4.%5."/>
      <w:lvlJc w:val="left"/>
      <w:pPr>
        <w:ind w:left="14404" w:hanging="1080"/>
      </w:pPr>
      <w:rPr>
        <w:rFonts w:hint="default"/>
      </w:rPr>
    </w:lvl>
    <w:lvl w:ilvl="5">
      <w:start w:val="1"/>
      <w:numFmt w:val="decimal"/>
      <w:lvlText w:val="%1.%2.%3.%4.%5.%6."/>
      <w:lvlJc w:val="left"/>
      <w:pPr>
        <w:ind w:left="17735" w:hanging="1080"/>
      </w:pPr>
      <w:rPr>
        <w:rFonts w:hint="default"/>
      </w:rPr>
    </w:lvl>
    <w:lvl w:ilvl="6">
      <w:start w:val="1"/>
      <w:numFmt w:val="decimal"/>
      <w:lvlText w:val="%1.%2.%3.%4.%5.%6.%7."/>
      <w:lvlJc w:val="left"/>
      <w:pPr>
        <w:ind w:left="21426" w:hanging="1440"/>
      </w:pPr>
      <w:rPr>
        <w:rFonts w:hint="default"/>
      </w:rPr>
    </w:lvl>
    <w:lvl w:ilvl="7">
      <w:start w:val="1"/>
      <w:numFmt w:val="decimal"/>
      <w:lvlText w:val="%1.%2.%3.%4.%5.%6.%7.%8."/>
      <w:lvlJc w:val="left"/>
      <w:pPr>
        <w:ind w:left="24757" w:hanging="1440"/>
      </w:pPr>
      <w:rPr>
        <w:rFonts w:hint="default"/>
      </w:rPr>
    </w:lvl>
    <w:lvl w:ilvl="8">
      <w:start w:val="1"/>
      <w:numFmt w:val="decimal"/>
      <w:lvlText w:val="%1.%2.%3.%4.%5.%6.%7.%8.%9."/>
      <w:lvlJc w:val="left"/>
      <w:pPr>
        <w:ind w:left="28448" w:hanging="1800"/>
      </w:pPr>
      <w:rPr>
        <w:rFonts w:hint="default"/>
      </w:rPr>
    </w:lvl>
  </w:abstractNum>
  <w:abstractNum w:abstractNumId="18" w15:restartNumberingAfterBreak="0">
    <w:nsid w:val="66A630A4"/>
    <w:multiLevelType w:val="multilevel"/>
    <w:tmpl w:val="C7B851F0"/>
    <w:lvl w:ilvl="0">
      <w:start w:val="1"/>
      <w:numFmt w:val="decimal"/>
      <w:lvlText w:val="%1."/>
      <w:lvlJc w:val="left"/>
      <w:pPr>
        <w:ind w:left="3054" w:hanging="360"/>
      </w:pPr>
      <w:rPr>
        <w:rFonts w:ascii="Times New Roman" w:eastAsia="Times New Roman" w:hAnsi="Times New Roman" w:cs="Times New Roman"/>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715E2D"/>
    <w:multiLevelType w:val="hybridMultilevel"/>
    <w:tmpl w:val="451A613A"/>
    <w:lvl w:ilvl="0" w:tplc="BBECF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153BC2"/>
    <w:multiLevelType w:val="hybridMultilevel"/>
    <w:tmpl w:val="7F08BF24"/>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21" w15:restartNumberingAfterBreak="0">
    <w:nsid w:val="6C7637ED"/>
    <w:multiLevelType w:val="hybridMultilevel"/>
    <w:tmpl w:val="7C94C008"/>
    <w:lvl w:ilvl="0" w:tplc="BBECF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D12BC9"/>
    <w:multiLevelType w:val="multilevel"/>
    <w:tmpl w:val="DA6AC4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920EC4"/>
    <w:multiLevelType w:val="hybridMultilevel"/>
    <w:tmpl w:val="506A8BBC"/>
    <w:lvl w:ilvl="0" w:tplc="E7EE5DB4">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21"/>
  </w:num>
  <w:num w:numId="9">
    <w:abstractNumId w:val="20"/>
  </w:num>
  <w:num w:numId="10">
    <w:abstractNumId w:val="22"/>
  </w:num>
  <w:num w:numId="11">
    <w:abstractNumId w:val="19"/>
  </w:num>
  <w:num w:numId="12">
    <w:abstractNumId w:val="16"/>
  </w:num>
  <w:num w:numId="13">
    <w:abstractNumId w:val="17"/>
  </w:num>
  <w:num w:numId="14">
    <w:abstractNumId w:val="13"/>
  </w:num>
  <w:num w:numId="15">
    <w:abstractNumId w:val="18"/>
  </w:num>
  <w:num w:numId="16">
    <w:abstractNumId w:val="9"/>
  </w:num>
  <w:num w:numId="17">
    <w:abstractNumId w:val="14"/>
  </w:num>
  <w:num w:numId="18">
    <w:abstractNumId w:val="7"/>
  </w:num>
  <w:num w:numId="19">
    <w:abstractNumId w:val="23"/>
  </w:num>
  <w:num w:numId="20">
    <w:abstractNumId w:val="12"/>
  </w:num>
  <w:num w:numId="21">
    <w:abstractNumId w:val="8"/>
  </w:num>
  <w:num w:numId="22">
    <w:abstractNumId w:val="15"/>
  </w:num>
  <w:num w:numId="23">
    <w:abstractNumId w:val="1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2D1"/>
    <w:rsid w:val="00020305"/>
    <w:rsid w:val="000273C3"/>
    <w:rsid w:val="00037AB3"/>
    <w:rsid w:val="000452D9"/>
    <w:rsid w:val="0005476B"/>
    <w:rsid w:val="0006594F"/>
    <w:rsid w:val="00066C9D"/>
    <w:rsid w:val="000710A4"/>
    <w:rsid w:val="00081286"/>
    <w:rsid w:val="00093692"/>
    <w:rsid w:val="0009676D"/>
    <w:rsid w:val="000C0A51"/>
    <w:rsid w:val="000D3123"/>
    <w:rsid w:val="000D42EE"/>
    <w:rsid w:val="000E5741"/>
    <w:rsid w:val="00105B04"/>
    <w:rsid w:val="0011431F"/>
    <w:rsid w:val="00117745"/>
    <w:rsid w:val="00132D70"/>
    <w:rsid w:val="001349DC"/>
    <w:rsid w:val="00150A28"/>
    <w:rsid w:val="00153589"/>
    <w:rsid w:val="00156558"/>
    <w:rsid w:val="00183CA3"/>
    <w:rsid w:val="001866F6"/>
    <w:rsid w:val="001D32C4"/>
    <w:rsid w:val="001D4984"/>
    <w:rsid w:val="001D57FA"/>
    <w:rsid w:val="001E20D8"/>
    <w:rsid w:val="001F6CAA"/>
    <w:rsid w:val="0020779E"/>
    <w:rsid w:val="00213863"/>
    <w:rsid w:val="00235DF5"/>
    <w:rsid w:val="0024122B"/>
    <w:rsid w:val="0024237F"/>
    <w:rsid w:val="00247731"/>
    <w:rsid w:val="0025773C"/>
    <w:rsid w:val="00261838"/>
    <w:rsid w:val="00265BE8"/>
    <w:rsid w:val="00266D6D"/>
    <w:rsid w:val="00285BDE"/>
    <w:rsid w:val="002B2E5B"/>
    <w:rsid w:val="002C5843"/>
    <w:rsid w:val="002D00DB"/>
    <w:rsid w:val="002D091A"/>
    <w:rsid w:val="002D25A5"/>
    <w:rsid w:val="002D4DA8"/>
    <w:rsid w:val="002D5E38"/>
    <w:rsid w:val="002E249D"/>
    <w:rsid w:val="002E4395"/>
    <w:rsid w:val="00326F1A"/>
    <w:rsid w:val="00337F2A"/>
    <w:rsid w:val="00340037"/>
    <w:rsid w:val="00377EA6"/>
    <w:rsid w:val="003873D4"/>
    <w:rsid w:val="003923BD"/>
    <w:rsid w:val="00395C99"/>
    <w:rsid w:val="003C2586"/>
    <w:rsid w:val="003D3FE9"/>
    <w:rsid w:val="003D691E"/>
    <w:rsid w:val="003E2371"/>
    <w:rsid w:val="00416E93"/>
    <w:rsid w:val="004209D9"/>
    <w:rsid w:val="004307ED"/>
    <w:rsid w:val="0043358A"/>
    <w:rsid w:val="004374E8"/>
    <w:rsid w:val="00440410"/>
    <w:rsid w:val="00452DCB"/>
    <w:rsid w:val="00456C5B"/>
    <w:rsid w:val="0046224C"/>
    <w:rsid w:val="004636C1"/>
    <w:rsid w:val="00476D19"/>
    <w:rsid w:val="00490380"/>
    <w:rsid w:val="004A462F"/>
    <w:rsid w:val="004E2A53"/>
    <w:rsid w:val="004E3A30"/>
    <w:rsid w:val="004F5BF9"/>
    <w:rsid w:val="00534CBD"/>
    <w:rsid w:val="00537C64"/>
    <w:rsid w:val="0057796A"/>
    <w:rsid w:val="0058010B"/>
    <w:rsid w:val="0058236B"/>
    <w:rsid w:val="0058591F"/>
    <w:rsid w:val="005A5BF1"/>
    <w:rsid w:val="005C478B"/>
    <w:rsid w:val="006003A1"/>
    <w:rsid w:val="006443D2"/>
    <w:rsid w:val="00653F01"/>
    <w:rsid w:val="00655FFF"/>
    <w:rsid w:val="006566FA"/>
    <w:rsid w:val="006610F2"/>
    <w:rsid w:val="00663516"/>
    <w:rsid w:val="00665D7D"/>
    <w:rsid w:val="00673903"/>
    <w:rsid w:val="0068101F"/>
    <w:rsid w:val="00690A6B"/>
    <w:rsid w:val="006964E4"/>
    <w:rsid w:val="006C04D8"/>
    <w:rsid w:val="006C4C47"/>
    <w:rsid w:val="006C5F24"/>
    <w:rsid w:val="006D4D0C"/>
    <w:rsid w:val="006E656F"/>
    <w:rsid w:val="006F252D"/>
    <w:rsid w:val="00704AE4"/>
    <w:rsid w:val="00713153"/>
    <w:rsid w:val="007252BD"/>
    <w:rsid w:val="007253B0"/>
    <w:rsid w:val="00733941"/>
    <w:rsid w:val="00740B6F"/>
    <w:rsid w:val="00741D64"/>
    <w:rsid w:val="0075199D"/>
    <w:rsid w:val="0075771E"/>
    <w:rsid w:val="007916FB"/>
    <w:rsid w:val="00792615"/>
    <w:rsid w:val="007A4FA1"/>
    <w:rsid w:val="007B1106"/>
    <w:rsid w:val="007C10F1"/>
    <w:rsid w:val="007C6AE7"/>
    <w:rsid w:val="007F0B58"/>
    <w:rsid w:val="007F315E"/>
    <w:rsid w:val="00813BDD"/>
    <w:rsid w:val="008150A6"/>
    <w:rsid w:val="00822F37"/>
    <w:rsid w:val="00844D7F"/>
    <w:rsid w:val="0086209C"/>
    <w:rsid w:val="0086481A"/>
    <w:rsid w:val="00865C1A"/>
    <w:rsid w:val="0087085A"/>
    <w:rsid w:val="00870E49"/>
    <w:rsid w:val="0087537C"/>
    <w:rsid w:val="00890B08"/>
    <w:rsid w:val="008A01DA"/>
    <w:rsid w:val="008A2F06"/>
    <w:rsid w:val="008C4C3C"/>
    <w:rsid w:val="008D0C83"/>
    <w:rsid w:val="008D5727"/>
    <w:rsid w:val="008E35E4"/>
    <w:rsid w:val="00903DC4"/>
    <w:rsid w:val="00925A16"/>
    <w:rsid w:val="009338CB"/>
    <w:rsid w:val="00935BE4"/>
    <w:rsid w:val="0095068B"/>
    <w:rsid w:val="0095100F"/>
    <w:rsid w:val="0095463D"/>
    <w:rsid w:val="009611EB"/>
    <w:rsid w:val="00971DC4"/>
    <w:rsid w:val="00993985"/>
    <w:rsid w:val="009A4B6A"/>
    <w:rsid w:val="009B450A"/>
    <w:rsid w:val="009C247D"/>
    <w:rsid w:val="00A00A26"/>
    <w:rsid w:val="00A04EED"/>
    <w:rsid w:val="00A21CFD"/>
    <w:rsid w:val="00A24F82"/>
    <w:rsid w:val="00A35019"/>
    <w:rsid w:val="00A4779C"/>
    <w:rsid w:val="00A539CE"/>
    <w:rsid w:val="00A57081"/>
    <w:rsid w:val="00A61FAD"/>
    <w:rsid w:val="00A72D9D"/>
    <w:rsid w:val="00A759CA"/>
    <w:rsid w:val="00A830D9"/>
    <w:rsid w:val="00A844F5"/>
    <w:rsid w:val="00A84C1B"/>
    <w:rsid w:val="00A9251B"/>
    <w:rsid w:val="00AA0B44"/>
    <w:rsid w:val="00AA4B0D"/>
    <w:rsid w:val="00AA798D"/>
    <w:rsid w:val="00AB13EB"/>
    <w:rsid w:val="00AB69F5"/>
    <w:rsid w:val="00AD603E"/>
    <w:rsid w:val="00AD68E0"/>
    <w:rsid w:val="00AF2F98"/>
    <w:rsid w:val="00B16CE8"/>
    <w:rsid w:val="00B24C2D"/>
    <w:rsid w:val="00B41BF6"/>
    <w:rsid w:val="00B41E22"/>
    <w:rsid w:val="00B724C9"/>
    <w:rsid w:val="00B8604A"/>
    <w:rsid w:val="00B879B6"/>
    <w:rsid w:val="00BB52D1"/>
    <w:rsid w:val="00BD03C2"/>
    <w:rsid w:val="00BD3ADF"/>
    <w:rsid w:val="00BE2615"/>
    <w:rsid w:val="00BF02FB"/>
    <w:rsid w:val="00C17761"/>
    <w:rsid w:val="00C17AC0"/>
    <w:rsid w:val="00C36531"/>
    <w:rsid w:val="00C56811"/>
    <w:rsid w:val="00C913A3"/>
    <w:rsid w:val="00CA0616"/>
    <w:rsid w:val="00CB6FDE"/>
    <w:rsid w:val="00CD63DC"/>
    <w:rsid w:val="00CE5D8C"/>
    <w:rsid w:val="00CF2809"/>
    <w:rsid w:val="00D111A5"/>
    <w:rsid w:val="00D1680F"/>
    <w:rsid w:val="00D22881"/>
    <w:rsid w:val="00D24C65"/>
    <w:rsid w:val="00D45875"/>
    <w:rsid w:val="00D45FEA"/>
    <w:rsid w:val="00D54EC5"/>
    <w:rsid w:val="00D74B4C"/>
    <w:rsid w:val="00D85775"/>
    <w:rsid w:val="00DB1148"/>
    <w:rsid w:val="00DB203B"/>
    <w:rsid w:val="00DC37EC"/>
    <w:rsid w:val="00DD251F"/>
    <w:rsid w:val="00DD696E"/>
    <w:rsid w:val="00DE2D27"/>
    <w:rsid w:val="00DE3A65"/>
    <w:rsid w:val="00DF5558"/>
    <w:rsid w:val="00E00FC0"/>
    <w:rsid w:val="00E045CD"/>
    <w:rsid w:val="00E06026"/>
    <w:rsid w:val="00E116CE"/>
    <w:rsid w:val="00E13F42"/>
    <w:rsid w:val="00E2645A"/>
    <w:rsid w:val="00E36C01"/>
    <w:rsid w:val="00E41643"/>
    <w:rsid w:val="00E5352E"/>
    <w:rsid w:val="00E81AA2"/>
    <w:rsid w:val="00EA0630"/>
    <w:rsid w:val="00EB08C7"/>
    <w:rsid w:val="00EC1591"/>
    <w:rsid w:val="00ED33B9"/>
    <w:rsid w:val="00ED7C1E"/>
    <w:rsid w:val="00ED7C97"/>
    <w:rsid w:val="00F0467B"/>
    <w:rsid w:val="00F055AE"/>
    <w:rsid w:val="00F05EF2"/>
    <w:rsid w:val="00F20D91"/>
    <w:rsid w:val="00F21B8E"/>
    <w:rsid w:val="00F26F5C"/>
    <w:rsid w:val="00F33191"/>
    <w:rsid w:val="00F53028"/>
    <w:rsid w:val="00F60EFE"/>
    <w:rsid w:val="00F72A33"/>
    <w:rsid w:val="00F81764"/>
    <w:rsid w:val="00F84657"/>
    <w:rsid w:val="00F90CC9"/>
    <w:rsid w:val="00F93CFC"/>
    <w:rsid w:val="00FB263C"/>
    <w:rsid w:val="00FC5C06"/>
    <w:rsid w:val="00FD618D"/>
    <w:rsid w:val="00FE32B2"/>
    <w:rsid w:val="00FF552A"/>
    <w:rsid w:val="00FF7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8D98767B-3962-4B17-BF9A-8A1CE0AAF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Pr>
      <w:rFonts w:eastAsia="Calibri" w:cs="Times New Roman"/>
      <w:b/>
    </w:rPr>
  </w:style>
  <w:style w:type="character" w:customStyle="1" w:styleId="ListLabel2">
    <w:name w:val="ListLabel 2"/>
    <w:rPr>
      <w:b/>
      <w:bCs/>
    </w:rPr>
  </w:style>
  <w:style w:type="character" w:customStyle="1" w:styleId="ListLabel3">
    <w:name w:val="ListLabel 3"/>
    <w:rPr>
      <w:b/>
      <w:sz w:val="24"/>
      <w:szCs w:val="24"/>
    </w:rPr>
  </w:style>
  <w:style w:type="character" w:customStyle="1" w:styleId="ListLabel4">
    <w:name w:val="ListLabel 4"/>
    <w:rPr>
      <w:b/>
    </w:rPr>
  </w:style>
  <w:style w:type="character" w:customStyle="1" w:styleId="ListLabel5">
    <w:name w:val="ListLabel 5"/>
    <w:rPr>
      <w:rFonts w:eastAsia="Times New Roman" w:cs="Times New Roman"/>
    </w:rPr>
  </w:style>
  <w:style w:type="character" w:customStyle="1" w:styleId="ListLabel6">
    <w:name w:val="ListLabel 6"/>
    <w:rPr>
      <w:rFonts w:cs="Courier New"/>
    </w:rPr>
  </w:style>
  <w:style w:type="character" w:customStyle="1" w:styleId="ListLabel7">
    <w:name w:val="ListLabel 7"/>
    <w:rPr>
      <w:rFonts w:cs="Times New Roman"/>
      <w:b/>
      <w:strike/>
      <w:color w:val="00000A"/>
      <w:sz w:val="24"/>
      <w:szCs w:val="24"/>
    </w:rPr>
  </w:style>
  <w:style w:type="character" w:customStyle="1" w:styleId="ListLabel8">
    <w:name w:val="ListLabel 8"/>
    <w:rPr>
      <w:b/>
      <w:bCs/>
      <w:position w:val="0"/>
      <w:sz w:val="24"/>
      <w:szCs w:val="24"/>
      <w:vertAlign w:val="baseline"/>
      <w:lang w:val="ru-RU"/>
    </w:rPr>
  </w:style>
  <w:style w:type="character" w:customStyle="1" w:styleId="ListLabel9">
    <w:name w:val="ListLabel 9"/>
    <w:rPr>
      <w:b/>
      <w:bCs/>
      <w:color w:val="00000A"/>
      <w:position w:val="0"/>
      <w:sz w:val="24"/>
      <w:szCs w:val="24"/>
      <w:vertAlign w:val="baseline"/>
      <w:lang w:val="ru-RU"/>
    </w:rPr>
  </w:style>
  <w:style w:type="character" w:customStyle="1" w:styleId="ListLabel10">
    <w:name w:val="ListLabel 10"/>
    <w:rPr>
      <w:sz w:val="20"/>
    </w:rPr>
  </w:style>
  <w:style w:type="character" w:customStyle="1" w:styleId="ListLabel11">
    <w:name w:val="ListLabel 11"/>
    <w:rPr>
      <w:b/>
      <w:sz w:val="24"/>
    </w:rPr>
  </w:style>
  <w:style w:type="character" w:customStyle="1" w:styleId="DefaultParagraphFont">
    <w:name w:val="Default Paragraph Font"/>
  </w:style>
  <w:style w:type="character" w:customStyle="1" w:styleId="Bodytext2">
    <w:name w:val="Body text (2)_"/>
    <w:basedOn w:val="DefaultParagraphFont"/>
  </w:style>
  <w:style w:type="character" w:styleId="a3">
    <w:name w:val="Hyperlink"/>
    <w:rPr>
      <w:color w:val="0000FF"/>
      <w:u w:val="single"/>
      <w:lang/>
    </w:rPr>
  </w:style>
  <w:style w:type="character" w:customStyle="1" w:styleId="1">
    <w:name w:val="Неразрешенное упоминание1"/>
    <w:basedOn w:val="DefaultParagraphFont"/>
  </w:style>
  <w:style w:type="character" w:customStyle="1" w:styleId="annotationreference">
    <w:name w:val="annotation reference"/>
    <w:basedOn w:val="DefaultParagraphFont"/>
  </w:style>
  <w:style w:type="character" w:customStyle="1" w:styleId="a4">
    <w:name w:val="Текст примечания Знак"/>
    <w:basedOn w:val="DefaultParagraphFont"/>
    <w:uiPriority w:val="99"/>
    <w:qFormat/>
  </w:style>
  <w:style w:type="character" w:customStyle="1" w:styleId="a5">
    <w:name w:val="Тема примечания Знак"/>
    <w:basedOn w:val="a4"/>
  </w:style>
  <w:style w:type="character" w:customStyle="1" w:styleId="a6">
    <w:name w:val="Текст выноски Знак"/>
    <w:basedOn w:val="DefaultParagraphFont"/>
  </w:style>
  <w:style w:type="character" w:customStyle="1" w:styleId="a7">
    <w:name w:val="Верхний колонтитул Знак"/>
    <w:basedOn w:val="DefaultParagraphFont"/>
  </w:style>
  <w:style w:type="character" w:customStyle="1" w:styleId="a8">
    <w:name w:val="Нижний колонтитул Знак"/>
    <w:basedOn w:val="DefaultParagraphFont"/>
    <w:uiPriority w:val="99"/>
  </w:style>
  <w:style w:type="character" w:customStyle="1" w:styleId="a9">
    <w:name w:val="Абзац списка Знак"/>
    <w:aliases w:val="UL Знак,Абзац маркированнный Знак,Ненумерованный список Знак,Use Case List Paragraph Знак,Маркер Знак,Абзац списка нумерованный Знак,lp1 Знак,1 Знак"/>
    <w:uiPriority w:val="34"/>
    <w:qFormat/>
  </w:style>
  <w:style w:type="character" w:customStyle="1" w:styleId="aa">
    <w:name w:val="Текст Знак"/>
    <w:basedOn w:val="DefaultParagraphFont"/>
  </w:style>
  <w:style w:type="character" w:customStyle="1" w:styleId="ab">
    <w:name w:val="Основной текст Знак"/>
    <w:basedOn w:val="DefaultParagraphFont"/>
  </w:style>
  <w:style w:type="character" w:styleId="ac">
    <w:name w:val="Strong"/>
    <w:qFormat/>
    <w:rPr>
      <w:b/>
      <w:bCs/>
    </w:rPr>
  </w:style>
  <w:style w:type="character" w:customStyle="1" w:styleId="adrmrcssattr">
    <w:name w:val="adr_mr_css_attr"/>
    <w:basedOn w:val="DefaultParagraphFont"/>
  </w:style>
  <w:style w:type="character" w:customStyle="1" w:styleId="ad">
    <w:name w:val="Название Знак"/>
    <w:basedOn w:val="DefaultParagraphFont"/>
  </w:style>
  <w:style w:type="character" w:customStyle="1" w:styleId="2">
    <w:name w:val="Основной текст 2 Знак"/>
    <w:basedOn w:val="DefaultParagraphFont"/>
  </w:style>
  <w:style w:type="character" w:customStyle="1" w:styleId="fill">
    <w:name w:val="fill"/>
  </w:style>
  <w:style w:type="character" w:customStyle="1" w:styleId="wmi-callto">
    <w:name w:val="wmi-callto"/>
    <w:basedOn w:val="DefaultParagraphFont"/>
  </w:style>
  <w:style w:type="character" w:customStyle="1" w:styleId="8c5335c7db2748d2fill">
    <w:name w:val="8c5335c7db2748d2fill"/>
    <w:basedOn w:val="DefaultParagraphFont"/>
  </w:style>
  <w:style w:type="paragraph" w:styleId="ae">
    <w:name w:val="Title"/>
    <w:basedOn w:val="a"/>
    <w:next w:val="af"/>
    <w:pPr>
      <w:keepNext/>
      <w:spacing w:before="240" w:after="120"/>
      <w:jc w:val="center"/>
    </w:pPr>
    <w:rPr>
      <w:rFonts w:ascii="Arial" w:eastAsia="Arial Unicode MS" w:hAnsi="Arial" w:cs="Arial Unicode MS"/>
      <w:b/>
      <w:sz w:val="40"/>
      <w:szCs w:val="20"/>
      <w:lang w:val="en-US"/>
    </w:rPr>
  </w:style>
  <w:style w:type="paragraph" w:styleId="af">
    <w:name w:val="Body Text"/>
    <w:basedOn w:val="a"/>
    <w:pPr>
      <w:jc w:val="center"/>
    </w:pPr>
    <w:rPr>
      <w:sz w:val="28"/>
      <w:szCs w:val="20"/>
      <w:lang w:val="en-US"/>
    </w:rPr>
  </w:style>
  <w:style w:type="paragraph" w:styleId="af0">
    <w:name w:val="List"/>
    <w:basedOn w:val="af"/>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ListParagraph">
    <w:name w:val="List Paragraph"/>
    <w:basedOn w:val="a"/>
  </w:style>
  <w:style w:type="paragraph" w:customStyle="1" w:styleId="Bodytext20">
    <w:name w:val="Body text (2)"/>
    <w:basedOn w:val="a"/>
  </w:style>
  <w:style w:type="paragraph" w:customStyle="1" w:styleId="20">
    <w:name w:val="Основной текст (2)"/>
    <w:pPr>
      <w:widowControl w:val="0"/>
      <w:suppressAutoHyphens/>
      <w:spacing w:after="200" w:line="276" w:lineRule="auto"/>
    </w:pPr>
    <w:rPr>
      <w:rFonts w:ascii="Calibri" w:eastAsia="Arial Unicode MS" w:hAnsi="Calibri" w:cs="font461"/>
      <w:kern w:val="1"/>
      <w:sz w:val="22"/>
      <w:szCs w:val="22"/>
      <w:lang w:eastAsia="ar-SA"/>
    </w:rPr>
  </w:style>
  <w:style w:type="paragraph" w:customStyle="1" w:styleId="annotationtext">
    <w:name w:val="annotation text"/>
    <w:basedOn w:val="a"/>
  </w:style>
  <w:style w:type="paragraph" w:customStyle="1" w:styleId="annotationsubject">
    <w:name w:val="annotation subject"/>
    <w:basedOn w:val="annotationtext"/>
  </w:style>
  <w:style w:type="paragraph" w:customStyle="1" w:styleId="BalloonText">
    <w:name w:val="Balloon Text"/>
    <w:basedOn w:val="a"/>
  </w:style>
  <w:style w:type="paragraph" w:customStyle="1" w:styleId="Default">
    <w:name w:val="Default"/>
    <w:pPr>
      <w:widowControl w:val="0"/>
      <w:suppressAutoHyphens/>
      <w:spacing w:after="200" w:line="276" w:lineRule="auto"/>
    </w:pPr>
    <w:rPr>
      <w:rFonts w:ascii="Calibri" w:eastAsia="Arial Unicode MS" w:hAnsi="Calibri" w:cs="font461"/>
      <w:kern w:val="1"/>
      <w:sz w:val="22"/>
      <w:szCs w:val="22"/>
      <w:lang w:eastAsia="ar-SA"/>
    </w:rPr>
  </w:style>
  <w:style w:type="paragraph" w:styleId="af1">
    <w:name w:val="header"/>
    <w:basedOn w:val="a"/>
    <w:pPr>
      <w:suppressLineNumbers/>
      <w:tabs>
        <w:tab w:val="center" w:pos="4677"/>
        <w:tab w:val="right" w:pos="9355"/>
      </w:tabs>
    </w:pPr>
  </w:style>
  <w:style w:type="paragraph" w:styleId="af2">
    <w:name w:val="footer"/>
    <w:basedOn w:val="a"/>
    <w:uiPriority w:val="99"/>
    <w:pPr>
      <w:suppressLineNumbers/>
      <w:tabs>
        <w:tab w:val="center" w:pos="4677"/>
        <w:tab w:val="right" w:pos="9355"/>
      </w:tabs>
    </w:pPr>
  </w:style>
  <w:style w:type="paragraph" w:customStyle="1" w:styleId="PlainText">
    <w:name w:val="Plain Text"/>
    <w:basedOn w:val="a"/>
  </w:style>
  <w:style w:type="paragraph" w:customStyle="1" w:styleId="NormalWeb">
    <w:name w:val="Normal (Web)"/>
    <w:basedOn w:val="a"/>
  </w:style>
  <w:style w:type="paragraph" w:customStyle="1" w:styleId="NoSpacing">
    <w:name w:val="No Spacing"/>
    <w:pPr>
      <w:widowControl w:val="0"/>
      <w:suppressAutoHyphens/>
      <w:spacing w:after="200" w:line="276" w:lineRule="auto"/>
    </w:pPr>
    <w:rPr>
      <w:rFonts w:ascii="Calibri" w:eastAsia="Arial Unicode MS" w:hAnsi="Calibri" w:cs="font461"/>
      <w:kern w:val="1"/>
      <w:sz w:val="22"/>
      <w:szCs w:val="22"/>
      <w:lang w:eastAsia="ar-SA"/>
    </w:rPr>
  </w:style>
  <w:style w:type="paragraph" w:customStyle="1" w:styleId="msonormalcxspmiddle">
    <w:name w:val="msonormalcxspmiddle"/>
    <w:basedOn w:val="a"/>
  </w:style>
  <w:style w:type="paragraph" w:customStyle="1" w:styleId="ConsNormal">
    <w:name w:val="ConsNormal"/>
    <w:pPr>
      <w:widowControl w:val="0"/>
      <w:suppressAutoHyphens/>
      <w:spacing w:after="200" w:line="276" w:lineRule="auto"/>
    </w:pPr>
    <w:rPr>
      <w:rFonts w:ascii="Calibri" w:eastAsia="Arial Unicode MS" w:hAnsi="Calibri" w:cs="font461"/>
      <w:kern w:val="1"/>
      <w:sz w:val="22"/>
      <w:szCs w:val="22"/>
      <w:lang w:eastAsia="ar-SA"/>
    </w:rPr>
  </w:style>
  <w:style w:type="paragraph" w:customStyle="1" w:styleId="BodyText21">
    <w:name w:val="Body Text 2"/>
    <w:basedOn w:val="a"/>
  </w:style>
  <w:style w:type="paragraph" w:styleId="af3">
    <w:name w:val="Balloon Text"/>
    <w:basedOn w:val="a"/>
    <w:link w:val="12"/>
    <w:uiPriority w:val="99"/>
    <w:semiHidden/>
    <w:unhideWhenUsed/>
    <w:rsid w:val="00FE32B2"/>
    <w:pPr>
      <w:spacing w:line="240" w:lineRule="auto"/>
    </w:pPr>
    <w:rPr>
      <w:rFonts w:ascii="Segoe UI" w:hAnsi="Segoe UI"/>
      <w:sz w:val="18"/>
      <w:szCs w:val="18"/>
      <w:lang w:val="x-none"/>
    </w:rPr>
  </w:style>
  <w:style w:type="character" w:customStyle="1" w:styleId="12">
    <w:name w:val="Текст выноски Знак1"/>
    <w:link w:val="af3"/>
    <w:uiPriority w:val="99"/>
    <w:semiHidden/>
    <w:rsid w:val="00FE32B2"/>
    <w:rPr>
      <w:rFonts w:ascii="Segoe UI" w:hAnsi="Segoe UI" w:cs="Segoe UI"/>
      <w:kern w:val="1"/>
      <w:sz w:val="18"/>
      <w:szCs w:val="18"/>
      <w:lang w:eastAsia="ar-SA"/>
    </w:rPr>
  </w:style>
  <w:style w:type="paragraph" w:styleId="af4">
    <w:name w:val="List Paragraph"/>
    <w:aliases w:val="UL,Абзац маркированнный,Ненумерованный список,Use Case List Paragraph,Маркер,Абзац списка нумерованный,lp1,1"/>
    <w:basedOn w:val="a"/>
    <w:uiPriority w:val="34"/>
    <w:qFormat/>
    <w:rsid w:val="00792615"/>
    <w:pPr>
      <w:ind w:left="708"/>
    </w:pPr>
  </w:style>
  <w:style w:type="character" w:styleId="af5">
    <w:name w:val="annotation reference"/>
    <w:uiPriority w:val="99"/>
    <w:semiHidden/>
    <w:unhideWhenUsed/>
    <w:rsid w:val="0058591F"/>
    <w:rPr>
      <w:sz w:val="16"/>
      <w:szCs w:val="16"/>
    </w:rPr>
  </w:style>
  <w:style w:type="paragraph" w:styleId="af6">
    <w:name w:val="annotation text"/>
    <w:basedOn w:val="a"/>
    <w:link w:val="13"/>
    <w:uiPriority w:val="99"/>
    <w:unhideWhenUsed/>
    <w:qFormat/>
    <w:rsid w:val="0058591F"/>
    <w:rPr>
      <w:sz w:val="20"/>
      <w:szCs w:val="20"/>
      <w:lang w:val="x-none"/>
    </w:rPr>
  </w:style>
  <w:style w:type="character" w:customStyle="1" w:styleId="13">
    <w:name w:val="Текст примечания Знак1"/>
    <w:link w:val="af6"/>
    <w:uiPriority w:val="99"/>
    <w:semiHidden/>
    <w:rsid w:val="0058591F"/>
    <w:rPr>
      <w:kern w:val="1"/>
      <w:lang w:eastAsia="ar-SA"/>
    </w:rPr>
  </w:style>
  <w:style w:type="paragraph" w:styleId="af7">
    <w:name w:val="annotation subject"/>
    <w:basedOn w:val="af6"/>
    <w:next w:val="af6"/>
    <w:link w:val="14"/>
    <w:uiPriority w:val="99"/>
    <w:semiHidden/>
    <w:unhideWhenUsed/>
    <w:rsid w:val="0058591F"/>
    <w:rPr>
      <w:b/>
      <w:bCs/>
    </w:rPr>
  </w:style>
  <w:style w:type="character" w:customStyle="1" w:styleId="14">
    <w:name w:val="Тема примечания Знак1"/>
    <w:link w:val="af7"/>
    <w:uiPriority w:val="99"/>
    <w:semiHidden/>
    <w:rsid w:val="0058591F"/>
    <w:rPr>
      <w:b/>
      <w:bCs/>
      <w:kern w:val="1"/>
      <w:lang w:eastAsia="ar-SA"/>
    </w:rPr>
  </w:style>
  <w:style w:type="paragraph" w:customStyle="1" w:styleId="15">
    <w:name w:val="Абзац списка1"/>
    <w:basedOn w:val="a"/>
    <w:rsid w:val="007F315E"/>
  </w:style>
  <w:style w:type="table" w:styleId="af8">
    <w:name w:val="Table Grid"/>
    <w:basedOn w:val="a1"/>
    <w:rsid w:val="00F055AE"/>
    <w:pPr>
      <w:suppressAutoHyphens/>
      <w:spacing w:line="1" w:lineRule="atLeast"/>
      <w:ind w:leftChars="-1" w:left="-1" w:hangingChars="1" w:hanging="1"/>
      <w:textDirection w:val="btLr"/>
      <w:textAlignment w:val="top"/>
      <w:outlineLvl w:val="0"/>
    </w:pPr>
    <w:rPr>
      <w:rFonts w:eastAsia="Calibri" w:cs="Calibri"/>
      <w:position w:val="-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250,bqiaagaaeyqcaaagiaiaaanjbaaabvceaaaaaaaaaaaaaaaaaaaaaaaaaaaaaaaaaaaaaaaaaaaaaaaaaaaaaaaaaaaaaaaaaaaaaaaaaaaaaaaaaaaaaaaaaaaaaaaaaaaaaaaaaaaaaaaaaaaaaaaaaaaaaaaaaaaaaaaaaaaaaaaaaaaaaaaaaaaaaaaaaaaaaaaaaaaaaaaaaaaaaaaaaaaaaaaaaaaaaaaa"/>
    <w:basedOn w:val="a"/>
    <w:rsid w:val="00B41BF6"/>
    <w:pPr>
      <w:suppressAutoHyphens w:val="0"/>
      <w:spacing w:before="100" w:beforeAutospacing="1" w:after="100" w:afterAutospacing="1" w:line="240" w:lineRule="auto"/>
    </w:pPr>
    <w:rPr>
      <w:kern w:val="0"/>
      <w:lang w:eastAsia="ru-RU"/>
    </w:rPr>
  </w:style>
  <w:style w:type="table" w:customStyle="1" w:styleId="16">
    <w:name w:val="Сетка таблицы1"/>
    <w:basedOn w:val="a1"/>
    <w:next w:val="af8"/>
    <w:rsid w:val="00F0467B"/>
    <w:pPr>
      <w:suppressAutoHyphens/>
      <w:spacing w:line="1" w:lineRule="atLeast"/>
      <w:ind w:leftChars="-1" w:left="-1" w:hangingChars="1" w:hanging="1"/>
      <w:textDirection w:val="btLr"/>
      <w:textAlignment w:val="top"/>
      <w:outlineLvl w:val="0"/>
    </w:pPr>
    <w:rPr>
      <w:rFonts w:eastAsia="Calibri" w:cs="Calibri"/>
      <w:position w:val="-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6039</Words>
  <Characters>34423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Мазур Анастасия Викторовна</dc:creator>
  <cp:keywords/>
  <cp:lastModifiedBy>Кристина</cp:lastModifiedBy>
  <cp:revision>2</cp:revision>
  <cp:lastPrinted>2023-04-12T10:22:00Z</cp:lastPrinted>
  <dcterms:created xsi:type="dcterms:W3CDTF">2026-03-30T07:37:00Z</dcterms:created>
  <dcterms:modified xsi:type="dcterms:W3CDTF">2026-03-30T07:37:00Z</dcterms:modified>
</cp:coreProperties>
</file>