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393" w:rsidRPr="006D4393" w:rsidRDefault="006D4393" w:rsidP="006D4393">
      <w:pPr>
        <w:suppressAutoHyphens/>
        <w:spacing w:after="0" w:line="240" w:lineRule="auto"/>
        <w:ind w:right="-569"/>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ind w:right="-569"/>
        <w:rPr>
          <w:rFonts w:ascii="Times New Roman" w:eastAsia="Times New Roman" w:hAnsi="Times New Roman" w:cs="Times New Roman"/>
          <w:sz w:val="24"/>
          <w:szCs w:val="24"/>
          <w:lang w:eastAsia="ar-SA"/>
        </w:rPr>
      </w:pPr>
      <w:r w:rsidRPr="006D4393">
        <w:rPr>
          <w:rFonts w:ascii="Times New Roman" w:eastAsia="Times New Roman" w:hAnsi="Times New Roman" w:cs="Times New Roman"/>
          <w:noProof/>
          <w:sz w:val="24"/>
          <w:szCs w:val="24"/>
          <w:lang w:eastAsia="ru-RU"/>
        </w:rPr>
        <w:drawing>
          <wp:inline distT="0" distB="0" distL="0" distR="0" wp14:anchorId="35DB6ADF" wp14:editId="3D9FC1AE">
            <wp:extent cx="5939790" cy="83502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350250"/>
                    </a:xfrm>
                    <a:prstGeom prst="rect">
                      <a:avLst/>
                    </a:prstGeom>
                    <a:noFill/>
                    <a:ln>
                      <a:noFill/>
                    </a:ln>
                  </pic:spPr>
                </pic:pic>
              </a:graphicData>
            </a:graphic>
          </wp:inline>
        </w:drawing>
      </w:r>
    </w:p>
    <w:p w:rsidR="006D4393" w:rsidRPr="006D4393" w:rsidRDefault="006D4393" w:rsidP="006D4393">
      <w:pPr>
        <w:suppressAutoHyphens/>
        <w:spacing w:after="0" w:line="240" w:lineRule="auto"/>
        <w:ind w:right="-569"/>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ind w:right="-569"/>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Приложение № 12 к спецификации</w:t>
      </w:r>
    </w:p>
    <w:p w:rsidR="006D4393" w:rsidRPr="006D4393" w:rsidRDefault="006D4393" w:rsidP="006D4393">
      <w:pPr>
        <w:spacing w:after="0" w:line="240" w:lineRule="auto"/>
        <w:jc w:val="right"/>
        <w:rPr>
          <w:rFonts w:ascii="Times New Roman" w:eastAsia="Times New Roman" w:hAnsi="Times New Roman" w:cs="Times New Roman"/>
          <w:b/>
          <w:sz w:val="16"/>
          <w:szCs w:val="16"/>
          <w:lang w:eastAsia="ru-RU"/>
        </w:rPr>
      </w:pPr>
    </w:p>
    <w:p w:rsidR="006D4393" w:rsidRPr="006D4393" w:rsidRDefault="006D4393" w:rsidP="006D4393">
      <w:pPr>
        <w:spacing w:after="0" w:line="240" w:lineRule="auto"/>
        <w:jc w:val="right"/>
        <w:rPr>
          <w:rFonts w:ascii="Times New Roman" w:eastAsia="Times New Roman" w:hAnsi="Times New Roman" w:cs="Times New Roman"/>
          <w:b/>
          <w:sz w:val="16"/>
          <w:szCs w:val="16"/>
          <w:lang w:eastAsia="ru-RU"/>
        </w:rPr>
      </w:pPr>
    </w:p>
    <w:p w:rsidR="006D4393" w:rsidRPr="006D4393" w:rsidRDefault="006D4393" w:rsidP="006D4393">
      <w:pPr>
        <w:spacing w:after="0" w:line="240" w:lineRule="auto"/>
        <w:jc w:val="right"/>
        <w:rPr>
          <w:rFonts w:ascii="Times New Roman" w:eastAsia="Times New Roman" w:hAnsi="Times New Roman" w:cs="Times New Roman"/>
          <w:b/>
          <w:sz w:val="16"/>
          <w:szCs w:val="16"/>
          <w:lang w:eastAsia="ru-RU"/>
        </w:rPr>
      </w:pPr>
      <w:r w:rsidRPr="006D4393">
        <w:rPr>
          <w:rFonts w:ascii="Times New Roman" w:eastAsia="Times New Roman" w:hAnsi="Times New Roman" w:cs="Times New Roman"/>
          <w:b/>
          <w:sz w:val="16"/>
          <w:szCs w:val="16"/>
          <w:lang w:eastAsia="ru-RU"/>
        </w:rPr>
        <w:t>Форма № 1</w:t>
      </w:r>
    </w:p>
    <w:p w:rsidR="006D4393" w:rsidRPr="006D4393" w:rsidRDefault="006D4393" w:rsidP="006D4393">
      <w:pPr>
        <w:spacing w:after="0" w:line="240" w:lineRule="auto"/>
        <w:jc w:val="center"/>
        <w:rPr>
          <w:rFonts w:ascii="Times New Roman" w:eastAsia="Times New Roman" w:hAnsi="Times New Roman" w:cs="Times New Roman"/>
          <w:sz w:val="40"/>
          <w:szCs w:val="40"/>
          <w:u w:val="single"/>
          <w:lang w:eastAsia="ru-RU"/>
        </w:rPr>
      </w:pPr>
      <w:r w:rsidRPr="006D4393">
        <w:rPr>
          <w:rFonts w:ascii="Times New Roman" w:eastAsia="Times New Roman" w:hAnsi="Times New Roman" w:cs="Times New Roman"/>
          <w:b/>
          <w:sz w:val="40"/>
          <w:szCs w:val="40"/>
          <w:lang w:eastAsia="ru-RU"/>
        </w:rPr>
        <w:t>ПРИХОДНАЯ ВЕДОМОСТЬ №</w:t>
      </w:r>
      <w:r w:rsidRPr="006D4393">
        <w:rPr>
          <w:rFonts w:ascii="Times New Roman" w:eastAsia="Times New Roman" w:hAnsi="Times New Roman" w:cs="Times New Roman"/>
          <w:sz w:val="40"/>
          <w:szCs w:val="40"/>
          <w:lang w:eastAsia="ru-RU"/>
        </w:rPr>
        <w:t>_______</w:t>
      </w:r>
    </w:p>
    <w:p w:rsidR="006D4393" w:rsidRPr="006D4393" w:rsidRDefault="006D4393" w:rsidP="006D4393">
      <w:pPr>
        <w:spacing w:after="0" w:line="240" w:lineRule="auto"/>
        <w:jc w:val="center"/>
        <w:rPr>
          <w:rFonts w:ascii="Times New Roman" w:eastAsia="Times New Roman" w:hAnsi="Times New Roman" w:cs="Times New Roman"/>
          <w:b/>
          <w:sz w:val="28"/>
          <w:szCs w:val="28"/>
          <w:lang w:eastAsia="ru-RU"/>
        </w:rPr>
      </w:pPr>
      <w:r w:rsidRPr="006D4393">
        <w:rPr>
          <w:rFonts w:ascii="Times New Roman" w:eastAsia="Times New Roman" w:hAnsi="Times New Roman" w:cs="Times New Roman"/>
          <w:b/>
          <w:sz w:val="28"/>
          <w:szCs w:val="28"/>
          <w:lang w:eastAsia="ru-RU"/>
        </w:rPr>
        <w:t>учёта поступившей корреспонденции</w:t>
      </w:r>
    </w:p>
    <w:p w:rsidR="006D4393" w:rsidRPr="006D4393" w:rsidRDefault="006D4393" w:rsidP="006D4393">
      <w:pPr>
        <w:spacing w:after="0" w:line="240" w:lineRule="auto"/>
        <w:jc w:val="center"/>
        <w:rPr>
          <w:rFonts w:ascii="Times New Roman" w:eastAsia="Times New Roman" w:hAnsi="Times New Roman" w:cs="Times New Roman"/>
          <w:b/>
          <w:sz w:val="28"/>
          <w:szCs w:val="28"/>
          <w:lang w:eastAsia="ru-RU"/>
        </w:rPr>
      </w:pPr>
      <w:r w:rsidRPr="006D4393">
        <w:rPr>
          <w:rFonts w:ascii="Times New Roman" w:eastAsia="Times New Roman" w:hAnsi="Times New Roman" w:cs="Times New Roman"/>
          <w:b/>
          <w:sz w:val="28"/>
          <w:szCs w:val="28"/>
          <w:lang w:eastAsia="ru-RU"/>
        </w:rPr>
        <w:t>в отдел ГФС России в г. Краснодаре</w:t>
      </w:r>
    </w:p>
    <w:p w:rsidR="006D4393" w:rsidRPr="006D4393" w:rsidRDefault="006D4393" w:rsidP="006D4393">
      <w:pPr>
        <w:suppressAutoHyphens/>
        <w:spacing w:after="0" w:line="240" w:lineRule="auto"/>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за период с «___» час. «____» мин. «____»__________20    г.</w:t>
      </w:r>
    </w:p>
    <w:p w:rsidR="006D4393" w:rsidRPr="006D4393" w:rsidRDefault="006D4393" w:rsidP="006D4393">
      <w:pPr>
        <w:suppressAutoHyphens/>
        <w:spacing w:after="0" w:line="240" w:lineRule="auto"/>
        <w:ind w:left="-330" w:right="-360"/>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 xml:space="preserve">               по «___» час. «____» мин. «____»__________20    г.</w:t>
      </w:r>
    </w:p>
    <w:p w:rsidR="006D4393" w:rsidRPr="006D4393" w:rsidRDefault="006D4393" w:rsidP="006D4393">
      <w:pPr>
        <w:spacing w:after="0" w:line="240" w:lineRule="auto"/>
        <w:rPr>
          <w:rFonts w:ascii="Times New Roman" w:eastAsia="Times New Roman" w:hAnsi="Times New Roman" w:cs="Times New Roman"/>
          <w:sz w:val="24"/>
          <w:szCs w:val="24"/>
          <w:lang w:eastAsia="ru-RU"/>
        </w:rPr>
      </w:pPr>
    </w:p>
    <w:tbl>
      <w:tblPr>
        <w:tblStyle w:val="112"/>
        <w:tblW w:w="10440" w:type="dxa"/>
        <w:tblInd w:w="-792" w:type="dxa"/>
        <w:tblLayout w:type="fixed"/>
        <w:tblLook w:val="01E0" w:firstRow="1" w:lastRow="1" w:firstColumn="1" w:lastColumn="1" w:noHBand="0" w:noVBand="0"/>
      </w:tblPr>
      <w:tblGrid>
        <w:gridCol w:w="540"/>
        <w:gridCol w:w="5040"/>
        <w:gridCol w:w="1260"/>
        <w:gridCol w:w="1260"/>
        <w:gridCol w:w="1080"/>
        <w:gridCol w:w="1260"/>
      </w:tblGrid>
      <w:tr w:rsidR="006D4393" w:rsidRPr="006D4393" w:rsidTr="00250BD9">
        <w:trPr>
          <w:cantSplit/>
          <w:trHeight w:val="630"/>
        </w:trPr>
        <w:tc>
          <w:tcPr>
            <w:tcW w:w="540" w:type="dxa"/>
            <w:vMerge w:val="restart"/>
          </w:tcPr>
          <w:p w:rsidR="006D4393" w:rsidRPr="006D4393" w:rsidRDefault="006D4393" w:rsidP="006D4393">
            <w:r w:rsidRPr="006D4393">
              <w:t>№</w:t>
            </w:r>
          </w:p>
          <w:p w:rsidR="006D4393" w:rsidRPr="006D4393" w:rsidRDefault="006D4393" w:rsidP="006D4393">
            <w:r w:rsidRPr="006D4393">
              <w:t>п/п</w:t>
            </w:r>
          </w:p>
        </w:tc>
        <w:tc>
          <w:tcPr>
            <w:tcW w:w="5040" w:type="dxa"/>
            <w:vMerge w:val="restart"/>
          </w:tcPr>
          <w:p w:rsidR="006D4393" w:rsidRPr="006D4393" w:rsidRDefault="006D4393" w:rsidP="006D4393">
            <w:pPr>
              <w:jc w:val="center"/>
            </w:pPr>
            <w:r w:rsidRPr="006D4393">
              <w:t>Наименование отправителя, или города</w:t>
            </w:r>
          </w:p>
          <w:p w:rsidR="006D4393" w:rsidRPr="006D4393" w:rsidRDefault="006D4393" w:rsidP="006D4393">
            <w:pPr>
              <w:jc w:val="center"/>
            </w:pPr>
            <w:r w:rsidRPr="006D4393">
              <w:t>откуда исходит корреспонденция</w:t>
            </w:r>
          </w:p>
        </w:tc>
        <w:tc>
          <w:tcPr>
            <w:tcW w:w="1260" w:type="dxa"/>
            <w:vMerge w:val="restart"/>
          </w:tcPr>
          <w:p w:rsidR="006D4393" w:rsidRPr="006D4393" w:rsidRDefault="006D4393" w:rsidP="006D4393">
            <w:pPr>
              <w:jc w:val="center"/>
            </w:pPr>
            <w:r w:rsidRPr="006D4393">
              <w:t xml:space="preserve">Номер </w:t>
            </w:r>
          </w:p>
          <w:p w:rsidR="006D4393" w:rsidRPr="006D4393" w:rsidRDefault="006D4393" w:rsidP="006D4393">
            <w:pPr>
              <w:jc w:val="center"/>
            </w:pPr>
            <w:r w:rsidRPr="006D4393">
              <w:t>сопрово-</w:t>
            </w:r>
          </w:p>
          <w:p w:rsidR="006D4393" w:rsidRPr="006D4393" w:rsidRDefault="006D4393" w:rsidP="006D4393">
            <w:pPr>
              <w:jc w:val="center"/>
            </w:pPr>
            <w:r w:rsidRPr="006D4393">
              <w:t>дительного</w:t>
            </w:r>
          </w:p>
          <w:p w:rsidR="006D4393" w:rsidRPr="006D4393" w:rsidRDefault="006D4393" w:rsidP="006D4393">
            <w:pPr>
              <w:jc w:val="center"/>
            </w:pPr>
            <w:r w:rsidRPr="006D4393">
              <w:t>документа</w:t>
            </w:r>
          </w:p>
        </w:tc>
        <w:tc>
          <w:tcPr>
            <w:tcW w:w="3600" w:type="dxa"/>
            <w:gridSpan w:val="3"/>
          </w:tcPr>
          <w:p w:rsidR="006D4393" w:rsidRPr="006D4393" w:rsidRDefault="006D4393" w:rsidP="006D4393">
            <w:pPr>
              <w:jc w:val="center"/>
            </w:pPr>
            <w:r w:rsidRPr="006D4393">
              <w:t>Количество отправлений</w:t>
            </w:r>
          </w:p>
        </w:tc>
      </w:tr>
      <w:tr w:rsidR="006D4393" w:rsidRPr="006D4393" w:rsidTr="00250BD9">
        <w:trPr>
          <w:cantSplit/>
          <w:trHeight w:val="345"/>
        </w:trPr>
        <w:tc>
          <w:tcPr>
            <w:tcW w:w="540" w:type="dxa"/>
            <w:vMerge/>
          </w:tcPr>
          <w:p w:rsidR="006D4393" w:rsidRPr="006D4393" w:rsidRDefault="006D4393" w:rsidP="006D4393"/>
        </w:tc>
        <w:tc>
          <w:tcPr>
            <w:tcW w:w="5040" w:type="dxa"/>
            <w:vMerge/>
          </w:tcPr>
          <w:p w:rsidR="006D4393" w:rsidRPr="006D4393" w:rsidRDefault="006D4393" w:rsidP="006D4393">
            <w:pPr>
              <w:jc w:val="center"/>
            </w:pPr>
          </w:p>
        </w:tc>
        <w:tc>
          <w:tcPr>
            <w:tcW w:w="1260" w:type="dxa"/>
            <w:vMerge/>
          </w:tcPr>
          <w:p w:rsidR="006D4393" w:rsidRPr="006D4393" w:rsidRDefault="006D4393" w:rsidP="006D4393">
            <w:pPr>
              <w:jc w:val="center"/>
            </w:pPr>
          </w:p>
        </w:tc>
        <w:tc>
          <w:tcPr>
            <w:tcW w:w="1260" w:type="dxa"/>
          </w:tcPr>
          <w:p w:rsidR="006D4393" w:rsidRPr="006D4393" w:rsidRDefault="006D4393" w:rsidP="006D4393">
            <w:pPr>
              <w:jc w:val="center"/>
            </w:pPr>
            <w:r w:rsidRPr="006D4393">
              <w:t>город</w:t>
            </w:r>
          </w:p>
        </w:tc>
        <w:tc>
          <w:tcPr>
            <w:tcW w:w="1080" w:type="dxa"/>
          </w:tcPr>
          <w:p w:rsidR="006D4393" w:rsidRPr="006D4393" w:rsidRDefault="006D4393" w:rsidP="006D4393">
            <w:pPr>
              <w:jc w:val="center"/>
            </w:pPr>
            <w:r w:rsidRPr="006D4393">
              <w:t>ино</w:t>
            </w:r>
          </w:p>
        </w:tc>
        <w:tc>
          <w:tcPr>
            <w:tcW w:w="1260" w:type="dxa"/>
          </w:tcPr>
          <w:p w:rsidR="006D4393" w:rsidRPr="006D4393" w:rsidRDefault="006D4393" w:rsidP="006D4393">
            <w:pPr>
              <w:jc w:val="center"/>
            </w:pPr>
            <w:r w:rsidRPr="006D4393">
              <w:t>спецсвязь</w:t>
            </w:r>
          </w:p>
        </w:tc>
      </w:tr>
      <w:tr w:rsidR="006D4393" w:rsidRPr="006D4393" w:rsidTr="00250BD9">
        <w:tc>
          <w:tcPr>
            <w:tcW w:w="540" w:type="dxa"/>
          </w:tcPr>
          <w:p w:rsidR="006D4393" w:rsidRPr="006D4393" w:rsidRDefault="006D4393" w:rsidP="006D4393">
            <w:pPr>
              <w:jc w:val="center"/>
              <w:rPr>
                <w:b/>
                <w:sz w:val="24"/>
                <w:szCs w:val="24"/>
              </w:rPr>
            </w:pPr>
            <w:r w:rsidRPr="006D4393">
              <w:rPr>
                <w:b/>
                <w:sz w:val="24"/>
                <w:szCs w:val="24"/>
              </w:rPr>
              <w:t>1</w:t>
            </w:r>
          </w:p>
        </w:tc>
        <w:tc>
          <w:tcPr>
            <w:tcW w:w="5040" w:type="dxa"/>
          </w:tcPr>
          <w:p w:rsidR="006D4393" w:rsidRPr="006D4393" w:rsidRDefault="006D4393" w:rsidP="006D4393">
            <w:pPr>
              <w:jc w:val="center"/>
              <w:rPr>
                <w:b/>
                <w:sz w:val="24"/>
                <w:szCs w:val="24"/>
              </w:rPr>
            </w:pPr>
            <w:r w:rsidRPr="006D4393">
              <w:rPr>
                <w:b/>
                <w:sz w:val="24"/>
                <w:szCs w:val="24"/>
              </w:rPr>
              <w:t>2</w:t>
            </w:r>
          </w:p>
        </w:tc>
        <w:tc>
          <w:tcPr>
            <w:tcW w:w="1260" w:type="dxa"/>
          </w:tcPr>
          <w:p w:rsidR="006D4393" w:rsidRPr="006D4393" w:rsidRDefault="006D4393" w:rsidP="006D4393">
            <w:pPr>
              <w:jc w:val="center"/>
              <w:rPr>
                <w:b/>
                <w:sz w:val="24"/>
                <w:szCs w:val="24"/>
              </w:rPr>
            </w:pPr>
            <w:r w:rsidRPr="006D4393">
              <w:rPr>
                <w:b/>
                <w:sz w:val="24"/>
                <w:szCs w:val="24"/>
              </w:rPr>
              <w:t>3</w:t>
            </w:r>
          </w:p>
        </w:tc>
        <w:tc>
          <w:tcPr>
            <w:tcW w:w="1260" w:type="dxa"/>
          </w:tcPr>
          <w:p w:rsidR="006D4393" w:rsidRPr="006D4393" w:rsidRDefault="006D4393" w:rsidP="006D4393">
            <w:pPr>
              <w:jc w:val="center"/>
              <w:rPr>
                <w:b/>
                <w:sz w:val="24"/>
                <w:szCs w:val="24"/>
              </w:rPr>
            </w:pPr>
            <w:r w:rsidRPr="006D4393">
              <w:rPr>
                <w:b/>
                <w:sz w:val="24"/>
                <w:szCs w:val="24"/>
              </w:rPr>
              <w:t>4</w:t>
            </w:r>
          </w:p>
        </w:tc>
        <w:tc>
          <w:tcPr>
            <w:tcW w:w="1080" w:type="dxa"/>
          </w:tcPr>
          <w:p w:rsidR="006D4393" w:rsidRPr="006D4393" w:rsidRDefault="006D4393" w:rsidP="006D4393">
            <w:pPr>
              <w:jc w:val="center"/>
              <w:rPr>
                <w:b/>
                <w:sz w:val="24"/>
                <w:szCs w:val="24"/>
              </w:rPr>
            </w:pPr>
            <w:r w:rsidRPr="006D4393">
              <w:rPr>
                <w:b/>
                <w:sz w:val="24"/>
                <w:szCs w:val="24"/>
              </w:rPr>
              <w:t>5</w:t>
            </w:r>
          </w:p>
        </w:tc>
        <w:tc>
          <w:tcPr>
            <w:tcW w:w="1260" w:type="dxa"/>
          </w:tcPr>
          <w:p w:rsidR="006D4393" w:rsidRPr="006D4393" w:rsidRDefault="006D4393" w:rsidP="006D4393">
            <w:pPr>
              <w:jc w:val="center"/>
              <w:rPr>
                <w:b/>
                <w:sz w:val="24"/>
                <w:szCs w:val="24"/>
              </w:rPr>
            </w:pPr>
            <w:r w:rsidRPr="006D4393">
              <w:rPr>
                <w:b/>
                <w:sz w:val="24"/>
                <w:szCs w:val="24"/>
              </w:rPr>
              <w:t>6</w:t>
            </w: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rPr>
          <w:trHeight w:val="1270"/>
        </w:trPr>
        <w:tc>
          <w:tcPr>
            <w:tcW w:w="10440" w:type="dxa"/>
            <w:gridSpan w:val="6"/>
          </w:tcPr>
          <w:p w:rsidR="006D4393" w:rsidRPr="006D4393" w:rsidRDefault="006D4393" w:rsidP="006D4393">
            <w:pPr>
              <w:jc w:val="center"/>
            </w:pPr>
          </w:p>
          <w:p w:rsidR="006D4393" w:rsidRPr="006D4393" w:rsidRDefault="006D4393" w:rsidP="006D4393">
            <w:pPr>
              <w:jc w:val="center"/>
            </w:pPr>
            <w:r w:rsidRPr="006D4393">
              <w:rPr>
                <w:sz w:val="24"/>
                <w:szCs w:val="24"/>
              </w:rPr>
              <w:t>Всего поступило</w:t>
            </w:r>
            <w:r w:rsidRPr="006D4393">
              <w:t>________________________________________________________</w:t>
            </w:r>
            <w:r w:rsidRPr="006D4393">
              <w:rPr>
                <w:sz w:val="24"/>
                <w:szCs w:val="24"/>
              </w:rPr>
              <w:t>отправлений</w:t>
            </w:r>
          </w:p>
          <w:p w:rsidR="006D4393" w:rsidRPr="006D4393" w:rsidRDefault="006D4393" w:rsidP="006D4393">
            <w:pPr>
              <w:jc w:val="center"/>
              <w:rPr>
                <w:sz w:val="16"/>
                <w:szCs w:val="16"/>
              </w:rPr>
            </w:pPr>
            <w:r w:rsidRPr="006D4393">
              <w:rPr>
                <w:sz w:val="16"/>
                <w:szCs w:val="16"/>
              </w:rPr>
              <w:t>(цифрами)</w:t>
            </w:r>
          </w:p>
          <w:p w:rsidR="006D4393" w:rsidRPr="006D4393" w:rsidRDefault="006D4393" w:rsidP="006D4393">
            <w:pPr>
              <w:ind w:firstLine="792"/>
              <w:rPr>
                <w:sz w:val="16"/>
                <w:szCs w:val="16"/>
              </w:rPr>
            </w:pPr>
            <w:r w:rsidRPr="006D4393">
              <w:rPr>
                <w:sz w:val="24"/>
                <w:szCs w:val="24"/>
              </w:rPr>
              <w:t>Дежурный по экспедиции</w:t>
            </w:r>
            <w:r w:rsidRPr="006D4393">
              <w:rPr>
                <w:sz w:val="16"/>
                <w:szCs w:val="16"/>
              </w:rPr>
              <w:t>___________________________</w:t>
            </w:r>
          </w:p>
          <w:p w:rsidR="006D4393" w:rsidRPr="006D4393" w:rsidRDefault="006D4393" w:rsidP="006D4393">
            <w:pPr>
              <w:ind w:firstLine="792"/>
              <w:rPr>
                <w:sz w:val="16"/>
                <w:szCs w:val="16"/>
              </w:rPr>
            </w:pPr>
            <w:r w:rsidRPr="006D4393">
              <w:rPr>
                <w:sz w:val="16"/>
                <w:szCs w:val="16"/>
              </w:rPr>
              <w:t xml:space="preserve">                                                                                    (подпись)</w:t>
            </w:r>
          </w:p>
        </w:tc>
      </w:tr>
      <w:tr w:rsidR="006D4393" w:rsidRPr="006D4393" w:rsidTr="00250BD9">
        <w:tc>
          <w:tcPr>
            <w:tcW w:w="540" w:type="dxa"/>
          </w:tcPr>
          <w:p w:rsidR="006D4393" w:rsidRPr="006D4393" w:rsidRDefault="006D4393" w:rsidP="006D4393">
            <w:pPr>
              <w:jc w:val="center"/>
              <w:rPr>
                <w:b/>
                <w:sz w:val="24"/>
                <w:szCs w:val="24"/>
              </w:rPr>
            </w:pPr>
            <w:r w:rsidRPr="006D4393">
              <w:rPr>
                <w:b/>
                <w:sz w:val="24"/>
                <w:szCs w:val="24"/>
              </w:rPr>
              <w:t>1</w:t>
            </w:r>
          </w:p>
        </w:tc>
        <w:tc>
          <w:tcPr>
            <w:tcW w:w="5040" w:type="dxa"/>
          </w:tcPr>
          <w:p w:rsidR="006D4393" w:rsidRPr="006D4393" w:rsidRDefault="006D4393" w:rsidP="006D4393">
            <w:pPr>
              <w:jc w:val="center"/>
              <w:rPr>
                <w:b/>
                <w:sz w:val="24"/>
                <w:szCs w:val="24"/>
              </w:rPr>
            </w:pPr>
            <w:r w:rsidRPr="006D4393">
              <w:rPr>
                <w:b/>
                <w:sz w:val="24"/>
                <w:szCs w:val="24"/>
              </w:rPr>
              <w:t>2</w:t>
            </w:r>
          </w:p>
        </w:tc>
        <w:tc>
          <w:tcPr>
            <w:tcW w:w="1260" w:type="dxa"/>
          </w:tcPr>
          <w:p w:rsidR="006D4393" w:rsidRPr="006D4393" w:rsidRDefault="006D4393" w:rsidP="006D4393">
            <w:pPr>
              <w:jc w:val="center"/>
              <w:rPr>
                <w:b/>
                <w:sz w:val="24"/>
                <w:szCs w:val="24"/>
              </w:rPr>
            </w:pPr>
            <w:r w:rsidRPr="006D4393">
              <w:rPr>
                <w:b/>
                <w:sz w:val="24"/>
                <w:szCs w:val="24"/>
              </w:rPr>
              <w:t>3</w:t>
            </w:r>
          </w:p>
        </w:tc>
        <w:tc>
          <w:tcPr>
            <w:tcW w:w="1260" w:type="dxa"/>
          </w:tcPr>
          <w:p w:rsidR="006D4393" w:rsidRPr="006D4393" w:rsidRDefault="006D4393" w:rsidP="006D4393">
            <w:pPr>
              <w:jc w:val="center"/>
              <w:rPr>
                <w:b/>
                <w:sz w:val="24"/>
                <w:szCs w:val="24"/>
              </w:rPr>
            </w:pPr>
            <w:r w:rsidRPr="006D4393">
              <w:rPr>
                <w:b/>
                <w:sz w:val="24"/>
                <w:szCs w:val="24"/>
              </w:rPr>
              <w:t>4</w:t>
            </w:r>
          </w:p>
        </w:tc>
        <w:tc>
          <w:tcPr>
            <w:tcW w:w="1080" w:type="dxa"/>
          </w:tcPr>
          <w:p w:rsidR="006D4393" w:rsidRPr="006D4393" w:rsidRDefault="006D4393" w:rsidP="006D4393">
            <w:pPr>
              <w:jc w:val="center"/>
              <w:rPr>
                <w:b/>
                <w:sz w:val="24"/>
                <w:szCs w:val="24"/>
              </w:rPr>
            </w:pPr>
            <w:r w:rsidRPr="006D4393">
              <w:rPr>
                <w:b/>
                <w:sz w:val="24"/>
                <w:szCs w:val="24"/>
              </w:rPr>
              <w:t>5</w:t>
            </w:r>
          </w:p>
        </w:tc>
        <w:tc>
          <w:tcPr>
            <w:tcW w:w="1260" w:type="dxa"/>
          </w:tcPr>
          <w:p w:rsidR="006D4393" w:rsidRPr="006D4393" w:rsidRDefault="006D4393" w:rsidP="006D4393">
            <w:pPr>
              <w:jc w:val="center"/>
              <w:rPr>
                <w:b/>
                <w:sz w:val="24"/>
                <w:szCs w:val="24"/>
              </w:rPr>
            </w:pPr>
            <w:r w:rsidRPr="006D4393">
              <w:rPr>
                <w:b/>
                <w:sz w:val="24"/>
                <w:szCs w:val="24"/>
              </w:rPr>
              <w:t>6</w:t>
            </w: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rPr>
          <w:trHeight w:val="1270"/>
        </w:trPr>
        <w:tc>
          <w:tcPr>
            <w:tcW w:w="10440" w:type="dxa"/>
            <w:gridSpan w:val="6"/>
          </w:tcPr>
          <w:p w:rsidR="006D4393" w:rsidRPr="006D4393" w:rsidRDefault="006D4393" w:rsidP="006D4393">
            <w:pPr>
              <w:jc w:val="center"/>
            </w:pPr>
          </w:p>
          <w:p w:rsidR="006D4393" w:rsidRPr="006D4393" w:rsidRDefault="006D4393" w:rsidP="006D4393">
            <w:pPr>
              <w:jc w:val="center"/>
            </w:pPr>
            <w:r w:rsidRPr="006D4393">
              <w:rPr>
                <w:sz w:val="24"/>
                <w:szCs w:val="24"/>
              </w:rPr>
              <w:t>Всего поступило</w:t>
            </w:r>
            <w:r w:rsidRPr="006D4393">
              <w:t>________________________________________________________</w:t>
            </w:r>
            <w:r w:rsidRPr="006D4393">
              <w:rPr>
                <w:sz w:val="24"/>
                <w:szCs w:val="24"/>
              </w:rPr>
              <w:t>отправлений</w:t>
            </w:r>
          </w:p>
          <w:p w:rsidR="006D4393" w:rsidRPr="006D4393" w:rsidRDefault="006D4393" w:rsidP="006D4393">
            <w:pPr>
              <w:jc w:val="center"/>
              <w:rPr>
                <w:sz w:val="16"/>
                <w:szCs w:val="16"/>
              </w:rPr>
            </w:pPr>
            <w:r w:rsidRPr="006D4393">
              <w:rPr>
                <w:sz w:val="16"/>
                <w:szCs w:val="16"/>
              </w:rPr>
              <w:t>(цифрами)</w:t>
            </w:r>
          </w:p>
          <w:p w:rsidR="006D4393" w:rsidRPr="006D4393" w:rsidRDefault="006D4393" w:rsidP="006D4393">
            <w:pPr>
              <w:ind w:firstLine="792"/>
              <w:rPr>
                <w:sz w:val="16"/>
                <w:szCs w:val="16"/>
              </w:rPr>
            </w:pPr>
            <w:r w:rsidRPr="006D4393">
              <w:rPr>
                <w:sz w:val="24"/>
                <w:szCs w:val="24"/>
              </w:rPr>
              <w:t>Дежурный по экспедиции</w:t>
            </w:r>
            <w:r w:rsidRPr="006D4393">
              <w:rPr>
                <w:sz w:val="16"/>
                <w:szCs w:val="16"/>
              </w:rPr>
              <w:t>___________________________</w:t>
            </w:r>
          </w:p>
          <w:p w:rsidR="006D4393" w:rsidRPr="006D4393" w:rsidRDefault="006D4393" w:rsidP="006D4393">
            <w:pPr>
              <w:ind w:firstLine="792"/>
              <w:rPr>
                <w:sz w:val="16"/>
                <w:szCs w:val="16"/>
              </w:rPr>
            </w:pPr>
            <w:r w:rsidRPr="006D4393">
              <w:rPr>
                <w:sz w:val="16"/>
                <w:szCs w:val="16"/>
              </w:rPr>
              <w:t xml:space="preserve">                                                                                    (подпись)</w:t>
            </w:r>
          </w:p>
        </w:tc>
      </w:tr>
    </w:tbl>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Приложение № 13 к спецификации</w:t>
      </w: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ind w:right="-569"/>
        <w:rPr>
          <w:rFonts w:ascii="Times New Roman" w:eastAsia="Times New Roman" w:hAnsi="Times New Roman" w:cs="Times New Roman"/>
          <w:sz w:val="24"/>
          <w:szCs w:val="24"/>
          <w:lang w:eastAsia="ar-SA"/>
        </w:rPr>
      </w:pPr>
    </w:p>
    <w:p w:rsidR="006D4393" w:rsidRPr="006D4393" w:rsidRDefault="006D4393" w:rsidP="006D4393">
      <w:pPr>
        <w:spacing w:after="0" w:line="240" w:lineRule="auto"/>
        <w:jc w:val="right"/>
        <w:rPr>
          <w:rFonts w:ascii="Times New Roman" w:eastAsia="Times New Roman" w:hAnsi="Times New Roman" w:cs="Times New Roman"/>
          <w:b/>
          <w:sz w:val="16"/>
          <w:szCs w:val="16"/>
          <w:lang w:eastAsia="ru-RU"/>
        </w:rPr>
      </w:pPr>
      <w:r w:rsidRPr="006D4393">
        <w:rPr>
          <w:rFonts w:ascii="Times New Roman" w:eastAsia="Times New Roman" w:hAnsi="Times New Roman" w:cs="Times New Roman"/>
          <w:b/>
          <w:sz w:val="16"/>
          <w:szCs w:val="16"/>
          <w:lang w:eastAsia="ru-RU"/>
        </w:rPr>
        <w:t>Форма № 2</w:t>
      </w:r>
    </w:p>
    <w:p w:rsidR="006D4393" w:rsidRPr="006D4393" w:rsidRDefault="006D4393" w:rsidP="006D4393">
      <w:pPr>
        <w:spacing w:after="0" w:line="240" w:lineRule="auto"/>
        <w:jc w:val="center"/>
        <w:rPr>
          <w:rFonts w:ascii="Times New Roman" w:eastAsia="Times New Roman" w:hAnsi="Times New Roman" w:cs="Times New Roman"/>
          <w:sz w:val="40"/>
          <w:szCs w:val="40"/>
          <w:u w:val="single"/>
          <w:lang w:eastAsia="ru-RU"/>
        </w:rPr>
      </w:pPr>
      <w:r w:rsidRPr="006D4393">
        <w:rPr>
          <w:rFonts w:ascii="Times New Roman" w:eastAsia="Times New Roman" w:hAnsi="Times New Roman" w:cs="Times New Roman"/>
          <w:b/>
          <w:sz w:val="40"/>
          <w:szCs w:val="40"/>
          <w:lang w:eastAsia="ru-RU"/>
        </w:rPr>
        <w:t>РАСХОДНАЯ ВЕДОМОСТЬ №</w:t>
      </w:r>
      <w:r w:rsidRPr="006D4393">
        <w:rPr>
          <w:rFonts w:ascii="Times New Roman" w:eastAsia="Times New Roman" w:hAnsi="Times New Roman" w:cs="Times New Roman"/>
          <w:sz w:val="40"/>
          <w:szCs w:val="40"/>
          <w:lang w:eastAsia="ru-RU"/>
        </w:rPr>
        <w:t>_______</w:t>
      </w:r>
    </w:p>
    <w:p w:rsidR="006D4393" w:rsidRPr="006D4393" w:rsidRDefault="006D4393" w:rsidP="006D4393">
      <w:pPr>
        <w:spacing w:after="0" w:line="240" w:lineRule="auto"/>
        <w:jc w:val="center"/>
        <w:rPr>
          <w:rFonts w:ascii="Times New Roman" w:eastAsia="Times New Roman" w:hAnsi="Times New Roman" w:cs="Times New Roman"/>
          <w:b/>
          <w:sz w:val="28"/>
          <w:szCs w:val="28"/>
          <w:lang w:eastAsia="ru-RU"/>
        </w:rPr>
      </w:pPr>
      <w:r w:rsidRPr="006D4393">
        <w:rPr>
          <w:rFonts w:ascii="Times New Roman" w:eastAsia="Times New Roman" w:hAnsi="Times New Roman" w:cs="Times New Roman"/>
          <w:b/>
          <w:sz w:val="28"/>
          <w:szCs w:val="28"/>
          <w:lang w:eastAsia="ru-RU"/>
        </w:rPr>
        <w:t>учёта отправленной корреспонденции</w:t>
      </w:r>
    </w:p>
    <w:p w:rsidR="006D4393" w:rsidRPr="006D4393" w:rsidRDefault="006D4393" w:rsidP="006D4393">
      <w:pPr>
        <w:spacing w:after="0" w:line="240" w:lineRule="auto"/>
        <w:jc w:val="center"/>
        <w:rPr>
          <w:rFonts w:ascii="Times New Roman" w:eastAsia="Times New Roman" w:hAnsi="Times New Roman" w:cs="Times New Roman"/>
          <w:b/>
          <w:sz w:val="28"/>
          <w:szCs w:val="28"/>
          <w:lang w:eastAsia="ru-RU"/>
        </w:rPr>
      </w:pPr>
      <w:r w:rsidRPr="006D4393">
        <w:rPr>
          <w:rFonts w:ascii="Times New Roman" w:eastAsia="Times New Roman" w:hAnsi="Times New Roman" w:cs="Times New Roman"/>
          <w:b/>
          <w:sz w:val="28"/>
          <w:szCs w:val="28"/>
          <w:lang w:eastAsia="ru-RU"/>
        </w:rPr>
        <w:t>из отдела ГФС России в г. Краснодаре</w:t>
      </w:r>
    </w:p>
    <w:p w:rsidR="006D4393" w:rsidRPr="006D4393" w:rsidRDefault="006D4393" w:rsidP="006D4393">
      <w:pPr>
        <w:suppressAutoHyphens/>
        <w:spacing w:after="0" w:line="240" w:lineRule="auto"/>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за период с «___» час. «____» мин. «____»__________20    г.</w:t>
      </w:r>
    </w:p>
    <w:p w:rsidR="006D4393" w:rsidRPr="006D4393" w:rsidRDefault="006D4393" w:rsidP="006D4393">
      <w:pPr>
        <w:suppressAutoHyphens/>
        <w:spacing w:after="0" w:line="240" w:lineRule="auto"/>
        <w:ind w:left="-330" w:right="-360"/>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 xml:space="preserve">               по «___» час. «____» мин. «____»__________20    г.</w:t>
      </w:r>
    </w:p>
    <w:p w:rsidR="006D4393" w:rsidRPr="006D4393" w:rsidRDefault="006D4393" w:rsidP="006D4393">
      <w:pPr>
        <w:spacing w:after="0" w:line="240" w:lineRule="auto"/>
        <w:rPr>
          <w:rFonts w:ascii="Times New Roman" w:eastAsia="Times New Roman" w:hAnsi="Times New Roman" w:cs="Times New Roman"/>
          <w:sz w:val="24"/>
          <w:szCs w:val="24"/>
          <w:lang w:eastAsia="ru-RU"/>
        </w:rPr>
      </w:pPr>
    </w:p>
    <w:tbl>
      <w:tblPr>
        <w:tblStyle w:val="2e"/>
        <w:tblW w:w="10440" w:type="dxa"/>
        <w:tblInd w:w="-792" w:type="dxa"/>
        <w:tblLayout w:type="fixed"/>
        <w:tblLook w:val="01E0" w:firstRow="1" w:lastRow="1" w:firstColumn="1" w:lastColumn="1" w:noHBand="0" w:noVBand="0"/>
      </w:tblPr>
      <w:tblGrid>
        <w:gridCol w:w="540"/>
        <w:gridCol w:w="5040"/>
        <w:gridCol w:w="1260"/>
        <w:gridCol w:w="1260"/>
        <w:gridCol w:w="1080"/>
        <w:gridCol w:w="1260"/>
      </w:tblGrid>
      <w:tr w:rsidR="006D4393" w:rsidRPr="006D4393" w:rsidTr="00250BD9">
        <w:trPr>
          <w:cantSplit/>
          <w:trHeight w:val="630"/>
        </w:trPr>
        <w:tc>
          <w:tcPr>
            <w:tcW w:w="540" w:type="dxa"/>
            <w:vMerge w:val="restart"/>
          </w:tcPr>
          <w:p w:rsidR="006D4393" w:rsidRPr="006D4393" w:rsidRDefault="006D4393" w:rsidP="006D4393">
            <w:r w:rsidRPr="006D4393">
              <w:t>№</w:t>
            </w:r>
          </w:p>
          <w:p w:rsidR="006D4393" w:rsidRPr="006D4393" w:rsidRDefault="006D4393" w:rsidP="006D4393">
            <w:r w:rsidRPr="006D4393">
              <w:t>п/п</w:t>
            </w:r>
          </w:p>
        </w:tc>
        <w:tc>
          <w:tcPr>
            <w:tcW w:w="5040" w:type="dxa"/>
            <w:vMerge w:val="restart"/>
          </w:tcPr>
          <w:p w:rsidR="006D4393" w:rsidRPr="006D4393" w:rsidRDefault="006D4393" w:rsidP="006D4393">
            <w:pPr>
              <w:jc w:val="center"/>
            </w:pPr>
            <w:r w:rsidRPr="006D4393">
              <w:t>Наименование адресата, маршрута, или города</w:t>
            </w:r>
          </w:p>
          <w:p w:rsidR="006D4393" w:rsidRPr="006D4393" w:rsidRDefault="006D4393" w:rsidP="006D4393">
            <w:pPr>
              <w:jc w:val="center"/>
            </w:pPr>
            <w:r w:rsidRPr="006D4393">
              <w:t>куда направляется корреспонденция</w:t>
            </w:r>
          </w:p>
        </w:tc>
        <w:tc>
          <w:tcPr>
            <w:tcW w:w="1260" w:type="dxa"/>
            <w:vMerge w:val="restart"/>
          </w:tcPr>
          <w:p w:rsidR="006D4393" w:rsidRPr="006D4393" w:rsidRDefault="006D4393" w:rsidP="006D4393">
            <w:pPr>
              <w:jc w:val="center"/>
            </w:pPr>
            <w:r w:rsidRPr="006D4393">
              <w:t xml:space="preserve">Номер </w:t>
            </w:r>
          </w:p>
          <w:p w:rsidR="006D4393" w:rsidRPr="006D4393" w:rsidRDefault="006D4393" w:rsidP="006D4393">
            <w:pPr>
              <w:jc w:val="center"/>
            </w:pPr>
            <w:r w:rsidRPr="006D4393">
              <w:t>сопрово-</w:t>
            </w:r>
          </w:p>
          <w:p w:rsidR="006D4393" w:rsidRPr="006D4393" w:rsidRDefault="006D4393" w:rsidP="006D4393">
            <w:pPr>
              <w:jc w:val="center"/>
            </w:pPr>
            <w:r w:rsidRPr="006D4393">
              <w:t>дительного</w:t>
            </w:r>
          </w:p>
          <w:p w:rsidR="006D4393" w:rsidRPr="006D4393" w:rsidRDefault="006D4393" w:rsidP="006D4393">
            <w:pPr>
              <w:jc w:val="center"/>
            </w:pPr>
            <w:r w:rsidRPr="006D4393">
              <w:t>документа</w:t>
            </w:r>
          </w:p>
        </w:tc>
        <w:tc>
          <w:tcPr>
            <w:tcW w:w="3600" w:type="dxa"/>
            <w:gridSpan w:val="3"/>
          </w:tcPr>
          <w:p w:rsidR="006D4393" w:rsidRPr="006D4393" w:rsidRDefault="006D4393" w:rsidP="006D4393">
            <w:pPr>
              <w:jc w:val="center"/>
            </w:pPr>
            <w:r w:rsidRPr="006D4393">
              <w:t>Количество отправлений</w:t>
            </w:r>
          </w:p>
        </w:tc>
      </w:tr>
      <w:tr w:rsidR="006D4393" w:rsidRPr="006D4393" w:rsidTr="00250BD9">
        <w:trPr>
          <w:cantSplit/>
          <w:trHeight w:val="345"/>
        </w:trPr>
        <w:tc>
          <w:tcPr>
            <w:tcW w:w="540" w:type="dxa"/>
            <w:vMerge/>
          </w:tcPr>
          <w:p w:rsidR="006D4393" w:rsidRPr="006D4393" w:rsidRDefault="006D4393" w:rsidP="006D4393"/>
        </w:tc>
        <w:tc>
          <w:tcPr>
            <w:tcW w:w="5040" w:type="dxa"/>
            <w:vMerge/>
          </w:tcPr>
          <w:p w:rsidR="006D4393" w:rsidRPr="006D4393" w:rsidRDefault="006D4393" w:rsidP="006D4393">
            <w:pPr>
              <w:jc w:val="center"/>
            </w:pPr>
          </w:p>
        </w:tc>
        <w:tc>
          <w:tcPr>
            <w:tcW w:w="1260" w:type="dxa"/>
            <w:vMerge/>
          </w:tcPr>
          <w:p w:rsidR="006D4393" w:rsidRPr="006D4393" w:rsidRDefault="006D4393" w:rsidP="006D4393">
            <w:pPr>
              <w:jc w:val="center"/>
            </w:pPr>
          </w:p>
        </w:tc>
        <w:tc>
          <w:tcPr>
            <w:tcW w:w="1260" w:type="dxa"/>
          </w:tcPr>
          <w:p w:rsidR="006D4393" w:rsidRPr="006D4393" w:rsidRDefault="006D4393" w:rsidP="006D4393">
            <w:pPr>
              <w:jc w:val="center"/>
            </w:pPr>
            <w:r w:rsidRPr="006D4393">
              <w:t>ино</w:t>
            </w:r>
          </w:p>
        </w:tc>
        <w:tc>
          <w:tcPr>
            <w:tcW w:w="1080" w:type="dxa"/>
          </w:tcPr>
          <w:p w:rsidR="006D4393" w:rsidRPr="006D4393" w:rsidRDefault="006D4393" w:rsidP="006D4393">
            <w:pPr>
              <w:jc w:val="center"/>
            </w:pPr>
            <w:r w:rsidRPr="006D4393">
              <w:t>город</w:t>
            </w:r>
          </w:p>
        </w:tc>
        <w:tc>
          <w:tcPr>
            <w:tcW w:w="1260" w:type="dxa"/>
          </w:tcPr>
          <w:p w:rsidR="006D4393" w:rsidRPr="006D4393" w:rsidRDefault="006D4393" w:rsidP="006D4393">
            <w:pPr>
              <w:jc w:val="center"/>
            </w:pPr>
            <w:r w:rsidRPr="006D4393">
              <w:t>спецсвязь</w:t>
            </w:r>
          </w:p>
        </w:tc>
      </w:tr>
      <w:tr w:rsidR="006D4393" w:rsidRPr="006D4393" w:rsidTr="00250BD9">
        <w:tc>
          <w:tcPr>
            <w:tcW w:w="540" w:type="dxa"/>
          </w:tcPr>
          <w:p w:rsidR="006D4393" w:rsidRPr="006D4393" w:rsidRDefault="006D4393" w:rsidP="006D4393">
            <w:pPr>
              <w:jc w:val="center"/>
              <w:rPr>
                <w:b/>
                <w:sz w:val="24"/>
                <w:szCs w:val="24"/>
              </w:rPr>
            </w:pPr>
            <w:r w:rsidRPr="006D4393">
              <w:rPr>
                <w:b/>
                <w:sz w:val="24"/>
                <w:szCs w:val="24"/>
              </w:rPr>
              <w:t>1</w:t>
            </w:r>
          </w:p>
        </w:tc>
        <w:tc>
          <w:tcPr>
            <w:tcW w:w="5040" w:type="dxa"/>
          </w:tcPr>
          <w:p w:rsidR="006D4393" w:rsidRPr="006D4393" w:rsidRDefault="006D4393" w:rsidP="006D4393">
            <w:pPr>
              <w:jc w:val="center"/>
              <w:rPr>
                <w:b/>
                <w:sz w:val="24"/>
                <w:szCs w:val="24"/>
              </w:rPr>
            </w:pPr>
            <w:r w:rsidRPr="006D4393">
              <w:rPr>
                <w:b/>
                <w:sz w:val="24"/>
                <w:szCs w:val="24"/>
              </w:rPr>
              <w:t>2</w:t>
            </w:r>
          </w:p>
        </w:tc>
        <w:tc>
          <w:tcPr>
            <w:tcW w:w="1260" w:type="dxa"/>
          </w:tcPr>
          <w:p w:rsidR="006D4393" w:rsidRPr="006D4393" w:rsidRDefault="006D4393" w:rsidP="006D4393">
            <w:pPr>
              <w:jc w:val="center"/>
              <w:rPr>
                <w:b/>
                <w:sz w:val="24"/>
                <w:szCs w:val="24"/>
              </w:rPr>
            </w:pPr>
            <w:r w:rsidRPr="006D4393">
              <w:rPr>
                <w:b/>
                <w:sz w:val="24"/>
                <w:szCs w:val="24"/>
              </w:rPr>
              <w:t>3</w:t>
            </w:r>
          </w:p>
        </w:tc>
        <w:tc>
          <w:tcPr>
            <w:tcW w:w="1260" w:type="dxa"/>
          </w:tcPr>
          <w:p w:rsidR="006D4393" w:rsidRPr="006D4393" w:rsidRDefault="006D4393" w:rsidP="006D4393">
            <w:pPr>
              <w:jc w:val="center"/>
              <w:rPr>
                <w:b/>
                <w:sz w:val="24"/>
                <w:szCs w:val="24"/>
              </w:rPr>
            </w:pPr>
            <w:r w:rsidRPr="006D4393">
              <w:rPr>
                <w:b/>
                <w:sz w:val="24"/>
                <w:szCs w:val="24"/>
              </w:rPr>
              <w:t>4</w:t>
            </w:r>
          </w:p>
        </w:tc>
        <w:tc>
          <w:tcPr>
            <w:tcW w:w="1080" w:type="dxa"/>
          </w:tcPr>
          <w:p w:rsidR="006D4393" w:rsidRPr="006D4393" w:rsidRDefault="006D4393" w:rsidP="006D4393">
            <w:pPr>
              <w:jc w:val="center"/>
              <w:rPr>
                <w:b/>
                <w:sz w:val="24"/>
                <w:szCs w:val="24"/>
              </w:rPr>
            </w:pPr>
            <w:r w:rsidRPr="006D4393">
              <w:rPr>
                <w:b/>
                <w:sz w:val="24"/>
                <w:szCs w:val="24"/>
              </w:rPr>
              <w:t>5</w:t>
            </w:r>
          </w:p>
        </w:tc>
        <w:tc>
          <w:tcPr>
            <w:tcW w:w="1260" w:type="dxa"/>
          </w:tcPr>
          <w:p w:rsidR="006D4393" w:rsidRPr="006D4393" w:rsidRDefault="006D4393" w:rsidP="006D4393">
            <w:pPr>
              <w:jc w:val="center"/>
              <w:rPr>
                <w:b/>
                <w:sz w:val="24"/>
                <w:szCs w:val="24"/>
              </w:rPr>
            </w:pPr>
            <w:r w:rsidRPr="006D4393">
              <w:rPr>
                <w:b/>
                <w:sz w:val="24"/>
                <w:szCs w:val="24"/>
              </w:rPr>
              <w:t>6</w:t>
            </w: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rPr>
          <w:trHeight w:val="1270"/>
        </w:trPr>
        <w:tc>
          <w:tcPr>
            <w:tcW w:w="10440" w:type="dxa"/>
            <w:gridSpan w:val="6"/>
          </w:tcPr>
          <w:p w:rsidR="006D4393" w:rsidRPr="006D4393" w:rsidRDefault="006D4393" w:rsidP="006D4393">
            <w:pPr>
              <w:jc w:val="center"/>
            </w:pPr>
          </w:p>
          <w:p w:rsidR="006D4393" w:rsidRPr="006D4393" w:rsidRDefault="006D4393" w:rsidP="006D4393">
            <w:pPr>
              <w:jc w:val="center"/>
            </w:pPr>
            <w:r w:rsidRPr="006D4393">
              <w:rPr>
                <w:sz w:val="24"/>
                <w:szCs w:val="24"/>
              </w:rPr>
              <w:t>Всего отправлено</w:t>
            </w:r>
            <w:r w:rsidRPr="006D4393">
              <w:t>________________________________________________________</w:t>
            </w:r>
            <w:r w:rsidRPr="006D4393">
              <w:rPr>
                <w:sz w:val="24"/>
                <w:szCs w:val="24"/>
              </w:rPr>
              <w:t>отправлений</w:t>
            </w:r>
          </w:p>
          <w:p w:rsidR="006D4393" w:rsidRPr="006D4393" w:rsidRDefault="006D4393" w:rsidP="006D4393">
            <w:pPr>
              <w:jc w:val="center"/>
              <w:rPr>
                <w:sz w:val="16"/>
                <w:szCs w:val="16"/>
              </w:rPr>
            </w:pPr>
            <w:r w:rsidRPr="006D4393">
              <w:rPr>
                <w:sz w:val="16"/>
                <w:szCs w:val="16"/>
              </w:rPr>
              <w:t>(цифрами)</w:t>
            </w:r>
          </w:p>
          <w:p w:rsidR="006D4393" w:rsidRPr="006D4393" w:rsidRDefault="006D4393" w:rsidP="006D4393">
            <w:pPr>
              <w:ind w:firstLine="792"/>
              <w:rPr>
                <w:sz w:val="16"/>
                <w:szCs w:val="16"/>
              </w:rPr>
            </w:pPr>
            <w:r w:rsidRPr="006D4393">
              <w:rPr>
                <w:sz w:val="24"/>
                <w:szCs w:val="24"/>
              </w:rPr>
              <w:t>Дежурный по экспедиции</w:t>
            </w:r>
            <w:r w:rsidRPr="006D4393">
              <w:rPr>
                <w:sz w:val="16"/>
                <w:szCs w:val="16"/>
              </w:rPr>
              <w:t>___________________________</w:t>
            </w:r>
          </w:p>
          <w:p w:rsidR="006D4393" w:rsidRPr="006D4393" w:rsidRDefault="006D4393" w:rsidP="006D4393">
            <w:pPr>
              <w:ind w:firstLine="792"/>
              <w:rPr>
                <w:sz w:val="16"/>
                <w:szCs w:val="16"/>
              </w:rPr>
            </w:pPr>
            <w:r w:rsidRPr="006D4393">
              <w:rPr>
                <w:sz w:val="16"/>
                <w:szCs w:val="16"/>
              </w:rPr>
              <w:t xml:space="preserve">                                                                                    (подпись)</w:t>
            </w:r>
          </w:p>
        </w:tc>
      </w:tr>
      <w:tr w:rsidR="006D4393" w:rsidRPr="006D4393" w:rsidTr="00250BD9">
        <w:tc>
          <w:tcPr>
            <w:tcW w:w="540" w:type="dxa"/>
          </w:tcPr>
          <w:p w:rsidR="006D4393" w:rsidRPr="006D4393" w:rsidRDefault="006D4393" w:rsidP="006D4393">
            <w:pPr>
              <w:jc w:val="center"/>
              <w:rPr>
                <w:b/>
                <w:sz w:val="24"/>
                <w:szCs w:val="24"/>
              </w:rPr>
            </w:pPr>
            <w:r w:rsidRPr="006D4393">
              <w:rPr>
                <w:b/>
                <w:sz w:val="24"/>
                <w:szCs w:val="24"/>
              </w:rPr>
              <w:t>1</w:t>
            </w:r>
          </w:p>
        </w:tc>
        <w:tc>
          <w:tcPr>
            <w:tcW w:w="5040" w:type="dxa"/>
          </w:tcPr>
          <w:p w:rsidR="006D4393" w:rsidRPr="006D4393" w:rsidRDefault="006D4393" w:rsidP="006D4393">
            <w:pPr>
              <w:jc w:val="center"/>
              <w:rPr>
                <w:b/>
                <w:sz w:val="24"/>
                <w:szCs w:val="24"/>
              </w:rPr>
            </w:pPr>
            <w:r w:rsidRPr="006D4393">
              <w:rPr>
                <w:b/>
                <w:sz w:val="24"/>
                <w:szCs w:val="24"/>
              </w:rPr>
              <w:t>2</w:t>
            </w:r>
          </w:p>
        </w:tc>
        <w:tc>
          <w:tcPr>
            <w:tcW w:w="1260" w:type="dxa"/>
          </w:tcPr>
          <w:p w:rsidR="006D4393" w:rsidRPr="006D4393" w:rsidRDefault="006D4393" w:rsidP="006D4393">
            <w:pPr>
              <w:jc w:val="center"/>
              <w:rPr>
                <w:b/>
                <w:sz w:val="24"/>
                <w:szCs w:val="24"/>
              </w:rPr>
            </w:pPr>
            <w:r w:rsidRPr="006D4393">
              <w:rPr>
                <w:b/>
                <w:sz w:val="24"/>
                <w:szCs w:val="24"/>
              </w:rPr>
              <w:t>3</w:t>
            </w:r>
          </w:p>
        </w:tc>
        <w:tc>
          <w:tcPr>
            <w:tcW w:w="1260" w:type="dxa"/>
          </w:tcPr>
          <w:p w:rsidR="006D4393" w:rsidRPr="006D4393" w:rsidRDefault="006D4393" w:rsidP="006D4393">
            <w:pPr>
              <w:jc w:val="center"/>
              <w:rPr>
                <w:b/>
                <w:sz w:val="24"/>
                <w:szCs w:val="24"/>
              </w:rPr>
            </w:pPr>
            <w:r w:rsidRPr="006D4393">
              <w:rPr>
                <w:b/>
                <w:sz w:val="24"/>
                <w:szCs w:val="24"/>
              </w:rPr>
              <w:t>4</w:t>
            </w:r>
          </w:p>
        </w:tc>
        <w:tc>
          <w:tcPr>
            <w:tcW w:w="1080" w:type="dxa"/>
          </w:tcPr>
          <w:p w:rsidR="006D4393" w:rsidRPr="006D4393" w:rsidRDefault="006D4393" w:rsidP="006D4393">
            <w:pPr>
              <w:jc w:val="center"/>
              <w:rPr>
                <w:b/>
                <w:sz w:val="24"/>
                <w:szCs w:val="24"/>
              </w:rPr>
            </w:pPr>
            <w:r w:rsidRPr="006D4393">
              <w:rPr>
                <w:b/>
                <w:sz w:val="24"/>
                <w:szCs w:val="24"/>
              </w:rPr>
              <w:t>5</w:t>
            </w:r>
          </w:p>
        </w:tc>
        <w:tc>
          <w:tcPr>
            <w:tcW w:w="1260" w:type="dxa"/>
          </w:tcPr>
          <w:p w:rsidR="006D4393" w:rsidRPr="006D4393" w:rsidRDefault="006D4393" w:rsidP="006D4393">
            <w:pPr>
              <w:jc w:val="center"/>
              <w:rPr>
                <w:b/>
                <w:sz w:val="24"/>
                <w:szCs w:val="24"/>
              </w:rPr>
            </w:pPr>
            <w:r w:rsidRPr="006D4393">
              <w:rPr>
                <w:b/>
                <w:sz w:val="24"/>
                <w:szCs w:val="24"/>
              </w:rPr>
              <w:t>6</w:t>
            </w: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c>
          <w:tcPr>
            <w:tcW w:w="540" w:type="dxa"/>
          </w:tcPr>
          <w:p w:rsidR="006D4393" w:rsidRPr="006D4393" w:rsidRDefault="006D4393" w:rsidP="006D4393">
            <w:pPr>
              <w:rPr>
                <w:sz w:val="24"/>
                <w:szCs w:val="24"/>
              </w:rPr>
            </w:pPr>
          </w:p>
        </w:tc>
        <w:tc>
          <w:tcPr>
            <w:tcW w:w="504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c>
          <w:tcPr>
            <w:tcW w:w="1080" w:type="dxa"/>
          </w:tcPr>
          <w:p w:rsidR="006D4393" w:rsidRPr="006D4393" w:rsidRDefault="006D4393" w:rsidP="006D4393">
            <w:pPr>
              <w:rPr>
                <w:sz w:val="24"/>
                <w:szCs w:val="24"/>
              </w:rPr>
            </w:pPr>
          </w:p>
        </w:tc>
        <w:tc>
          <w:tcPr>
            <w:tcW w:w="1260" w:type="dxa"/>
          </w:tcPr>
          <w:p w:rsidR="006D4393" w:rsidRPr="006D4393" w:rsidRDefault="006D4393" w:rsidP="006D4393">
            <w:pPr>
              <w:rPr>
                <w:sz w:val="24"/>
                <w:szCs w:val="24"/>
              </w:rPr>
            </w:pPr>
          </w:p>
        </w:tc>
      </w:tr>
      <w:tr w:rsidR="006D4393" w:rsidRPr="006D4393" w:rsidTr="00250BD9">
        <w:trPr>
          <w:trHeight w:val="1270"/>
        </w:trPr>
        <w:tc>
          <w:tcPr>
            <w:tcW w:w="10440" w:type="dxa"/>
            <w:gridSpan w:val="6"/>
          </w:tcPr>
          <w:p w:rsidR="006D4393" w:rsidRPr="006D4393" w:rsidRDefault="006D4393" w:rsidP="006D4393">
            <w:pPr>
              <w:jc w:val="center"/>
            </w:pPr>
          </w:p>
          <w:p w:rsidR="006D4393" w:rsidRPr="006D4393" w:rsidRDefault="006D4393" w:rsidP="006D4393">
            <w:pPr>
              <w:jc w:val="center"/>
            </w:pPr>
            <w:r w:rsidRPr="006D4393">
              <w:rPr>
                <w:sz w:val="24"/>
                <w:szCs w:val="24"/>
              </w:rPr>
              <w:t>Всего отправлено</w:t>
            </w:r>
            <w:r w:rsidRPr="006D4393">
              <w:t>________________________________________________________</w:t>
            </w:r>
            <w:r w:rsidRPr="006D4393">
              <w:rPr>
                <w:sz w:val="24"/>
                <w:szCs w:val="24"/>
              </w:rPr>
              <w:t>отправлений</w:t>
            </w:r>
          </w:p>
          <w:p w:rsidR="006D4393" w:rsidRPr="006D4393" w:rsidRDefault="006D4393" w:rsidP="006D4393">
            <w:pPr>
              <w:jc w:val="center"/>
              <w:rPr>
                <w:sz w:val="16"/>
                <w:szCs w:val="16"/>
              </w:rPr>
            </w:pPr>
            <w:r w:rsidRPr="006D4393">
              <w:rPr>
                <w:sz w:val="16"/>
                <w:szCs w:val="16"/>
              </w:rPr>
              <w:t>(цифрами)</w:t>
            </w:r>
          </w:p>
          <w:p w:rsidR="006D4393" w:rsidRPr="006D4393" w:rsidRDefault="006D4393" w:rsidP="006D4393">
            <w:pPr>
              <w:ind w:firstLine="792"/>
              <w:rPr>
                <w:sz w:val="16"/>
                <w:szCs w:val="16"/>
              </w:rPr>
            </w:pPr>
            <w:r w:rsidRPr="006D4393">
              <w:rPr>
                <w:sz w:val="24"/>
                <w:szCs w:val="24"/>
              </w:rPr>
              <w:t>Дежурный по экспедиции</w:t>
            </w:r>
            <w:r w:rsidRPr="006D4393">
              <w:rPr>
                <w:sz w:val="16"/>
                <w:szCs w:val="16"/>
              </w:rPr>
              <w:t>___________________________</w:t>
            </w:r>
          </w:p>
          <w:p w:rsidR="006D4393" w:rsidRPr="006D4393" w:rsidRDefault="006D4393" w:rsidP="006D4393">
            <w:pPr>
              <w:ind w:firstLine="792"/>
              <w:rPr>
                <w:sz w:val="16"/>
                <w:szCs w:val="16"/>
              </w:rPr>
            </w:pPr>
            <w:r w:rsidRPr="006D4393">
              <w:rPr>
                <w:sz w:val="16"/>
                <w:szCs w:val="16"/>
              </w:rPr>
              <w:t xml:space="preserve">                                                                                    (подпись)</w:t>
            </w:r>
          </w:p>
        </w:tc>
      </w:tr>
    </w:tbl>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bookmarkStart w:id="0" w:name="_Hlk167878486"/>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Приложение № 14 к спецификации</w:t>
      </w:r>
    </w:p>
    <w:bookmarkEnd w:id="0"/>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noProof/>
          <w:sz w:val="24"/>
          <w:szCs w:val="24"/>
          <w:lang w:eastAsia="ru-RU"/>
        </w:rPr>
        <w:lastRenderedPageBreak/>
        <w:drawing>
          <wp:inline distT="0" distB="0" distL="0" distR="0" wp14:anchorId="703E4EDA" wp14:editId="21640705">
            <wp:extent cx="5939790" cy="7972425"/>
            <wp:effectExtent l="0" t="0" r="381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6">
                      <a:extLst>
                        <a:ext uri="{28A0092B-C50C-407E-A947-70E740481C1C}">
                          <a14:useLocalDpi xmlns:a14="http://schemas.microsoft.com/office/drawing/2010/main" val="0"/>
                        </a:ext>
                      </a:extLst>
                    </a:blip>
                    <a:stretch>
                      <a:fillRect/>
                    </a:stretch>
                  </pic:blipFill>
                  <pic:spPr>
                    <a:xfrm>
                      <a:off x="0" y="0"/>
                      <a:ext cx="5939790" cy="7972425"/>
                    </a:xfrm>
                    <a:prstGeom prst="rect">
                      <a:avLst/>
                    </a:prstGeom>
                  </pic:spPr>
                </pic:pic>
              </a:graphicData>
            </a:graphic>
          </wp:inline>
        </w:drawing>
      </w: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 xml:space="preserve"> </w:t>
      </w: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Приложение № 15 к спецификации</w:t>
      </w:r>
    </w:p>
    <w:p w:rsidR="006D4393" w:rsidRPr="006D4393" w:rsidRDefault="006D4393" w:rsidP="006D4393">
      <w:pPr>
        <w:suppressAutoHyphens/>
        <w:spacing w:after="0" w:line="240" w:lineRule="auto"/>
        <w:jc w:val="right"/>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jc w:val="right"/>
        <w:rPr>
          <w:rFonts w:ascii="Times New Roman" w:eastAsia="Times New Roman" w:hAnsi="Times New Roman" w:cs="Times New Roman"/>
          <w:b/>
          <w:sz w:val="40"/>
          <w:szCs w:val="40"/>
          <w:lang w:eastAsia="ar-SA"/>
        </w:rPr>
      </w:pPr>
      <w:r w:rsidRPr="006D4393">
        <w:rPr>
          <w:rFonts w:ascii="Times New Roman" w:eastAsia="Times New Roman" w:hAnsi="Times New Roman" w:cs="Times New Roman"/>
          <w:sz w:val="20"/>
          <w:szCs w:val="20"/>
          <w:lang w:eastAsia="ar-SA"/>
        </w:rPr>
        <w:t>Форма № 6</w:t>
      </w:r>
    </w:p>
    <w:p w:rsidR="006D4393" w:rsidRPr="006D4393" w:rsidRDefault="006D4393" w:rsidP="006D4393">
      <w:pPr>
        <w:suppressAutoHyphens/>
        <w:spacing w:after="0" w:line="240" w:lineRule="auto"/>
        <w:jc w:val="center"/>
        <w:rPr>
          <w:rFonts w:ascii="Times New Roman" w:eastAsia="Times New Roman" w:hAnsi="Times New Roman" w:cs="Times New Roman"/>
          <w:sz w:val="40"/>
          <w:szCs w:val="40"/>
          <w:u w:val="single"/>
          <w:lang w:eastAsia="ar-SA"/>
        </w:rPr>
      </w:pPr>
      <w:r w:rsidRPr="006D4393">
        <w:rPr>
          <w:rFonts w:ascii="Times New Roman" w:eastAsia="Times New Roman" w:hAnsi="Times New Roman" w:cs="Times New Roman"/>
          <w:b/>
          <w:sz w:val="40"/>
          <w:szCs w:val="40"/>
          <w:lang w:eastAsia="ar-SA"/>
        </w:rPr>
        <w:t>ПРОДОЛЖЕНИЕ К ОПИСИ №</w:t>
      </w:r>
      <w:r w:rsidRPr="006D4393">
        <w:rPr>
          <w:rFonts w:ascii="Times New Roman" w:eastAsia="Times New Roman" w:hAnsi="Times New Roman" w:cs="Times New Roman"/>
          <w:sz w:val="40"/>
          <w:szCs w:val="40"/>
          <w:lang w:eastAsia="ar-SA"/>
        </w:rPr>
        <w:t>_______</w:t>
      </w:r>
    </w:p>
    <w:p w:rsidR="006D4393" w:rsidRPr="006D4393" w:rsidRDefault="006D4393" w:rsidP="006D4393">
      <w:pPr>
        <w:suppressAutoHyphens/>
        <w:spacing w:after="0" w:line="240" w:lineRule="auto"/>
        <w:jc w:val="center"/>
        <w:rPr>
          <w:rFonts w:ascii="Times New Roman" w:eastAsia="Times New Roman" w:hAnsi="Times New Roman" w:cs="Times New Roman"/>
          <w:sz w:val="40"/>
          <w:szCs w:val="40"/>
          <w:u w:val="single"/>
          <w:lang w:eastAsia="ar-SA"/>
        </w:rPr>
      </w:pPr>
    </w:p>
    <w:tbl>
      <w:tblPr>
        <w:tblW w:w="10450" w:type="dxa"/>
        <w:tblInd w:w="-797" w:type="dxa"/>
        <w:tblLayout w:type="fixed"/>
        <w:tblLook w:val="0000" w:firstRow="0" w:lastRow="0" w:firstColumn="0" w:lastColumn="0" w:noHBand="0" w:noVBand="0"/>
      </w:tblPr>
      <w:tblGrid>
        <w:gridCol w:w="540"/>
        <w:gridCol w:w="1620"/>
        <w:gridCol w:w="1800"/>
        <w:gridCol w:w="2340"/>
        <w:gridCol w:w="720"/>
        <w:gridCol w:w="1980"/>
        <w:gridCol w:w="1450"/>
      </w:tblGrid>
      <w:tr w:rsidR="006D4393" w:rsidRPr="006D4393" w:rsidTr="00250BD9">
        <w:trPr>
          <w:cantSplit/>
          <w:trHeight w:val="993"/>
        </w:trPr>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0"/>
                <w:szCs w:val="20"/>
                <w:lang w:eastAsia="ar-SA"/>
              </w:rPr>
            </w:pPr>
          </w:p>
          <w:p w:rsidR="006D4393" w:rsidRPr="006D4393" w:rsidRDefault="006D4393" w:rsidP="006D4393">
            <w:pPr>
              <w:suppressAutoHyphens/>
              <w:spacing w:after="0" w:line="240" w:lineRule="auto"/>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w:t>
            </w:r>
          </w:p>
          <w:p w:rsidR="006D4393" w:rsidRPr="006D4393" w:rsidRDefault="006D4393" w:rsidP="006D4393">
            <w:pPr>
              <w:suppressAutoHyphens/>
              <w:spacing w:after="0" w:line="240" w:lineRule="auto"/>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п/п</w:t>
            </w: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Номер</w:t>
            </w:r>
          </w:p>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отправления</w:t>
            </w: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Откуда</w:t>
            </w: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Кому</w:t>
            </w: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Важ-</w:t>
            </w:r>
          </w:p>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ность</w:t>
            </w: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Роспись в получении корреспонденции, дата и время</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 xml:space="preserve">Печать или штамп </w:t>
            </w:r>
          </w:p>
          <w:p w:rsidR="006D4393" w:rsidRPr="006D4393" w:rsidRDefault="006D4393" w:rsidP="006D4393">
            <w:pPr>
              <w:suppressAutoHyphens/>
              <w:spacing w:after="0" w:line="240" w:lineRule="auto"/>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0"/>
                <w:szCs w:val="20"/>
                <w:lang w:eastAsia="ar-SA"/>
              </w:rPr>
              <w:t xml:space="preserve"> адресата</w:t>
            </w: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rPr>
          <w:trHeight w:val="993"/>
        </w:trPr>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w:t>
            </w:r>
          </w:p>
          <w:p w:rsidR="006D4393" w:rsidRPr="006D4393" w:rsidRDefault="006D4393" w:rsidP="006D4393">
            <w:pPr>
              <w:suppressAutoHyphens/>
              <w:spacing w:after="0" w:line="240" w:lineRule="auto"/>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п/п</w:t>
            </w: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Номер</w:t>
            </w:r>
          </w:p>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отправления</w:t>
            </w: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Откуда</w:t>
            </w: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Кому</w:t>
            </w: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Важ-</w:t>
            </w:r>
          </w:p>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ность</w:t>
            </w: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Роспись в получении корреспонденции, дата и время</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pacing w:after="0" w:line="240" w:lineRule="auto"/>
              <w:jc w:val="center"/>
              <w:rPr>
                <w:rFonts w:ascii="Times New Roman" w:eastAsia="Times New Roman" w:hAnsi="Times New Roman" w:cs="Times New Roman"/>
                <w:sz w:val="20"/>
                <w:szCs w:val="20"/>
                <w:lang w:eastAsia="ar-SA"/>
              </w:rPr>
            </w:pPr>
            <w:r w:rsidRPr="006D4393">
              <w:rPr>
                <w:rFonts w:ascii="Times New Roman" w:eastAsia="Times New Roman" w:hAnsi="Times New Roman" w:cs="Times New Roman"/>
                <w:sz w:val="20"/>
                <w:szCs w:val="20"/>
                <w:lang w:eastAsia="ar-SA"/>
              </w:rPr>
              <w:t xml:space="preserve">Печать или штамп </w:t>
            </w:r>
          </w:p>
          <w:p w:rsidR="006D4393" w:rsidRPr="006D4393" w:rsidRDefault="006D4393" w:rsidP="006D4393">
            <w:pPr>
              <w:suppressAutoHyphens/>
              <w:spacing w:after="0" w:line="240" w:lineRule="auto"/>
              <w:jc w:val="center"/>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0"/>
                <w:szCs w:val="20"/>
                <w:lang w:eastAsia="ar-SA"/>
              </w:rPr>
              <w:t xml:space="preserve"> адресата</w:t>
            </w: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r w:rsidR="006D4393" w:rsidRPr="006D4393" w:rsidTr="00250BD9">
        <w:tc>
          <w:tcPr>
            <w:tcW w:w="5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6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80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4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2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0" w:type="dxa"/>
            <w:tcBorders>
              <w:top w:val="single" w:sz="4" w:space="0" w:color="000000"/>
              <w:left w:val="single" w:sz="4" w:space="0" w:color="000000"/>
              <w:bottom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6D4393" w:rsidRPr="006D4393" w:rsidRDefault="006D4393" w:rsidP="006D4393">
            <w:pPr>
              <w:suppressAutoHyphens/>
              <w:snapToGrid w:val="0"/>
              <w:spacing w:after="0" w:line="240" w:lineRule="auto"/>
              <w:rPr>
                <w:rFonts w:ascii="Times New Roman" w:eastAsia="Times New Roman" w:hAnsi="Times New Roman" w:cs="Times New Roman"/>
                <w:sz w:val="24"/>
                <w:szCs w:val="24"/>
                <w:lang w:eastAsia="ar-SA"/>
              </w:rPr>
            </w:pPr>
          </w:p>
        </w:tc>
      </w:tr>
    </w:tbl>
    <w:p w:rsidR="006D4393" w:rsidRPr="006D4393" w:rsidRDefault="006D4393" w:rsidP="006D4393">
      <w:pPr>
        <w:suppressAutoHyphens/>
        <w:spacing w:after="0" w:line="240" w:lineRule="auto"/>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ind w:hanging="851"/>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 xml:space="preserve">Правильность регистрации в описи </w:t>
      </w:r>
      <w:r w:rsidRPr="006D4393">
        <w:rPr>
          <w:rFonts w:ascii="Times New Roman" w:eastAsia="Times New Roman" w:hAnsi="Times New Roman" w:cs="Times New Roman"/>
          <w:sz w:val="24"/>
          <w:szCs w:val="24"/>
          <w:u w:val="single"/>
          <w:vertAlign w:val="subscript"/>
          <w:lang w:eastAsia="ar-SA"/>
        </w:rPr>
        <w:t>__________ _________________</w:t>
      </w:r>
      <w:r w:rsidRPr="006D4393">
        <w:rPr>
          <w:rFonts w:ascii="Times New Roman" w:eastAsia="Times New Roman" w:hAnsi="Times New Roman" w:cs="Times New Roman"/>
          <w:sz w:val="24"/>
          <w:szCs w:val="24"/>
          <w:lang w:eastAsia="ar-SA"/>
        </w:rPr>
        <w:t>отправлений</w:t>
      </w:r>
    </w:p>
    <w:p w:rsidR="006D4393" w:rsidRPr="006D4393" w:rsidRDefault="006D4393" w:rsidP="006D4393">
      <w:pPr>
        <w:suppressAutoHyphens/>
        <w:spacing w:after="0" w:line="240" w:lineRule="auto"/>
        <w:ind w:hanging="851"/>
        <w:rPr>
          <w:rFonts w:ascii="Times New Roman" w:eastAsia="Times New Roman" w:hAnsi="Times New Roman" w:cs="Times New Roman"/>
          <w:sz w:val="18"/>
          <w:szCs w:val="18"/>
          <w:lang w:eastAsia="ar-SA"/>
        </w:rPr>
      </w:pPr>
      <w:r w:rsidRPr="006D4393">
        <w:rPr>
          <w:rFonts w:ascii="Times New Roman" w:eastAsia="Times New Roman" w:hAnsi="Times New Roman" w:cs="Times New Roman"/>
          <w:sz w:val="24"/>
          <w:szCs w:val="24"/>
          <w:lang w:eastAsia="ar-SA"/>
        </w:rPr>
        <w:t xml:space="preserve">                                                                         </w:t>
      </w:r>
      <w:r w:rsidRPr="006D4393">
        <w:rPr>
          <w:rFonts w:ascii="Times New Roman" w:eastAsia="Times New Roman" w:hAnsi="Times New Roman" w:cs="Times New Roman"/>
          <w:sz w:val="18"/>
          <w:szCs w:val="18"/>
          <w:lang w:eastAsia="ar-SA"/>
        </w:rPr>
        <w:t xml:space="preserve"> цифрами</w:t>
      </w:r>
    </w:p>
    <w:p w:rsidR="006D4393" w:rsidRPr="006D4393" w:rsidRDefault="006D4393" w:rsidP="006D4393">
      <w:pPr>
        <w:suppressAutoHyphens/>
        <w:spacing w:after="0" w:line="240" w:lineRule="auto"/>
        <w:ind w:hanging="851"/>
        <w:rPr>
          <w:rFonts w:ascii="Times New Roman" w:eastAsia="Times New Roman" w:hAnsi="Times New Roman" w:cs="Times New Roman"/>
          <w:sz w:val="24"/>
          <w:szCs w:val="24"/>
          <w:u w:val="single"/>
          <w:lang w:eastAsia="ar-SA"/>
        </w:rPr>
      </w:pPr>
      <w:r w:rsidRPr="006D4393">
        <w:rPr>
          <w:rFonts w:ascii="Times New Roman" w:eastAsia="Times New Roman" w:hAnsi="Times New Roman" w:cs="Times New Roman"/>
          <w:sz w:val="24"/>
          <w:szCs w:val="24"/>
          <w:lang w:eastAsia="ar-SA"/>
        </w:rPr>
        <w:t xml:space="preserve">проверил </w:t>
      </w:r>
      <w:r w:rsidRPr="006D4393">
        <w:rPr>
          <w:rFonts w:ascii="Times New Roman" w:eastAsia="Times New Roman" w:hAnsi="Times New Roman" w:cs="Times New Roman"/>
          <w:sz w:val="24"/>
          <w:szCs w:val="24"/>
          <w:u w:val="single"/>
          <w:lang w:eastAsia="ar-SA"/>
        </w:rPr>
        <w:t>________________</w:t>
      </w:r>
    </w:p>
    <w:p w:rsidR="006D4393" w:rsidRPr="006D4393" w:rsidRDefault="006D4393" w:rsidP="006D4393">
      <w:pPr>
        <w:suppressAutoHyphens/>
        <w:spacing w:after="0" w:line="240" w:lineRule="auto"/>
        <w:ind w:hanging="851"/>
        <w:rPr>
          <w:rFonts w:ascii="Times New Roman" w:eastAsia="Times New Roman" w:hAnsi="Times New Roman" w:cs="Times New Roman"/>
          <w:sz w:val="18"/>
          <w:szCs w:val="18"/>
          <w:lang w:eastAsia="ar-SA"/>
        </w:rPr>
      </w:pPr>
      <w:r w:rsidRPr="006D4393">
        <w:rPr>
          <w:rFonts w:ascii="Times New Roman" w:eastAsia="Times New Roman" w:hAnsi="Times New Roman" w:cs="Times New Roman"/>
          <w:sz w:val="18"/>
          <w:szCs w:val="18"/>
          <w:lang w:eastAsia="ar-SA"/>
        </w:rPr>
        <w:t xml:space="preserve">                                    подпись</w:t>
      </w:r>
    </w:p>
    <w:p w:rsidR="006D4393" w:rsidRPr="006D4393" w:rsidRDefault="006D4393" w:rsidP="006D4393">
      <w:pPr>
        <w:suppressAutoHyphens/>
        <w:spacing w:after="0" w:line="240" w:lineRule="auto"/>
        <w:ind w:hanging="851"/>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«____»_______________20____г.            _____час._____мин.</w:t>
      </w:r>
    </w:p>
    <w:p w:rsidR="006D4393" w:rsidRPr="006D4393" w:rsidRDefault="006D4393" w:rsidP="006D4393">
      <w:pPr>
        <w:suppressAutoHyphens/>
        <w:spacing w:after="0" w:line="240" w:lineRule="auto"/>
        <w:ind w:hanging="851"/>
        <w:rPr>
          <w:rFonts w:ascii="Times New Roman" w:eastAsia="Times New Roman" w:hAnsi="Times New Roman" w:cs="Times New Roman"/>
          <w:sz w:val="24"/>
          <w:szCs w:val="24"/>
          <w:lang w:eastAsia="ar-SA"/>
        </w:rPr>
      </w:pPr>
    </w:p>
    <w:p w:rsidR="006D4393" w:rsidRPr="006D4393" w:rsidRDefault="006D4393" w:rsidP="006D4393">
      <w:pPr>
        <w:suppressAutoHyphens/>
        <w:spacing w:after="0" w:line="240" w:lineRule="auto"/>
        <w:ind w:hanging="851"/>
        <w:rPr>
          <w:rFonts w:ascii="Times New Roman" w:eastAsia="Times New Roman" w:hAnsi="Times New Roman" w:cs="Times New Roman"/>
          <w:sz w:val="24"/>
          <w:szCs w:val="24"/>
          <w:lang w:eastAsia="ar-SA"/>
        </w:rPr>
      </w:pPr>
      <w:r w:rsidRPr="006D4393">
        <w:rPr>
          <w:rFonts w:ascii="Times New Roman" w:eastAsia="Times New Roman" w:hAnsi="Times New Roman" w:cs="Times New Roman"/>
          <w:sz w:val="24"/>
          <w:szCs w:val="24"/>
          <w:lang w:eastAsia="ar-SA"/>
        </w:rPr>
        <w:t>Правильность сдачи</w:t>
      </w:r>
      <w:r w:rsidRPr="006D4393">
        <w:rPr>
          <w:rFonts w:ascii="Times New Roman" w:eastAsia="Times New Roman" w:hAnsi="Times New Roman" w:cs="Times New Roman"/>
          <w:sz w:val="24"/>
          <w:szCs w:val="24"/>
          <w:vertAlign w:val="subscript"/>
          <w:lang w:eastAsia="ar-SA"/>
        </w:rPr>
        <w:t>_____________________________________________________________________________________</w:t>
      </w:r>
      <w:r w:rsidRPr="006D4393">
        <w:rPr>
          <w:rFonts w:ascii="Times New Roman" w:eastAsia="Times New Roman" w:hAnsi="Times New Roman" w:cs="Times New Roman"/>
          <w:sz w:val="24"/>
          <w:szCs w:val="24"/>
          <w:lang w:eastAsia="ar-SA"/>
        </w:rPr>
        <w:t>отправлений</w:t>
      </w:r>
    </w:p>
    <w:p w:rsidR="006D4393" w:rsidRPr="006D4393" w:rsidRDefault="006D4393" w:rsidP="006D4393">
      <w:pPr>
        <w:suppressAutoHyphens/>
        <w:spacing w:after="0" w:line="240" w:lineRule="auto"/>
        <w:ind w:hanging="851"/>
        <w:rPr>
          <w:rFonts w:ascii="Times New Roman" w:eastAsia="Times New Roman" w:hAnsi="Times New Roman" w:cs="Times New Roman"/>
          <w:sz w:val="18"/>
          <w:szCs w:val="18"/>
          <w:lang w:eastAsia="ar-SA"/>
        </w:rPr>
      </w:pPr>
      <w:r w:rsidRPr="006D4393">
        <w:rPr>
          <w:rFonts w:ascii="Times New Roman" w:eastAsia="Times New Roman" w:hAnsi="Times New Roman" w:cs="Times New Roman"/>
          <w:sz w:val="24"/>
          <w:szCs w:val="24"/>
          <w:lang w:eastAsia="ar-SA"/>
        </w:rPr>
        <w:lastRenderedPageBreak/>
        <w:t xml:space="preserve">                                                                                    </w:t>
      </w:r>
      <w:r w:rsidRPr="006D4393">
        <w:rPr>
          <w:rFonts w:ascii="Times New Roman" w:eastAsia="Times New Roman" w:hAnsi="Times New Roman" w:cs="Times New Roman"/>
          <w:sz w:val="18"/>
          <w:szCs w:val="18"/>
          <w:lang w:eastAsia="ar-SA"/>
        </w:rPr>
        <w:t>прописью</w:t>
      </w:r>
    </w:p>
    <w:p w:rsidR="006D4393" w:rsidRPr="006D4393" w:rsidRDefault="006D4393" w:rsidP="006D4393">
      <w:pPr>
        <w:suppressAutoHyphens/>
        <w:spacing w:after="0" w:line="240" w:lineRule="auto"/>
        <w:ind w:hanging="851"/>
        <w:rPr>
          <w:rFonts w:ascii="Times New Roman" w:eastAsia="Times New Roman" w:hAnsi="Times New Roman" w:cs="Times New Roman"/>
          <w:b/>
          <w:bCs/>
          <w:sz w:val="24"/>
          <w:szCs w:val="24"/>
          <w:lang w:eastAsia="ar-SA"/>
        </w:rPr>
      </w:pPr>
      <w:r w:rsidRPr="006D4393">
        <w:rPr>
          <w:rFonts w:ascii="Times New Roman" w:eastAsia="Times New Roman" w:hAnsi="Times New Roman" w:cs="Times New Roman"/>
          <w:b/>
          <w:bCs/>
          <w:sz w:val="24"/>
          <w:szCs w:val="24"/>
          <w:lang w:eastAsia="ar-SA"/>
        </w:rPr>
        <w:t>подтверждаю_______________________________________</w:t>
      </w:r>
    </w:p>
    <w:p w:rsidR="006D4393" w:rsidRPr="006D4393" w:rsidRDefault="006D4393" w:rsidP="006D4393">
      <w:pPr>
        <w:suppressAutoHyphens/>
        <w:spacing w:after="0" w:line="240" w:lineRule="auto"/>
        <w:ind w:hanging="851"/>
        <w:rPr>
          <w:rFonts w:ascii="Times New Roman" w:eastAsia="Times New Roman" w:hAnsi="Times New Roman" w:cs="Times New Roman"/>
          <w:sz w:val="18"/>
          <w:szCs w:val="18"/>
          <w:lang w:eastAsia="ar-SA"/>
        </w:rPr>
      </w:pPr>
      <w:r w:rsidRPr="006D4393">
        <w:rPr>
          <w:rFonts w:ascii="Times New Roman" w:eastAsia="Times New Roman" w:hAnsi="Times New Roman" w:cs="Times New Roman"/>
          <w:b/>
          <w:bCs/>
          <w:sz w:val="24"/>
          <w:szCs w:val="24"/>
          <w:lang w:eastAsia="ar-SA"/>
        </w:rPr>
        <w:t xml:space="preserve">                                            </w:t>
      </w:r>
      <w:r w:rsidRPr="006D4393">
        <w:rPr>
          <w:rFonts w:ascii="Times New Roman" w:eastAsia="Times New Roman" w:hAnsi="Times New Roman" w:cs="Times New Roman"/>
          <w:sz w:val="18"/>
          <w:szCs w:val="18"/>
          <w:lang w:eastAsia="ar-SA"/>
        </w:rPr>
        <w:t>подпись фельдъегеря</w:t>
      </w:r>
    </w:p>
    <w:p w:rsidR="006D4393" w:rsidRPr="006D4393" w:rsidRDefault="006D4393" w:rsidP="006D4393">
      <w:pPr>
        <w:suppressAutoHyphens/>
        <w:spacing w:after="0" w:line="240" w:lineRule="auto"/>
        <w:ind w:right="-569" w:hanging="567"/>
        <w:rPr>
          <w:rFonts w:ascii="Times New Roman" w:eastAsia="Times New Roman" w:hAnsi="Times New Roman" w:cs="Times New Roman"/>
          <w:sz w:val="24"/>
          <w:szCs w:val="24"/>
          <w:lang w:eastAsia="ar-SA"/>
        </w:rPr>
      </w:pPr>
    </w:p>
    <w:p w:rsidR="00D636F7" w:rsidRDefault="00D636F7">
      <w:bookmarkStart w:id="1" w:name="_GoBack"/>
      <w:bookmarkEnd w:id="1"/>
    </w:p>
    <w:sectPr w:rsidR="00D636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charset w:val="00"/>
    <w:family w:val="auto"/>
    <w:pitch w:val="default"/>
  </w:font>
  <w:font w:name="Times New Roman Bold">
    <w:altName w:val="Times New Roman"/>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pStyle w:val="10"/>
      <w:lvlText w:val=""/>
      <w:lvlJc w:val="left"/>
      <w:pPr>
        <w:tabs>
          <w:tab w:val="num" w:pos="643"/>
        </w:tabs>
        <w:ind w:left="643" w:hanging="360"/>
      </w:pPr>
      <w:rPr>
        <w:rFonts w:ascii="Symbol" w:hAnsi="Symbol" w:cs="Symbol" w:hint="default"/>
      </w:rPr>
    </w:lvl>
  </w:abstractNum>
  <w:abstractNum w:abstractNumId="2">
    <w:nsid w:val="00000003"/>
    <w:multiLevelType w:val="singleLevel"/>
    <w:tmpl w:val="00000003"/>
    <w:name w:val="WW8Num2"/>
    <w:lvl w:ilvl="0">
      <w:start w:val="1"/>
      <w:numFmt w:val="bullet"/>
      <w:pStyle w:val="FR3"/>
      <w:lvlText w:val=""/>
      <w:lvlJc w:val="left"/>
      <w:pPr>
        <w:tabs>
          <w:tab w:val="num" w:pos="360"/>
        </w:tabs>
        <w:ind w:left="360" w:hanging="360"/>
      </w:pPr>
      <w:rPr>
        <w:rFonts w:ascii="Symbol" w:hAnsi="Symbol" w:cs="Symbol" w:hint="default"/>
      </w:rPr>
    </w:lvl>
  </w:abstractNum>
  <w:abstractNum w:abstractNumId="3">
    <w:nsid w:val="00000004"/>
    <w:multiLevelType w:val="multilevel"/>
    <w:tmpl w:val="00000004"/>
    <w:name w:val="WW8Num10"/>
    <w:lvl w:ilvl="0">
      <w:start w:val="1"/>
      <w:numFmt w:val="bullet"/>
      <w:pStyle w:val="20"/>
      <w:lvlText w:val=""/>
      <w:lvlJc w:val="left"/>
      <w:pPr>
        <w:tabs>
          <w:tab w:val="num" w:pos="1077"/>
        </w:tabs>
        <w:ind w:left="0" w:firstLine="851"/>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00000005"/>
    <w:multiLevelType w:val="multilevel"/>
    <w:tmpl w:val="00000005"/>
    <w:name w:val="WW8Num14"/>
    <w:lvl w:ilvl="0">
      <w:numFmt w:val="none"/>
      <w:pStyle w:val="mark-"/>
      <w:suff w:val="nothing"/>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000006"/>
    <w:multiLevelType w:val="singleLevel"/>
    <w:tmpl w:val="00000006"/>
    <w:name w:val="WW8Num15"/>
    <w:lvl w:ilvl="0">
      <w:start w:val="1"/>
      <w:numFmt w:val="decimal"/>
      <w:lvlText w:val="%1."/>
      <w:lvlJc w:val="left"/>
      <w:pPr>
        <w:tabs>
          <w:tab w:val="num" w:pos="0"/>
        </w:tabs>
        <w:ind w:left="360" w:hanging="360"/>
      </w:pPr>
    </w:lvl>
  </w:abstractNum>
  <w:abstractNum w:abstractNumId="6">
    <w:nsid w:val="00000007"/>
    <w:multiLevelType w:val="multilevel"/>
    <w:tmpl w:val="00000007"/>
    <w:name w:val="WW8Num16"/>
    <w:lvl w:ilvl="0">
      <w:start w:val="1"/>
      <w:numFmt w:val="decimal"/>
      <w:pStyle w:val="a"/>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
    <w:nsid w:val="00000008"/>
    <w:multiLevelType w:val="singleLevel"/>
    <w:tmpl w:val="00000008"/>
    <w:name w:val="WW8Num22"/>
    <w:lvl w:ilvl="0">
      <w:start w:val="1"/>
      <w:numFmt w:val="bullet"/>
      <w:pStyle w:val="11"/>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23"/>
    <w:lvl w:ilvl="0">
      <w:start w:val="1"/>
      <w:numFmt w:val="decimal"/>
      <w:pStyle w:val="2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64"/>
    <w:rsid w:val="006D4393"/>
    <w:rsid w:val="00844E64"/>
    <w:rsid w:val="00D63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44F93-AD4B-4E92-8D70-7BFE4FC4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2"/>
    <w:qFormat/>
    <w:rsid w:val="006D4393"/>
    <w:pPr>
      <w:keepNext/>
      <w:numPr>
        <w:numId w:val="1"/>
      </w:numPr>
      <w:suppressAutoHyphens/>
      <w:spacing w:before="240" w:after="60" w:line="240" w:lineRule="auto"/>
      <w:jc w:val="center"/>
      <w:outlineLvl w:val="0"/>
    </w:pPr>
    <w:rPr>
      <w:rFonts w:ascii="Times New Roman" w:eastAsia="Times New Roman" w:hAnsi="Times New Roman" w:cs="Times New Roman"/>
      <w:b/>
      <w:kern w:val="1"/>
      <w:sz w:val="36"/>
      <w:szCs w:val="20"/>
      <w:lang w:eastAsia="ar-SA"/>
    </w:rPr>
  </w:style>
  <w:style w:type="paragraph" w:styleId="2">
    <w:name w:val="heading 2"/>
    <w:basedOn w:val="a0"/>
    <w:next w:val="a0"/>
    <w:link w:val="22"/>
    <w:qFormat/>
    <w:rsid w:val="006D4393"/>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4"/>
      <w:lang w:eastAsia="ar-SA"/>
    </w:rPr>
  </w:style>
  <w:style w:type="paragraph" w:styleId="3">
    <w:name w:val="heading 3"/>
    <w:basedOn w:val="a0"/>
    <w:next w:val="a0"/>
    <w:link w:val="30"/>
    <w:qFormat/>
    <w:rsid w:val="006D439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6D4393"/>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0"/>
    <w:next w:val="a0"/>
    <w:link w:val="50"/>
    <w:qFormat/>
    <w:rsid w:val="006D4393"/>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0"/>
    <w:next w:val="a0"/>
    <w:link w:val="60"/>
    <w:qFormat/>
    <w:rsid w:val="006D4393"/>
    <w:pPr>
      <w:keepNext/>
      <w:numPr>
        <w:ilvl w:val="5"/>
        <w:numId w:val="1"/>
      </w:numPr>
      <w:tabs>
        <w:tab w:val="left" w:pos="1418"/>
        <w:tab w:val="left" w:pos="2004"/>
      </w:tabs>
      <w:suppressAutoHyphens/>
      <w:spacing w:after="0" w:line="240" w:lineRule="auto"/>
      <w:ind w:left="2004"/>
      <w:outlineLvl w:val="5"/>
    </w:pPr>
    <w:rPr>
      <w:rFonts w:ascii="Times New Roman" w:eastAsia="Times New Roman" w:hAnsi="Times New Roman" w:cs="Times New Roman"/>
      <w:bCs/>
      <w:szCs w:val="20"/>
      <w:u w:val="single"/>
      <w:lang w:eastAsia="ar-SA"/>
    </w:rPr>
  </w:style>
  <w:style w:type="paragraph" w:styleId="7">
    <w:name w:val="heading 7"/>
    <w:basedOn w:val="a0"/>
    <w:next w:val="a0"/>
    <w:link w:val="70"/>
    <w:qFormat/>
    <w:rsid w:val="006D4393"/>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8">
    <w:name w:val="heading 8"/>
    <w:basedOn w:val="a0"/>
    <w:next w:val="a0"/>
    <w:link w:val="80"/>
    <w:qFormat/>
    <w:rsid w:val="006D4393"/>
    <w:pPr>
      <w:keepNext/>
      <w:numPr>
        <w:ilvl w:val="7"/>
        <w:numId w:val="1"/>
      </w:numPr>
      <w:tabs>
        <w:tab w:val="left" w:pos="1440"/>
      </w:tabs>
      <w:suppressAutoHyphens/>
      <w:spacing w:after="0" w:line="240" w:lineRule="auto"/>
      <w:outlineLvl w:val="7"/>
    </w:pPr>
    <w:rPr>
      <w:rFonts w:ascii="Times New Roman" w:eastAsia="Times New Roman" w:hAnsi="Times New Roman" w:cs="Times New Roman"/>
      <w:sz w:val="40"/>
      <w:szCs w:val="20"/>
      <w:lang w:eastAsia="ar-SA"/>
    </w:rPr>
  </w:style>
  <w:style w:type="paragraph" w:styleId="9">
    <w:name w:val="heading 9"/>
    <w:basedOn w:val="a0"/>
    <w:next w:val="a0"/>
    <w:link w:val="90"/>
    <w:qFormat/>
    <w:rsid w:val="006D4393"/>
    <w:pPr>
      <w:numPr>
        <w:ilvl w:val="8"/>
        <w:numId w:val="1"/>
      </w:numPr>
      <w:suppressAutoHyphens/>
      <w:spacing w:before="240" w:after="60" w:line="240" w:lineRule="auto"/>
      <w:outlineLvl w:val="8"/>
    </w:pPr>
    <w:rPr>
      <w:rFonts w:ascii="Arial" w:eastAsia="Times New Roman" w:hAnsi="Arial" w:cs="Arial"/>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
    <w:rsid w:val="006D4393"/>
    <w:rPr>
      <w:rFonts w:ascii="Times New Roman" w:eastAsia="Times New Roman" w:hAnsi="Times New Roman" w:cs="Times New Roman"/>
      <w:b/>
      <w:kern w:val="1"/>
      <w:sz w:val="36"/>
      <w:szCs w:val="20"/>
      <w:lang w:eastAsia="ar-SA"/>
    </w:rPr>
  </w:style>
  <w:style w:type="character" w:customStyle="1" w:styleId="22">
    <w:name w:val="Заголовок 2 Знак"/>
    <w:basedOn w:val="a1"/>
    <w:link w:val="2"/>
    <w:rsid w:val="006D4393"/>
    <w:rPr>
      <w:rFonts w:ascii="Times New Roman" w:eastAsia="Times New Roman" w:hAnsi="Times New Roman" w:cs="Times New Roman"/>
      <w:b/>
      <w:bCs/>
      <w:sz w:val="24"/>
      <w:szCs w:val="24"/>
      <w:lang w:eastAsia="ar-SA"/>
    </w:rPr>
  </w:style>
  <w:style w:type="character" w:customStyle="1" w:styleId="30">
    <w:name w:val="Заголовок 3 Знак"/>
    <w:basedOn w:val="a1"/>
    <w:link w:val="3"/>
    <w:rsid w:val="006D4393"/>
    <w:rPr>
      <w:rFonts w:ascii="Arial" w:eastAsia="Times New Roman" w:hAnsi="Arial" w:cs="Arial"/>
      <w:b/>
      <w:bCs/>
      <w:sz w:val="26"/>
      <w:szCs w:val="26"/>
      <w:lang w:eastAsia="ar-SA"/>
    </w:rPr>
  </w:style>
  <w:style w:type="character" w:customStyle="1" w:styleId="40">
    <w:name w:val="Заголовок 4 Знак"/>
    <w:basedOn w:val="a1"/>
    <w:link w:val="4"/>
    <w:rsid w:val="006D4393"/>
    <w:rPr>
      <w:rFonts w:ascii="Times New Roman" w:eastAsia="Times New Roman" w:hAnsi="Times New Roman" w:cs="Times New Roman"/>
      <w:b/>
      <w:bCs/>
      <w:sz w:val="28"/>
      <w:szCs w:val="28"/>
      <w:lang w:eastAsia="ar-SA"/>
    </w:rPr>
  </w:style>
  <w:style w:type="character" w:customStyle="1" w:styleId="50">
    <w:name w:val="Заголовок 5 Знак"/>
    <w:basedOn w:val="a1"/>
    <w:link w:val="5"/>
    <w:rsid w:val="006D4393"/>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6D4393"/>
    <w:rPr>
      <w:rFonts w:ascii="Times New Roman" w:eastAsia="Times New Roman" w:hAnsi="Times New Roman" w:cs="Times New Roman"/>
      <w:bCs/>
      <w:szCs w:val="20"/>
      <w:u w:val="single"/>
      <w:lang w:eastAsia="ar-SA"/>
    </w:rPr>
  </w:style>
  <w:style w:type="character" w:customStyle="1" w:styleId="70">
    <w:name w:val="Заголовок 7 Знак"/>
    <w:basedOn w:val="a1"/>
    <w:link w:val="7"/>
    <w:rsid w:val="006D4393"/>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6D4393"/>
    <w:rPr>
      <w:rFonts w:ascii="Times New Roman" w:eastAsia="Times New Roman" w:hAnsi="Times New Roman" w:cs="Times New Roman"/>
      <w:sz w:val="40"/>
      <w:szCs w:val="20"/>
      <w:lang w:eastAsia="ar-SA"/>
    </w:rPr>
  </w:style>
  <w:style w:type="character" w:customStyle="1" w:styleId="90">
    <w:name w:val="Заголовок 9 Знак"/>
    <w:basedOn w:val="a1"/>
    <w:link w:val="9"/>
    <w:rsid w:val="006D4393"/>
    <w:rPr>
      <w:rFonts w:ascii="Arial" w:eastAsia="Times New Roman" w:hAnsi="Arial" w:cs="Arial"/>
      <w:lang w:eastAsia="ar-SA"/>
    </w:rPr>
  </w:style>
  <w:style w:type="numbering" w:customStyle="1" w:styleId="13">
    <w:name w:val="Нет списка1"/>
    <w:next w:val="a3"/>
    <w:uiPriority w:val="99"/>
    <w:semiHidden/>
    <w:unhideWhenUsed/>
    <w:rsid w:val="006D4393"/>
  </w:style>
  <w:style w:type="character" w:customStyle="1" w:styleId="WW8Num1z0">
    <w:name w:val="WW8Num1z0"/>
    <w:rsid w:val="006D4393"/>
    <w:rPr>
      <w:rFonts w:ascii="Symbol" w:hAnsi="Symbol" w:cs="Symbol" w:hint="default"/>
    </w:rPr>
  </w:style>
  <w:style w:type="character" w:customStyle="1" w:styleId="WW8Num2z0">
    <w:name w:val="WW8Num2z0"/>
    <w:rsid w:val="006D4393"/>
    <w:rPr>
      <w:rFonts w:ascii="Symbol" w:hAnsi="Symbol" w:cs="Symbol" w:hint="default"/>
    </w:rPr>
  </w:style>
  <w:style w:type="character" w:customStyle="1" w:styleId="WW8Num3z0">
    <w:name w:val="WW8Num3z0"/>
    <w:rsid w:val="006D4393"/>
    <w:rPr>
      <w:rFonts w:cs="Times New Roman"/>
    </w:rPr>
  </w:style>
  <w:style w:type="character" w:customStyle="1" w:styleId="WW8Num4z0">
    <w:name w:val="WW8Num4z0"/>
    <w:rsid w:val="006D4393"/>
    <w:rPr>
      <w:rFonts w:cs="Times New Roman"/>
    </w:rPr>
  </w:style>
  <w:style w:type="character" w:customStyle="1" w:styleId="WW8Num5z0">
    <w:name w:val="WW8Num5z0"/>
    <w:rsid w:val="006D4393"/>
    <w:rPr>
      <w:rFonts w:cs="Times New Roman"/>
    </w:rPr>
  </w:style>
  <w:style w:type="character" w:customStyle="1" w:styleId="WW8Num6z0">
    <w:name w:val="WW8Num6z0"/>
    <w:rsid w:val="006D4393"/>
    <w:rPr>
      <w:rFonts w:cs="Times New Roman"/>
    </w:rPr>
  </w:style>
  <w:style w:type="character" w:customStyle="1" w:styleId="WW8Num7z0">
    <w:name w:val="WW8Num7z0"/>
    <w:rsid w:val="006D4393"/>
    <w:rPr>
      <w:rFonts w:ascii="Symbol" w:hAnsi="Symbol" w:cs="Symbol"/>
    </w:rPr>
  </w:style>
  <w:style w:type="character" w:customStyle="1" w:styleId="WW8Num8z0">
    <w:name w:val="WW8Num8z0"/>
    <w:rsid w:val="006D4393"/>
    <w:rPr>
      <w:rFonts w:cs="Times New Roman" w:hint="default"/>
    </w:rPr>
  </w:style>
  <w:style w:type="character" w:customStyle="1" w:styleId="WW8Num9z0">
    <w:name w:val="WW8Num9z0"/>
    <w:rsid w:val="006D4393"/>
    <w:rPr>
      <w:rFonts w:hint="default"/>
    </w:rPr>
  </w:style>
  <w:style w:type="character" w:customStyle="1" w:styleId="WW8Num10z0">
    <w:name w:val="WW8Num10z0"/>
    <w:rsid w:val="006D4393"/>
    <w:rPr>
      <w:rFonts w:ascii="Symbol" w:hAnsi="Symbol" w:cs="Symbol" w:hint="default"/>
    </w:rPr>
  </w:style>
  <w:style w:type="character" w:customStyle="1" w:styleId="WW8Num10z1">
    <w:name w:val="WW8Num10z1"/>
    <w:rsid w:val="006D4393"/>
    <w:rPr>
      <w:rFonts w:ascii="Courier New" w:hAnsi="Courier New" w:cs="Courier New" w:hint="default"/>
    </w:rPr>
  </w:style>
  <w:style w:type="character" w:customStyle="1" w:styleId="WW8Num10z2">
    <w:name w:val="WW8Num10z2"/>
    <w:rsid w:val="006D4393"/>
    <w:rPr>
      <w:rFonts w:ascii="Wingdings" w:hAnsi="Wingdings" w:cs="Wingdings" w:hint="default"/>
    </w:rPr>
  </w:style>
  <w:style w:type="character" w:customStyle="1" w:styleId="WW8Num11z0">
    <w:name w:val="WW8Num11z0"/>
    <w:rsid w:val="006D4393"/>
  </w:style>
  <w:style w:type="character" w:customStyle="1" w:styleId="WW8Num11z1">
    <w:name w:val="WW8Num11z1"/>
    <w:rsid w:val="006D4393"/>
  </w:style>
  <w:style w:type="character" w:customStyle="1" w:styleId="WW8Num11z2">
    <w:name w:val="WW8Num11z2"/>
    <w:rsid w:val="006D4393"/>
  </w:style>
  <w:style w:type="character" w:customStyle="1" w:styleId="WW8Num11z3">
    <w:name w:val="WW8Num11z3"/>
    <w:rsid w:val="006D4393"/>
  </w:style>
  <w:style w:type="character" w:customStyle="1" w:styleId="WW8Num11z4">
    <w:name w:val="WW8Num11z4"/>
    <w:rsid w:val="006D4393"/>
  </w:style>
  <w:style w:type="character" w:customStyle="1" w:styleId="WW8Num11z5">
    <w:name w:val="WW8Num11z5"/>
    <w:rsid w:val="006D4393"/>
  </w:style>
  <w:style w:type="character" w:customStyle="1" w:styleId="WW8Num11z6">
    <w:name w:val="WW8Num11z6"/>
    <w:rsid w:val="006D4393"/>
  </w:style>
  <w:style w:type="character" w:customStyle="1" w:styleId="WW8Num11z7">
    <w:name w:val="WW8Num11z7"/>
    <w:rsid w:val="006D4393"/>
  </w:style>
  <w:style w:type="character" w:customStyle="1" w:styleId="WW8Num11z8">
    <w:name w:val="WW8Num11z8"/>
    <w:rsid w:val="006D4393"/>
  </w:style>
  <w:style w:type="character" w:customStyle="1" w:styleId="WW8Num12z0">
    <w:name w:val="WW8Num12z0"/>
    <w:rsid w:val="006D4393"/>
    <w:rPr>
      <w:rFonts w:ascii="Symbol" w:hAnsi="Symbol" w:cs="Symbol" w:hint="default"/>
      <w:sz w:val="20"/>
    </w:rPr>
  </w:style>
  <w:style w:type="character" w:customStyle="1" w:styleId="WW8Num12z1">
    <w:name w:val="WW8Num12z1"/>
    <w:rsid w:val="006D4393"/>
    <w:rPr>
      <w:rFonts w:ascii="Courier New" w:hAnsi="Courier New" w:cs="Courier New" w:hint="default"/>
      <w:sz w:val="20"/>
    </w:rPr>
  </w:style>
  <w:style w:type="character" w:customStyle="1" w:styleId="WW8Num12z2">
    <w:name w:val="WW8Num12z2"/>
    <w:rsid w:val="006D4393"/>
    <w:rPr>
      <w:rFonts w:ascii="Wingdings" w:hAnsi="Wingdings" w:cs="Wingdings" w:hint="default"/>
      <w:sz w:val="20"/>
    </w:rPr>
  </w:style>
  <w:style w:type="character" w:customStyle="1" w:styleId="WW8Num13z0">
    <w:name w:val="WW8Num13z0"/>
    <w:rsid w:val="006D4393"/>
    <w:rPr>
      <w:rFonts w:ascii="Symbol" w:hAnsi="Symbol" w:cs="Symbol" w:hint="default"/>
    </w:rPr>
  </w:style>
  <w:style w:type="character" w:customStyle="1" w:styleId="WW8Num13z1">
    <w:name w:val="WW8Num13z1"/>
    <w:rsid w:val="006D4393"/>
    <w:rPr>
      <w:rFonts w:ascii="Courier New" w:hAnsi="Courier New" w:cs="Courier New" w:hint="default"/>
    </w:rPr>
  </w:style>
  <w:style w:type="character" w:customStyle="1" w:styleId="WW8Num13z2">
    <w:name w:val="WW8Num13z2"/>
    <w:rsid w:val="006D4393"/>
    <w:rPr>
      <w:rFonts w:ascii="Wingdings" w:hAnsi="Wingdings" w:cs="Wingdings" w:hint="default"/>
    </w:rPr>
  </w:style>
  <w:style w:type="character" w:customStyle="1" w:styleId="WW8Num14z0">
    <w:name w:val="WW8Num14z0"/>
    <w:rsid w:val="006D4393"/>
    <w:rPr>
      <w:rFonts w:ascii="GreekMathSymbols" w:hAnsi="GreekMathSymbols" w:cs="Times New Roman" w:hint="default"/>
    </w:rPr>
  </w:style>
  <w:style w:type="character" w:customStyle="1" w:styleId="WW8Num14z1">
    <w:name w:val="WW8Num14z1"/>
    <w:rsid w:val="006D4393"/>
    <w:rPr>
      <w:rFonts w:ascii="Wingdings" w:hAnsi="Wingdings" w:cs="Wingdings" w:hint="default"/>
    </w:rPr>
  </w:style>
  <w:style w:type="character" w:customStyle="1" w:styleId="WW8Num14z2">
    <w:name w:val="WW8Num14z2"/>
    <w:rsid w:val="006D4393"/>
    <w:rPr>
      <w:rFonts w:cs="Times New Roman"/>
    </w:rPr>
  </w:style>
  <w:style w:type="character" w:customStyle="1" w:styleId="WW8Num15z0">
    <w:name w:val="WW8Num15z0"/>
    <w:rsid w:val="006D4393"/>
  </w:style>
  <w:style w:type="character" w:customStyle="1" w:styleId="WW8Num15z1">
    <w:name w:val="WW8Num15z1"/>
    <w:rsid w:val="006D4393"/>
  </w:style>
  <w:style w:type="character" w:customStyle="1" w:styleId="WW8Num15z2">
    <w:name w:val="WW8Num15z2"/>
    <w:rsid w:val="006D4393"/>
  </w:style>
  <w:style w:type="character" w:customStyle="1" w:styleId="WW8Num15z3">
    <w:name w:val="WW8Num15z3"/>
    <w:rsid w:val="006D4393"/>
  </w:style>
  <w:style w:type="character" w:customStyle="1" w:styleId="WW8Num15z4">
    <w:name w:val="WW8Num15z4"/>
    <w:rsid w:val="006D4393"/>
  </w:style>
  <w:style w:type="character" w:customStyle="1" w:styleId="WW8Num15z5">
    <w:name w:val="WW8Num15z5"/>
    <w:rsid w:val="006D4393"/>
  </w:style>
  <w:style w:type="character" w:customStyle="1" w:styleId="WW8Num15z6">
    <w:name w:val="WW8Num15z6"/>
    <w:rsid w:val="006D4393"/>
  </w:style>
  <w:style w:type="character" w:customStyle="1" w:styleId="WW8Num15z7">
    <w:name w:val="WW8Num15z7"/>
    <w:rsid w:val="006D4393"/>
  </w:style>
  <w:style w:type="character" w:customStyle="1" w:styleId="WW8Num15z8">
    <w:name w:val="WW8Num15z8"/>
    <w:rsid w:val="006D4393"/>
  </w:style>
  <w:style w:type="character" w:customStyle="1" w:styleId="WW8Num16z0">
    <w:name w:val="WW8Num16z0"/>
    <w:rsid w:val="006D4393"/>
    <w:rPr>
      <w:rFonts w:cs="Times New Roman" w:hint="default"/>
    </w:rPr>
  </w:style>
  <w:style w:type="character" w:customStyle="1" w:styleId="WW8Num17z0">
    <w:name w:val="WW8Num17z0"/>
    <w:rsid w:val="006D4393"/>
    <w:rPr>
      <w:rFonts w:ascii="Symbol" w:hAnsi="Symbol" w:cs="Symbol" w:hint="default"/>
    </w:rPr>
  </w:style>
  <w:style w:type="character" w:customStyle="1" w:styleId="WW8Num17z1">
    <w:name w:val="WW8Num17z1"/>
    <w:rsid w:val="006D4393"/>
    <w:rPr>
      <w:rFonts w:ascii="Courier New" w:hAnsi="Courier New" w:cs="Courier New" w:hint="default"/>
    </w:rPr>
  </w:style>
  <w:style w:type="character" w:customStyle="1" w:styleId="WW8Num17z2">
    <w:name w:val="WW8Num17z2"/>
    <w:rsid w:val="006D4393"/>
    <w:rPr>
      <w:rFonts w:ascii="Wingdings" w:hAnsi="Wingdings" w:cs="Wingdings" w:hint="default"/>
    </w:rPr>
  </w:style>
  <w:style w:type="character" w:customStyle="1" w:styleId="WW8Num18z0">
    <w:name w:val="WW8Num18z0"/>
    <w:rsid w:val="006D4393"/>
    <w:rPr>
      <w:rFonts w:ascii="Times New Roman" w:eastAsia="Times New Roman" w:hAnsi="Times New Roman" w:cs="Times New Roman"/>
      <w:b w:val="0"/>
      <w:i w:val="0"/>
      <w:caps w:val="0"/>
      <w:smallCaps w:val="0"/>
      <w:strike w:val="0"/>
      <w:dstrike w:val="0"/>
      <w:color w:val="000000"/>
      <w:spacing w:val="1"/>
      <w:w w:val="100"/>
      <w:position w:val="0"/>
      <w:sz w:val="24"/>
      <w:u w:val="none"/>
      <w:vertAlign w:val="baseline"/>
    </w:rPr>
  </w:style>
  <w:style w:type="character" w:customStyle="1" w:styleId="WW8Num18z1">
    <w:name w:val="WW8Num18z1"/>
    <w:rsid w:val="006D4393"/>
    <w:rPr>
      <w:rFonts w:ascii="Times New Roman" w:eastAsia="Times New Roman" w:hAnsi="Times New Roman" w:cs="Times New Roman"/>
      <w:b w:val="0"/>
      <w:bCs w:val="0"/>
      <w:i w:val="0"/>
      <w:iCs w:val="0"/>
      <w:caps w:val="0"/>
      <w:smallCaps w:val="0"/>
      <w:strike w:val="0"/>
      <w:dstrike w:val="0"/>
      <w:color w:val="000000"/>
      <w:spacing w:val="1"/>
      <w:w w:val="100"/>
      <w:position w:val="0"/>
      <w:sz w:val="24"/>
      <w:szCs w:val="24"/>
      <w:u w:val="none"/>
      <w:vertAlign w:val="baseline"/>
    </w:rPr>
  </w:style>
  <w:style w:type="character" w:customStyle="1" w:styleId="WW8Num18z2">
    <w:name w:val="WW8Num18z2"/>
    <w:rsid w:val="006D4393"/>
    <w:rPr>
      <w:rFonts w:cs="Times New Roman"/>
    </w:rPr>
  </w:style>
  <w:style w:type="character" w:customStyle="1" w:styleId="WW8Num19z0">
    <w:name w:val="WW8Num19z0"/>
    <w:rsid w:val="006D4393"/>
    <w:rPr>
      <w:rFonts w:ascii="Symbol" w:hAnsi="Symbol" w:cs="Symbol" w:hint="default"/>
    </w:rPr>
  </w:style>
  <w:style w:type="character" w:customStyle="1" w:styleId="WW8Num19z1">
    <w:name w:val="WW8Num19z1"/>
    <w:rsid w:val="006D4393"/>
    <w:rPr>
      <w:rFonts w:ascii="Courier New" w:hAnsi="Courier New" w:cs="Courier New" w:hint="default"/>
    </w:rPr>
  </w:style>
  <w:style w:type="character" w:customStyle="1" w:styleId="WW8Num19z2">
    <w:name w:val="WW8Num19z2"/>
    <w:rsid w:val="006D4393"/>
    <w:rPr>
      <w:rFonts w:ascii="Wingdings" w:hAnsi="Wingdings" w:cs="Wingdings" w:hint="default"/>
    </w:rPr>
  </w:style>
  <w:style w:type="character" w:customStyle="1" w:styleId="WW8Num20z0">
    <w:name w:val="WW8Num20z0"/>
    <w:rsid w:val="006D4393"/>
    <w:rPr>
      <w:rFonts w:ascii="Symbol" w:hAnsi="Symbol" w:cs="Symbol" w:hint="default"/>
    </w:rPr>
  </w:style>
  <w:style w:type="character" w:customStyle="1" w:styleId="WW8Num20z1">
    <w:name w:val="WW8Num20z1"/>
    <w:rsid w:val="006D4393"/>
    <w:rPr>
      <w:rFonts w:ascii="Courier New" w:hAnsi="Courier New" w:cs="Courier New" w:hint="default"/>
    </w:rPr>
  </w:style>
  <w:style w:type="character" w:customStyle="1" w:styleId="WW8Num20z2">
    <w:name w:val="WW8Num20z2"/>
    <w:rsid w:val="006D4393"/>
    <w:rPr>
      <w:rFonts w:ascii="Wingdings" w:hAnsi="Wingdings" w:cs="Wingdings" w:hint="default"/>
    </w:rPr>
  </w:style>
  <w:style w:type="character" w:customStyle="1" w:styleId="WW8Num21z0">
    <w:name w:val="WW8Num21z0"/>
    <w:rsid w:val="006D4393"/>
    <w:rPr>
      <w:rFonts w:hint="default"/>
    </w:rPr>
  </w:style>
  <w:style w:type="character" w:customStyle="1" w:styleId="WW8Num21z1">
    <w:name w:val="WW8Num21z1"/>
    <w:rsid w:val="006D4393"/>
  </w:style>
  <w:style w:type="character" w:customStyle="1" w:styleId="WW8Num21z2">
    <w:name w:val="WW8Num21z2"/>
    <w:rsid w:val="006D4393"/>
  </w:style>
  <w:style w:type="character" w:customStyle="1" w:styleId="WW8Num21z3">
    <w:name w:val="WW8Num21z3"/>
    <w:rsid w:val="006D4393"/>
  </w:style>
  <w:style w:type="character" w:customStyle="1" w:styleId="WW8Num21z4">
    <w:name w:val="WW8Num21z4"/>
    <w:rsid w:val="006D4393"/>
  </w:style>
  <w:style w:type="character" w:customStyle="1" w:styleId="WW8Num21z5">
    <w:name w:val="WW8Num21z5"/>
    <w:rsid w:val="006D4393"/>
  </w:style>
  <w:style w:type="character" w:customStyle="1" w:styleId="WW8Num21z6">
    <w:name w:val="WW8Num21z6"/>
    <w:rsid w:val="006D4393"/>
  </w:style>
  <w:style w:type="character" w:customStyle="1" w:styleId="WW8Num21z7">
    <w:name w:val="WW8Num21z7"/>
    <w:rsid w:val="006D4393"/>
  </w:style>
  <w:style w:type="character" w:customStyle="1" w:styleId="WW8Num21z8">
    <w:name w:val="WW8Num21z8"/>
    <w:rsid w:val="006D4393"/>
  </w:style>
  <w:style w:type="character" w:customStyle="1" w:styleId="WW8Num22z0">
    <w:name w:val="WW8Num22z0"/>
    <w:rsid w:val="006D4393"/>
    <w:rPr>
      <w:rFonts w:ascii="Symbol" w:hAnsi="Symbol" w:cs="Symbol" w:hint="default"/>
    </w:rPr>
  </w:style>
  <w:style w:type="character" w:customStyle="1" w:styleId="WW8Num23z0">
    <w:name w:val="WW8Num23z0"/>
    <w:rsid w:val="006D4393"/>
    <w:rPr>
      <w:rFonts w:cs="Times New Roman" w:hint="default"/>
    </w:rPr>
  </w:style>
  <w:style w:type="character" w:customStyle="1" w:styleId="14">
    <w:name w:val="Основной шрифт абзаца1"/>
    <w:rsid w:val="006D4393"/>
  </w:style>
  <w:style w:type="character" w:customStyle="1" w:styleId="31">
    <w:name w:val="Заголовок 3 Знак1"/>
    <w:rsid w:val="006D4393"/>
    <w:rPr>
      <w:rFonts w:ascii="Cambria" w:hAnsi="Cambria" w:cs="Times New Roman"/>
      <w:b/>
      <w:bCs/>
      <w:sz w:val="26"/>
      <w:szCs w:val="26"/>
    </w:rPr>
  </w:style>
  <w:style w:type="character" w:customStyle="1" w:styleId="52">
    <w:name w:val="Заголовок 5 Знак2"/>
    <w:rsid w:val="006D4393"/>
    <w:rPr>
      <w:rFonts w:ascii="Calibri" w:hAnsi="Calibri" w:cs="Times New Roman"/>
      <w:b/>
      <w:bCs/>
      <w:i/>
      <w:iCs/>
      <w:sz w:val="26"/>
      <w:szCs w:val="26"/>
    </w:rPr>
  </w:style>
  <w:style w:type="character" w:customStyle="1" w:styleId="23">
    <w:name w:val="Основной текст с отступом 2 Знак"/>
    <w:rsid w:val="006D4393"/>
    <w:rPr>
      <w:rFonts w:cs="Times New Roman"/>
      <w:sz w:val="24"/>
      <w:szCs w:val="24"/>
      <w:lang w:val="ru-RU" w:eastAsia="ar-SA" w:bidi="ar-SA"/>
    </w:rPr>
  </w:style>
  <w:style w:type="character" w:styleId="a4">
    <w:name w:val="Hyperlink"/>
    <w:rsid w:val="006D4393"/>
    <w:rPr>
      <w:rFonts w:cs="Times New Roman"/>
      <w:color w:val="0000FF"/>
      <w:u w:val="single"/>
    </w:rPr>
  </w:style>
  <w:style w:type="character" w:customStyle="1" w:styleId="a5">
    <w:name w:val="Основной текст с отступом Знак"/>
    <w:rsid w:val="006D4393"/>
    <w:rPr>
      <w:rFonts w:cs="Times New Roman"/>
      <w:sz w:val="24"/>
      <w:szCs w:val="24"/>
      <w:lang w:val="ru-RU" w:eastAsia="ar-SA" w:bidi="ar-SA"/>
    </w:rPr>
  </w:style>
  <w:style w:type="character" w:customStyle="1" w:styleId="a6">
    <w:name w:val="Символ сноски"/>
    <w:rsid w:val="006D4393"/>
    <w:rPr>
      <w:rFonts w:cs="Times New Roman"/>
      <w:vertAlign w:val="superscript"/>
    </w:rPr>
  </w:style>
  <w:style w:type="character" w:customStyle="1" w:styleId="a7">
    <w:name w:val="Текст сноски Знак"/>
    <w:rsid w:val="006D4393"/>
    <w:rPr>
      <w:rFonts w:cs="Times New Roman"/>
      <w:lang w:val="ru-RU" w:eastAsia="ar-SA" w:bidi="ar-SA"/>
    </w:rPr>
  </w:style>
  <w:style w:type="character" w:customStyle="1" w:styleId="32">
    <w:name w:val="Основной текст с отступом 3 Знак"/>
    <w:rsid w:val="006D4393"/>
    <w:rPr>
      <w:rFonts w:cs="Times New Roman"/>
      <w:sz w:val="16"/>
      <w:szCs w:val="16"/>
    </w:rPr>
  </w:style>
  <w:style w:type="character" w:customStyle="1" w:styleId="33">
    <w:name w:val="Основной текст 3 Знак"/>
    <w:rsid w:val="006D4393"/>
    <w:rPr>
      <w:rFonts w:cs="Times New Roman"/>
      <w:sz w:val="16"/>
      <w:szCs w:val="16"/>
    </w:rPr>
  </w:style>
  <w:style w:type="character" w:customStyle="1" w:styleId="24">
    <w:name w:val="Основной текст 2 Знак"/>
    <w:rsid w:val="006D4393"/>
    <w:rPr>
      <w:rFonts w:cs="Times New Roman"/>
      <w:sz w:val="24"/>
      <w:szCs w:val="24"/>
      <w:lang w:val="ru-RU"/>
    </w:rPr>
  </w:style>
  <w:style w:type="character" w:customStyle="1" w:styleId="15">
    <w:name w:val="Основной текст Знак1"/>
    <w:rsid w:val="006D4393"/>
    <w:rPr>
      <w:rFonts w:cs="Times New Roman"/>
      <w:sz w:val="24"/>
      <w:szCs w:val="24"/>
      <w:lang w:val="ru-RU" w:eastAsia="ar-SA" w:bidi="ar-SA"/>
    </w:rPr>
  </w:style>
  <w:style w:type="character" w:customStyle="1" w:styleId="a8">
    <w:name w:val="Нижний колонтитул Знак"/>
    <w:rsid w:val="006D4393"/>
    <w:rPr>
      <w:rFonts w:cs="Times New Roman"/>
      <w:lang w:val="ru-RU" w:eastAsia="ar-SA" w:bidi="ar-SA"/>
    </w:rPr>
  </w:style>
  <w:style w:type="character" w:customStyle="1" w:styleId="a9">
    <w:name w:val="Верхний колонтитул Знак"/>
    <w:uiPriority w:val="99"/>
    <w:rsid w:val="006D4393"/>
    <w:rPr>
      <w:rFonts w:cs="Times New Roman"/>
      <w:sz w:val="24"/>
      <w:szCs w:val="24"/>
      <w:lang w:val="ru-RU"/>
    </w:rPr>
  </w:style>
  <w:style w:type="character" w:styleId="aa">
    <w:name w:val="page number"/>
    <w:rsid w:val="006D4393"/>
    <w:rPr>
      <w:rFonts w:cs="Times New Roman"/>
    </w:rPr>
  </w:style>
  <w:style w:type="character" w:customStyle="1" w:styleId="ab">
    <w:name w:val="Текст Знак"/>
    <w:rsid w:val="006D4393"/>
    <w:rPr>
      <w:rFonts w:ascii="Courier New" w:hAnsi="Courier New" w:cs="Times New Roman"/>
      <w:color w:val="000000"/>
      <w:kern w:val="1"/>
      <w:lang w:val="ru-RU" w:eastAsia="ar-SA" w:bidi="ar-SA"/>
    </w:rPr>
  </w:style>
  <w:style w:type="character" w:customStyle="1" w:styleId="ac">
    <w:name w:val="Название Знак"/>
    <w:rsid w:val="006D4393"/>
    <w:rPr>
      <w:rFonts w:ascii="Cambria" w:hAnsi="Cambria" w:cs="Times New Roman"/>
      <w:b/>
      <w:bCs/>
      <w:kern w:val="1"/>
      <w:sz w:val="32"/>
      <w:szCs w:val="32"/>
    </w:rPr>
  </w:style>
  <w:style w:type="character" w:customStyle="1" w:styleId="ad">
    <w:name w:val="Пункты Знак"/>
    <w:rsid w:val="006D4393"/>
    <w:rPr>
      <w:rFonts w:cs="Times New Roman"/>
      <w:sz w:val="24"/>
      <w:lang w:val="ru-RU" w:eastAsia="ar-SA" w:bidi="ar-SA"/>
    </w:rPr>
  </w:style>
  <w:style w:type="character" w:customStyle="1" w:styleId="ae">
    <w:name w:val="Текст примечания Знак"/>
    <w:rsid w:val="006D4393"/>
    <w:rPr>
      <w:rFonts w:cs="Times New Roman"/>
      <w:sz w:val="20"/>
      <w:szCs w:val="20"/>
    </w:rPr>
  </w:style>
  <w:style w:type="character" w:customStyle="1" w:styleId="af">
    <w:name w:val="Дата Знак"/>
    <w:rsid w:val="006D4393"/>
    <w:rPr>
      <w:rFonts w:cs="Times New Roman"/>
      <w:sz w:val="24"/>
      <w:szCs w:val="24"/>
    </w:rPr>
  </w:style>
  <w:style w:type="character" w:styleId="af0">
    <w:name w:val="Strong"/>
    <w:qFormat/>
    <w:rsid w:val="006D4393"/>
    <w:rPr>
      <w:rFonts w:cs="Times New Roman"/>
      <w:b/>
      <w:bCs/>
    </w:rPr>
  </w:style>
  <w:style w:type="character" w:styleId="af1">
    <w:name w:val="FollowedHyperlink"/>
    <w:rsid w:val="006D4393"/>
    <w:rPr>
      <w:rFonts w:cs="Times New Roman"/>
      <w:color w:val="800080"/>
      <w:u w:val="single"/>
    </w:rPr>
  </w:style>
  <w:style w:type="character" w:customStyle="1" w:styleId="-">
    <w:name w:val="Аукцион - Текст Знак"/>
    <w:rsid w:val="006D4393"/>
    <w:rPr>
      <w:rFonts w:cs="Times New Roman"/>
      <w:sz w:val="24"/>
      <w:lang w:val="ru-RU" w:eastAsia="ar-SA" w:bidi="ar-SA"/>
    </w:rPr>
  </w:style>
  <w:style w:type="character" w:customStyle="1" w:styleId="HTML">
    <w:name w:val="Стандартный HTML Знак"/>
    <w:rsid w:val="006D4393"/>
    <w:rPr>
      <w:rFonts w:ascii="Courier New" w:hAnsi="Courier New" w:cs="Courier New"/>
      <w:sz w:val="20"/>
      <w:szCs w:val="20"/>
    </w:rPr>
  </w:style>
  <w:style w:type="character" w:customStyle="1" w:styleId="H2">
    <w:name w:val="H2 Знак Знак"/>
    <w:rsid w:val="006D4393"/>
    <w:rPr>
      <w:rFonts w:eastAsia="Times New Roman" w:cs="Times New Roman"/>
      <w:b/>
      <w:bCs/>
      <w:sz w:val="24"/>
      <w:szCs w:val="24"/>
      <w:lang w:val="x-none"/>
    </w:rPr>
  </w:style>
  <w:style w:type="character" w:customStyle="1" w:styleId="51">
    <w:name w:val="Знак Знак5"/>
    <w:rsid w:val="006D4393"/>
    <w:rPr>
      <w:rFonts w:eastAsia="Times New Roman" w:cs="Times New Roman"/>
      <w:sz w:val="24"/>
      <w:szCs w:val="24"/>
      <w:lang w:val="x-none"/>
    </w:rPr>
  </w:style>
  <w:style w:type="character" w:customStyle="1" w:styleId="af2">
    <w:name w:val="Текст выноски Знак"/>
    <w:rsid w:val="006D4393"/>
    <w:rPr>
      <w:rFonts w:cs="Times New Roman"/>
      <w:sz w:val="2"/>
    </w:rPr>
  </w:style>
  <w:style w:type="character" w:customStyle="1" w:styleId="ConsNonformat">
    <w:name w:val="ConsNonformat Знак"/>
    <w:rsid w:val="006D4393"/>
    <w:rPr>
      <w:rFonts w:ascii="Courier New" w:hAnsi="Courier New" w:cs="Courier New"/>
      <w:lang w:val="ru-RU" w:eastAsia="ar-SA" w:bidi="ar-SA"/>
    </w:rPr>
  </w:style>
  <w:style w:type="character" w:customStyle="1" w:styleId="af3">
    <w:name w:val="Подзаголовок Знак"/>
    <w:rsid w:val="006D4393"/>
    <w:rPr>
      <w:rFonts w:ascii="Arial" w:hAnsi="Arial" w:cs="Arial"/>
      <w:sz w:val="24"/>
      <w:szCs w:val="24"/>
      <w:lang w:val="ru-RU" w:eastAsia="ar-SA" w:bidi="ar-SA"/>
    </w:rPr>
  </w:style>
  <w:style w:type="character" w:customStyle="1" w:styleId="41">
    <w:name w:val="Знак Знак4"/>
    <w:rsid w:val="006D4393"/>
    <w:rPr>
      <w:rFonts w:cs="Times New Roman"/>
      <w:sz w:val="24"/>
      <w:szCs w:val="24"/>
      <w:lang w:val="ru-RU" w:eastAsia="ar-SA" w:bidi="ar-SA"/>
    </w:rPr>
  </w:style>
  <w:style w:type="character" w:customStyle="1" w:styleId="af4">
    <w:name w:val="Приветствие Знак"/>
    <w:rsid w:val="006D4393"/>
    <w:rPr>
      <w:rFonts w:cs="Times New Roman"/>
      <w:sz w:val="24"/>
      <w:szCs w:val="24"/>
    </w:rPr>
  </w:style>
  <w:style w:type="character" w:customStyle="1" w:styleId="af5">
    <w:name w:val="Цветовое выделение"/>
    <w:rsid w:val="006D4393"/>
    <w:rPr>
      <w:b/>
      <w:color w:val="000080"/>
      <w:sz w:val="20"/>
    </w:rPr>
  </w:style>
  <w:style w:type="character" w:styleId="af6">
    <w:name w:val="Placeholder Text"/>
    <w:rsid w:val="006D4393"/>
    <w:rPr>
      <w:color w:val="808080"/>
    </w:rPr>
  </w:style>
  <w:style w:type="character" w:customStyle="1" w:styleId="af7">
    <w:name w:val="Стиль вставки"/>
    <w:rsid w:val="006D4393"/>
    <w:rPr>
      <w:rFonts w:ascii="Tahoma" w:hAnsi="Tahoma" w:cs="Tahoma"/>
      <w:color w:val="000000"/>
      <w:sz w:val="20"/>
    </w:rPr>
  </w:style>
  <w:style w:type="character" w:customStyle="1" w:styleId="af8">
    <w:name w:val="Гипертекстовая ссылка"/>
    <w:rsid w:val="006D4393"/>
    <w:rPr>
      <w:rFonts w:cs="Times New Roman"/>
      <w:color w:val="008000"/>
    </w:rPr>
  </w:style>
  <w:style w:type="character" w:customStyle="1" w:styleId="postbody">
    <w:name w:val="postbody"/>
    <w:rsid w:val="006D4393"/>
    <w:rPr>
      <w:rFonts w:cs="Times New Roman"/>
    </w:rPr>
  </w:style>
  <w:style w:type="character" w:customStyle="1" w:styleId="61">
    <w:name w:val="Основной текст (6)_"/>
    <w:rsid w:val="006D4393"/>
    <w:rPr>
      <w:sz w:val="23"/>
      <w:szCs w:val="23"/>
      <w:lang w:eastAsia="ar-SA" w:bidi="ar-SA"/>
    </w:rPr>
  </w:style>
  <w:style w:type="character" w:customStyle="1" w:styleId="71">
    <w:name w:val="Основной текст (7)_"/>
    <w:rsid w:val="006D4393"/>
    <w:rPr>
      <w:spacing w:val="1"/>
      <w:sz w:val="23"/>
      <w:szCs w:val="23"/>
      <w:lang w:eastAsia="ar-SA" w:bidi="ar-SA"/>
    </w:rPr>
  </w:style>
  <w:style w:type="character" w:customStyle="1" w:styleId="16">
    <w:name w:val="Знак Знак Знак1"/>
    <w:rsid w:val="006D4393"/>
    <w:rPr>
      <w:sz w:val="24"/>
      <w:szCs w:val="24"/>
      <w:lang w:val="ru-RU" w:eastAsia="ar-SA" w:bidi="ar-SA"/>
    </w:rPr>
  </w:style>
  <w:style w:type="character" w:customStyle="1" w:styleId="100">
    <w:name w:val="Знак Знак10"/>
    <w:rsid w:val="006D4393"/>
    <w:rPr>
      <w:sz w:val="16"/>
      <w:szCs w:val="16"/>
      <w:lang w:val="ru-RU" w:eastAsia="ar-SA" w:bidi="ar-SA"/>
    </w:rPr>
  </w:style>
  <w:style w:type="character" w:customStyle="1" w:styleId="28">
    <w:name w:val="Основной текст (28)_"/>
    <w:rsid w:val="006D4393"/>
    <w:rPr>
      <w:sz w:val="22"/>
      <w:szCs w:val="22"/>
      <w:shd w:val="clear" w:color="auto" w:fill="FFFFFF"/>
    </w:rPr>
  </w:style>
  <w:style w:type="character" w:customStyle="1" w:styleId="2812pt0pt">
    <w:name w:val="Основной текст (28) + 12 pt;Интервал 0 pt"/>
    <w:rsid w:val="006D4393"/>
    <w:rPr>
      <w:rFonts w:ascii="Times New Roman" w:eastAsia="Times New Roman" w:hAnsi="Times New Roman" w:cs="Times New Roman"/>
      <w:color w:val="000000"/>
      <w:spacing w:val="-1"/>
      <w:w w:val="100"/>
      <w:position w:val="0"/>
      <w:sz w:val="24"/>
      <w:szCs w:val="24"/>
      <w:shd w:val="clear" w:color="auto" w:fill="FFFFFF"/>
      <w:vertAlign w:val="baseline"/>
      <w:lang w:val="ru"/>
    </w:rPr>
  </w:style>
  <w:style w:type="character" w:customStyle="1" w:styleId="af9">
    <w:name w:val="Основной текст_"/>
    <w:rsid w:val="006D4393"/>
    <w:rPr>
      <w:rFonts w:cs="Times New Roman"/>
      <w:spacing w:val="1"/>
      <w:u w:val="none"/>
    </w:rPr>
  </w:style>
  <w:style w:type="character" w:customStyle="1" w:styleId="85pt">
    <w:name w:val="Основной текст + 8.5 pt"/>
    <w:rsid w:val="006D4393"/>
    <w:rPr>
      <w:rFonts w:ascii="Times New Roman" w:hAnsi="Times New Roman" w:cs="Times New Roman"/>
      <w:b/>
      <w:bCs/>
      <w:color w:val="000000"/>
      <w:spacing w:val="1"/>
      <w:w w:val="100"/>
      <w:position w:val="0"/>
      <w:sz w:val="17"/>
      <w:szCs w:val="17"/>
      <w:u w:val="none"/>
      <w:vertAlign w:val="baseline"/>
      <w:lang w:val="ru"/>
    </w:rPr>
  </w:style>
  <w:style w:type="character" w:customStyle="1" w:styleId="85pt1">
    <w:name w:val="Основной текст + 8.5 pt1"/>
    <w:rsid w:val="006D4393"/>
    <w:rPr>
      <w:rFonts w:ascii="Times New Roman" w:hAnsi="Times New Roman" w:cs="Times New Roman"/>
      <w:b/>
      <w:bCs/>
      <w:color w:val="000000"/>
      <w:spacing w:val="1"/>
      <w:w w:val="100"/>
      <w:position w:val="0"/>
      <w:sz w:val="17"/>
      <w:szCs w:val="17"/>
      <w:u w:val="none"/>
      <w:vertAlign w:val="baseline"/>
      <w:lang w:val="ru"/>
    </w:rPr>
  </w:style>
  <w:style w:type="character" w:customStyle="1" w:styleId="13pt">
    <w:name w:val="Основной текст + 13 pt"/>
    <w:rsid w:val="006D4393"/>
    <w:rPr>
      <w:rFonts w:ascii="Times New Roman" w:hAnsi="Times New Roman" w:cs="Times New Roman"/>
      <w:color w:val="000000"/>
      <w:spacing w:val="2"/>
      <w:w w:val="100"/>
      <w:position w:val="0"/>
      <w:sz w:val="26"/>
      <w:szCs w:val="26"/>
      <w:u w:val="none"/>
      <w:vertAlign w:val="baseline"/>
      <w:lang w:val="ru"/>
    </w:rPr>
  </w:style>
  <w:style w:type="character" w:customStyle="1" w:styleId="18">
    <w:name w:val="Основной текст (18)_"/>
    <w:rsid w:val="006D4393"/>
    <w:rPr>
      <w:spacing w:val="1"/>
      <w:lang w:eastAsia="ar-SA" w:bidi="ar-SA"/>
    </w:rPr>
  </w:style>
  <w:style w:type="character" w:customStyle="1" w:styleId="1813pt">
    <w:name w:val="Основной текст (18) + 13 pt"/>
    <w:rsid w:val="006D4393"/>
    <w:rPr>
      <w:rFonts w:ascii="Times New Roman" w:hAnsi="Times New Roman" w:cs="Times New Roman"/>
      <w:b/>
      <w:bCs/>
      <w:color w:val="000000"/>
      <w:spacing w:val="1"/>
      <w:w w:val="100"/>
      <w:position w:val="0"/>
      <w:sz w:val="26"/>
      <w:szCs w:val="26"/>
      <w:vertAlign w:val="baseline"/>
      <w:lang w:val="ru" w:eastAsia="ar-SA" w:bidi="ar-SA"/>
    </w:rPr>
  </w:style>
  <w:style w:type="character" w:customStyle="1" w:styleId="53">
    <w:name w:val="Основной текст (5)_"/>
    <w:rsid w:val="006D4393"/>
    <w:rPr>
      <w:lang w:eastAsia="ar-SA" w:bidi="ar-SA"/>
    </w:rPr>
  </w:style>
  <w:style w:type="character" w:customStyle="1" w:styleId="130">
    <w:name w:val="Знак Знак13"/>
    <w:rsid w:val="006D4393"/>
    <w:rPr>
      <w:rFonts w:ascii="Arial" w:hAnsi="Arial" w:cs="Arial"/>
      <w:b/>
      <w:kern w:val="1"/>
      <w:sz w:val="32"/>
      <w:lang w:val="ru-RU" w:eastAsia="ar-SA" w:bidi="ar-SA"/>
    </w:rPr>
  </w:style>
  <w:style w:type="character" w:customStyle="1" w:styleId="ConsPlusNormal">
    <w:name w:val="ConsPlusNormal Знак"/>
    <w:rsid w:val="006D4393"/>
    <w:rPr>
      <w:rFonts w:ascii="Arial" w:hAnsi="Arial" w:cs="Arial"/>
      <w:lang w:val="ru-RU" w:eastAsia="ar-SA" w:bidi="ar-SA"/>
    </w:rPr>
  </w:style>
  <w:style w:type="character" w:customStyle="1" w:styleId="34">
    <w:name w:val="Стиль3 Знак Знак Знак Знак"/>
    <w:rsid w:val="006D4393"/>
    <w:rPr>
      <w:sz w:val="24"/>
      <w:szCs w:val="24"/>
      <w:lang w:val="ru-RU" w:eastAsia="ar-SA" w:bidi="ar-SA"/>
    </w:rPr>
  </w:style>
  <w:style w:type="character" w:customStyle="1" w:styleId="afa">
    <w:name w:val="Абзац списка Знак"/>
    <w:rsid w:val="006D4393"/>
    <w:rPr>
      <w:sz w:val="24"/>
      <w:szCs w:val="24"/>
      <w:lang w:val="ru-RU" w:eastAsia="ar-SA" w:bidi="ar-SA"/>
    </w:rPr>
  </w:style>
  <w:style w:type="character" w:customStyle="1" w:styleId="iceouttxt1">
    <w:name w:val="iceouttxt1"/>
    <w:rsid w:val="006D4393"/>
    <w:rPr>
      <w:rFonts w:ascii="Arial" w:hAnsi="Arial" w:cs="Arial" w:hint="default"/>
      <w:color w:val="666666"/>
      <w:sz w:val="17"/>
      <w:szCs w:val="17"/>
    </w:rPr>
  </w:style>
  <w:style w:type="character" w:customStyle="1" w:styleId="afb">
    <w:name w:val="Без интервала Знак"/>
    <w:rsid w:val="006D4393"/>
    <w:rPr>
      <w:rFonts w:ascii="Calibri" w:hAnsi="Calibri" w:cs="Calibri"/>
      <w:sz w:val="24"/>
      <w:szCs w:val="32"/>
      <w:lang w:val="en-US" w:eastAsia="en-US" w:bidi="en-US"/>
    </w:rPr>
  </w:style>
  <w:style w:type="character" w:customStyle="1" w:styleId="25">
    <w:name w:val="Основной текст (2)_"/>
    <w:rsid w:val="006D4393"/>
    <w:rPr>
      <w:sz w:val="22"/>
      <w:szCs w:val="22"/>
      <w:lang w:eastAsia="ar-SA" w:bidi="ar-SA"/>
    </w:rPr>
  </w:style>
  <w:style w:type="paragraph" w:customStyle="1" w:styleId="17">
    <w:name w:val="Заголовок1"/>
    <w:basedOn w:val="a0"/>
    <w:next w:val="afc"/>
    <w:rsid w:val="006D4393"/>
    <w:pPr>
      <w:keepNext/>
      <w:suppressAutoHyphens/>
      <w:spacing w:before="240" w:after="120" w:line="240" w:lineRule="auto"/>
    </w:pPr>
    <w:rPr>
      <w:rFonts w:ascii="Arial" w:eastAsia="Lucida Sans Unicode" w:hAnsi="Arial" w:cs="Mangal"/>
      <w:sz w:val="28"/>
      <w:szCs w:val="28"/>
      <w:lang w:eastAsia="ar-SA"/>
    </w:rPr>
  </w:style>
  <w:style w:type="paragraph" w:styleId="afc">
    <w:name w:val="Body Text"/>
    <w:basedOn w:val="a0"/>
    <w:link w:val="afd"/>
    <w:rsid w:val="006D4393"/>
    <w:pPr>
      <w:suppressAutoHyphens/>
      <w:spacing w:after="120" w:line="240" w:lineRule="auto"/>
      <w:jc w:val="both"/>
    </w:pPr>
    <w:rPr>
      <w:rFonts w:ascii="Times New Roman" w:eastAsia="Times New Roman" w:hAnsi="Times New Roman" w:cs="Times New Roman"/>
      <w:sz w:val="24"/>
      <w:szCs w:val="24"/>
      <w:lang w:eastAsia="ar-SA"/>
    </w:rPr>
  </w:style>
  <w:style w:type="character" w:customStyle="1" w:styleId="afd">
    <w:name w:val="Основной текст Знак"/>
    <w:basedOn w:val="a1"/>
    <w:link w:val="afc"/>
    <w:rsid w:val="006D4393"/>
    <w:rPr>
      <w:rFonts w:ascii="Times New Roman" w:eastAsia="Times New Roman" w:hAnsi="Times New Roman" w:cs="Times New Roman"/>
      <w:sz w:val="24"/>
      <w:szCs w:val="24"/>
      <w:lang w:eastAsia="ar-SA"/>
    </w:rPr>
  </w:style>
  <w:style w:type="paragraph" w:styleId="afe">
    <w:name w:val="List"/>
    <w:basedOn w:val="afc"/>
    <w:rsid w:val="006D4393"/>
    <w:rPr>
      <w:rFonts w:cs="Mangal"/>
    </w:rPr>
  </w:style>
  <w:style w:type="paragraph" w:customStyle="1" w:styleId="19">
    <w:name w:val="Название1"/>
    <w:basedOn w:val="a0"/>
    <w:rsid w:val="006D439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a">
    <w:name w:val="Указатель1"/>
    <w:basedOn w:val="a0"/>
    <w:rsid w:val="006D4393"/>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Nonformat0">
    <w:name w:val="ConsNonformat"/>
    <w:rsid w:val="006D4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20">
    <w:name w:val="Основной текст с отступом 22"/>
    <w:basedOn w:val="a0"/>
    <w:rsid w:val="006D4393"/>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D4393"/>
    <w:pPr>
      <w:suppressAutoHyphens/>
      <w:spacing w:before="280" w:after="280" w:line="240" w:lineRule="auto"/>
    </w:pPr>
    <w:rPr>
      <w:rFonts w:ascii="Tahoma" w:eastAsia="Times New Roman" w:hAnsi="Tahoma" w:cs="Tahoma"/>
      <w:sz w:val="20"/>
      <w:szCs w:val="20"/>
      <w:lang w:val="en-US" w:eastAsia="ar-SA"/>
    </w:rPr>
  </w:style>
  <w:style w:type="paragraph" w:customStyle="1" w:styleId="1b">
    <w:name w:val="Стиль1"/>
    <w:basedOn w:val="a0"/>
    <w:rsid w:val="006D4393"/>
    <w:pPr>
      <w:keepNext/>
      <w:keepLines/>
      <w:widowControl w:val="0"/>
      <w:suppressLineNumbers/>
      <w:tabs>
        <w:tab w:val="left" w:pos="432"/>
      </w:tabs>
      <w:suppressAutoHyphens/>
      <w:spacing w:after="60" w:line="240" w:lineRule="auto"/>
      <w:ind w:left="432" w:hanging="432"/>
      <w:jc w:val="both"/>
    </w:pPr>
    <w:rPr>
      <w:rFonts w:ascii="Times New Roman" w:eastAsia="Times New Roman" w:hAnsi="Times New Roman" w:cs="Times New Roman"/>
      <w:b/>
      <w:sz w:val="28"/>
      <w:szCs w:val="24"/>
      <w:lang w:eastAsia="ar-SA"/>
    </w:rPr>
  </w:style>
  <w:style w:type="paragraph" w:customStyle="1" w:styleId="210">
    <w:name w:val="Нумерованный список 21"/>
    <w:basedOn w:val="a0"/>
    <w:rsid w:val="006D4393"/>
    <w:pPr>
      <w:tabs>
        <w:tab w:val="left" w:pos="432"/>
      </w:tabs>
      <w:suppressAutoHyphens/>
      <w:spacing w:after="0" w:line="240" w:lineRule="auto"/>
      <w:ind w:left="432" w:hanging="432"/>
    </w:pPr>
    <w:rPr>
      <w:rFonts w:ascii="Times New Roman" w:eastAsia="Times New Roman" w:hAnsi="Times New Roman" w:cs="Times New Roman"/>
      <w:sz w:val="24"/>
      <w:szCs w:val="24"/>
      <w:lang w:eastAsia="ar-SA"/>
    </w:rPr>
  </w:style>
  <w:style w:type="paragraph" w:customStyle="1" w:styleId="26">
    <w:name w:val="Стиль2"/>
    <w:basedOn w:val="210"/>
    <w:rsid w:val="006D4393"/>
    <w:pPr>
      <w:keepNext/>
      <w:keepLines/>
      <w:widowControl w:val="0"/>
      <w:suppressLineNumbers/>
      <w:tabs>
        <w:tab w:val="clear" w:pos="432"/>
        <w:tab w:val="left" w:pos="576"/>
      </w:tabs>
      <w:spacing w:after="60"/>
      <w:ind w:left="576" w:hanging="576"/>
      <w:jc w:val="both"/>
    </w:pPr>
    <w:rPr>
      <w:b/>
      <w:szCs w:val="20"/>
    </w:rPr>
  </w:style>
  <w:style w:type="paragraph" w:customStyle="1" w:styleId="35">
    <w:name w:val="Стиль3 Знак"/>
    <w:basedOn w:val="220"/>
    <w:rsid w:val="006D4393"/>
    <w:pPr>
      <w:widowControl w:val="0"/>
      <w:tabs>
        <w:tab w:val="left" w:pos="227"/>
      </w:tabs>
      <w:spacing w:after="0" w:line="240" w:lineRule="auto"/>
      <w:ind w:left="0"/>
      <w:textAlignment w:val="baseline"/>
    </w:pPr>
    <w:rPr>
      <w:szCs w:val="20"/>
    </w:rPr>
  </w:style>
  <w:style w:type="paragraph" w:customStyle="1" w:styleId="ConsNormal">
    <w:name w:val="ConsNormal"/>
    <w:rsid w:val="006D4393"/>
    <w:pPr>
      <w:widowControl w:val="0"/>
      <w:suppressAutoHyphens/>
      <w:autoSpaceDE w:val="0"/>
      <w:spacing w:after="0" w:line="240" w:lineRule="auto"/>
      <w:ind w:left="709" w:right="19772" w:firstLine="720"/>
      <w:jc w:val="both"/>
    </w:pPr>
    <w:rPr>
      <w:rFonts w:ascii="Arial" w:eastAsia="Times New Roman" w:hAnsi="Arial" w:cs="Arial"/>
      <w:sz w:val="20"/>
      <w:szCs w:val="20"/>
      <w:lang w:eastAsia="ar-SA"/>
    </w:rPr>
  </w:style>
  <w:style w:type="paragraph" w:customStyle="1" w:styleId="36">
    <w:name w:val="Стиль3"/>
    <w:basedOn w:val="220"/>
    <w:rsid w:val="006D4393"/>
    <w:pPr>
      <w:widowControl w:val="0"/>
      <w:tabs>
        <w:tab w:val="left" w:pos="1307"/>
      </w:tabs>
      <w:spacing w:after="0" w:line="240" w:lineRule="auto"/>
      <w:ind w:left="1080"/>
      <w:textAlignment w:val="baseline"/>
    </w:pPr>
    <w:rPr>
      <w:szCs w:val="20"/>
    </w:rPr>
  </w:style>
  <w:style w:type="paragraph" w:customStyle="1" w:styleId="37">
    <w:name w:val="Стиль3 Знак Знак"/>
    <w:basedOn w:val="220"/>
    <w:rsid w:val="006D4393"/>
    <w:pPr>
      <w:widowControl w:val="0"/>
      <w:tabs>
        <w:tab w:val="left" w:pos="227"/>
      </w:tabs>
      <w:spacing w:after="0" w:line="240" w:lineRule="auto"/>
      <w:ind w:left="0"/>
      <w:textAlignment w:val="baseline"/>
    </w:pPr>
    <w:rPr>
      <w:szCs w:val="20"/>
    </w:rPr>
  </w:style>
  <w:style w:type="paragraph" w:styleId="aff">
    <w:name w:val="Body Text Indent"/>
    <w:basedOn w:val="a0"/>
    <w:link w:val="1c"/>
    <w:rsid w:val="006D4393"/>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c">
    <w:name w:val="Основной текст с отступом Знак1"/>
    <w:basedOn w:val="a1"/>
    <w:link w:val="aff"/>
    <w:rsid w:val="006D4393"/>
    <w:rPr>
      <w:rFonts w:ascii="Times New Roman" w:eastAsia="Times New Roman" w:hAnsi="Times New Roman" w:cs="Times New Roman"/>
      <w:sz w:val="24"/>
      <w:szCs w:val="24"/>
      <w:lang w:eastAsia="ar-SA"/>
    </w:rPr>
  </w:style>
  <w:style w:type="paragraph" w:styleId="aff0">
    <w:name w:val="footnote text"/>
    <w:basedOn w:val="a0"/>
    <w:link w:val="1d"/>
    <w:rsid w:val="006D4393"/>
    <w:pPr>
      <w:suppressAutoHyphens/>
      <w:spacing w:after="0" w:line="240" w:lineRule="auto"/>
    </w:pPr>
    <w:rPr>
      <w:rFonts w:ascii="Times New Roman" w:eastAsia="Times New Roman" w:hAnsi="Times New Roman" w:cs="Times New Roman"/>
      <w:sz w:val="20"/>
      <w:szCs w:val="20"/>
      <w:lang w:eastAsia="ar-SA"/>
    </w:rPr>
  </w:style>
  <w:style w:type="character" w:customStyle="1" w:styleId="1d">
    <w:name w:val="Текст сноски Знак1"/>
    <w:basedOn w:val="a1"/>
    <w:link w:val="aff0"/>
    <w:rsid w:val="006D4393"/>
    <w:rPr>
      <w:rFonts w:ascii="Times New Roman" w:eastAsia="Times New Roman" w:hAnsi="Times New Roman" w:cs="Times New Roman"/>
      <w:sz w:val="20"/>
      <w:szCs w:val="20"/>
      <w:lang w:eastAsia="ar-SA"/>
    </w:rPr>
  </w:style>
  <w:style w:type="paragraph" w:customStyle="1" w:styleId="1e">
    <w:name w:val="Маркер1"/>
    <w:basedOn w:val="a0"/>
    <w:rsid w:val="006D4393"/>
    <w:pPr>
      <w:tabs>
        <w:tab w:val="left" w:pos="360"/>
      </w:tabs>
      <w:suppressAutoHyphens/>
      <w:spacing w:before="120" w:after="0" w:line="300" w:lineRule="atLeast"/>
      <w:jc w:val="both"/>
    </w:pPr>
    <w:rPr>
      <w:rFonts w:ascii="Times New Roman" w:eastAsia="Times New Roman" w:hAnsi="Times New Roman" w:cs="Times New Roman"/>
      <w:sz w:val="24"/>
      <w:szCs w:val="20"/>
      <w:lang w:eastAsia="ar-SA"/>
    </w:rPr>
  </w:style>
  <w:style w:type="paragraph" w:customStyle="1" w:styleId="211">
    <w:name w:val="Основной текст 21"/>
    <w:basedOn w:val="a0"/>
    <w:rsid w:val="006D4393"/>
    <w:pPr>
      <w:suppressAutoHyphens/>
      <w:spacing w:after="120" w:line="480" w:lineRule="auto"/>
    </w:pPr>
    <w:rPr>
      <w:rFonts w:ascii="Times New Roman" w:eastAsia="Times New Roman" w:hAnsi="Times New Roman" w:cs="Times New Roman"/>
      <w:sz w:val="20"/>
      <w:szCs w:val="20"/>
      <w:lang w:eastAsia="ar-SA"/>
    </w:rPr>
  </w:style>
  <w:style w:type="paragraph" w:customStyle="1" w:styleId="2-11">
    <w:name w:val="содержание2-11"/>
    <w:basedOn w:val="a0"/>
    <w:rsid w:val="006D4393"/>
    <w:pPr>
      <w:suppressAutoHyphens/>
      <w:spacing w:after="60" w:line="240" w:lineRule="auto"/>
      <w:jc w:val="both"/>
    </w:pPr>
    <w:rPr>
      <w:rFonts w:ascii="Times New Roman" w:eastAsia="Times New Roman" w:hAnsi="Times New Roman" w:cs="Times New Roman"/>
      <w:sz w:val="24"/>
      <w:szCs w:val="24"/>
      <w:lang w:eastAsia="ar-SA"/>
    </w:rPr>
  </w:style>
  <w:style w:type="paragraph" w:styleId="aff1">
    <w:name w:val="Normal (Web)"/>
    <w:basedOn w:val="a0"/>
    <w:rsid w:val="006D4393"/>
    <w:pPr>
      <w:suppressAutoHyphens/>
      <w:spacing w:before="100" w:after="100" w:line="240" w:lineRule="auto"/>
    </w:pPr>
    <w:rPr>
      <w:rFonts w:ascii="Arial Unicode MS" w:eastAsia="Times New Roman" w:hAnsi="Arial Unicode MS" w:cs="Arial Unicode MS"/>
      <w:sz w:val="24"/>
      <w:szCs w:val="24"/>
      <w:lang w:eastAsia="ar-SA"/>
    </w:rPr>
  </w:style>
  <w:style w:type="paragraph" w:customStyle="1" w:styleId="ConsPlusNormal0">
    <w:name w:val="ConsPlusNormal"/>
    <w:rsid w:val="006D439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320">
    <w:name w:val="Основной текст с отступом 32"/>
    <w:basedOn w:val="a0"/>
    <w:rsid w:val="006D439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321">
    <w:name w:val="Основной текст 32"/>
    <w:basedOn w:val="a0"/>
    <w:rsid w:val="006D4393"/>
    <w:pPr>
      <w:suppressAutoHyphens/>
      <w:spacing w:after="120" w:line="240" w:lineRule="auto"/>
    </w:pPr>
    <w:rPr>
      <w:rFonts w:ascii="Times New Roman" w:eastAsia="Times New Roman" w:hAnsi="Times New Roman" w:cs="Times New Roman"/>
      <w:sz w:val="16"/>
      <w:szCs w:val="16"/>
      <w:lang w:eastAsia="ar-SA"/>
    </w:rPr>
  </w:style>
  <w:style w:type="paragraph" w:customStyle="1" w:styleId="221">
    <w:name w:val="Основной текст 22"/>
    <w:basedOn w:val="a0"/>
    <w:rsid w:val="006D4393"/>
    <w:pPr>
      <w:suppressAutoHyphens/>
      <w:spacing w:after="120" w:line="480" w:lineRule="auto"/>
    </w:pPr>
    <w:rPr>
      <w:rFonts w:ascii="Times New Roman" w:eastAsia="Times New Roman" w:hAnsi="Times New Roman" w:cs="Times New Roman"/>
      <w:sz w:val="24"/>
      <w:szCs w:val="24"/>
      <w:lang w:eastAsia="ar-SA"/>
    </w:rPr>
  </w:style>
  <w:style w:type="paragraph" w:styleId="aff2">
    <w:name w:val="footer"/>
    <w:basedOn w:val="a0"/>
    <w:link w:val="1f"/>
    <w:rsid w:val="006D4393"/>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f">
    <w:name w:val="Нижний колонтитул Знак1"/>
    <w:basedOn w:val="a1"/>
    <w:link w:val="aff2"/>
    <w:rsid w:val="006D4393"/>
    <w:rPr>
      <w:rFonts w:ascii="Times New Roman" w:eastAsia="Times New Roman" w:hAnsi="Times New Roman" w:cs="Times New Roman"/>
      <w:sz w:val="20"/>
      <w:szCs w:val="20"/>
      <w:lang w:eastAsia="ar-SA"/>
    </w:rPr>
  </w:style>
  <w:style w:type="paragraph" w:customStyle="1" w:styleId="Noeeu">
    <w:name w:val="Noeeu"/>
    <w:rsid w:val="006D4393"/>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styleId="aff3">
    <w:name w:val="header"/>
    <w:basedOn w:val="a0"/>
    <w:link w:val="1f0"/>
    <w:uiPriority w:val="99"/>
    <w:rsid w:val="006D439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f0">
    <w:name w:val="Верхний колонтитул Знак1"/>
    <w:basedOn w:val="a1"/>
    <w:link w:val="aff3"/>
    <w:uiPriority w:val="99"/>
    <w:rsid w:val="006D4393"/>
    <w:rPr>
      <w:rFonts w:ascii="Times New Roman" w:eastAsia="Times New Roman" w:hAnsi="Times New Roman" w:cs="Times New Roman"/>
      <w:sz w:val="24"/>
      <w:szCs w:val="24"/>
      <w:lang w:eastAsia="ar-SA"/>
    </w:rPr>
  </w:style>
  <w:style w:type="paragraph" w:customStyle="1" w:styleId="aff4">
    <w:name w:val="Нормальный"/>
    <w:rsid w:val="006D4393"/>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1">
    <w:name w:val="Название объекта1"/>
    <w:basedOn w:val="a0"/>
    <w:next w:val="a0"/>
    <w:rsid w:val="006D4393"/>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310">
    <w:name w:val="Основной текст 31"/>
    <w:basedOn w:val="a0"/>
    <w:rsid w:val="006D4393"/>
    <w:pPr>
      <w:suppressAutoHyphens/>
      <w:spacing w:after="120" w:line="240" w:lineRule="auto"/>
    </w:pPr>
    <w:rPr>
      <w:rFonts w:ascii="Times New Roman" w:eastAsia="Times New Roman" w:hAnsi="Times New Roman" w:cs="Times New Roman"/>
      <w:sz w:val="16"/>
      <w:szCs w:val="16"/>
      <w:lang w:eastAsia="ar-SA"/>
    </w:rPr>
  </w:style>
  <w:style w:type="paragraph" w:customStyle="1" w:styleId="110">
    <w:name w:val="заголовок 11"/>
    <w:basedOn w:val="a0"/>
    <w:next w:val="a0"/>
    <w:rsid w:val="006D4393"/>
    <w:pPr>
      <w:keepNext/>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1f2">
    <w:name w:val="Текст1"/>
    <w:basedOn w:val="a0"/>
    <w:rsid w:val="006D4393"/>
    <w:pPr>
      <w:suppressAutoHyphens/>
      <w:spacing w:after="0" w:line="240" w:lineRule="auto"/>
    </w:pPr>
    <w:rPr>
      <w:rFonts w:ascii="Courier New" w:eastAsia="Times New Roman" w:hAnsi="Courier New" w:cs="Courier New"/>
      <w:color w:val="000000"/>
      <w:kern w:val="1"/>
      <w:sz w:val="20"/>
      <w:szCs w:val="20"/>
      <w:lang w:eastAsia="ar-SA"/>
    </w:rPr>
  </w:style>
  <w:style w:type="paragraph" w:customStyle="1" w:styleId="311">
    <w:name w:val="Основной текст с отступом 31"/>
    <w:basedOn w:val="a0"/>
    <w:rsid w:val="006D439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aaieiaie4">
    <w:name w:val="caaieiaie 4"/>
    <w:basedOn w:val="a0"/>
    <w:next w:val="a0"/>
    <w:rsid w:val="006D4393"/>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212">
    <w:name w:val="Основной текст с отступом 21"/>
    <w:basedOn w:val="a0"/>
    <w:rsid w:val="006D4393"/>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ConsPlusNonformat">
    <w:name w:val="ConsPlusNonformat"/>
    <w:rsid w:val="006D4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rsid w:val="006D4393"/>
    <w:pPr>
      <w:suppressAutoHyphens/>
      <w:autoSpaceDE w:val="0"/>
      <w:spacing w:after="0" w:line="240" w:lineRule="auto"/>
    </w:pPr>
    <w:rPr>
      <w:rFonts w:ascii="Times New Roman" w:eastAsia="Times New Roman" w:hAnsi="Times New Roman" w:cs="Times New Roman"/>
      <w:color w:val="000000"/>
      <w:kern w:val="1"/>
      <w:sz w:val="24"/>
      <w:szCs w:val="24"/>
      <w:lang w:eastAsia="ar-SA"/>
    </w:rPr>
  </w:style>
  <w:style w:type="paragraph" w:customStyle="1" w:styleId="1f3">
    <w:name w:val="Обычный отступ1"/>
    <w:basedOn w:val="a0"/>
    <w:rsid w:val="006D4393"/>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Normal1">
    <w:name w:val="Normal1"/>
    <w:rsid w:val="006D4393"/>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FR1">
    <w:name w:val="FR1"/>
    <w:rsid w:val="006D4393"/>
    <w:pPr>
      <w:widowControl w:val="0"/>
      <w:suppressAutoHyphens/>
      <w:spacing w:after="0" w:line="240" w:lineRule="auto"/>
      <w:jc w:val="center"/>
    </w:pPr>
    <w:rPr>
      <w:rFonts w:ascii="Arial" w:eastAsia="Times New Roman" w:hAnsi="Arial" w:cs="Arial"/>
      <w:sz w:val="18"/>
      <w:szCs w:val="20"/>
      <w:lang w:eastAsia="ar-SA"/>
    </w:rPr>
  </w:style>
  <w:style w:type="paragraph" w:customStyle="1" w:styleId="213">
    <w:name w:val="Маркированный список 21"/>
    <w:basedOn w:val="afe"/>
    <w:rsid w:val="006D4393"/>
    <w:pPr>
      <w:ind w:left="720" w:hanging="360"/>
    </w:pPr>
  </w:style>
  <w:style w:type="paragraph" w:customStyle="1" w:styleId="WW-2">
    <w:name w:val="WW-Маркированный список 2"/>
    <w:basedOn w:val="a0"/>
    <w:rsid w:val="006D4393"/>
    <w:pPr>
      <w:suppressAutoHyphens/>
      <w:spacing w:before="60" w:after="60" w:line="360" w:lineRule="auto"/>
      <w:ind w:firstLine="400"/>
      <w:jc w:val="both"/>
    </w:pPr>
    <w:rPr>
      <w:rFonts w:ascii="Times New Roman" w:eastAsia="Times New Roman" w:hAnsi="Times New Roman" w:cs="Times New Roman"/>
      <w:sz w:val="24"/>
      <w:szCs w:val="24"/>
      <w:lang w:eastAsia="ar-SA"/>
    </w:rPr>
  </w:style>
  <w:style w:type="paragraph" w:customStyle="1" w:styleId="10">
    <w:name w:val="Маркированный список1"/>
    <w:basedOn w:val="a0"/>
    <w:rsid w:val="006D4393"/>
    <w:pPr>
      <w:numPr>
        <w:numId w:val="2"/>
      </w:numPr>
      <w:suppressAutoHyphens/>
      <w:spacing w:after="0" w:line="240" w:lineRule="auto"/>
      <w:ind w:left="360" w:firstLine="0"/>
    </w:pPr>
    <w:rPr>
      <w:rFonts w:ascii="Times New Roman" w:eastAsia="Times New Roman" w:hAnsi="Times New Roman" w:cs="Times New Roman"/>
      <w:sz w:val="24"/>
      <w:szCs w:val="24"/>
      <w:lang w:eastAsia="ar-SA"/>
    </w:rPr>
  </w:style>
  <w:style w:type="paragraph" w:customStyle="1" w:styleId="-0">
    <w:name w:val="Таблица - текст в ячейке"/>
    <w:basedOn w:val="a0"/>
    <w:rsid w:val="006D4393"/>
    <w:pPr>
      <w:widowControl w:val="0"/>
      <w:suppressAutoHyphens/>
      <w:spacing w:after="0" w:line="360" w:lineRule="auto"/>
      <w:ind w:left="284" w:hanging="284"/>
      <w:jc w:val="both"/>
    </w:pPr>
    <w:rPr>
      <w:rFonts w:ascii="Times New Roman" w:eastAsia="Times New Roman" w:hAnsi="Times New Roman" w:cs="Times New Roman"/>
      <w:sz w:val="24"/>
      <w:szCs w:val="20"/>
      <w:lang w:eastAsia="ar-SA"/>
    </w:rPr>
  </w:style>
  <w:style w:type="paragraph" w:customStyle="1" w:styleId="-1">
    <w:name w:val="Таблица - заголовки столбцов"/>
    <w:basedOn w:val="-0"/>
    <w:rsid w:val="006D4393"/>
    <w:pPr>
      <w:ind w:left="0" w:firstLine="0"/>
      <w:jc w:val="center"/>
    </w:pPr>
  </w:style>
  <w:style w:type="paragraph" w:customStyle="1" w:styleId="-2">
    <w:name w:val="Таблица - нумерация строк"/>
    <w:basedOn w:val="-0"/>
    <w:rsid w:val="006D4393"/>
    <w:pPr>
      <w:ind w:left="0" w:firstLine="0"/>
    </w:pPr>
  </w:style>
  <w:style w:type="paragraph" w:customStyle="1" w:styleId="1f4">
    <w:name w:val="заголовок 1"/>
    <w:basedOn w:val="a0"/>
    <w:next w:val="a0"/>
    <w:rsid w:val="006D4393"/>
    <w:pPr>
      <w:keepNext/>
      <w:suppressAutoHyphens/>
      <w:autoSpaceDE w:val="0"/>
      <w:spacing w:after="0" w:line="240" w:lineRule="auto"/>
      <w:jc w:val="center"/>
    </w:pPr>
    <w:rPr>
      <w:rFonts w:ascii="Times New Roman" w:eastAsia="Times New Roman" w:hAnsi="Times New Roman" w:cs="Times New Roman"/>
      <w:b/>
      <w:bCs/>
      <w:sz w:val="24"/>
      <w:szCs w:val="24"/>
      <w:lang w:eastAsia="ar-SA"/>
    </w:rPr>
  </w:style>
  <w:style w:type="paragraph" w:customStyle="1" w:styleId="20">
    <w:name w:val="заголовок 2"/>
    <w:basedOn w:val="1"/>
    <w:next w:val="a0"/>
    <w:rsid w:val="006D4393"/>
    <w:pPr>
      <w:keepNext w:val="0"/>
      <w:numPr>
        <w:numId w:val="4"/>
      </w:numPr>
      <w:tabs>
        <w:tab w:val="left" w:pos="720"/>
      </w:tabs>
      <w:autoSpaceDE w:val="0"/>
      <w:spacing w:before="0" w:after="0" w:line="288" w:lineRule="auto"/>
    </w:pPr>
    <w:rPr>
      <w:bCs/>
      <w:sz w:val="24"/>
      <w:szCs w:val="24"/>
    </w:rPr>
  </w:style>
  <w:style w:type="paragraph" w:customStyle="1" w:styleId="f13">
    <w:name w:val="Îñíîâíîé òåêñò ñ îò¼f1òóïîì 3"/>
    <w:basedOn w:val="1b"/>
    <w:rsid w:val="006D4393"/>
    <w:pPr>
      <w:keepNext w:val="0"/>
      <w:keepLines w:val="0"/>
      <w:suppressLineNumbers w:val="0"/>
      <w:tabs>
        <w:tab w:val="clear" w:pos="432"/>
      </w:tabs>
      <w:suppressAutoHyphens w:val="0"/>
      <w:autoSpaceDE w:val="0"/>
      <w:spacing w:after="0"/>
      <w:ind w:left="0" w:firstLine="720"/>
    </w:pPr>
    <w:rPr>
      <w:rFonts w:ascii="Arial" w:hAnsi="Arial" w:cs="Arial"/>
      <w:b w:val="0"/>
      <w:sz w:val="24"/>
    </w:rPr>
  </w:style>
  <w:style w:type="paragraph" w:styleId="aff5">
    <w:name w:val="Title"/>
    <w:basedOn w:val="a0"/>
    <w:next w:val="aff6"/>
    <w:link w:val="1f5"/>
    <w:qFormat/>
    <w:rsid w:val="006D4393"/>
    <w:pPr>
      <w:suppressAutoHyphens/>
      <w:spacing w:before="240" w:after="60" w:line="240" w:lineRule="auto"/>
      <w:jc w:val="center"/>
    </w:pPr>
    <w:rPr>
      <w:rFonts w:ascii="Arial" w:eastAsia="Times New Roman" w:hAnsi="Arial" w:cs="Arial"/>
      <w:b/>
      <w:kern w:val="1"/>
      <w:sz w:val="32"/>
      <w:szCs w:val="20"/>
      <w:lang w:eastAsia="ar-SA"/>
    </w:rPr>
  </w:style>
  <w:style w:type="character" w:customStyle="1" w:styleId="1f5">
    <w:name w:val="Название Знак1"/>
    <w:basedOn w:val="a1"/>
    <w:link w:val="aff5"/>
    <w:rsid w:val="006D4393"/>
    <w:rPr>
      <w:rFonts w:ascii="Arial" w:eastAsia="Times New Roman" w:hAnsi="Arial" w:cs="Arial"/>
      <w:b/>
      <w:kern w:val="1"/>
      <w:sz w:val="32"/>
      <w:szCs w:val="20"/>
      <w:lang w:eastAsia="ar-SA"/>
    </w:rPr>
  </w:style>
  <w:style w:type="paragraph" w:styleId="aff6">
    <w:name w:val="Subtitle"/>
    <w:basedOn w:val="a0"/>
    <w:next w:val="afc"/>
    <w:link w:val="1f6"/>
    <w:qFormat/>
    <w:rsid w:val="006D4393"/>
    <w:pPr>
      <w:suppressAutoHyphens/>
      <w:spacing w:after="60" w:line="240" w:lineRule="auto"/>
      <w:jc w:val="center"/>
    </w:pPr>
    <w:rPr>
      <w:rFonts w:ascii="Arial" w:eastAsia="Times New Roman" w:hAnsi="Arial" w:cs="Arial"/>
      <w:sz w:val="24"/>
      <w:szCs w:val="24"/>
      <w:lang w:eastAsia="ar-SA"/>
    </w:rPr>
  </w:style>
  <w:style w:type="character" w:customStyle="1" w:styleId="1f6">
    <w:name w:val="Подзаголовок Знак1"/>
    <w:basedOn w:val="a1"/>
    <w:link w:val="aff6"/>
    <w:rsid w:val="006D4393"/>
    <w:rPr>
      <w:rFonts w:ascii="Arial" w:eastAsia="Times New Roman" w:hAnsi="Arial" w:cs="Arial"/>
      <w:sz w:val="24"/>
      <w:szCs w:val="24"/>
      <w:lang w:eastAsia="ar-SA"/>
    </w:rPr>
  </w:style>
  <w:style w:type="paragraph" w:customStyle="1" w:styleId="a">
    <w:name w:val="Пункт"/>
    <w:basedOn w:val="afc"/>
    <w:rsid w:val="006D4393"/>
    <w:pPr>
      <w:numPr>
        <w:numId w:val="7"/>
      </w:numPr>
      <w:spacing w:after="0"/>
    </w:pPr>
    <w:rPr>
      <w:szCs w:val="20"/>
    </w:rPr>
  </w:style>
  <w:style w:type="paragraph" w:customStyle="1" w:styleId="aff7">
    <w:name w:val="Подпункты"/>
    <w:basedOn w:val="a0"/>
    <w:rsid w:val="006D4393"/>
    <w:pPr>
      <w:tabs>
        <w:tab w:val="left" w:pos="227"/>
        <w:tab w:val="left" w:pos="1418"/>
      </w:tabs>
      <w:suppressAutoHyphens/>
      <w:spacing w:after="0" w:line="240" w:lineRule="auto"/>
      <w:ind w:left="851"/>
      <w:jc w:val="both"/>
    </w:pPr>
    <w:rPr>
      <w:rFonts w:ascii="Times New Roman" w:eastAsia="Times New Roman" w:hAnsi="Times New Roman" w:cs="Times New Roman"/>
      <w:sz w:val="24"/>
      <w:szCs w:val="20"/>
      <w:lang w:eastAsia="ar-SA"/>
    </w:rPr>
  </w:style>
  <w:style w:type="paragraph" w:customStyle="1" w:styleId="aff8">
    <w:name w:val="Пункты"/>
    <w:basedOn w:val="a0"/>
    <w:rsid w:val="006D4393"/>
    <w:pPr>
      <w:tabs>
        <w:tab w:val="left" w:pos="227"/>
        <w:tab w:val="left" w:pos="1418"/>
      </w:tabs>
      <w:suppressAutoHyphens/>
      <w:spacing w:before="120" w:after="0" w:line="240" w:lineRule="auto"/>
      <w:ind w:left="567"/>
      <w:jc w:val="both"/>
    </w:pPr>
    <w:rPr>
      <w:rFonts w:ascii="Times New Roman" w:eastAsia="Times New Roman" w:hAnsi="Times New Roman" w:cs="Times New Roman"/>
      <w:sz w:val="24"/>
      <w:szCs w:val="20"/>
      <w:lang w:eastAsia="ar-SA"/>
    </w:rPr>
  </w:style>
  <w:style w:type="paragraph" w:customStyle="1" w:styleId="1f7">
    <w:name w:val="Текст примечания1"/>
    <w:basedOn w:val="a0"/>
    <w:rsid w:val="006D4393"/>
    <w:pPr>
      <w:widowControl w:val="0"/>
      <w:suppressAutoHyphens/>
      <w:spacing w:after="0" w:line="240" w:lineRule="auto"/>
    </w:pPr>
    <w:rPr>
      <w:rFonts w:ascii="Times New Roman" w:eastAsia="Times New Roman" w:hAnsi="Times New Roman" w:cs="Times New Roman"/>
      <w:sz w:val="20"/>
      <w:szCs w:val="20"/>
      <w:lang w:val="en-US" w:eastAsia="ar-SA"/>
    </w:rPr>
  </w:style>
  <w:style w:type="paragraph" w:customStyle="1" w:styleId="aff9">
    <w:name w:val="???????"/>
    <w:rsid w:val="006D4393"/>
    <w:pPr>
      <w:widowControl w:val="0"/>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7">
    <w:name w:val="????????? 2"/>
    <w:basedOn w:val="aff9"/>
    <w:next w:val="aff9"/>
    <w:rsid w:val="006D4393"/>
    <w:pPr>
      <w:spacing w:before="120"/>
      <w:ind w:left="576" w:hanging="576"/>
    </w:pPr>
  </w:style>
  <w:style w:type="paragraph" w:customStyle="1" w:styleId="11">
    <w:name w:val="Список1"/>
    <w:basedOn w:val="a0"/>
    <w:rsid w:val="006D4393"/>
    <w:pPr>
      <w:numPr>
        <w:numId w:val="8"/>
      </w:numPr>
      <w:tabs>
        <w:tab w:val="left" w:pos="7088"/>
      </w:tabs>
      <w:suppressAutoHyphens/>
      <w:spacing w:after="0" w:line="360" w:lineRule="auto"/>
    </w:pPr>
    <w:rPr>
      <w:rFonts w:ascii="Times New Roman" w:eastAsia="Times New Roman" w:hAnsi="Times New Roman" w:cs="Times New Roman"/>
      <w:sz w:val="24"/>
      <w:szCs w:val="20"/>
      <w:lang w:eastAsia="ar-SA"/>
    </w:rPr>
  </w:style>
  <w:style w:type="paragraph" w:customStyle="1" w:styleId="affa">
    <w:name w:val="Осн. текст Д"/>
    <w:rsid w:val="006D4393"/>
    <w:pPr>
      <w:suppressAutoHyphens/>
      <w:spacing w:after="40" w:line="240" w:lineRule="auto"/>
      <w:ind w:firstLine="284"/>
      <w:jc w:val="both"/>
    </w:pPr>
    <w:rPr>
      <w:rFonts w:ascii="Times New Roman" w:eastAsia="Times New Roman" w:hAnsi="Times New Roman" w:cs="Times New Roman"/>
      <w:sz w:val="24"/>
      <w:szCs w:val="20"/>
      <w:lang w:eastAsia="ar-SA"/>
    </w:rPr>
  </w:style>
  <w:style w:type="paragraph" w:customStyle="1" w:styleId="mark-">
    <w:name w:val="mark -"/>
    <w:basedOn w:val="affa"/>
    <w:rsid w:val="006D4393"/>
    <w:pPr>
      <w:numPr>
        <w:numId w:val="5"/>
      </w:numPr>
      <w:tabs>
        <w:tab w:val="right" w:leader="dot" w:pos="10490"/>
      </w:tabs>
      <w:jc w:val="left"/>
    </w:pPr>
  </w:style>
  <w:style w:type="paragraph" w:customStyle="1" w:styleId="affb">
    <w:name w:val="текст сноски"/>
    <w:basedOn w:val="a0"/>
    <w:rsid w:val="006D4393"/>
    <w:pPr>
      <w:widowControl w:val="0"/>
      <w:suppressAutoHyphens/>
      <w:spacing w:after="0" w:line="240" w:lineRule="auto"/>
    </w:pPr>
    <w:rPr>
      <w:rFonts w:ascii="Gelvetsky 12pt" w:eastAsia="Times New Roman" w:hAnsi="Gelvetsky 12pt" w:cs="Gelvetsky 12pt"/>
      <w:sz w:val="24"/>
      <w:szCs w:val="20"/>
      <w:lang w:val="en-US" w:eastAsia="ar-SA"/>
    </w:rPr>
  </w:style>
  <w:style w:type="paragraph" w:customStyle="1" w:styleId="3---">
    <w:name w:val="3---"/>
    <w:basedOn w:val="a0"/>
    <w:rsid w:val="006D4393"/>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1f8">
    <w:name w:val="Дата1"/>
    <w:basedOn w:val="a0"/>
    <w:next w:val="a0"/>
    <w:rsid w:val="006D4393"/>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FormField">
    <w:name w:val="FormField"/>
    <w:basedOn w:val="a0"/>
    <w:rsid w:val="006D4393"/>
    <w:pPr>
      <w:widowControl w:val="0"/>
      <w:suppressAutoHyphens/>
      <w:spacing w:before="120" w:after="0" w:line="240" w:lineRule="auto"/>
    </w:pPr>
    <w:rPr>
      <w:rFonts w:ascii="Arial" w:eastAsia="Times New Roman" w:hAnsi="Arial" w:cs="Arial"/>
      <w:b/>
      <w:sz w:val="24"/>
      <w:szCs w:val="20"/>
      <w:lang w:eastAsia="ar-SA"/>
    </w:rPr>
  </w:style>
  <w:style w:type="paragraph" w:customStyle="1" w:styleId="Head93">
    <w:name w:val="Head 9.3"/>
    <w:basedOn w:val="a0"/>
    <w:next w:val="a0"/>
    <w:rsid w:val="006D4393"/>
    <w:pPr>
      <w:keepNext/>
      <w:widowControl w:val="0"/>
      <w:suppressAutoHyphens/>
      <w:spacing w:before="240" w:after="60" w:line="240" w:lineRule="auto"/>
      <w:jc w:val="center"/>
    </w:pPr>
    <w:rPr>
      <w:rFonts w:ascii="Times New Roman Bold" w:eastAsia="Times New Roman" w:hAnsi="Times New Roman Bold" w:cs="Times New Roman Bold"/>
      <w:b/>
      <w:bCs/>
      <w:sz w:val="28"/>
      <w:szCs w:val="28"/>
      <w:lang w:eastAsia="ar-SA"/>
    </w:rPr>
  </w:style>
  <w:style w:type="paragraph" w:customStyle="1" w:styleId="StyleFirstline127cm">
    <w:name w:val="Style First line:  127 cm"/>
    <w:basedOn w:val="a0"/>
    <w:rsid w:val="006D4393"/>
    <w:pPr>
      <w:suppressAutoHyphens/>
      <w:overflowPunct w:val="0"/>
      <w:autoSpaceDE w:val="0"/>
      <w:spacing w:before="120" w:after="0" w:line="240" w:lineRule="auto"/>
      <w:ind w:firstLine="720"/>
      <w:jc w:val="both"/>
      <w:textAlignment w:val="baseline"/>
    </w:pPr>
    <w:rPr>
      <w:rFonts w:ascii="Arial" w:eastAsia="Times New Roman" w:hAnsi="Arial" w:cs="Arial"/>
      <w:sz w:val="24"/>
      <w:szCs w:val="20"/>
      <w:lang w:eastAsia="ar-SA"/>
    </w:rPr>
  </w:style>
  <w:style w:type="paragraph" w:customStyle="1" w:styleId="BodyText21">
    <w:name w:val="Body Text 21"/>
    <w:basedOn w:val="a0"/>
    <w:rsid w:val="006D4393"/>
    <w:pPr>
      <w:widowControl w:val="0"/>
      <w:suppressAutoHyphens/>
      <w:overflowPunct w:val="0"/>
      <w:autoSpaceDE w:val="0"/>
      <w:spacing w:after="0" w:line="360" w:lineRule="auto"/>
      <w:ind w:firstLine="720"/>
      <w:jc w:val="both"/>
      <w:textAlignment w:val="baseline"/>
    </w:pPr>
    <w:rPr>
      <w:rFonts w:ascii="Times New Roman" w:eastAsia="Times New Roman" w:hAnsi="Times New Roman" w:cs="Times New Roman"/>
      <w:sz w:val="24"/>
      <w:szCs w:val="20"/>
      <w:lang w:eastAsia="ar-SA"/>
    </w:rPr>
  </w:style>
  <w:style w:type="paragraph" w:customStyle="1" w:styleId="Oaaeeoaoaeno">
    <w:name w:val="#Oaaeeoa oaeno"/>
    <w:basedOn w:val="a0"/>
    <w:rsid w:val="006D4393"/>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BodyTextIndent31">
    <w:name w:val="Body Text Indent 31"/>
    <w:basedOn w:val="a0"/>
    <w:rsid w:val="006D4393"/>
    <w:pPr>
      <w:widowControl w:val="0"/>
      <w:tabs>
        <w:tab w:val="left" w:pos="0"/>
      </w:tabs>
      <w:suppressAutoHyphens/>
      <w:overflowPunct w:val="0"/>
      <w:autoSpaceDE w:val="0"/>
      <w:spacing w:after="0" w:line="240" w:lineRule="auto"/>
      <w:ind w:right="21" w:hanging="11"/>
      <w:jc w:val="both"/>
      <w:textAlignment w:val="baseline"/>
    </w:pPr>
    <w:rPr>
      <w:rFonts w:ascii="Bookman Old Style" w:eastAsia="Times New Roman" w:hAnsi="Bookman Old Style" w:cs="Bookman Old Style"/>
      <w:i/>
      <w:color w:val="000000"/>
      <w:szCs w:val="20"/>
      <w:lang w:eastAsia="ar-SA"/>
    </w:rPr>
  </w:style>
  <w:style w:type="paragraph" w:customStyle="1" w:styleId="BodyText31">
    <w:name w:val="Body Text 31"/>
    <w:basedOn w:val="a0"/>
    <w:rsid w:val="006D4393"/>
    <w:pPr>
      <w:widowControl w:val="0"/>
      <w:suppressAutoHyphens/>
      <w:overflowPunct w:val="0"/>
      <w:autoSpaceDE w:val="0"/>
      <w:spacing w:after="0" w:line="240" w:lineRule="auto"/>
      <w:jc w:val="both"/>
      <w:textAlignment w:val="baseline"/>
    </w:pPr>
    <w:rPr>
      <w:rFonts w:ascii="Tahoma" w:eastAsia="Times New Roman" w:hAnsi="Tahoma" w:cs="Tahoma"/>
      <w:color w:val="000000"/>
      <w:szCs w:val="20"/>
      <w:lang w:eastAsia="ar-SA"/>
    </w:rPr>
  </w:style>
  <w:style w:type="paragraph" w:customStyle="1" w:styleId="a00">
    <w:name w:val="a0"/>
    <w:basedOn w:val="a0"/>
    <w:rsid w:val="006D4393"/>
    <w:pPr>
      <w:suppressAutoHyphens/>
      <w:spacing w:before="280" w:after="280" w:line="240" w:lineRule="auto"/>
    </w:pPr>
    <w:rPr>
      <w:rFonts w:ascii="Arial Unicode MS" w:eastAsia="Times New Roman" w:hAnsi="Arial Unicode MS" w:cs="Arial Unicode MS"/>
      <w:sz w:val="24"/>
      <w:szCs w:val="24"/>
      <w:lang w:eastAsia="ar-SA"/>
    </w:rPr>
  </w:style>
  <w:style w:type="paragraph" w:customStyle="1" w:styleId="1KGK9">
    <w:name w:val="1KG=K9"/>
    <w:rsid w:val="006D4393"/>
    <w:pPr>
      <w:suppressAutoHyphens/>
      <w:spacing w:after="0" w:line="240" w:lineRule="auto"/>
    </w:pPr>
    <w:rPr>
      <w:rFonts w:ascii="Arial" w:eastAsia="Times New Roman" w:hAnsi="Arial" w:cs="Arial"/>
      <w:sz w:val="24"/>
      <w:szCs w:val="20"/>
      <w:lang w:val="en-AU" w:eastAsia="ar-SA"/>
    </w:rPr>
  </w:style>
  <w:style w:type="paragraph" w:customStyle="1" w:styleId="312">
    <w:name w:val="Маркированный список 31"/>
    <w:basedOn w:val="a0"/>
    <w:rsid w:val="006D4393"/>
    <w:pPr>
      <w:tabs>
        <w:tab w:val="left" w:pos="1080"/>
      </w:tabs>
      <w:suppressAutoHyphens/>
      <w:spacing w:after="0" w:line="240" w:lineRule="auto"/>
      <w:ind w:left="1080" w:hanging="360"/>
      <w:jc w:val="both"/>
    </w:pPr>
    <w:rPr>
      <w:rFonts w:ascii="Times New Roman" w:eastAsia="Times New Roman" w:hAnsi="Times New Roman" w:cs="Times New Roman"/>
      <w:sz w:val="24"/>
      <w:szCs w:val="20"/>
      <w:lang w:eastAsia="ar-SA"/>
    </w:rPr>
  </w:style>
  <w:style w:type="paragraph" w:customStyle="1" w:styleId="-3">
    <w:name w:val="Аукцион - Текст"/>
    <w:basedOn w:val="a0"/>
    <w:rsid w:val="006D4393"/>
    <w:pPr>
      <w:suppressAutoHyphens/>
      <w:spacing w:after="0" w:line="240" w:lineRule="auto"/>
      <w:ind w:firstLine="900"/>
      <w:jc w:val="both"/>
    </w:pPr>
    <w:rPr>
      <w:rFonts w:ascii="Times New Roman" w:eastAsia="Times New Roman" w:hAnsi="Times New Roman" w:cs="Times New Roman"/>
      <w:sz w:val="24"/>
      <w:szCs w:val="20"/>
      <w:lang w:eastAsia="ar-SA"/>
    </w:rPr>
  </w:style>
  <w:style w:type="paragraph" w:customStyle="1" w:styleId="21">
    <w:name w:val="Аукцион: Заголовок 2"/>
    <w:basedOn w:val="2"/>
    <w:rsid w:val="006D4393"/>
    <w:pPr>
      <w:numPr>
        <w:ilvl w:val="0"/>
        <w:numId w:val="9"/>
      </w:numPr>
      <w:tabs>
        <w:tab w:val="center" w:pos="4590"/>
      </w:tabs>
      <w:spacing w:before="120" w:after="120"/>
      <w:ind w:left="0" w:right="51" w:firstLine="902"/>
      <w:jc w:val="both"/>
    </w:pPr>
    <w:rPr>
      <w:sz w:val="22"/>
      <w:szCs w:val="20"/>
    </w:rPr>
  </w:style>
  <w:style w:type="paragraph" w:customStyle="1" w:styleId="38">
    <w:name w:val="Аукцион: Заголовок 3"/>
    <w:basedOn w:val="3"/>
    <w:rsid w:val="006D4393"/>
    <w:pPr>
      <w:numPr>
        <w:ilvl w:val="0"/>
        <w:numId w:val="0"/>
      </w:num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rPr>
  </w:style>
  <w:style w:type="paragraph" w:customStyle="1" w:styleId="111">
    <w:name w:val="Аукцион: Заголовок 1 (1)"/>
    <w:basedOn w:val="1"/>
    <w:rsid w:val="006D4393"/>
    <w:pPr>
      <w:pageBreakBefore/>
      <w:numPr>
        <w:numId w:val="0"/>
      </w:numPr>
      <w:tabs>
        <w:tab w:val="left" w:pos="0"/>
      </w:tabs>
      <w:spacing w:before="0" w:after="240"/>
    </w:pPr>
    <w:rPr>
      <w:sz w:val="28"/>
    </w:rPr>
  </w:style>
  <w:style w:type="paragraph" w:customStyle="1" w:styleId="-4">
    <w:name w:val="Контракт-пункт"/>
    <w:basedOn w:val="a"/>
    <w:rsid w:val="006D4393"/>
    <w:pPr>
      <w:numPr>
        <w:numId w:val="0"/>
      </w:numPr>
      <w:jc w:val="center"/>
    </w:pPr>
    <w:rPr>
      <w:b/>
    </w:rPr>
  </w:style>
  <w:style w:type="paragraph" w:customStyle="1" w:styleId="affc">
    <w:name w:val="Весь текст"/>
    <w:basedOn w:val="a0"/>
    <w:rsid w:val="006D4393"/>
    <w:pPr>
      <w:tabs>
        <w:tab w:val="left" w:pos="2215"/>
      </w:tabs>
      <w:suppressAutoHyphens/>
      <w:spacing w:before="120" w:after="0" w:line="240" w:lineRule="auto"/>
      <w:ind w:firstLine="720"/>
      <w:jc w:val="both"/>
    </w:pPr>
    <w:rPr>
      <w:rFonts w:ascii="Times New Roman" w:eastAsia="Times New Roman" w:hAnsi="Times New Roman" w:cs="Times New Roman"/>
      <w:sz w:val="24"/>
      <w:szCs w:val="24"/>
      <w:lang w:eastAsia="ar-SA"/>
    </w:rPr>
  </w:style>
  <w:style w:type="paragraph" w:customStyle="1" w:styleId="-5">
    <w:name w:val="Контракт-подпункт"/>
    <w:basedOn w:val="a0"/>
    <w:rsid w:val="006D4393"/>
    <w:pPr>
      <w:tabs>
        <w:tab w:val="left" w:pos="720"/>
      </w:tabs>
      <w:suppressAutoHyphens/>
      <w:spacing w:after="0" w:line="240" w:lineRule="auto"/>
      <w:ind w:left="720" w:firstLine="720"/>
      <w:jc w:val="both"/>
    </w:pPr>
    <w:rPr>
      <w:rFonts w:ascii="Times New Roman" w:eastAsia="Times New Roman" w:hAnsi="Times New Roman" w:cs="Times New Roman"/>
      <w:sz w:val="24"/>
      <w:szCs w:val="20"/>
      <w:lang w:eastAsia="ar-SA"/>
    </w:rPr>
  </w:style>
  <w:style w:type="paragraph" w:customStyle="1" w:styleId="510">
    <w:name w:val="Нумерованный список 51"/>
    <w:basedOn w:val="a0"/>
    <w:rsid w:val="006D4393"/>
    <w:pPr>
      <w:tabs>
        <w:tab w:val="left" w:pos="0"/>
      </w:tabs>
      <w:suppressAutoHyphens/>
      <w:spacing w:before="120" w:after="0" w:line="240" w:lineRule="auto"/>
      <w:ind w:left="284" w:hanging="284"/>
      <w:jc w:val="both"/>
    </w:pPr>
    <w:rPr>
      <w:rFonts w:ascii="Times New Roman" w:eastAsia="Times New Roman" w:hAnsi="Times New Roman" w:cs="Times New Roman"/>
      <w:sz w:val="24"/>
      <w:szCs w:val="20"/>
      <w:lang w:eastAsia="ar-SA"/>
    </w:rPr>
  </w:style>
  <w:style w:type="paragraph" w:customStyle="1" w:styleId="29">
    <w:name w:val="Название объекта2"/>
    <w:basedOn w:val="a0"/>
    <w:next w:val="a0"/>
    <w:rsid w:val="006D4393"/>
    <w:pPr>
      <w:widowControl w:val="0"/>
      <w:suppressAutoHyphens/>
      <w:spacing w:before="120" w:after="120" w:line="240" w:lineRule="auto"/>
    </w:pPr>
    <w:rPr>
      <w:rFonts w:ascii="Times New Roman" w:eastAsia="Times New Roman" w:hAnsi="Times New Roman" w:cs="Times New Roman"/>
      <w:b/>
      <w:sz w:val="20"/>
      <w:szCs w:val="20"/>
      <w:lang w:val="en-US" w:eastAsia="ar-SA"/>
    </w:rPr>
  </w:style>
  <w:style w:type="paragraph" w:customStyle="1" w:styleId="FR3">
    <w:name w:val="FR3"/>
    <w:rsid w:val="006D4393"/>
    <w:pPr>
      <w:widowControl w:val="0"/>
      <w:numPr>
        <w:numId w:val="3"/>
      </w:numPr>
      <w:suppressAutoHyphens/>
      <w:spacing w:after="0" w:line="300" w:lineRule="auto"/>
      <w:ind w:left="0" w:firstLine="0"/>
      <w:jc w:val="both"/>
    </w:pPr>
    <w:rPr>
      <w:rFonts w:ascii="Arial Narrow" w:eastAsia="Times New Roman" w:hAnsi="Arial Narrow" w:cs="Arial Narrow"/>
      <w:sz w:val="28"/>
      <w:szCs w:val="20"/>
      <w:lang w:eastAsia="ar-SA"/>
    </w:rPr>
  </w:style>
  <w:style w:type="paragraph" w:customStyle="1" w:styleId="Heading">
    <w:name w:val="Heading"/>
    <w:rsid w:val="006D4393"/>
    <w:pPr>
      <w:suppressAutoHyphens/>
      <w:autoSpaceDE w:val="0"/>
      <w:spacing w:after="0" w:line="240" w:lineRule="auto"/>
    </w:pPr>
    <w:rPr>
      <w:rFonts w:ascii="Arial" w:eastAsia="Times New Roman" w:hAnsi="Arial" w:cs="Arial"/>
      <w:b/>
      <w:bCs/>
      <w:lang w:eastAsia="ar-SA"/>
    </w:rPr>
  </w:style>
  <w:style w:type="paragraph" w:customStyle="1" w:styleId="BodyText1">
    <w:name w:val="Body Text1"/>
    <w:basedOn w:val="a0"/>
    <w:rsid w:val="006D4393"/>
    <w:pPr>
      <w:suppressAutoHyphens/>
      <w:spacing w:after="0" w:line="360" w:lineRule="auto"/>
      <w:jc w:val="both"/>
    </w:pPr>
    <w:rPr>
      <w:rFonts w:ascii="Times New Roman" w:eastAsia="Times New Roman" w:hAnsi="Times New Roman" w:cs="Times New Roman"/>
      <w:sz w:val="28"/>
      <w:szCs w:val="24"/>
      <w:lang w:eastAsia="ar-SA"/>
    </w:rPr>
  </w:style>
  <w:style w:type="paragraph" w:customStyle="1" w:styleId="Pa262">
    <w:name w:val="Pa26+2"/>
    <w:basedOn w:val="a0"/>
    <w:next w:val="a0"/>
    <w:rsid w:val="006D4393"/>
    <w:pPr>
      <w:suppressAutoHyphens/>
      <w:autoSpaceDE w:val="0"/>
      <w:spacing w:before="120" w:after="0" w:line="211" w:lineRule="atLeast"/>
    </w:pPr>
    <w:rPr>
      <w:rFonts w:ascii="GaramondC" w:eastAsia="Times New Roman" w:hAnsi="GaramondC" w:cs="GaramondC"/>
      <w:sz w:val="24"/>
      <w:szCs w:val="24"/>
      <w:lang w:eastAsia="ar-SA"/>
    </w:rPr>
  </w:style>
  <w:style w:type="paragraph" w:customStyle="1" w:styleId="39">
    <w:name w:val="заголовок 3"/>
    <w:basedOn w:val="a0"/>
    <w:next w:val="a0"/>
    <w:rsid w:val="006D4393"/>
    <w:pPr>
      <w:keepNext/>
      <w:suppressAutoHyphens/>
      <w:spacing w:before="120" w:after="60" w:line="240" w:lineRule="auto"/>
      <w:jc w:val="both"/>
    </w:pPr>
    <w:rPr>
      <w:rFonts w:ascii="Times New Roman" w:eastAsia="Times New Roman" w:hAnsi="Times New Roman" w:cs="Times New Roman"/>
      <w:sz w:val="24"/>
      <w:szCs w:val="20"/>
      <w:lang w:eastAsia="ar-SA"/>
    </w:rPr>
  </w:style>
  <w:style w:type="paragraph" w:customStyle="1" w:styleId="Simlple">
    <w:name w:val="Simlple"/>
    <w:basedOn w:val="a0"/>
    <w:rsid w:val="006D4393"/>
    <w:pPr>
      <w:suppressAutoHyphens/>
      <w:spacing w:before="60" w:after="60" w:line="240" w:lineRule="auto"/>
      <w:ind w:firstLine="284"/>
      <w:jc w:val="both"/>
    </w:pPr>
    <w:rPr>
      <w:rFonts w:ascii="Arial" w:eastAsia="Times New Roman" w:hAnsi="Arial" w:cs="Arial"/>
      <w:sz w:val="20"/>
      <w:szCs w:val="20"/>
      <w:lang w:eastAsia="ar-SA"/>
    </w:rPr>
  </w:style>
  <w:style w:type="paragraph" w:customStyle="1" w:styleId="Style2">
    <w:name w:val="Style2"/>
    <w:basedOn w:val="Simlple"/>
    <w:rsid w:val="006D4393"/>
    <w:pPr>
      <w:tabs>
        <w:tab w:val="left" w:pos="576"/>
        <w:tab w:val="left" w:pos="720"/>
      </w:tabs>
      <w:ind w:left="576" w:hanging="576"/>
    </w:pPr>
  </w:style>
  <w:style w:type="paragraph" w:customStyle="1" w:styleId="affd">
    <w:name w:val="Текст абзаца маркированный"/>
    <w:basedOn w:val="a0"/>
    <w:rsid w:val="006D4393"/>
    <w:pPr>
      <w:tabs>
        <w:tab w:val="left" w:pos="1260"/>
      </w:tabs>
      <w:suppressAutoHyphens/>
      <w:spacing w:after="0" w:line="240" w:lineRule="auto"/>
      <w:ind w:left="1260" w:hanging="409"/>
    </w:pPr>
    <w:rPr>
      <w:rFonts w:ascii="Times New Roman" w:eastAsia="Times New Roman" w:hAnsi="Times New Roman" w:cs="Times New Roman"/>
      <w:sz w:val="24"/>
      <w:szCs w:val="24"/>
      <w:lang w:eastAsia="ar-SA"/>
    </w:rPr>
  </w:style>
  <w:style w:type="paragraph" w:styleId="HTML0">
    <w:name w:val="HTML Preformatted"/>
    <w:basedOn w:val="a0"/>
    <w:link w:val="HTML1"/>
    <w:rsid w:val="006D4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ahoma"/>
      <w:sz w:val="20"/>
      <w:szCs w:val="20"/>
      <w:lang w:eastAsia="ar-SA"/>
    </w:rPr>
  </w:style>
  <w:style w:type="character" w:customStyle="1" w:styleId="HTML1">
    <w:name w:val="Стандартный HTML Знак1"/>
    <w:basedOn w:val="a1"/>
    <w:link w:val="HTML0"/>
    <w:rsid w:val="006D4393"/>
    <w:rPr>
      <w:rFonts w:ascii="Courier New" w:eastAsia="Times New Roman" w:hAnsi="Courier New" w:cs="Tahoma"/>
      <w:sz w:val="20"/>
      <w:szCs w:val="20"/>
      <w:lang w:eastAsia="ar-SA"/>
    </w:rPr>
  </w:style>
  <w:style w:type="paragraph" w:customStyle="1" w:styleId="affe">
    <w:name w:val="Подпункт"/>
    <w:basedOn w:val="a0"/>
    <w:rsid w:val="006D4393"/>
    <w:pPr>
      <w:tabs>
        <w:tab w:val="left" w:pos="2520"/>
      </w:tabs>
      <w:suppressAutoHyphens/>
      <w:spacing w:after="0" w:line="240" w:lineRule="auto"/>
      <w:ind w:left="1728" w:hanging="648"/>
      <w:jc w:val="both"/>
    </w:pPr>
    <w:rPr>
      <w:rFonts w:ascii="Times New Roman" w:eastAsia="Times New Roman" w:hAnsi="Times New Roman" w:cs="Times New Roman"/>
      <w:sz w:val="24"/>
      <w:szCs w:val="28"/>
      <w:lang w:eastAsia="ar-SA"/>
    </w:rPr>
  </w:style>
  <w:style w:type="paragraph" w:customStyle="1" w:styleId="afff">
    <w:name w:val="Готовый"/>
    <w:basedOn w:val="a0"/>
    <w:rsid w:val="006D43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paragraph">
    <w:name w:val="paragraph"/>
    <w:basedOn w:val="a0"/>
    <w:rsid w:val="006D4393"/>
    <w:pPr>
      <w:suppressAutoHyphens/>
      <w:spacing w:after="150" w:line="240" w:lineRule="auto"/>
      <w:ind w:left="300"/>
    </w:pPr>
    <w:rPr>
      <w:rFonts w:ascii="Times New Roman" w:eastAsia="Times New Roman" w:hAnsi="Times New Roman" w:cs="Times New Roman"/>
      <w:sz w:val="24"/>
      <w:szCs w:val="24"/>
      <w:lang w:eastAsia="ar-SA"/>
    </w:rPr>
  </w:style>
  <w:style w:type="paragraph" w:styleId="2a">
    <w:name w:val="toc 2"/>
    <w:basedOn w:val="a0"/>
    <w:next w:val="a0"/>
    <w:rsid w:val="006D4393"/>
    <w:pPr>
      <w:suppressAutoHyphens/>
      <w:spacing w:after="0" w:line="240" w:lineRule="auto"/>
      <w:ind w:left="238"/>
    </w:pPr>
    <w:rPr>
      <w:rFonts w:ascii="Times New Roman" w:eastAsia="Times New Roman" w:hAnsi="Times New Roman" w:cs="Times New Roman"/>
      <w:b/>
      <w:sz w:val="24"/>
      <w:szCs w:val="24"/>
      <w:lang w:eastAsia="ar-SA"/>
    </w:rPr>
  </w:style>
  <w:style w:type="paragraph" w:customStyle="1" w:styleId="PlainText1">
    <w:name w:val="Plain Text1"/>
    <w:basedOn w:val="a0"/>
    <w:rsid w:val="006D4393"/>
    <w:pPr>
      <w:suppressAutoHyphens/>
      <w:spacing w:after="0" w:line="240" w:lineRule="auto"/>
    </w:pPr>
    <w:rPr>
      <w:rFonts w:ascii="Courier New" w:eastAsia="Times New Roman" w:hAnsi="Courier New" w:cs="Courier New"/>
      <w:sz w:val="20"/>
      <w:szCs w:val="20"/>
      <w:lang w:eastAsia="ar-SA"/>
    </w:rPr>
  </w:style>
  <w:style w:type="paragraph" w:customStyle="1" w:styleId="afff0">
    <w:name w:val="Таблица"/>
    <w:basedOn w:val="a0"/>
    <w:rsid w:val="006D4393"/>
    <w:pPr>
      <w:suppressAutoHyphens/>
      <w:spacing w:after="0" w:line="240" w:lineRule="auto"/>
      <w:jc w:val="both"/>
    </w:pPr>
    <w:rPr>
      <w:rFonts w:ascii="Times New Roman" w:eastAsia="Times New Roman" w:hAnsi="Times New Roman" w:cs="Times New Roman"/>
      <w:sz w:val="26"/>
      <w:szCs w:val="20"/>
      <w:lang w:eastAsia="ar-SA"/>
    </w:rPr>
  </w:style>
  <w:style w:type="paragraph" w:styleId="afff1">
    <w:name w:val="Balloon Text"/>
    <w:basedOn w:val="a0"/>
    <w:link w:val="1f9"/>
    <w:rsid w:val="006D4393"/>
    <w:pPr>
      <w:suppressAutoHyphens/>
      <w:spacing w:after="0" w:line="240" w:lineRule="auto"/>
    </w:pPr>
    <w:rPr>
      <w:rFonts w:ascii="Tahoma" w:eastAsia="Times New Roman" w:hAnsi="Tahoma" w:cs="Tahoma"/>
      <w:sz w:val="16"/>
      <w:szCs w:val="16"/>
      <w:lang w:eastAsia="ar-SA"/>
    </w:rPr>
  </w:style>
  <w:style w:type="character" w:customStyle="1" w:styleId="1f9">
    <w:name w:val="Текст выноски Знак1"/>
    <w:basedOn w:val="a1"/>
    <w:link w:val="afff1"/>
    <w:rsid w:val="006D4393"/>
    <w:rPr>
      <w:rFonts w:ascii="Tahoma" w:eastAsia="Times New Roman" w:hAnsi="Tahoma" w:cs="Tahoma"/>
      <w:sz w:val="16"/>
      <w:szCs w:val="16"/>
      <w:lang w:eastAsia="ar-SA"/>
    </w:rPr>
  </w:style>
  <w:style w:type="paragraph" w:customStyle="1" w:styleId="1fa">
    <w:name w:val="Нумерованный список1"/>
    <w:basedOn w:val="a0"/>
    <w:rsid w:val="006D4393"/>
    <w:pPr>
      <w:tabs>
        <w:tab w:val="num" w:pos="1077"/>
      </w:tabs>
      <w:suppressAutoHyphens/>
      <w:spacing w:after="0" w:line="240" w:lineRule="auto"/>
      <w:ind w:left="360" w:hanging="360"/>
    </w:pPr>
    <w:rPr>
      <w:rFonts w:ascii="Times New Roman" w:eastAsia="Times New Roman" w:hAnsi="Times New Roman" w:cs="Times New Roman"/>
      <w:sz w:val="24"/>
      <w:szCs w:val="24"/>
      <w:lang w:eastAsia="ar-SA"/>
    </w:rPr>
  </w:style>
  <w:style w:type="paragraph" w:customStyle="1" w:styleId="12pt">
    <w:name w:val="Обычный + 12 pt"/>
    <w:basedOn w:val="a0"/>
    <w:rsid w:val="006D4393"/>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1fb">
    <w:name w:val="Абзац списка1"/>
    <w:basedOn w:val="a0"/>
    <w:rsid w:val="006D4393"/>
    <w:pPr>
      <w:widowControl w:val="0"/>
      <w:suppressAutoHyphens/>
      <w:autoSpaceDE w:val="0"/>
      <w:spacing w:after="0" w:line="240" w:lineRule="auto"/>
      <w:ind w:left="720"/>
    </w:pPr>
    <w:rPr>
      <w:rFonts w:ascii="Arial" w:eastAsia="Times New Roman" w:hAnsi="Arial" w:cs="Arial"/>
      <w:i/>
      <w:iCs/>
      <w:sz w:val="20"/>
      <w:szCs w:val="20"/>
      <w:lang w:eastAsia="ar-SA"/>
    </w:rPr>
  </w:style>
  <w:style w:type="paragraph" w:customStyle="1" w:styleId="1fc">
    <w:name w:val="Цитата1"/>
    <w:basedOn w:val="a0"/>
    <w:rsid w:val="006D4393"/>
    <w:pPr>
      <w:suppressAutoHyphens/>
      <w:spacing w:after="120" w:line="240" w:lineRule="auto"/>
      <w:ind w:left="1440" w:right="1440"/>
      <w:jc w:val="both"/>
    </w:pPr>
    <w:rPr>
      <w:rFonts w:ascii="Times New Roman" w:eastAsia="Times New Roman" w:hAnsi="Times New Roman" w:cs="Times New Roman"/>
      <w:sz w:val="24"/>
      <w:szCs w:val="24"/>
      <w:lang w:eastAsia="ar-SA"/>
    </w:rPr>
  </w:style>
  <w:style w:type="paragraph" w:customStyle="1" w:styleId="1fd">
    <w:name w:val="Приветствие1"/>
    <w:basedOn w:val="a0"/>
    <w:next w:val="a0"/>
    <w:rsid w:val="006D4393"/>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xl77">
    <w:name w:val="xl77"/>
    <w:basedOn w:val="a0"/>
    <w:rsid w:val="006D4393"/>
    <w:pPr>
      <w:suppressAutoHyphens/>
      <w:spacing w:before="280" w:after="280" w:line="240" w:lineRule="auto"/>
    </w:pPr>
    <w:rPr>
      <w:rFonts w:ascii="Arial" w:eastAsia="Times New Roman" w:hAnsi="Arial" w:cs="Arial"/>
      <w:sz w:val="16"/>
      <w:szCs w:val="16"/>
      <w:lang w:eastAsia="ar-SA"/>
    </w:rPr>
  </w:style>
  <w:style w:type="paragraph" w:customStyle="1" w:styleId="xl78">
    <w:name w:val="xl78"/>
    <w:basedOn w:val="a0"/>
    <w:rsid w:val="006D4393"/>
    <w:pPr>
      <w:suppressAutoHyphens/>
      <w:spacing w:before="280" w:after="280" w:line="240" w:lineRule="auto"/>
    </w:pPr>
    <w:rPr>
      <w:rFonts w:ascii="Arial" w:eastAsia="Times New Roman" w:hAnsi="Arial" w:cs="Arial"/>
      <w:sz w:val="18"/>
      <w:szCs w:val="18"/>
      <w:lang w:eastAsia="ar-SA"/>
    </w:rPr>
  </w:style>
  <w:style w:type="paragraph" w:customStyle="1" w:styleId="xl79">
    <w:name w:val="xl79"/>
    <w:basedOn w:val="a0"/>
    <w:rsid w:val="006D4393"/>
    <w:pPr>
      <w:suppressAutoHyphens/>
      <w:spacing w:before="280" w:after="280" w:line="240" w:lineRule="auto"/>
    </w:pPr>
    <w:rPr>
      <w:rFonts w:ascii="Arial" w:eastAsia="Times New Roman" w:hAnsi="Arial" w:cs="Arial"/>
      <w:b/>
      <w:bCs/>
      <w:sz w:val="24"/>
      <w:szCs w:val="24"/>
      <w:lang w:eastAsia="ar-SA"/>
    </w:rPr>
  </w:style>
  <w:style w:type="paragraph" w:customStyle="1" w:styleId="xl80">
    <w:name w:val="xl80"/>
    <w:basedOn w:val="a0"/>
    <w:rsid w:val="006D4393"/>
    <w:pPr>
      <w:suppressAutoHyphens/>
      <w:spacing w:before="280" w:after="280" w:line="240" w:lineRule="auto"/>
    </w:pPr>
    <w:rPr>
      <w:rFonts w:ascii="Arial" w:eastAsia="Times New Roman" w:hAnsi="Arial" w:cs="Arial"/>
      <w:sz w:val="18"/>
      <w:szCs w:val="18"/>
      <w:lang w:eastAsia="ar-SA"/>
    </w:rPr>
  </w:style>
  <w:style w:type="paragraph" w:customStyle="1" w:styleId="xl81">
    <w:name w:val="xl81"/>
    <w:basedOn w:val="a0"/>
    <w:rsid w:val="006D4393"/>
    <w:pPr>
      <w:suppressAutoHyphens/>
      <w:spacing w:before="280" w:after="280" w:line="240" w:lineRule="auto"/>
      <w:jc w:val="center"/>
    </w:pPr>
    <w:rPr>
      <w:rFonts w:ascii="Arial" w:eastAsia="Times New Roman" w:hAnsi="Arial" w:cs="Arial"/>
      <w:sz w:val="16"/>
      <w:szCs w:val="16"/>
      <w:lang w:eastAsia="ar-SA"/>
    </w:rPr>
  </w:style>
  <w:style w:type="paragraph" w:customStyle="1" w:styleId="xl82">
    <w:name w:val="xl82"/>
    <w:basedOn w:val="a0"/>
    <w:rsid w:val="006D4393"/>
    <w:pPr>
      <w:suppressAutoHyphens/>
      <w:spacing w:before="280" w:after="280" w:line="240" w:lineRule="auto"/>
    </w:pPr>
    <w:rPr>
      <w:rFonts w:ascii="Arial" w:eastAsia="Times New Roman" w:hAnsi="Arial" w:cs="Arial"/>
      <w:sz w:val="16"/>
      <w:szCs w:val="16"/>
      <w:lang w:eastAsia="ar-SA"/>
    </w:rPr>
  </w:style>
  <w:style w:type="paragraph" w:customStyle="1" w:styleId="xl83">
    <w:name w:val="xl83"/>
    <w:basedOn w:val="a0"/>
    <w:rsid w:val="006D4393"/>
    <w:pPr>
      <w:suppressAutoHyphens/>
      <w:spacing w:before="280" w:after="280" w:line="240" w:lineRule="auto"/>
    </w:pPr>
    <w:rPr>
      <w:rFonts w:ascii="Arial" w:eastAsia="Times New Roman" w:hAnsi="Arial" w:cs="Arial"/>
      <w:sz w:val="18"/>
      <w:szCs w:val="18"/>
      <w:lang w:eastAsia="ar-SA"/>
    </w:rPr>
  </w:style>
  <w:style w:type="paragraph" w:customStyle="1" w:styleId="xl84">
    <w:name w:val="xl84"/>
    <w:basedOn w:val="a0"/>
    <w:rsid w:val="006D4393"/>
    <w:pPr>
      <w:suppressAutoHyphens/>
      <w:spacing w:before="280" w:after="280" w:line="240" w:lineRule="auto"/>
    </w:pPr>
    <w:rPr>
      <w:rFonts w:ascii="Arial" w:eastAsia="Times New Roman" w:hAnsi="Arial" w:cs="Arial"/>
      <w:sz w:val="16"/>
      <w:szCs w:val="16"/>
      <w:lang w:eastAsia="ar-SA"/>
    </w:rPr>
  </w:style>
  <w:style w:type="paragraph" w:customStyle="1" w:styleId="xl85">
    <w:name w:val="xl85"/>
    <w:basedOn w:val="a0"/>
    <w:rsid w:val="006D4393"/>
    <w:pPr>
      <w:suppressAutoHyphens/>
      <w:spacing w:before="280" w:after="280" w:line="240" w:lineRule="auto"/>
    </w:pPr>
    <w:rPr>
      <w:rFonts w:ascii="Arial" w:eastAsia="Times New Roman" w:hAnsi="Arial" w:cs="Arial"/>
      <w:sz w:val="16"/>
      <w:szCs w:val="16"/>
      <w:lang w:eastAsia="ar-SA"/>
    </w:rPr>
  </w:style>
  <w:style w:type="paragraph" w:customStyle="1" w:styleId="xl86">
    <w:name w:val="xl86"/>
    <w:basedOn w:val="a0"/>
    <w:rsid w:val="006D4393"/>
    <w:pPr>
      <w:pBdr>
        <w:left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87">
    <w:name w:val="xl87"/>
    <w:basedOn w:val="a0"/>
    <w:rsid w:val="006D4393"/>
    <w:pPr>
      <w:pBdr>
        <w:left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88">
    <w:name w:val="xl88"/>
    <w:basedOn w:val="a0"/>
    <w:rsid w:val="006D4393"/>
    <w:pPr>
      <w:pBdr>
        <w:top w:val="single" w:sz="4" w:space="0" w:color="000000"/>
        <w:left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89">
    <w:name w:val="xl89"/>
    <w:basedOn w:val="a0"/>
    <w:rsid w:val="006D4393"/>
    <w:pPr>
      <w:pBdr>
        <w:top w:val="single" w:sz="4" w:space="0" w:color="000000"/>
        <w:left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90">
    <w:name w:val="xl90"/>
    <w:basedOn w:val="a0"/>
    <w:rsid w:val="006D4393"/>
    <w:pPr>
      <w:pBdr>
        <w:top w:val="single" w:sz="4" w:space="0" w:color="000000"/>
        <w:left w:val="single" w:sz="4" w:space="0" w:color="000000"/>
      </w:pBdr>
      <w:suppressAutoHyphens/>
      <w:spacing w:before="280" w:after="280" w:line="240" w:lineRule="auto"/>
    </w:pPr>
    <w:rPr>
      <w:rFonts w:ascii="Arial" w:eastAsia="Times New Roman" w:hAnsi="Arial" w:cs="Arial"/>
      <w:sz w:val="18"/>
      <w:szCs w:val="18"/>
      <w:lang w:eastAsia="ar-SA"/>
    </w:rPr>
  </w:style>
  <w:style w:type="paragraph" w:customStyle="1" w:styleId="xl91">
    <w:name w:val="xl91"/>
    <w:basedOn w:val="a0"/>
    <w:rsid w:val="006D4393"/>
    <w:pPr>
      <w:pBdr>
        <w:left w:val="single" w:sz="4" w:space="0" w:color="000000"/>
      </w:pBdr>
      <w:suppressAutoHyphens/>
      <w:spacing w:before="280" w:after="280" w:line="240" w:lineRule="auto"/>
    </w:pPr>
    <w:rPr>
      <w:rFonts w:ascii="Arial" w:eastAsia="Times New Roman" w:hAnsi="Arial" w:cs="Arial"/>
      <w:sz w:val="18"/>
      <w:szCs w:val="18"/>
      <w:lang w:eastAsia="ar-SA"/>
    </w:rPr>
  </w:style>
  <w:style w:type="paragraph" w:customStyle="1" w:styleId="xl92">
    <w:name w:val="xl92"/>
    <w:basedOn w:val="a0"/>
    <w:rsid w:val="006D4393"/>
    <w:pPr>
      <w:pBdr>
        <w:left w:val="single" w:sz="4" w:space="0" w:color="000000"/>
        <w:right w:val="single" w:sz="4" w:space="0" w:color="000000"/>
      </w:pBdr>
      <w:suppressAutoHyphens/>
      <w:spacing w:before="280" w:after="280" w:line="240" w:lineRule="auto"/>
      <w:jc w:val="center"/>
    </w:pPr>
    <w:rPr>
      <w:rFonts w:ascii="Arial" w:eastAsia="Times New Roman" w:hAnsi="Arial" w:cs="Arial"/>
      <w:sz w:val="16"/>
      <w:szCs w:val="16"/>
      <w:lang w:eastAsia="ar-SA"/>
    </w:rPr>
  </w:style>
  <w:style w:type="paragraph" w:customStyle="1" w:styleId="xl93">
    <w:name w:val="xl93"/>
    <w:basedOn w:val="a0"/>
    <w:rsid w:val="006D4393"/>
    <w:pPr>
      <w:pBdr>
        <w:top w:val="single" w:sz="4" w:space="0" w:color="000000"/>
        <w:left w:val="single" w:sz="4" w:space="0" w:color="000000"/>
        <w:bottom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94">
    <w:name w:val="xl94"/>
    <w:basedOn w:val="a0"/>
    <w:rsid w:val="006D439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95">
    <w:name w:val="xl95"/>
    <w:basedOn w:val="a0"/>
    <w:rsid w:val="006D4393"/>
    <w:pPr>
      <w:suppressAutoHyphens/>
      <w:spacing w:before="280" w:after="280" w:line="240" w:lineRule="auto"/>
    </w:pPr>
    <w:rPr>
      <w:rFonts w:ascii="Arial" w:eastAsia="Times New Roman" w:hAnsi="Arial" w:cs="Arial"/>
      <w:b/>
      <w:bCs/>
      <w:sz w:val="24"/>
      <w:szCs w:val="24"/>
      <w:u w:val="single"/>
      <w:lang w:eastAsia="ar-SA"/>
    </w:rPr>
  </w:style>
  <w:style w:type="paragraph" w:customStyle="1" w:styleId="xl96">
    <w:name w:val="xl96"/>
    <w:basedOn w:val="a0"/>
    <w:rsid w:val="006D4393"/>
    <w:pPr>
      <w:suppressAutoHyphens/>
      <w:spacing w:before="280" w:after="280" w:line="240" w:lineRule="auto"/>
    </w:pPr>
    <w:rPr>
      <w:rFonts w:ascii="Arial" w:eastAsia="Times New Roman" w:hAnsi="Arial" w:cs="Arial"/>
      <w:b/>
      <w:bCs/>
      <w:sz w:val="24"/>
      <w:szCs w:val="24"/>
      <w:lang w:eastAsia="ar-SA"/>
    </w:rPr>
  </w:style>
  <w:style w:type="paragraph" w:customStyle="1" w:styleId="xl97">
    <w:name w:val="xl97"/>
    <w:basedOn w:val="a0"/>
    <w:rsid w:val="006D4393"/>
    <w:pPr>
      <w:suppressAutoHyphens/>
      <w:spacing w:before="280" w:after="280" w:line="240" w:lineRule="auto"/>
      <w:jc w:val="right"/>
    </w:pPr>
    <w:rPr>
      <w:rFonts w:ascii="Arial" w:eastAsia="Times New Roman" w:hAnsi="Arial" w:cs="Arial"/>
      <w:b/>
      <w:bCs/>
      <w:sz w:val="24"/>
      <w:szCs w:val="24"/>
      <w:u w:val="single"/>
      <w:lang w:eastAsia="ar-SA"/>
    </w:rPr>
  </w:style>
  <w:style w:type="paragraph" w:customStyle="1" w:styleId="xl98">
    <w:name w:val="xl98"/>
    <w:basedOn w:val="a0"/>
    <w:rsid w:val="006D4393"/>
    <w:pPr>
      <w:suppressAutoHyphens/>
      <w:spacing w:before="280" w:after="280" w:line="240" w:lineRule="auto"/>
      <w:textAlignment w:val="top"/>
    </w:pPr>
    <w:rPr>
      <w:rFonts w:ascii="Arial" w:eastAsia="Times New Roman" w:hAnsi="Arial" w:cs="Arial"/>
      <w:sz w:val="18"/>
      <w:szCs w:val="18"/>
      <w:lang w:eastAsia="ar-SA"/>
    </w:rPr>
  </w:style>
  <w:style w:type="paragraph" w:customStyle="1" w:styleId="xl99">
    <w:name w:val="xl99"/>
    <w:basedOn w:val="a0"/>
    <w:rsid w:val="006D4393"/>
    <w:pPr>
      <w:suppressAutoHyphens/>
      <w:spacing w:before="280" w:after="280" w:line="240" w:lineRule="auto"/>
      <w:jc w:val="right"/>
    </w:pPr>
    <w:rPr>
      <w:rFonts w:ascii="Arial" w:eastAsia="Times New Roman" w:hAnsi="Arial" w:cs="Arial"/>
      <w:i/>
      <w:iCs/>
      <w:sz w:val="18"/>
      <w:szCs w:val="18"/>
      <w:lang w:eastAsia="ar-SA"/>
    </w:rPr>
  </w:style>
  <w:style w:type="paragraph" w:customStyle="1" w:styleId="xl100">
    <w:name w:val="xl100"/>
    <w:basedOn w:val="a0"/>
    <w:rsid w:val="006D4393"/>
    <w:pPr>
      <w:suppressAutoHyphens/>
      <w:spacing w:before="280" w:after="280" w:line="240" w:lineRule="auto"/>
    </w:pPr>
    <w:rPr>
      <w:rFonts w:ascii="Arial" w:eastAsia="Times New Roman" w:hAnsi="Arial" w:cs="Arial"/>
      <w:sz w:val="18"/>
      <w:szCs w:val="18"/>
      <w:lang w:eastAsia="ar-SA"/>
    </w:rPr>
  </w:style>
  <w:style w:type="paragraph" w:customStyle="1" w:styleId="xl101">
    <w:name w:val="xl101"/>
    <w:basedOn w:val="a0"/>
    <w:rsid w:val="006D4393"/>
    <w:pPr>
      <w:pBdr>
        <w:bottom w:val="single" w:sz="4" w:space="0" w:color="000000"/>
      </w:pBdr>
      <w:suppressAutoHyphens/>
      <w:spacing w:before="280" w:after="280" w:line="240" w:lineRule="auto"/>
    </w:pPr>
    <w:rPr>
      <w:rFonts w:ascii="Arial" w:eastAsia="Times New Roman" w:hAnsi="Arial" w:cs="Arial"/>
      <w:sz w:val="18"/>
      <w:szCs w:val="18"/>
      <w:lang w:eastAsia="ar-SA"/>
    </w:rPr>
  </w:style>
  <w:style w:type="paragraph" w:customStyle="1" w:styleId="xl102">
    <w:name w:val="xl102"/>
    <w:basedOn w:val="a0"/>
    <w:rsid w:val="006D4393"/>
    <w:pPr>
      <w:pBdr>
        <w:bottom w:val="single" w:sz="4" w:space="0" w:color="000000"/>
      </w:pBdr>
      <w:suppressAutoHyphens/>
      <w:spacing w:before="280" w:after="280" w:line="240" w:lineRule="auto"/>
    </w:pPr>
    <w:rPr>
      <w:rFonts w:ascii="Arial" w:eastAsia="Times New Roman" w:hAnsi="Arial" w:cs="Arial"/>
      <w:sz w:val="18"/>
      <w:szCs w:val="18"/>
      <w:lang w:eastAsia="ar-SA"/>
    </w:rPr>
  </w:style>
  <w:style w:type="paragraph" w:customStyle="1" w:styleId="xl103">
    <w:name w:val="xl103"/>
    <w:basedOn w:val="a0"/>
    <w:rsid w:val="006D4393"/>
    <w:pPr>
      <w:pBdr>
        <w:bottom w:val="single" w:sz="4" w:space="0" w:color="000000"/>
      </w:pBdr>
      <w:suppressAutoHyphens/>
      <w:spacing w:before="280" w:after="280" w:line="240" w:lineRule="auto"/>
    </w:pPr>
    <w:rPr>
      <w:rFonts w:ascii="Arial" w:eastAsia="Times New Roman" w:hAnsi="Arial" w:cs="Arial"/>
      <w:sz w:val="18"/>
      <w:szCs w:val="18"/>
      <w:lang w:eastAsia="ar-SA"/>
    </w:rPr>
  </w:style>
  <w:style w:type="paragraph" w:customStyle="1" w:styleId="xl104">
    <w:name w:val="xl104"/>
    <w:basedOn w:val="a0"/>
    <w:rsid w:val="006D4393"/>
    <w:pPr>
      <w:suppressAutoHyphens/>
      <w:spacing w:before="280" w:after="280" w:line="240" w:lineRule="auto"/>
      <w:jc w:val="right"/>
    </w:pPr>
    <w:rPr>
      <w:rFonts w:ascii="Arial" w:eastAsia="Times New Roman" w:hAnsi="Arial" w:cs="Arial"/>
      <w:sz w:val="18"/>
      <w:szCs w:val="18"/>
      <w:lang w:eastAsia="ar-SA"/>
    </w:rPr>
  </w:style>
  <w:style w:type="paragraph" w:customStyle="1" w:styleId="xl105">
    <w:name w:val="xl105"/>
    <w:basedOn w:val="a0"/>
    <w:rsid w:val="006D4393"/>
    <w:pPr>
      <w:suppressAutoHyphens/>
      <w:spacing w:before="280" w:after="280" w:line="240" w:lineRule="auto"/>
      <w:jc w:val="right"/>
    </w:pPr>
    <w:rPr>
      <w:rFonts w:ascii="Arial" w:eastAsia="Times New Roman" w:hAnsi="Arial" w:cs="Arial"/>
      <w:sz w:val="18"/>
      <w:szCs w:val="18"/>
      <w:lang w:eastAsia="ar-SA"/>
    </w:rPr>
  </w:style>
  <w:style w:type="paragraph" w:customStyle="1" w:styleId="xl106">
    <w:name w:val="xl106"/>
    <w:basedOn w:val="a0"/>
    <w:rsid w:val="006D4393"/>
    <w:pPr>
      <w:suppressAutoHyphens/>
      <w:spacing w:before="280" w:after="280" w:line="240" w:lineRule="auto"/>
    </w:pPr>
    <w:rPr>
      <w:rFonts w:ascii="Arial" w:eastAsia="Times New Roman" w:hAnsi="Arial" w:cs="Arial"/>
      <w:b/>
      <w:bCs/>
      <w:sz w:val="18"/>
      <w:szCs w:val="18"/>
      <w:lang w:eastAsia="ar-SA"/>
    </w:rPr>
  </w:style>
  <w:style w:type="paragraph" w:customStyle="1" w:styleId="xl107">
    <w:name w:val="xl107"/>
    <w:basedOn w:val="a0"/>
    <w:rsid w:val="006D4393"/>
    <w:pP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108">
    <w:name w:val="xl108"/>
    <w:basedOn w:val="a0"/>
    <w:rsid w:val="006D4393"/>
    <w:pPr>
      <w:suppressAutoHyphens/>
      <w:spacing w:before="280" w:after="280" w:line="240" w:lineRule="auto"/>
      <w:jc w:val="right"/>
    </w:pPr>
    <w:rPr>
      <w:rFonts w:ascii="Arial" w:eastAsia="Times New Roman" w:hAnsi="Arial" w:cs="Arial"/>
      <w:b/>
      <w:bCs/>
      <w:sz w:val="24"/>
      <w:szCs w:val="24"/>
      <w:lang w:eastAsia="ar-SA"/>
    </w:rPr>
  </w:style>
  <w:style w:type="paragraph" w:customStyle="1" w:styleId="xl109">
    <w:name w:val="xl109"/>
    <w:basedOn w:val="a0"/>
    <w:rsid w:val="006D4393"/>
    <w:pPr>
      <w:suppressAutoHyphens/>
      <w:spacing w:before="280" w:after="280" w:line="240" w:lineRule="auto"/>
    </w:pPr>
    <w:rPr>
      <w:rFonts w:ascii="Arial" w:eastAsia="Times New Roman" w:hAnsi="Arial" w:cs="Arial"/>
      <w:b/>
      <w:bCs/>
      <w:sz w:val="18"/>
      <w:szCs w:val="18"/>
      <w:lang w:eastAsia="ar-SA"/>
    </w:rPr>
  </w:style>
  <w:style w:type="paragraph" w:customStyle="1" w:styleId="xl110">
    <w:name w:val="xl110"/>
    <w:basedOn w:val="a0"/>
    <w:rsid w:val="006D4393"/>
    <w:pPr>
      <w:suppressAutoHyphens/>
      <w:spacing w:before="280" w:after="280" w:line="240" w:lineRule="auto"/>
      <w:jc w:val="right"/>
    </w:pPr>
    <w:rPr>
      <w:rFonts w:ascii="Arial" w:eastAsia="Times New Roman" w:hAnsi="Arial" w:cs="Arial"/>
      <w:b/>
      <w:bCs/>
      <w:sz w:val="18"/>
      <w:szCs w:val="18"/>
      <w:lang w:eastAsia="ar-SA"/>
    </w:rPr>
  </w:style>
  <w:style w:type="paragraph" w:customStyle="1" w:styleId="xl111">
    <w:name w:val="xl111"/>
    <w:basedOn w:val="a0"/>
    <w:rsid w:val="006D4393"/>
    <w:pPr>
      <w:suppressAutoHyphens/>
      <w:spacing w:before="280" w:after="280" w:line="240" w:lineRule="auto"/>
      <w:jc w:val="right"/>
    </w:pPr>
    <w:rPr>
      <w:rFonts w:ascii="Arial" w:eastAsia="Times New Roman" w:hAnsi="Arial" w:cs="Arial"/>
      <w:b/>
      <w:bCs/>
      <w:sz w:val="18"/>
      <w:szCs w:val="18"/>
      <w:lang w:eastAsia="ar-SA"/>
    </w:rPr>
  </w:style>
  <w:style w:type="paragraph" w:customStyle="1" w:styleId="xl112">
    <w:name w:val="xl112"/>
    <w:basedOn w:val="a0"/>
    <w:rsid w:val="006D4393"/>
    <w:pPr>
      <w:suppressAutoHyphens/>
      <w:spacing w:before="280" w:after="280" w:line="240" w:lineRule="auto"/>
    </w:pPr>
    <w:rPr>
      <w:rFonts w:ascii="Arial" w:eastAsia="Times New Roman" w:hAnsi="Arial" w:cs="Arial"/>
      <w:b/>
      <w:bCs/>
      <w:sz w:val="24"/>
      <w:szCs w:val="24"/>
      <w:u w:val="single"/>
      <w:lang w:eastAsia="ar-SA"/>
    </w:rPr>
  </w:style>
  <w:style w:type="paragraph" w:customStyle="1" w:styleId="xl113">
    <w:name w:val="xl113"/>
    <w:basedOn w:val="a0"/>
    <w:rsid w:val="006D439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114">
    <w:name w:val="xl114"/>
    <w:basedOn w:val="a0"/>
    <w:rsid w:val="006D4393"/>
    <w:pPr>
      <w:pBdr>
        <w:top w:val="single" w:sz="4" w:space="0" w:color="000000"/>
      </w:pBdr>
      <w:suppressAutoHyphens/>
      <w:spacing w:before="280" w:after="280" w:line="240" w:lineRule="auto"/>
      <w:jc w:val="center"/>
    </w:pPr>
    <w:rPr>
      <w:rFonts w:ascii="Arial" w:eastAsia="Times New Roman" w:hAnsi="Arial" w:cs="Arial"/>
      <w:sz w:val="18"/>
      <w:szCs w:val="18"/>
      <w:lang w:eastAsia="ar-SA"/>
    </w:rPr>
  </w:style>
  <w:style w:type="paragraph" w:customStyle="1" w:styleId="xl115">
    <w:name w:val="xl115"/>
    <w:basedOn w:val="a0"/>
    <w:rsid w:val="006D4393"/>
    <w:pPr>
      <w:suppressAutoHyphens/>
      <w:spacing w:before="280" w:after="280" w:line="240" w:lineRule="auto"/>
      <w:jc w:val="center"/>
    </w:pPr>
    <w:rPr>
      <w:rFonts w:ascii="Arial" w:eastAsia="Times New Roman" w:hAnsi="Arial" w:cs="Arial"/>
      <w:b/>
      <w:bCs/>
      <w:lang w:eastAsia="ar-SA"/>
    </w:rPr>
  </w:style>
  <w:style w:type="paragraph" w:customStyle="1" w:styleId="xl116">
    <w:name w:val="xl116"/>
    <w:basedOn w:val="a0"/>
    <w:rsid w:val="006D4393"/>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7">
    <w:name w:val="xl117"/>
    <w:basedOn w:val="a0"/>
    <w:rsid w:val="006D4393"/>
    <w:pPr>
      <w:suppressAutoHyphens/>
      <w:spacing w:before="280" w:after="280" w:line="240" w:lineRule="auto"/>
      <w:jc w:val="center"/>
    </w:pPr>
    <w:rPr>
      <w:rFonts w:ascii="Arial" w:eastAsia="Times New Roman" w:hAnsi="Arial" w:cs="Arial"/>
      <w:sz w:val="16"/>
      <w:szCs w:val="16"/>
      <w:lang w:eastAsia="ar-SA"/>
    </w:rPr>
  </w:style>
  <w:style w:type="paragraph" w:customStyle="1" w:styleId="xl118">
    <w:name w:val="xl118"/>
    <w:basedOn w:val="a0"/>
    <w:rsid w:val="006D4393"/>
    <w:pPr>
      <w:suppressAutoHyphens/>
      <w:spacing w:before="280" w:after="280" w:line="240" w:lineRule="auto"/>
      <w:jc w:val="center"/>
    </w:pPr>
    <w:rPr>
      <w:rFonts w:ascii="Times New Roman" w:eastAsia="Times New Roman" w:hAnsi="Times New Roman" w:cs="Times New Roman"/>
      <w:b/>
      <w:bCs/>
      <w:sz w:val="28"/>
      <w:szCs w:val="28"/>
      <w:u w:val="single"/>
      <w:lang w:eastAsia="ar-SA"/>
    </w:rPr>
  </w:style>
  <w:style w:type="paragraph" w:customStyle="1" w:styleId="afff2">
    <w:name w:val="Таблицы (моноширинный)"/>
    <w:basedOn w:val="a0"/>
    <w:next w:val="a0"/>
    <w:rsid w:val="006D4393"/>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1fe">
    <w:name w:val="Обычный1"/>
    <w:rsid w:val="006D4393"/>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ar-SA"/>
    </w:rPr>
  </w:style>
  <w:style w:type="paragraph" w:customStyle="1" w:styleId="2b">
    <w:name w:val="Íóìåðîâàííûé ñïèñîê 2"/>
    <w:basedOn w:val="a0"/>
    <w:rsid w:val="006D439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0"/>
    <w:rsid w:val="006D4393"/>
    <w:pPr>
      <w:widowControl w:val="0"/>
      <w:suppressAutoHyphens/>
      <w:overflowPunct w:val="0"/>
      <w:autoSpaceDE w:val="0"/>
      <w:spacing w:after="0" w:line="360" w:lineRule="auto"/>
      <w:ind w:firstLine="720"/>
      <w:jc w:val="both"/>
      <w:textAlignment w:val="baseline"/>
    </w:pPr>
    <w:rPr>
      <w:rFonts w:ascii="Times New Roman" w:eastAsia="Times New Roman" w:hAnsi="Times New Roman" w:cs="Times New Roman"/>
      <w:sz w:val="24"/>
      <w:szCs w:val="20"/>
      <w:lang w:eastAsia="ar-SA"/>
    </w:rPr>
  </w:style>
  <w:style w:type="paragraph" w:customStyle="1" w:styleId="2c">
    <w:name w:val="Текст2"/>
    <w:basedOn w:val="a0"/>
    <w:rsid w:val="006D4393"/>
    <w:pPr>
      <w:suppressAutoHyphens/>
      <w:spacing w:after="0" w:line="240" w:lineRule="auto"/>
    </w:pPr>
    <w:rPr>
      <w:rFonts w:ascii="Courier New" w:eastAsia="Times New Roman" w:hAnsi="Courier New" w:cs="Courier New"/>
      <w:sz w:val="20"/>
      <w:szCs w:val="20"/>
      <w:lang w:eastAsia="ar-SA"/>
    </w:rPr>
  </w:style>
  <w:style w:type="paragraph" w:styleId="afff3">
    <w:name w:val="List Paragraph"/>
    <w:basedOn w:val="a0"/>
    <w:qFormat/>
    <w:rsid w:val="006D4393"/>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afff4">
    <w:name w:val="Цитаты"/>
    <w:basedOn w:val="a0"/>
    <w:rsid w:val="006D4393"/>
    <w:pPr>
      <w:suppressAutoHyphens/>
      <w:autoSpaceDE w:val="0"/>
      <w:spacing w:before="100" w:after="100" w:line="240" w:lineRule="auto"/>
      <w:ind w:left="360" w:right="360"/>
    </w:pPr>
    <w:rPr>
      <w:rFonts w:ascii="Times New Roman" w:eastAsia="Times New Roman" w:hAnsi="Times New Roman" w:cs="Times New Roman"/>
      <w:sz w:val="20"/>
      <w:szCs w:val="20"/>
      <w:lang w:eastAsia="ar-SA"/>
    </w:rPr>
  </w:style>
  <w:style w:type="paragraph" w:customStyle="1" w:styleId="610">
    <w:name w:val="Основной текст (6)1"/>
    <w:basedOn w:val="a0"/>
    <w:rsid w:val="006D4393"/>
    <w:pPr>
      <w:widowControl w:val="0"/>
      <w:shd w:val="clear" w:color="auto" w:fill="FFFFFF"/>
      <w:suppressAutoHyphens/>
      <w:spacing w:after="360" w:line="240" w:lineRule="atLeast"/>
    </w:pPr>
    <w:rPr>
      <w:rFonts w:ascii="Times New Roman" w:eastAsia="Times New Roman" w:hAnsi="Times New Roman" w:cs="Times New Roman"/>
      <w:sz w:val="23"/>
      <w:szCs w:val="23"/>
      <w:lang w:eastAsia="ar-SA"/>
    </w:rPr>
  </w:style>
  <w:style w:type="paragraph" w:customStyle="1" w:styleId="710">
    <w:name w:val="Основной текст (7)1"/>
    <w:basedOn w:val="a0"/>
    <w:rsid w:val="006D4393"/>
    <w:pPr>
      <w:widowControl w:val="0"/>
      <w:shd w:val="clear" w:color="auto" w:fill="FFFFFF"/>
      <w:suppressAutoHyphens/>
      <w:spacing w:after="0" w:line="302" w:lineRule="exact"/>
      <w:jc w:val="both"/>
    </w:pPr>
    <w:rPr>
      <w:rFonts w:ascii="Times New Roman" w:eastAsia="Times New Roman" w:hAnsi="Times New Roman" w:cs="Times New Roman"/>
      <w:spacing w:val="1"/>
      <w:sz w:val="23"/>
      <w:szCs w:val="23"/>
      <w:lang w:eastAsia="ar-SA"/>
    </w:rPr>
  </w:style>
  <w:style w:type="paragraph" w:customStyle="1" w:styleId="280">
    <w:name w:val="Основной текст (28)"/>
    <w:basedOn w:val="a0"/>
    <w:rsid w:val="006D4393"/>
    <w:pPr>
      <w:widowControl w:val="0"/>
      <w:shd w:val="clear" w:color="auto" w:fill="FFFFFF"/>
      <w:suppressAutoHyphens/>
      <w:spacing w:after="360" w:line="0" w:lineRule="atLeast"/>
    </w:pPr>
    <w:rPr>
      <w:rFonts w:ascii="Times New Roman" w:eastAsia="Times New Roman" w:hAnsi="Times New Roman" w:cs="Times New Roman"/>
      <w:lang w:eastAsia="ar-SA"/>
    </w:rPr>
  </w:style>
  <w:style w:type="paragraph" w:customStyle="1" w:styleId="afff5">
    <w:name w:val="Интерактивный заголовок"/>
    <w:basedOn w:val="aff5"/>
    <w:next w:val="a0"/>
    <w:rsid w:val="006D4393"/>
    <w:pPr>
      <w:autoSpaceDE w:val="0"/>
      <w:spacing w:before="0" w:after="0"/>
      <w:ind w:firstLine="720"/>
      <w:jc w:val="both"/>
    </w:pPr>
    <w:rPr>
      <w:rFonts w:ascii="Verdana" w:hAnsi="Verdana" w:cs="Verdana"/>
      <w:bCs/>
      <w:color w:val="0058A9"/>
      <w:sz w:val="22"/>
      <w:szCs w:val="22"/>
      <w:u w:val="single"/>
      <w:shd w:val="clear" w:color="auto" w:fill="ECE9D8"/>
    </w:rPr>
  </w:style>
  <w:style w:type="paragraph" w:customStyle="1" w:styleId="afff6">
    <w:name w:val="Комментарий"/>
    <w:basedOn w:val="a0"/>
    <w:next w:val="a0"/>
    <w:rsid w:val="006D4393"/>
    <w:pPr>
      <w:suppressAutoHyphens/>
      <w:autoSpaceDE w:val="0"/>
      <w:spacing w:before="75" w:after="0" w:line="240" w:lineRule="auto"/>
      <w:ind w:left="170"/>
      <w:jc w:val="both"/>
    </w:pPr>
    <w:rPr>
      <w:rFonts w:ascii="Arial" w:eastAsia="Times New Roman" w:hAnsi="Arial" w:cs="Arial"/>
      <w:color w:val="353842"/>
      <w:sz w:val="24"/>
      <w:szCs w:val="24"/>
      <w:shd w:val="clear" w:color="auto" w:fill="F0F0F0"/>
      <w:lang w:eastAsia="ar-SA"/>
    </w:rPr>
  </w:style>
  <w:style w:type="paragraph" w:customStyle="1" w:styleId="afff7">
    <w:name w:val="Информация об изменениях документа"/>
    <w:basedOn w:val="afff6"/>
    <w:next w:val="a0"/>
    <w:rsid w:val="006D4393"/>
    <w:rPr>
      <w:i/>
      <w:iCs/>
    </w:rPr>
  </w:style>
  <w:style w:type="paragraph" w:customStyle="1" w:styleId="ConsPlusCell">
    <w:name w:val="ConsPlusCell"/>
    <w:rsid w:val="006D4393"/>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72">
    <w:name w:val="Основной текст (7)"/>
    <w:basedOn w:val="a0"/>
    <w:rsid w:val="006D4393"/>
    <w:pPr>
      <w:widowControl w:val="0"/>
      <w:shd w:val="clear" w:color="auto" w:fill="FFFFFF"/>
      <w:suppressAutoHyphens/>
      <w:spacing w:after="0" w:line="240" w:lineRule="atLeast"/>
      <w:jc w:val="center"/>
    </w:pPr>
    <w:rPr>
      <w:rFonts w:ascii="Times New Roman" w:eastAsia="Times New Roman" w:hAnsi="Times New Roman" w:cs="Times New Roman"/>
      <w:color w:val="000000"/>
      <w:spacing w:val="2"/>
      <w:sz w:val="26"/>
      <w:szCs w:val="26"/>
      <w:lang w:val="ru" w:eastAsia="ar-SA"/>
    </w:rPr>
  </w:style>
  <w:style w:type="paragraph" w:customStyle="1" w:styleId="180">
    <w:name w:val="Основной текст (18)"/>
    <w:basedOn w:val="a0"/>
    <w:rsid w:val="006D4393"/>
    <w:pPr>
      <w:widowControl w:val="0"/>
      <w:shd w:val="clear" w:color="auto" w:fill="FFFFFF"/>
      <w:suppressAutoHyphens/>
      <w:spacing w:after="360" w:line="240" w:lineRule="atLeast"/>
    </w:pPr>
    <w:rPr>
      <w:rFonts w:ascii="Times New Roman" w:eastAsia="Times New Roman" w:hAnsi="Times New Roman" w:cs="Times New Roman"/>
      <w:spacing w:val="1"/>
      <w:sz w:val="20"/>
      <w:szCs w:val="20"/>
      <w:lang w:eastAsia="ar-SA"/>
    </w:rPr>
  </w:style>
  <w:style w:type="paragraph" w:customStyle="1" w:styleId="511">
    <w:name w:val="Основной текст (5)1"/>
    <w:basedOn w:val="a0"/>
    <w:rsid w:val="006D4393"/>
    <w:pPr>
      <w:widowControl w:val="0"/>
      <w:shd w:val="clear" w:color="auto" w:fill="FFFFFF"/>
      <w:suppressAutoHyphens/>
      <w:spacing w:after="360" w:line="240" w:lineRule="atLeast"/>
      <w:ind w:hanging="360"/>
    </w:pPr>
    <w:rPr>
      <w:rFonts w:ascii="Times New Roman" w:eastAsia="Times New Roman" w:hAnsi="Times New Roman" w:cs="Times New Roman"/>
      <w:sz w:val="20"/>
      <w:szCs w:val="20"/>
      <w:lang w:eastAsia="ar-SA"/>
    </w:rPr>
  </w:style>
  <w:style w:type="paragraph" w:customStyle="1" w:styleId="afff8">
    <w:name w:val="Подраздел"/>
    <w:basedOn w:val="a0"/>
    <w:rsid w:val="006D4393"/>
    <w:pPr>
      <w:suppressAutoHyphens/>
      <w:spacing w:before="240" w:after="120" w:line="240" w:lineRule="auto"/>
      <w:jc w:val="center"/>
    </w:pPr>
    <w:rPr>
      <w:rFonts w:ascii="TimesDL" w:eastAsia="Times New Roman" w:hAnsi="TimesDL" w:cs="TimesDL"/>
      <w:b/>
      <w:smallCaps/>
      <w:spacing w:val="-2"/>
      <w:sz w:val="24"/>
      <w:szCs w:val="20"/>
      <w:lang w:eastAsia="ar-SA"/>
    </w:rPr>
  </w:style>
  <w:style w:type="paragraph" w:customStyle="1" w:styleId="s13">
    <w:name w:val="s_13"/>
    <w:basedOn w:val="a0"/>
    <w:rsid w:val="006D4393"/>
    <w:pPr>
      <w:suppressAutoHyphens/>
      <w:spacing w:after="0" w:line="240" w:lineRule="auto"/>
      <w:ind w:firstLine="720"/>
    </w:pPr>
    <w:rPr>
      <w:rFonts w:ascii="Times New Roman" w:eastAsia="Times New Roman" w:hAnsi="Times New Roman" w:cs="Times New Roman"/>
      <w:sz w:val="20"/>
      <w:szCs w:val="20"/>
      <w:lang w:eastAsia="ar-SA"/>
    </w:rPr>
  </w:style>
  <w:style w:type="paragraph" w:customStyle="1" w:styleId="3a">
    <w:name w:val="Стиль3 Знак Знак Знак"/>
    <w:basedOn w:val="220"/>
    <w:rsid w:val="006D4393"/>
    <w:pPr>
      <w:widowControl w:val="0"/>
      <w:tabs>
        <w:tab w:val="left" w:pos="227"/>
      </w:tabs>
      <w:spacing w:after="0" w:line="240" w:lineRule="auto"/>
      <w:ind w:left="0"/>
      <w:textAlignment w:val="baseline"/>
    </w:pPr>
  </w:style>
  <w:style w:type="paragraph" w:customStyle="1" w:styleId="xl29">
    <w:name w:val="xl29"/>
    <w:basedOn w:val="a0"/>
    <w:rsid w:val="006D439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cs="Times New Roman"/>
      <w:sz w:val="24"/>
      <w:szCs w:val="24"/>
      <w:lang w:eastAsia="ar-SA"/>
    </w:rPr>
  </w:style>
  <w:style w:type="paragraph" w:customStyle="1" w:styleId="120">
    <w:name w:val="Знак Знак1 Знак Знак Знак Знак2 Знак Знак Знак Знак"/>
    <w:basedOn w:val="a0"/>
    <w:rsid w:val="006D4393"/>
    <w:pPr>
      <w:suppressAutoHyphens/>
      <w:spacing w:line="240" w:lineRule="exact"/>
    </w:pPr>
    <w:rPr>
      <w:rFonts w:ascii="Verdana" w:eastAsia="Times New Roman" w:hAnsi="Verdana" w:cs="Verdana"/>
      <w:sz w:val="24"/>
      <w:szCs w:val="24"/>
      <w:lang w:val="en-US" w:eastAsia="ar-SA"/>
    </w:rPr>
  </w:style>
  <w:style w:type="paragraph" w:styleId="afff9">
    <w:name w:val="No Spacing"/>
    <w:basedOn w:val="a0"/>
    <w:qFormat/>
    <w:rsid w:val="006D4393"/>
    <w:pPr>
      <w:suppressAutoHyphens/>
      <w:spacing w:after="0" w:line="240" w:lineRule="auto"/>
    </w:pPr>
    <w:rPr>
      <w:rFonts w:ascii="Calibri" w:eastAsia="Times New Roman" w:hAnsi="Calibri" w:cs="Calibri"/>
      <w:sz w:val="24"/>
      <w:szCs w:val="32"/>
      <w:lang w:val="en-US" w:bidi="en-US"/>
    </w:rPr>
  </w:style>
  <w:style w:type="paragraph" w:customStyle="1" w:styleId="2d">
    <w:name w:val="Основной текст (2)"/>
    <w:basedOn w:val="a0"/>
    <w:rsid w:val="006D4393"/>
    <w:pPr>
      <w:widowControl w:val="0"/>
      <w:shd w:val="clear" w:color="auto" w:fill="FFFFFF"/>
      <w:suppressAutoHyphens/>
      <w:spacing w:after="240" w:line="302" w:lineRule="exact"/>
    </w:pPr>
    <w:rPr>
      <w:rFonts w:ascii="Times New Roman" w:eastAsia="Times New Roman" w:hAnsi="Times New Roman" w:cs="Times New Roman"/>
      <w:lang w:eastAsia="ar-SA"/>
    </w:rPr>
  </w:style>
  <w:style w:type="paragraph" w:customStyle="1" w:styleId="1ff">
    <w:name w:val="Знак Знак Знак Знак Знак Знак1 Знак Знак Знак Знак"/>
    <w:basedOn w:val="a0"/>
    <w:rsid w:val="006D4393"/>
    <w:pPr>
      <w:suppressAutoHyphens/>
      <w:spacing w:before="280" w:after="280" w:line="240" w:lineRule="auto"/>
    </w:pPr>
    <w:rPr>
      <w:rFonts w:ascii="Tahoma" w:eastAsia="Times New Roman" w:hAnsi="Tahoma" w:cs="Tahoma"/>
      <w:sz w:val="20"/>
      <w:szCs w:val="20"/>
      <w:lang w:val="en-US" w:eastAsia="ar-SA"/>
    </w:rPr>
  </w:style>
  <w:style w:type="paragraph" w:customStyle="1" w:styleId="afffa">
    <w:name w:val="Содержимое таблицы"/>
    <w:basedOn w:val="a0"/>
    <w:rsid w:val="006D439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b">
    <w:name w:val="Заголовок таблицы"/>
    <w:basedOn w:val="afffa"/>
    <w:rsid w:val="006D4393"/>
    <w:pPr>
      <w:jc w:val="center"/>
    </w:pPr>
    <w:rPr>
      <w:b/>
      <w:bCs/>
    </w:rPr>
  </w:style>
  <w:style w:type="paragraph" w:customStyle="1" w:styleId="afffc">
    <w:name w:val="Содержимое врезки"/>
    <w:basedOn w:val="afc"/>
    <w:rsid w:val="006D4393"/>
  </w:style>
  <w:style w:type="table" w:customStyle="1" w:styleId="1ff0">
    <w:name w:val="Сетка таблицы1"/>
    <w:basedOn w:val="a2"/>
    <w:next w:val="afffd"/>
    <w:uiPriority w:val="39"/>
    <w:rsid w:val="006D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d"/>
    <w:rsid w:val="006D43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next w:val="afffd"/>
    <w:rsid w:val="006D43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d">
    <w:name w:val="Table Grid"/>
    <w:basedOn w:val="a2"/>
    <w:uiPriority w:val="39"/>
    <w:rsid w:val="006D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Хуторной С А</dc:creator>
  <cp:keywords/>
  <dc:description/>
  <cp:lastModifiedBy>Хуторной С А</cp:lastModifiedBy>
  <cp:revision>2</cp:revision>
  <dcterms:created xsi:type="dcterms:W3CDTF">2026-08-07T07:15:00Z</dcterms:created>
  <dcterms:modified xsi:type="dcterms:W3CDTF">2026-08-07T07:15:00Z</dcterms:modified>
</cp:coreProperties>
</file>