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32933" w:rsidRDefault="00F32933" w:rsidP="00BF289F">
      <w:pPr>
        <w:spacing w:line="100" w:lineRule="atLeast"/>
        <w:jc w:val="center"/>
        <w:rPr>
          <w:b/>
          <w:lang w:val="ru-RU"/>
        </w:rPr>
      </w:pPr>
      <w:r>
        <w:rPr>
          <w:b/>
        </w:rPr>
        <w:t>Проект государственного контракта</w:t>
      </w:r>
      <w:r w:rsidR="000B6EAE">
        <w:rPr>
          <w:b/>
          <w:lang w:val="ru-RU"/>
        </w:rPr>
        <w:t xml:space="preserve"> №</w:t>
      </w:r>
      <w:r w:rsidR="00AB59DF">
        <w:rPr>
          <w:b/>
          <w:lang w:val="ru-RU"/>
        </w:rPr>
        <w:t xml:space="preserve"> </w:t>
      </w:r>
      <w:r w:rsidR="000B6EAE">
        <w:rPr>
          <w:b/>
          <w:lang w:val="ru-RU"/>
        </w:rPr>
        <w:t>__________</w:t>
      </w:r>
    </w:p>
    <w:p w:rsidR="00B03DB0" w:rsidRPr="000B6EAE" w:rsidRDefault="00B03DB0" w:rsidP="00BB1079">
      <w:pPr>
        <w:spacing w:line="100" w:lineRule="atLeast"/>
        <w:rPr>
          <w:b/>
          <w:lang w:val="ru-RU"/>
        </w:rPr>
      </w:pPr>
    </w:p>
    <w:p w:rsidR="00F32933" w:rsidRDefault="00F32933">
      <w:pPr>
        <w:spacing w:line="100" w:lineRule="atLeast"/>
        <w:rPr>
          <w:b/>
        </w:rPr>
      </w:pPr>
    </w:p>
    <w:p w:rsidR="00F32933" w:rsidRDefault="00F32933">
      <w:pPr>
        <w:pStyle w:val="a1"/>
        <w:spacing w:after="0"/>
      </w:pPr>
      <w:r>
        <w:t>г. Владивосток</w:t>
      </w:r>
      <w:r>
        <w:tab/>
      </w:r>
      <w:r>
        <w:tab/>
      </w:r>
      <w:r>
        <w:tab/>
        <w:t xml:space="preserve">                                      </w:t>
      </w:r>
      <w:r w:rsidR="0090785A">
        <w:t xml:space="preserve">  </w:t>
      </w:r>
      <w:r w:rsidR="0090785A">
        <w:rPr>
          <w:lang w:val="ru-RU"/>
        </w:rPr>
        <w:t xml:space="preserve">     </w:t>
      </w:r>
      <w:r w:rsidR="00BF289F">
        <w:t xml:space="preserve">  </w:t>
      </w:r>
      <w:r w:rsidR="00BF289F">
        <w:rPr>
          <w:lang w:val="ru-RU"/>
        </w:rPr>
        <w:t xml:space="preserve">    </w:t>
      </w:r>
      <w:r w:rsidR="00BF289F">
        <w:t xml:space="preserve">«___» ______________ </w:t>
      </w:r>
      <w:r w:rsidR="0090785A">
        <w:t>20</w:t>
      </w:r>
      <w:r w:rsidR="0090785A">
        <w:rPr>
          <w:lang w:val="ru-RU"/>
        </w:rPr>
        <w:t>2</w:t>
      </w:r>
      <w:r w:rsidR="00367A69">
        <w:rPr>
          <w:lang w:val="ru-RU"/>
        </w:rPr>
        <w:t>6</w:t>
      </w:r>
      <w:r>
        <w:t>г.</w:t>
      </w:r>
    </w:p>
    <w:p w:rsidR="00F32933" w:rsidRDefault="00F32933">
      <w:pPr>
        <w:spacing w:line="100" w:lineRule="atLeast"/>
        <w:jc w:val="both"/>
      </w:pPr>
    </w:p>
    <w:p w:rsidR="00E315DC" w:rsidRPr="000328B5" w:rsidRDefault="00E315DC" w:rsidP="00E315DC">
      <w:pPr>
        <w:tabs>
          <w:tab w:val="left" w:pos="9000"/>
        </w:tabs>
        <w:ind w:firstLine="567"/>
        <w:jc w:val="both"/>
        <w:rPr>
          <w:b/>
        </w:rPr>
      </w:pPr>
      <w:r w:rsidRPr="000328B5">
        <w:rPr>
          <w:b/>
        </w:rPr>
        <w:t>Федеральное казенное учреждение «База материально-технического и военного снабжения Главного управления Федеральн</w:t>
      </w:r>
      <w:r w:rsidR="00BF289F">
        <w:rPr>
          <w:b/>
        </w:rPr>
        <w:t>ой службы исполнения наказаний</w:t>
      </w:r>
      <w:r w:rsidR="00BF289F">
        <w:rPr>
          <w:b/>
          <w:lang w:val="ru-RU"/>
        </w:rPr>
        <w:br/>
      </w:r>
      <w:r w:rsidRPr="000328B5">
        <w:rPr>
          <w:b/>
        </w:rPr>
        <w:t>по Приморскому краю»</w:t>
      </w:r>
      <w:r w:rsidRPr="000328B5">
        <w:t xml:space="preserve">, </w:t>
      </w:r>
      <w:r w:rsidR="00BC14EB" w:rsidRPr="000328B5">
        <w:t>именуемое в дальнейшем «Государственный заказчик», выступая от имени Российской Федерации, в целях обеспечения государственных нужд</w:t>
      </w:r>
      <w:r w:rsidR="00BC14EB" w:rsidRPr="000328B5">
        <w:rPr>
          <w:lang w:val="ru-RU"/>
        </w:rPr>
        <w:t>,</w:t>
      </w:r>
      <w:r w:rsidRPr="000328B5">
        <w:t xml:space="preserve"> в лице начальника</w:t>
      </w:r>
      <w:r w:rsidR="00BF289F">
        <w:rPr>
          <w:lang w:val="ru-RU"/>
        </w:rPr>
        <w:t xml:space="preserve"> базы</w:t>
      </w:r>
      <w:r w:rsidRPr="000328B5">
        <w:t xml:space="preserve"> </w:t>
      </w:r>
      <w:r w:rsidR="00BF289F">
        <w:rPr>
          <w:b/>
          <w:lang w:val="ru-RU"/>
        </w:rPr>
        <w:t>Яковлева Андрея Петровича</w:t>
      </w:r>
      <w:r w:rsidRPr="000328B5">
        <w:t xml:space="preserve">, действующего на основании </w:t>
      </w:r>
      <w:r w:rsidR="00BF289F">
        <w:rPr>
          <w:lang w:val="ru-RU"/>
        </w:rPr>
        <w:t>Устава</w:t>
      </w:r>
      <w:r w:rsidR="00BF289F">
        <w:rPr>
          <w:lang w:val="ru-RU"/>
        </w:rPr>
        <w:br/>
      </w:r>
      <w:r w:rsidR="008636BE" w:rsidRPr="000328B5">
        <w:rPr>
          <w:lang w:val="ru-RU"/>
        </w:rPr>
        <w:t xml:space="preserve">и </w:t>
      </w:r>
      <w:r w:rsidRPr="000328B5">
        <w:t>Прик</w:t>
      </w:r>
      <w:r w:rsidR="00BF289F">
        <w:t>аза ФСИН России от 27.04.2022 №</w:t>
      </w:r>
      <w:r w:rsidRPr="000328B5">
        <w:t>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00BF289F">
        <w:rPr>
          <w:lang w:val="ru-RU"/>
        </w:rPr>
        <w:t xml:space="preserve"> </w:t>
      </w:r>
      <w:r w:rsidRPr="000328B5">
        <w:t>и ______________</w:t>
      </w:r>
      <w:r w:rsidR="00BF289F">
        <w:rPr>
          <w:lang w:val="ru-RU"/>
        </w:rPr>
        <w:t xml:space="preserve"> </w:t>
      </w:r>
      <w:r w:rsidRPr="000328B5">
        <w:t xml:space="preserve">именуемый в дальнейшем </w:t>
      </w:r>
      <w:r w:rsidRPr="000328B5">
        <w:rPr>
          <w:b/>
        </w:rPr>
        <w:t>«Поставщик»</w:t>
      </w:r>
      <w:r w:rsidRPr="000328B5">
        <w:t>, ____________, действующего на основании ________________, с другой стороны, вместе именуемые «Стороны»</w:t>
      </w:r>
      <w:r w:rsidR="00BF289F">
        <w:t>, в соответствии с п.4 ч.1</w:t>
      </w:r>
      <w:r w:rsidR="00BF289F">
        <w:rPr>
          <w:lang w:val="ru-RU"/>
        </w:rPr>
        <w:t xml:space="preserve"> </w:t>
      </w:r>
      <w:r w:rsidR="00BF289F">
        <w:t>ст.</w:t>
      </w:r>
      <w:r w:rsidRPr="000328B5">
        <w:t xml:space="preserve">93 Федерального закона от </w:t>
      </w:r>
      <w:r w:rsidRPr="000328B5">
        <w:rPr>
          <w:rStyle w:val="doctitle"/>
        </w:rPr>
        <w:t>05.04.2013 г.</w:t>
      </w:r>
      <w:r w:rsidR="00BF289F">
        <w:t xml:space="preserve"> №44-ФЗ</w:t>
      </w:r>
      <w:r w:rsidR="00BF289F">
        <w:rPr>
          <w:lang w:val="ru-RU"/>
        </w:rPr>
        <w:t xml:space="preserve"> </w:t>
      </w:r>
      <w:r w:rsidRPr="000328B5">
        <w:t>«</w:t>
      </w:r>
      <w:r w:rsidRPr="000328B5">
        <w:rPr>
          <w:rStyle w:val="doctitle"/>
        </w:rPr>
        <w:t xml:space="preserve">О контрактной системе в сфере закупок товаров, работ, услуг для обеспечения государственных и муниципальных нужд», </w:t>
      </w:r>
      <w:r w:rsidR="00BF289F">
        <w:t xml:space="preserve">заключили настоящий контракт </w:t>
      </w:r>
      <w:r w:rsidRPr="000328B5">
        <w:t>(</w:t>
      </w:r>
      <w:r w:rsidRPr="00915B1C">
        <w:rPr>
          <w:b/>
        </w:rPr>
        <w:t>ИКЗ №</w:t>
      </w:r>
      <w:r w:rsidR="008E784B" w:rsidRPr="004E7549">
        <w:rPr>
          <w:b/>
        </w:rPr>
        <w:t>261272404521825430100100060000000244</w:t>
      </w:r>
      <w:r w:rsidRPr="000328B5">
        <w:t>), о нижеследующем:</w:t>
      </w:r>
    </w:p>
    <w:p w:rsidR="006D2F09" w:rsidRPr="000328B5" w:rsidRDefault="006D2F09">
      <w:pPr>
        <w:spacing w:line="100" w:lineRule="atLeast"/>
        <w:jc w:val="both"/>
        <w:rPr>
          <w:lang w:val="ru-RU"/>
        </w:rPr>
      </w:pPr>
    </w:p>
    <w:p w:rsidR="006D2F09" w:rsidRPr="00BB1079" w:rsidRDefault="00BB1079" w:rsidP="00BB1079">
      <w:pPr>
        <w:numPr>
          <w:ilvl w:val="0"/>
          <w:numId w:val="10"/>
        </w:numPr>
        <w:spacing w:line="100" w:lineRule="atLeast"/>
        <w:jc w:val="center"/>
        <w:rPr>
          <w:b/>
          <w:lang w:val="ru-RU"/>
        </w:rPr>
      </w:pPr>
      <w:r>
        <w:rPr>
          <w:b/>
        </w:rPr>
        <w:t xml:space="preserve">Предмет </w:t>
      </w:r>
      <w:r w:rsidR="00F32933" w:rsidRPr="000328B5">
        <w:rPr>
          <w:b/>
        </w:rPr>
        <w:t>контракта</w:t>
      </w:r>
    </w:p>
    <w:p w:rsidR="00F32933" w:rsidRPr="000328B5" w:rsidRDefault="00F32933">
      <w:pPr>
        <w:pStyle w:val="a1"/>
        <w:spacing w:after="0"/>
        <w:jc w:val="both"/>
      </w:pPr>
      <w:r w:rsidRPr="000328B5">
        <w:t xml:space="preserve">1.1. «Поставщик» </w:t>
      </w:r>
      <w:r w:rsidR="008636BE" w:rsidRPr="000328B5">
        <w:rPr>
          <w:lang w:val="ru-RU"/>
        </w:rPr>
        <w:t xml:space="preserve">обязан </w:t>
      </w:r>
      <w:r w:rsidR="008636BE" w:rsidRPr="000328B5">
        <w:t>постав</w:t>
      </w:r>
      <w:r w:rsidR="008636BE" w:rsidRPr="000328B5">
        <w:rPr>
          <w:lang w:val="ru-RU"/>
        </w:rPr>
        <w:t>ить</w:t>
      </w:r>
      <w:r w:rsidRPr="000328B5">
        <w:t xml:space="preserve"> товар «Государственному заказчику», «Государственный заказчик» </w:t>
      </w:r>
      <w:r w:rsidR="008636BE" w:rsidRPr="000328B5">
        <w:rPr>
          <w:lang w:val="ru-RU"/>
        </w:rPr>
        <w:t>обязан принять</w:t>
      </w:r>
      <w:r w:rsidR="007B0F0B" w:rsidRPr="000328B5">
        <w:rPr>
          <w:lang w:val="ru-RU"/>
        </w:rPr>
        <w:t xml:space="preserve"> товар</w:t>
      </w:r>
      <w:r w:rsidR="008636BE" w:rsidRPr="000328B5">
        <w:rPr>
          <w:lang w:val="ru-RU"/>
        </w:rPr>
        <w:t>, оплатить</w:t>
      </w:r>
      <w:r w:rsidR="000747D1">
        <w:t xml:space="preserve"> </w:t>
      </w:r>
      <w:r w:rsidRPr="000328B5">
        <w:t>в количестве, в ассортименте</w:t>
      </w:r>
      <w:r w:rsidR="008636BE" w:rsidRPr="000328B5">
        <w:rPr>
          <w:lang w:val="ru-RU"/>
        </w:rPr>
        <w:t>,</w:t>
      </w:r>
      <w:r w:rsidRPr="000328B5">
        <w:t xml:space="preserve"> в сроки и по цене, согласованным</w:t>
      </w:r>
      <w:r w:rsidR="008636BE" w:rsidRPr="000328B5">
        <w:rPr>
          <w:lang w:val="ru-RU"/>
        </w:rPr>
        <w:t>и</w:t>
      </w:r>
      <w:r w:rsidRPr="000328B5">
        <w:t xml:space="preserve"> в </w:t>
      </w:r>
      <w:r w:rsidR="009F031F" w:rsidRPr="000328B5">
        <w:rPr>
          <w:lang w:val="ru-RU"/>
        </w:rPr>
        <w:t>Спецификации</w:t>
      </w:r>
      <w:r w:rsidR="008F0436" w:rsidRPr="000328B5">
        <w:rPr>
          <w:lang w:val="ru-RU"/>
        </w:rPr>
        <w:t xml:space="preserve"> </w:t>
      </w:r>
      <w:r w:rsidR="008F0436" w:rsidRPr="000328B5">
        <w:t>(Приложение №</w:t>
      </w:r>
      <w:r w:rsidR="008F0436" w:rsidRPr="000328B5">
        <w:rPr>
          <w:lang w:val="ru-RU"/>
        </w:rPr>
        <w:t>1</w:t>
      </w:r>
      <w:r w:rsidR="008F0436" w:rsidRPr="000328B5">
        <w:t>)</w:t>
      </w:r>
      <w:r w:rsidRPr="000328B5">
        <w:t>, подписанн</w:t>
      </w:r>
      <w:r w:rsidR="008636BE" w:rsidRPr="000328B5">
        <w:rPr>
          <w:lang w:val="ru-RU"/>
        </w:rPr>
        <w:t>ой</w:t>
      </w:r>
      <w:r w:rsidRPr="000328B5">
        <w:t xml:space="preserve"> сторонами</w:t>
      </w:r>
      <w:r w:rsidR="008F0436" w:rsidRPr="000328B5">
        <w:rPr>
          <w:lang w:val="ru-RU"/>
        </w:rPr>
        <w:t xml:space="preserve"> </w:t>
      </w:r>
      <w:r w:rsidRPr="000328B5">
        <w:t>и являющейся неотъемлемой частью настоящего Контракта.</w:t>
      </w:r>
    </w:p>
    <w:p w:rsidR="003908FB" w:rsidRPr="000747D1" w:rsidRDefault="00F32933">
      <w:pPr>
        <w:pStyle w:val="a1"/>
        <w:spacing w:after="0"/>
        <w:jc w:val="both"/>
        <w:rPr>
          <w:lang w:val="ru-RU"/>
        </w:rPr>
      </w:pPr>
      <w:r w:rsidRPr="000328B5">
        <w:t xml:space="preserve">1.2. Предметом настоящего Контракта является </w:t>
      </w:r>
      <w:r w:rsidR="00487876">
        <w:rPr>
          <w:lang w:val="ru-RU"/>
        </w:rPr>
        <w:t xml:space="preserve">закупка </w:t>
      </w:r>
      <w:r w:rsidR="001D4BD6">
        <w:rPr>
          <w:lang w:val="ru-RU"/>
        </w:rPr>
        <w:t>марок</w:t>
      </w:r>
      <w:r w:rsidR="000747D1">
        <w:rPr>
          <w:lang w:val="ru-RU"/>
        </w:rPr>
        <w:t>.</w:t>
      </w:r>
    </w:p>
    <w:p w:rsidR="00F32933" w:rsidRPr="000328B5" w:rsidRDefault="00F32933">
      <w:pPr>
        <w:pStyle w:val="a1"/>
        <w:spacing w:after="0"/>
        <w:jc w:val="both"/>
      </w:pPr>
      <w:r w:rsidRPr="000328B5">
        <w:t xml:space="preserve">1.3. Поставляемый товар должен соответствовать по качеству, характеристикам, указанным в </w:t>
      </w:r>
      <w:r w:rsidR="009F031F" w:rsidRPr="000328B5">
        <w:rPr>
          <w:lang w:val="ru-RU"/>
        </w:rPr>
        <w:t>Спецификации</w:t>
      </w:r>
      <w:r w:rsidRPr="000328B5">
        <w:t xml:space="preserve"> (Приложение №1).</w:t>
      </w:r>
    </w:p>
    <w:p w:rsidR="00F32933" w:rsidRPr="000328B5" w:rsidRDefault="00F32933">
      <w:pPr>
        <w:pStyle w:val="BodyTextIndent3"/>
        <w:spacing w:after="0"/>
        <w:ind w:left="0"/>
        <w:rPr>
          <w:sz w:val="24"/>
          <w:szCs w:val="24"/>
        </w:rPr>
      </w:pPr>
      <w:r w:rsidRPr="000328B5">
        <w:rPr>
          <w:sz w:val="24"/>
          <w:szCs w:val="24"/>
        </w:rPr>
        <w:t xml:space="preserve">1.4. </w:t>
      </w:r>
      <w:r w:rsidR="000747D1">
        <w:rPr>
          <w:sz w:val="24"/>
          <w:szCs w:val="24"/>
        </w:rPr>
        <w:t xml:space="preserve">Поставка товара осуществляется </w:t>
      </w:r>
      <w:r w:rsidRPr="000328B5">
        <w:rPr>
          <w:sz w:val="24"/>
          <w:szCs w:val="24"/>
        </w:rPr>
        <w:t>транспортом «Поставщика» за счет его собственных средств, до склада «Государственного заказчика», расположенного по адресу: Приморский край, г. Владивосток, ул. Арсенальная, 15.</w:t>
      </w:r>
    </w:p>
    <w:p w:rsidR="00F32933" w:rsidRPr="000328B5" w:rsidRDefault="00F32933">
      <w:pPr>
        <w:pStyle w:val="BodyTextIndent3"/>
        <w:spacing w:after="0"/>
        <w:ind w:left="0"/>
        <w:rPr>
          <w:sz w:val="24"/>
          <w:szCs w:val="24"/>
        </w:rPr>
      </w:pPr>
    </w:p>
    <w:p w:rsidR="006D2F09" w:rsidRPr="00BB1079" w:rsidRDefault="00F32933" w:rsidP="00BB1079">
      <w:pPr>
        <w:pStyle w:val="ListParagraph"/>
        <w:numPr>
          <w:ilvl w:val="0"/>
          <w:numId w:val="10"/>
        </w:numPr>
        <w:spacing w:after="0" w:line="100" w:lineRule="atLeast"/>
        <w:jc w:val="center"/>
        <w:rPr>
          <w:b/>
          <w:bCs/>
          <w:lang w:val="ru-RU"/>
        </w:rPr>
      </w:pPr>
      <w:r w:rsidRPr="000328B5">
        <w:rPr>
          <w:b/>
          <w:bCs/>
        </w:rPr>
        <w:t>Права и обязанности Сторон</w:t>
      </w:r>
    </w:p>
    <w:p w:rsidR="00F32933" w:rsidRPr="000328B5" w:rsidRDefault="00BB1079">
      <w:pPr>
        <w:pStyle w:val="14"/>
        <w:spacing w:line="100" w:lineRule="atLeast"/>
        <w:ind w:firstLine="0"/>
        <w:rPr>
          <w:szCs w:val="24"/>
        </w:rPr>
      </w:pPr>
      <w:r>
        <w:rPr>
          <w:b/>
          <w:szCs w:val="24"/>
        </w:rPr>
        <w:t xml:space="preserve">2.1. </w:t>
      </w:r>
      <w:r w:rsidR="00F32933" w:rsidRPr="000328B5">
        <w:rPr>
          <w:b/>
          <w:szCs w:val="24"/>
        </w:rPr>
        <w:t>«Государственный заказчик» обязуется:</w:t>
      </w:r>
    </w:p>
    <w:p w:rsidR="00F32933" w:rsidRPr="000328B5" w:rsidRDefault="00BB1079">
      <w:pPr>
        <w:pStyle w:val="NoSpacing"/>
        <w:jc w:val="both"/>
        <w:rPr>
          <w:rFonts w:ascii="Times New Roman" w:hAnsi="Times New Roman" w:cs="Times New Roman"/>
          <w:sz w:val="24"/>
          <w:szCs w:val="24"/>
        </w:rPr>
      </w:pPr>
      <w:r>
        <w:rPr>
          <w:rFonts w:ascii="Times New Roman" w:hAnsi="Times New Roman" w:cs="Times New Roman"/>
          <w:sz w:val="24"/>
          <w:szCs w:val="24"/>
        </w:rPr>
        <w:t xml:space="preserve">2.1.1. </w:t>
      </w:r>
      <w:r w:rsidR="00F32933" w:rsidRPr="000328B5">
        <w:rPr>
          <w:rFonts w:ascii="Times New Roman" w:hAnsi="Times New Roman" w:cs="Times New Roman"/>
          <w:sz w:val="24"/>
          <w:szCs w:val="24"/>
        </w:rPr>
        <w:t xml:space="preserve">Осуществлять контроль за обеспечением </w:t>
      </w:r>
      <w:r w:rsidR="00DF4F6D" w:rsidRPr="000328B5">
        <w:rPr>
          <w:rFonts w:ascii="Times New Roman" w:hAnsi="Times New Roman" w:cs="Times New Roman"/>
          <w:sz w:val="24"/>
          <w:szCs w:val="24"/>
        </w:rPr>
        <w:t xml:space="preserve">«Поставщиком» поставок товара, </w:t>
      </w:r>
      <w:proofErr w:type="gramStart"/>
      <w:r w:rsidR="00F32933" w:rsidRPr="000328B5">
        <w:rPr>
          <w:rFonts w:ascii="Times New Roman" w:hAnsi="Times New Roman" w:cs="Times New Roman"/>
          <w:sz w:val="24"/>
          <w:szCs w:val="24"/>
        </w:rPr>
        <w:t>в</w:t>
      </w:r>
      <w:proofErr w:type="gramEnd"/>
      <w:r w:rsidR="00F32933" w:rsidRPr="000328B5">
        <w:rPr>
          <w:rFonts w:ascii="Times New Roman" w:hAnsi="Times New Roman" w:cs="Times New Roman"/>
          <w:sz w:val="24"/>
          <w:szCs w:val="24"/>
        </w:rPr>
        <w:t xml:space="preserve"> </w:t>
      </w:r>
      <w:proofErr w:type="gramStart"/>
      <w:r w:rsidR="00F32933" w:rsidRPr="000328B5">
        <w:rPr>
          <w:rFonts w:ascii="Times New Roman" w:hAnsi="Times New Roman" w:cs="Times New Roman"/>
          <w:sz w:val="24"/>
          <w:szCs w:val="24"/>
        </w:rPr>
        <w:t>соответствии</w:t>
      </w:r>
      <w:proofErr w:type="gramEnd"/>
      <w:r w:rsidR="00F32933" w:rsidRPr="000328B5">
        <w:rPr>
          <w:rFonts w:ascii="Times New Roman" w:hAnsi="Times New Roman" w:cs="Times New Roman"/>
          <w:sz w:val="24"/>
          <w:szCs w:val="24"/>
        </w:rPr>
        <w:t xml:space="preserve"> с Контрактом.</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2.1.2. Обеспечить приемку товара в соответствии с</w:t>
      </w:r>
      <w:r w:rsidR="00BB1079">
        <w:rPr>
          <w:rFonts w:ascii="Times New Roman" w:hAnsi="Times New Roman" w:cs="Times New Roman"/>
          <w:sz w:val="24"/>
          <w:szCs w:val="24"/>
        </w:rPr>
        <w:t xml:space="preserve"> условиями раздела 6 Контракта.</w:t>
      </w:r>
    </w:p>
    <w:p w:rsidR="00F32933" w:rsidRPr="000328B5" w:rsidRDefault="00F32933">
      <w:pPr>
        <w:pStyle w:val="14"/>
        <w:spacing w:line="100" w:lineRule="atLeast"/>
        <w:ind w:firstLine="0"/>
        <w:rPr>
          <w:szCs w:val="24"/>
        </w:rPr>
      </w:pPr>
      <w:r w:rsidRPr="000328B5">
        <w:rPr>
          <w:szCs w:val="24"/>
        </w:rPr>
        <w:t>2.1.3. Обеспечить оплату товара в соответствии с условиями раздела 3 Контракта.</w:t>
      </w:r>
    </w:p>
    <w:p w:rsidR="00F32933" w:rsidRPr="000328B5" w:rsidRDefault="00F32933">
      <w:pPr>
        <w:pStyle w:val="14"/>
        <w:spacing w:line="100" w:lineRule="atLeast"/>
        <w:ind w:firstLine="0"/>
        <w:rPr>
          <w:szCs w:val="24"/>
        </w:rPr>
      </w:pPr>
      <w:r w:rsidRPr="000328B5">
        <w:rPr>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приемки товара.</w:t>
      </w:r>
    </w:p>
    <w:p w:rsidR="00F32933" w:rsidRPr="000328B5" w:rsidRDefault="00F32933">
      <w:pPr>
        <w:spacing w:line="100" w:lineRule="atLeast"/>
        <w:jc w:val="both"/>
      </w:pPr>
      <w:r w:rsidRPr="000328B5">
        <w:t>2.1.5. Принимать от «Поставщика» поставленный товар согласно представленных документов: счёта,</w:t>
      </w:r>
      <w:r w:rsidR="004B0A09">
        <w:rPr>
          <w:lang w:val="ru-RU"/>
        </w:rPr>
        <w:t xml:space="preserve"> </w:t>
      </w:r>
      <w:r w:rsidRPr="000328B5">
        <w:t>товарной накла</w:t>
      </w:r>
      <w:r w:rsidR="00F27634">
        <w:t>дной</w:t>
      </w:r>
      <w:r w:rsidR="006D25C6" w:rsidRPr="000328B5">
        <w:rPr>
          <w:lang w:val="ru-RU"/>
        </w:rPr>
        <w:t xml:space="preserve">, </w:t>
      </w:r>
      <w:r w:rsidRPr="000328B5">
        <w:t>документов, подтверждающих соответствие поставляемого товара на каждую партию товара.</w:t>
      </w:r>
    </w:p>
    <w:p w:rsidR="00F32933" w:rsidRPr="000328B5" w:rsidRDefault="00F32933">
      <w:pPr>
        <w:spacing w:line="100" w:lineRule="atLeast"/>
        <w:jc w:val="both"/>
      </w:pPr>
      <w:r w:rsidRPr="000328B5">
        <w:t xml:space="preserve">2.1.6. Оформлять приёмку товара приёмным актом. </w:t>
      </w:r>
    </w:p>
    <w:p w:rsidR="00F32933" w:rsidRPr="000328B5" w:rsidRDefault="00F32933">
      <w:pPr>
        <w:spacing w:line="100" w:lineRule="atLeast"/>
        <w:jc w:val="both"/>
        <w:rPr>
          <w:rFonts w:eastAsia="Calibri"/>
          <w:bCs/>
        </w:rPr>
      </w:pPr>
      <w:r w:rsidRPr="000328B5">
        <w:t>2.1.7. Передавать «Поставщику» заверенный и утверждённый гербовой печатью, подписанный приёмный акт, либо мотивиров</w:t>
      </w:r>
      <w:r w:rsidR="00BB1079">
        <w:t xml:space="preserve">анный отказ от его подписания, </w:t>
      </w:r>
      <w:r w:rsidRPr="000328B5">
        <w:t>на поставленное количество товара.</w:t>
      </w:r>
    </w:p>
    <w:p w:rsidR="00F32933" w:rsidRPr="000328B5" w:rsidRDefault="00F32933">
      <w:pPr>
        <w:spacing w:line="100" w:lineRule="atLeast"/>
        <w:jc w:val="both"/>
      </w:pPr>
      <w:r w:rsidRPr="000328B5">
        <w:rPr>
          <w:rFonts w:eastAsia="Calibri"/>
          <w:bCs/>
        </w:rPr>
        <w:t xml:space="preserve">2.1.8. </w:t>
      </w:r>
      <w:r w:rsidR="00D23CE3" w:rsidRPr="000328B5">
        <w:rPr>
          <w:rFonts w:eastAsia="Calibri"/>
          <w:bCs/>
        </w:rPr>
        <w:t xml:space="preserve">В целях проверки поставленного </w:t>
      </w:r>
      <w:r w:rsidRPr="000328B5">
        <w:rPr>
          <w:rFonts w:eastAsia="Calibri"/>
          <w:bCs/>
        </w:rPr>
        <w:t>«Поставщиком» товара, в части его соответствия условиям Контрак</w:t>
      </w:r>
      <w:r w:rsidR="00D23CE3" w:rsidRPr="000328B5">
        <w:rPr>
          <w:rFonts w:eastAsia="Calibri"/>
          <w:bCs/>
        </w:rPr>
        <w:t xml:space="preserve">та, «Государственный заказчик» </w:t>
      </w:r>
      <w:r w:rsidRPr="000328B5">
        <w:rPr>
          <w:rFonts w:eastAsia="Calibri"/>
        </w:rPr>
        <w:t>п</w:t>
      </w:r>
      <w:r w:rsidRPr="000328B5">
        <w:rPr>
          <w:rFonts w:eastAsia="Calibri"/>
          <w:bCs/>
        </w:rPr>
        <w:t>роводит экспертизу товара</w:t>
      </w:r>
      <w:r w:rsidRPr="000328B5">
        <w:rPr>
          <w:rFonts w:eastAsia="Calibri"/>
        </w:rPr>
        <w:t xml:space="preserve"> 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w:t>
      </w:r>
      <w:r w:rsidRPr="000328B5">
        <w:rPr>
          <w:rFonts w:eastAsia="Calibri"/>
          <w:bCs/>
        </w:rPr>
        <w:t>.</w:t>
      </w:r>
    </w:p>
    <w:p w:rsidR="00F32933" w:rsidRPr="000328B5" w:rsidRDefault="00F32933">
      <w:pPr>
        <w:tabs>
          <w:tab w:val="left" w:pos="8172"/>
        </w:tabs>
        <w:spacing w:line="100" w:lineRule="atLeast"/>
        <w:jc w:val="both"/>
        <w:rPr>
          <w:b/>
        </w:rPr>
      </w:pPr>
      <w:r w:rsidRPr="000328B5">
        <w:t>2.1.9. Выполнять иные обязанности, предусмотренные гражданским законодательством Российской Федерации и Контрактом.</w:t>
      </w:r>
    </w:p>
    <w:p w:rsidR="00F32933" w:rsidRPr="000328B5" w:rsidRDefault="00F32933">
      <w:pPr>
        <w:tabs>
          <w:tab w:val="left" w:pos="8172"/>
        </w:tabs>
        <w:spacing w:line="100" w:lineRule="atLeast"/>
        <w:jc w:val="both"/>
      </w:pPr>
      <w:r w:rsidRPr="000328B5">
        <w:rPr>
          <w:b/>
        </w:rPr>
        <w:lastRenderedPageBreak/>
        <w:t>2.2. «Государственный заказчик» имеет право:</w:t>
      </w:r>
    </w:p>
    <w:p w:rsidR="00F32933" w:rsidRPr="000328B5" w:rsidRDefault="00F32933">
      <w:pPr>
        <w:tabs>
          <w:tab w:val="left" w:pos="8172"/>
        </w:tabs>
        <w:spacing w:line="100" w:lineRule="atLeast"/>
        <w:jc w:val="both"/>
      </w:pPr>
      <w:r w:rsidRPr="000328B5">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F32933" w:rsidRPr="000328B5" w:rsidRDefault="00F32933">
      <w:pPr>
        <w:tabs>
          <w:tab w:val="left" w:pos="8172"/>
        </w:tabs>
        <w:spacing w:line="100" w:lineRule="atLeast"/>
        <w:jc w:val="both"/>
      </w:pPr>
      <w:r w:rsidRPr="000328B5">
        <w:t>2.2.2. Привлекать экспертов, в том числе независимых</w:t>
      </w:r>
      <w:r w:rsidR="00DF4F6D" w:rsidRPr="000328B5">
        <w:t xml:space="preserve">, выбор которых осуществляется </w:t>
      </w:r>
      <w:r w:rsidRPr="000328B5">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F32933" w:rsidRPr="000328B5" w:rsidRDefault="00F32933">
      <w:pPr>
        <w:tabs>
          <w:tab w:val="left" w:pos="8172"/>
        </w:tabs>
        <w:spacing w:line="100" w:lineRule="atLeast"/>
        <w:jc w:val="both"/>
      </w:pPr>
      <w:r w:rsidRPr="000328B5">
        <w:t xml:space="preserve">2.2.3. Требовать замены товара, несоответствующего по качеству и безопасности, показателям содержащимся в </w:t>
      </w:r>
      <w:r w:rsidRPr="000328B5">
        <w:rPr>
          <w:rFonts w:eastAsia="Arial Unicode MS"/>
        </w:rPr>
        <w:t>нормативных и технических документах,</w:t>
      </w:r>
      <w:r w:rsidRPr="000328B5">
        <w:t xml:space="preserve"> на поставляемый товар и условиям контракта.</w:t>
      </w:r>
    </w:p>
    <w:p w:rsidR="00F32933" w:rsidRPr="000328B5" w:rsidRDefault="00F32933">
      <w:pPr>
        <w:tabs>
          <w:tab w:val="left" w:pos="8172"/>
        </w:tabs>
        <w:spacing w:line="100" w:lineRule="atLeast"/>
        <w:jc w:val="both"/>
      </w:pPr>
      <w:r w:rsidRPr="000328B5">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F32933" w:rsidRPr="000328B5" w:rsidRDefault="00F32933">
      <w:pPr>
        <w:tabs>
          <w:tab w:val="left" w:pos="8172"/>
        </w:tabs>
        <w:spacing w:line="100" w:lineRule="atLeast"/>
        <w:jc w:val="both"/>
      </w:pPr>
      <w:r w:rsidRPr="000328B5">
        <w:t>2.2.5. Взыскивать неустойку (пеню, штраф), а такж</w:t>
      </w:r>
      <w:r w:rsidR="00BB1079">
        <w:t xml:space="preserve">е требовать возмещения убытков </w:t>
      </w:r>
      <w:r w:rsidRPr="000328B5">
        <w:t>в соответствии с условиями настоящего Контракта.</w:t>
      </w:r>
    </w:p>
    <w:p w:rsidR="00F32933" w:rsidRPr="000328B5" w:rsidRDefault="00F32933">
      <w:pPr>
        <w:tabs>
          <w:tab w:val="left" w:pos="8172"/>
        </w:tabs>
        <w:spacing w:line="100" w:lineRule="atLeast"/>
        <w:jc w:val="both"/>
      </w:pPr>
      <w:r w:rsidRPr="000328B5">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r w:rsidRPr="000328B5">
        <w:rPr>
          <w:color w:val="1F497D"/>
        </w:rPr>
        <w:t>,</w:t>
      </w:r>
      <w:r w:rsidR="000F1F52">
        <w:rPr>
          <w:color w:val="1F497D"/>
          <w:lang w:val="ru-RU"/>
        </w:rPr>
        <w:t xml:space="preserve"> </w:t>
      </w:r>
      <w:r w:rsidRPr="000328B5">
        <w:t>в связи с односторонним отказом «Государственного заказчика» от исполнения Контракта, в связи с существ</w:t>
      </w:r>
      <w:r w:rsidR="00BB1079">
        <w:t xml:space="preserve">енным нарушением «Поставщиком» </w:t>
      </w:r>
      <w:r w:rsidRPr="000328B5">
        <w:t>условий Контракта</w:t>
      </w:r>
      <w:r w:rsidRPr="000328B5">
        <w:rPr>
          <w:color w:val="1F497D"/>
        </w:rPr>
        <w:t>.</w:t>
      </w:r>
    </w:p>
    <w:p w:rsidR="00F32933" w:rsidRPr="000328B5" w:rsidRDefault="00F32933">
      <w:pPr>
        <w:tabs>
          <w:tab w:val="left" w:pos="8172"/>
        </w:tabs>
        <w:spacing w:line="100" w:lineRule="atLeast"/>
        <w:jc w:val="both"/>
      </w:pPr>
      <w:r w:rsidRPr="000328B5">
        <w:t>2.2.7. Контролировать сроки и условия поставки.</w:t>
      </w:r>
    </w:p>
    <w:p w:rsidR="00F32933" w:rsidRPr="000328B5" w:rsidRDefault="00F32933">
      <w:pPr>
        <w:tabs>
          <w:tab w:val="left" w:pos="8172"/>
        </w:tabs>
        <w:spacing w:line="100" w:lineRule="atLeast"/>
        <w:jc w:val="both"/>
      </w:pPr>
      <w:r w:rsidRPr="000328B5">
        <w:t>2.2.8. Вести претензионно - исковую работу.</w:t>
      </w:r>
    </w:p>
    <w:p w:rsidR="00F32933" w:rsidRPr="000328B5" w:rsidRDefault="00F32933">
      <w:pPr>
        <w:tabs>
          <w:tab w:val="left" w:pos="8172"/>
        </w:tabs>
        <w:spacing w:line="100" w:lineRule="atLeast"/>
        <w:jc w:val="both"/>
      </w:pPr>
      <w:r w:rsidRPr="000328B5">
        <w:t>2.2.9. Запрашивать у «Поставщика» информацию о ходе и состоянии исполне</w:t>
      </w:r>
      <w:r w:rsidR="00BB1079">
        <w:t xml:space="preserve">ния обязательств «Поставщиком» </w:t>
      </w:r>
      <w:r w:rsidRPr="000328B5">
        <w:t>по настоящему Контракту.</w:t>
      </w:r>
    </w:p>
    <w:p w:rsidR="00F32933" w:rsidRPr="000328B5" w:rsidRDefault="00F32933">
      <w:pPr>
        <w:tabs>
          <w:tab w:val="left" w:pos="8172"/>
        </w:tabs>
        <w:spacing w:line="100" w:lineRule="atLeast"/>
        <w:jc w:val="both"/>
      </w:pPr>
      <w:r w:rsidRPr="000328B5">
        <w:t>2.2.10. Создавать приемочную комиссию для приемки поставленного товара.</w:t>
      </w:r>
    </w:p>
    <w:p w:rsidR="00F32933" w:rsidRPr="000328B5" w:rsidRDefault="00F32933">
      <w:pPr>
        <w:pStyle w:val="ConsPlusNormal"/>
        <w:jc w:val="both"/>
        <w:rPr>
          <w:rFonts w:ascii="Times New Roman" w:hAnsi="Times New Roman" w:cs="Times New Roman"/>
          <w:sz w:val="24"/>
          <w:szCs w:val="24"/>
        </w:rPr>
      </w:pPr>
      <w:r w:rsidRPr="000328B5">
        <w:rPr>
          <w:rFonts w:ascii="Times New Roman" w:hAnsi="Times New Roman" w:cs="Times New Roman"/>
          <w:sz w:val="24"/>
          <w:szCs w:val="24"/>
        </w:rPr>
        <w:t>2.2.11. «Государственный заказчик» вправе принять р</w:t>
      </w:r>
      <w:r w:rsidR="00DF4F6D" w:rsidRPr="000328B5">
        <w:rPr>
          <w:rFonts w:ascii="Times New Roman" w:hAnsi="Times New Roman" w:cs="Times New Roman"/>
          <w:sz w:val="24"/>
          <w:szCs w:val="24"/>
        </w:rPr>
        <w:t xml:space="preserve">ешение об одностороннем отказе </w:t>
      </w:r>
      <w:r w:rsidRPr="000328B5">
        <w:rPr>
          <w:rFonts w:ascii="Times New Roman" w:hAnsi="Times New Roman" w:cs="Times New Roman"/>
          <w:sz w:val="24"/>
          <w:szCs w:val="24"/>
        </w:rPr>
        <w:t xml:space="preserve">от исполнения Контракта </w:t>
      </w:r>
      <w:r w:rsidR="008D5954" w:rsidRPr="000328B5">
        <w:rPr>
          <w:rFonts w:ascii="Times New Roman" w:hAnsi="Times New Roman" w:cs="Times New Roman"/>
          <w:sz w:val="24"/>
          <w:szCs w:val="24"/>
        </w:rPr>
        <w:t xml:space="preserve">при существенном нарушении условий Контракта, </w:t>
      </w:r>
      <w:r w:rsidRPr="000328B5">
        <w:rPr>
          <w:rFonts w:ascii="Times New Roman" w:hAnsi="Times New Roman" w:cs="Times New Roman"/>
          <w:sz w:val="24"/>
          <w:szCs w:val="24"/>
        </w:rPr>
        <w:t xml:space="preserve">по основаниям, предусмотренным </w:t>
      </w:r>
      <w:r w:rsidR="008D5954" w:rsidRPr="000328B5">
        <w:rPr>
          <w:rFonts w:ascii="Times New Roman" w:hAnsi="Times New Roman" w:cs="Times New Roman"/>
          <w:sz w:val="24"/>
          <w:szCs w:val="24"/>
        </w:rPr>
        <w:t>действующим законодательством Российской Федерации</w:t>
      </w:r>
      <w:r w:rsidRPr="000328B5">
        <w:rPr>
          <w:rFonts w:ascii="Times New Roman" w:hAnsi="Times New Roman" w:cs="Times New Roman"/>
          <w:sz w:val="24"/>
          <w:szCs w:val="24"/>
        </w:rPr>
        <w:t>.</w:t>
      </w:r>
    </w:p>
    <w:p w:rsidR="007B0F0B" w:rsidRPr="000328B5" w:rsidRDefault="007B0F0B">
      <w:pPr>
        <w:pStyle w:val="ConsPlusNormal"/>
        <w:jc w:val="both"/>
        <w:rPr>
          <w:rFonts w:ascii="Times New Roman" w:hAnsi="Times New Roman" w:cs="Times New Roman"/>
          <w:sz w:val="24"/>
          <w:szCs w:val="24"/>
        </w:rPr>
      </w:pPr>
      <w:r w:rsidRPr="000328B5">
        <w:rPr>
          <w:rFonts w:ascii="Times New Roman" w:hAnsi="Times New Roman" w:cs="Times New Roman"/>
          <w:sz w:val="24"/>
          <w:szCs w:val="24"/>
        </w:rPr>
        <w:t xml:space="preserve">2.2.12. </w:t>
      </w:r>
      <w:r w:rsidR="008D5954" w:rsidRPr="000328B5">
        <w:rPr>
          <w:rFonts w:ascii="Times New Roman" w:hAnsi="Times New Roman" w:cs="Times New Roman"/>
          <w:sz w:val="24"/>
          <w:szCs w:val="24"/>
        </w:rPr>
        <w:t>«Государственный заказчик»</w:t>
      </w:r>
      <w:r w:rsidRPr="000328B5">
        <w:rPr>
          <w:rFonts w:ascii="Times New Roman" w:hAnsi="Times New Roman" w:cs="Times New Roman"/>
          <w:sz w:val="24"/>
          <w:szCs w:val="24"/>
        </w:rPr>
        <w:t xml:space="preserve"> вправе в случае поставки товара по заявкам </w:t>
      </w:r>
      <w:r w:rsidR="00E932A5" w:rsidRPr="000328B5">
        <w:rPr>
          <w:rFonts w:ascii="Times New Roman" w:hAnsi="Times New Roman" w:cs="Times New Roman"/>
          <w:sz w:val="24"/>
          <w:szCs w:val="24"/>
        </w:rPr>
        <w:t>Государственного з</w:t>
      </w:r>
      <w:r w:rsidRPr="000328B5">
        <w:rPr>
          <w:rFonts w:ascii="Times New Roman" w:hAnsi="Times New Roman" w:cs="Times New Roman"/>
          <w:sz w:val="24"/>
          <w:szCs w:val="24"/>
        </w:rPr>
        <w:t xml:space="preserve">аказчика выбрать и оплатить товар не полностью в случае, если </w:t>
      </w:r>
      <w:r w:rsidR="00E932A5" w:rsidRPr="000328B5">
        <w:rPr>
          <w:rFonts w:ascii="Times New Roman" w:hAnsi="Times New Roman" w:cs="Times New Roman"/>
          <w:sz w:val="24"/>
          <w:szCs w:val="24"/>
        </w:rPr>
        <w:t>Государственный з</w:t>
      </w:r>
      <w:r w:rsidRPr="000328B5">
        <w:rPr>
          <w:rFonts w:ascii="Times New Roman" w:hAnsi="Times New Roman" w:cs="Times New Roman"/>
          <w:sz w:val="24"/>
          <w:szCs w:val="24"/>
        </w:rPr>
        <w:t>аказчик установит отсутствие потребности в поставке товара в полном объеме.</w:t>
      </w:r>
    </w:p>
    <w:p w:rsidR="0094666B" w:rsidRPr="000328B5" w:rsidRDefault="0094666B">
      <w:pPr>
        <w:pStyle w:val="ConsPlusNormal"/>
        <w:jc w:val="both"/>
        <w:rPr>
          <w:rFonts w:ascii="Times New Roman" w:hAnsi="Times New Roman" w:cs="Times New Roman"/>
          <w:b/>
          <w:sz w:val="24"/>
          <w:szCs w:val="24"/>
        </w:rPr>
      </w:pPr>
      <w:r w:rsidRPr="000328B5">
        <w:rPr>
          <w:rFonts w:ascii="Times New Roman" w:hAnsi="Times New Roman" w:cs="Times New Roman"/>
          <w:sz w:val="24"/>
          <w:szCs w:val="24"/>
        </w:rPr>
        <w:t xml:space="preserve">2.2.13. </w:t>
      </w:r>
      <w:r w:rsidR="008D5954" w:rsidRPr="000328B5">
        <w:rPr>
          <w:rFonts w:ascii="Times New Roman" w:hAnsi="Times New Roman" w:cs="Times New Roman"/>
          <w:sz w:val="24"/>
          <w:szCs w:val="24"/>
        </w:rPr>
        <w:t>«Государственный заказчик»</w:t>
      </w:r>
      <w:r w:rsidRPr="000328B5">
        <w:rPr>
          <w:rFonts w:ascii="Times New Roman" w:hAnsi="Times New Roman" w:cs="Times New Roman"/>
          <w:sz w:val="24"/>
          <w:szCs w:val="24"/>
        </w:rPr>
        <w:t xml:space="preserve"> вправе не принимать товар, поставленный не полностью, не в полной комплектации, с иными недостатками. </w:t>
      </w:r>
      <w:r w:rsidR="00E932A5" w:rsidRPr="000328B5">
        <w:rPr>
          <w:rFonts w:ascii="Times New Roman" w:hAnsi="Times New Roman" w:cs="Times New Roman"/>
          <w:sz w:val="24"/>
          <w:szCs w:val="24"/>
        </w:rPr>
        <w:t>Государственный з</w:t>
      </w:r>
      <w:r w:rsidRPr="000328B5">
        <w:rPr>
          <w:rFonts w:ascii="Times New Roman" w:hAnsi="Times New Roman" w:cs="Times New Roman"/>
          <w:sz w:val="24"/>
          <w:szCs w:val="24"/>
        </w:rPr>
        <w:t xml:space="preserve">аказчик вправе принять такой товар на </w:t>
      </w:r>
      <w:proofErr w:type="gramStart"/>
      <w:r w:rsidRPr="000328B5">
        <w:rPr>
          <w:rFonts w:ascii="Times New Roman" w:hAnsi="Times New Roman" w:cs="Times New Roman"/>
          <w:sz w:val="24"/>
          <w:szCs w:val="24"/>
        </w:rPr>
        <w:t>ответственное</w:t>
      </w:r>
      <w:proofErr w:type="gramEnd"/>
      <w:r w:rsidRPr="000328B5">
        <w:rPr>
          <w:rFonts w:ascii="Times New Roman" w:hAnsi="Times New Roman" w:cs="Times New Roman"/>
          <w:sz w:val="24"/>
          <w:szCs w:val="24"/>
        </w:rPr>
        <w:t xml:space="preserve"> хранений до устранения Поставщиком имеющихся недостатков. В этом случае товар считается непоставленным.</w:t>
      </w:r>
    </w:p>
    <w:p w:rsidR="00F32933" w:rsidRPr="000328B5" w:rsidRDefault="00F32933">
      <w:pPr>
        <w:tabs>
          <w:tab w:val="left" w:pos="8172"/>
        </w:tabs>
        <w:spacing w:line="100" w:lineRule="atLeast"/>
        <w:jc w:val="both"/>
      </w:pPr>
      <w:r w:rsidRPr="000328B5">
        <w:rPr>
          <w:b/>
        </w:rPr>
        <w:t>2.3. «Поставщик» обязуется:</w:t>
      </w:r>
    </w:p>
    <w:p w:rsidR="00F32933" w:rsidRPr="000328B5" w:rsidRDefault="00F32933">
      <w:pPr>
        <w:tabs>
          <w:tab w:val="left" w:pos="8172"/>
        </w:tabs>
        <w:spacing w:line="100" w:lineRule="atLeast"/>
        <w:jc w:val="both"/>
      </w:pPr>
      <w:r w:rsidRPr="000328B5">
        <w:t xml:space="preserve">2.3.1.  Известить «Государственного заказчика» о готовности товара к поставке и о дате поставки товара в порядке, предусмотренном пунктом 5.2 Контракта. </w:t>
      </w:r>
    </w:p>
    <w:p w:rsidR="00F32933" w:rsidRPr="000328B5" w:rsidRDefault="00F32933">
      <w:pPr>
        <w:tabs>
          <w:tab w:val="left" w:pos="8172"/>
        </w:tabs>
        <w:spacing w:line="100" w:lineRule="atLeast"/>
        <w:jc w:val="both"/>
        <w:rPr>
          <w:lang w:val="ru-RU"/>
        </w:rPr>
      </w:pPr>
      <w:r w:rsidRPr="000328B5">
        <w:t>2.3.2. </w:t>
      </w:r>
      <w:r w:rsidR="0094666B" w:rsidRPr="000328B5">
        <w:rPr>
          <w:lang w:val="ru-RU"/>
        </w:rPr>
        <w:t>Гарантировать качество поставленных товаров согласно условиям контракта, а также положени</w:t>
      </w:r>
      <w:r w:rsidR="00BB1079">
        <w:rPr>
          <w:lang w:val="ru-RU"/>
        </w:rPr>
        <w:t>ям действую</w:t>
      </w:r>
      <w:r w:rsidR="0094666B" w:rsidRPr="000328B5">
        <w:rPr>
          <w:lang w:val="ru-RU"/>
        </w:rPr>
        <w:t xml:space="preserve">щего законодательства, ГОСТ, СанПин, СНИП, </w:t>
      </w:r>
      <w:proofErr w:type="gramStart"/>
      <w:r w:rsidR="0094666B" w:rsidRPr="000328B5">
        <w:rPr>
          <w:lang w:val="ru-RU"/>
        </w:rPr>
        <w:t>ТР</w:t>
      </w:r>
      <w:proofErr w:type="gramEnd"/>
      <w:r w:rsidR="0094666B" w:rsidRPr="000328B5">
        <w:rPr>
          <w:lang w:val="ru-RU"/>
        </w:rPr>
        <w:t xml:space="preserve"> ТС, если таковые установлены в отношении поставляемого товара.</w:t>
      </w:r>
    </w:p>
    <w:p w:rsidR="0094666B" w:rsidRPr="000328B5" w:rsidRDefault="0094666B">
      <w:pPr>
        <w:tabs>
          <w:tab w:val="left" w:pos="8172"/>
        </w:tabs>
        <w:spacing w:line="100" w:lineRule="atLeast"/>
        <w:jc w:val="both"/>
        <w:rPr>
          <w:lang w:val="ru-RU"/>
        </w:rPr>
      </w:pPr>
      <w:r w:rsidRPr="000328B5">
        <w:rPr>
          <w:lang w:val="ru-RU"/>
        </w:rPr>
        <w:t>2.3.3. За свой счет выполнить погрузо-разгрузочные работы, подъем на этаж, сборку, установку, уборку помещения после сборки и установки, вывоз мусора, иные действие, необходимые для исполнения настоящего Контракта.</w:t>
      </w:r>
    </w:p>
    <w:p w:rsidR="00F32933" w:rsidRPr="000328B5" w:rsidRDefault="00F32933">
      <w:pPr>
        <w:tabs>
          <w:tab w:val="left" w:pos="8172"/>
        </w:tabs>
        <w:spacing w:line="100" w:lineRule="atLeast"/>
        <w:jc w:val="both"/>
      </w:pPr>
      <w:r w:rsidRPr="000328B5">
        <w:t>2.3.</w:t>
      </w:r>
      <w:r w:rsidR="0094666B" w:rsidRPr="000328B5">
        <w:rPr>
          <w:lang w:val="ru-RU"/>
        </w:rPr>
        <w:t>4</w:t>
      </w:r>
      <w:r w:rsidRPr="000328B5">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F32933" w:rsidRPr="000328B5" w:rsidRDefault="00F32933">
      <w:pPr>
        <w:tabs>
          <w:tab w:val="left" w:pos="8172"/>
        </w:tabs>
        <w:spacing w:line="100" w:lineRule="atLeast"/>
        <w:jc w:val="both"/>
      </w:pPr>
      <w:r w:rsidRPr="000328B5">
        <w:t>2.3.</w:t>
      </w:r>
      <w:r w:rsidR="0094666B" w:rsidRPr="000328B5">
        <w:rPr>
          <w:lang w:val="ru-RU"/>
        </w:rPr>
        <w:t>5</w:t>
      </w:r>
      <w:r w:rsidRPr="000328B5">
        <w:t>. Передать товар в порядке и в сроки, у</w:t>
      </w:r>
      <w:r w:rsidR="00BB1079">
        <w:t>казанные в разделе 5 Контракта (Приложение</w:t>
      </w:r>
      <w:r w:rsidR="00BB1079">
        <w:rPr>
          <w:lang w:val="ru-RU"/>
        </w:rPr>
        <w:br/>
      </w:r>
      <w:r w:rsidR="00BB1079">
        <w:t>№</w:t>
      </w:r>
      <w:r w:rsidRPr="000328B5">
        <w:t>1).</w:t>
      </w:r>
    </w:p>
    <w:p w:rsidR="00F32933" w:rsidRPr="00BB1079" w:rsidRDefault="00F32933">
      <w:pPr>
        <w:tabs>
          <w:tab w:val="left" w:pos="8172"/>
        </w:tabs>
        <w:spacing w:line="100" w:lineRule="atLeast"/>
        <w:jc w:val="both"/>
        <w:rPr>
          <w:color w:val="000000"/>
          <w:lang w:val="ru-RU"/>
        </w:rPr>
      </w:pPr>
      <w:r w:rsidRPr="000328B5">
        <w:t>2.3.</w:t>
      </w:r>
      <w:r w:rsidR="0094666B" w:rsidRPr="000328B5">
        <w:rPr>
          <w:lang w:val="ru-RU"/>
        </w:rPr>
        <w:t>6</w:t>
      </w:r>
      <w:r w:rsidRPr="000328B5">
        <w:t>. Передать «Государственному заказчику» товар в комплекте с относящейся к нему документацией, перечи</w:t>
      </w:r>
      <w:r w:rsidR="00BB1079">
        <w:t>сленной в пункте 5.3 Контракта.</w:t>
      </w:r>
    </w:p>
    <w:p w:rsidR="00F32933" w:rsidRPr="000328B5" w:rsidRDefault="00F32933">
      <w:pPr>
        <w:tabs>
          <w:tab w:val="left" w:pos="8172"/>
        </w:tabs>
        <w:spacing w:line="100" w:lineRule="atLeast"/>
        <w:jc w:val="both"/>
      </w:pPr>
      <w:r w:rsidRPr="000328B5">
        <w:rPr>
          <w:color w:val="000000"/>
        </w:rPr>
        <w:t>2.3.</w:t>
      </w:r>
      <w:r w:rsidR="0094666B" w:rsidRPr="000328B5">
        <w:rPr>
          <w:color w:val="000000"/>
          <w:lang w:val="ru-RU"/>
        </w:rPr>
        <w:t>7</w:t>
      </w:r>
      <w:r w:rsidRPr="000328B5">
        <w:rPr>
          <w:color w:val="000000"/>
        </w:rPr>
        <w:t>. П</w:t>
      </w:r>
      <w:r w:rsidRPr="000328B5">
        <w:t>роизводить замену некачественного товара, в порядке и на условиях, предусмотренных разделом 7 Контракта.</w:t>
      </w:r>
    </w:p>
    <w:p w:rsidR="00F32933" w:rsidRPr="000328B5" w:rsidRDefault="00F32933">
      <w:pPr>
        <w:tabs>
          <w:tab w:val="left" w:pos="8172"/>
        </w:tabs>
        <w:spacing w:line="100" w:lineRule="atLeast"/>
        <w:jc w:val="both"/>
      </w:pPr>
      <w:r w:rsidRPr="000328B5">
        <w:t>2.3.</w:t>
      </w:r>
      <w:r w:rsidR="0094666B" w:rsidRPr="000328B5">
        <w:rPr>
          <w:lang w:val="ru-RU"/>
        </w:rPr>
        <w:t>8</w:t>
      </w:r>
      <w:r w:rsidRPr="000328B5">
        <w:t>. В случае нарушения условий Контракта о сроках поставки и качестве товар</w:t>
      </w:r>
      <w:r w:rsidR="00BB1079">
        <w:t xml:space="preserve">а </w:t>
      </w:r>
      <w:r w:rsidRPr="000328B5">
        <w:lastRenderedPageBreak/>
        <w:t>возместить убытки, в порядке и на услов</w:t>
      </w:r>
      <w:r w:rsidR="00DF4F6D" w:rsidRPr="000328B5">
        <w:t xml:space="preserve">иях, предусмотренных настоящим </w:t>
      </w:r>
      <w:r w:rsidRPr="000328B5">
        <w:t>Контрактом.</w:t>
      </w:r>
    </w:p>
    <w:p w:rsidR="00F32933" w:rsidRPr="000328B5" w:rsidRDefault="0094666B">
      <w:pPr>
        <w:tabs>
          <w:tab w:val="left" w:pos="8172"/>
        </w:tabs>
        <w:spacing w:line="100" w:lineRule="atLeast"/>
        <w:jc w:val="both"/>
        <w:rPr>
          <w:b/>
        </w:rPr>
      </w:pPr>
      <w:r w:rsidRPr="000328B5">
        <w:t>2.3.9</w:t>
      </w:r>
      <w:r w:rsidR="00F32933" w:rsidRPr="000328B5">
        <w:t>. Представить по запросу «Государственного заказчика» информацию о ходе исполнения обязательств по настоящему Контрак</w:t>
      </w:r>
      <w:r w:rsidR="00DF4F6D" w:rsidRPr="000328B5">
        <w:t>ту в течение 2 календарных дней</w:t>
      </w:r>
      <w:r w:rsidR="00DF4F6D" w:rsidRPr="000328B5">
        <w:rPr>
          <w:lang w:val="ru-RU"/>
        </w:rPr>
        <w:t xml:space="preserve"> </w:t>
      </w:r>
      <w:r w:rsidR="00F32933" w:rsidRPr="000328B5">
        <w:t>с момента получения такого запроса.</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b/>
          <w:sz w:val="24"/>
          <w:szCs w:val="24"/>
        </w:rPr>
        <w:t>2.4. «Поставщик» вправе:</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2.4.1. Требовать оплату за поставленный товар в соответствии с условиями Контракта.</w:t>
      </w:r>
    </w:p>
    <w:p w:rsidR="00F32933" w:rsidRPr="000328B5" w:rsidRDefault="00F32933">
      <w:pPr>
        <w:pStyle w:val="NoSpacing"/>
        <w:jc w:val="both"/>
        <w:rPr>
          <w:rFonts w:ascii="Times New Roman" w:hAnsi="Times New Roman" w:cs="Times New Roman"/>
          <w:b/>
          <w:bCs/>
          <w:sz w:val="24"/>
          <w:szCs w:val="24"/>
        </w:rPr>
      </w:pPr>
      <w:r w:rsidRPr="000328B5">
        <w:rPr>
          <w:rFonts w:ascii="Times New Roman" w:hAnsi="Times New Roman" w:cs="Times New Roman"/>
          <w:sz w:val="24"/>
          <w:szCs w:val="24"/>
        </w:rPr>
        <w:t>2.4.2. Требовать уплату неустойки (пени, штрафа), а также возмещения убытков, согласно условиям Контракта.</w:t>
      </w:r>
    </w:p>
    <w:p w:rsidR="007B571E" w:rsidRDefault="009E0D61">
      <w:pPr>
        <w:spacing w:line="100" w:lineRule="atLeast"/>
        <w:jc w:val="both"/>
        <w:rPr>
          <w:lang w:val="ru-RU"/>
        </w:rPr>
      </w:pPr>
      <w:r>
        <w:rPr>
          <w:bCs/>
          <w:lang w:val="ru-RU"/>
        </w:rPr>
        <w:t>2.4.3.П</w:t>
      </w:r>
      <w:r w:rsidRPr="000328B5">
        <w:t>ринять решение об одностороннем отказе 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9E0D61" w:rsidRPr="009E0D61" w:rsidRDefault="009E0D61">
      <w:pPr>
        <w:spacing w:line="100" w:lineRule="atLeast"/>
        <w:jc w:val="both"/>
        <w:rPr>
          <w:bCs/>
          <w:lang w:val="ru-RU"/>
        </w:rPr>
      </w:pPr>
    </w:p>
    <w:p w:rsidR="007B571E" w:rsidRPr="00BB1079" w:rsidRDefault="00F32933" w:rsidP="00BB1079">
      <w:pPr>
        <w:spacing w:line="100" w:lineRule="atLeast"/>
        <w:jc w:val="center"/>
        <w:rPr>
          <w:b/>
          <w:bCs/>
          <w:lang w:val="ru-RU"/>
        </w:rPr>
      </w:pPr>
      <w:r w:rsidRPr="000328B5">
        <w:rPr>
          <w:b/>
          <w:bCs/>
        </w:rPr>
        <w:t>3. Цена Контракта и порядок расчетов</w:t>
      </w:r>
    </w:p>
    <w:p w:rsidR="00F32933" w:rsidRPr="000328B5" w:rsidRDefault="00F32933">
      <w:pPr>
        <w:spacing w:line="100" w:lineRule="atLeast"/>
        <w:jc w:val="both"/>
      </w:pPr>
      <w:r w:rsidRPr="000328B5">
        <w:t xml:space="preserve">3.1. </w:t>
      </w:r>
      <w:r w:rsidRPr="000328B5">
        <w:rPr>
          <w:color w:val="000000"/>
        </w:rPr>
        <w:t>Цена Контракта составляет</w:t>
      </w:r>
      <w:r w:rsidRPr="000328B5">
        <w:rPr>
          <w:b/>
          <w:color w:val="000000"/>
        </w:rPr>
        <w:t xml:space="preserve">: </w:t>
      </w:r>
      <w:r w:rsidRPr="000328B5">
        <w:rPr>
          <w:color w:val="000000"/>
        </w:rPr>
        <w:t>_________ (_______)</w:t>
      </w:r>
      <w:r w:rsidR="008B290A" w:rsidRPr="000328B5">
        <w:rPr>
          <w:color w:val="000000"/>
          <w:lang w:val="ru-RU"/>
        </w:rPr>
        <w:t xml:space="preserve"> </w:t>
      </w:r>
      <w:r w:rsidR="00BB1079">
        <w:rPr>
          <w:color w:val="000000"/>
        </w:rPr>
        <w:t xml:space="preserve">рублей </w:t>
      </w:r>
      <w:r w:rsidR="00BB1079">
        <w:rPr>
          <w:color w:val="000000"/>
          <w:lang w:val="ru-RU"/>
        </w:rPr>
        <w:t>__</w:t>
      </w:r>
      <w:r w:rsidRPr="000328B5">
        <w:rPr>
          <w:color w:val="000000"/>
        </w:rPr>
        <w:t xml:space="preserve"> копеек,</w:t>
      </w:r>
      <w:r w:rsidRPr="000328B5">
        <w:t xml:space="preserve"> включает в себя </w:t>
      </w:r>
      <w:r w:rsidR="00BB1079">
        <w:t>НДС</w:t>
      </w:r>
      <w:r w:rsidRPr="000328B5">
        <w:t>%</w:t>
      </w:r>
      <w:r w:rsidR="00BB1079">
        <w:rPr>
          <w:lang w:val="ru-RU"/>
        </w:rPr>
        <w:t xml:space="preserve"> </w:t>
      </w:r>
      <w:r w:rsidR="003908FB" w:rsidRPr="000328B5">
        <w:rPr>
          <w:color w:val="000000"/>
          <w:shd w:val="clear" w:color="auto" w:fill="FFFFFF"/>
        </w:rPr>
        <w:t>(</w:t>
      </w:r>
      <w:r w:rsidR="003908FB" w:rsidRPr="000328B5">
        <w:rPr>
          <w:i/>
          <w:color w:val="000000"/>
          <w:shd w:val="clear" w:color="auto" w:fill="FFFFFF"/>
        </w:rPr>
        <w:t xml:space="preserve">указывается в зависимости от системы налогообложения </w:t>
      </w:r>
      <w:r w:rsidR="00D360B8" w:rsidRPr="000328B5">
        <w:rPr>
          <w:i/>
          <w:color w:val="000000"/>
          <w:shd w:val="clear" w:color="auto" w:fill="FFFFFF"/>
          <w:lang w:val="ru-RU"/>
        </w:rPr>
        <w:t>Поставщика</w:t>
      </w:r>
      <w:r w:rsidR="003908FB" w:rsidRPr="000328B5">
        <w:rPr>
          <w:color w:val="000000"/>
          <w:shd w:val="clear" w:color="auto" w:fill="FFFFFF"/>
        </w:rPr>
        <w:t>)</w:t>
      </w:r>
      <w:r w:rsidRPr="000328B5">
        <w:t>, стоимость товара,</w:t>
      </w:r>
      <w:r w:rsidR="00D2553B" w:rsidRPr="000328B5">
        <w:rPr>
          <w:lang w:val="ru-RU"/>
        </w:rPr>
        <w:t xml:space="preserve"> стоимость оказания услуг и выполнения работ,</w:t>
      </w:r>
      <w:r w:rsidRPr="000328B5">
        <w:t xml:space="preserve"> стоимость тары и упаковки, транспортные расходы по доставке до склада Государственного заказчика, погрузо-разгрузочные расходы,</w:t>
      </w:r>
      <w:r w:rsidR="007B0F0B" w:rsidRPr="000328B5">
        <w:rPr>
          <w:lang w:val="ru-RU"/>
        </w:rPr>
        <w:t xml:space="preserve"> утилизацию мусора,</w:t>
      </w:r>
      <w:r w:rsidRPr="000328B5">
        <w:t xml:space="preserve"> расходы на страхование, уплату таможенных пошлин, налогов, сборов и другие обязательные платежи</w:t>
      </w:r>
      <w:r w:rsidR="007B0F0B" w:rsidRPr="000328B5">
        <w:rPr>
          <w:lang w:val="ru-RU"/>
        </w:rPr>
        <w:t xml:space="preserve"> в соответствии с действующим законодательством Российской Федерации</w:t>
      </w:r>
      <w:r w:rsidRPr="000328B5">
        <w:t>, взимаемые с Поставщика в связи с исполнением обязательств по настоящему Контракту.</w:t>
      </w:r>
    </w:p>
    <w:p w:rsidR="008F0D16" w:rsidRPr="000328B5" w:rsidRDefault="008F0D16" w:rsidP="008F0D16">
      <w:pPr>
        <w:jc w:val="both"/>
      </w:pPr>
      <w:r w:rsidRPr="000328B5">
        <w:rPr>
          <w:color w:val="000000"/>
        </w:rPr>
        <w:t xml:space="preserve">3.2. Сумма, подлежащая уплате </w:t>
      </w:r>
      <w:r w:rsidR="00E932A5" w:rsidRPr="000328B5">
        <w:rPr>
          <w:color w:val="000000"/>
          <w:lang w:val="ru-RU"/>
        </w:rPr>
        <w:t xml:space="preserve">Государственным </w:t>
      </w:r>
      <w:r w:rsidRPr="000328B5">
        <w:rPr>
          <w:color w:val="000000"/>
        </w:rPr>
        <w:t xml:space="preserve">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8F0D16" w:rsidRPr="000328B5" w:rsidRDefault="008F0D16" w:rsidP="008F0D16">
      <w:pPr>
        <w:pStyle w:val="a8"/>
        <w:spacing w:before="0"/>
        <w:ind w:left="0" w:firstLine="0"/>
        <w:rPr>
          <w:szCs w:val="24"/>
        </w:rPr>
      </w:pPr>
      <w:r w:rsidRPr="000328B5">
        <w:rPr>
          <w:szCs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поставляемого товара и иных существенных условий Контракта, предусмотренные законодательством.</w:t>
      </w:r>
    </w:p>
    <w:p w:rsidR="008636BE" w:rsidRPr="000328B5" w:rsidRDefault="008F0D16" w:rsidP="00D2553B">
      <w:pPr>
        <w:widowControl/>
        <w:suppressAutoHyphens w:val="0"/>
        <w:autoSpaceDE w:val="0"/>
        <w:autoSpaceDN w:val="0"/>
        <w:adjustRightInd w:val="0"/>
        <w:jc w:val="both"/>
        <w:rPr>
          <w:lang w:val="ru-RU"/>
        </w:rPr>
      </w:pPr>
      <w:r w:rsidRPr="000328B5">
        <w:t>3.4</w:t>
      </w:r>
      <w:r w:rsidR="00CF459F" w:rsidRPr="000328B5">
        <w:t xml:space="preserve"> Оплата по Контракту осуществляется </w:t>
      </w:r>
      <w:r w:rsidR="00D360B8" w:rsidRPr="000328B5">
        <w:rPr>
          <w:lang w:val="ru-RU"/>
        </w:rPr>
        <w:t xml:space="preserve">по цене Контракта </w:t>
      </w:r>
      <w:r w:rsidR="00CF459F" w:rsidRPr="000328B5">
        <w:t>по факту поставки товара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FA231C">
        <w:rPr>
          <w:lang w:val="ru-RU"/>
        </w:rPr>
        <w:t>4</w:t>
      </w:r>
      <w:r w:rsidR="00CF459F" w:rsidRPr="000328B5">
        <w:t xml:space="preserve"> Контракта в течение </w:t>
      </w:r>
      <w:r w:rsidR="00517371" w:rsidRPr="000328B5">
        <w:rPr>
          <w:lang w:val="ru-RU"/>
        </w:rPr>
        <w:t>7</w:t>
      </w:r>
      <w:r w:rsidR="00CF459F" w:rsidRPr="000328B5">
        <w:t xml:space="preserve"> (</w:t>
      </w:r>
      <w:r w:rsidR="00517371" w:rsidRPr="000328B5">
        <w:rPr>
          <w:lang w:val="ru-RU"/>
        </w:rPr>
        <w:t>семи</w:t>
      </w:r>
      <w:r w:rsidR="00CF459F" w:rsidRPr="000328B5">
        <w:t xml:space="preserve">) рабочих дней </w:t>
      </w:r>
      <w:r w:rsidR="00D2553B" w:rsidRPr="000328B5">
        <w:rPr>
          <w:rFonts w:eastAsia="Times New Roman"/>
          <w:kern w:val="0"/>
          <w:lang w:val="ru-RU" w:eastAsia="ru-RU"/>
        </w:rPr>
        <w:t xml:space="preserve">с даты подписания </w:t>
      </w:r>
      <w:r w:rsidR="00E932A5" w:rsidRPr="000328B5">
        <w:rPr>
          <w:rFonts w:eastAsia="Times New Roman"/>
          <w:kern w:val="0"/>
          <w:lang w:val="ru-RU" w:eastAsia="ru-RU"/>
        </w:rPr>
        <w:t xml:space="preserve">Государственным </w:t>
      </w:r>
      <w:r w:rsidR="00D2553B" w:rsidRPr="000328B5">
        <w:rPr>
          <w:rFonts w:eastAsia="Times New Roman"/>
          <w:kern w:val="0"/>
          <w:lang w:val="ru-RU" w:eastAsia="ru-RU"/>
        </w:rPr>
        <w:t>заказчиком документа о приемке.</w:t>
      </w:r>
    </w:p>
    <w:p w:rsidR="008F0D16" w:rsidRPr="000328B5" w:rsidRDefault="008F0D16" w:rsidP="00CF459F">
      <w:pPr>
        <w:pStyle w:val="a8"/>
        <w:spacing w:before="0"/>
        <w:ind w:left="0" w:firstLine="0"/>
        <w:rPr>
          <w:szCs w:val="24"/>
        </w:rPr>
      </w:pPr>
      <w:r w:rsidRPr="000328B5">
        <w:rPr>
          <w:spacing w:val="2"/>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F0D16" w:rsidRPr="000328B5" w:rsidRDefault="008F0D16" w:rsidP="008F0D16">
      <w:pPr>
        <w:pStyle w:val="ae"/>
        <w:jc w:val="both"/>
      </w:pPr>
      <w:r w:rsidRPr="000328B5">
        <w:t>3.6. В случае изменения банковских реквизитов «Поставщик» обязан в течение 1 (одного) рабочего дня в письменной форме известить «Государственного заказчика»,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F0D16" w:rsidRPr="000328B5" w:rsidRDefault="008F0D16" w:rsidP="008F0D16">
      <w:pPr>
        <w:shd w:val="clear" w:color="auto" w:fill="FFFFFF"/>
        <w:jc w:val="both"/>
      </w:pPr>
      <w:r w:rsidRPr="000328B5">
        <w:t>3.7. Источник финансирования: средства федерального бюджета.</w:t>
      </w:r>
    </w:p>
    <w:p w:rsidR="008F0D16" w:rsidRPr="000328B5" w:rsidRDefault="008F0D16" w:rsidP="008F0D16">
      <w:pPr>
        <w:shd w:val="clear" w:color="auto" w:fill="FFFFFF"/>
        <w:jc w:val="both"/>
      </w:pPr>
      <w:r w:rsidRPr="000328B5">
        <w:t xml:space="preserve">3.8. «Государственный заказчик» вправе отказать от уплаты за расходы не предусмотренные </w:t>
      </w:r>
      <w:r w:rsidRPr="000328B5">
        <w:rPr>
          <w:lang w:val="ru-RU"/>
        </w:rPr>
        <w:t xml:space="preserve">   </w:t>
      </w:r>
      <w:r w:rsidRPr="000328B5">
        <w:t>в настоящем контракте.</w:t>
      </w:r>
    </w:p>
    <w:p w:rsidR="007B05F0" w:rsidRDefault="00E932A5" w:rsidP="002E034E">
      <w:pPr>
        <w:widowControl/>
        <w:suppressAutoHyphens w:val="0"/>
        <w:autoSpaceDE w:val="0"/>
        <w:autoSpaceDN w:val="0"/>
        <w:adjustRightInd w:val="0"/>
        <w:jc w:val="both"/>
        <w:rPr>
          <w:rFonts w:eastAsia="Times New Roman"/>
          <w:kern w:val="0"/>
          <w:lang w:val="ru-RU" w:eastAsia="ru-RU"/>
        </w:rPr>
      </w:pPr>
      <w:r w:rsidRPr="000328B5">
        <w:t xml:space="preserve">3.9. </w:t>
      </w:r>
      <w:r w:rsidRPr="000328B5">
        <w:rPr>
          <w:lang w:val="ru-RU"/>
        </w:rPr>
        <w:t xml:space="preserve">В случае неисполнения </w:t>
      </w:r>
      <w:r w:rsidRPr="000328B5">
        <w:rPr>
          <w:rFonts w:eastAsia="Times New Roman"/>
          <w:kern w:val="0"/>
          <w:lang w:val="ru-RU" w:eastAsia="ru-RU"/>
        </w:rPr>
        <w:t>Поставщиком требований об уплате неустоек (штрафов, пеней), предъявленных Государственным заказчиком, они будут удержаны из суммы, подлежащей оплате Поставщику по настоящему Контракту.</w:t>
      </w:r>
    </w:p>
    <w:p w:rsidR="00FA0511" w:rsidRPr="002E034E" w:rsidRDefault="00FA0511" w:rsidP="002E034E">
      <w:pPr>
        <w:widowControl/>
        <w:suppressAutoHyphens w:val="0"/>
        <w:autoSpaceDE w:val="0"/>
        <w:autoSpaceDN w:val="0"/>
        <w:adjustRightInd w:val="0"/>
        <w:jc w:val="both"/>
        <w:rPr>
          <w:rFonts w:eastAsia="Times New Roman"/>
          <w:kern w:val="0"/>
          <w:lang w:val="ru-RU" w:eastAsia="ru-RU"/>
        </w:rPr>
      </w:pPr>
    </w:p>
    <w:p w:rsidR="006D2F09" w:rsidRPr="00A8665C" w:rsidRDefault="00F32933" w:rsidP="00A8665C">
      <w:pPr>
        <w:pStyle w:val="ListParagraph"/>
        <w:numPr>
          <w:ilvl w:val="0"/>
          <w:numId w:val="11"/>
        </w:numPr>
        <w:spacing w:after="0" w:line="100" w:lineRule="atLeast"/>
        <w:jc w:val="center"/>
        <w:rPr>
          <w:b/>
          <w:color w:val="000000"/>
          <w:lang w:val="ru-RU"/>
        </w:rPr>
      </w:pPr>
      <w:r w:rsidRPr="000328B5">
        <w:rPr>
          <w:b/>
          <w:bCs/>
        </w:rPr>
        <w:t xml:space="preserve">Маркировка, упаковка и </w:t>
      </w:r>
      <w:r w:rsidRPr="000328B5">
        <w:rPr>
          <w:b/>
          <w:color w:val="000000"/>
        </w:rPr>
        <w:t>транспортировка</w:t>
      </w:r>
    </w:p>
    <w:p w:rsidR="00F32933" w:rsidRPr="000328B5" w:rsidRDefault="00F32933">
      <w:pPr>
        <w:pStyle w:val="BodyTextIndent3"/>
        <w:spacing w:after="0"/>
        <w:ind w:left="0"/>
        <w:rPr>
          <w:sz w:val="24"/>
          <w:szCs w:val="24"/>
          <w:lang w:val="ru-RU"/>
        </w:rPr>
      </w:pPr>
      <w:r w:rsidRPr="000328B5">
        <w:rPr>
          <w:sz w:val="24"/>
          <w:szCs w:val="24"/>
        </w:rPr>
        <w:t>4.1. Тара и упаковка возврату не подл</w:t>
      </w:r>
      <w:r w:rsidR="00763F16" w:rsidRPr="000328B5">
        <w:rPr>
          <w:sz w:val="24"/>
          <w:szCs w:val="24"/>
        </w:rPr>
        <w:t xml:space="preserve">ежат, залог за тару и упаковку </w:t>
      </w:r>
      <w:r w:rsidRPr="000328B5">
        <w:rPr>
          <w:sz w:val="24"/>
          <w:szCs w:val="24"/>
        </w:rPr>
        <w:t xml:space="preserve">не взыскивается, их стоимость включена в цену Контракта. Тара и упаковка должны соответствовать требованиям стандартов, технических условий и других нормативно-технических документов для данного </w:t>
      </w:r>
      <w:r w:rsidRPr="000328B5">
        <w:rPr>
          <w:sz w:val="24"/>
          <w:szCs w:val="24"/>
        </w:rPr>
        <w:lastRenderedPageBreak/>
        <w:t>вида товара и обеспечивать сохранность товара при перевозке различным видом транспорта с учетом его перевалок, хранения, климатических условий</w:t>
      </w:r>
      <w:r w:rsidRPr="000328B5">
        <w:rPr>
          <w:sz w:val="24"/>
          <w:szCs w:val="24"/>
          <w:lang w:val="ru-RU"/>
        </w:rPr>
        <w:t xml:space="preserve"> </w:t>
      </w:r>
      <w:r w:rsidRPr="000328B5">
        <w:rPr>
          <w:sz w:val="24"/>
          <w:szCs w:val="24"/>
        </w:rPr>
        <w:t>в кот</w:t>
      </w:r>
      <w:r w:rsidR="00763F16" w:rsidRPr="000328B5">
        <w:rPr>
          <w:sz w:val="24"/>
          <w:szCs w:val="24"/>
        </w:rPr>
        <w:t>орых осуществляется перевозка.</w:t>
      </w:r>
    </w:p>
    <w:p w:rsidR="00F32933" w:rsidRPr="000328B5" w:rsidRDefault="00763F16" w:rsidP="00763F16">
      <w:pPr>
        <w:pStyle w:val="BodyTextIndent3"/>
        <w:spacing w:after="0"/>
        <w:ind w:left="0"/>
        <w:rPr>
          <w:sz w:val="24"/>
          <w:szCs w:val="24"/>
        </w:rPr>
      </w:pPr>
      <w:r w:rsidRPr="000328B5">
        <w:rPr>
          <w:sz w:val="24"/>
          <w:szCs w:val="24"/>
          <w:lang w:val="ru-RU"/>
        </w:rPr>
        <w:t xml:space="preserve">4.2. </w:t>
      </w:r>
      <w:r w:rsidR="00F32933" w:rsidRPr="000328B5">
        <w:rPr>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w:t>
      </w:r>
      <w:r w:rsidRPr="000328B5">
        <w:rPr>
          <w:sz w:val="24"/>
          <w:szCs w:val="24"/>
        </w:rPr>
        <w:t xml:space="preserve">ется не поставленным и приемке </w:t>
      </w:r>
      <w:r w:rsidR="00F32933" w:rsidRPr="000328B5">
        <w:rPr>
          <w:sz w:val="24"/>
          <w:szCs w:val="24"/>
        </w:rPr>
        <w:t>не подлежит.</w:t>
      </w:r>
    </w:p>
    <w:p w:rsidR="00F32933" w:rsidRPr="000328B5" w:rsidRDefault="00F32933">
      <w:pPr>
        <w:pStyle w:val="BodyTextIndent3"/>
        <w:spacing w:after="0"/>
        <w:ind w:left="0"/>
        <w:rPr>
          <w:sz w:val="24"/>
          <w:szCs w:val="24"/>
        </w:rPr>
      </w:pPr>
    </w:p>
    <w:p w:rsidR="006D2F09" w:rsidRPr="00A8665C" w:rsidRDefault="00F32933" w:rsidP="00A8665C">
      <w:pPr>
        <w:pStyle w:val="14"/>
        <w:numPr>
          <w:ilvl w:val="0"/>
          <w:numId w:val="11"/>
        </w:numPr>
        <w:spacing w:line="100" w:lineRule="atLeast"/>
        <w:jc w:val="center"/>
        <w:rPr>
          <w:b/>
          <w:szCs w:val="24"/>
        </w:rPr>
      </w:pPr>
      <w:r w:rsidRPr="000328B5">
        <w:rPr>
          <w:b/>
          <w:szCs w:val="24"/>
        </w:rPr>
        <w:t>Сроки и порядок поставки товара</w:t>
      </w:r>
    </w:p>
    <w:p w:rsidR="00F32933" w:rsidRPr="000328B5" w:rsidRDefault="00394D5D">
      <w:pPr>
        <w:pStyle w:val="23"/>
        <w:spacing w:line="100" w:lineRule="atLeast"/>
        <w:ind w:firstLine="0"/>
        <w:rPr>
          <w:szCs w:val="24"/>
        </w:rPr>
      </w:pPr>
      <w:r>
        <w:rPr>
          <w:szCs w:val="24"/>
        </w:rPr>
        <w:t xml:space="preserve">5.1. </w:t>
      </w:r>
      <w:r w:rsidR="00F32933" w:rsidRPr="000328B5">
        <w:rPr>
          <w:szCs w:val="24"/>
        </w:rPr>
        <w:t>«Поставщик» обязуется передать «Государственному заказчику» качествен</w:t>
      </w:r>
      <w:r w:rsidR="00763F16" w:rsidRPr="000328B5">
        <w:rPr>
          <w:szCs w:val="24"/>
        </w:rPr>
        <w:t>ный товар предусмотренный</w:t>
      </w:r>
      <w:r w:rsidR="00F32933" w:rsidRPr="000328B5">
        <w:rPr>
          <w:szCs w:val="24"/>
        </w:rPr>
        <w:t xml:space="preserve"> предметом Контракта, в количестве, по цене и в сроки, предусмотренные в </w:t>
      </w:r>
      <w:r w:rsidR="009F031F" w:rsidRPr="000328B5">
        <w:rPr>
          <w:szCs w:val="24"/>
        </w:rPr>
        <w:t>Спецификации</w:t>
      </w:r>
      <w:r w:rsidR="00A8665C">
        <w:rPr>
          <w:szCs w:val="24"/>
        </w:rPr>
        <w:t xml:space="preserve"> (Приложение №</w:t>
      </w:r>
      <w:r w:rsidR="00F32933" w:rsidRPr="000328B5">
        <w:rPr>
          <w:szCs w:val="24"/>
        </w:rPr>
        <w:t>1).</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5.2. Не позднее, чем за один рабочий день до планируе</w:t>
      </w:r>
      <w:r w:rsidR="00763F16" w:rsidRPr="000328B5">
        <w:rPr>
          <w:rFonts w:ascii="Times New Roman" w:hAnsi="Times New Roman" w:cs="Times New Roman"/>
          <w:sz w:val="24"/>
          <w:szCs w:val="24"/>
        </w:rPr>
        <w:t>мой даты поставки, «Поставщик» в письменной форме</w:t>
      </w:r>
      <w:r w:rsidRPr="000328B5">
        <w:rPr>
          <w:rFonts w:ascii="Times New Roman" w:hAnsi="Times New Roman" w:cs="Times New Roman"/>
          <w:sz w:val="24"/>
          <w:szCs w:val="24"/>
        </w:rPr>
        <w:t xml:space="preserve"> и по телефону извещает «Государственного заказчика» о готовности товара к поставке и о дате поставки товара. Доставк</w:t>
      </w:r>
      <w:r w:rsidR="00763F16" w:rsidRPr="000328B5">
        <w:rPr>
          <w:rFonts w:ascii="Times New Roman" w:hAnsi="Times New Roman" w:cs="Times New Roman"/>
          <w:sz w:val="24"/>
          <w:szCs w:val="24"/>
        </w:rPr>
        <w:t xml:space="preserve">а товара осуществляется силами и за счет </w:t>
      </w:r>
      <w:r w:rsidRPr="000328B5">
        <w:rPr>
          <w:rFonts w:ascii="Times New Roman" w:hAnsi="Times New Roman" w:cs="Times New Roman"/>
          <w:sz w:val="24"/>
          <w:szCs w:val="24"/>
        </w:rPr>
        <w:t>«Поставщика».</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 xml:space="preserve">5.3. </w:t>
      </w:r>
      <w:proofErr w:type="gramStart"/>
      <w:r w:rsidRPr="000328B5">
        <w:rPr>
          <w:rFonts w:ascii="Times New Roman" w:hAnsi="Times New Roman" w:cs="Times New Roman"/>
          <w:sz w:val="24"/>
          <w:szCs w:val="24"/>
        </w:rPr>
        <w:t>Вместе с товаром «Поставщик» передает «Государст</w:t>
      </w:r>
      <w:r w:rsidR="00763F16" w:rsidRPr="000328B5">
        <w:rPr>
          <w:rFonts w:ascii="Times New Roman" w:hAnsi="Times New Roman" w:cs="Times New Roman"/>
          <w:sz w:val="24"/>
          <w:szCs w:val="24"/>
        </w:rPr>
        <w:t xml:space="preserve">венному заказчику» относящуюся </w:t>
      </w:r>
      <w:r w:rsidRPr="000328B5">
        <w:rPr>
          <w:rFonts w:ascii="Times New Roman" w:hAnsi="Times New Roman" w:cs="Times New Roman"/>
          <w:sz w:val="24"/>
          <w:szCs w:val="24"/>
        </w:rPr>
        <w:t>к товару документацию: счет – фактуру; товарную накладную, оформленную в 2-х экземплярах (по одному для «Поставщика» и «Государственного заказчика») с печатью «Поставщика»</w:t>
      </w:r>
      <w:r w:rsidR="00FA231C">
        <w:rPr>
          <w:rFonts w:ascii="Times New Roman" w:hAnsi="Times New Roman" w:cs="Times New Roman"/>
          <w:sz w:val="24"/>
          <w:szCs w:val="24"/>
        </w:rPr>
        <w:t>.</w:t>
      </w:r>
      <w:proofErr w:type="gramEnd"/>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5.4. В случае если документы, указанные в пункте 5.3 Контракта, не переданы «Поставщиком» «Государственному заказчику» одновременно с товаром, товар считаетс</w:t>
      </w:r>
      <w:r w:rsidR="00763F16" w:rsidRPr="000328B5">
        <w:rPr>
          <w:rFonts w:ascii="Times New Roman" w:hAnsi="Times New Roman" w:cs="Times New Roman"/>
          <w:sz w:val="24"/>
          <w:szCs w:val="24"/>
        </w:rPr>
        <w:t xml:space="preserve">я </w:t>
      </w:r>
      <w:r w:rsidRPr="000328B5">
        <w:rPr>
          <w:rFonts w:ascii="Times New Roman" w:hAnsi="Times New Roman" w:cs="Times New Roman"/>
          <w:sz w:val="24"/>
          <w:szCs w:val="24"/>
        </w:rPr>
        <w:t>не поставленным и приемке не подлежит.</w:t>
      </w:r>
    </w:p>
    <w:p w:rsidR="0094666B" w:rsidRPr="000328B5" w:rsidRDefault="0094666B">
      <w:pPr>
        <w:pStyle w:val="NoSpacing"/>
        <w:jc w:val="both"/>
        <w:rPr>
          <w:rFonts w:ascii="Times New Roman" w:hAnsi="Times New Roman" w:cs="Times New Roman"/>
          <w:sz w:val="24"/>
          <w:szCs w:val="24"/>
        </w:rPr>
      </w:pPr>
      <w:r w:rsidRPr="000328B5">
        <w:rPr>
          <w:rFonts w:ascii="Times New Roman" w:hAnsi="Times New Roman" w:cs="Times New Roman"/>
          <w:sz w:val="24"/>
          <w:szCs w:val="24"/>
        </w:rPr>
        <w:t>5.5. В случае поставки товара ненадлежащего качества, в том числе несоответствующего по сроку годности, и/или некомплектного товара, и/или товара без соответствующих документов, такой товар считается</w:t>
      </w:r>
      <w:r w:rsidR="00E932A5" w:rsidRPr="000328B5">
        <w:rPr>
          <w:rFonts w:ascii="Times New Roman" w:hAnsi="Times New Roman" w:cs="Times New Roman"/>
          <w:sz w:val="24"/>
          <w:szCs w:val="24"/>
        </w:rPr>
        <w:t xml:space="preserve"> не поставленным и принимается Государственным з</w:t>
      </w:r>
      <w:r w:rsidRPr="000328B5">
        <w:rPr>
          <w:rFonts w:ascii="Times New Roman" w:hAnsi="Times New Roman" w:cs="Times New Roman"/>
          <w:sz w:val="24"/>
          <w:szCs w:val="24"/>
        </w:rPr>
        <w:t>аказчиком на ответственное хранение до устранения Поставщиком соответствующих недостатк</w:t>
      </w:r>
      <w:r w:rsidR="00DB6D74" w:rsidRPr="000328B5">
        <w:rPr>
          <w:rFonts w:ascii="Times New Roman" w:hAnsi="Times New Roman" w:cs="Times New Roman"/>
          <w:sz w:val="24"/>
          <w:szCs w:val="24"/>
        </w:rPr>
        <w:t xml:space="preserve">ов либо возвращается Поставщику (по усмотрению </w:t>
      </w:r>
      <w:r w:rsidR="00E932A5" w:rsidRPr="000328B5">
        <w:rPr>
          <w:rFonts w:ascii="Times New Roman" w:hAnsi="Times New Roman" w:cs="Times New Roman"/>
          <w:sz w:val="24"/>
          <w:szCs w:val="24"/>
        </w:rPr>
        <w:t>Государственного з</w:t>
      </w:r>
      <w:r w:rsidR="00DB6D74" w:rsidRPr="000328B5">
        <w:rPr>
          <w:rFonts w:ascii="Times New Roman" w:hAnsi="Times New Roman" w:cs="Times New Roman"/>
          <w:sz w:val="24"/>
          <w:szCs w:val="24"/>
        </w:rPr>
        <w:t>аказчика).</w:t>
      </w:r>
    </w:p>
    <w:p w:rsidR="00DB6D74" w:rsidRPr="000328B5" w:rsidRDefault="00DB6D74">
      <w:pPr>
        <w:pStyle w:val="NoSpacing"/>
        <w:jc w:val="both"/>
        <w:rPr>
          <w:rFonts w:ascii="Times New Roman" w:hAnsi="Times New Roman" w:cs="Times New Roman"/>
          <w:sz w:val="24"/>
          <w:szCs w:val="24"/>
        </w:rPr>
      </w:pPr>
      <w:r w:rsidRPr="000328B5">
        <w:rPr>
          <w:rFonts w:ascii="Times New Roman" w:hAnsi="Times New Roman" w:cs="Times New Roman"/>
          <w:sz w:val="24"/>
          <w:szCs w:val="24"/>
        </w:rPr>
        <w:t xml:space="preserve">5.6. </w:t>
      </w:r>
      <w:proofErr w:type="gramStart"/>
      <w:r w:rsidRPr="000328B5">
        <w:rPr>
          <w:rFonts w:ascii="Times New Roman" w:hAnsi="Times New Roman" w:cs="Times New Roman"/>
          <w:sz w:val="24"/>
          <w:szCs w:val="24"/>
        </w:rPr>
        <w:t>При</w:t>
      </w:r>
      <w:proofErr w:type="gramEnd"/>
      <w:r w:rsidRPr="000328B5">
        <w:rPr>
          <w:rFonts w:ascii="Times New Roman" w:hAnsi="Times New Roman" w:cs="Times New Roman"/>
          <w:sz w:val="24"/>
          <w:szCs w:val="24"/>
        </w:rPr>
        <w:t xml:space="preserve"> </w:t>
      </w:r>
      <w:proofErr w:type="gramStart"/>
      <w:r w:rsidRPr="000328B5">
        <w:rPr>
          <w:rFonts w:ascii="Times New Roman" w:hAnsi="Times New Roman" w:cs="Times New Roman"/>
          <w:sz w:val="24"/>
          <w:szCs w:val="24"/>
        </w:rPr>
        <w:t>наличие</w:t>
      </w:r>
      <w:proofErr w:type="gramEnd"/>
      <w:r w:rsidRPr="000328B5">
        <w:rPr>
          <w:rFonts w:ascii="Times New Roman" w:hAnsi="Times New Roman" w:cs="Times New Roman"/>
          <w:sz w:val="24"/>
          <w:szCs w:val="24"/>
        </w:rPr>
        <w:t xml:space="preserve"> затрат </w:t>
      </w:r>
      <w:r w:rsidR="00E932A5" w:rsidRPr="000328B5">
        <w:rPr>
          <w:rFonts w:ascii="Times New Roman" w:hAnsi="Times New Roman" w:cs="Times New Roman"/>
          <w:sz w:val="24"/>
          <w:szCs w:val="24"/>
        </w:rPr>
        <w:t>Государственного з</w:t>
      </w:r>
      <w:r w:rsidRPr="000328B5">
        <w:rPr>
          <w:rFonts w:ascii="Times New Roman" w:hAnsi="Times New Roman" w:cs="Times New Roman"/>
          <w:sz w:val="24"/>
          <w:szCs w:val="24"/>
        </w:rPr>
        <w:t xml:space="preserve">аказчика на хранение и возврат Товара, такие затраты возлагаются на Поставщика и подлежат уплате им </w:t>
      </w:r>
      <w:r w:rsidR="00E932A5" w:rsidRPr="000328B5">
        <w:rPr>
          <w:rFonts w:ascii="Times New Roman" w:hAnsi="Times New Roman" w:cs="Times New Roman"/>
          <w:sz w:val="24"/>
          <w:szCs w:val="24"/>
        </w:rPr>
        <w:t>Государственному з</w:t>
      </w:r>
      <w:r w:rsidRPr="000328B5">
        <w:rPr>
          <w:rFonts w:ascii="Times New Roman" w:hAnsi="Times New Roman" w:cs="Times New Roman"/>
          <w:sz w:val="24"/>
          <w:szCs w:val="24"/>
        </w:rPr>
        <w:t>аказчику в течение 3 (трех) рабочих дней с момента поступления соответствующего требования.</w:t>
      </w:r>
    </w:p>
    <w:p w:rsidR="00DB6D74" w:rsidRPr="000328B5" w:rsidRDefault="00DB6D74">
      <w:pPr>
        <w:pStyle w:val="NoSpacing"/>
        <w:jc w:val="both"/>
        <w:rPr>
          <w:rFonts w:ascii="Times New Roman" w:hAnsi="Times New Roman" w:cs="Times New Roman"/>
          <w:sz w:val="24"/>
          <w:szCs w:val="24"/>
        </w:rPr>
      </w:pPr>
      <w:r w:rsidRPr="000328B5">
        <w:rPr>
          <w:rFonts w:ascii="Times New Roman" w:hAnsi="Times New Roman" w:cs="Times New Roman"/>
          <w:sz w:val="24"/>
          <w:szCs w:val="24"/>
        </w:rPr>
        <w:t xml:space="preserve">5.7. В случае неоплаты затрат Поставщиком в указанные сроки, </w:t>
      </w:r>
      <w:r w:rsidR="00E932A5" w:rsidRPr="000328B5">
        <w:rPr>
          <w:rFonts w:ascii="Times New Roman" w:hAnsi="Times New Roman" w:cs="Times New Roman"/>
          <w:sz w:val="24"/>
          <w:szCs w:val="24"/>
        </w:rPr>
        <w:t>Государственный з</w:t>
      </w:r>
      <w:r w:rsidRPr="000328B5">
        <w:rPr>
          <w:rFonts w:ascii="Times New Roman" w:hAnsi="Times New Roman" w:cs="Times New Roman"/>
          <w:sz w:val="24"/>
          <w:szCs w:val="24"/>
        </w:rPr>
        <w:t>аказчик вправе удержать данные затраты из суммы обеспечения исполнения Контракта, внесенной денежными средствами, либо из причитающейся Поставщику суммы оплаты по Контракту.</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5.</w:t>
      </w:r>
      <w:r w:rsidR="00DB6D74" w:rsidRPr="000328B5">
        <w:rPr>
          <w:rFonts w:ascii="Times New Roman" w:hAnsi="Times New Roman" w:cs="Times New Roman"/>
          <w:sz w:val="24"/>
          <w:szCs w:val="24"/>
        </w:rPr>
        <w:t>8</w:t>
      </w:r>
      <w:r w:rsidRPr="000328B5">
        <w:rPr>
          <w:rFonts w:ascii="Times New Roman" w:hAnsi="Times New Roman" w:cs="Times New Roman"/>
          <w:sz w:val="24"/>
          <w:szCs w:val="24"/>
        </w:rPr>
        <w:t>. Обязател</w:t>
      </w:r>
      <w:r w:rsidR="00330F47" w:rsidRPr="000328B5">
        <w:rPr>
          <w:rFonts w:ascii="Times New Roman" w:hAnsi="Times New Roman" w:cs="Times New Roman"/>
          <w:sz w:val="24"/>
          <w:szCs w:val="24"/>
        </w:rPr>
        <w:t xml:space="preserve">ьство «Поставщика» по поставке </w:t>
      </w:r>
      <w:r w:rsidRPr="000328B5">
        <w:rPr>
          <w:rFonts w:ascii="Times New Roman" w:hAnsi="Times New Roman" w:cs="Times New Roman"/>
          <w:sz w:val="24"/>
          <w:szCs w:val="24"/>
        </w:rPr>
        <w:t>товара считается исполненным с момента подписания «Государственным заказчиком» без замечаний акта приемки товара, по факту приемки товара.</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5.</w:t>
      </w:r>
      <w:r w:rsidR="00DB6D74" w:rsidRPr="000328B5">
        <w:rPr>
          <w:rFonts w:ascii="Times New Roman" w:hAnsi="Times New Roman" w:cs="Times New Roman"/>
          <w:sz w:val="24"/>
          <w:szCs w:val="24"/>
        </w:rPr>
        <w:t>9</w:t>
      </w:r>
      <w:r w:rsidRPr="000328B5">
        <w:rPr>
          <w:rFonts w:ascii="Times New Roman" w:hAnsi="Times New Roman" w:cs="Times New Roman"/>
          <w:sz w:val="24"/>
          <w:szCs w:val="24"/>
        </w:rPr>
        <w:t xml:space="preserve"> Риск случайной гибели или случайног</w:t>
      </w:r>
      <w:r w:rsidR="00763F16" w:rsidRPr="000328B5">
        <w:rPr>
          <w:rFonts w:ascii="Times New Roman" w:hAnsi="Times New Roman" w:cs="Times New Roman"/>
          <w:sz w:val="24"/>
          <w:szCs w:val="24"/>
        </w:rPr>
        <w:t xml:space="preserve">о повреждения товара переходит </w:t>
      </w:r>
      <w:r w:rsidRPr="000328B5">
        <w:rPr>
          <w:rFonts w:ascii="Times New Roman" w:hAnsi="Times New Roman" w:cs="Times New Roman"/>
          <w:sz w:val="24"/>
          <w:szCs w:val="24"/>
        </w:rPr>
        <w:t>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5.</w:t>
      </w:r>
      <w:r w:rsidR="00DB6D74" w:rsidRPr="000328B5">
        <w:rPr>
          <w:rFonts w:ascii="Times New Roman" w:hAnsi="Times New Roman" w:cs="Times New Roman"/>
          <w:sz w:val="24"/>
          <w:szCs w:val="24"/>
        </w:rPr>
        <w:t>10</w:t>
      </w:r>
      <w:r w:rsidRPr="000328B5">
        <w:rPr>
          <w:rFonts w:ascii="Times New Roman" w:hAnsi="Times New Roman" w:cs="Times New Roman"/>
          <w:sz w:val="24"/>
          <w:szCs w:val="24"/>
        </w:rPr>
        <w:t>. Право собственности на товар переходит к «Государственному заказчику» с момента поставки товара в соответствии с пунктом 5.5 Контракта.</w:t>
      </w:r>
    </w:p>
    <w:p w:rsidR="007B0F0B" w:rsidRPr="000328B5" w:rsidRDefault="007B0F0B">
      <w:pPr>
        <w:pStyle w:val="NoSpacing"/>
        <w:jc w:val="both"/>
        <w:rPr>
          <w:rFonts w:ascii="Times New Roman" w:hAnsi="Times New Roman" w:cs="Times New Roman"/>
          <w:b/>
          <w:sz w:val="24"/>
          <w:szCs w:val="24"/>
        </w:rPr>
      </w:pPr>
      <w:r w:rsidRPr="000328B5">
        <w:rPr>
          <w:rFonts w:ascii="Times New Roman" w:hAnsi="Times New Roman" w:cs="Times New Roman"/>
          <w:sz w:val="24"/>
          <w:szCs w:val="24"/>
        </w:rPr>
        <w:t>5.</w:t>
      </w:r>
      <w:r w:rsidR="005C0E34">
        <w:rPr>
          <w:rFonts w:ascii="Times New Roman" w:hAnsi="Times New Roman" w:cs="Times New Roman"/>
          <w:sz w:val="24"/>
          <w:szCs w:val="24"/>
        </w:rPr>
        <w:t>11</w:t>
      </w:r>
      <w:r w:rsidRPr="000328B5">
        <w:rPr>
          <w:rFonts w:ascii="Times New Roman" w:hAnsi="Times New Roman" w:cs="Times New Roman"/>
          <w:sz w:val="24"/>
          <w:szCs w:val="24"/>
        </w:rPr>
        <w:t>. В случае</w:t>
      </w:r>
      <w:proofErr w:type="gramStart"/>
      <w:r w:rsidRPr="000328B5">
        <w:rPr>
          <w:rFonts w:ascii="Times New Roman" w:hAnsi="Times New Roman" w:cs="Times New Roman"/>
          <w:sz w:val="24"/>
          <w:szCs w:val="24"/>
        </w:rPr>
        <w:t>,</w:t>
      </w:r>
      <w:proofErr w:type="gramEnd"/>
      <w:r w:rsidRPr="000328B5">
        <w:rPr>
          <w:rFonts w:ascii="Times New Roman" w:hAnsi="Times New Roman" w:cs="Times New Roman"/>
          <w:sz w:val="24"/>
          <w:szCs w:val="24"/>
        </w:rPr>
        <w:t xml:space="preserve"> если Контрактом предусмотрена поставка товара по заявкам </w:t>
      </w:r>
      <w:r w:rsidR="00E932A5" w:rsidRPr="000328B5">
        <w:rPr>
          <w:rFonts w:ascii="Times New Roman" w:hAnsi="Times New Roman" w:cs="Times New Roman"/>
          <w:sz w:val="24"/>
          <w:szCs w:val="24"/>
        </w:rPr>
        <w:t>Государственного з</w:t>
      </w:r>
      <w:r w:rsidRPr="000328B5">
        <w:rPr>
          <w:rFonts w:ascii="Times New Roman" w:hAnsi="Times New Roman" w:cs="Times New Roman"/>
          <w:sz w:val="24"/>
          <w:szCs w:val="24"/>
        </w:rPr>
        <w:t xml:space="preserve">аказчика, допускается выборка </w:t>
      </w:r>
      <w:r w:rsidR="00E932A5" w:rsidRPr="000328B5">
        <w:rPr>
          <w:rFonts w:ascii="Times New Roman" w:hAnsi="Times New Roman" w:cs="Times New Roman"/>
          <w:sz w:val="24"/>
          <w:szCs w:val="24"/>
        </w:rPr>
        <w:t>Государственным з</w:t>
      </w:r>
      <w:r w:rsidRPr="000328B5">
        <w:rPr>
          <w:rFonts w:ascii="Times New Roman" w:hAnsi="Times New Roman" w:cs="Times New Roman"/>
          <w:sz w:val="24"/>
          <w:szCs w:val="24"/>
        </w:rPr>
        <w:t xml:space="preserve">аказчиком неполного объема товара, предусмотренного настоящим Контактом, в случае, если </w:t>
      </w:r>
      <w:r w:rsidR="00E932A5" w:rsidRPr="000328B5">
        <w:rPr>
          <w:rFonts w:ascii="Times New Roman" w:hAnsi="Times New Roman" w:cs="Times New Roman"/>
          <w:sz w:val="24"/>
          <w:szCs w:val="24"/>
        </w:rPr>
        <w:t>Государственный з</w:t>
      </w:r>
      <w:r w:rsidRPr="000328B5">
        <w:rPr>
          <w:rFonts w:ascii="Times New Roman" w:hAnsi="Times New Roman" w:cs="Times New Roman"/>
          <w:sz w:val="24"/>
          <w:szCs w:val="24"/>
        </w:rPr>
        <w:t xml:space="preserve">аказчик установит отсутствие потребности в поставке товара в полном объеме. В этом случае поставка товара осуществляется только </w:t>
      </w:r>
      <w:proofErr w:type="gramStart"/>
      <w:r w:rsidRPr="000328B5">
        <w:rPr>
          <w:rFonts w:ascii="Times New Roman" w:hAnsi="Times New Roman" w:cs="Times New Roman"/>
          <w:sz w:val="24"/>
          <w:szCs w:val="24"/>
        </w:rPr>
        <w:t>при</w:t>
      </w:r>
      <w:proofErr w:type="gramEnd"/>
      <w:r w:rsidRPr="000328B5">
        <w:rPr>
          <w:rFonts w:ascii="Times New Roman" w:hAnsi="Times New Roman" w:cs="Times New Roman"/>
          <w:sz w:val="24"/>
          <w:szCs w:val="24"/>
        </w:rPr>
        <w:t xml:space="preserve"> </w:t>
      </w:r>
      <w:proofErr w:type="gramStart"/>
      <w:r w:rsidRPr="000328B5">
        <w:rPr>
          <w:rFonts w:ascii="Times New Roman" w:hAnsi="Times New Roman" w:cs="Times New Roman"/>
          <w:sz w:val="24"/>
          <w:szCs w:val="24"/>
        </w:rPr>
        <w:t>наличие</w:t>
      </w:r>
      <w:proofErr w:type="gramEnd"/>
      <w:r w:rsidRPr="000328B5">
        <w:rPr>
          <w:rFonts w:ascii="Times New Roman" w:hAnsi="Times New Roman" w:cs="Times New Roman"/>
          <w:sz w:val="24"/>
          <w:szCs w:val="24"/>
        </w:rPr>
        <w:t xml:space="preserve"> подтверждения со стороны </w:t>
      </w:r>
      <w:r w:rsidR="00E932A5" w:rsidRPr="000328B5">
        <w:rPr>
          <w:rFonts w:ascii="Times New Roman" w:hAnsi="Times New Roman" w:cs="Times New Roman"/>
          <w:sz w:val="24"/>
          <w:szCs w:val="24"/>
        </w:rPr>
        <w:t>Государственного з</w:t>
      </w:r>
      <w:r w:rsidRPr="000328B5">
        <w:rPr>
          <w:rFonts w:ascii="Times New Roman" w:hAnsi="Times New Roman" w:cs="Times New Roman"/>
          <w:sz w:val="24"/>
          <w:szCs w:val="24"/>
        </w:rPr>
        <w:t xml:space="preserve">аказчика, оплата производится по факту поставленного товара на основании заявок </w:t>
      </w:r>
      <w:r w:rsidR="00E932A5" w:rsidRPr="000328B5">
        <w:rPr>
          <w:rFonts w:ascii="Times New Roman" w:hAnsi="Times New Roman" w:cs="Times New Roman"/>
          <w:sz w:val="24"/>
          <w:szCs w:val="24"/>
        </w:rPr>
        <w:t>Государственного з</w:t>
      </w:r>
      <w:r w:rsidRPr="000328B5">
        <w:rPr>
          <w:rFonts w:ascii="Times New Roman" w:hAnsi="Times New Roman" w:cs="Times New Roman"/>
          <w:sz w:val="24"/>
          <w:szCs w:val="24"/>
        </w:rPr>
        <w:t xml:space="preserve">аказчика и подписанных актов поставки (товарных накладных). Товар, не заказанный </w:t>
      </w:r>
      <w:r w:rsidR="00E932A5" w:rsidRPr="000328B5">
        <w:rPr>
          <w:rFonts w:ascii="Times New Roman" w:hAnsi="Times New Roman" w:cs="Times New Roman"/>
          <w:sz w:val="24"/>
          <w:szCs w:val="24"/>
        </w:rPr>
        <w:t>Государственным з</w:t>
      </w:r>
      <w:r w:rsidRPr="000328B5">
        <w:rPr>
          <w:rFonts w:ascii="Times New Roman" w:hAnsi="Times New Roman" w:cs="Times New Roman"/>
          <w:sz w:val="24"/>
          <w:szCs w:val="24"/>
        </w:rPr>
        <w:t>аказчиком в соответствующей заявке, не поставляется, а поставленный товар при отсутствии соответствующей заявки не оплачивается и подлежит возврату Поставщику за счет Поставщика.</w:t>
      </w:r>
    </w:p>
    <w:p w:rsidR="00F32933" w:rsidRPr="000328B5" w:rsidRDefault="00F32933">
      <w:pPr>
        <w:pStyle w:val="NoSpacing"/>
        <w:jc w:val="center"/>
        <w:rPr>
          <w:rFonts w:ascii="Times New Roman" w:hAnsi="Times New Roman" w:cs="Times New Roman"/>
          <w:b/>
          <w:sz w:val="24"/>
          <w:szCs w:val="24"/>
        </w:rPr>
      </w:pPr>
    </w:p>
    <w:p w:rsidR="006D2F09" w:rsidRPr="00E95867" w:rsidRDefault="00F32933" w:rsidP="00E95867">
      <w:pPr>
        <w:pStyle w:val="NoSpacing"/>
        <w:numPr>
          <w:ilvl w:val="0"/>
          <w:numId w:val="11"/>
        </w:numPr>
        <w:jc w:val="center"/>
        <w:rPr>
          <w:rFonts w:ascii="Times New Roman" w:hAnsi="Times New Roman" w:cs="Times New Roman"/>
          <w:b/>
          <w:sz w:val="24"/>
          <w:szCs w:val="24"/>
        </w:rPr>
      </w:pPr>
      <w:r w:rsidRPr="000328B5">
        <w:rPr>
          <w:rFonts w:ascii="Times New Roman" w:hAnsi="Times New Roman" w:cs="Times New Roman"/>
          <w:b/>
          <w:sz w:val="24"/>
          <w:szCs w:val="24"/>
        </w:rPr>
        <w:t>Качество и безопасность товара, порядок приемки</w:t>
      </w:r>
    </w:p>
    <w:p w:rsidR="00F32933" w:rsidRPr="000328B5" w:rsidRDefault="00F32933">
      <w:pPr>
        <w:spacing w:line="100" w:lineRule="atLeast"/>
        <w:jc w:val="both"/>
      </w:pPr>
      <w:r w:rsidRPr="000328B5">
        <w:t>6.1. Качество и безопасность поставляемого товара должно отвечать требованиям законодательства Российской Федерации, нормативно-технической докуме</w:t>
      </w:r>
      <w:r w:rsidR="00763F16" w:rsidRPr="000328B5">
        <w:t xml:space="preserve">нтации на поставляемый товар и </w:t>
      </w:r>
      <w:r w:rsidRPr="000328B5">
        <w:t>условиям настоящего Контракта</w:t>
      </w:r>
      <w:r w:rsidRPr="000328B5">
        <w:rPr>
          <w:i/>
          <w:color w:val="000000"/>
        </w:rPr>
        <w:t xml:space="preserve">. </w:t>
      </w:r>
    </w:p>
    <w:p w:rsidR="00F32933" w:rsidRPr="000328B5" w:rsidRDefault="00F32933">
      <w:pPr>
        <w:spacing w:line="100" w:lineRule="atLeast"/>
        <w:jc w:val="both"/>
      </w:pPr>
      <w:r w:rsidRPr="000328B5">
        <w:t xml:space="preserve">6.2. </w:t>
      </w:r>
      <w:r w:rsidRPr="000328B5">
        <w:rPr>
          <w:rFonts w:eastAsia="Times New Roman"/>
        </w:rPr>
        <w:t xml:space="preserve">По решению </w:t>
      </w:r>
      <w:r w:rsidR="00E932A5" w:rsidRPr="000328B5">
        <w:rPr>
          <w:rFonts w:eastAsia="Times New Roman"/>
          <w:lang w:val="ru-RU"/>
        </w:rPr>
        <w:t xml:space="preserve">Государственного </w:t>
      </w:r>
      <w:r w:rsidRPr="000328B5">
        <w:rPr>
          <w:rFonts w:eastAsia="Times New Roman"/>
        </w:rPr>
        <w:t xml:space="preserve">заказчика для приемки поставленного товара, может </w:t>
      </w:r>
      <w:r w:rsidRPr="000328B5">
        <w:rPr>
          <w:rFonts w:eastAsia="Times New Roman"/>
        </w:rPr>
        <w:lastRenderedPageBreak/>
        <w:t>создаваться приемочная комиссия, которая должна состоять не менее, чем из пяти человек.</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6.3.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w:t>
      </w:r>
      <w:r w:rsidR="00E95867">
        <w:rPr>
          <w:rFonts w:ascii="Times New Roman" w:hAnsi="Times New Roman" w:cs="Times New Roman"/>
          <w:sz w:val="24"/>
          <w:szCs w:val="24"/>
        </w:rPr>
        <w:t>стров СССР от 15 июня 1965г. №</w:t>
      </w:r>
      <w:r w:rsidRPr="000328B5">
        <w:rPr>
          <w:rFonts w:ascii="Times New Roman" w:hAnsi="Times New Roman" w:cs="Times New Roman"/>
          <w:sz w:val="24"/>
          <w:szCs w:val="24"/>
        </w:rPr>
        <w:t>П-6, в части, не противоречащей требованиям законодательства и условиям Контракта.</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6.4.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w:t>
      </w:r>
      <w:r w:rsidR="00E95867">
        <w:rPr>
          <w:rFonts w:ascii="Times New Roman" w:hAnsi="Times New Roman" w:cs="Times New Roman"/>
          <w:sz w:val="24"/>
          <w:szCs w:val="24"/>
        </w:rPr>
        <w:t>ров СССР от 25 апреля 1966г. №</w:t>
      </w:r>
      <w:r w:rsidRPr="000328B5">
        <w:rPr>
          <w:rFonts w:ascii="Times New Roman" w:hAnsi="Times New Roman" w:cs="Times New Roman"/>
          <w:sz w:val="24"/>
          <w:szCs w:val="24"/>
        </w:rPr>
        <w:t>П-7, в части, не противоречащей требованиям законодательства и условиям Контракта.</w:t>
      </w:r>
    </w:p>
    <w:p w:rsidR="00F32933" w:rsidRPr="000328B5" w:rsidRDefault="00F32933">
      <w:pPr>
        <w:pStyle w:val="ConsPlusNormal"/>
        <w:widowControl/>
        <w:jc w:val="both"/>
        <w:rPr>
          <w:rFonts w:ascii="Times New Roman" w:hAnsi="Times New Roman" w:cs="Times New Roman"/>
          <w:sz w:val="24"/>
          <w:szCs w:val="24"/>
        </w:rPr>
      </w:pPr>
      <w:r w:rsidRPr="000328B5">
        <w:rPr>
          <w:rFonts w:ascii="Times New Roman" w:hAnsi="Times New Roman" w:cs="Times New Roman"/>
          <w:sz w:val="24"/>
          <w:szCs w:val="24"/>
        </w:rPr>
        <w:t>6.5. Моментом исполнения обязательств «Поставщика» по поставке товара считается дата подписания «Государственным заказчиком» без замечаний акта приемки товара по факту приемки товара.</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6.6. Товар, не соответствующий требованиям, преду</w:t>
      </w:r>
      <w:r w:rsidR="00763F16" w:rsidRPr="000328B5">
        <w:rPr>
          <w:rFonts w:ascii="Times New Roman" w:hAnsi="Times New Roman" w:cs="Times New Roman"/>
          <w:sz w:val="24"/>
          <w:szCs w:val="24"/>
        </w:rPr>
        <w:t xml:space="preserve">смотренным Контрактом, приемке </w:t>
      </w:r>
      <w:r w:rsidRPr="000328B5">
        <w:rPr>
          <w:rFonts w:ascii="Times New Roman" w:hAnsi="Times New Roman" w:cs="Times New Roman"/>
          <w:sz w:val="24"/>
          <w:szCs w:val="24"/>
        </w:rPr>
        <w:t>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w:t>
      </w:r>
    </w:p>
    <w:p w:rsidR="00F32933" w:rsidRPr="000328B5" w:rsidRDefault="00F32933">
      <w:pPr>
        <w:pStyle w:val="BodyTextIndent3"/>
        <w:spacing w:after="0"/>
        <w:ind w:left="0"/>
        <w:rPr>
          <w:color w:val="000000"/>
          <w:sz w:val="24"/>
          <w:szCs w:val="24"/>
        </w:rPr>
      </w:pPr>
      <w:r w:rsidRPr="000328B5">
        <w:rPr>
          <w:sz w:val="24"/>
          <w:szCs w:val="24"/>
        </w:rPr>
        <w:t>6.7. В случае нарушения условий Контракта о сро</w:t>
      </w:r>
      <w:r w:rsidR="00330F47" w:rsidRPr="000328B5">
        <w:rPr>
          <w:sz w:val="24"/>
          <w:szCs w:val="24"/>
        </w:rPr>
        <w:t xml:space="preserve">ках поставки и качестве товара </w:t>
      </w:r>
      <w:r w:rsidRPr="000328B5">
        <w:rPr>
          <w:sz w:val="24"/>
          <w:szCs w:val="24"/>
        </w:rPr>
        <w:t>«Государственный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2933" w:rsidRPr="000328B5" w:rsidRDefault="00F32933">
      <w:pPr>
        <w:spacing w:line="100" w:lineRule="atLeast"/>
        <w:jc w:val="both"/>
        <w:rPr>
          <w:color w:val="000000"/>
        </w:rPr>
      </w:pPr>
      <w:r w:rsidRPr="000328B5">
        <w:rPr>
          <w:color w:val="000000"/>
        </w:rPr>
        <w:t>6.8. Приемка поставленного товара осуществляет</w:t>
      </w:r>
      <w:r w:rsidR="00763F16" w:rsidRPr="000328B5">
        <w:rPr>
          <w:color w:val="000000"/>
        </w:rPr>
        <w:t>ся «Государственным заказчиком»</w:t>
      </w:r>
      <w:r w:rsidRPr="000328B5">
        <w:rPr>
          <w:color w:val="000000"/>
        </w:rPr>
        <w:t>в течение 1 рабочего дня, с момента получения результатов заключения экспертизы</w:t>
      </w:r>
      <w:r w:rsidRPr="000328B5">
        <w:t>,</w:t>
      </w:r>
      <w:r w:rsidRPr="000328B5">
        <w:rPr>
          <w:color w:val="000000"/>
        </w:rPr>
        <w:t>и оформляется актом о приемке товара,</w:t>
      </w:r>
      <w:r w:rsidRPr="000328B5">
        <w:rPr>
          <w:rFonts w:eastAsia="Times New Roman"/>
        </w:rPr>
        <w:t xml:space="preserve"> который подписывается </w:t>
      </w:r>
      <w:r w:rsidRPr="000328B5">
        <w:rPr>
          <w:color w:val="000000"/>
        </w:rPr>
        <w:t xml:space="preserve">Государственным заказчиком </w:t>
      </w:r>
      <w:r w:rsidRPr="000328B5">
        <w:rPr>
          <w:rFonts w:eastAsia="Times New Roman"/>
        </w:rPr>
        <w:t xml:space="preserve">(в случае создания приемочной комиссии - подписывается всеми членами приемочной комиссии и утверждается </w:t>
      </w:r>
      <w:r w:rsidRPr="000328B5">
        <w:rPr>
          <w:color w:val="000000"/>
        </w:rPr>
        <w:t>Государственным заказчиком</w:t>
      </w:r>
      <w:r w:rsidRPr="000328B5">
        <w:rPr>
          <w:rFonts w:eastAsia="Times New Roman"/>
        </w:rPr>
        <w:t>). Акт о приемке товара</w:t>
      </w:r>
      <w:r w:rsidRPr="000328B5">
        <w:rPr>
          <w:color w:val="000000"/>
        </w:rPr>
        <w:t xml:space="preserve"> направляется в адрес Поставщика в течение 1 рабочего дня, с момента его подписания,  либо в те же сроки направляется мотивированный отказ.</w:t>
      </w:r>
    </w:p>
    <w:p w:rsidR="00327331" w:rsidRPr="000328B5" w:rsidRDefault="00327331" w:rsidP="001A59A7">
      <w:pPr>
        <w:pStyle w:val="NoSpacing"/>
        <w:jc w:val="both"/>
        <w:rPr>
          <w:rFonts w:ascii="Times New Roman" w:hAnsi="Times New Roman" w:cs="Times New Roman"/>
          <w:color w:val="000000"/>
          <w:sz w:val="24"/>
          <w:szCs w:val="24"/>
        </w:rPr>
      </w:pPr>
    </w:p>
    <w:p w:rsidR="006D2F09" w:rsidRPr="000328B5" w:rsidRDefault="00327331" w:rsidP="00E95867">
      <w:pPr>
        <w:pStyle w:val="14"/>
        <w:tabs>
          <w:tab w:val="center" w:pos="5622"/>
          <w:tab w:val="left" w:pos="9131"/>
        </w:tabs>
        <w:spacing w:line="100" w:lineRule="atLeast"/>
        <w:ind w:firstLine="0"/>
        <w:jc w:val="center"/>
        <w:rPr>
          <w:b/>
          <w:szCs w:val="24"/>
        </w:rPr>
      </w:pPr>
      <w:r>
        <w:rPr>
          <w:b/>
          <w:szCs w:val="24"/>
        </w:rPr>
        <w:t>7</w:t>
      </w:r>
      <w:r w:rsidR="006D2F09" w:rsidRPr="000328B5">
        <w:rPr>
          <w:b/>
          <w:szCs w:val="24"/>
        </w:rPr>
        <w:t>. Ответственность сторон</w:t>
      </w:r>
    </w:p>
    <w:p w:rsidR="00DC339E" w:rsidRPr="000328B5" w:rsidRDefault="00327331" w:rsidP="005C0E34">
      <w:pPr>
        <w:tabs>
          <w:tab w:val="left" w:pos="426"/>
        </w:tabs>
        <w:jc w:val="both"/>
      </w:pPr>
      <w:r>
        <w:rPr>
          <w:lang w:val="ru-RU"/>
        </w:rPr>
        <w:t>7</w:t>
      </w:r>
      <w:r w:rsidR="00DC339E" w:rsidRPr="000328B5">
        <w:t xml:space="preserve">.1. В случае неисполнения или ненадлежащего исполнения обязательств, </w:t>
      </w:r>
      <w:r w:rsidR="00DC339E" w:rsidRPr="000328B5">
        <w:rPr>
          <w:color w:val="000000"/>
          <w:highlight w:val="white"/>
        </w:rPr>
        <w:t>предусмотренных Контрактом, виновная сторона несет ответственность в соответствии с действующим законодательством РФ и</w:t>
      </w:r>
      <w:r w:rsidR="00DC339E" w:rsidRPr="000328B5">
        <w:rPr>
          <w:color w:val="000000"/>
        </w:rPr>
        <w:t xml:space="preserve"> настоящем контрактом, при этом </w:t>
      </w:r>
      <w:r w:rsidR="00DC339E" w:rsidRPr="000328B5">
        <w:t>виновная сторона обязана возместить другой стороне причиненные в результате этого убытки.</w:t>
      </w:r>
    </w:p>
    <w:p w:rsidR="00DC339E" w:rsidRPr="00E95867" w:rsidRDefault="00327331" w:rsidP="005C0E34">
      <w:pPr>
        <w:pStyle w:val="formattext"/>
        <w:shd w:val="clear" w:color="auto" w:fill="FFFFFF"/>
        <w:tabs>
          <w:tab w:val="left" w:pos="426"/>
        </w:tabs>
        <w:spacing w:after="0"/>
        <w:jc w:val="both"/>
        <w:rPr>
          <w:lang w:val="ru-RU"/>
        </w:rPr>
      </w:pPr>
      <w:r>
        <w:rPr>
          <w:color w:val="000000"/>
          <w:lang w:val="ru-RU"/>
        </w:rPr>
        <w:t>7</w:t>
      </w:r>
      <w:r w:rsidR="00DC339E" w:rsidRPr="000328B5">
        <w:rPr>
          <w:color w:val="000000"/>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w:t>
      </w:r>
      <w:r w:rsidR="00DC339E" w:rsidRPr="000328B5">
        <w:rPr>
          <w:color w:val="000000"/>
          <w:highlight w:val="white"/>
        </w:rPr>
        <w:t>ошло вследствие непреодолимой силы или по вине другой стороны.</w:t>
      </w:r>
    </w:p>
    <w:p w:rsidR="00DC339E" w:rsidRPr="000328B5" w:rsidRDefault="00327331" w:rsidP="005C0E34">
      <w:pPr>
        <w:tabs>
          <w:tab w:val="left" w:pos="426"/>
        </w:tabs>
        <w:jc w:val="both"/>
      </w:pPr>
      <w:r>
        <w:rPr>
          <w:lang w:val="ru-RU"/>
        </w:rPr>
        <w:t>7</w:t>
      </w:r>
      <w:r w:rsidR="00DC339E" w:rsidRPr="000328B5">
        <w:t>.3. Ответственность Государственного заказчика:</w:t>
      </w:r>
    </w:p>
    <w:p w:rsidR="00DC339E" w:rsidRPr="00E95867" w:rsidRDefault="00327331" w:rsidP="005C0E34">
      <w:pPr>
        <w:tabs>
          <w:tab w:val="left" w:pos="426"/>
        </w:tabs>
        <w:jc w:val="both"/>
        <w:rPr>
          <w:lang w:val="ru-RU"/>
        </w:rPr>
      </w:pPr>
      <w:r>
        <w:rPr>
          <w:lang w:val="ru-RU"/>
        </w:rPr>
        <w:t>7</w:t>
      </w:r>
      <w:r w:rsidR="00DC339E" w:rsidRPr="000328B5">
        <w:t>.3.1.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w:t>
      </w:r>
      <w:r w:rsidR="00DC339E" w:rsidRPr="000328B5">
        <w:rPr>
          <w:color w:val="000000"/>
        </w:rPr>
        <w:t>, Поставщик вправе потребовать уплату неустоек (пеней, штрафов).</w:t>
      </w:r>
    </w:p>
    <w:p w:rsidR="00DC339E" w:rsidRPr="000328B5" w:rsidRDefault="00DC339E" w:rsidP="005C0E34">
      <w:pPr>
        <w:pStyle w:val="ae"/>
      </w:pPr>
      <w:r w:rsidRPr="000328B5">
        <w:rPr>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C339E" w:rsidRPr="000328B5" w:rsidRDefault="00DC339E" w:rsidP="005C0E34">
      <w:pPr>
        <w:pStyle w:val="ae"/>
        <w:tabs>
          <w:tab w:val="left" w:pos="426"/>
        </w:tabs>
        <w:jc w:val="both"/>
      </w:pPr>
      <w:r w:rsidRPr="000328B5">
        <w:rPr>
          <w:color w:val="000000"/>
        </w:rPr>
        <w:t>Пеня устанавливается в размере одной трехсотой действующей на дату уп</w:t>
      </w:r>
      <w:r w:rsidR="00E95867">
        <w:rPr>
          <w:color w:val="000000"/>
        </w:rPr>
        <w:t xml:space="preserve">латы неустойки ключевой ставки </w:t>
      </w:r>
      <w:r w:rsidRPr="000328B5">
        <w:rPr>
          <w:color w:val="000000"/>
        </w:rPr>
        <w:t>Центрального банка Российской Федерации от не уплаченной в срок суммы.</w:t>
      </w:r>
    </w:p>
    <w:p w:rsidR="00DC339E" w:rsidRPr="000328B5" w:rsidRDefault="00327331" w:rsidP="005C0E34">
      <w:pPr>
        <w:tabs>
          <w:tab w:val="left" w:pos="426"/>
        </w:tabs>
        <w:jc w:val="both"/>
      </w:pPr>
      <w:r>
        <w:rPr>
          <w:lang w:val="ru-RU"/>
        </w:rPr>
        <w:t>7</w:t>
      </w:r>
      <w:r w:rsidR="00DC339E" w:rsidRPr="000328B5">
        <w:t xml:space="preserve">.3.2. </w:t>
      </w:r>
      <w:r w:rsidR="00DC339E" w:rsidRPr="000328B5">
        <w:rPr>
          <w:rStyle w:val="blk"/>
        </w:rPr>
        <w:t xml:space="preserve">За каждый факт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w:t>
      </w:r>
      <w:r w:rsidR="00DC339E" w:rsidRPr="000328B5">
        <w:rPr>
          <w:rStyle w:val="blk"/>
        </w:rPr>
        <w:lastRenderedPageBreak/>
        <w:t>постановлением</w:t>
      </w:r>
      <w:r w:rsidR="00DC339E" w:rsidRPr="000328B5">
        <w:rPr>
          <w:rStyle w:val="blk"/>
          <w:color w:val="000000"/>
        </w:rPr>
        <w:t xml:space="preserve"> Правительства Росси</w:t>
      </w:r>
      <w:r w:rsidR="00E95867">
        <w:rPr>
          <w:rStyle w:val="blk"/>
          <w:color w:val="000000"/>
        </w:rPr>
        <w:t>йской Федерации от 30.08.2017 №</w:t>
      </w:r>
      <w:r w:rsidR="00DC339E" w:rsidRPr="000328B5">
        <w:rPr>
          <w:rStyle w:val="blk"/>
          <w:color w:val="000000"/>
        </w:rPr>
        <w:t>1042.</w:t>
      </w:r>
    </w:p>
    <w:p w:rsidR="00DC339E" w:rsidRPr="000328B5" w:rsidRDefault="00DC339E" w:rsidP="005C0E34">
      <w:pPr>
        <w:pStyle w:val="formattext"/>
        <w:shd w:val="clear" w:color="auto" w:fill="FFFFFF"/>
        <w:tabs>
          <w:tab w:val="left" w:pos="426"/>
        </w:tabs>
        <w:spacing w:after="0"/>
        <w:jc w:val="both"/>
      </w:pPr>
      <w:r w:rsidRPr="000328B5">
        <w:rPr>
          <w:rStyle w:val="blk"/>
          <w:color w:val="000000"/>
        </w:rPr>
        <w:t>Общая сумма начисленной неустойки (штрафов, пе</w:t>
      </w:r>
      <w:r w:rsidR="00E95867">
        <w:rPr>
          <w:rStyle w:val="blk"/>
          <w:color w:val="000000"/>
        </w:rPr>
        <w:t xml:space="preserve">ни) за ненадлежащее исполнение </w:t>
      </w:r>
      <w:r w:rsidRPr="000328B5">
        <w:rPr>
          <w:rStyle w:val="blk"/>
          <w:color w:val="000000"/>
        </w:rPr>
        <w:t>Государственным заказчиком обязательств, предусмотренных контрактом, не может превышать цену контракта.</w:t>
      </w:r>
    </w:p>
    <w:p w:rsidR="00DC339E" w:rsidRPr="000328B5" w:rsidRDefault="00327331" w:rsidP="005C0E34">
      <w:pPr>
        <w:pStyle w:val="formattext"/>
        <w:shd w:val="clear" w:color="auto" w:fill="FFFFFF"/>
        <w:tabs>
          <w:tab w:val="left" w:pos="426"/>
        </w:tabs>
        <w:spacing w:after="0"/>
        <w:jc w:val="both"/>
      </w:pPr>
      <w:r>
        <w:rPr>
          <w:rStyle w:val="blk"/>
          <w:color w:val="000000"/>
          <w:lang w:val="ru-RU"/>
        </w:rPr>
        <w:t>7</w:t>
      </w:r>
      <w:r w:rsidR="00DC339E" w:rsidRPr="000328B5">
        <w:rPr>
          <w:rStyle w:val="blk"/>
          <w:color w:val="000000"/>
        </w:rPr>
        <w:t>.4. Ответственность Поставщика:</w:t>
      </w:r>
    </w:p>
    <w:p w:rsidR="00DC339E" w:rsidRPr="000328B5" w:rsidRDefault="00327331" w:rsidP="005C0E34">
      <w:pPr>
        <w:pStyle w:val="ConsPlusNormal"/>
        <w:shd w:val="clear" w:color="auto" w:fill="FFFFFF"/>
        <w:tabs>
          <w:tab w:val="left" w:pos="426"/>
        </w:tabs>
        <w:jc w:val="both"/>
        <w:rPr>
          <w:rFonts w:ascii="Times New Roman" w:hAnsi="Times New Roman" w:cs="Times New Roman"/>
          <w:sz w:val="24"/>
          <w:szCs w:val="24"/>
        </w:rPr>
      </w:pPr>
      <w:r>
        <w:rPr>
          <w:rStyle w:val="blk"/>
          <w:rFonts w:ascii="Times New Roman" w:hAnsi="Times New Roman" w:cs="Times New Roman"/>
          <w:color w:val="000000"/>
          <w:sz w:val="24"/>
          <w:szCs w:val="24"/>
        </w:rPr>
        <w:t>7</w:t>
      </w:r>
      <w:r w:rsidR="00DC339E" w:rsidRPr="000328B5">
        <w:rPr>
          <w:rStyle w:val="blk"/>
          <w:rFonts w:ascii="Times New Roman" w:hAnsi="Times New Roman" w:cs="Times New Roman"/>
          <w:color w:val="000000"/>
          <w:sz w:val="24"/>
          <w:szCs w:val="24"/>
        </w:rPr>
        <w:t>.4.1.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C339E" w:rsidRPr="000328B5" w:rsidRDefault="00327331" w:rsidP="005C0E34">
      <w:pPr>
        <w:pStyle w:val="ConsPlusNormal"/>
        <w:shd w:val="clear" w:color="auto" w:fill="FFFFFF"/>
        <w:tabs>
          <w:tab w:val="left" w:pos="426"/>
        </w:tabs>
        <w:jc w:val="both"/>
        <w:rPr>
          <w:rFonts w:ascii="Times New Roman" w:hAnsi="Times New Roman" w:cs="Times New Roman"/>
          <w:sz w:val="24"/>
          <w:szCs w:val="24"/>
        </w:rPr>
      </w:pPr>
      <w:r>
        <w:rPr>
          <w:rStyle w:val="blk"/>
          <w:rFonts w:ascii="Times New Roman" w:hAnsi="Times New Roman" w:cs="Times New Roman"/>
          <w:color w:val="000000"/>
          <w:sz w:val="24"/>
          <w:szCs w:val="24"/>
        </w:rPr>
        <w:t>7</w:t>
      </w:r>
      <w:r w:rsidR="00DC339E" w:rsidRPr="000328B5">
        <w:rPr>
          <w:rStyle w:val="blk"/>
          <w:rFonts w:ascii="Times New Roman" w:hAnsi="Times New Roman" w:cs="Times New Roman"/>
          <w:color w:val="000000"/>
          <w:sz w:val="24"/>
          <w:szCs w:val="24"/>
        </w:rPr>
        <w:t>.4.2.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w:t>
      </w:r>
      <w:r w:rsidR="00E95867">
        <w:rPr>
          <w:rStyle w:val="blk"/>
          <w:rFonts w:ascii="Times New Roman" w:hAnsi="Times New Roman" w:cs="Times New Roman"/>
          <w:color w:val="000000"/>
          <w:sz w:val="24"/>
          <w:szCs w:val="24"/>
        </w:rPr>
        <w:t>равительства РФ от 30.08.2017 №</w:t>
      </w:r>
      <w:r w:rsidR="00DC339E" w:rsidRPr="000328B5">
        <w:rPr>
          <w:rStyle w:val="blk"/>
          <w:rFonts w:ascii="Times New Roman" w:hAnsi="Times New Roman" w:cs="Times New Roman"/>
          <w:color w:val="000000"/>
          <w:sz w:val="24"/>
          <w:szCs w:val="24"/>
        </w:rPr>
        <w:t>1042.</w:t>
      </w:r>
    </w:p>
    <w:p w:rsidR="00DC339E" w:rsidRPr="000328B5" w:rsidRDefault="00327331" w:rsidP="005C0E34">
      <w:pPr>
        <w:pStyle w:val="ConsPlusNormal"/>
        <w:shd w:val="clear" w:color="auto" w:fill="FFFFFF"/>
        <w:tabs>
          <w:tab w:val="left" w:pos="426"/>
        </w:tabs>
        <w:jc w:val="both"/>
        <w:rPr>
          <w:rFonts w:ascii="Times New Roman" w:hAnsi="Times New Roman" w:cs="Times New Roman"/>
          <w:sz w:val="24"/>
          <w:szCs w:val="24"/>
        </w:rPr>
      </w:pPr>
      <w:r>
        <w:rPr>
          <w:rStyle w:val="blk"/>
          <w:rFonts w:ascii="Times New Roman" w:hAnsi="Times New Roman" w:cs="Times New Roman"/>
          <w:color w:val="000000"/>
          <w:sz w:val="24"/>
          <w:szCs w:val="24"/>
        </w:rPr>
        <w:t>7</w:t>
      </w:r>
      <w:r w:rsidR="00DC339E" w:rsidRPr="000328B5">
        <w:rPr>
          <w:rStyle w:val="blk"/>
          <w:rFonts w:ascii="Times New Roman" w:hAnsi="Times New Roman" w:cs="Times New Roman"/>
          <w:color w:val="000000"/>
          <w:sz w:val="24"/>
          <w:szCs w:val="24"/>
        </w:rPr>
        <w:t xml:space="preserve">.4.3. За каждый факт неисполнения или ненадлежащего исполнения Поставщиком обязательств, предусмотренного контрактом, </w:t>
      </w:r>
      <w:proofErr w:type="gramStart"/>
      <w:r w:rsidR="00DC339E" w:rsidRPr="000328B5">
        <w:rPr>
          <w:rStyle w:val="blk"/>
          <w:rFonts w:ascii="Times New Roman" w:hAnsi="Times New Roman" w:cs="Times New Roman"/>
          <w:color w:val="000000"/>
          <w:sz w:val="24"/>
          <w:szCs w:val="24"/>
        </w:rPr>
        <w:t>которое</w:t>
      </w:r>
      <w:proofErr w:type="gramEnd"/>
      <w:r w:rsidR="00DC339E" w:rsidRPr="000328B5">
        <w:rPr>
          <w:rStyle w:val="blk"/>
          <w:rFonts w:ascii="Times New Roman" w:hAnsi="Times New Roman" w:cs="Times New Roman"/>
          <w:color w:val="000000"/>
          <w:sz w:val="24"/>
          <w:szCs w:val="24"/>
        </w:rPr>
        <w:t xml:space="preserve"> не имеет стоимостного выражения, размер штрафа устанавливается в порядке, установленном Пр</w:t>
      </w:r>
      <w:r w:rsidR="00E95867">
        <w:rPr>
          <w:rStyle w:val="blk"/>
          <w:rFonts w:ascii="Times New Roman" w:hAnsi="Times New Roman" w:cs="Times New Roman"/>
          <w:color w:val="000000"/>
          <w:sz w:val="24"/>
          <w:szCs w:val="24"/>
        </w:rPr>
        <w:t>авительством РФ от 30.08.2017 №</w:t>
      </w:r>
      <w:r w:rsidR="00DC339E" w:rsidRPr="000328B5">
        <w:rPr>
          <w:rStyle w:val="blk"/>
          <w:rFonts w:ascii="Times New Roman" w:hAnsi="Times New Roman" w:cs="Times New Roman"/>
          <w:color w:val="000000"/>
          <w:sz w:val="24"/>
          <w:szCs w:val="24"/>
        </w:rPr>
        <w:t>1042.</w:t>
      </w:r>
    </w:p>
    <w:p w:rsidR="00DC339E" w:rsidRPr="000328B5" w:rsidRDefault="00DC339E" w:rsidP="005C0E34">
      <w:pPr>
        <w:pStyle w:val="formattext"/>
        <w:shd w:val="clear" w:color="auto" w:fill="FFFFFF"/>
        <w:tabs>
          <w:tab w:val="left" w:pos="426"/>
        </w:tabs>
        <w:spacing w:after="0"/>
        <w:jc w:val="both"/>
      </w:pPr>
      <w:r w:rsidRPr="000328B5">
        <w:rPr>
          <w:rStyle w:val="blk"/>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C339E" w:rsidRPr="000328B5" w:rsidRDefault="00327331" w:rsidP="005C0E34">
      <w:pPr>
        <w:pStyle w:val="ConsPlusNormal"/>
        <w:shd w:val="clear" w:color="auto" w:fill="FFFFFF"/>
        <w:tabs>
          <w:tab w:val="left" w:pos="426"/>
        </w:tabs>
        <w:jc w:val="both"/>
        <w:rPr>
          <w:rFonts w:ascii="Times New Roman" w:hAnsi="Times New Roman" w:cs="Times New Roman"/>
          <w:sz w:val="24"/>
          <w:szCs w:val="24"/>
        </w:rPr>
      </w:pPr>
      <w:r>
        <w:rPr>
          <w:rStyle w:val="blk"/>
          <w:rFonts w:ascii="Times New Roman" w:hAnsi="Times New Roman" w:cs="Times New Roman"/>
          <w:color w:val="000000"/>
          <w:sz w:val="24"/>
          <w:szCs w:val="24"/>
        </w:rPr>
        <w:t>7</w:t>
      </w:r>
      <w:r w:rsidR="00DC339E" w:rsidRPr="000328B5">
        <w:rPr>
          <w:rStyle w:val="blk"/>
          <w:rFonts w:ascii="Times New Roman" w:hAnsi="Times New Roman" w:cs="Times New Roman"/>
          <w:color w:val="000000"/>
          <w:sz w:val="24"/>
          <w:szCs w:val="24"/>
        </w:rPr>
        <w:t xml:space="preserve">.5. </w:t>
      </w:r>
      <w:r w:rsidR="00DC339E" w:rsidRPr="000328B5">
        <w:rPr>
          <w:rStyle w:val="blk"/>
          <w:rFonts w:ascii="Times New Roman" w:hAnsi="Times New Roman" w:cs="Times New Roman"/>
          <w:bCs/>
          <w:color w:val="000000"/>
          <w:sz w:val="24"/>
          <w:szCs w:val="24"/>
        </w:rPr>
        <w:t>Уплата неустойки (пени, штрафа) не освобождает сторону от исполнения обязательств по Контракту.</w:t>
      </w:r>
    </w:p>
    <w:p w:rsidR="00DC339E" w:rsidRPr="000328B5" w:rsidRDefault="00327331" w:rsidP="005C0E34">
      <w:pPr>
        <w:pStyle w:val="ConsPlusNormal"/>
        <w:shd w:val="clear" w:color="auto" w:fill="FFFFFF"/>
        <w:tabs>
          <w:tab w:val="left" w:pos="426"/>
        </w:tabs>
        <w:jc w:val="both"/>
        <w:rPr>
          <w:rFonts w:ascii="Times New Roman" w:hAnsi="Times New Roman" w:cs="Times New Roman"/>
          <w:color w:val="000000"/>
          <w:sz w:val="24"/>
          <w:szCs w:val="24"/>
        </w:rPr>
      </w:pPr>
      <w:r>
        <w:rPr>
          <w:rStyle w:val="blk"/>
          <w:rFonts w:ascii="Times New Roman" w:hAnsi="Times New Roman" w:cs="Times New Roman"/>
          <w:color w:val="000000"/>
          <w:sz w:val="24"/>
          <w:szCs w:val="24"/>
        </w:rPr>
        <w:t>7</w:t>
      </w:r>
      <w:r w:rsidR="00DC339E" w:rsidRPr="000328B5">
        <w:rPr>
          <w:rStyle w:val="blk"/>
          <w:rFonts w:ascii="Times New Roman" w:hAnsi="Times New Roman" w:cs="Times New Roman"/>
          <w:color w:val="000000"/>
          <w:sz w:val="24"/>
          <w:szCs w:val="24"/>
        </w:rPr>
        <w:t xml:space="preserve">.6. В случае нарушений условий контракта о сроках поставки и качестве товара Поставщик обязан возместить </w:t>
      </w:r>
      <w:bookmarkStart w:id="0" w:name="__DdeLink__1457_811170280"/>
      <w:r w:rsidR="00DC339E" w:rsidRPr="000328B5">
        <w:rPr>
          <w:rStyle w:val="blk"/>
          <w:rFonts w:ascii="Times New Roman" w:hAnsi="Times New Roman" w:cs="Times New Roman"/>
          <w:color w:val="000000"/>
          <w:sz w:val="24"/>
          <w:szCs w:val="24"/>
        </w:rPr>
        <w:t>Государственному заказчику</w:t>
      </w:r>
      <w:bookmarkEnd w:id="0"/>
      <w:r w:rsidR="00DC339E" w:rsidRPr="000328B5">
        <w:rPr>
          <w:rStyle w:val="blk"/>
          <w:rFonts w:ascii="Times New Roman" w:hAnsi="Times New Roman" w:cs="Times New Roman"/>
          <w:color w:val="000000"/>
          <w:sz w:val="24"/>
          <w:szCs w:val="24"/>
        </w:rPr>
        <w:t xml:space="preserve"> убытки, причиненные вследствие нарушения сроков поставки товара и поставки (передаче) товара ненадлежащего качества. Требование  Государственного заказчика о возмещении убытков, причиненных вследствие нарушения сроков о поставке товара и поставки (передаче) товара ненадлежащего качества, подлежат удовлетворению Поставщиком в течени</w:t>
      </w:r>
      <w:r w:rsidR="000A0ACE" w:rsidRPr="000328B5">
        <w:rPr>
          <w:rStyle w:val="blk"/>
          <w:rFonts w:ascii="Times New Roman" w:hAnsi="Times New Roman" w:cs="Times New Roman"/>
          <w:color w:val="000000"/>
          <w:sz w:val="24"/>
          <w:szCs w:val="24"/>
        </w:rPr>
        <w:t>е</w:t>
      </w:r>
      <w:r w:rsidR="00DC339E" w:rsidRPr="000328B5">
        <w:rPr>
          <w:rStyle w:val="blk"/>
          <w:rFonts w:ascii="Times New Roman" w:hAnsi="Times New Roman" w:cs="Times New Roman"/>
          <w:color w:val="000000"/>
          <w:sz w:val="24"/>
          <w:szCs w:val="24"/>
        </w:rPr>
        <w:t xml:space="preserve"> 10 (десяти) календарных дней со дня получения Поставщиком соответствующего требования Государственного заказчика.</w:t>
      </w:r>
    </w:p>
    <w:p w:rsidR="00DC339E" w:rsidRPr="000328B5" w:rsidRDefault="00327331" w:rsidP="005C0E34">
      <w:pPr>
        <w:pStyle w:val="ae"/>
        <w:tabs>
          <w:tab w:val="left" w:pos="426"/>
        </w:tabs>
        <w:spacing w:line="100" w:lineRule="atLeast"/>
        <w:jc w:val="both"/>
      </w:pPr>
      <w:r>
        <w:rPr>
          <w:highlight w:val="white"/>
          <w:lang w:val="ru-RU"/>
        </w:rPr>
        <w:t>7</w:t>
      </w:r>
      <w:r w:rsidR="00DC339E" w:rsidRPr="000328B5">
        <w:rPr>
          <w:highlight w:val="white"/>
        </w:rPr>
        <w:t xml:space="preserve">.7. Вред, причиненный третьим лицам по вине </w:t>
      </w:r>
      <w:r w:rsidR="00D360B8" w:rsidRPr="000328B5">
        <w:rPr>
          <w:highlight w:val="white"/>
          <w:lang w:val="ru-RU"/>
        </w:rPr>
        <w:t>Поставщика</w:t>
      </w:r>
      <w:r w:rsidR="00DC339E" w:rsidRPr="000328B5">
        <w:rPr>
          <w:highlight w:val="white"/>
        </w:rPr>
        <w:t xml:space="preserve"> при исполнении обязательств по контракту, возмещается за его счет.</w:t>
      </w:r>
    </w:p>
    <w:p w:rsidR="00DC339E" w:rsidRPr="000328B5" w:rsidRDefault="00DC339E" w:rsidP="00DC339E">
      <w:pPr>
        <w:pStyle w:val="ae"/>
        <w:tabs>
          <w:tab w:val="left" w:pos="426"/>
        </w:tabs>
        <w:ind w:firstLine="540"/>
        <w:jc w:val="both"/>
        <w:rPr>
          <w:color w:val="000000"/>
        </w:rPr>
      </w:pPr>
    </w:p>
    <w:p w:rsidR="006D2F09" w:rsidRPr="000328B5" w:rsidRDefault="00825BF9" w:rsidP="00E95867">
      <w:pPr>
        <w:pStyle w:val="NoSpacing"/>
        <w:jc w:val="center"/>
        <w:rPr>
          <w:rFonts w:ascii="Times New Roman" w:hAnsi="Times New Roman" w:cs="Times New Roman"/>
          <w:b/>
          <w:sz w:val="24"/>
          <w:szCs w:val="24"/>
        </w:rPr>
      </w:pPr>
      <w:r>
        <w:rPr>
          <w:rFonts w:ascii="Times New Roman" w:hAnsi="Times New Roman" w:cs="Times New Roman"/>
          <w:b/>
          <w:sz w:val="24"/>
          <w:szCs w:val="24"/>
        </w:rPr>
        <w:t>8</w:t>
      </w:r>
      <w:r w:rsidR="00F32933" w:rsidRPr="000328B5">
        <w:rPr>
          <w:rFonts w:ascii="Times New Roman" w:hAnsi="Times New Roman" w:cs="Times New Roman"/>
          <w:b/>
          <w:sz w:val="24"/>
          <w:szCs w:val="24"/>
        </w:rPr>
        <w:t>. Форс-мажорные обстоятельства</w:t>
      </w:r>
    </w:p>
    <w:p w:rsidR="00F32933" w:rsidRPr="000328B5" w:rsidRDefault="00825BF9">
      <w:pPr>
        <w:pStyle w:val="NoSpacing"/>
        <w:jc w:val="both"/>
        <w:rPr>
          <w:rFonts w:ascii="Times New Roman" w:hAnsi="Times New Roman" w:cs="Times New Roman"/>
          <w:sz w:val="24"/>
          <w:szCs w:val="24"/>
        </w:rPr>
      </w:pPr>
      <w:r>
        <w:rPr>
          <w:rFonts w:ascii="Times New Roman" w:hAnsi="Times New Roman" w:cs="Times New Roman"/>
          <w:sz w:val="24"/>
          <w:szCs w:val="24"/>
        </w:rPr>
        <w:t>8</w:t>
      </w:r>
      <w:r w:rsidR="00F32933" w:rsidRPr="000328B5">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F32933" w:rsidRPr="000328B5" w:rsidRDefault="00825BF9">
      <w:pPr>
        <w:pStyle w:val="NoSpacing"/>
        <w:jc w:val="both"/>
        <w:rPr>
          <w:rFonts w:ascii="Times New Roman" w:hAnsi="Times New Roman" w:cs="Times New Roman"/>
          <w:sz w:val="24"/>
          <w:szCs w:val="24"/>
        </w:rPr>
      </w:pPr>
      <w:r>
        <w:rPr>
          <w:rFonts w:ascii="Times New Roman" w:hAnsi="Times New Roman" w:cs="Times New Roman"/>
          <w:sz w:val="24"/>
          <w:szCs w:val="24"/>
        </w:rPr>
        <w:t>8</w:t>
      </w:r>
      <w:r w:rsidR="00F32933" w:rsidRPr="000328B5">
        <w:rPr>
          <w:rFonts w:ascii="Times New Roman" w:hAnsi="Times New Roman" w:cs="Times New Roman"/>
          <w:sz w:val="24"/>
          <w:szCs w:val="24"/>
        </w:rPr>
        <w:t>.2. При наступлении обстоятельств неп</w:t>
      </w:r>
      <w:r w:rsidR="001A59A7" w:rsidRPr="000328B5">
        <w:rPr>
          <w:rFonts w:ascii="Times New Roman" w:hAnsi="Times New Roman" w:cs="Times New Roman"/>
          <w:sz w:val="24"/>
          <w:szCs w:val="24"/>
        </w:rPr>
        <w:t xml:space="preserve">реодолимой силы Сторона должна </w:t>
      </w:r>
      <w:r w:rsidR="00F32933" w:rsidRPr="000328B5">
        <w:rPr>
          <w:rFonts w:ascii="Times New Roman" w:hAnsi="Times New Roman" w:cs="Times New Roman"/>
          <w:sz w:val="24"/>
          <w:szCs w:val="24"/>
        </w:rPr>
        <w:t xml:space="preserve">без промедления, но не позднее 3 дней, известить о них другую Сторону в любой форме, предпочтительно – </w:t>
      </w:r>
      <w:proofErr w:type="gramStart"/>
      <w:r w:rsidR="00F32933" w:rsidRPr="000328B5">
        <w:rPr>
          <w:rFonts w:ascii="Times New Roman" w:hAnsi="Times New Roman" w:cs="Times New Roman"/>
          <w:sz w:val="24"/>
          <w:szCs w:val="24"/>
        </w:rPr>
        <w:t>в</w:t>
      </w:r>
      <w:proofErr w:type="gramEnd"/>
      <w:r w:rsidR="00F32933" w:rsidRPr="000328B5">
        <w:rPr>
          <w:rFonts w:ascii="Times New Roman" w:hAnsi="Times New Roman" w:cs="Times New Roman"/>
          <w:sz w:val="24"/>
          <w:szCs w:val="24"/>
        </w:rPr>
        <w:t xml:space="preserve"> письменной. В извещен</w:t>
      </w:r>
      <w:r w:rsidR="001A59A7" w:rsidRPr="000328B5">
        <w:rPr>
          <w:rFonts w:ascii="Times New Roman" w:hAnsi="Times New Roman" w:cs="Times New Roman"/>
          <w:sz w:val="24"/>
          <w:szCs w:val="24"/>
        </w:rPr>
        <w:t xml:space="preserve">ии должны быть сообщены данные </w:t>
      </w:r>
      <w:r w:rsidR="00F32933" w:rsidRPr="000328B5">
        <w:rPr>
          <w:rFonts w:ascii="Times New Roman" w:hAnsi="Times New Roman" w:cs="Times New Roman"/>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2933" w:rsidRPr="000328B5" w:rsidRDefault="00825BF9">
      <w:pPr>
        <w:pStyle w:val="NoSpacing"/>
        <w:jc w:val="both"/>
        <w:rPr>
          <w:rFonts w:ascii="Times New Roman" w:hAnsi="Times New Roman" w:cs="Times New Roman"/>
          <w:sz w:val="24"/>
          <w:szCs w:val="24"/>
        </w:rPr>
      </w:pPr>
      <w:r>
        <w:rPr>
          <w:rFonts w:ascii="Times New Roman" w:hAnsi="Times New Roman" w:cs="Times New Roman"/>
          <w:sz w:val="24"/>
          <w:szCs w:val="24"/>
        </w:rPr>
        <w:t>8</w:t>
      </w:r>
      <w:r w:rsidR="00F32933" w:rsidRPr="000328B5">
        <w:rPr>
          <w:rFonts w:ascii="Times New Roman" w:hAnsi="Times New Roman" w:cs="Times New Roman"/>
          <w:sz w:val="24"/>
          <w:szCs w:val="24"/>
        </w:rPr>
        <w:t>.3. По прекращении указанных обстоятель</w:t>
      </w:r>
      <w:proofErr w:type="gramStart"/>
      <w:r w:rsidR="00F32933" w:rsidRPr="000328B5">
        <w:rPr>
          <w:rFonts w:ascii="Times New Roman" w:hAnsi="Times New Roman" w:cs="Times New Roman"/>
          <w:sz w:val="24"/>
          <w:szCs w:val="24"/>
        </w:rPr>
        <w:t>ств С</w:t>
      </w:r>
      <w:r w:rsidR="001A59A7" w:rsidRPr="000328B5">
        <w:rPr>
          <w:rFonts w:ascii="Times New Roman" w:hAnsi="Times New Roman" w:cs="Times New Roman"/>
          <w:sz w:val="24"/>
          <w:szCs w:val="24"/>
        </w:rPr>
        <w:t>т</w:t>
      </w:r>
      <w:proofErr w:type="gramEnd"/>
      <w:r w:rsidR="001A59A7" w:rsidRPr="000328B5">
        <w:rPr>
          <w:rFonts w:ascii="Times New Roman" w:hAnsi="Times New Roman" w:cs="Times New Roman"/>
          <w:sz w:val="24"/>
          <w:szCs w:val="24"/>
        </w:rPr>
        <w:t xml:space="preserve">орона должна без промедления, </w:t>
      </w:r>
      <w:r w:rsidR="00F32933" w:rsidRPr="000328B5">
        <w:rPr>
          <w:rFonts w:ascii="Times New Roman" w:hAnsi="Times New Roman" w:cs="Times New Roman"/>
          <w:sz w:val="24"/>
          <w:szCs w:val="24"/>
        </w:rPr>
        <w:t>но не позднее 3 дней, известить об этом друг</w:t>
      </w:r>
      <w:r w:rsidR="001A59A7" w:rsidRPr="000328B5">
        <w:rPr>
          <w:rFonts w:ascii="Times New Roman" w:hAnsi="Times New Roman" w:cs="Times New Roman"/>
          <w:sz w:val="24"/>
          <w:szCs w:val="24"/>
        </w:rPr>
        <w:t xml:space="preserve">ую Сторону в письменной форме. </w:t>
      </w:r>
      <w:r w:rsidR="00F32933" w:rsidRPr="000328B5">
        <w:rPr>
          <w:rFonts w:ascii="Times New Roman" w:hAnsi="Times New Roman" w:cs="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32933" w:rsidRPr="000328B5" w:rsidRDefault="00825BF9">
      <w:pPr>
        <w:pStyle w:val="NoSpacing"/>
        <w:jc w:val="both"/>
        <w:rPr>
          <w:rFonts w:ascii="Times New Roman" w:hAnsi="Times New Roman" w:cs="Times New Roman"/>
          <w:sz w:val="24"/>
          <w:szCs w:val="24"/>
        </w:rPr>
      </w:pPr>
      <w:r>
        <w:rPr>
          <w:rFonts w:ascii="Times New Roman" w:hAnsi="Times New Roman" w:cs="Times New Roman"/>
          <w:sz w:val="24"/>
          <w:szCs w:val="24"/>
        </w:rPr>
        <w:t>8</w:t>
      </w:r>
      <w:r w:rsidR="00F32933" w:rsidRPr="000328B5">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w:t>
      </w:r>
      <w:r w:rsidR="001A59A7" w:rsidRPr="000328B5">
        <w:rPr>
          <w:rFonts w:ascii="Times New Roman" w:hAnsi="Times New Roman" w:cs="Times New Roman"/>
          <w:sz w:val="24"/>
          <w:szCs w:val="24"/>
        </w:rPr>
        <w:t xml:space="preserve">ат торгово-промышленной палаты </w:t>
      </w:r>
      <w:r w:rsidR="00F32933" w:rsidRPr="000328B5">
        <w:rPr>
          <w:rFonts w:ascii="Times New Roman" w:hAnsi="Times New Roman" w:cs="Times New Roman"/>
          <w:sz w:val="24"/>
          <w:szCs w:val="24"/>
        </w:rPr>
        <w:t xml:space="preserve">или </w:t>
      </w:r>
      <w:r w:rsidR="00F32933" w:rsidRPr="000328B5">
        <w:rPr>
          <w:rFonts w:ascii="Times New Roman" w:hAnsi="Times New Roman" w:cs="Times New Roman"/>
          <w:sz w:val="24"/>
          <w:szCs w:val="24"/>
        </w:rPr>
        <w:lastRenderedPageBreak/>
        <w:t>иного компетентного органа или организации</w:t>
      </w:r>
      <w:r w:rsidR="001A59A7" w:rsidRPr="000328B5">
        <w:rPr>
          <w:rFonts w:ascii="Times New Roman" w:hAnsi="Times New Roman" w:cs="Times New Roman"/>
          <w:sz w:val="24"/>
          <w:szCs w:val="24"/>
        </w:rPr>
        <w:t xml:space="preserve"> о наличии и продолжительности </w:t>
      </w:r>
      <w:r w:rsidR="00F32933" w:rsidRPr="000328B5">
        <w:rPr>
          <w:rFonts w:ascii="Times New Roman" w:hAnsi="Times New Roman" w:cs="Times New Roman"/>
          <w:sz w:val="24"/>
          <w:szCs w:val="24"/>
        </w:rPr>
        <w:t xml:space="preserve">форс-мажорных обстоятельств. </w:t>
      </w:r>
    </w:p>
    <w:p w:rsidR="00F32933" w:rsidRPr="000328B5" w:rsidRDefault="00825BF9">
      <w:pPr>
        <w:pStyle w:val="NoSpacing"/>
        <w:jc w:val="both"/>
        <w:rPr>
          <w:rFonts w:ascii="Times New Roman" w:hAnsi="Times New Roman" w:cs="Times New Roman"/>
          <w:sz w:val="24"/>
          <w:szCs w:val="24"/>
        </w:rPr>
      </w:pPr>
      <w:r>
        <w:rPr>
          <w:rFonts w:ascii="Times New Roman" w:hAnsi="Times New Roman" w:cs="Times New Roman"/>
          <w:sz w:val="24"/>
          <w:szCs w:val="24"/>
        </w:rPr>
        <w:t>8</w:t>
      </w:r>
      <w:r w:rsidR="00F32933" w:rsidRPr="000328B5">
        <w:rPr>
          <w:rFonts w:ascii="Times New Roman" w:hAnsi="Times New Roman" w:cs="Times New Roman"/>
          <w:sz w:val="24"/>
          <w:szCs w:val="24"/>
        </w:rPr>
        <w:t>.5. В случае наступления форс-мажорных обстоятель</w:t>
      </w:r>
      <w:proofErr w:type="gramStart"/>
      <w:r w:rsidR="00F32933" w:rsidRPr="000328B5">
        <w:rPr>
          <w:rFonts w:ascii="Times New Roman" w:hAnsi="Times New Roman" w:cs="Times New Roman"/>
          <w:sz w:val="24"/>
          <w:szCs w:val="24"/>
        </w:rPr>
        <w:t>ств ср</w:t>
      </w:r>
      <w:proofErr w:type="gramEnd"/>
      <w:r w:rsidR="00F32933" w:rsidRPr="000328B5">
        <w:rPr>
          <w:rFonts w:ascii="Times New Roman" w:hAnsi="Times New Roman" w:cs="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2933" w:rsidRPr="000328B5" w:rsidRDefault="00825BF9">
      <w:pPr>
        <w:pStyle w:val="NoSpacing"/>
        <w:jc w:val="both"/>
        <w:rPr>
          <w:rFonts w:ascii="Times New Roman" w:hAnsi="Times New Roman" w:cs="Times New Roman"/>
          <w:sz w:val="24"/>
          <w:szCs w:val="24"/>
        </w:rPr>
      </w:pPr>
      <w:r>
        <w:rPr>
          <w:rFonts w:ascii="Times New Roman" w:hAnsi="Times New Roman" w:cs="Times New Roman"/>
          <w:sz w:val="24"/>
          <w:szCs w:val="24"/>
        </w:rPr>
        <w:t>8</w:t>
      </w:r>
      <w:r w:rsidR="00F32933" w:rsidRPr="000328B5">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2933" w:rsidRPr="000328B5" w:rsidRDefault="00F32933">
      <w:pPr>
        <w:pStyle w:val="NoSpacing"/>
        <w:jc w:val="both"/>
        <w:rPr>
          <w:rFonts w:ascii="Times New Roman" w:hAnsi="Times New Roman" w:cs="Times New Roman"/>
          <w:sz w:val="24"/>
          <w:szCs w:val="24"/>
        </w:rPr>
      </w:pPr>
    </w:p>
    <w:p w:rsidR="006D2F09" w:rsidRPr="000328B5" w:rsidRDefault="00825BF9" w:rsidP="00E95867">
      <w:pPr>
        <w:pStyle w:val="NoSpacing"/>
        <w:jc w:val="center"/>
        <w:rPr>
          <w:rFonts w:ascii="Times New Roman" w:hAnsi="Times New Roman" w:cs="Times New Roman"/>
          <w:b/>
          <w:sz w:val="24"/>
          <w:szCs w:val="24"/>
        </w:rPr>
      </w:pPr>
      <w:r>
        <w:rPr>
          <w:rFonts w:ascii="Times New Roman" w:hAnsi="Times New Roman" w:cs="Times New Roman"/>
          <w:b/>
          <w:sz w:val="24"/>
          <w:szCs w:val="24"/>
        </w:rPr>
        <w:t>9</w:t>
      </w:r>
      <w:r w:rsidR="00F32933" w:rsidRPr="000328B5">
        <w:rPr>
          <w:rFonts w:ascii="Times New Roman" w:hAnsi="Times New Roman" w:cs="Times New Roman"/>
          <w:b/>
          <w:sz w:val="24"/>
          <w:szCs w:val="24"/>
        </w:rPr>
        <w:t>. Антикоррупционная оговорка</w:t>
      </w:r>
    </w:p>
    <w:p w:rsidR="00F32933" w:rsidRPr="000328B5" w:rsidRDefault="00825BF9">
      <w:pPr>
        <w:pStyle w:val="NoSpacing"/>
        <w:jc w:val="both"/>
        <w:rPr>
          <w:rFonts w:ascii="Times New Roman" w:hAnsi="Times New Roman" w:cs="Times New Roman"/>
          <w:sz w:val="24"/>
          <w:szCs w:val="24"/>
        </w:rPr>
      </w:pPr>
      <w:r>
        <w:rPr>
          <w:rFonts w:ascii="Times New Roman" w:hAnsi="Times New Roman" w:cs="Times New Roman"/>
          <w:sz w:val="24"/>
          <w:szCs w:val="24"/>
        </w:rPr>
        <w:t>9</w:t>
      </w:r>
      <w:r w:rsidR="00F32933" w:rsidRPr="000328B5">
        <w:rPr>
          <w:rFonts w:ascii="Times New Roman" w:hAnsi="Times New Roman" w:cs="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32933" w:rsidRPr="000328B5" w:rsidRDefault="00825BF9">
      <w:pPr>
        <w:spacing w:line="100" w:lineRule="atLeast"/>
        <w:jc w:val="both"/>
      </w:pPr>
      <w:r>
        <w:rPr>
          <w:lang w:val="ru-RU"/>
        </w:rPr>
        <w:t>9</w:t>
      </w:r>
      <w:r w:rsidR="00F32933" w:rsidRPr="000328B5">
        <w:t>.2. При исполнении своих обязательств по</w:t>
      </w:r>
      <w:r w:rsidR="00E95867">
        <w:t xml:space="preserve"> настоящему контракту Стороны, </w:t>
      </w:r>
      <w:r w:rsidR="00F32933" w:rsidRPr="000328B5">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F32933" w:rsidRPr="000328B5">
        <w:br/>
        <w:t>с целью получить какие- либо неправомерные преимущ</w:t>
      </w:r>
      <w:r w:rsidR="00E95867">
        <w:t>ества или достичь неправомерных</w:t>
      </w:r>
      <w:r w:rsidR="00E95867">
        <w:rPr>
          <w:lang w:val="ru-RU"/>
        </w:rPr>
        <w:t xml:space="preserve"> </w:t>
      </w:r>
      <w:r w:rsidR="00F32933" w:rsidRPr="000328B5">
        <w:t>целей.</w:t>
      </w:r>
    </w:p>
    <w:p w:rsidR="00F32933" w:rsidRPr="000328B5" w:rsidRDefault="00825BF9">
      <w:pPr>
        <w:spacing w:line="100" w:lineRule="atLeast"/>
        <w:jc w:val="both"/>
      </w:pPr>
      <w:r>
        <w:rPr>
          <w:lang w:val="ru-RU"/>
        </w:rPr>
        <w:t>9</w:t>
      </w:r>
      <w:r w:rsidR="00F32933" w:rsidRPr="000328B5">
        <w:t>.3. При исполнении своих обязательств по</w:t>
      </w:r>
      <w:r w:rsidR="00ED5919">
        <w:t xml:space="preserve"> настоящему контракту Стороны, </w:t>
      </w:r>
      <w:r w:rsidR="00F32933" w:rsidRPr="000328B5">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32933" w:rsidRPr="000328B5" w:rsidRDefault="00825BF9">
      <w:pPr>
        <w:spacing w:line="100" w:lineRule="atLeast"/>
        <w:jc w:val="both"/>
      </w:pPr>
      <w:r>
        <w:rPr>
          <w:lang w:val="ru-RU"/>
        </w:rPr>
        <w:t>9</w:t>
      </w:r>
      <w:r w:rsidR="00F32933" w:rsidRPr="000328B5">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32933" w:rsidRPr="000328B5" w:rsidRDefault="00825BF9">
      <w:pPr>
        <w:spacing w:line="100" w:lineRule="atLeast"/>
        <w:jc w:val="both"/>
      </w:pPr>
      <w:r>
        <w:rPr>
          <w:lang w:val="ru-RU"/>
        </w:rPr>
        <w:t>9</w:t>
      </w:r>
      <w:r w:rsidR="00F32933" w:rsidRPr="000328B5">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32933" w:rsidRPr="000328B5" w:rsidRDefault="00825BF9">
      <w:pPr>
        <w:spacing w:line="100" w:lineRule="atLeast"/>
        <w:jc w:val="both"/>
        <w:rPr>
          <w:b/>
        </w:rPr>
      </w:pPr>
      <w:r>
        <w:rPr>
          <w:lang w:val="ru-RU"/>
        </w:rPr>
        <w:t>9</w:t>
      </w:r>
      <w:r w:rsidR="00F32933" w:rsidRPr="000328B5">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7B571E" w:rsidRPr="000328B5" w:rsidRDefault="007B571E" w:rsidP="006D2F09">
      <w:pPr>
        <w:pStyle w:val="NoSpacing"/>
        <w:rPr>
          <w:rFonts w:ascii="Times New Roman" w:hAnsi="Times New Roman" w:cs="Times New Roman"/>
          <w:b/>
          <w:sz w:val="24"/>
          <w:szCs w:val="24"/>
        </w:rPr>
      </w:pPr>
    </w:p>
    <w:p w:rsidR="006D2F09" w:rsidRPr="000328B5" w:rsidRDefault="00F32933" w:rsidP="000F1F52">
      <w:pPr>
        <w:pStyle w:val="NoSpacing"/>
        <w:jc w:val="center"/>
        <w:rPr>
          <w:rFonts w:ascii="Times New Roman" w:hAnsi="Times New Roman" w:cs="Times New Roman"/>
          <w:b/>
          <w:sz w:val="24"/>
          <w:szCs w:val="24"/>
        </w:rPr>
      </w:pPr>
      <w:r w:rsidRPr="000328B5">
        <w:rPr>
          <w:rFonts w:ascii="Times New Roman" w:hAnsi="Times New Roman" w:cs="Times New Roman"/>
          <w:b/>
          <w:sz w:val="24"/>
          <w:szCs w:val="24"/>
        </w:rPr>
        <w:t>1</w:t>
      </w:r>
      <w:r w:rsidR="00825BF9">
        <w:rPr>
          <w:rFonts w:ascii="Times New Roman" w:hAnsi="Times New Roman" w:cs="Times New Roman"/>
          <w:b/>
          <w:sz w:val="24"/>
          <w:szCs w:val="24"/>
        </w:rPr>
        <w:t>0</w:t>
      </w:r>
      <w:r w:rsidRPr="000328B5">
        <w:rPr>
          <w:rFonts w:ascii="Times New Roman" w:hAnsi="Times New Roman" w:cs="Times New Roman"/>
          <w:b/>
          <w:sz w:val="24"/>
          <w:szCs w:val="24"/>
        </w:rPr>
        <w:t>. Изменение, расторжение Контракта</w:t>
      </w:r>
    </w:p>
    <w:p w:rsidR="00F32933" w:rsidRPr="000328B5" w:rsidRDefault="00F32933" w:rsidP="000328B5">
      <w:pPr>
        <w:spacing w:line="100" w:lineRule="atLeast"/>
        <w:jc w:val="both"/>
        <w:rPr>
          <w:rFonts w:eastAsia="Times New Roman"/>
          <w:lang w:val="ru-RU"/>
        </w:rPr>
      </w:pPr>
      <w:r w:rsidRPr="000328B5">
        <w:t>1</w:t>
      </w:r>
      <w:r w:rsidR="00825BF9">
        <w:rPr>
          <w:lang w:val="ru-RU"/>
        </w:rPr>
        <w:t>0</w:t>
      </w:r>
      <w:r w:rsidRPr="000328B5">
        <w:t xml:space="preserve">.1. </w:t>
      </w:r>
      <w:r w:rsidRPr="000328B5">
        <w:rPr>
          <w:rFonts w:eastAsia="Times New Roman"/>
        </w:rPr>
        <w:t>Изменение существенных условий контракта при его исполнении не допускается</w:t>
      </w:r>
      <w:r w:rsidRPr="000328B5">
        <w:t xml:space="preserve">, за исключением случаев, предусмотренных Гражданским кодексом Российской Федерации и Федеральным законом от </w:t>
      </w:r>
      <w:r w:rsidRPr="000328B5">
        <w:rPr>
          <w:rFonts w:eastAsia="Calibri"/>
        </w:rPr>
        <w:t>05.04.2013 № 44-ФЗ "О контрактной системе в сфере закупок товаров, работ, услуг для обеспечения государственных и муниципальных нужд", в том числе:</w:t>
      </w:r>
    </w:p>
    <w:p w:rsidR="00F32933" w:rsidRPr="000328B5" w:rsidRDefault="00F32933">
      <w:pPr>
        <w:spacing w:line="100" w:lineRule="atLeast"/>
        <w:ind w:firstLine="547"/>
        <w:jc w:val="both"/>
        <w:rPr>
          <w:rFonts w:eastAsia="Times New Roman"/>
        </w:rPr>
      </w:pPr>
      <w:r w:rsidRPr="000328B5">
        <w:rPr>
          <w:rFonts w:eastAsia="Times New Roman"/>
        </w:rPr>
        <w:lastRenderedPageBreak/>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F32933" w:rsidRPr="000328B5" w:rsidRDefault="00F32933" w:rsidP="000F1F52">
      <w:pPr>
        <w:spacing w:line="100" w:lineRule="atLeast"/>
        <w:jc w:val="both"/>
        <w:rPr>
          <w:rFonts w:eastAsia="Times New Roman"/>
        </w:rPr>
      </w:pPr>
      <w:r w:rsidRPr="000328B5">
        <w:rPr>
          <w:rFonts w:eastAsia="Times New Roman"/>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32933" w:rsidRPr="000328B5" w:rsidRDefault="00F32933" w:rsidP="00D46D1B">
      <w:pPr>
        <w:widowControl/>
        <w:suppressAutoHyphens w:val="0"/>
        <w:autoSpaceDE w:val="0"/>
        <w:autoSpaceDN w:val="0"/>
        <w:adjustRightInd w:val="0"/>
        <w:jc w:val="both"/>
        <w:rPr>
          <w:rFonts w:eastAsia="Times New Roman"/>
        </w:rPr>
      </w:pPr>
      <w:r w:rsidRPr="000328B5">
        <w:rPr>
          <w:rFonts w:eastAsia="Times New Roman"/>
        </w:rPr>
        <w:t>- при исполнении контракта</w:t>
      </w:r>
      <w:r w:rsidR="00D46D1B" w:rsidRPr="000328B5">
        <w:rPr>
          <w:rFonts w:eastAsia="Times New Roman"/>
          <w:lang w:val="ru-RU"/>
        </w:rPr>
        <w:t xml:space="preserve"> </w:t>
      </w:r>
      <w:r w:rsidR="0054521E" w:rsidRPr="000328B5">
        <w:rPr>
          <w:rFonts w:eastAsia="Times New Roman"/>
          <w:kern w:val="0"/>
          <w:lang w:val="ru-RU" w:eastAsia="ru-RU"/>
        </w:rPr>
        <w:t>(за исключением случаев, которые предусмотрены нормативными правовыми актами, принятыми в соответствии с частью 6 статьи 14 Федерального закона</w:t>
      </w:r>
      <w:r w:rsidR="00D46D1B" w:rsidRPr="000328B5">
        <w:rPr>
          <w:rFonts w:eastAsia="Times New Roman"/>
          <w:kern w:val="0"/>
          <w:lang w:val="ru-RU" w:eastAsia="ru-RU"/>
        </w:rPr>
        <w:t xml:space="preserve"> от05.04.2013 № 44-ФЗ</w:t>
      </w:r>
      <w:r w:rsidR="0054521E" w:rsidRPr="000328B5">
        <w:rPr>
          <w:rFonts w:eastAsia="Times New Roman"/>
          <w:kern w:val="0"/>
          <w:lang w:val="ru-RU" w:eastAsia="ru-RU"/>
        </w:rPr>
        <w:t>)</w:t>
      </w:r>
      <w:r w:rsidR="00D46D1B" w:rsidRPr="000328B5">
        <w:rPr>
          <w:rFonts w:eastAsia="Times New Roman"/>
          <w:kern w:val="0"/>
          <w:lang w:val="ru-RU" w:eastAsia="ru-RU"/>
        </w:rPr>
        <w:t xml:space="preserve"> </w:t>
      </w:r>
      <w:r w:rsidRPr="000328B5">
        <w:rPr>
          <w:rFonts w:eastAsia="Times New Roman"/>
        </w:rPr>
        <w:t>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32933" w:rsidRPr="000328B5" w:rsidRDefault="00F32933" w:rsidP="000F1F52">
      <w:pPr>
        <w:spacing w:line="100" w:lineRule="atLeast"/>
        <w:jc w:val="both"/>
      </w:pPr>
      <w:r w:rsidRPr="000328B5">
        <w:rPr>
          <w:rFonts w:eastAsia="Times New Roman"/>
        </w:rPr>
        <w:t>- 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32933" w:rsidRPr="000328B5" w:rsidRDefault="00F32933">
      <w:pPr>
        <w:spacing w:line="100" w:lineRule="atLeast"/>
        <w:jc w:val="both"/>
      </w:pPr>
      <w:r w:rsidRPr="000328B5">
        <w:t>1</w:t>
      </w:r>
      <w:r w:rsidR="00825BF9">
        <w:rPr>
          <w:lang w:val="ru-RU"/>
        </w:rPr>
        <w:t>0</w:t>
      </w:r>
      <w:r w:rsidRPr="000328B5">
        <w:t>.2. Все изменения к Контракту действительны, если они оформлены в виде дополнительного соглашения к Контракту и подписаны Сторонами.</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0</w:t>
      </w:r>
      <w:r w:rsidRPr="000328B5">
        <w:rPr>
          <w:rFonts w:ascii="Times New Roman" w:hAnsi="Times New Roman" w:cs="Times New Roman"/>
          <w:sz w:val="24"/>
          <w:szCs w:val="24"/>
        </w:rPr>
        <w:t xml:space="preserve">.3. </w:t>
      </w:r>
      <w:proofErr w:type="gramStart"/>
      <w:r w:rsidRPr="000328B5">
        <w:rPr>
          <w:rFonts w:ascii="Times New Roman" w:hAnsi="Times New Roman" w:cs="Times New Roman"/>
          <w:sz w:val="24"/>
          <w:szCs w:val="24"/>
        </w:rPr>
        <w:t>Контракт</w:t>
      </w:r>
      <w:proofErr w:type="gramEnd"/>
      <w:r w:rsidRPr="000328B5">
        <w:rPr>
          <w:rFonts w:ascii="Times New Roman" w:hAnsi="Times New Roman" w:cs="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F32933" w:rsidRPr="000328B5" w:rsidRDefault="00F32933">
      <w:pPr>
        <w:pStyle w:val="NoSpacing"/>
        <w:ind w:firstLine="708"/>
        <w:jc w:val="both"/>
        <w:rPr>
          <w:rFonts w:ascii="Times New Roman" w:hAnsi="Times New Roman" w:cs="Times New Roman"/>
          <w:sz w:val="24"/>
          <w:szCs w:val="24"/>
        </w:rPr>
      </w:pPr>
      <w:r w:rsidRPr="000328B5">
        <w:rPr>
          <w:rFonts w:ascii="Times New Roman" w:hAnsi="Times New Roman" w:cs="Times New Roman"/>
          <w:sz w:val="24"/>
          <w:szCs w:val="24"/>
        </w:rPr>
        <w:t>- по соглашению Сторон;</w:t>
      </w:r>
    </w:p>
    <w:p w:rsidR="00F32933" w:rsidRPr="000328B5" w:rsidRDefault="00F32933">
      <w:pPr>
        <w:pStyle w:val="NoSpacing"/>
        <w:ind w:firstLine="708"/>
        <w:jc w:val="both"/>
        <w:rPr>
          <w:rFonts w:ascii="Times New Roman" w:hAnsi="Times New Roman" w:cs="Times New Roman"/>
          <w:sz w:val="24"/>
          <w:szCs w:val="24"/>
        </w:rPr>
      </w:pPr>
      <w:r w:rsidRPr="000328B5">
        <w:rPr>
          <w:rFonts w:ascii="Times New Roman" w:hAnsi="Times New Roman" w:cs="Times New Roman"/>
          <w:sz w:val="24"/>
          <w:szCs w:val="24"/>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F32933" w:rsidRPr="000328B5" w:rsidRDefault="00F32933">
      <w:pPr>
        <w:pStyle w:val="ConsPlusNormal"/>
        <w:ind w:firstLine="708"/>
        <w:jc w:val="both"/>
        <w:rPr>
          <w:rFonts w:ascii="Times New Roman" w:hAnsi="Times New Roman" w:cs="Times New Roman"/>
          <w:sz w:val="24"/>
          <w:szCs w:val="24"/>
        </w:rPr>
      </w:pPr>
      <w:r w:rsidRPr="000328B5">
        <w:rPr>
          <w:rFonts w:ascii="Times New Roman" w:hAnsi="Times New Roman" w:cs="Times New Roman"/>
          <w:sz w:val="24"/>
          <w:szCs w:val="24"/>
        </w:rPr>
        <w:t xml:space="preserve">- </w:t>
      </w:r>
      <w:proofErr w:type="gramStart"/>
      <w:r w:rsidRPr="000328B5">
        <w:rPr>
          <w:rFonts w:ascii="Times New Roman" w:hAnsi="Times New Roman" w:cs="Times New Roman"/>
          <w:sz w:val="24"/>
          <w:szCs w:val="24"/>
        </w:rPr>
        <w:t>в связи с односторонним отказом стороны контракта от исполнения контракта в соответствии с гражданским законодательством</w:t>
      </w:r>
      <w:proofErr w:type="gramEnd"/>
      <w:r w:rsidRPr="000328B5">
        <w:rPr>
          <w:rFonts w:ascii="Times New Roman" w:hAnsi="Times New Roman" w:cs="Times New Roman"/>
          <w:sz w:val="24"/>
          <w:szCs w:val="24"/>
        </w:rPr>
        <w:t xml:space="preserve">. </w:t>
      </w:r>
    </w:p>
    <w:p w:rsidR="00D46D1B" w:rsidRPr="000328B5" w:rsidRDefault="00D46D1B" w:rsidP="00D46D1B">
      <w:pPr>
        <w:widowControl/>
        <w:suppressAutoHyphens w:val="0"/>
        <w:autoSpaceDE w:val="0"/>
        <w:autoSpaceDN w:val="0"/>
        <w:adjustRightInd w:val="0"/>
        <w:jc w:val="both"/>
      </w:pPr>
      <w:r w:rsidRPr="000328B5">
        <w:t>1</w:t>
      </w:r>
      <w:r w:rsidR="00825BF9">
        <w:rPr>
          <w:lang w:val="ru-RU"/>
        </w:rPr>
        <w:t>0</w:t>
      </w:r>
      <w:r w:rsidRPr="000328B5">
        <w:t xml:space="preserve">.4. </w:t>
      </w:r>
      <w:r w:rsidRPr="000328B5">
        <w:rPr>
          <w:rFonts w:eastAsia="Times New Roman"/>
          <w:kern w:val="0"/>
          <w:lang w:val="ru-RU"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0</w:t>
      </w:r>
      <w:r w:rsidRPr="000328B5">
        <w:rPr>
          <w:rFonts w:ascii="Times New Roman" w:hAnsi="Times New Roman" w:cs="Times New Roman"/>
          <w:sz w:val="24"/>
          <w:szCs w:val="24"/>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0</w:t>
      </w:r>
      <w:r w:rsidRPr="000328B5">
        <w:rPr>
          <w:rFonts w:ascii="Times New Roman" w:hAnsi="Times New Roman" w:cs="Times New Roman"/>
          <w:sz w:val="24"/>
          <w:szCs w:val="24"/>
        </w:rPr>
        <w:t>.5.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0</w:t>
      </w:r>
      <w:r w:rsidRPr="000328B5">
        <w:rPr>
          <w:rFonts w:ascii="Times New Roman" w:hAnsi="Times New Roman" w:cs="Times New Roman"/>
          <w:sz w:val="24"/>
          <w:szCs w:val="24"/>
        </w:rPr>
        <w:t xml:space="preserve">.6. Если в результате </w:t>
      </w:r>
      <w:proofErr w:type="gramStart"/>
      <w:r w:rsidRPr="000328B5">
        <w:rPr>
          <w:rFonts w:ascii="Times New Roman" w:hAnsi="Times New Roman" w:cs="Times New Roman"/>
          <w:sz w:val="24"/>
          <w:szCs w:val="24"/>
        </w:rPr>
        <w:t>издания акта органа государственной власти Российской Федерации</w:t>
      </w:r>
      <w:proofErr w:type="gramEnd"/>
      <w:r w:rsidRPr="000328B5">
        <w:rPr>
          <w:rFonts w:ascii="Times New Roman" w:hAnsi="Times New Roman" w:cs="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32933" w:rsidRPr="000328B5" w:rsidRDefault="00F32933">
      <w:pPr>
        <w:pStyle w:val="NoSpacing"/>
        <w:jc w:val="both"/>
        <w:rPr>
          <w:rFonts w:ascii="Times New Roman" w:hAnsi="Times New Roman" w:cs="Times New Roman"/>
          <w:b/>
          <w:sz w:val="24"/>
          <w:szCs w:val="24"/>
        </w:rPr>
      </w:pPr>
    </w:p>
    <w:p w:rsidR="006D2F09" w:rsidRPr="000F1F52" w:rsidRDefault="00825BF9" w:rsidP="000F1F52">
      <w:pPr>
        <w:pStyle w:val="NoSpacing"/>
        <w:jc w:val="center"/>
        <w:rPr>
          <w:rFonts w:ascii="Times New Roman" w:hAnsi="Times New Roman" w:cs="Times New Roman"/>
          <w:b/>
          <w:sz w:val="24"/>
          <w:szCs w:val="24"/>
        </w:rPr>
      </w:pPr>
      <w:r>
        <w:rPr>
          <w:rFonts w:ascii="Times New Roman" w:hAnsi="Times New Roman" w:cs="Times New Roman"/>
          <w:b/>
          <w:sz w:val="24"/>
          <w:szCs w:val="24"/>
        </w:rPr>
        <w:t>11</w:t>
      </w:r>
      <w:r w:rsidR="00F32933" w:rsidRPr="000328B5">
        <w:rPr>
          <w:rFonts w:ascii="Times New Roman" w:hAnsi="Times New Roman" w:cs="Times New Roman"/>
          <w:b/>
          <w:sz w:val="24"/>
          <w:szCs w:val="24"/>
        </w:rPr>
        <w:t>. Порядок разрешения споров</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1</w:t>
      </w:r>
      <w:r w:rsidRPr="000328B5">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Место исполнения обязатель</w:t>
      </w:r>
      <w:proofErr w:type="gramStart"/>
      <w:r w:rsidRPr="000328B5">
        <w:rPr>
          <w:rFonts w:ascii="Times New Roman" w:hAnsi="Times New Roman" w:cs="Times New Roman"/>
          <w:sz w:val="24"/>
          <w:szCs w:val="24"/>
        </w:rPr>
        <w:t>ств ст</w:t>
      </w:r>
      <w:proofErr w:type="gramEnd"/>
      <w:r w:rsidRPr="000328B5">
        <w:rPr>
          <w:rFonts w:ascii="Times New Roman" w:hAnsi="Times New Roman" w:cs="Times New Roman"/>
          <w:sz w:val="24"/>
          <w:szCs w:val="24"/>
        </w:rPr>
        <w:t>оронами по настоящему контракту определен  Приморский край. При невозможности достижения соглашения Сторон споры и разногласия, возникающие при исполнении Контракта, подлежат разрешению в Арбитр</w:t>
      </w:r>
      <w:r w:rsidR="000F1F52">
        <w:rPr>
          <w:rFonts w:ascii="Times New Roman" w:hAnsi="Times New Roman" w:cs="Times New Roman"/>
          <w:sz w:val="24"/>
          <w:szCs w:val="24"/>
        </w:rPr>
        <w:t>ажном суде Приморского края (г</w:t>
      </w:r>
      <w:proofErr w:type="gramStart"/>
      <w:r w:rsidR="000F1F52">
        <w:rPr>
          <w:rFonts w:ascii="Times New Roman" w:hAnsi="Times New Roman" w:cs="Times New Roman"/>
          <w:sz w:val="24"/>
          <w:szCs w:val="24"/>
        </w:rPr>
        <w:t>.</w:t>
      </w:r>
      <w:r w:rsidRPr="000328B5">
        <w:rPr>
          <w:rFonts w:ascii="Times New Roman" w:hAnsi="Times New Roman" w:cs="Times New Roman"/>
          <w:sz w:val="24"/>
          <w:szCs w:val="24"/>
        </w:rPr>
        <w:t>В</w:t>
      </w:r>
      <w:proofErr w:type="gramEnd"/>
      <w:r w:rsidRPr="000328B5">
        <w:rPr>
          <w:rFonts w:ascii="Times New Roman" w:hAnsi="Times New Roman" w:cs="Times New Roman"/>
          <w:sz w:val="24"/>
          <w:szCs w:val="24"/>
        </w:rPr>
        <w:t>ладивосток) в порядке, предусмотренном законодательством Российской Федерации.</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1</w:t>
      </w:r>
      <w:r w:rsidRPr="000328B5">
        <w:rPr>
          <w:rFonts w:ascii="Times New Roman" w:hAnsi="Times New Roman" w:cs="Times New Roman"/>
          <w:sz w:val="24"/>
          <w:szCs w:val="24"/>
        </w:rPr>
        <w:t>.2.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1</w:t>
      </w:r>
      <w:r w:rsidRPr="000328B5">
        <w:rPr>
          <w:rFonts w:ascii="Times New Roman" w:hAnsi="Times New Roman" w:cs="Times New Roman"/>
          <w:sz w:val="24"/>
          <w:szCs w:val="24"/>
        </w:rPr>
        <w:t xml:space="preserve">.3. </w:t>
      </w:r>
      <w:r w:rsidR="004C4737" w:rsidRPr="000328B5">
        <w:rPr>
          <w:rFonts w:ascii="Times New Roman" w:hAnsi="Times New Roman" w:cs="Times New Roman"/>
          <w:sz w:val="24"/>
          <w:szCs w:val="24"/>
        </w:rPr>
        <w:t>Претензия должна содержать реквизиты Контракта, указание на действие (бездействие), которые Сторона считает нарушением, указанием на нарушенные условия Контракта, указания на нарушенные положения законодательства, при наличи</w:t>
      </w:r>
      <w:r w:rsidR="00E932A5" w:rsidRPr="000328B5">
        <w:rPr>
          <w:rFonts w:ascii="Times New Roman" w:hAnsi="Times New Roman" w:cs="Times New Roman"/>
          <w:sz w:val="24"/>
          <w:szCs w:val="24"/>
        </w:rPr>
        <w:t>и</w:t>
      </w:r>
      <w:r w:rsidR="004C4737" w:rsidRPr="000328B5">
        <w:rPr>
          <w:rFonts w:ascii="Times New Roman" w:hAnsi="Times New Roman" w:cs="Times New Roman"/>
          <w:sz w:val="24"/>
          <w:szCs w:val="24"/>
        </w:rPr>
        <w:t xml:space="preserve"> – копии документов, подтверждающих нарушение. В отсутствие каких-либо документов и сведений претензия не признается надлежащей, претензионный (досудебный) порядок не считается соблюденным.</w:t>
      </w:r>
    </w:p>
    <w:p w:rsidR="00F32933" w:rsidRPr="00FA231C" w:rsidRDefault="00F32933">
      <w:pPr>
        <w:pStyle w:val="NoSpacing"/>
        <w:jc w:val="both"/>
        <w:rPr>
          <w:rFonts w:ascii="Times New Roman" w:hAnsi="Times New Roman" w:cs="Times New Roman"/>
          <w:sz w:val="24"/>
          <w:szCs w:val="24"/>
        </w:rPr>
      </w:pPr>
    </w:p>
    <w:p w:rsidR="006D2F09" w:rsidRPr="00FA231C" w:rsidRDefault="00F32933" w:rsidP="000F1F52">
      <w:pPr>
        <w:pStyle w:val="NoSpacing"/>
        <w:jc w:val="center"/>
        <w:rPr>
          <w:rFonts w:ascii="Times New Roman" w:hAnsi="Times New Roman" w:cs="Times New Roman"/>
          <w:b/>
          <w:sz w:val="24"/>
          <w:szCs w:val="24"/>
        </w:rPr>
      </w:pPr>
      <w:r w:rsidRPr="00FA231C">
        <w:rPr>
          <w:rFonts w:ascii="Times New Roman" w:hAnsi="Times New Roman" w:cs="Times New Roman"/>
          <w:b/>
          <w:sz w:val="24"/>
          <w:szCs w:val="24"/>
        </w:rPr>
        <w:t>1</w:t>
      </w:r>
      <w:r w:rsidR="00825BF9" w:rsidRPr="00FA231C">
        <w:rPr>
          <w:rFonts w:ascii="Times New Roman" w:hAnsi="Times New Roman" w:cs="Times New Roman"/>
          <w:b/>
          <w:sz w:val="24"/>
          <w:szCs w:val="24"/>
        </w:rPr>
        <w:t>2</w:t>
      </w:r>
      <w:r w:rsidRPr="00FA231C">
        <w:rPr>
          <w:rFonts w:ascii="Times New Roman" w:hAnsi="Times New Roman" w:cs="Times New Roman"/>
          <w:b/>
          <w:sz w:val="24"/>
          <w:szCs w:val="24"/>
        </w:rPr>
        <w:t>. Прочие условия</w:t>
      </w:r>
    </w:p>
    <w:p w:rsidR="00FA231C" w:rsidRDefault="00F32933">
      <w:pPr>
        <w:pStyle w:val="NoSpacing"/>
        <w:jc w:val="both"/>
        <w:rPr>
          <w:rFonts w:ascii="Times New Roman" w:hAnsi="Times New Roman" w:cs="Times New Roman"/>
          <w:color w:val="000000"/>
          <w:sz w:val="24"/>
          <w:szCs w:val="24"/>
        </w:rPr>
      </w:pPr>
      <w:r w:rsidRPr="00FA231C">
        <w:rPr>
          <w:rFonts w:ascii="Times New Roman" w:hAnsi="Times New Roman" w:cs="Times New Roman"/>
          <w:sz w:val="24"/>
          <w:szCs w:val="24"/>
        </w:rPr>
        <w:t>1</w:t>
      </w:r>
      <w:r w:rsidR="00825BF9" w:rsidRPr="00FA231C">
        <w:rPr>
          <w:rFonts w:ascii="Times New Roman" w:hAnsi="Times New Roman" w:cs="Times New Roman"/>
          <w:sz w:val="24"/>
          <w:szCs w:val="24"/>
        </w:rPr>
        <w:t>2</w:t>
      </w:r>
      <w:r w:rsidRPr="00FA231C">
        <w:rPr>
          <w:rFonts w:ascii="Times New Roman" w:hAnsi="Times New Roman" w:cs="Times New Roman"/>
          <w:sz w:val="24"/>
          <w:szCs w:val="24"/>
        </w:rPr>
        <w:t xml:space="preserve">.1. </w:t>
      </w:r>
      <w:r w:rsidR="00FA231C" w:rsidRPr="00FA231C">
        <w:rPr>
          <w:rFonts w:ascii="Times New Roman" w:hAnsi="Times New Roman" w:cs="Times New Roman"/>
          <w:color w:val="000000"/>
          <w:sz w:val="24"/>
          <w:szCs w:val="24"/>
        </w:rPr>
        <w:t>Настоящий Контракт подписывается усиленными электронными подписями на электронной площадке и хранится на электронной площадке.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rsidR="00F32933" w:rsidRPr="00FA231C" w:rsidRDefault="00F32933">
      <w:pPr>
        <w:pStyle w:val="NoSpacing"/>
        <w:jc w:val="both"/>
        <w:rPr>
          <w:rFonts w:ascii="Times New Roman" w:hAnsi="Times New Roman" w:cs="Times New Roman"/>
          <w:sz w:val="24"/>
          <w:szCs w:val="24"/>
        </w:rPr>
      </w:pPr>
      <w:r w:rsidRPr="00FA231C">
        <w:rPr>
          <w:rFonts w:ascii="Times New Roman" w:hAnsi="Times New Roman" w:cs="Times New Roman"/>
          <w:sz w:val="24"/>
          <w:szCs w:val="24"/>
        </w:rPr>
        <w:t>1</w:t>
      </w:r>
      <w:r w:rsidR="00825BF9" w:rsidRPr="00FA231C">
        <w:rPr>
          <w:rFonts w:ascii="Times New Roman" w:hAnsi="Times New Roman" w:cs="Times New Roman"/>
          <w:sz w:val="24"/>
          <w:szCs w:val="24"/>
        </w:rPr>
        <w:t>2</w:t>
      </w:r>
      <w:r w:rsidRPr="00FA231C">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32933" w:rsidRPr="00FA231C" w:rsidRDefault="00F32933">
      <w:pPr>
        <w:pStyle w:val="NoSpacing"/>
        <w:jc w:val="both"/>
        <w:rPr>
          <w:rFonts w:ascii="Times New Roman" w:hAnsi="Times New Roman" w:cs="Times New Roman"/>
          <w:sz w:val="24"/>
          <w:szCs w:val="24"/>
        </w:rPr>
      </w:pPr>
      <w:r w:rsidRPr="00FA231C">
        <w:rPr>
          <w:rFonts w:ascii="Times New Roman" w:hAnsi="Times New Roman" w:cs="Times New Roman"/>
          <w:sz w:val="24"/>
          <w:szCs w:val="24"/>
        </w:rPr>
        <w:t>1</w:t>
      </w:r>
      <w:r w:rsidR="00825BF9" w:rsidRPr="00FA231C">
        <w:rPr>
          <w:rFonts w:ascii="Times New Roman" w:hAnsi="Times New Roman" w:cs="Times New Roman"/>
          <w:sz w:val="24"/>
          <w:szCs w:val="24"/>
        </w:rPr>
        <w:t>2</w:t>
      </w:r>
      <w:r w:rsidRPr="00FA231C">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w:t>
      </w:r>
      <w:r w:rsidR="000F1F52" w:rsidRPr="00FA231C">
        <w:rPr>
          <w:rFonts w:ascii="Times New Roman" w:hAnsi="Times New Roman" w:cs="Times New Roman"/>
          <w:sz w:val="24"/>
          <w:szCs w:val="24"/>
        </w:rPr>
        <w:t xml:space="preserve">ены Государственного заказчика </w:t>
      </w:r>
      <w:r w:rsidRPr="00FA231C">
        <w:rPr>
          <w:rFonts w:ascii="Times New Roman" w:hAnsi="Times New Roman" w:cs="Times New Roman"/>
          <w:sz w:val="24"/>
          <w:szCs w:val="24"/>
        </w:rPr>
        <w:t>по Контракту его права и обязанности по такому Контракту переходят к новому Государственному заказчику в том же объеме и на тех же условиях.</w:t>
      </w:r>
    </w:p>
    <w:p w:rsidR="00F32933" w:rsidRPr="000328B5" w:rsidRDefault="00F32933">
      <w:pPr>
        <w:pStyle w:val="NoSpacing"/>
        <w:jc w:val="both"/>
        <w:rPr>
          <w:rFonts w:ascii="Times New Roman" w:hAnsi="Times New Roman" w:cs="Times New Roman"/>
          <w:sz w:val="24"/>
          <w:szCs w:val="24"/>
        </w:rPr>
      </w:pPr>
      <w:r w:rsidRPr="00FA231C">
        <w:rPr>
          <w:rFonts w:ascii="Times New Roman" w:hAnsi="Times New Roman" w:cs="Times New Roman"/>
          <w:sz w:val="24"/>
          <w:szCs w:val="24"/>
        </w:rPr>
        <w:t>1</w:t>
      </w:r>
      <w:r w:rsidR="00825BF9" w:rsidRPr="00FA231C">
        <w:rPr>
          <w:rFonts w:ascii="Times New Roman" w:hAnsi="Times New Roman" w:cs="Times New Roman"/>
          <w:sz w:val="24"/>
          <w:szCs w:val="24"/>
        </w:rPr>
        <w:t>2</w:t>
      </w:r>
      <w:r w:rsidRPr="00FA231C">
        <w:rPr>
          <w:rFonts w:ascii="Times New Roman" w:hAnsi="Times New Roman" w:cs="Times New Roman"/>
          <w:sz w:val="24"/>
          <w:szCs w:val="24"/>
        </w:rPr>
        <w:t>.4.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w:t>
      </w:r>
      <w:r w:rsidRPr="000328B5">
        <w:rPr>
          <w:rFonts w:ascii="Times New Roman" w:hAnsi="Times New Roman" w:cs="Times New Roman"/>
          <w:sz w:val="24"/>
          <w:szCs w:val="24"/>
        </w:rPr>
        <w:t>, который подписывается уполномоченными представителями Сторон.</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2</w:t>
      </w:r>
      <w:r w:rsidRPr="000328B5">
        <w:rPr>
          <w:rFonts w:ascii="Times New Roman" w:hAnsi="Times New Roman" w:cs="Times New Roman"/>
          <w:sz w:val="24"/>
          <w:szCs w:val="24"/>
        </w:rPr>
        <w:t>.5. Во всем остальном, что не предусмотрено Контрактом, Стороны руководствуются законодательством Российской Федерации.</w:t>
      </w:r>
    </w:p>
    <w:p w:rsidR="00F32933" w:rsidRPr="000328B5" w:rsidRDefault="00F32933">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2</w:t>
      </w:r>
      <w:r w:rsidRPr="000328B5">
        <w:rPr>
          <w:rFonts w:ascii="Times New Roman" w:hAnsi="Times New Roman" w:cs="Times New Roman"/>
          <w:sz w:val="24"/>
          <w:szCs w:val="24"/>
        </w:rPr>
        <w:t>.6. Приложения к Контракту, являющиеся его неотъемлемой частью:</w:t>
      </w:r>
    </w:p>
    <w:p w:rsidR="00F32933" w:rsidRPr="000328B5" w:rsidRDefault="000F1F52" w:rsidP="000F1F52">
      <w:pPr>
        <w:pStyle w:val="NoSpacing"/>
        <w:ind w:firstLine="706"/>
        <w:jc w:val="both"/>
        <w:rPr>
          <w:rFonts w:ascii="Times New Roman" w:hAnsi="Times New Roman" w:cs="Times New Roman"/>
          <w:sz w:val="24"/>
          <w:szCs w:val="24"/>
        </w:rPr>
      </w:pPr>
      <w:r w:rsidRPr="000F1F52">
        <w:rPr>
          <w:rFonts w:ascii="Times New Roman" w:hAnsi="Times New Roman" w:cs="Times New Roman"/>
          <w:b/>
          <w:sz w:val="24"/>
          <w:szCs w:val="24"/>
        </w:rPr>
        <w:t>П</w:t>
      </w:r>
      <w:r w:rsidR="00F32933" w:rsidRPr="000F1F52">
        <w:rPr>
          <w:rFonts w:ascii="Times New Roman" w:hAnsi="Times New Roman" w:cs="Times New Roman"/>
          <w:b/>
          <w:sz w:val="24"/>
          <w:szCs w:val="24"/>
        </w:rPr>
        <w:t>риложение №</w:t>
      </w:r>
      <w:r w:rsidR="00C46F40" w:rsidRPr="000F1F52">
        <w:rPr>
          <w:rFonts w:ascii="Times New Roman" w:hAnsi="Times New Roman" w:cs="Times New Roman"/>
          <w:b/>
          <w:sz w:val="24"/>
          <w:szCs w:val="24"/>
        </w:rPr>
        <w:t>1</w:t>
      </w:r>
      <w:r w:rsidR="00751036">
        <w:rPr>
          <w:rFonts w:ascii="Times New Roman" w:hAnsi="Times New Roman" w:cs="Times New Roman"/>
          <w:sz w:val="24"/>
          <w:szCs w:val="24"/>
        </w:rPr>
        <w:t xml:space="preserve"> — Спецификация.</w:t>
      </w:r>
    </w:p>
    <w:p w:rsidR="00F32933" w:rsidRPr="000328B5" w:rsidRDefault="00DA5D9A">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2</w:t>
      </w:r>
      <w:r w:rsidRPr="000328B5">
        <w:rPr>
          <w:rFonts w:ascii="Times New Roman" w:hAnsi="Times New Roman" w:cs="Times New Roman"/>
          <w:sz w:val="24"/>
          <w:szCs w:val="24"/>
        </w:rPr>
        <w:t xml:space="preserve">.7. Направление писем, </w:t>
      </w:r>
      <w:r w:rsidR="00F32933" w:rsidRPr="000328B5">
        <w:rPr>
          <w:rFonts w:ascii="Times New Roman" w:hAnsi="Times New Roman" w:cs="Times New Roman"/>
          <w:sz w:val="24"/>
          <w:szCs w:val="24"/>
        </w:rPr>
        <w:t>уведомлений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DB6D74" w:rsidRPr="000328B5" w:rsidRDefault="00DB6D74">
      <w:pPr>
        <w:pStyle w:val="NoSpacing"/>
        <w:jc w:val="both"/>
        <w:rPr>
          <w:rFonts w:ascii="Times New Roman" w:hAnsi="Times New Roman" w:cs="Times New Roman"/>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2</w:t>
      </w:r>
      <w:r w:rsidRPr="000328B5">
        <w:rPr>
          <w:rFonts w:ascii="Times New Roman" w:hAnsi="Times New Roman" w:cs="Times New Roman"/>
          <w:sz w:val="24"/>
          <w:szCs w:val="24"/>
        </w:rPr>
        <w:t xml:space="preserve">.8. </w:t>
      </w:r>
      <w:proofErr w:type="gramStart"/>
      <w:r w:rsidRPr="000328B5">
        <w:rPr>
          <w:rFonts w:ascii="Times New Roman" w:hAnsi="Times New Roman" w:cs="Times New Roman"/>
          <w:sz w:val="24"/>
          <w:szCs w:val="24"/>
        </w:rPr>
        <w:t>Контракт не предусматривает отдельных этапов исполнения (поставки товара) и исполняется в один этап (в рамках которого возможна частичная поставка и частичная оплата) от даты заключения до истечения его срока действия</w:t>
      </w:r>
      <w:r w:rsidR="00C633F0">
        <w:rPr>
          <w:rFonts w:ascii="Times New Roman" w:hAnsi="Times New Roman" w:cs="Times New Roman"/>
          <w:sz w:val="24"/>
          <w:szCs w:val="24"/>
        </w:rPr>
        <w:t>, указанного в пункте 13</w:t>
      </w:r>
      <w:r w:rsidR="004C4737" w:rsidRPr="000328B5">
        <w:rPr>
          <w:rFonts w:ascii="Times New Roman" w:hAnsi="Times New Roman" w:cs="Times New Roman"/>
          <w:sz w:val="24"/>
          <w:szCs w:val="24"/>
        </w:rPr>
        <w:t>.1 Контракта, либо до полного исполнения и оплаты, если таковые наступили ранее указанной в пункте 14.1 Контракта даты.</w:t>
      </w:r>
      <w:proofErr w:type="gramEnd"/>
    </w:p>
    <w:p w:rsidR="00F32933" w:rsidRPr="000328B5" w:rsidRDefault="00F32933">
      <w:pPr>
        <w:pStyle w:val="NoSpacing"/>
        <w:jc w:val="both"/>
        <w:rPr>
          <w:rFonts w:ascii="Times New Roman" w:hAnsi="Times New Roman" w:cs="Times New Roman"/>
          <w:sz w:val="24"/>
          <w:szCs w:val="24"/>
        </w:rPr>
      </w:pPr>
    </w:p>
    <w:p w:rsidR="006D2F09" w:rsidRPr="00580C79" w:rsidRDefault="00F32933" w:rsidP="00580C79">
      <w:pPr>
        <w:pStyle w:val="NoSpacing"/>
        <w:jc w:val="center"/>
        <w:rPr>
          <w:rFonts w:ascii="Times New Roman" w:hAnsi="Times New Roman" w:cs="Times New Roman"/>
          <w:b/>
          <w:sz w:val="24"/>
          <w:szCs w:val="24"/>
        </w:rPr>
      </w:pPr>
      <w:r w:rsidRPr="000328B5">
        <w:rPr>
          <w:rFonts w:ascii="Times New Roman" w:hAnsi="Times New Roman" w:cs="Times New Roman"/>
          <w:b/>
          <w:sz w:val="24"/>
          <w:szCs w:val="24"/>
        </w:rPr>
        <w:t>1</w:t>
      </w:r>
      <w:r w:rsidR="00825BF9">
        <w:rPr>
          <w:rFonts w:ascii="Times New Roman" w:hAnsi="Times New Roman" w:cs="Times New Roman"/>
          <w:b/>
          <w:sz w:val="24"/>
          <w:szCs w:val="24"/>
        </w:rPr>
        <w:t>3</w:t>
      </w:r>
      <w:r w:rsidRPr="000328B5">
        <w:rPr>
          <w:rFonts w:ascii="Times New Roman" w:hAnsi="Times New Roman" w:cs="Times New Roman"/>
          <w:b/>
          <w:sz w:val="24"/>
          <w:szCs w:val="24"/>
        </w:rPr>
        <w:t>. Срок действия Контракта</w:t>
      </w:r>
    </w:p>
    <w:p w:rsidR="00F32933" w:rsidRPr="000328B5" w:rsidRDefault="00F32933">
      <w:pPr>
        <w:pStyle w:val="NoSpacing"/>
        <w:jc w:val="both"/>
        <w:rPr>
          <w:rFonts w:ascii="Times New Roman" w:hAnsi="Times New Roman" w:cs="Times New Roman"/>
          <w:bCs/>
          <w:sz w:val="24"/>
          <w:szCs w:val="24"/>
        </w:rPr>
      </w:pPr>
      <w:r w:rsidRPr="000328B5">
        <w:rPr>
          <w:rFonts w:ascii="Times New Roman" w:hAnsi="Times New Roman" w:cs="Times New Roman"/>
          <w:sz w:val="24"/>
          <w:szCs w:val="24"/>
        </w:rPr>
        <w:t>1</w:t>
      </w:r>
      <w:r w:rsidR="00825BF9">
        <w:rPr>
          <w:rFonts w:ascii="Times New Roman" w:hAnsi="Times New Roman" w:cs="Times New Roman"/>
          <w:sz w:val="24"/>
          <w:szCs w:val="24"/>
        </w:rPr>
        <w:t>3</w:t>
      </w:r>
      <w:r w:rsidRPr="000328B5">
        <w:rPr>
          <w:rFonts w:ascii="Times New Roman" w:hAnsi="Times New Roman" w:cs="Times New Roman"/>
          <w:sz w:val="24"/>
          <w:szCs w:val="24"/>
        </w:rPr>
        <w:t>.1. Контра</w:t>
      </w:r>
      <w:proofErr w:type="gramStart"/>
      <w:r w:rsidRPr="000328B5">
        <w:rPr>
          <w:rFonts w:ascii="Times New Roman" w:hAnsi="Times New Roman" w:cs="Times New Roman"/>
          <w:sz w:val="24"/>
          <w:szCs w:val="24"/>
        </w:rPr>
        <w:t>кт вст</w:t>
      </w:r>
      <w:proofErr w:type="gramEnd"/>
      <w:r w:rsidRPr="000328B5">
        <w:rPr>
          <w:rFonts w:ascii="Times New Roman" w:hAnsi="Times New Roman" w:cs="Times New Roman"/>
          <w:sz w:val="24"/>
          <w:szCs w:val="24"/>
        </w:rPr>
        <w:t>упает в силу с момента подпис</w:t>
      </w:r>
      <w:r w:rsidR="00E833CA" w:rsidRPr="000328B5">
        <w:rPr>
          <w:rFonts w:ascii="Times New Roman" w:hAnsi="Times New Roman" w:cs="Times New Roman"/>
          <w:sz w:val="24"/>
          <w:szCs w:val="24"/>
        </w:rPr>
        <w:t xml:space="preserve">ания его </w:t>
      </w:r>
      <w:r w:rsidR="00DB6D74" w:rsidRPr="000328B5">
        <w:rPr>
          <w:rFonts w:ascii="Times New Roman" w:hAnsi="Times New Roman" w:cs="Times New Roman"/>
          <w:sz w:val="24"/>
          <w:szCs w:val="24"/>
        </w:rPr>
        <w:t>С</w:t>
      </w:r>
      <w:r w:rsidR="00E833CA" w:rsidRPr="000328B5">
        <w:rPr>
          <w:rFonts w:ascii="Times New Roman" w:hAnsi="Times New Roman" w:cs="Times New Roman"/>
          <w:sz w:val="24"/>
          <w:szCs w:val="24"/>
        </w:rPr>
        <w:t>торонами и действует</w:t>
      </w:r>
      <w:r w:rsidR="00FA231C">
        <w:rPr>
          <w:rFonts w:ascii="Times New Roman" w:hAnsi="Times New Roman" w:cs="Times New Roman"/>
          <w:sz w:val="24"/>
          <w:szCs w:val="24"/>
        </w:rPr>
        <w:t xml:space="preserve">                         </w:t>
      </w:r>
      <w:r w:rsidR="00E833CA" w:rsidRPr="000328B5">
        <w:rPr>
          <w:rFonts w:ascii="Times New Roman" w:hAnsi="Times New Roman" w:cs="Times New Roman"/>
          <w:sz w:val="24"/>
          <w:szCs w:val="24"/>
        </w:rPr>
        <w:t xml:space="preserve"> </w:t>
      </w:r>
      <w:r w:rsidRPr="000328B5">
        <w:rPr>
          <w:rFonts w:ascii="Times New Roman" w:hAnsi="Times New Roman" w:cs="Times New Roman"/>
          <w:b/>
          <w:sz w:val="24"/>
          <w:szCs w:val="24"/>
        </w:rPr>
        <w:t xml:space="preserve">до </w:t>
      </w:r>
      <w:r w:rsidR="00580C79" w:rsidRPr="009E0D61">
        <w:rPr>
          <w:rFonts w:ascii="Times New Roman" w:hAnsi="Times New Roman" w:cs="Times New Roman"/>
          <w:b/>
          <w:sz w:val="24"/>
          <w:szCs w:val="24"/>
        </w:rPr>
        <w:t>«</w:t>
      </w:r>
      <w:r w:rsidR="009E0D61" w:rsidRPr="009E0D61">
        <w:rPr>
          <w:rFonts w:ascii="Times New Roman" w:hAnsi="Times New Roman" w:cs="Times New Roman"/>
          <w:b/>
          <w:sz w:val="24"/>
          <w:szCs w:val="24"/>
        </w:rPr>
        <w:t>25</w:t>
      </w:r>
      <w:r w:rsidR="00580C79" w:rsidRPr="009E0D61">
        <w:rPr>
          <w:rFonts w:ascii="Times New Roman" w:hAnsi="Times New Roman" w:cs="Times New Roman"/>
          <w:b/>
          <w:sz w:val="24"/>
          <w:szCs w:val="24"/>
        </w:rPr>
        <w:t>»</w:t>
      </w:r>
      <w:r w:rsidRPr="009E0D61">
        <w:rPr>
          <w:rFonts w:ascii="Times New Roman" w:hAnsi="Times New Roman" w:cs="Times New Roman"/>
          <w:b/>
          <w:sz w:val="24"/>
          <w:szCs w:val="24"/>
        </w:rPr>
        <w:t xml:space="preserve"> </w:t>
      </w:r>
      <w:r w:rsidR="009E0D61" w:rsidRPr="009E0D61">
        <w:rPr>
          <w:rFonts w:ascii="Times New Roman" w:hAnsi="Times New Roman" w:cs="Times New Roman"/>
          <w:b/>
          <w:sz w:val="24"/>
          <w:szCs w:val="24"/>
        </w:rPr>
        <w:t>декабря</w:t>
      </w:r>
      <w:r w:rsidR="00E833CA" w:rsidRPr="009E0D61">
        <w:rPr>
          <w:rFonts w:ascii="Times New Roman" w:hAnsi="Times New Roman" w:cs="Times New Roman"/>
          <w:b/>
          <w:sz w:val="24"/>
          <w:szCs w:val="24"/>
        </w:rPr>
        <w:t xml:space="preserve"> 202</w:t>
      </w:r>
      <w:r w:rsidR="00E916EB" w:rsidRPr="009E0D61">
        <w:rPr>
          <w:rFonts w:ascii="Times New Roman" w:hAnsi="Times New Roman" w:cs="Times New Roman"/>
          <w:b/>
          <w:sz w:val="24"/>
          <w:szCs w:val="24"/>
        </w:rPr>
        <w:t>6</w:t>
      </w:r>
      <w:r w:rsidRPr="009E0D61">
        <w:rPr>
          <w:rFonts w:ascii="Times New Roman" w:hAnsi="Times New Roman" w:cs="Times New Roman"/>
          <w:b/>
          <w:sz w:val="24"/>
          <w:szCs w:val="24"/>
        </w:rPr>
        <w:t>г</w:t>
      </w:r>
      <w:r w:rsidRPr="009E0D61">
        <w:rPr>
          <w:rFonts w:ascii="Times New Roman" w:hAnsi="Times New Roman" w:cs="Times New Roman"/>
          <w:sz w:val="24"/>
          <w:szCs w:val="24"/>
        </w:rPr>
        <w:t>.</w:t>
      </w:r>
      <w:r w:rsidR="00DB6D74" w:rsidRPr="000328B5">
        <w:rPr>
          <w:rFonts w:ascii="Times New Roman" w:hAnsi="Times New Roman" w:cs="Times New Roman"/>
          <w:sz w:val="24"/>
          <w:szCs w:val="24"/>
        </w:rPr>
        <w:t xml:space="preserve"> включительно либо до полного исполнения и оплаты, если таковые </w:t>
      </w:r>
      <w:r w:rsidR="00DB6D74" w:rsidRPr="000328B5">
        <w:rPr>
          <w:rFonts w:ascii="Times New Roman" w:hAnsi="Times New Roman" w:cs="Times New Roman"/>
          <w:sz w:val="24"/>
          <w:szCs w:val="24"/>
        </w:rPr>
        <w:lastRenderedPageBreak/>
        <w:t>наступили ранее указанной даты,</w:t>
      </w:r>
      <w:r w:rsidRPr="000328B5">
        <w:rPr>
          <w:rFonts w:ascii="Times New Roman" w:hAnsi="Times New Roman" w:cs="Times New Roman"/>
          <w:sz w:val="24"/>
          <w:szCs w:val="24"/>
        </w:rPr>
        <w:t xml:space="preserve"> а в части осуществления гарантийных обязательств, начисления и уплаты пеней и штрафов</w:t>
      </w:r>
      <w:r w:rsidR="00DB6D74" w:rsidRPr="000328B5">
        <w:rPr>
          <w:rFonts w:ascii="Times New Roman" w:hAnsi="Times New Roman" w:cs="Times New Roman"/>
          <w:sz w:val="24"/>
          <w:szCs w:val="24"/>
        </w:rPr>
        <w:t>, если таковые установлены</w:t>
      </w:r>
      <w:r w:rsidRPr="000328B5">
        <w:rPr>
          <w:rFonts w:ascii="Times New Roman" w:hAnsi="Times New Roman" w:cs="Times New Roman"/>
          <w:sz w:val="24"/>
          <w:szCs w:val="24"/>
        </w:rPr>
        <w:t xml:space="preserve"> – до их полного исполнения.</w:t>
      </w:r>
    </w:p>
    <w:p w:rsidR="00F32933" w:rsidRPr="000328B5" w:rsidRDefault="00F32933">
      <w:pPr>
        <w:spacing w:line="100" w:lineRule="atLeast"/>
        <w:jc w:val="both"/>
      </w:pPr>
      <w:r w:rsidRPr="000328B5">
        <w:rPr>
          <w:bCs/>
        </w:rPr>
        <w:t>1</w:t>
      </w:r>
      <w:r w:rsidR="00825BF9">
        <w:rPr>
          <w:bCs/>
          <w:lang w:val="ru-RU"/>
        </w:rPr>
        <w:t>3</w:t>
      </w:r>
      <w:r w:rsidRPr="000328B5">
        <w:rPr>
          <w:bCs/>
        </w:rPr>
        <w:t xml:space="preserve">.2. Контракт вступает в силу и становится обязательным для </w:t>
      </w:r>
      <w:r w:rsidR="00DB6D74" w:rsidRPr="000328B5">
        <w:rPr>
          <w:bCs/>
          <w:lang w:val="ru-RU"/>
        </w:rPr>
        <w:t>С</w:t>
      </w:r>
      <w:r w:rsidRPr="000328B5">
        <w:rPr>
          <w:bCs/>
        </w:rPr>
        <w:t>торон с момента его заключения.</w:t>
      </w:r>
    </w:p>
    <w:p w:rsidR="00F32933" w:rsidRPr="000328B5" w:rsidRDefault="00F32933">
      <w:pPr>
        <w:spacing w:line="100" w:lineRule="atLeast"/>
        <w:jc w:val="both"/>
        <w:rPr>
          <w:b/>
          <w:bCs/>
        </w:rPr>
      </w:pPr>
      <w:r w:rsidRPr="000328B5">
        <w:t>1</w:t>
      </w:r>
      <w:r w:rsidR="00825BF9">
        <w:rPr>
          <w:lang w:val="ru-RU"/>
        </w:rPr>
        <w:t>3</w:t>
      </w:r>
      <w:r w:rsidRPr="000328B5">
        <w:t xml:space="preserve">.3. Окончание срока действия контракта, расторжение контракта, односторонний </w:t>
      </w:r>
      <w:r w:rsidR="008D2981" w:rsidRPr="000328B5">
        <w:t xml:space="preserve">отказ от исполнения контракта, </w:t>
      </w:r>
      <w:r w:rsidRPr="000328B5">
        <w:t>не освобождает стороны от ответственности за его нарушение.</w:t>
      </w:r>
    </w:p>
    <w:p w:rsidR="007B571E" w:rsidRDefault="007B571E" w:rsidP="00DB2894">
      <w:pPr>
        <w:spacing w:line="100" w:lineRule="atLeast"/>
        <w:rPr>
          <w:b/>
          <w:bCs/>
          <w:lang w:val="ru-RU"/>
        </w:rPr>
      </w:pPr>
    </w:p>
    <w:p w:rsidR="00DB2894" w:rsidRDefault="00DB2894" w:rsidP="00DB2894">
      <w:pPr>
        <w:spacing w:line="100" w:lineRule="atLeast"/>
        <w:rPr>
          <w:b/>
          <w:bCs/>
          <w:lang w:val="ru-RU"/>
        </w:rPr>
      </w:pPr>
    </w:p>
    <w:p w:rsidR="00F32933" w:rsidRDefault="00F32933">
      <w:pPr>
        <w:spacing w:line="100" w:lineRule="atLeast"/>
        <w:ind w:left="360"/>
        <w:jc w:val="center"/>
        <w:rPr>
          <w:b/>
          <w:bCs/>
        </w:rPr>
      </w:pPr>
      <w:r>
        <w:rPr>
          <w:b/>
          <w:bCs/>
        </w:rPr>
        <w:t>1</w:t>
      </w:r>
      <w:r w:rsidR="00825BF9">
        <w:rPr>
          <w:b/>
          <w:bCs/>
          <w:lang w:val="ru-RU"/>
        </w:rPr>
        <w:t>4</w:t>
      </w:r>
      <w:r>
        <w:rPr>
          <w:b/>
          <w:bCs/>
        </w:rPr>
        <w:t xml:space="preserve">. Юридические адреса, банковские реквизиты Сторон </w:t>
      </w:r>
    </w:p>
    <w:p w:rsidR="00F32933" w:rsidRDefault="00F32933">
      <w:pPr>
        <w:pStyle w:val="ListParagraph"/>
        <w:spacing w:after="0" w:line="100" w:lineRule="atLeast"/>
        <w:jc w:val="center"/>
        <w:rPr>
          <w:b/>
          <w:bCs/>
        </w:rPr>
      </w:pPr>
    </w:p>
    <w:tbl>
      <w:tblPr>
        <w:tblW w:w="14526" w:type="dxa"/>
        <w:tblInd w:w="-136" w:type="dxa"/>
        <w:tblLayout w:type="fixed"/>
        <w:tblCellMar>
          <w:left w:w="148" w:type="dxa"/>
        </w:tblCellMar>
        <w:tblLook w:val="0000"/>
      </w:tblPr>
      <w:tblGrid>
        <w:gridCol w:w="9923"/>
        <w:gridCol w:w="4603"/>
      </w:tblGrid>
      <w:tr w:rsidR="008D443B" w:rsidTr="00CF459F">
        <w:trPr>
          <w:trHeight w:val="6033"/>
        </w:trPr>
        <w:tc>
          <w:tcPr>
            <w:tcW w:w="9923" w:type="dxa"/>
            <w:shd w:val="clear" w:color="auto" w:fill="FFFFFF"/>
          </w:tcPr>
          <w:p w:rsidR="00CF459F" w:rsidRDefault="00CF459F" w:rsidP="00CF459F">
            <w:pPr>
              <w:pStyle w:val="15"/>
              <w:spacing w:after="0" w:line="100" w:lineRule="atLeast"/>
              <w:jc w:val="center"/>
              <w:rPr>
                <w:rFonts w:ascii="Times New Roman" w:hAnsi="Times New Roman"/>
                <w:b/>
                <w:bCs/>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4536"/>
            </w:tblGrid>
            <w:tr w:rsidR="00CF459F" w:rsidRPr="007B7B3A" w:rsidTr="00CF459F">
              <w:trPr>
                <w:trHeight w:val="980"/>
              </w:trPr>
              <w:tc>
                <w:tcPr>
                  <w:tcW w:w="5211" w:type="dxa"/>
                  <w:vMerge w:val="restart"/>
                </w:tcPr>
                <w:p w:rsidR="00CF459F" w:rsidRPr="007A25D3" w:rsidRDefault="00CF459F" w:rsidP="00CF459F">
                  <w:pPr>
                    <w:tabs>
                      <w:tab w:val="left" w:pos="10065"/>
                    </w:tabs>
                    <w:ind w:right="-1"/>
                    <w:rPr>
                      <w:b/>
                    </w:rPr>
                  </w:pPr>
                  <w:r w:rsidRPr="007A25D3">
                    <w:rPr>
                      <w:b/>
                    </w:rPr>
                    <w:t>Государственный заказчик:</w:t>
                  </w:r>
                </w:p>
                <w:p w:rsidR="00CF459F" w:rsidRPr="007A25D3" w:rsidRDefault="00CF459F" w:rsidP="00CF459F">
                  <w:r w:rsidRPr="007A25D3">
                    <w:t>ФКУ БМТиВС ГУФСИН России</w:t>
                  </w:r>
                  <w:r w:rsidRPr="007A25D3">
                    <w:br/>
                    <w:t>по Приморскому краю.</w:t>
                  </w:r>
                </w:p>
                <w:p w:rsidR="00CF459F" w:rsidRPr="007A25D3" w:rsidRDefault="00CF459F" w:rsidP="00CF459F">
                  <w:r w:rsidRPr="007A25D3">
                    <w:t>Юридический/почтовый адрес: 690105, Приморский край, г. Владивосток,</w:t>
                  </w:r>
                  <w:r w:rsidRPr="007A25D3">
                    <w:br/>
                    <w:t>ул. Арсенальная, д.15.</w:t>
                  </w:r>
                </w:p>
                <w:p w:rsidR="00CF459F" w:rsidRPr="007A25D3" w:rsidRDefault="00CF459F" w:rsidP="00CF459F">
                  <w:r w:rsidRPr="007A25D3">
                    <w:t>Тел. руководителя: 2305-387,</w:t>
                  </w:r>
                  <w:r w:rsidRPr="007A25D3">
                    <w:br/>
                    <w:t>Тел. гл.бухгалтера: 2305-354.</w:t>
                  </w:r>
                </w:p>
                <w:p w:rsidR="00CF459F" w:rsidRPr="007A25D3" w:rsidRDefault="00CF459F" w:rsidP="00CF459F">
                  <w:r w:rsidRPr="007A25D3">
                    <w:t>ИНН 2724045218, КПП 254301001.</w:t>
                  </w:r>
                  <w:r w:rsidRPr="007A25D3">
                    <w:br/>
                    <w:t>ОКТМО 05701000001</w:t>
                  </w:r>
                </w:p>
                <w:p w:rsidR="00CF459F" w:rsidRPr="007A25D3" w:rsidRDefault="00CF459F" w:rsidP="00CF459F">
                  <w:r w:rsidRPr="007A25D3">
                    <w:t>Банковские реквизиты:</w:t>
                  </w:r>
                  <w:r w:rsidRPr="007A25D3">
                    <w:br/>
                    <w:t>р/с 03</w:t>
                  </w:r>
                  <w:r w:rsidR="00417009">
                    <w:rPr>
                      <w:lang w:val="ru-RU"/>
                    </w:rPr>
                    <w:t>211</w:t>
                  </w:r>
                  <w:r w:rsidRPr="007A25D3">
                    <w:t>643000000012000,</w:t>
                  </w:r>
                </w:p>
                <w:p w:rsidR="00CF459F" w:rsidRPr="007A25D3" w:rsidRDefault="00CF459F" w:rsidP="00CF459F">
                  <w:r w:rsidRPr="007A25D3">
                    <w:t>к/с 40102810545370000012,</w:t>
                  </w:r>
                </w:p>
                <w:p w:rsidR="00CF459F" w:rsidRPr="007A25D3" w:rsidRDefault="00CF459F" w:rsidP="00CF459F">
                  <w:r w:rsidRPr="007A25D3">
                    <w:t>БИК 010507002, л/счет 03201381650 ДАЛЬНЕВОСТОЧНОЕ Г</w:t>
                  </w:r>
                  <w:r>
                    <w:t xml:space="preserve">У БАНКА РОССИИ </w:t>
                  </w:r>
                  <w:r w:rsidRPr="007A25D3">
                    <w:t>УФК по Приморскому краю</w:t>
                  </w:r>
                </w:p>
                <w:p w:rsidR="00CF459F" w:rsidRPr="007A25D3" w:rsidRDefault="00CF459F" w:rsidP="00CF459F">
                  <w:r w:rsidRPr="007A25D3">
                    <w:t>г. Владивосток.</w:t>
                  </w:r>
                </w:p>
                <w:p w:rsidR="00CF459F" w:rsidRPr="007A25D3" w:rsidRDefault="00CF459F" w:rsidP="00CF459F">
                  <w:pPr>
                    <w:pStyle w:val="16"/>
                    <w:ind w:right="-1"/>
                    <w:rPr>
                      <w:rStyle w:val="user-accountsubname"/>
                      <w:rFonts w:ascii="Times New Roman" w:hAnsi="Times New Roman" w:cs="Times New Roman"/>
                    </w:rPr>
                  </w:pPr>
                  <w:r w:rsidRPr="007A25D3">
                    <w:rPr>
                      <w:rFonts w:ascii="Times New Roman" w:hAnsi="Times New Roman" w:cs="Times New Roman"/>
                    </w:rPr>
                    <w:t>Эл</w:t>
                  </w:r>
                  <w:proofErr w:type="gramStart"/>
                  <w:r w:rsidRPr="007A25D3">
                    <w:rPr>
                      <w:rFonts w:ascii="Times New Roman" w:hAnsi="Times New Roman" w:cs="Times New Roman"/>
                    </w:rPr>
                    <w:t>.</w:t>
                  </w:r>
                  <w:proofErr w:type="gramEnd"/>
                  <w:r w:rsidRPr="007A25D3">
                    <w:rPr>
                      <w:rFonts w:ascii="Times New Roman" w:hAnsi="Times New Roman" w:cs="Times New Roman"/>
                    </w:rPr>
                    <w:t xml:space="preserve"> </w:t>
                  </w:r>
                  <w:proofErr w:type="gramStart"/>
                  <w:r w:rsidRPr="007A25D3">
                    <w:rPr>
                      <w:rFonts w:ascii="Times New Roman" w:hAnsi="Times New Roman" w:cs="Times New Roman"/>
                    </w:rPr>
                    <w:t>а</w:t>
                  </w:r>
                  <w:proofErr w:type="gramEnd"/>
                  <w:r w:rsidRPr="007A25D3">
                    <w:rPr>
                      <w:rFonts w:ascii="Times New Roman" w:hAnsi="Times New Roman" w:cs="Times New Roman"/>
                    </w:rPr>
                    <w:t>дре</w:t>
                  </w:r>
                  <w:r w:rsidRPr="00336FAB">
                    <w:rPr>
                      <w:rFonts w:ascii="Times New Roman" w:hAnsi="Times New Roman" w:cs="Times New Roman"/>
                    </w:rPr>
                    <w:t xml:space="preserve">с: </w:t>
                  </w:r>
                  <w:hyperlink r:id="rId6" w:history="1">
                    <w:r w:rsidR="00336FAB" w:rsidRPr="00336FAB">
                      <w:rPr>
                        <w:rStyle w:val="a5"/>
                        <w:rFonts w:ascii="Times New Roman" w:hAnsi="Times New Roman" w:cs="Times New Roman"/>
                        <w:lang w:val="en-US"/>
                      </w:rPr>
                      <w:t>jku</w:t>
                    </w:r>
                    <w:r w:rsidR="00336FAB" w:rsidRPr="00336FAB">
                      <w:rPr>
                        <w:rStyle w:val="a5"/>
                        <w:rFonts w:ascii="Times New Roman" w:hAnsi="Times New Roman" w:cs="Times New Roman"/>
                      </w:rPr>
                      <w:t>@25.</w:t>
                    </w:r>
                    <w:r w:rsidR="00336FAB" w:rsidRPr="00336FAB">
                      <w:rPr>
                        <w:rStyle w:val="a5"/>
                        <w:rFonts w:ascii="Times New Roman" w:hAnsi="Times New Roman" w:cs="Times New Roman"/>
                        <w:lang w:val="en-US"/>
                      </w:rPr>
                      <w:t>fsin</w:t>
                    </w:r>
                    <w:r w:rsidR="00336FAB" w:rsidRPr="00336FAB">
                      <w:rPr>
                        <w:rStyle w:val="a5"/>
                        <w:rFonts w:ascii="Times New Roman" w:hAnsi="Times New Roman" w:cs="Times New Roman"/>
                      </w:rPr>
                      <w:t>.</w:t>
                    </w:r>
                    <w:r w:rsidR="00336FAB" w:rsidRPr="00336FAB">
                      <w:rPr>
                        <w:rStyle w:val="a5"/>
                        <w:rFonts w:ascii="Times New Roman" w:hAnsi="Times New Roman" w:cs="Times New Roman"/>
                        <w:lang w:val="en-US"/>
                      </w:rPr>
                      <w:t>gov</w:t>
                    </w:r>
                    <w:r w:rsidR="00336FAB" w:rsidRPr="00336FAB">
                      <w:rPr>
                        <w:rStyle w:val="a5"/>
                        <w:rFonts w:ascii="Times New Roman" w:hAnsi="Times New Roman" w:cs="Times New Roman"/>
                      </w:rPr>
                      <w:t>.</w:t>
                    </w:r>
                    <w:r w:rsidR="00336FAB" w:rsidRPr="00336FAB">
                      <w:rPr>
                        <w:rStyle w:val="a5"/>
                        <w:rFonts w:ascii="Times New Roman" w:hAnsi="Times New Roman" w:cs="Times New Roman"/>
                        <w:lang w:val="en-US"/>
                      </w:rPr>
                      <w:t>ru</w:t>
                    </w:r>
                  </w:hyperlink>
                </w:p>
                <w:p w:rsidR="00CF459F" w:rsidRDefault="00CF459F" w:rsidP="00CF459F">
                  <w:pPr>
                    <w:pStyle w:val="Standard"/>
                  </w:pPr>
                </w:p>
                <w:p w:rsidR="00CF459F" w:rsidRPr="00775661" w:rsidRDefault="00CF459F" w:rsidP="00CF459F">
                  <w:pPr>
                    <w:pStyle w:val="Standard"/>
                  </w:pPr>
                </w:p>
                <w:p w:rsidR="00CF459F" w:rsidRPr="00FD05BB" w:rsidRDefault="00DB2894" w:rsidP="00CF459F">
                  <w:pPr>
                    <w:pStyle w:val="Standard"/>
                    <w:rPr>
                      <w:sz w:val="22"/>
                      <w:szCs w:val="22"/>
                    </w:rPr>
                  </w:pPr>
                  <w:r>
                    <w:rPr>
                      <w:sz w:val="22"/>
                      <w:szCs w:val="22"/>
                    </w:rPr>
                    <w:t>Н</w:t>
                  </w:r>
                  <w:r w:rsidR="00CF459F" w:rsidRPr="00FD05BB">
                    <w:rPr>
                      <w:sz w:val="22"/>
                      <w:szCs w:val="22"/>
                    </w:rPr>
                    <w:t>ачальник</w:t>
                  </w:r>
                  <w:r>
                    <w:rPr>
                      <w:sz w:val="22"/>
                      <w:szCs w:val="22"/>
                    </w:rPr>
                    <w:t xml:space="preserve"> базы</w:t>
                  </w:r>
                  <w:r w:rsidR="00CF459F">
                    <w:rPr>
                      <w:sz w:val="22"/>
                      <w:szCs w:val="22"/>
                    </w:rPr>
                    <w:t xml:space="preserve"> </w:t>
                  </w:r>
                  <w:r w:rsidR="00CF459F" w:rsidRPr="00FD05BB">
                    <w:rPr>
                      <w:sz w:val="22"/>
                      <w:szCs w:val="22"/>
                    </w:rPr>
                    <w:t xml:space="preserve"> _______</w:t>
                  </w:r>
                  <w:r w:rsidR="00CF459F">
                    <w:rPr>
                      <w:sz w:val="22"/>
                      <w:szCs w:val="22"/>
                    </w:rPr>
                    <w:t>_</w:t>
                  </w:r>
                  <w:r>
                    <w:rPr>
                      <w:sz w:val="22"/>
                      <w:szCs w:val="22"/>
                    </w:rPr>
                    <w:t>____</w:t>
                  </w:r>
                  <w:r w:rsidR="00CF459F">
                    <w:rPr>
                      <w:sz w:val="22"/>
                      <w:szCs w:val="22"/>
                    </w:rPr>
                    <w:t>___</w:t>
                  </w:r>
                  <w:r w:rsidR="00CF459F" w:rsidRPr="00FD05BB">
                    <w:rPr>
                      <w:sz w:val="22"/>
                      <w:szCs w:val="22"/>
                    </w:rPr>
                    <w:t>_</w:t>
                  </w:r>
                  <w:r>
                    <w:rPr>
                      <w:sz w:val="22"/>
                      <w:szCs w:val="22"/>
                    </w:rPr>
                    <w:t xml:space="preserve"> А.П. Яковлев</w:t>
                  </w:r>
                </w:p>
                <w:p w:rsidR="00CF459F" w:rsidRPr="0076187C" w:rsidRDefault="00CF459F" w:rsidP="00CF459F">
                  <w:pPr>
                    <w:tabs>
                      <w:tab w:val="left" w:pos="10065"/>
                    </w:tabs>
                    <w:ind w:right="-1"/>
                    <w:rPr>
                      <w:b/>
                      <w:sz w:val="16"/>
                      <w:szCs w:val="16"/>
                    </w:rPr>
                  </w:pPr>
                </w:p>
              </w:tc>
              <w:tc>
                <w:tcPr>
                  <w:tcW w:w="4536" w:type="dxa"/>
                  <w:vMerge w:val="restart"/>
                </w:tcPr>
                <w:p w:rsidR="002A50CF" w:rsidRPr="00624D12" w:rsidRDefault="002A50CF" w:rsidP="002A50CF">
                  <w:pPr>
                    <w:ind w:left="-79" w:right="-1"/>
                    <w:rPr>
                      <w:b/>
                      <w:color w:val="000000"/>
                    </w:rPr>
                  </w:pPr>
                  <w:r w:rsidRPr="00624D12">
                    <w:rPr>
                      <w:b/>
                      <w:color w:val="000000"/>
                    </w:rPr>
                    <w:t>Поставщик:</w:t>
                  </w:r>
                </w:p>
                <w:p w:rsidR="00CF459F" w:rsidRPr="00D913F0" w:rsidRDefault="00CF459F" w:rsidP="002A50CF">
                  <w:pPr>
                    <w:ind w:left="-79" w:right="-1"/>
                    <w:rPr>
                      <w:lang w:val="ru-RU"/>
                    </w:rPr>
                  </w:pPr>
                </w:p>
              </w:tc>
            </w:tr>
          </w:tbl>
          <w:p w:rsidR="008D443B" w:rsidRDefault="008D443B" w:rsidP="008D443B"/>
        </w:tc>
        <w:tc>
          <w:tcPr>
            <w:tcW w:w="4603" w:type="dxa"/>
            <w:shd w:val="clear" w:color="auto" w:fill="FFFFFF"/>
          </w:tcPr>
          <w:p w:rsidR="008D443B" w:rsidRDefault="008D443B" w:rsidP="00D56ABF">
            <w:pPr>
              <w:pStyle w:val="ListParagraph"/>
              <w:spacing w:after="0" w:line="100" w:lineRule="atLeast"/>
              <w:ind w:left="0"/>
              <w:jc w:val="center"/>
            </w:pPr>
          </w:p>
        </w:tc>
      </w:tr>
    </w:tbl>
    <w:p w:rsidR="00F32933" w:rsidRPr="008D2981" w:rsidRDefault="00F32933">
      <w:pPr>
        <w:spacing w:line="100" w:lineRule="atLeast"/>
        <w:rPr>
          <w:lang w:val="ru-RU"/>
        </w:rPr>
      </w:pPr>
    </w:p>
    <w:p w:rsidR="00F32933" w:rsidRPr="00044FB7" w:rsidRDefault="00F32933">
      <w:pPr>
        <w:rPr>
          <w:lang w:val="ru-RU"/>
        </w:rPr>
        <w:sectPr w:rsidR="00F32933" w:rsidRPr="00044FB7" w:rsidSect="00C74C98">
          <w:pgSz w:w="11906" w:h="16838"/>
          <w:pgMar w:top="426" w:right="1134" w:bottom="709" w:left="1134" w:header="720" w:footer="720" w:gutter="0"/>
          <w:cols w:space="720"/>
          <w:docGrid w:linePitch="600" w:charSpace="32768"/>
        </w:sectPr>
      </w:pPr>
    </w:p>
    <w:tbl>
      <w:tblPr>
        <w:tblW w:w="9466"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78" w:type="dxa"/>
        </w:tblCellMar>
        <w:tblLook w:val="04A0"/>
      </w:tblPr>
      <w:tblGrid>
        <w:gridCol w:w="5017"/>
        <w:gridCol w:w="4449"/>
      </w:tblGrid>
      <w:tr w:rsidR="005B7059" w:rsidRPr="000A0ACE" w:rsidTr="005B7059">
        <w:tc>
          <w:tcPr>
            <w:tcW w:w="5016" w:type="dxa"/>
            <w:tcBorders>
              <w:top w:val="nil"/>
              <w:left w:val="nil"/>
              <w:bottom w:val="nil"/>
              <w:right w:val="nil"/>
            </w:tcBorders>
            <w:shd w:val="clear" w:color="auto" w:fill="auto"/>
          </w:tcPr>
          <w:p w:rsidR="005B7059" w:rsidRDefault="005B7059" w:rsidP="00D9644A"/>
        </w:tc>
        <w:tc>
          <w:tcPr>
            <w:tcW w:w="4449" w:type="dxa"/>
            <w:tcBorders>
              <w:top w:val="nil"/>
              <w:left w:val="nil"/>
              <w:bottom w:val="nil"/>
              <w:right w:val="nil"/>
            </w:tcBorders>
            <w:shd w:val="clear" w:color="auto" w:fill="auto"/>
          </w:tcPr>
          <w:p w:rsidR="005B7059" w:rsidRPr="000A0ACE" w:rsidRDefault="00DB2894" w:rsidP="005B7059">
            <w:pPr>
              <w:jc w:val="right"/>
            </w:pPr>
            <w:r>
              <w:t>Приложение №</w:t>
            </w:r>
            <w:r w:rsidR="005B7059" w:rsidRPr="000A0ACE">
              <w:t>1</w:t>
            </w:r>
          </w:p>
          <w:p w:rsidR="005B7059" w:rsidRPr="000A0ACE" w:rsidRDefault="00DB2894" w:rsidP="005B7059">
            <w:pPr>
              <w:pStyle w:val="23"/>
              <w:tabs>
                <w:tab w:val="left" w:pos="6480"/>
              </w:tabs>
              <w:spacing w:line="240" w:lineRule="auto"/>
              <w:ind w:firstLine="0"/>
              <w:contextualSpacing/>
              <w:jc w:val="right"/>
              <w:rPr>
                <w:rFonts w:eastAsia="Andale Sans UI"/>
                <w:szCs w:val="24"/>
              </w:rPr>
            </w:pPr>
            <w:r>
              <w:rPr>
                <w:rFonts w:eastAsia="Andale Sans UI"/>
                <w:szCs w:val="24"/>
              </w:rPr>
              <w:t xml:space="preserve">к </w:t>
            </w:r>
            <w:r w:rsidR="005B7059" w:rsidRPr="000A0ACE">
              <w:rPr>
                <w:rFonts w:eastAsia="Andale Sans UI"/>
                <w:szCs w:val="24"/>
              </w:rPr>
              <w:t>Государственному контракту</w:t>
            </w:r>
          </w:p>
          <w:p w:rsidR="005B7059" w:rsidRPr="000A0ACE" w:rsidRDefault="00DB2894" w:rsidP="008D1FA0">
            <w:pPr>
              <w:pStyle w:val="23"/>
              <w:tabs>
                <w:tab w:val="left" w:pos="6480"/>
              </w:tabs>
              <w:spacing w:after="200" w:line="240" w:lineRule="auto"/>
              <w:ind w:firstLine="0"/>
              <w:contextualSpacing/>
              <w:jc w:val="right"/>
              <w:rPr>
                <w:rFonts w:eastAsia="Andale Sans UI"/>
                <w:szCs w:val="24"/>
              </w:rPr>
            </w:pPr>
            <w:r>
              <w:rPr>
                <w:rFonts w:eastAsia="Andale Sans UI"/>
                <w:szCs w:val="24"/>
              </w:rPr>
              <w:t>№ _______ от «____» ______</w:t>
            </w:r>
            <w:r w:rsidR="005B7059" w:rsidRPr="000A0ACE">
              <w:rPr>
                <w:rFonts w:eastAsia="Andale Sans UI"/>
                <w:szCs w:val="24"/>
              </w:rPr>
              <w:t>____ 202</w:t>
            </w:r>
            <w:r w:rsidR="008D1FA0">
              <w:rPr>
                <w:rFonts w:eastAsia="Andale Sans UI"/>
                <w:szCs w:val="24"/>
              </w:rPr>
              <w:t>6</w:t>
            </w:r>
            <w:r w:rsidR="005B7059" w:rsidRPr="000A0ACE">
              <w:rPr>
                <w:rFonts w:eastAsia="Andale Sans UI"/>
                <w:szCs w:val="24"/>
              </w:rPr>
              <w:t>г.</w:t>
            </w:r>
          </w:p>
        </w:tc>
      </w:tr>
    </w:tbl>
    <w:p w:rsidR="005B7059" w:rsidRDefault="005B7059" w:rsidP="005B7059">
      <w:pPr>
        <w:pStyle w:val="1"/>
        <w:tabs>
          <w:tab w:val="left" w:pos="5067"/>
          <w:tab w:val="center" w:pos="7498"/>
        </w:tabs>
        <w:rPr>
          <w:rFonts w:ascii="Times New Roman" w:hAnsi="Times New Roman"/>
          <w:sz w:val="22"/>
          <w:szCs w:val="22"/>
          <w:lang w:val="ru-RU"/>
        </w:rPr>
      </w:pPr>
    </w:p>
    <w:p w:rsidR="00491DBE" w:rsidRPr="00491DBE" w:rsidRDefault="00491DBE" w:rsidP="00491DBE">
      <w:pPr>
        <w:rPr>
          <w:lang w:val="ru-RU"/>
        </w:rPr>
      </w:pPr>
    </w:p>
    <w:p w:rsidR="003111A7" w:rsidRPr="003111A7" w:rsidRDefault="003111A7" w:rsidP="003111A7">
      <w:pPr>
        <w:pStyle w:val="ae"/>
        <w:jc w:val="center"/>
        <w:rPr>
          <w:b/>
          <w:sz w:val="28"/>
          <w:szCs w:val="28"/>
        </w:rPr>
      </w:pPr>
      <w:r w:rsidRPr="003111A7">
        <w:rPr>
          <w:b/>
          <w:sz w:val="28"/>
          <w:szCs w:val="28"/>
        </w:rPr>
        <w:t>СПЕЦИФИКАЦИЯ</w:t>
      </w:r>
    </w:p>
    <w:p w:rsidR="003111A7" w:rsidRPr="009F031F" w:rsidRDefault="003111A7" w:rsidP="003111A7">
      <w:pPr>
        <w:pStyle w:val="ae"/>
        <w:jc w:val="center"/>
        <w:rPr>
          <w:sz w:val="28"/>
          <w:szCs w:val="28"/>
        </w:rPr>
      </w:pPr>
      <w:r w:rsidRPr="009F031F">
        <w:rPr>
          <w:sz w:val="28"/>
          <w:szCs w:val="28"/>
        </w:rPr>
        <w:t>на поставку Товара</w:t>
      </w:r>
    </w:p>
    <w:p w:rsidR="003111A7" w:rsidRDefault="003111A7" w:rsidP="003111A7">
      <w:pPr>
        <w:keepNext/>
        <w:ind w:left="990"/>
        <w:jc w:val="center"/>
        <w:rPr>
          <w:b/>
          <w:bCs/>
          <w:lang w:val="ru-RU"/>
        </w:rPr>
      </w:pPr>
    </w:p>
    <w:tbl>
      <w:tblPr>
        <w:tblW w:w="9630" w:type="dxa"/>
        <w:tblInd w:w="12"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4A0"/>
      </w:tblPr>
      <w:tblGrid>
        <w:gridCol w:w="2543"/>
        <w:gridCol w:w="992"/>
        <w:gridCol w:w="1134"/>
        <w:gridCol w:w="1418"/>
        <w:gridCol w:w="1559"/>
        <w:gridCol w:w="1984"/>
      </w:tblGrid>
      <w:tr w:rsidR="00DB2894" w:rsidTr="00593342">
        <w:trPr>
          <w:trHeight w:val="628"/>
        </w:trPr>
        <w:tc>
          <w:tcPr>
            <w:tcW w:w="2543" w:type="dxa"/>
            <w:tcBorders>
              <w:top w:val="single" w:sz="2" w:space="0" w:color="000001"/>
              <w:left w:val="single" w:sz="2" w:space="0" w:color="000001"/>
              <w:bottom w:val="single" w:sz="2" w:space="0" w:color="000001"/>
            </w:tcBorders>
            <w:vAlign w:val="center"/>
          </w:tcPr>
          <w:p w:rsidR="00DB2894" w:rsidRPr="00593342" w:rsidRDefault="00DB2894" w:rsidP="00593342">
            <w:pPr>
              <w:jc w:val="center"/>
              <w:rPr>
                <w:b/>
              </w:rPr>
            </w:pPr>
            <w:r w:rsidRPr="00593342">
              <w:rPr>
                <w:b/>
              </w:rPr>
              <w:t>Наименование Товара</w:t>
            </w:r>
          </w:p>
        </w:tc>
        <w:tc>
          <w:tcPr>
            <w:tcW w:w="992" w:type="dxa"/>
            <w:tcBorders>
              <w:top w:val="single" w:sz="2" w:space="0" w:color="000001"/>
              <w:left w:val="single" w:sz="2" w:space="0" w:color="000001"/>
              <w:bottom w:val="single" w:sz="2" w:space="0" w:color="000001"/>
            </w:tcBorders>
            <w:shd w:val="clear" w:color="auto" w:fill="auto"/>
            <w:tcMar>
              <w:left w:w="-2" w:type="dxa"/>
            </w:tcMar>
            <w:vAlign w:val="center"/>
          </w:tcPr>
          <w:p w:rsidR="00DB2894" w:rsidRPr="00593342" w:rsidRDefault="00DB2894" w:rsidP="00593342">
            <w:pPr>
              <w:jc w:val="center"/>
              <w:rPr>
                <w:b/>
              </w:rPr>
            </w:pPr>
            <w:r w:rsidRPr="00593342">
              <w:rPr>
                <w:b/>
              </w:rPr>
              <w:t>Ед. изм.</w:t>
            </w:r>
          </w:p>
        </w:tc>
        <w:tc>
          <w:tcPr>
            <w:tcW w:w="1134" w:type="dxa"/>
            <w:tcBorders>
              <w:top w:val="single" w:sz="2" w:space="0" w:color="000001"/>
              <w:left w:val="single" w:sz="2" w:space="0" w:color="000001"/>
              <w:bottom w:val="single" w:sz="2" w:space="0" w:color="000001"/>
            </w:tcBorders>
            <w:shd w:val="clear" w:color="auto" w:fill="auto"/>
            <w:tcMar>
              <w:left w:w="-2" w:type="dxa"/>
            </w:tcMar>
            <w:vAlign w:val="center"/>
          </w:tcPr>
          <w:p w:rsidR="00DB2894" w:rsidRPr="00593342" w:rsidRDefault="00DB2894" w:rsidP="00593342">
            <w:pPr>
              <w:jc w:val="center"/>
              <w:rPr>
                <w:b/>
              </w:rPr>
            </w:pPr>
            <w:r w:rsidRPr="00593342">
              <w:rPr>
                <w:b/>
              </w:rPr>
              <w:t>Кол-во</w:t>
            </w:r>
          </w:p>
        </w:tc>
        <w:tc>
          <w:tcPr>
            <w:tcW w:w="1418" w:type="dxa"/>
            <w:tcBorders>
              <w:top w:val="single" w:sz="2" w:space="0" w:color="000001"/>
              <w:left w:val="single" w:sz="2" w:space="0" w:color="000001"/>
              <w:bottom w:val="single" w:sz="2" w:space="0" w:color="000001"/>
            </w:tcBorders>
            <w:shd w:val="clear" w:color="auto" w:fill="auto"/>
            <w:tcMar>
              <w:left w:w="-2" w:type="dxa"/>
            </w:tcMar>
            <w:vAlign w:val="center"/>
          </w:tcPr>
          <w:p w:rsidR="00DB2894" w:rsidRPr="00593342" w:rsidRDefault="00DB2894" w:rsidP="00593342">
            <w:pPr>
              <w:jc w:val="center"/>
              <w:rPr>
                <w:b/>
              </w:rPr>
            </w:pPr>
            <w:r w:rsidRPr="00593342">
              <w:rPr>
                <w:b/>
              </w:rPr>
              <w:t>Цена за единицу, рублей</w:t>
            </w:r>
          </w:p>
        </w:tc>
        <w:tc>
          <w:tcPr>
            <w:tcW w:w="1559" w:type="dxa"/>
            <w:tcBorders>
              <w:top w:val="single" w:sz="2" w:space="0" w:color="000001"/>
              <w:left w:val="single" w:sz="2" w:space="0" w:color="000001"/>
              <w:bottom w:val="single" w:sz="2" w:space="0" w:color="000001"/>
            </w:tcBorders>
            <w:shd w:val="clear" w:color="auto" w:fill="auto"/>
            <w:tcMar>
              <w:left w:w="-2" w:type="dxa"/>
            </w:tcMar>
            <w:vAlign w:val="center"/>
          </w:tcPr>
          <w:p w:rsidR="00DB2894" w:rsidRPr="00593342" w:rsidRDefault="00DB2894" w:rsidP="00593342">
            <w:pPr>
              <w:jc w:val="center"/>
              <w:rPr>
                <w:b/>
              </w:rPr>
            </w:pPr>
            <w:r w:rsidRPr="00593342">
              <w:rPr>
                <w:b/>
              </w:rPr>
              <w:t>Стоимость, руб. учетом п. 3.1</w:t>
            </w:r>
          </w:p>
        </w:tc>
        <w:tc>
          <w:tcPr>
            <w:tcW w:w="1984" w:type="dxa"/>
            <w:tcBorders>
              <w:top w:val="single" w:sz="2" w:space="0" w:color="000001"/>
              <w:left w:val="single" w:sz="2" w:space="0" w:color="000001"/>
              <w:bottom w:val="single" w:sz="2" w:space="0" w:color="000001"/>
              <w:right w:val="single" w:sz="2" w:space="0" w:color="000001"/>
            </w:tcBorders>
            <w:shd w:val="clear" w:color="auto" w:fill="auto"/>
            <w:tcMar>
              <w:left w:w="-2" w:type="dxa"/>
            </w:tcMar>
            <w:vAlign w:val="center"/>
          </w:tcPr>
          <w:p w:rsidR="00DB2894" w:rsidRPr="00593342" w:rsidRDefault="00DB2894" w:rsidP="00593342">
            <w:pPr>
              <w:jc w:val="center"/>
              <w:rPr>
                <w:b/>
                <w:lang w:val="ru-RU"/>
              </w:rPr>
            </w:pPr>
            <w:r w:rsidRPr="00593342">
              <w:rPr>
                <w:b/>
              </w:rPr>
              <w:t>Срок поставки</w:t>
            </w:r>
            <w:r w:rsidRPr="00593342">
              <w:rPr>
                <w:b/>
                <w:lang w:val="ru-RU"/>
              </w:rPr>
              <w:t xml:space="preserve"> и установки</w:t>
            </w:r>
          </w:p>
        </w:tc>
      </w:tr>
      <w:tr w:rsidR="00522AA3" w:rsidRPr="00781E66" w:rsidTr="00BF0607">
        <w:trPr>
          <w:trHeight w:val="479"/>
        </w:trPr>
        <w:tc>
          <w:tcPr>
            <w:tcW w:w="2543" w:type="dxa"/>
            <w:tcBorders>
              <w:top w:val="single" w:sz="2" w:space="0" w:color="000001"/>
              <w:left w:val="single" w:sz="2" w:space="0" w:color="000001"/>
            </w:tcBorders>
            <w:vAlign w:val="center"/>
          </w:tcPr>
          <w:p w:rsidR="00522AA3" w:rsidRPr="004949A8" w:rsidRDefault="00522AA3" w:rsidP="007B571E">
            <w:pPr>
              <w:contextualSpacing/>
              <w:jc w:val="center"/>
              <w:rPr>
                <w:lang w:val="ru-RU"/>
              </w:rPr>
            </w:pPr>
            <w:r w:rsidRPr="004949A8">
              <w:rPr>
                <w:lang w:val="ru-RU"/>
              </w:rPr>
              <w:t>Марка 50</w:t>
            </w:r>
          </w:p>
        </w:tc>
        <w:tc>
          <w:tcPr>
            <w:tcW w:w="992"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522AA3" w:rsidP="00DC339E">
            <w:pPr>
              <w:pStyle w:val="a9"/>
              <w:jc w:val="center"/>
              <w:rPr>
                <w:lang w:val="ru-RU"/>
              </w:rPr>
            </w:pPr>
            <w:proofErr w:type="gramStart"/>
            <w:r w:rsidRPr="004949A8">
              <w:rPr>
                <w:lang w:val="ru-RU"/>
              </w:rPr>
              <w:t>шт</w:t>
            </w:r>
            <w:proofErr w:type="gramEnd"/>
          </w:p>
        </w:tc>
        <w:tc>
          <w:tcPr>
            <w:tcW w:w="1134"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CA16D3" w:rsidP="00DE6458">
            <w:pPr>
              <w:pStyle w:val="a9"/>
              <w:jc w:val="center"/>
              <w:rPr>
                <w:lang w:val="ru-RU"/>
              </w:rPr>
            </w:pPr>
            <w:r w:rsidRPr="004949A8">
              <w:rPr>
                <w:lang w:val="ru-RU"/>
              </w:rPr>
              <w:t>20</w:t>
            </w:r>
          </w:p>
        </w:tc>
        <w:tc>
          <w:tcPr>
            <w:tcW w:w="1418"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559"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984" w:type="dxa"/>
            <w:vMerge w:val="restart"/>
            <w:tcBorders>
              <w:top w:val="single" w:sz="2" w:space="0" w:color="000001"/>
              <w:left w:val="single" w:sz="2" w:space="0" w:color="000001"/>
              <w:right w:val="single" w:sz="2" w:space="0" w:color="000001"/>
            </w:tcBorders>
            <w:shd w:val="clear" w:color="auto" w:fill="auto"/>
            <w:tcMar>
              <w:left w:w="-2" w:type="dxa"/>
            </w:tcMar>
            <w:vAlign w:val="center"/>
          </w:tcPr>
          <w:p w:rsidR="00522AA3" w:rsidRPr="003111A7" w:rsidRDefault="00522AA3" w:rsidP="007B05F0">
            <w:pPr>
              <w:pStyle w:val="a9"/>
              <w:jc w:val="center"/>
            </w:pPr>
            <w:r>
              <w:rPr>
                <w:lang w:val="ru-RU"/>
              </w:rPr>
              <w:t xml:space="preserve">В </w:t>
            </w:r>
            <w:r w:rsidRPr="003111A7">
              <w:t xml:space="preserve">течение </w:t>
            </w:r>
            <w:r>
              <w:rPr>
                <w:lang w:val="ru-RU"/>
              </w:rPr>
              <w:t>7</w:t>
            </w:r>
            <w:r w:rsidRPr="003111A7">
              <w:t xml:space="preserve"> </w:t>
            </w:r>
            <w:r>
              <w:rPr>
                <w:lang w:val="ru-RU"/>
              </w:rPr>
              <w:t>рабочих дней</w:t>
            </w:r>
            <w:r w:rsidRPr="003111A7">
              <w:t xml:space="preserve"> с момента подписания контракта</w:t>
            </w:r>
          </w:p>
        </w:tc>
      </w:tr>
      <w:tr w:rsidR="00522AA3" w:rsidRPr="00781E66" w:rsidTr="00BF0607">
        <w:trPr>
          <w:trHeight w:val="445"/>
        </w:trPr>
        <w:tc>
          <w:tcPr>
            <w:tcW w:w="2543" w:type="dxa"/>
            <w:tcBorders>
              <w:top w:val="single" w:sz="2" w:space="0" w:color="000001"/>
              <w:left w:val="single" w:sz="2" w:space="0" w:color="000001"/>
            </w:tcBorders>
            <w:vAlign w:val="center"/>
          </w:tcPr>
          <w:p w:rsidR="00522AA3" w:rsidRPr="004949A8" w:rsidRDefault="00522AA3" w:rsidP="00593342">
            <w:pPr>
              <w:contextualSpacing/>
              <w:jc w:val="center"/>
              <w:rPr>
                <w:lang w:val="ru-RU"/>
              </w:rPr>
            </w:pPr>
            <w:r w:rsidRPr="004949A8">
              <w:rPr>
                <w:lang w:val="ru-RU"/>
              </w:rPr>
              <w:t>Марка 25</w:t>
            </w:r>
          </w:p>
        </w:tc>
        <w:tc>
          <w:tcPr>
            <w:tcW w:w="992"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522AA3" w:rsidP="00DC339E">
            <w:pPr>
              <w:pStyle w:val="a9"/>
              <w:jc w:val="center"/>
              <w:rPr>
                <w:lang w:val="ru-RU"/>
              </w:rPr>
            </w:pPr>
            <w:proofErr w:type="gramStart"/>
            <w:r w:rsidRPr="004949A8">
              <w:rPr>
                <w:lang w:val="ru-RU"/>
              </w:rPr>
              <w:t>шт</w:t>
            </w:r>
            <w:proofErr w:type="gramEnd"/>
          </w:p>
        </w:tc>
        <w:tc>
          <w:tcPr>
            <w:tcW w:w="1134"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4949A8" w:rsidP="00DE6458">
            <w:pPr>
              <w:pStyle w:val="a9"/>
              <w:jc w:val="center"/>
              <w:rPr>
                <w:lang w:val="ru-RU"/>
              </w:rPr>
            </w:pPr>
            <w:r w:rsidRPr="004949A8">
              <w:rPr>
                <w:lang w:val="ru-RU"/>
              </w:rPr>
              <w:t>50</w:t>
            </w:r>
          </w:p>
        </w:tc>
        <w:tc>
          <w:tcPr>
            <w:tcW w:w="1418"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559"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984" w:type="dxa"/>
            <w:vMerge/>
            <w:tcBorders>
              <w:left w:val="single" w:sz="2" w:space="0" w:color="000001"/>
              <w:right w:val="single" w:sz="2" w:space="0" w:color="000001"/>
            </w:tcBorders>
            <w:shd w:val="clear" w:color="auto" w:fill="auto"/>
            <w:tcMar>
              <w:left w:w="-2" w:type="dxa"/>
            </w:tcMar>
            <w:vAlign w:val="center"/>
          </w:tcPr>
          <w:p w:rsidR="00522AA3" w:rsidRPr="003111A7" w:rsidRDefault="00522AA3" w:rsidP="00DC339E">
            <w:pPr>
              <w:pStyle w:val="a9"/>
              <w:jc w:val="center"/>
            </w:pPr>
          </w:p>
        </w:tc>
      </w:tr>
      <w:tr w:rsidR="00522AA3" w:rsidRPr="00781E66" w:rsidTr="00BF0607">
        <w:trPr>
          <w:trHeight w:val="453"/>
        </w:trPr>
        <w:tc>
          <w:tcPr>
            <w:tcW w:w="2543" w:type="dxa"/>
            <w:tcBorders>
              <w:top w:val="single" w:sz="2" w:space="0" w:color="000001"/>
              <w:left w:val="single" w:sz="2" w:space="0" w:color="000001"/>
            </w:tcBorders>
            <w:vAlign w:val="center"/>
          </w:tcPr>
          <w:p w:rsidR="00522AA3" w:rsidRPr="004949A8" w:rsidRDefault="00522AA3" w:rsidP="00522AA3">
            <w:pPr>
              <w:contextualSpacing/>
              <w:jc w:val="center"/>
              <w:rPr>
                <w:lang w:val="ru-RU"/>
              </w:rPr>
            </w:pPr>
            <w:r w:rsidRPr="004949A8">
              <w:rPr>
                <w:lang w:val="ru-RU"/>
              </w:rPr>
              <w:t>Марка 6</w:t>
            </w:r>
          </w:p>
        </w:tc>
        <w:tc>
          <w:tcPr>
            <w:tcW w:w="992"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522AA3" w:rsidP="00DC339E">
            <w:pPr>
              <w:pStyle w:val="a9"/>
              <w:jc w:val="center"/>
              <w:rPr>
                <w:lang w:val="ru-RU"/>
              </w:rPr>
            </w:pPr>
            <w:proofErr w:type="gramStart"/>
            <w:r w:rsidRPr="004949A8">
              <w:rPr>
                <w:lang w:val="ru-RU"/>
              </w:rPr>
              <w:t>шт</w:t>
            </w:r>
            <w:proofErr w:type="gramEnd"/>
          </w:p>
        </w:tc>
        <w:tc>
          <w:tcPr>
            <w:tcW w:w="1134"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522AA3" w:rsidP="00DE6458">
            <w:pPr>
              <w:pStyle w:val="a9"/>
              <w:jc w:val="center"/>
              <w:rPr>
                <w:lang w:val="ru-RU"/>
              </w:rPr>
            </w:pPr>
            <w:r w:rsidRPr="004949A8">
              <w:rPr>
                <w:lang w:val="ru-RU"/>
              </w:rPr>
              <w:t>80</w:t>
            </w:r>
          </w:p>
        </w:tc>
        <w:tc>
          <w:tcPr>
            <w:tcW w:w="1418"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559"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984" w:type="dxa"/>
            <w:vMerge/>
            <w:tcBorders>
              <w:left w:val="single" w:sz="2" w:space="0" w:color="000001"/>
              <w:right w:val="single" w:sz="2" w:space="0" w:color="000001"/>
            </w:tcBorders>
            <w:shd w:val="clear" w:color="auto" w:fill="auto"/>
            <w:tcMar>
              <w:left w:w="-2" w:type="dxa"/>
            </w:tcMar>
            <w:vAlign w:val="center"/>
          </w:tcPr>
          <w:p w:rsidR="00522AA3" w:rsidRPr="003111A7" w:rsidRDefault="00522AA3" w:rsidP="00DC339E">
            <w:pPr>
              <w:pStyle w:val="a9"/>
              <w:jc w:val="center"/>
            </w:pPr>
          </w:p>
        </w:tc>
      </w:tr>
      <w:tr w:rsidR="00522AA3" w:rsidRPr="00781E66" w:rsidTr="00BF0607">
        <w:trPr>
          <w:trHeight w:val="445"/>
        </w:trPr>
        <w:tc>
          <w:tcPr>
            <w:tcW w:w="2543" w:type="dxa"/>
            <w:tcBorders>
              <w:top w:val="single" w:sz="2" w:space="0" w:color="000001"/>
              <w:left w:val="single" w:sz="2" w:space="0" w:color="000001"/>
            </w:tcBorders>
            <w:vAlign w:val="center"/>
          </w:tcPr>
          <w:p w:rsidR="00522AA3" w:rsidRPr="004949A8" w:rsidRDefault="00522AA3" w:rsidP="00593342">
            <w:pPr>
              <w:contextualSpacing/>
              <w:jc w:val="center"/>
              <w:rPr>
                <w:lang w:val="ru-RU"/>
              </w:rPr>
            </w:pPr>
            <w:r w:rsidRPr="004949A8">
              <w:rPr>
                <w:lang w:val="ru-RU"/>
              </w:rPr>
              <w:t>Марка 4</w:t>
            </w:r>
          </w:p>
        </w:tc>
        <w:tc>
          <w:tcPr>
            <w:tcW w:w="992"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522AA3" w:rsidP="00DC339E">
            <w:pPr>
              <w:pStyle w:val="a9"/>
              <w:jc w:val="center"/>
              <w:rPr>
                <w:lang w:val="ru-RU"/>
              </w:rPr>
            </w:pPr>
            <w:proofErr w:type="gramStart"/>
            <w:r w:rsidRPr="004949A8">
              <w:rPr>
                <w:lang w:val="ru-RU"/>
              </w:rPr>
              <w:t>шт</w:t>
            </w:r>
            <w:proofErr w:type="gramEnd"/>
          </w:p>
        </w:tc>
        <w:tc>
          <w:tcPr>
            <w:tcW w:w="1134"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6629EA" w:rsidP="00DE6458">
            <w:pPr>
              <w:pStyle w:val="a9"/>
              <w:jc w:val="center"/>
              <w:rPr>
                <w:lang w:val="ru-RU"/>
              </w:rPr>
            </w:pPr>
            <w:r>
              <w:rPr>
                <w:lang w:val="ru-RU"/>
              </w:rPr>
              <w:t>160</w:t>
            </w:r>
          </w:p>
        </w:tc>
        <w:tc>
          <w:tcPr>
            <w:tcW w:w="1418"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559"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984" w:type="dxa"/>
            <w:vMerge/>
            <w:tcBorders>
              <w:left w:val="single" w:sz="2" w:space="0" w:color="000001"/>
              <w:right w:val="single" w:sz="2" w:space="0" w:color="000001"/>
            </w:tcBorders>
            <w:shd w:val="clear" w:color="auto" w:fill="auto"/>
            <w:tcMar>
              <w:left w:w="-2" w:type="dxa"/>
            </w:tcMar>
            <w:vAlign w:val="center"/>
          </w:tcPr>
          <w:p w:rsidR="00522AA3" w:rsidRPr="003111A7" w:rsidRDefault="00522AA3" w:rsidP="00DC339E">
            <w:pPr>
              <w:pStyle w:val="a9"/>
              <w:jc w:val="center"/>
            </w:pPr>
          </w:p>
        </w:tc>
      </w:tr>
      <w:tr w:rsidR="00522AA3" w:rsidRPr="00781E66" w:rsidTr="00BF0607">
        <w:trPr>
          <w:trHeight w:val="465"/>
        </w:trPr>
        <w:tc>
          <w:tcPr>
            <w:tcW w:w="2543" w:type="dxa"/>
            <w:tcBorders>
              <w:top w:val="single" w:sz="2" w:space="0" w:color="000001"/>
              <w:left w:val="single" w:sz="2" w:space="0" w:color="000001"/>
            </w:tcBorders>
            <w:vAlign w:val="center"/>
          </w:tcPr>
          <w:p w:rsidR="00522AA3" w:rsidRPr="004949A8" w:rsidRDefault="00522AA3" w:rsidP="00593342">
            <w:pPr>
              <w:contextualSpacing/>
              <w:jc w:val="center"/>
              <w:rPr>
                <w:lang w:val="ru-RU"/>
              </w:rPr>
            </w:pPr>
            <w:r w:rsidRPr="004949A8">
              <w:rPr>
                <w:lang w:val="ru-RU"/>
              </w:rPr>
              <w:t>Марка 3,5</w:t>
            </w:r>
          </w:p>
        </w:tc>
        <w:tc>
          <w:tcPr>
            <w:tcW w:w="992"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522AA3" w:rsidP="00DC339E">
            <w:pPr>
              <w:pStyle w:val="a9"/>
              <w:jc w:val="center"/>
              <w:rPr>
                <w:lang w:val="ru-RU"/>
              </w:rPr>
            </w:pPr>
            <w:proofErr w:type="gramStart"/>
            <w:r w:rsidRPr="004949A8">
              <w:rPr>
                <w:lang w:val="ru-RU"/>
              </w:rPr>
              <w:t>шт</w:t>
            </w:r>
            <w:proofErr w:type="gramEnd"/>
          </w:p>
        </w:tc>
        <w:tc>
          <w:tcPr>
            <w:tcW w:w="1134"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6629EA" w:rsidRDefault="006629EA" w:rsidP="00DE6458">
            <w:pPr>
              <w:pStyle w:val="a9"/>
              <w:jc w:val="center"/>
              <w:rPr>
                <w:lang w:val="ru-RU"/>
              </w:rPr>
            </w:pPr>
            <w:r>
              <w:rPr>
                <w:lang w:val="ru-RU"/>
              </w:rPr>
              <w:t>130</w:t>
            </w:r>
          </w:p>
        </w:tc>
        <w:tc>
          <w:tcPr>
            <w:tcW w:w="1418"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559"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984" w:type="dxa"/>
            <w:vMerge/>
            <w:tcBorders>
              <w:left w:val="single" w:sz="2" w:space="0" w:color="000001"/>
              <w:right w:val="single" w:sz="2" w:space="0" w:color="000001"/>
            </w:tcBorders>
            <w:shd w:val="clear" w:color="auto" w:fill="auto"/>
            <w:tcMar>
              <w:left w:w="-2" w:type="dxa"/>
            </w:tcMar>
            <w:vAlign w:val="center"/>
          </w:tcPr>
          <w:p w:rsidR="00522AA3" w:rsidRPr="003111A7" w:rsidRDefault="00522AA3" w:rsidP="00DC339E">
            <w:pPr>
              <w:pStyle w:val="a9"/>
              <w:jc w:val="center"/>
            </w:pPr>
          </w:p>
        </w:tc>
      </w:tr>
      <w:tr w:rsidR="00522AA3" w:rsidRPr="00781E66" w:rsidTr="00BF0607">
        <w:trPr>
          <w:trHeight w:val="449"/>
        </w:trPr>
        <w:tc>
          <w:tcPr>
            <w:tcW w:w="2543" w:type="dxa"/>
            <w:tcBorders>
              <w:top w:val="single" w:sz="2" w:space="0" w:color="000001"/>
              <w:left w:val="single" w:sz="2" w:space="0" w:color="000001"/>
            </w:tcBorders>
            <w:vAlign w:val="center"/>
          </w:tcPr>
          <w:p w:rsidR="00522AA3" w:rsidRPr="004949A8" w:rsidRDefault="00522AA3" w:rsidP="00FC2CD1">
            <w:pPr>
              <w:contextualSpacing/>
              <w:jc w:val="center"/>
              <w:rPr>
                <w:lang w:val="ru-RU"/>
              </w:rPr>
            </w:pPr>
            <w:r w:rsidRPr="004949A8">
              <w:rPr>
                <w:lang w:val="ru-RU"/>
              </w:rPr>
              <w:t>Марка 1</w:t>
            </w:r>
          </w:p>
        </w:tc>
        <w:tc>
          <w:tcPr>
            <w:tcW w:w="992"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522AA3" w:rsidP="00FC2CD1">
            <w:pPr>
              <w:pStyle w:val="a9"/>
              <w:jc w:val="center"/>
              <w:rPr>
                <w:lang w:val="ru-RU"/>
              </w:rPr>
            </w:pPr>
            <w:proofErr w:type="gramStart"/>
            <w:r w:rsidRPr="004949A8">
              <w:rPr>
                <w:lang w:val="ru-RU"/>
              </w:rPr>
              <w:t>шт</w:t>
            </w:r>
            <w:proofErr w:type="gramEnd"/>
          </w:p>
        </w:tc>
        <w:tc>
          <w:tcPr>
            <w:tcW w:w="1134"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4949A8" w:rsidRDefault="006629EA" w:rsidP="006629EA">
            <w:pPr>
              <w:pStyle w:val="a9"/>
              <w:jc w:val="center"/>
              <w:rPr>
                <w:lang w:val="ru-RU"/>
              </w:rPr>
            </w:pPr>
            <w:r>
              <w:rPr>
                <w:lang w:val="ru-RU"/>
              </w:rPr>
              <w:t>175</w:t>
            </w:r>
          </w:p>
        </w:tc>
        <w:tc>
          <w:tcPr>
            <w:tcW w:w="1418"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559" w:type="dxa"/>
            <w:tcBorders>
              <w:top w:val="single" w:sz="2" w:space="0" w:color="000001"/>
              <w:left w:val="single" w:sz="2" w:space="0" w:color="000001"/>
              <w:bottom w:val="single" w:sz="2" w:space="0" w:color="000001"/>
            </w:tcBorders>
            <w:shd w:val="clear" w:color="auto" w:fill="auto"/>
            <w:tcMar>
              <w:left w:w="-2" w:type="dxa"/>
            </w:tcMar>
            <w:vAlign w:val="center"/>
          </w:tcPr>
          <w:p w:rsidR="00522AA3" w:rsidRPr="003111A7" w:rsidRDefault="00522AA3" w:rsidP="00DC339E">
            <w:pPr>
              <w:pStyle w:val="a9"/>
              <w:jc w:val="center"/>
            </w:pPr>
          </w:p>
        </w:tc>
        <w:tc>
          <w:tcPr>
            <w:tcW w:w="1984" w:type="dxa"/>
            <w:vMerge/>
            <w:tcBorders>
              <w:left w:val="single" w:sz="2" w:space="0" w:color="000001"/>
              <w:right w:val="single" w:sz="2" w:space="0" w:color="000001"/>
            </w:tcBorders>
            <w:shd w:val="clear" w:color="auto" w:fill="auto"/>
            <w:tcMar>
              <w:left w:w="-2" w:type="dxa"/>
            </w:tcMar>
            <w:vAlign w:val="center"/>
          </w:tcPr>
          <w:p w:rsidR="00522AA3" w:rsidRPr="003111A7" w:rsidRDefault="00522AA3" w:rsidP="00DC339E">
            <w:pPr>
              <w:pStyle w:val="a9"/>
              <w:jc w:val="center"/>
            </w:pPr>
          </w:p>
        </w:tc>
      </w:tr>
      <w:tr w:rsidR="003111A7" w:rsidTr="00E27BF2">
        <w:trPr>
          <w:trHeight w:val="163"/>
        </w:trPr>
        <w:tc>
          <w:tcPr>
            <w:tcW w:w="6087" w:type="dxa"/>
            <w:gridSpan w:val="4"/>
            <w:tcBorders>
              <w:top w:val="single" w:sz="2" w:space="0" w:color="000001"/>
              <w:left w:val="single" w:sz="2" w:space="0" w:color="000001"/>
              <w:bottom w:val="single" w:sz="2" w:space="0" w:color="000001"/>
              <w:right w:val="single" w:sz="2" w:space="0" w:color="000001"/>
            </w:tcBorders>
          </w:tcPr>
          <w:p w:rsidR="003111A7" w:rsidRPr="00593342" w:rsidRDefault="003111A7" w:rsidP="00DC339E">
            <w:pPr>
              <w:pStyle w:val="a9"/>
              <w:jc w:val="right"/>
              <w:rPr>
                <w:b/>
              </w:rPr>
            </w:pPr>
            <w:r w:rsidRPr="00593342">
              <w:rPr>
                <w:b/>
              </w:rPr>
              <w:t xml:space="preserve">Итого : </w:t>
            </w:r>
          </w:p>
        </w:tc>
        <w:tc>
          <w:tcPr>
            <w:tcW w:w="3543" w:type="dxa"/>
            <w:gridSpan w:val="2"/>
            <w:tcBorders>
              <w:top w:val="single" w:sz="2" w:space="0" w:color="000001"/>
              <w:left w:val="single" w:sz="2" w:space="0" w:color="000001"/>
              <w:bottom w:val="single" w:sz="2" w:space="0" w:color="000001"/>
              <w:right w:val="single" w:sz="2" w:space="0" w:color="000001"/>
            </w:tcBorders>
            <w:shd w:val="clear" w:color="auto" w:fill="auto"/>
          </w:tcPr>
          <w:p w:rsidR="003111A7" w:rsidRPr="003111A7" w:rsidRDefault="003111A7" w:rsidP="00DC339E">
            <w:pPr>
              <w:pStyle w:val="a9"/>
            </w:pPr>
          </w:p>
        </w:tc>
      </w:tr>
    </w:tbl>
    <w:p w:rsidR="003111A7" w:rsidRPr="003111A7" w:rsidRDefault="003111A7" w:rsidP="003111A7">
      <w:pPr>
        <w:keepNext/>
        <w:ind w:left="990"/>
        <w:jc w:val="center"/>
        <w:rPr>
          <w:b/>
          <w:bCs/>
          <w:lang w:val="ru-RU"/>
        </w:rPr>
      </w:pPr>
    </w:p>
    <w:p w:rsidR="005B7059" w:rsidRPr="00B8008C" w:rsidRDefault="005B7059" w:rsidP="005B7059">
      <w:pPr>
        <w:keepNext/>
        <w:jc w:val="both"/>
      </w:pPr>
    </w:p>
    <w:p w:rsidR="003111A7" w:rsidRPr="00C90399" w:rsidRDefault="003111A7" w:rsidP="00F62396">
      <w:pPr>
        <w:ind w:firstLine="706"/>
        <w:jc w:val="both"/>
        <w:rPr>
          <w:highlight w:val="white"/>
        </w:rPr>
      </w:pPr>
      <w:r w:rsidRPr="0053509C">
        <w:t>Цена контракта составляет: _____ (______)</w:t>
      </w:r>
      <w:r w:rsidRPr="0053509C">
        <w:rPr>
          <w:color w:val="000000"/>
        </w:rPr>
        <w:t xml:space="preserve"> рублей _</w:t>
      </w:r>
      <w:r>
        <w:rPr>
          <w:color w:val="000000"/>
        </w:rPr>
        <w:t>_____</w:t>
      </w:r>
      <w:r w:rsidRPr="0053509C">
        <w:rPr>
          <w:color w:val="000000"/>
        </w:rPr>
        <w:t>_копеек, в том числе</w:t>
      </w:r>
      <w:r w:rsidRPr="0053509C">
        <w:rPr>
          <w:color w:val="000000"/>
          <w:shd w:val="clear" w:color="auto" w:fill="FFFFFF"/>
        </w:rPr>
        <w:t xml:space="preserve"> НДС___% (</w:t>
      </w:r>
      <w:r w:rsidRPr="0053509C">
        <w:rPr>
          <w:i/>
          <w:color w:val="000000"/>
          <w:shd w:val="clear" w:color="auto" w:fill="FFFFFF"/>
        </w:rPr>
        <w:t xml:space="preserve">указывается в зависимости от системы налогообложения </w:t>
      </w:r>
      <w:r>
        <w:rPr>
          <w:i/>
          <w:color w:val="000000"/>
          <w:shd w:val="clear" w:color="auto" w:fill="FFFFFF"/>
        </w:rPr>
        <w:t>Поставщика</w:t>
      </w:r>
      <w:r w:rsidRPr="0053509C">
        <w:rPr>
          <w:color w:val="000000"/>
          <w:shd w:val="clear" w:color="auto" w:fill="FFFFFF"/>
        </w:rPr>
        <w:t>),</w:t>
      </w:r>
      <w:r>
        <w:tab/>
        <w:t xml:space="preserve"> </w:t>
      </w:r>
    </w:p>
    <w:p w:rsidR="005B7059" w:rsidRPr="003111A7" w:rsidRDefault="005B7059" w:rsidP="005B7059">
      <w:pPr>
        <w:keepNext/>
        <w:jc w:val="both"/>
        <w:rPr>
          <w:b/>
          <w:bCs/>
        </w:rPr>
      </w:pPr>
    </w:p>
    <w:p w:rsidR="003111A7" w:rsidRPr="003111A7" w:rsidRDefault="003111A7" w:rsidP="005B7059">
      <w:pPr>
        <w:keepNext/>
        <w:jc w:val="both"/>
        <w:rPr>
          <w:b/>
          <w:bCs/>
          <w:lang w:val="ru-RU"/>
        </w:rPr>
      </w:pPr>
    </w:p>
    <w:p w:rsidR="00F32933" w:rsidRPr="00044FB7" w:rsidRDefault="00F32933"/>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78" w:type="dxa"/>
        </w:tblCellMar>
        <w:tblLook w:val="04A0"/>
      </w:tblPr>
      <w:tblGrid>
        <w:gridCol w:w="4506"/>
        <w:gridCol w:w="292"/>
        <w:gridCol w:w="4665"/>
      </w:tblGrid>
      <w:tr w:rsidR="005B7059" w:rsidTr="005B7059">
        <w:tc>
          <w:tcPr>
            <w:tcW w:w="4506" w:type="dxa"/>
            <w:tcBorders>
              <w:top w:val="nil"/>
              <w:left w:val="nil"/>
              <w:bottom w:val="nil"/>
              <w:right w:val="nil"/>
            </w:tcBorders>
            <w:shd w:val="clear" w:color="auto" w:fill="auto"/>
          </w:tcPr>
          <w:p w:rsidR="005B7059" w:rsidRPr="003111A7" w:rsidRDefault="005B7059" w:rsidP="005B7059">
            <w:pPr>
              <w:pStyle w:val="a8"/>
              <w:spacing w:before="0"/>
              <w:ind w:firstLine="0"/>
              <w:jc w:val="center"/>
              <w:rPr>
                <w:b/>
                <w:szCs w:val="24"/>
              </w:rPr>
            </w:pPr>
          </w:p>
          <w:p w:rsidR="005B7059" w:rsidRPr="003111A7" w:rsidRDefault="005B7059" w:rsidP="005B7059">
            <w:pPr>
              <w:pStyle w:val="a8"/>
              <w:spacing w:before="0"/>
              <w:ind w:firstLine="0"/>
              <w:jc w:val="center"/>
              <w:rPr>
                <w:szCs w:val="24"/>
              </w:rPr>
            </w:pPr>
            <w:r w:rsidRPr="003111A7">
              <w:rPr>
                <w:b/>
                <w:szCs w:val="24"/>
              </w:rPr>
              <w:t>Государственный заказчик:</w:t>
            </w:r>
          </w:p>
          <w:p w:rsidR="005B7059" w:rsidRPr="003111A7" w:rsidRDefault="005B7059" w:rsidP="003111A7">
            <w:pPr>
              <w:pStyle w:val="a8"/>
              <w:spacing w:before="0"/>
              <w:ind w:firstLine="0"/>
              <w:jc w:val="center"/>
              <w:rPr>
                <w:szCs w:val="24"/>
              </w:rPr>
            </w:pPr>
          </w:p>
          <w:p w:rsidR="004B6D6D" w:rsidRDefault="004B6D6D" w:rsidP="003111A7">
            <w:pPr>
              <w:pStyle w:val="a8"/>
              <w:spacing w:before="0"/>
              <w:ind w:left="0" w:firstLine="0"/>
              <w:rPr>
                <w:szCs w:val="24"/>
                <w:lang w:val="ru-RU"/>
              </w:rPr>
            </w:pPr>
          </w:p>
          <w:p w:rsidR="004B6D6D" w:rsidRDefault="004B6D6D" w:rsidP="003111A7">
            <w:pPr>
              <w:pStyle w:val="a8"/>
              <w:spacing w:before="0"/>
              <w:ind w:left="0" w:firstLine="0"/>
              <w:rPr>
                <w:szCs w:val="24"/>
                <w:lang w:val="ru-RU"/>
              </w:rPr>
            </w:pPr>
          </w:p>
          <w:p w:rsidR="004B6D6D" w:rsidRDefault="004B6D6D" w:rsidP="003111A7">
            <w:pPr>
              <w:pStyle w:val="a8"/>
              <w:spacing w:before="0"/>
              <w:ind w:left="0" w:firstLine="0"/>
              <w:rPr>
                <w:szCs w:val="24"/>
                <w:lang w:val="ru-RU"/>
              </w:rPr>
            </w:pPr>
          </w:p>
          <w:p w:rsidR="005B7059" w:rsidRPr="004B6D6D" w:rsidRDefault="00F62396" w:rsidP="00F62396">
            <w:pPr>
              <w:pStyle w:val="a8"/>
              <w:spacing w:before="0"/>
              <w:ind w:left="0" w:firstLine="0"/>
              <w:rPr>
                <w:szCs w:val="24"/>
                <w:lang w:val="ru-RU"/>
              </w:rPr>
            </w:pPr>
            <w:r>
              <w:rPr>
                <w:szCs w:val="24"/>
                <w:lang w:val="ru-RU"/>
              </w:rPr>
              <w:t>Н</w:t>
            </w:r>
            <w:r w:rsidR="005B7059" w:rsidRPr="003111A7">
              <w:rPr>
                <w:szCs w:val="24"/>
              </w:rPr>
              <w:t>ачальник</w:t>
            </w:r>
            <w:r>
              <w:rPr>
                <w:szCs w:val="24"/>
                <w:lang w:val="ru-RU"/>
              </w:rPr>
              <w:t xml:space="preserve"> базы </w:t>
            </w:r>
            <w:r w:rsidR="005B7059" w:rsidRPr="003111A7">
              <w:rPr>
                <w:szCs w:val="24"/>
              </w:rPr>
              <w:t>______/</w:t>
            </w:r>
            <w:r>
              <w:rPr>
                <w:szCs w:val="24"/>
                <w:lang w:val="ru-RU"/>
              </w:rPr>
              <w:t>А.П. Яковлев</w:t>
            </w:r>
            <w:r w:rsidR="005B7059" w:rsidRPr="003111A7">
              <w:rPr>
                <w:szCs w:val="24"/>
              </w:rPr>
              <w:t>/</w:t>
            </w:r>
          </w:p>
        </w:tc>
        <w:tc>
          <w:tcPr>
            <w:tcW w:w="292" w:type="dxa"/>
            <w:tcBorders>
              <w:top w:val="nil"/>
              <w:left w:val="nil"/>
              <w:bottom w:val="nil"/>
              <w:right w:val="nil"/>
            </w:tcBorders>
            <w:shd w:val="clear" w:color="auto" w:fill="auto"/>
          </w:tcPr>
          <w:p w:rsidR="005B7059" w:rsidRPr="003111A7" w:rsidRDefault="005B7059" w:rsidP="005B7059">
            <w:pPr>
              <w:pStyle w:val="ad"/>
              <w:spacing w:after="0"/>
              <w:ind w:left="0"/>
              <w:jc w:val="center"/>
              <w:rPr>
                <w:rFonts w:ascii="Times New Roman" w:hAnsi="Times New Roman"/>
                <w:b/>
                <w:bCs/>
                <w:sz w:val="24"/>
                <w:szCs w:val="24"/>
              </w:rPr>
            </w:pPr>
          </w:p>
        </w:tc>
        <w:tc>
          <w:tcPr>
            <w:tcW w:w="4665" w:type="dxa"/>
            <w:tcBorders>
              <w:top w:val="nil"/>
              <w:left w:val="nil"/>
              <w:bottom w:val="nil"/>
              <w:right w:val="nil"/>
            </w:tcBorders>
            <w:shd w:val="clear" w:color="auto" w:fill="auto"/>
          </w:tcPr>
          <w:p w:rsidR="005B7059" w:rsidRPr="003111A7" w:rsidRDefault="005B7059" w:rsidP="005B7059">
            <w:pPr>
              <w:jc w:val="center"/>
              <w:rPr>
                <w:b/>
              </w:rPr>
            </w:pPr>
          </w:p>
          <w:p w:rsidR="005B7059" w:rsidRPr="003111A7" w:rsidRDefault="005B7059" w:rsidP="005B7059">
            <w:pPr>
              <w:jc w:val="center"/>
              <w:rPr>
                <w:b/>
              </w:rPr>
            </w:pPr>
            <w:r w:rsidRPr="003111A7">
              <w:rPr>
                <w:b/>
              </w:rPr>
              <w:t xml:space="preserve">Поставщик: </w:t>
            </w:r>
          </w:p>
          <w:p w:rsidR="005B7059" w:rsidRPr="003111A7" w:rsidRDefault="005B7059" w:rsidP="005B7059">
            <w:pPr>
              <w:pStyle w:val="a8"/>
              <w:spacing w:before="0"/>
              <w:ind w:firstLine="0"/>
              <w:rPr>
                <w:szCs w:val="24"/>
              </w:rPr>
            </w:pPr>
          </w:p>
          <w:p w:rsidR="005B7059" w:rsidRPr="003111A7" w:rsidRDefault="005B7059" w:rsidP="00D9644A"/>
          <w:p w:rsidR="005B7059" w:rsidRPr="003111A7" w:rsidRDefault="005B7059" w:rsidP="00D9644A">
            <w:pPr>
              <w:rPr>
                <w:lang w:val="ru-RU"/>
              </w:rPr>
            </w:pPr>
          </w:p>
          <w:p w:rsidR="005B7059" w:rsidRPr="003111A7" w:rsidRDefault="005B7059" w:rsidP="00D9644A">
            <w:pPr>
              <w:rPr>
                <w:lang w:val="ru-RU"/>
              </w:rPr>
            </w:pPr>
          </w:p>
          <w:p w:rsidR="005B7059" w:rsidRPr="003111A7" w:rsidRDefault="005B7059" w:rsidP="00D9644A">
            <w:r w:rsidRPr="003111A7">
              <w:rPr>
                <w:lang w:val="ru-RU"/>
              </w:rPr>
              <w:t xml:space="preserve">        </w:t>
            </w:r>
            <w:r w:rsidR="003111A7" w:rsidRPr="003111A7">
              <w:rPr>
                <w:lang w:val="ru-RU"/>
              </w:rPr>
              <w:t xml:space="preserve">   </w:t>
            </w:r>
            <w:r w:rsidRPr="003111A7">
              <w:rPr>
                <w:lang w:val="ru-RU"/>
              </w:rPr>
              <w:t xml:space="preserve"> </w:t>
            </w:r>
            <w:r w:rsidRPr="003111A7">
              <w:t xml:space="preserve">__________________   / </w:t>
            </w:r>
            <w:r w:rsidRPr="003111A7">
              <w:rPr>
                <w:lang w:val="ru-RU"/>
              </w:rPr>
              <w:t xml:space="preserve">              </w:t>
            </w:r>
            <w:r w:rsidRPr="003111A7">
              <w:t xml:space="preserve">/           </w:t>
            </w:r>
          </w:p>
          <w:p w:rsidR="005B7059" w:rsidRPr="003111A7" w:rsidRDefault="005B7059" w:rsidP="005B7059">
            <w:pPr>
              <w:pStyle w:val="ad"/>
              <w:spacing w:after="0"/>
              <w:ind w:left="0"/>
              <w:jc w:val="center"/>
              <w:rPr>
                <w:rFonts w:ascii="Times New Roman" w:hAnsi="Times New Roman"/>
                <w:b/>
                <w:bCs/>
                <w:sz w:val="24"/>
                <w:szCs w:val="24"/>
              </w:rPr>
            </w:pPr>
          </w:p>
        </w:tc>
      </w:tr>
    </w:tbl>
    <w:p w:rsidR="005B7059" w:rsidRDefault="005B7059" w:rsidP="005B7059">
      <w:pPr>
        <w:pStyle w:val="a8"/>
        <w:spacing w:before="0" w:after="200"/>
        <w:ind w:firstLine="0"/>
      </w:pPr>
    </w:p>
    <w:p w:rsidR="00CF459F" w:rsidRDefault="00CF459F">
      <w:pPr>
        <w:rPr>
          <w:lang w:val="ru-RU"/>
        </w:rPr>
      </w:pPr>
    </w:p>
    <w:p w:rsidR="000B1C4B" w:rsidRPr="000B1C4B" w:rsidRDefault="000B1C4B" w:rsidP="00751036">
      <w:pPr>
        <w:jc w:val="both"/>
        <w:rPr>
          <w:lang w:val="ru-RU"/>
        </w:rPr>
      </w:pPr>
    </w:p>
    <w:sectPr w:rsidR="000B1C4B" w:rsidRPr="000B1C4B" w:rsidSect="00044FB7">
      <w:pgSz w:w="11906" w:h="16838"/>
      <w:pgMar w:top="709" w:right="1134" w:bottom="1134" w:left="1134"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eastAsia="Times New Roman"/>
        <w:b/>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7212ECD"/>
    <w:multiLevelType w:val="multilevel"/>
    <w:tmpl w:val="350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A7F92"/>
    <w:multiLevelType w:val="hybridMultilevel"/>
    <w:tmpl w:val="2866570C"/>
    <w:lvl w:ilvl="0" w:tplc="935225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6553A95"/>
    <w:multiLevelType w:val="hybridMultilevel"/>
    <w:tmpl w:val="CDACC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EB4968"/>
    <w:multiLevelType w:val="hybridMultilevel"/>
    <w:tmpl w:val="A44EED08"/>
    <w:lvl w:ilvl="0" w:tplc="E72AE6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69509D"/>
    <w:multiLevelType w:val="multilevel"/>
    <w:tmpl w:val="31B4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22449A"/>
    <w:multiLevelType w:val="hybridMultilevel"/>
    <w:tmpl w:val="7AC8DDAC"/>
    <w:lvl w:ilvl="0" w:tplc="2E48026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2CB4B46"/>
    <w:multiLevelType w:val="hybridMultilevel"/>
    <w:tmpl w:val="426808D4"/>
    <w:lvl w:ilvl="0" w:tplc="0419000F">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C41149"/>
    <w:multiLevelType w:val="multilevel"/>
    <w:tmpl w:val="AB48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7"/>
  </w:num>
  <w:num w:numId="5">
    <w:abstractNumId w:val="3"/>
  </w:num>
  <w:num w:numId="6">
    <w:abstractNumId w:val="10"/>
  </w:num>
  <w:num w:numId="7">
    <w:abstractNumId w:val="8"/>
  </w:num>
  <w:num w:numId="8">
    <w:abstractNumId w:val="4"/>
  </w:num>
  <w:num w:numId="9">
    <w:abstractNumId w:val="6"/>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grammar="clean"/>
  <w:stylePaneFormatFilter w:val="000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90785A"/>
    <w:rsid w:val="00011AF3"/>
    <w:rsid w:val="00024CE2"/>
    <w:rsid w:val="00025A49"/>
    <w:rsid w:val="000328B5"/>
    <w:rsid w:val="00034F72"/>
    <w:rsid w:val="00044D05"/>
    <w:rsid w:val="00044FB7"/>
    <w:rsid w:val="0006473C"/>
    <w:rsid w:val="00066956"/>
    <w:rsid w:val="000747D1"/>
    <w:rsid w:val="000905DE"/>
    <w:rsid w:val="000920DD"/>
    <w:rsid w:val="000943D7"/>
    <w:rsid w:val="000A0ACE"/>
    <w:rsid w:val="000A22B5"/>
    <w:rsid w:val="000B09F4"/>
    <w:rsid w:val="000B1C4B"/>
    <w:rsid w:val="000B6EAE"/>
    <w:rsid w:val="000D6069"/>
    <w:rsid w:val="000E0397"/>
    <w:rsid w:val="000F1F52"/>
    <w:rsid w:val="001067AA"/>
    <w:rsid w:val="00111AE2"/>
    <w:rsid w:val="00120AA7"/>
    <w:rsid w:val="0015661A"/>
    <w:rsid w:val="00161157"/>
    <w:rsid w:val="00170B15"/>
    <w:rsid w:val="0017255D"/>
    <w:rsid w:val="001A5789"/>
    <w:rsid w:val="001A59A7"/>
    <w:rsid w:val="001A63AB"/>
    <w:rsid w:val="001B5041"/>
    <w:rsid w:val="001C0A93"/>
    <w:rsid w:val="001C0E2B"/>
    <w:rsid w:val="001C0E3E"/>
    <w:rsid w:val="001D259A"/>
    <w:rsid w:val="001D4BD6"/>
    <w:rsid w:val="001F301F"/>
    <w:rsid w:val="001F6B7F"/>
    <w:rsid w:val="00237A14"/>
    <w:rsid w:val="002A50CF"/>
    <w:rsid w:val="002B6AD6"/>
    <w:rsid w:val="002B7DAB"/>
    <w:rsid w:val="002D41ED"/>
    <w:rsid w:val="002E034E"/>
    <w:rsid w:val="003111A7"/>
    <w:rsid w:val="00322443"/>
    <w:rsid w:val="00326264"/>
    <w:rsid w:val="00327331"/>
    <w:rsid w:val="00330CB3"/>
    <w:rsid w:val="00330F47"/>
    <w:rsid w:val="00336FAB"/>
    <w:rsid w:val="00361B46"/>
    <w:rsid w:val="00367A69"/>
    <w:rsid w:val="00371776"/>
    <w:rsid w:val="003731C6"/>
    <w:rsid w:val="00377274"/>
    <w:rsid w:val="003908FB"/>
    <w:rsid w:val="00394D5D"/>
    <w:rsid w:val="003D457C"/>
    <w:rsid w:val="00417009"/>
    <w:rsid w:val="0041738C"/>
    <w:rsid w:val="00441967"/>
    <w:rsid w:val="00447A18"/>
    <w:rsid w:val="0046773F"/>
    <w:rsid w:val="00474D68"/>
    <w:rsid w:val="0048156C"/>
    <w:rsid w:val="00487876"/>
    <w:rsid w:val="00491DBE"/>
    <w:rsid w:val="004949A8"/>
    <w:rsid w:val="004A123E"/>
    <w:rsid w:val="004A218A"/>
    <w:rsid w:val="004B0A09"/>
    <w:rsid w:val="004B6D6D"/>
    <w:rsid w:val="004C4737"/>
    <w:rsid w:val="004F0BDC"/>
    <w:rsid w:val="004F574E"/>
    <w:rsid w:val="004F6CF6"/>
    <w:rsid w:val="00517371"/>
    <w:rsid w:val="00522AA3"/>
    <w:rsid w:val="0053503C"/>
    <w:rsid w:val="0054521E"/>
    <w:rsid w:val="005521BE"/>
    <w:rsid w:val="005703BB"/>
    <w:rsid w:val="005714AA"/>
    <w:rsid w:val="00580C79"/>
    <w:rsid w:val="00593342"/>
    <w:rsid w:val="00593F92"/>
    <w:rsid w:val="00594369"/>
    <w:rsid w:val="005B7059"/>
    <w:rsid w:val="005C0E34"/>
    <w:rsid w:val="005C4B37"/>
    <w:rsid w:val="005E2E2C"/>
    <w:rsid w:val="005F7493"/>
    <w:rsid w:val="00627064"/>
    <w:rsid w:val="00651448"/>
    <w:rsid w:val="0065546C"/>
    <w:rsid w:val="006565BB"/>
    <w:rsid w:val="006629EA"/>
    <w:rsid w:val="006939B6"/>
    <w:rsid w:val="006B51AE"/>
    <w:rsid w:val="006D25C6"/>
    <w:rsid w:val="006D2F09"/>
    <w:rsid w:val="006D7E10"/>
    <w:rsid w:val="006E0DA4"/>
    <w:rsid w:val="006E5C12"/>
    <w:rsid w:val="007008EB"/>
    <w:rsid w:val="007363D5"/>
    <w:rsid w:val="00751036"/>
    <w:rsid w:val="0075214F"/>
    <w:rsid w:val="00763F16"/>
    <w:rsid w:val="00767148"/>
    <w:rsid w:val="007712F7"/>
    <w:rsid w:val="007A4084"/>
    <w:rsid w:val="007B05F0"/>
    <w:rsid w:val="007B0F0B"/>
    <w:rsid w:val="007B3DA3"/>
    <w:rsid w:val="007B571E"/>
    <w:rsid w:val="007C0C33"/>
    <w:rsid w:val="007E4B7A"/>
    <w:rsid w:val="00804AEB"/>
    <w:rsid w:val="008248E9"/>
    <w:rsid w:val="00825BF9"/>
    <w:rsid w:val="00826967"/>
    <w:rsid w:val="008430A2"/>
    <w:rsid w:val="00846035"/>
    <w:rsid w:val="00847007"/>
    <w:rsid w:val="00847CD1"/>
    <w:rsid w:val="00851F07"/>
    <w:rsid w:val="0085228C"/>
    <w:rsid w:val="008636BE"/>
    <w:rsid w:val="008B290A"/>
    <w:rsid w:val="008B2CA8"/>
    <w:rsid w:val="008B784C"/>
    <w:rsid w:val="008C11A5"/>
    <w:rsid w:val="008C2B58"/>
    <w:rsid w:val="008D1FA0"/>
    <w:rsid w:val="008D2981"/>
    <w:rsid w:val="008D443B"/>
    <w:rsid w:val="008D5954"/>
    <w:rsid w:val="008E06B0"/>
    <w:rsid w:val="008E784B"/>
    <w:rsid w:val="008F0436"/>
    <w:rsid w:val="008F0D16"/>
    <w:rsid w:val="008F51B9"/>
    <w:rsid w:val="00900E8F"/>
    <w:rsid w:val="00906A70"/>
    <w:rsid w:val="0090785A"/>
    <w:rsid w:val="00915B1C"/>
    <w:rsid w:val="00945CC4"/>
    <w:rsid w:val="0094666B"/>
    <w:rsid w:val="00947B2E"/>
    <w:rsid w:val="00963D98"/>
    <w:rsid w:val="0097072C"/>
    <w:rsid w:val="009905B8"/>
    <w:rsid w:val="00991C25"/>
    <w:rsid w:val="009E0D61"/>
    <w:rsid w:val="009F031F"/>
    <w:rsid w:val="009F580A"/>
    <w:rsid w:val="00A229E0"/>
    <w:rsid w:val="00A24A02"/>
    <w:rsid w:val="00A258EE"/>
    <w:rsid w:val="00A61A60"/>
    <w:rsid w:val="00A763B0"/>
    <w:rsid w:val="00A8354D"/>
    <w:rsid w:val="00A8665C"/>
    <w:rsid w:val="00AA04A9"/>
    <w:rsid w:val="00AB59DF"/>
    <w:rsid w:val="00AB7DC2"/>
    <w:rsid w:val="00AD0A1A"/>
    <w:rsid w:val="00AD216D"/>
    <w:rsid w:val="00AE638F"/>
    <w:rsid w:val="00B03DB0"/>
    <w:rsid w:val="00B100BE"/>
    <w:rsid w:val="00B1334A"/>
    <w:rsid w:val="00B2185B"/>
    <w:rsid w:val="00B50E06"/>
    <w:rsid w:val="00B6217C"/>
    <w:rsid w:val="00B67C26"/>
    <w:rsid w:val="00B879FC"/>
    <w:rsid w:val="00BA0726"/>
    <w:rsid w:val="00BB1079"/>
    <w:rsid w:val="00BC1248"/>
    <w:rsid w:val="00BC14EB"/>
    <w:rsid w:val="00BC46B7"/>
    <w:rsid w:val="00BF0607"/>
    <w:rsid w:val="00BF265A"/>
    <w:rsid w:val="00BF289F"/>
    <w:rsid w:val="00BF4B12"/>
    <w:rsid w:val="00C023CB"/>
    <w:rsid w:val="00C0702E"/>
    <w:rsid w:val="00C34FE8"/>
    <w:rsid w:val="00C46405"/>
    <w:rsid w:val="00C46F40"/>
    <w:rsid w:val="00C50F23"/>
    <w:rsid w:val="00C633F0"/>
    <w:rsid w:val="00C74C98"/>
    <w:rsid w:val="00CA10FE"/>
    <w:rsid w:val="00CA16D3"/>
    <w:rsid w:val="00CA541F"/>
    <w:rsid w:val="00CB7D23"/>
    <w:rsid w:val="00CC2A31"/>
    <w:rsid w:val="00CE26B8"/>
    <w:rsid w:val="00CE277C"/>
    <w:rsid w:val="00CF459F"/>
    <w:rsid w:val="00D14607"/>
    <w:rsid w:val="00D23CE3"/>
    <w:rsid w:val="00D2553B"/>
    <w:rsid w:val="00D360B8"/>
    <w:rsid w:val="00D44778"/>
    <w:rsid w:val="00D46D1B"/>
    <w:rsid w:val="00D56ABF"/>
    <w:rsid w:val="00D702AE"/>
    <w:rsid w:val="00D913F0"/>
    <w:rsid w:val="00D9644A"/>
    <w:rsid w:val="00DA5D9A"/>
    <w:rsid w:val="00DB2894"/>
    <w:rsid w:val="00DB6D74"/>
    <w:rsid w:val="00DC339E"/>
    <w:rsid w:val="00DC5745"/>
    <w:rsid w:val="00DD5909"/>
    <w:rsid w:val="00DD6DBA"/>
    <w:rsid w:val="00DE448E"/>
    <w:rsid w:val="00DE6458"/>
    <w:rsid w:val="00DF0E4E"/>
    <w:rsid w:val="00DF32F1"/>
    <w:rsid w:val="00DF4F6D"/>
    <w:rsid w:val="00E27BF2"/>
    <w:rsid w:val="00E315DC"/>
    <w:rsid w:val="00E513A3"/>
    <w:rsid w:val="00E54BF6"/>
    <w:rsid w:val="00E7616D"/>
    <w:rsid w:val="00E833CA"/>
    <w:rsid w:val="00E8568F"/>
    <w:rsid w:val="00E907B0"/>
    <w:rsid w:val="00E916EB"/>
    <w:rsid w:val="00E932A5"/>
    <w:rsid w:val="00E942CC"/>
    <w:rsid w:val="00E95867"/>
    <w:rsid w:val="00EB0D92"/>
    <w:rsid w:val="00EB1C4E"/>
    <w:rsid w:val="00ED5919"/>
    <w:rsid w:val="00EE7AC4"/>
    <w:rsid w:val="00F07664"/>
    <w:rsid w:val="00F27634"/>
    <w:rsid w:val="00F30922"/>
    <w:rsid w:val="00F32933"/>
    <w:rsid w:val="00F34165"/>
    <w:rsid w:val="00F56DF3"/>
    <w:rsid w:val="00F61469"/>
    <w:rsid w:val="00F62396"/>
    <w:rsid w:val="00F66DDE"/>
    <w:rsid w:val="00F701CC"/>
    <w:rsid w:val="00F70AED"/>
    <w:rsid w:val="00F90A41"/>
    <w:rsid w:val="00FA0511"/>
    <w:rsid w:val="00FA231C"/>
    <w:rsid w:val="00FA3805"/>
    <w:rsid w:val="00FA64FF"/>
    <w:rsid w:val="00FA6AF0"/>
    <w:rsid w:val="00FB0939"/>
    <w:rsid w:val="00FC2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
      <w:kern w:val="1"/>
      <w:sz w:val="24"/>
      <w:szCs w:val="24"/>
      <w:lang w:eastAsia="ar-SA"/>
    </w:rPr>
  </w:style>
  <w:style w:type="paragraph" w:styleId="1">
    <w:name w:val="heading 1"/>
    <w:basedOn w:val="a"/>
    <w:next w:val="a"/>
    <w:link w:val="10"/>
    <w:uiPriority w:val="9"/>
    <w:qFormat/>
    <w:rsid w:val="005B7059"/>
    <w:pPr>
      <w:keepNext/>
      <w:spacing w:before="240" w:after="60"/>
      <w:outlineLvl w:val="0"/>
    </w:pPr>
    <w:rPr>
      <w:rFonts w:ascii="Cambria" w:eastAsia="Times New Roman" w:hAnsi="Cambria"/>
      <w:b/>
      <w:bCs/>
      <w:kern w:val="32"/>
      <w:sz w:val="32"/>
      <w:szCs w:val="32"/>
    </w:rPr>
  </w:style>
  <w:style w:type="paragraph" w:styleId="2">
    <w:name w:val="heading 2"/>
    <w:basedOn w:val="a0"/>
    <w:next w:val="a1"/>
    <w:qFormat/>
    <w:pPr>
      <w:numPr>
        <w:ilvl w:val="1"/>
        <w:numId w:val="1"/>
      </w:numPr>
      <w:outlineLvl w:val="1"/>
    </w:pPr>
    <w:rPr>
      <w:b/>
      <w:bCs/>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Times New Roman"/>
      <w:b/>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0">
    <w:name w:val="Основной шрифт абзаца2"/>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1">
    <w:name w:val="Основной шрифт абзаца1"/>
  </w:style>
  <w:style w:type="character" w:customStyle="1" w:styleId="DefaultParagraphFont">
    <w:name w:val="Default Paragraph Font"/>
  </w:style>
  <w:style w:type="character" w:styleId="a5">
    <w:name w:val="Hyperlink"/>
    <w:basedOn w:val="DefaultParagraphFont"/>
    <w:uiPriority w:val="99"/>
    <w:rPr>
      <w:color w:val="0000FF"/>
      <w:u w:val="single"/>
      <w:lang/>
    </w:rPr>
  </w:style>
  <w:style w:type="character" w:customStyle="1" w:styleId="apple-converted-space">
    <w:name w:val="apple-converted-space"/>
    <w:basedOn w:val="DefaultParagraphFont"/>
    <w:qFormat/>
  </w:style>
  <w:style w:type="character" w:customStyle="1" w:styleId="blk">
    <w:name w:val="blk"/>
    <w:basedOn w:val="DefaultParagraphFont"/>
    <w:qFormat/>
  </w:style>
  <w:style w:type="character" w:customStyle="1" w:styleId="a6">
    <w:name w:val="Символ нумерации"/>
  </w:style>
  <w:style w:type="paragraph" w:customStyle="1" w:styleId="a0">
    <w:name w:val="Заголовок"/>
    <w:basedOn w:val="a"/>
    <w:next w:val="a1"/>
    <w:pPr>
      <w:keepNext/>
      <w:spacing w:before="240" w:after="120"/>
    </w:pPr>
    <w:rPr>
      <w:rFonts w:ascii="Arial" w:hAnsi="Arial" w:cs="Tahoma"/>
      <w:sz w:val="28"/>
      <w:szCs w:val="28"/>
    </w:rPr>
  </w:style>
  <w:style w:type="paragraph" w:styleId="a1">
    <w:name w:val="Body Text"/>
    <w:basedOn w:val="a"/>
    <w:pPr>
      <w:spacing w:after="120"/>
    </w:pPr>
  </w:style>
  <w:style w:type="paragraph" w:styleId="a7">
    <w:name w:val="List"/>
    <w:basedOn w:val="a1"/>
    <w:rPr>
      <w:rFonts w:cs="Tahoma"/>
    </w:rPr>
  </w:style>
  <w:style w:type="paragraph" w:customStyle="1" w:styleId="3">
    <w:name w:val="Название3"/>
    <w:basedOn w:val="a"/>
    <w:pPr>
      <w:suppressLineNumbers/>
      <w:spacing w:before="120" w:after="120"/>
    </w:pPr>
    <w:rPr>
      <w:rFonts w:ascii="Calibri" w:hAnsi="Calibri" w:cs="Mangal"/>
      <w:i/>
      <w:iCs/>
    </w:rPr>
  </w:style>
  <w:style w:type="paragraph" w:customStyle="1" w:styleId="30">
    <w:name w:val="Указатель3"/>
    <w:basedOn w:val="a"/>
    <w:pPr>
      <w:suppressLineNumbers/>
    </w:pPr>
    <w:rPr>
      <w:rFonts w:ascii="Calibri" w:hAnsi="Calibri" w:cs="Mangal"/>
    </w:rPr>
  </w:style>
  <w:style w:type="paragraph" w:customStyle="1" w:styleId="21">
    <w:name w:val="Название2"/>
    <w:basedOn w:val="a"/>
    <w:pPr>
      <w:suppressLineNumbers/>
      <w:spacing w:before="120" w:after="120"/>
    </w:pPr>
    <w:rPr>
      <w:rFonts w:ascii="Calibri" w:hAnsi="Calibri" w:cs="Mangal"/>
      <w:i/>
      <w:iCs/>
    </w:rPr>
  </w:style>
  <w:style w:type="paragraph" w:customStyle="1" w:styleId="22">
    <w:name w:val="Указатель2"/>
    <w:basedOn w:val="a"/>
    <w:pPr>
      <w:suppressLineNumbers/>
    </w:pPr>
    <w:rPr>
      <w:rFonts w:ascii="Calibri" w:hAnsi="Calibri" w:cs="Mangal"/>
    </w:rPr>
  </w:style>
  <w:style w:type="paragraph" w:customStyle="1" w:styleId="12">
    <w:name w:val="Название1"/>
    <w:basedOn w:val="a"/>
    <w:pPr>
      <w:suppressLineNumbers/>
      <w:spacing w:before="120" w:after="120"/>
    </w:pPr>
    <w:rPr>
      <w:rFonts w:cs="Tahoma"/>
      <w:i/>
      <w:iCs/>
    </w:rPr>
  </w:style>
  <w:style w:type="paragraph" w:customStyle="1" w:styleId="13">
    <w:name w:val="Указатель1"/>
    <w:basedOn w:val="a"/>
    <w:pPr>
      <w:suppressLineNumbers/>
    </w:pPr>
    <w:rPr>
      <w:rFonts w:cs="Tahoma"/>
    </w:rPr>
  </w:style>
  <w:style w:type="paragraph" w:customStyle="1" w:styleId="BodyTextIndent3">
    <w:name w:val="Body Text Indent 3"/>
    <w:basedOn w:val="a"/>
    <w:pPr>
      <w:spacing w:after="120" w:line="100" w:lineRule="atLeast"/>
      <w:ind w:left="283"/>
      <w:jc w:val="both"/>
    </w:pPr>
    <w:rPr>
      <w:rFonts w:eastAsia="Times New Roman"/>
      <w:sz w:val="16"/>
      <w:szCs w:val="16"/>
    </w:rPr>
  </w:style>
  <w:style w:type="paragraph" w:customStyle="1" w:styleId="ListParagraph">
    <w:name w:val="List Paragraph"/>
    <w:basedOn w:val="a"/>
    <w:pPr>
      <w:spacing w:after="200"/>
      <w:ind w:left="720"/>
    </w:pPr>
    <w:rPr>
      <w:rFonts w:eastAsia="Times New Roman"/>
    </w:rPr>
  </w:style>
  <w:style w:type="paragraph" w:customStyle="1" w:styleId="14">
    <w:name w:val="Обычный1"/>
    <w:pPr>
      <w:widowControl w:val="0"/>
      <w:suppressAutoHyphens/>
      <w:spacing w:line="300" w:lineRule="auto"/>
      <w:ind w:firstLine="720"/>
      <w:jc w:val="both"/>
    </w:pPr>
    <w:rPr>
      <w:color w:val="00000A"/>
      <w:kern w:val="1"/>
      <w:sz w:val="24"/>
      <w:lang w:eastAsia="ar-SA"/>
    </w:rPr>
  </w:style>
  <w:style w:type="paragraph" w:customStyle="1" w:styleId="NoSpacing">
    <w:name w:val="No Spacing"/>
    <w:pPr>
      <w:suppressAutoHyphens/>
      <w:spacing w:line="100" w:lineRule="atLeast"/>
    </w:pPr>
    <w:rPr>
      <w:rFonts w:ascii="Calibri" w:hAnsi="Calibri" w:cs="Calibri"/>
      <w:color w:val="00000A"/>
      <w:kern w:val="1"/>
      <w:sz w:val="22"/>
      <w:szCs w:val="22"/>
      <w:lang w:eastAsia="ar-SA"/>
    </w:rPr>
  </w:style>
  <w:style w:type="paragraph" w:customStyle="1" w:styleId="ConsPlusNormal">
    <w:name w:val="ConsPlusNormal"/>
    <w:uiPriority w:val="99"/>
    <w:qFormat/>
    <w:pPr>
      <w:widowControl w:val="0"/>
      <w:suppressAutoHyphens/>
      <w:spacing w:line="100" w:lineRule="atLeast"/>
    </w:pPr>
    <w:rPr>
      <w:rFonts w:ascii="Arial" w:hAnsi="Arial" w:cs="Arial"/>
      <w:color w:val="00000A"/>
      <w:kern w:val="1"/>
      <w:sz w:val="22"/>
      <w:lang w:eastAsia="ar-SA"/>
    </w:rPr>
  </w:style>
  <w:style w:type="paragraph" w:styleId="a8">
    <w:name w:val="Body Text Indent"/>
    <w:basedOn w:val="a"/>
    <w:pPr>
      <w:spacing w:before="60" w:line="100" w:lineRule="atLeast"/>
      <w:ind w:left="283" w:firstLine="851"/>
      <w:jc w:val="both"/>
    </w:pPr>
    <w:rPr>
      <w:rFonts w:eastAsia="Times New Roman"/>
      <w:szCs w:val="20"/>
    </w:rPr>
  </w:style>
  <w:style w:type="paragraph" w:customStyle="1" w:styleId="23">
    <w:name w:val="Обычный2"/>
    <w:uiPriority w:val="99"/>
    <w:qFormat/>
    <w:pPr>
      <w:widowControl w:val="0"/>
      <w:suppressAutoHyphens/>
      <w:spacing w:line="300" w:lineRule="auto"/>
      <w:ind w:firstLine="720"/>
      <w:jc w:val="both"/>
    </w:pPr>
    <w:rPr>
      <w:color w:val="00000A"/>
      <w:kern w:val="1"/>
      <w:sz w:val="24"/>
      <w:lang w:eastAsia="ar-SA"/>
    </w:rPr>
  </w:style>
  <w:style w:type="paragraph" w:customStyle="1" w:styleId="formattext">
    <w:name w:val="formattext"/>
    <w:basedOn w:val="a"/>
    <w:qFormat/>
    <w:pPr>
      <w:spacing w:before="28" w:after="28" w:line="100" w:lineRule="atLeast"/>
    </w:pPr>
    <w:rPr>
      <w:rFonts w:eastAsia="Times New Roman"/>
    </w:rPr>
  </w:style>
  <w:style w:type="paragraph" w:customStyle="1" w:styleId="a9">
    <w:name w:val="Содержимое таблицы"/>
    <w:basedOn w:val="a"/>
    <w:qFormat/>
    <w:pPr>
      <w:suppressLineNumbers/>
    </w:pPr>
  </w:style>
  <w:style w:type="paragraph" w:customStyle="1" w:styleId="aa">
    <w:name w:val="Заголовок таблицы"/>
    <w:basedOn w:val="a9"/>
    <w:pPr>
      <w:jc w:val="center"/>
    </w:pPr>
    <w:rPr>
      <w:b/>
      <w:bCs/>
    </w:rPr>
  </w:style>
  <w:style w:type="paragraph" w:styleId="ab">
    <w:name w:val="Normal (Web)"/>
    <w:basedOn w:val="a"/>
    <w:pPr>
      <w:widowControl/>
      <w:spacing w:before="280" w:after="280"/>
    </w:pPr>
    <w:rPr>
      <w:rFonts w:eastAsia="Times New Roman"/>
    </w:rPr>
  </w:style>
  <w:style w:type="character" w:customStyle="1" w:styleId="brand">
    <w:name w:val="brand"/>
    <w:basedOn w:val="a2"/>
    <w:rsid w:val="00161157"/>
  </w:style>
  <w:style w:type="table" w:styleId="ac">
    <w:name w:val="Table Grid"/>
    <w:basedOn w:val="a3"/>
    <w:uiPriority w:val="59"/>
    <w:rsid w:val="00DF32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5B7059"/>
    <w:pPr>
      <w:widowControl/>
      <w:suppressAutoHyphens w:val="0"/>
      <w:spacing w:after="200" w:line="276" w:lineRule="auto"/>
      <w:ind w:left="720"/>
      <w:contextualSpacing/>
    </w:pPr>
    <w:rPr>
      <w:rFonts w:ascii="Calibri" w:eastAsia="Times New Roman" w:hAnsi="Calibri"/>
      <w:color w:val="00000A"/>
      <w:kern w:val="0"/>
      <w:sz w:val="22"/>
      <w:szCs w:val="22"/>
      <w:lang w:val="ru-RU" w:eastAsia="ru-RU"/>
    </w:rPr>
  </w:style>
  <w:style w:type="character" w:customStyle="1" w:styleId="10">
    <w:name w:val="Заголовок 1 Знак"/>
    <w:basedOn w:val="a2"/>
    <w:link w:val="1"/>
    <w:uiPriority w:val="9"/>
    <w:rsid w:val="005B7059"/>
    <w:rPr>
      <w:rFonts w:ascii="Cambria" w:eastAsia="Times New Roman" w:hAnsi="Cambria" w:cs="Times New Roman"/>
      <w:b/>
      <w:bCs/>
      <w:kern w:val="32"/>
      <w:sz w:val="32"/>
      <w:szCs w:val="32"/>
      <w:lang w:eastAsia="ar-SA"/>
    </w:rPr>
  </w:style>
  <w:style w:type="paragraph" w:styleId="ae">
    <w:name w:val="No Spacing"/>
    <w:uiPriority w:val="99"/>
    <w:qFormat/>
    <w:rsid w:val="003111A7"/>
    <w:pPr>
      <w:widowControl w:val="0"/>
      <w:suppressAutoHyphens/>
    </w:pPr>
    <w:rPr>
      <w:rFonts w:eastAsia="Andale Sans UI"/>
      <w:kern w:val="1"/>
      <w:sz w:val="24"/>
      <w:szCs w:val="24"/>
      <w:lang w:eastAsia="ar-SA"/>
    </w:rPr>
  </w:style>
  <w:style w:type="character" w:customStyle="1" w:styleId="doctitle">
    <w:name w:val="doctitle"/>
    <w:basedOn w:val="11"/>
    <w:rsid w:val="00E315DC"/>
  </w:style>
  <w:style w:type="paragraph" w:customStyle="1" w:styleId="15">
    <w:name w:val="Абзац списка1"/>
    <w:basedOn w:val="a"/>
    <w:rsid w:val="00CF459F"/>
    <w:pPr>
      <w:widowControl/>
      <w:spacing w:after="200" w:line="276" w:lineRule="auto"/>
      <w:ind w:left="720"/>
    </w:pPr>
    <w:rPr>
      <w:rFonts w:ascii="Calibri" w:eastAsia="Times New Roman" w:hAnsi="Calibri"/>
      <w:color w:val="00000A"/>
      <w:kern w:val="0"/>
      <w:sz w:val="22"/>
      <w:szCs w:val="22"/>
      <w:lang w:val="ru-RU"/>
    </w:rPr>
  </w:style>
  <w:style w:type="paragraph" w:customStyle="1" w:styleId="16">
    <w:name w:val="Без интервала1"/>
    <w:rsid w:val="00CF459F"/>
    <w:rPr>
      <w:rFonts w:ascii="Calibri" w:hAnsi="Calibri" w:cs="Calibri"/>
      <w:sz w:val="22"/>
      <w:szCs w:val="22"/>
    </w:rPr>
  </w:style>
  <w:style w:type="character" w:customStyle="1" w:styleId="user-accountsubname">
    <w:name w:val="user-account__subname"/>
    <w:basedOn w:val="a2"/>
    <w:rsid w:val="00CF459F"/>
  </w:style>
  <w:style w:type="paragraph" w:customStyle="1" w:styleId="Standard">
    <w:name w:val="Standard"/>
    <w:rsid w:val="00CF459F"/>
    <w:pPr>
      <w:suppressAutoHyphens/>
    </w:pPr>
    <w:rPr>
      <w:kern w:val="1"/>
      <w:sz w:val="24"/>
      <w:szCs w:val="24"/>
      <w:lang w:eastAsia="zh-CN"/>
    </w:rPr>
  </w:style>
</w:styles>
</file>

<file path=word/webSettings.xml><?xml version="1.0" encoding="utf-8"?>
<w:webSettings xmlns:r="http://schemas.openxmlformats.org/officeDocument/2006/relationships" xmlns:w="http://schemas.openxmlformats.org/wordprocessingml/2006/main">
  <w:divs>
    <w:div w:id="303970871">
      <w:bodyDiv w:val="1"/>
      <w:marLeft w:val="0"/>
      <w:marRight w:val="0"/>
      <w:marTop w:val="0"/>
      <w:marBottom w:val="0"/>
      <w:divBdr>
        <w:top w:val="none" w:sz="0" w:space="0" w:color="auto"/>
        <w:left w:val="none" w:sz="0" w:space="0" w:color="auto"/>
        <w:bottom w:val="none" w:sz="0" w:space="0" w:color="auto"/>
        <w:right w:val="none" w:sz="0" w:space="0" w:color="auto"/>
      </w:divBdr>
    </w:div>
    <w:div w:id="503515605">
      <w:bodyDiv w:val="1"/>
      <w:marLeft w:val="0"/>
      <w:marRight w:val="0"/>
      <w:marTop w:val="0"/>
      <w:marBottom w:val="0"/>
      <w:divBdr>
        <w:top w:val="none" w:sz="0" w:space="0" w:color="auto"/>
        <w:left w:val="none" w:sz="0" w:space="0" w:color="auto"/>
        <w:bottom w:val="none" w:sz="0" w:space="0" w:color="auto"/>
        <w:right w:val="none" w:sz="0" w:space="0" w:color="auto"/>
      </w:divBdr>
    </w:div>
    <w:div w:id="870918975">
      <w:bodyDiv w:val="1"/>
      <w:marLeft w:val="0"/>
      <w:marRight w:val="0"/>
      <w:marTop w:val="0"/>
      <w:marBottom w:val="0"/>
      <w:divBdr>
        <w:top w:val="none" w:sz="0" w:space="0" w:color="auto"/>
        <w:left w:val="none" w:sz="0" w:space="0" w:color="auto"/>
        <w:bottom w:val="none" w:sz="0" w:space="0" w:color="auto"/>
        <w:right w:val="none" w:sz="0" w:space="0" w:color="auto"/>
      </w:divBdr>
    </w:div>
    <w:div w:id="884409515">
      <w:bodyDiv w:val="1"/>
      <w:marLeft w:val="0"/>
      <w:marRight w:val="0"/>
      <w:marTop w:val="0"/>
      <w:marBottom w:val="0"/>
      <w:divBdr>
        <w:top w:val="none" w:sz="0" w:space="0" w:color="auto"/>
        <w:left w:val="none" w:sz="0" w:space="0" w:color="auto"/>
        <w:bottom w:val="none" w:sz="0" w:space="0" w:color="auto"/>
        <w:right w:val="none" w:sz="0" w:space="0" w:color="auto"/>
      </w:divBdr>
    </w:div>
    <w:div w:id="899439122">
      <w:bodyDiv w:val="1"/>
      <w:marLeft w:val="0"/>
      <w:marRight w:val="0"/>
      <w:marTop w:val="0"/>
      <w:marBottom w:val="0"/>
      <w:divBdr>
        <w:top w:val="none" w:sz="0" w:space="0" w:color="auto"/>
        <w:left w:val="none" w:sz="0" w:space="0" w:color="auto"/>
        <w:bottom w:val="none" w:sz="0" w:space="0" w:color="auto"/>
        <w:right w:val="none" w:sz="0" w:space="0" w:color="auto"/>
      </w:divBdr>
    </w:div>
    <w:div w:id="1131246167">
      <w:bodyDiv w:val="1"/>
      <w:marLeft w:val="0"/>
      <w:marRight w:val="0"/>
      <w:marTop w:val="0"/>
      <w:marBottom w:val="0"/>
      <w:divBdr>
        <w:top w:val="none" w:sz="0" w:space="0" w:color="auto"/>
        <w:left w:val="none" w:sz="0" w:space="0" w:color="auto"/>
        <w:bottom w:val="none" w:sz="0" w:space="0" w:color="auto"/>
        <w:right w:val="none" w:sz="0" w:space="0" w:color="auto"/>
      </w:divBdr>
    </w:div>
    <w:div w:id="1140146840">
      <w:bodyDiv w:val="1"/>
      <w:marLeft w:val="0"/>
      <w:marRight w:val="0"/>
      <w:marTop w:val="0"/>
      <w:marBottom w:val="0"/>
      <w:divBdr>
        <w:top w:val="none" w:sz="0" w:space="0" w:color="auto"/>
        <w:left w:val="none" w:sz="0" w:space="0" w:color="auto"/>
        <w:bottom w:val="none" w:sz="0" w:space="0" w:color="auto"/>
        <w:right w:val="none" w:sz="0" w:space="0" w:color="auto"/>
      </w:divBdr>
    </w:div>
    <w:div w:id="1160582841">
      <w:bodyDiv w:val="1"/>
      <w:marLeft w:val="0"/>
      <w:marRight w:val="0"/>
      <w:marTop w:val="0"/>
      <w:marBottom w:val="0"/>
      <w:divBdr>
        <w:top w:val="none" w:sz="0" w:space="0" w:color="auto"/>
        <w:left w:val="none" w:sz="0" w:space="0" w:color="auto"/>
        <w:bottom w:val="none" w:sz="0" w:space="0" w:color="auto"/>
        <w:right w:val="none" w:sz="0" w:space="0" w:color="auto"/>
      </w:divBdr>
    </w:div>
    <w:div w:id="1306620297">
      <w:bodyDiv w:val="1"/>
      <w:marLeft w:val="0"/>
      <w:marRight w:val="0"/>
      <w:marTop w:val="0"/>
      <w:marBottom w:val="0"/>
      <w:divBdr>
        <w:top w:val="none" w:sz="0" w:space="0" w:color="auto"/>
        <w:left w:val="none" w:sz="0" w:space="0" w:color="auto"/>
        <w:bottom w:val="none" w:sz="0" w:space="0" w:color="auto"/>
        <w:right w:val="none" w:sz="0" w:space="0" w:color="auto"/>
      </w:divBdr>
    </w:div>
    <w:div w:id="1350256597">
      <w:bodyDiv w:val="1"/>
      <w:marLeft w:val="0"/>
      <w:marRight w:val="0"/>
      <w:marTop w:val="0"/>
      <w:marBottom w:val="0"/>
      <w:divBdr>
        <w:top w:val="none" w:sz="0" w:space="0" w:color="auto"/>
        <w:left w:val="none" w:sz="0" w:space="0" w:color="auto"/>
        <w:bottom w:val="none" w:sz="0" w:space="0" w:color="auto"/>
        <w:right w:val="none" w:sz="0" w:space="0" w:color="auto"/>
      </w:divBdr>
    </w:div>
    <w:div w:id="1492139827">
      <w:bodyDiv w:val="1"/>
      <w:marLeft w:val="0"/>
      <w:marRight w:val="0"/>
      <w:marTop w:val="0"/>
      <w:marBottom w:val="0"/>
      <w:divBdr>
        <w:top w:val="none" w:sz="0" w:space="0" w:color="auto"/>
        <w:left w:val="none" w:sz="0" w:space="0" w:color="auto"/>
        <w:bottom w:val="none" w:sz="0" w:space="0" w:color="auto"/>
        <w:right w:val="none" w:sz="0" w:space="0" w:color="auto"/>
      </w:divBdr>
    </w:div>
    <w:div w:id="1584953730">
      <w:bodyDiv w:val="1"/>
      <w:marLeft w:val="0"/>
      <w:marRight w:val="0"/>
      <w:marTop w:val="0"/>
      <w:marBottom w:val="0"/>
      <w:divBdr>
        <w:top w:val="none" w:sz="0" w:space="0" w:color="auto"/>
        <w:left w:val="none" w:sz="0" w:space="0" w:color="auto"/>
        <w:bottom w:val="none" w:sz="0" w:space="0" w:color="auto"/>
        <w:right w:val="none" w:sz="0" w:space="0" w:color="auto"/>
      </w:divBdr>
    </w:div>
    <w:div w:id="1755009403">
      <w:bodyDiv w:val="1"/>
      <w:marLeft w:val="0"/>
      <w:marRight w:val="0"/>
      <w:marTop w:val="0"/>
      <w:marBottom w:val="0"/>
      <w:divBdr>
        <w:top w:val="none" w:sz="0" w:space="0" w:color="auto"/>
        <w:left w:val="none" w:sz="0" w:space="0" w:color="auto"/>
        <w:bottom w:val="none" w:sz="0" w:space="0" w:color="auto"/>
        <w:right w:val="none" w:sz="0" w:space="0" w:color="auto"/>
      </w:divBdr>
    </w:div>
    <w:div w:id="1906068735">
      <w:bodyDiv w:val="1"/>
      <w:marLeft w:val="0"/>
      <w:marRight w:val="0"/>
      <w:marTop w:val="0"/>
      <w:marBottom w:val="0"/>
      <w:divBdr>
        <w:top w:val="none" w:sz="0" w:space="0" w:color="auto"/>
        <w:left w:val="none" w:sz="0" w:space="0" w:color="auto"/>
        <w:bottom w:val="none" w:sz="0" w:space="0" w:color="auto"/>
        <w:right w:val="none" w:sz="0" w:space="0" w:color="auto"/>
      </w:divBdr>
    </w:div>
    <w:div w:id="1917321341">
      <w:bodyDiv w:val="1"/>
      <w:marLeft w:val="0"/>
      <w:marRight w:val="0"/>
      <w:marTop w:val="0"/>
      <w:marBottom w:val="0"/>
      <w:divBdr>
        <w:top w:val="none" w:sz="0" w:space="0" w:color="auto"/>
        <w:left w:val="none" w:sz="0" w:space="0" w:color="auto"/>
        <w:bottom w:val="none" w:sz="0" w:space="0" w:color="auto"/>
        <w:right w:val="none" w:sz="0" w:space="0" w:color="auto"/>
      </w:divBdr>
    </w:div>
    <w:div w:id="1924338493">
      <w:bodyDiv w:val="1"/>
      <w:marLeft w:val="0"/>
      <w:marRight w:val="0"/>
      <w:marTop w:val="0"/>
      <w:marBottom w:val="0"/>
      <w:divBdr>
        <w:top w:val="none" w:sz="0" w:space="0" w:color="auto"/>
        <w:left w:val="none" w:sz="0" w:space="0" w:color="auto"/>
        <w:bottom w:val="none" w:sz="0" w:space="0" w:color="auto"/>
        <w:right w:val="none" w:sz="0" w:space="0" w:color="auto"/>
      </w:divBdr>
    </w:div>
    <w:div w:id="1935236151">
      <w:bodyDiv w:val="1"/>
      <w:marLeft w:val="0"/>
      <w:marRight w:val="0"/>
      <w:marTop w:val="0"/>
      <w:marBottom w:val="0"/>
      <w:divBdr>
        <w:top w:val="none" w:sz="0" w:space="0" w:color="auto"/>
        <w:left w:val="none" w:sz="0" w:space="0" w:color="auto"/>
        <w:bottom w:val="none" w:sz="0" w:space="0" w:color="auto"/>
        <w:right w:val="none" w:sz="0" w:space="0" w:color="auto"/>
      </w:divBdr>
    </w:div>
    <w:div w:id="1955625880">
      <w:bodyDiv w:val="1"/>
      <w:marLeft w:val="0"/>
      <w:marRight w:val="0"/>
      <w:marTop w:val="0"/>
      <w:marBottom w:val="0"/>
      <w:divBdr>
        <w:top w:val="none" w:sz="0" w:space="0" w:color="auto"/>
        <w:left w:val="none" w:sz="0" w:space="0" w:color="auto"/>
        <w:bottom w:val="none" w:sz="0" w:space="0" w:color="auto"/>
        <w:right w:val="none" w:sz="0" w:space="0" w:color="auto"/>
      </w:divBdr>
    </w:div>
    <w:div w:id="206736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ku@25.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75DB6-50FB-41FA-B1EA-FE23D0FB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5459</Words>
  <Characters>31117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36503</CharactersWithSpaces>
  <SharedDoc>false</SharedDoc>
  <HLinks>
    <vt:vector size="6" baseType="variant">
      <vt:variant>
        <vt:i4>2031668</vt:i4>
      </vt:variant>
      <vt:variant>
        <vt:i4>0</vt:i4>
      </vt:variant>
      <vt:variant>
        <vt:i4>0</vt:i4>
      </vt:variant>
      <vt:variant>
        <vt:i4>5</vt:i4>
      </vt:variant>
      <vt:variant>
        <vt:lpwstr>mailto:jku@25.fsin.gov.ru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kolomiec.na</dc:creator>
  <cp:lastModifiedBy>zakaz-002</cp:lastModifiedBy>
  <cp:revision>2</cp:revision>
  <cp:lastPrinted>2022-08-24T04:52:00Z</cp:lastPrinted>
  <dcterms:created xsi:type="dcterms:W3CDTF">2026-03-30T07:45:00Z</dcterms:created>
  <dcterms:modified xsi:type="dcterms:W3CDTF">2026-03-30T07:45:00Z</dcterms:modified>
</cp:coreProperties>
</file>