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0ED03" w14:textId="77777777" w:rsidR="00CF0B84" w:rsidRDefault="005855A5" w:rsidP="00BC7274">
      <w:pPr>
        <w:ind w:left="709" w:hanging="709"/>
        <w:jc w:val="center"/>
        <w:rPr>
          <w:b/>
          <w:bCs/>
          <w:sz w:val="23"/>
          <w:szCs w:val="23"/>
        </w:rPr>
      </w:pPr>
      <w:r>
        <w:rPr>
          <w:b/>
          <w:sz w:val="23"/>
          <w:szCs w:val="23"/>
        </w:rPr>
        <w:t>Государственный контракт</w:t>
      </w:r>
      <w:r w:rsidR="007863F4" w:rsidRPr="005E0FA2">
        <w:rPr>
          <w:b/>
          <w:sz w:val="23"/>
          <w:szCs w:val="23"/>
        </w:rPr>
        <w:t xml:space="preserve"> № </w:t>
      </w:r>
      <w:r w:rsidR="007863F4" w:rsidRPr="005E0FA2">
        <w:rPr>
          <w:b/>
          <w:bCs/>
          <w:sz w:val="23"/>
          <w:szCs w:val="23"/>
        </w:rPr>
        <w:t>______</w:t>
      </w:r>
    </w:p>
    <w:p w14:paraId="14B13813" w14:textId="2E732508" w:rsidR="00987144" w:rsidRPr="00987144" w:rsidRDefault="00987144" w:rsidP="00BC7274">
      <w:pPr>
        <w:ind w:left="709" w:hanging="709"/>
        <w:jc w:val="center"/>
        <w:rPr>
          <w:b/>
          <w:sz w:val="23"/>
          <w:szCs w:val="23"/>
        </w:rPr>
      </w:pPr>
      <w:r w:rsidRPr="00987144">
        <w:rPr>
          <w:b/>
          <w:sz w:val="20"/>
          <w:szCs w:val="20"/>
        </w:rPr>
        <w:t xml:space="preserve">на </w:t>
      </w:r>
      <w:r>
        <w:rPr>
          <w:b/>
          <w:sz w:val="20"/>
          <w:szCs w:val="20"/>
        </w:rPr>
        <w:t>поставку</w:t>
      </w:r>
      <w:r w:rsidRPr="00987144">
        <w:rPr>
          <w:b/>
          <w:sz w:val="20"/>
          <w:szCs w:val="20"/>
        </w:rPr>
        <w:t xml:space="preserve"> </w:t>
      </w:r>
      <w:r w:rsidR="008D0F14">
        <w:rPr>
          <w:b/>
          <w:sz w:val="20"/>
          <w:szCs w:val="20"/>
        </w:rPr>
        <w:t>датчика массы</w:t>
      </w:r>
    </w:p>
    <w:p w14:paraId="6DC0FC47" w14:textId="77777777" w:rsidR="005E0FA2" w:rsidRDefault="00CC3AED" w:rsidP="00432160">
      <w:pPr>
        <w:shd w:val="clear" w:color="auto" w:fill="FFFFFF"/>
        <w:jc w:val="center"/>
        <w:rPr>
          <w:bCs/>
          <w:color w:val="000000"/>
          <w:sz w:val="23"/>
          <w:szCs w:val="23"/>
        </w:rPr>
      </w:pPr>
      <w:r>
        <w:rPr>
          <w:bCs/>
          <w:color w:val="000000"/>
          <w:sz w:val="23"/>
          <w:szCs w:val="23"/>
        </w:rPr>
        <w:t>ИК</w:t>
      </w:r>
      <w:r w:rsidR="005E0FA2" w:rsidRPr="005E0FA2">
        <w:rPr>
          <w:bCs/>
          <w:color w:val="000000"/>
          <w:sz w:val="23"/>
          <w:szCs w:val="23"/>
        </w:rPr>
        <w:t>3_________________________________________</w:t>
      </w:r>
    </w:p>
    <w:p w14:paraId="1F9B25A8" w14:textId="77777777" w:rsidR="00F15E7B" w:rsidRPr="005E0FA2" w:rsidRDefault="00F15E7B" w:rsidP="000568FF">
      <w:pPr>
        <w:shd w:val="clear" w:color="auto" w:fill="FFFFFF"/>
        <w:jc w:val="both"/>
        <w:rPr>
          <w:bCs/>
          <w:color w:val="000000"/>
          <w:sz w:val="23"/>
          <w:szCs w:val="23"/>
        </w:rPr>
      </w:pPr>
    </w:p>
    <w:p w14:paraId="1E006D3C" w14:textId="77777777" w:rsidR="007863F4" w:rsidRPr="005E0FA2" w:rsidRDefault="007863F4" w:rsidP="000568FF">
      <w:pPr>
        <w:shd w:val="clear" w:color="auto" w:fill="FFFFFF"/>
        <w:jc w:val="both"/>
        <w:rPr>
          <w:bCs/>
          <w:color w:val="000000"/>
          <w:sz w:val="23"/>
          <w:szCs w:val="23"/>
        </w:rPr>
      </w:pPr>
      <w:r w:rsidRPr="005E0FA2">
        <w:rPr>
          <w:bCs/>
          <w:color w:val="000000"/>
          <w:sz w:val="23"/>
          <w:szCs w:val="23"/>
        </w:rPr>
        <w:t xml:space="preserve">г. Барнаул </w:t>
      </w:r>
      <w:r w:rsidRPr="005E0FA2">
        <w:rPr>
          <w:bCs/>
          <w:color w:val="000000"/>
          <w:sz w:val="23"/>
          <w:szCs w:val="23"/>
        </w:rPr>
        <w:tab/>
      </w:r>
      <w:r w:rsidRPr="005E0FA2">
        <w:rPr>
          <w:b/>
          <w:bCs/>
          <w:color w:val="000000"/>
          <w:sz w:val="23"/>
          <w:szCs w:val="23"/>
        </w:rPr>
        <w:tab/>
      </w:r>
      <w:r w:rsidRPr="005E0FA2">
        <w:rPr>
          <w:b/>
          <w:bCs/>
          <w:color w:val="000000"/>
          <w:sz w:val="23"/>
          <w:szCs w:val="23"/>
        </w:rPr>
        <w:tab/>
      </w:r>
      <w:r w:rsidRPr="005E0FA2">
        <w:rPr>
          <w:b/>
          <w:bCs/>
          <w:color w:val="000000"/>
          <w:sz w:val="23"/>
          <w:szCs w:val="23"/>
        </w:rPr>
        <w:tab/>
      </w:r>
      <w:r w:rsidRPr="005E0FA2">
        <w:rPr>
          <w:b/>
          <w:bCs/>
          <w:color w:val="000000"/>
          <w:sz w:val="23"/>
          <w:szCs w:val="23"/>
        </w:rPr>
        <w:tab/>
      </w:r>
      <w:r w:rsidRPr="005E0FA2">
        <w:rPr>
          <w:b/>
          <w:bCs/>
          <w:color w:val="000000"/>
          <w:sz w:val="23"/>
          <w:szCs w:val="23"/>
        </w:rPr>
        <w:tab/>
      </w:r>
      <w:r w:rsidRPr="005E0FA2">
        <w:rPr>
          <w:b/>
          <w:bCs/>
          <w:color w:val="000000"/>
          <w:sz w:val="23"/>
          <w:szCs w:val="23"/>
        </w:rPr>
        <w:tab/>
      </w:r>
      <w:r w:rsidR="0059577E">
        <w:rPr>
          <w:b/>
          <w:bCs/>
          <w:color w:val="000000"/>
          <w:sz w:val="23"/>
          <w:szCs w:val="23"/>
        </w:rPr>
        <w:tab/>
      </w:r>
      <w:r w:rsidR="0059577E">
        <w:rPr>
          <w:b/>
          <w:bCs/>
          <w:color w:val="000000"/>
          <w:sz w:val="23"/>
          <w:szCs w:val="23"/>
        </w:rPr>
        <w:tab/>
      </w:r>
      <w:r w:rsidRPr="005E0FA2">
        <w:rPr>
          <w:bCs/>
          <w:color w:val="000000"/>
          <w:sz w:val="23"/>
          <w:szCs w:val="23"/>
        </w:rPr>
        <w:t>«</w:t>
      </w:r>
      <w:r w:rsidRPr="005E0FA2">
        <w:rPr>
          <w:bCs/>
          <w:color w:val="000000"/>
          <w:sz w:val="23"/>
          <w:szCs w:val="23"/>
          <w:u w:val="single"/>
        </w:rPr>
        <w:tab/>
      </w:r>
      <w:r w:rsidRPr="005E0FA2">
        <w:rPr>
          <w:bCs/>
          <w:color w:val="000000"/>
          <w:sz w:val="23"/>
          <w:szCs w:val="23"/>
        </w:rPr>
        <w:t>» _</w:t>
      </w:r>
      <w:r w:rsidR="009D2A53" w:rsidRPr="005E0FA2">
        <w:rPr>
          <w:bCs/>
          <w:color w:val="000000"/>
          <w:sz w:val="23"/>
          <w:szCs w:val="23"/>
        </w:rPr>
        <w:t>___</w:t>
      </w:r>
      <w:r w:rsidR="00987144">
        <w:rPr>
          <w:bCs/>
          <w:color w:val="000000"/>
          <w:sz w:val="23"/>
          <w:szCs w:val="23"/>
        </w:rPr>
        <w:t>______ 202</w:t>
      </w:r>
      <w:r w:rsidR="00392561">
        <w:rPr>
          <w:bCs/>
          <w:color w:val="000000"/>
          <w:sz w:val="23"/>
          <w:szCs w:val="23"/>
        </w:rPr>
        <w:t>6</w:t>
      </w:r>
      <w:r w:rsidRPr="005E0FA2">
        <w:rPr>
          <w:bCs/>
          <w:color w:val="000000"/>
          <w:sz w:val="23"/>
          <w:szCs w:val="23"/>
        </w:rPr>
        <w:t xml:space="preserve"> г</w:t>
      </w:r>
      <w:r w:rsidR="0084349F" w:rsidRPr="005E0FA2">
        <w:rPr>
          <w:bCs/>
          <w:color w:val="000000"/>
          <w:sz w:val="23"/>
          <w:szCs w:val="23"/>
        </w:rPr>
        <w:t>ода</w:t>
      </w:r>
    </w:p>
    <w:p w14:paraId="116B4A0D" w14:textId="77777777" w:rsidR="007863F4" w:rsidRPr="005E0FA2" w:rsidRDefault="007863F4" w:rsidP="000568FF">
      <w:pPr>
        <w:shd w:val="clear" w:color="auto" w:fill="FFFFFF"/>
        <w:jc w:val="both"/>
        <w:rPr>
          <w:b/>
          <w:bCs/>
          <w:color w:val="000000"/>
          <w:sz w:val="23"/>
          <w:szCs w:val="23"/>
        </w:rPr>
      </w:pPr>
    </w:p>
    <w:p w14:paraId="5C04917D" w14:textId="1AF32EF9" w:rsidR="004808B3" w:rsidRPr="005E0FA2" w:rsidRDefault="004808B3" w:rsidP="000568FF">
      <w:pPr>
        <w:ind w:firstLine="708"/>
        <w:jc w:val="both"/>
        <w:rPr>
          <w:sz w:val="23"/>
          <w:szCs w:val="23"/>
        </w:rPr>
      </w:pPr>
      <w:r w:rsidRPr="005E0FA2">
        <w:rPr>
          <w:b/>
          <w:sz w:val="23"/>
          <w:szCs w:val="23"/>
        </w:rPr>
        <w:t>Федеральное казенное учреждение</w:t>
      </w:r>
      <w:r w:rsidR="00F57C4B">
        <w:rPr>
          <w:b/>
          <w:sz w:val="23"/>
          <w:szCs w:val="23"/>
        </w:rPr>
        <w:t xml:space="preserve"> </w:t>
      </w:r>
      <w:r w:rsidRPr="005E0FA2">
        <w:rPr>
          <w:b/>
          <w:sz w:val="23"/>
          <w:szCs w:val="23"/>
        </w:rPr>
        <w:t xml:space="preserve">«Исправительная колония № 3 Управления Федеральной службы </w:t>
      </w:r>
      <w:r w:rsidRPr="005855A5">
        <w:rPr>
          <w:b/>
          <w:sz w:val="23"/>
          <w:szCs w:val="23"/>
        </w:rPr>
        <w:t>исполнения наказаний по Алтайскому краю»</w:t>
      </w:r>
      <w:r w:rsidRPr="005855A5">
        <w:rPr>
          <w:sz w:val="23"/>
          <w:szCs w:val="23"/>
        </w:rPr>
        <w:t xml:space="preserve">, именуемое в дальнейшем «Государственный </w:t>
      </w:r>
      <w:r w:rsidR="00C92948">
        <w:rPr>
          <w:sz w:val="23"/>
          <w:szCs w:val="23"/>
        </w:rPr>
        <w:t>заказчик</w:t>
      </w:r>
      <w:r w:rsidRPr="005855A5">
        <w:rPr>
          <w:sz w:val="23"/>
          <w:szCs w:val="23"/>
        </w:rPr>
        <w:t>», в лице</w:t>
      </w:r>
      <w:r w:rsidR="0017236D">
        <w:rPr>
          <w:sz w:val="23"/>
          <w:szCs w:val="23"/>
        </w:rPr>
        <w:t xml:space="preserve"> </w:t>
      </w:r>
      <w:r w:rsidR="00392561">
        <w:rPr>
          <w:sz w:val="23"/>
          <w:szCs w:val="23"/>
        </w:rPr>
        <w:t>__________________________________</w:t>
      </w:r>
      <w:r w:rsidR="005A4021">
        <w:rPr>
          <w:sz w:val="23"/>
          <w:szCs w:val="23"/>
        </w:rPr>
        <w:t xml:space="preserve"> </w:t>
      </w:r>
      <w:r w:rsidR="00C60475" w:rsidRPr="005855A5">
        <w:rPr>
          <w:sz w:val="23"/>
          <w:szCs w:val="23"/>
        </w:rPr>
        <w:t xml:space="preserve">действующего на основании </w:t>
      </w:r>
      <w:r w:rsidR="00392561">
        <w:rPr>
          <w:sz w:val="23"/>
          <w:szCs w:val="23"/>
        </w:rPr>
        <w:t>________</w:t>
      </w:r>
      <w:r w:rsidR="00715D07" w:rsidRPr="005855A5">
        <w:rPr>
          <w:sz w:val="23"/>
          <w:szCs w:val="23"/>
        </w:rPr>
        <w:t xml:space="preserve">, </w:t>
      </w:r>
      <w:r w:rsidR="00FF6C36" w:rsidRPr="005855A5">
        <w:rPr>
          <w:sz w:val="23"/>
          <w:szCs w:val="23"/>
        </w:rPr>
        <w:t xml:space="preserve">и </w:t>
      </w:r>
      <w:r w:rsidR="00392561">
        <w:rPr>
          <w:b/>
          <w:sz w:val="23"/>
          <w:szCs w:val="23"/>
        </w:rPr>
        <w:t>_____________________________</w:t>
      </w:r>
      <w:r w:rsidR="002A00CE" w:rsidRPr="005855A5">
        <w:rPr>
          <w:sz w:val="23"/>
          <w:szCs w:val="23"/>
        </w:rPr>
        <w:t>, именуемое в</w:t>
      </w:r>
      <w:r w:rsidR="00DB4F65" w:rsidRPr="005855A5">
        <w:rPr>
          <w:sz w:val="23"/>
          <w:szCs w:val="23"/>
        </w:rPr>
        <w:t xml:space="preserve"> дальнейшем «Поставщик», в лице </w:t>
      </w:r>
      <w:r w:rsidR="00392561">
        <w:rPr>
          <w:sz w:val="23"/>
          <w:szCs w:val="23"/>
        </w:rPr>
        <w:t>_________________________</w:t>
      </w:r>
      <w:r w:rsidR="002A00CE" w:rsidRPr="005855A5">
        <w:rPr>
          <w:sz w:val="23"/>
          <w:szCs w:val="23"/>
        </w:rPr>
        <w:t xml:space="preserve">, действующего на основании </w:t>
      </w:r>
      <w:r w:rsidR="00392561">
        <w:rPr>
          <w:sz w:val="23"/>
          <w:szCs w:val="23"/>
        </w:rPr>
        <w:t>_________</w:t>
      </w:r>
      <w:r w:rsidRPr="005855A5">
        <w:rPr>
          <w:sz w:val="23"/>
          <w:szCs w:val="23"/>
        </w:rPr>
        <w:t>, с другой стороны, на основании п. 4 ч. 1 ст. 93 Федерального закона от 05.04.2013г. № 44-ФЗ «О контрактной</w:t>
      </w:r>
      <w:r w:rsidRPr="005E0FA2">
        <w:rPr>
          <w:sz w:val="23"/>
          <w:szCs w:val="23"/>
        </w:rPr>
        <w:t xml:space="preserve"> системе в сфере закупок товаров, работ, услуг для обеспечения государственных и муниципальных нужд», заключили </w:t>
      </w:r>
      <w:r w:rsidR="00667F36" w:rsidRPr="005E0FA2">
        <w:rPr>
          <w:sz w:val="23"/>
          <w:szCs w:val="23"/>
        </w:rPr>
        <w:t>настоящий контракт (далее – К</w:t>
      </w:r>
      <w:r w:rsidRPr="005E0FA2">
        <w:rPr>
          <w:sz w:val="23"/>
          <w:szCs w:val="23"/>
        </w:rPr>
        <w:t>онтракт) о нижеследующем:</w:t>
      </w:r>
    </w:p>
    <w:p w14:paraId="364E4E2A" w14:textId="77777777" w:rsidR="00667F36" w:rsidRPr="005E0FA2" w:rsidRDefault="00667F36" w:rsidP="000568FF">
      <w:pPr>
        <w:pStyle w:val="1"/>
        <w:spacing w:before="0" w:after="0"/>
        <w:ind w:firstLine="284"/>
        <w:jc w:val="center"/>
        <w:rPr>
          <w:rFonts w:ascii="Times New Roman" w:hAnsi="Times New Roman" w:cs="Times New Roman"/>
          <w:snapToGrid w:val="0"/>
          <w:sz w:val="23"/>
          <w:szCs w:val="23"/>
        </w:rPr>
      </w:pPr>
      <w:r w:rsidRPr="005E0FA2">
        <w:rPr>
          <w:rFonts w:ascii="Times New Roman" w:hAnsi="Times New Roman" w:cs="Times New Roman"/>
          <w:snapToGrid w:val="0"/>
          <w:sz w:val="23"/>
          <w:szCs w:val="23"/>
        </w:rPr>
        <w:t>1. Предмет Контракта</w:t>
      </w:r>
    </w:p>
    <w:p w14:paraId="75196E5B" w14:textId="5EE12DE1" w:rsidR="00667F36" w:rsidRPr="005E0FA2" w:rsidRDefault="00667F36" w:rsidP="000568FF">
      <w:pPr>
        <w:ind w:firstLine="708"/>
        <w:jc w:val="both"/>
        <w:rPr>
          <w:snapToGrid w:val="0"/>
          <w:sz w:val="23"/>
          <w:szCs w:val="23"/>
        </w:rPr>
      </w:pPr>
      <w:r w:rsidRPr="005E0FA2">
        <w:rPr>
          <w:snapToGrid w:val="0"/>
          <w:sz w:val="23"/>
          <w:szCs w:val="23"/>
        </w:rPr>
        <w:t xml:space="preserve">1.1. </w:t>
      </w:r>
      <w:r w:rsidRPr="005E0FA2">
        <w:rPr>
          <w:sz w:val="23"/>
          <w:szCs w:val="23"/>
        </w:rPr>
        <w:t xml:space="preserve">По настоящему </w:t>
      </w:r>
      <w:r w:rsidR="00144357" w:rsidRPr="005E0FA2">
        <w:rPr>
          <w:sz w:val="23"/>
          <w:szCs w:val="23"/>
        </w:rPr>
        <w:t>контракту</w:t>
      </w:r>
      <w:r w:rsidRPr="005E0FA2">
        <w:rPr>
          <w:sz w:val="23"/>
          <w:szCs w:val="23"/>
        </w:rPr>
        <w:t xml:space="preserve"> Поставщик обязуется поставить и передать в собственность </w:t>
      </w:r>
      <w:r w:rsidRPr="005E0FA2">
        <w:rPr>
          <w:color w:val="000000"/>
          <w:sz w:val="23"/>
          <w:szCs w:val="23"/>
        </w:rPr>
        <w:t xml:space="preserve">Государственного </w:t>
      </w:r>
      <w:r w:rsidR="00C92948">
        <w:rPr>
          <w:color w:val="000000"/>
          <w:sz w:val="23"/>
          <w:szCs w:val="23"/>
        </w:rPr>
        <w:t>Государственный заказчик</w:t>
      </w:r>
      <w:r w:rsidRPr="005E0FA2">
        <w:rPr>
          <w:color w:val="000000"/>
          <w:sz w:val="23"/>
          <w:szCs w:val="23"/>
        </w:rPr>
        <w:t>а</w:t>
      </w:r>
      <w:r w:rsidR="00BC7274">
        <w:rPr>
          <w:color w:val="000000"/>
          <w:sz w:val="23"/>
          <w:szCs w:val="23"/>
        </w:rPr>
        <w:t xml:space="preserve"> </w:t>
      </w:r>
      <w:r w:rsidR="004F1484">
        <w:rPr>
          <w:color w:val="000000"/>
          <w:sz w:val="23"/>
          <w:szCs w:val="23"/>
        </w:rPr>
        <w:t>датчик массы</w:t>
      </w:r>
      <w:r w:rsidR="00987144">
        <w:rPr>
          <w:color w:val="000000"/>
          <w:sz w:val="23"/>
          <w:szCs w:val="23"/>
        </w:rPr>
        <w:t xml:space="preserve"> </w:t>
      </w:r>
      <w:r w:rsidR="00E52B5B" w:rsidRPr="005E0FA2">
        <w:rPr>
          <w:sz w:val="23"/>
          <w:szCs w:val="23"/>
        </w:rPr>
        <w:t xml:space="preserve">(далее – </w:t>
      </w:r>
      <w:r w:rsidR="00EA352F" w:rsidRPr="005E0FA2">
        <w:rPr>
          <w:sz w:val="23"/>
          <w:szCs w:val="23"/>
        </w:rPr>
        <w:t>товар</w:t>
      </w:r>
      <w:r w:rsidR="00E52B5B" w:rsidRPr="005E0FA2">
        <w:rPr>
          <w:sz w:val="23"/>
          <w:szCs w:val="23"/>
        </w:rPr>
        <w:t>)</w:t>
      </w:r>
      <w:r w:rsidR="00EA183A" w:rsidRPr="005E0FA2">
        <w:rPr>
          <w:sz w:val="23"/>
          <w:szCs w:val="23"/>
        </w:rPr>
        <w:t xml:space="preserve">, </w:t>
      </w:r>
      <w:r w:rsidR="00C514F7" w:rsidRPr="005E0FA2">
        <w:rPr>
          <w:sz w:val="23"/>
          <w:szCs w:val="23"/>
        </w:rPr>
        <w:t xml:space="preserve">в количестве </w:t>
      </w:r>
      <w:r w:rsidR="00EA183A" w:rsidRPr="005E0FA2">
        <w:rPr>
          <w:sz w:val="23"/>
          <w:szCs w:val="23"/>
        </w:rPr>
        <w:t>и по цен</w:t>
      </w:r>
      <w:r w:rsidR="003B207C" w:rsidRPr="005E0FA2">
        <w:rPr>
          <w:sz w:val="23"/>
          <w:szCs w:val="23"/>
        </w:rPr>
        <w:t xml:space="preserve">е согласно </w:t>
      </w:r>
      <w:r w:rsidR="00E15767">
        <w:rPr>
          <w:sz w:val="23"/>
          <w:szCs w:val="23"/>
        </w:rPr>
        <w:t xml:space="preserve">спецификации </w:t>
      </w:r>
      <w:r w:rsidR="00320E0C">
        <w:rPr>
          <w:sz w:val="23"/>
          <w:szCs w:val="23"/>
        </w:rPr>
        <w:t>(</w:t>
      </w:r>
      <w:r w:rsidR="0042527A">
        <w:rPr>
          <w:sz w:val="23"/>
          <w:szCs w:val="23"/>
        </w:rPr>
        <w:t>приложение</w:t>
      </w:r>
      <w:r w:rsidR="00987144">
        <w:rPr>
          <w:sz w:val="23"/>
          <w:szCs w:val="23"/>
        </w:rPr>
        <w:t xml:space="preserve"> </w:t>
      </w:r>
      <w:r w:rsidR="003B207C" w:rsidRPr="005E0FA2">
        <w:rPr>
          <w:sz w:val="23"/>
          <w:szCs w:val="23"/>
        </w:rPr>
        <w:t>к Контракту</w:t>
      </w:r>
      <w:r w:rsidR="00320E0C">
        <w:rPr>
          <w:sz w:val="23"/>
          <w:szCs w:val="23"/>
        </w:rPr>
        <w:t>)</w:t>
      </w:r>
      <w:r w:rsidR="00E15767">
        <w:rPr>
          <w:sz w:val="23"/>
          <w:szCs w:val="23"/>
        </w:rPr>
        <w:t xml:space="preserve">, </w:t>
      </w:r>
      <w:r w:rsidR="00987144">
        <w:rPr>
          <w:sz w:val="23"/>
          <w:szCs w:val="23"/>
        </w:rPr>
        <w:t>являющ</w:t>
      </w:r>
      <w:r w:rsidR="004F1484">
        <w:rPr>
          <w:sz w:val="23"/>
          <w:szCs w:val="23"/>
        </w:rPr>
        <w:t>ей</w:t>
      </w:r>
      <w:r w:rsidR="00E65E8D">
        <w:rPr>
          <w:sz w:val="23"/>
          <w:szCs w:val="23"/>
        </w:rPr>
        <w:t>ся неотъемлемой частью Контракта.</w:t>
      </w:r>
    </w:p>
    <w:p w14:paraId="6BAB95BD" w14:textId="6D98CD26" w:rsidR="00667F36" w:rsidRPr="005E0FA2" w:rsidRDefault="00EA352F" w:rsidP="000568FF">
      <w:pPr>
        <w:pStyle w:val="3"/>
        <w:ind w:left="0" w:firstLine="720"/>
        <w:rPr>
          <w:sz w:val="23"/>
          <w:szCs w:val="23"/>
        </w:rPr>
      </w:pPr>
      <w:r w:rsidRPr="005E0FA2">
        <w:rPr>
          <w:sz w:val="23"/>
          <w:szCs w:val="23"/>
        </w:rPr>
        <w:t>1.2</w:t>
      </w:r>
      <w:r w:rsidR="00667F36" w:rsidRPr="005E0FA2">
        <w:rPr>
          <w:sz w:val="23"/>
          <w:szCs w:val="23"/>
        </w:rPr>
        <w:t>. Государственный</w:t>
      </w:r>
      <w:r w:rsidR="00C92948">
        <w:rPr>
          <w:sz w:val="23"/>
          <w:szCs w:val="23"/>
        </w:rPr>
        <w:t xml:space="preserve"> заказчик</w:t>
      </w:r>
      <w:r w:rsidR="00667F36" w:rsidRPr="005E0FA2">
        <w:rPr>
          <w:sz w:val="23"/>
          <w:szCs w:val="23"/>
        </w:rPr>
        <w:t xml:space="preserve"> обязуется принять и оплатить товар в порядке и на условиях, предусмотренных настоящим Контрактом.</w:t>
      </w:r>
    </w:p>
    <w:p w14:paraId="309C5717" w14:textId="1A0313EF" w:rsidR="00667F36" w:rsidRDefault="00EA352F" w:rsidP="000568FF">
      <w:pPr>
        <w:ind w:firstLine="709"/>
        <w:jc w:val="both"/>
        <w:rPr>
          <w:color w:val="000000"/>
          <w:sz w:val="23"/>
          <w:szCs w:val="23"/>
        </w:rPr>
      </w:pPr>
      <w:r w:rsidRPr="005E0FA2">
        <w:rPr>
          <w:color w:val="000000"/>
          <w:sz w:val="23"/>
          <w:szCs w:val="23"/>
        </w:rPr>
        <w:t>1.3</w:t>
      </w:r>
      <w:r w:rsidR="00667F36" w:rsidRPr="005E0FA2">
        <w:rPr>
          <w:color w:val="000000"/>
          <w:sz w:val="23"/>
          <w:szCs w:val="23"/>
        </w:rPr>
        <w:t xml:space="preserve">. Государственный </w:t>
      </w:r>
      <w:r w:rsidR="00C92948">
        <w:rPr>
          <w:color w:val="000000"/>
          <w:sz w:val="23"/>
          <w:szCs w:val="23"/>
        </w:rPr>
        <w:t>заказчик</w:t>
      </w:r>
      <w:r w:rsidR="00667F36" w:rsidRPr="005E0FA2">
        <w:rPr>
          <w:color w:val="000000"/>
          <w:sz w:val="23"/>
          <w:szCs w:val="23"/>
        </w:rPr>
        <w:t xml:space="preserve"> по согласованию с Поставщиком в ходе исполнения контракта вправе изменить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w:t>
      </w:r>
      <w:r w:rsidR="004C64D5">
        <w:rPr>
          <w:color w:val="000000"/>
          <w:sz w:val="23"/>
          <w:szCs w:val="23"/>
        </w:rPr>
        <w:t xml:space="preserve">, при этом цена контракта увеличивается либо уменьшается пропорционально, но не более, чем на 10%. </w:t>
      </w:r>
    </w:p>
    <w:p w14:paraId="3B8A8844" w14:textId="77777777" w:rsidR="00136084" w:rsidRPr="005E0FA2" w:rsidRDefault="00136084" w:rsidP="000568FF">
      <w:pPr>
        <w:ind w:firstLine="709"/>
        <w:jc w:val="both"/>
        <w:rPr>
          <w:snapToGrid w:val="0"/>
          <w:sz w:val="23"/>
          <w:szCs w:val="23"/>
        </w:rPr>
      </w:pPr>
    </w:p>
    <w:p w14:paraId="78C5E8B1" w14:textId="77777777" w:rsidR="00E0498F" w:rsidRPr="005E0FA2" w:rsidRDefault="00E0498F" w:rsidP="000568FF">
      <w:pPr>
        <w:pStyle w:val="ad"/>
        <w:numPr>
          <w:ilvl w:val="0"/>
          <w:numId w:val="6"/>
        </w:numPr>
        <w:spacing w:after="0" w:line="240" w:lineRule="auto"/>
        <w:ind w:left="0"/>
        <w:jc w:val="center"/>
        <w:rPr>
          <w:rFonts w:ascii="Times New Roman" w:hAnsi="Times New Roman" w:cs="Times New Roman"/>
          <w:b/>
          <w:bCs/>
          <w:sz w:val="23"/>
          <w:szCs w:val="23"/>
        </w:rPr>
      </w:pPr>
      <w:r w:rsidRPr="005E0FA2">
        <w:rPr>
          <w:rFonts w:ascii="Times New Roman" w:hAnsi="Times New Roman" w:cs="Times New Roman"/>
          <w:b/>
          <w:bCs/>
          <w:sz w:val="23"/>
          <w:szCs w:val="23"/>
        </w:rPr>
        <w:t>Права и обязанности Сторон</w:t>
      </w:r>
    </w:p>
    <w:p w14:paraId="5B7CB840" w14:textId="0320654F" w:rsidR="00E0498F" w:rsidRPr="005E0FA2" w:rsidRDefault="00E0498F" w:rsidP="000568FF">
      <w:pPr>
        <w:pStyle w:val="3"/>
        <w:ind w:left="0" w:firstLine="720"/>
        <w:rPr>
          <w:sz w:val="23"/>
          <w:szCs w:val="23"/>
        </w:rPr>
      </w:pPr>
      <w:r w:rsidRPr="005E0FA2">
        <w:rPr>
          <w:sz w:val="23"/>
          <w:szCs w:val="23"/>
        </w:rPr>
        <w:t xml:space="preserve">2.1. Государственный </w:t>
      </w:r>
      <w:r w:rsidR="00C92948">
        <w:rPr>
          <w:sz w:val="23"/>
          <w:szCs w:val="23"/>
        </w:rPr>
        <w:t>заказчик</w:t>
      </w:r>
      <w:r w:rsidRPr="005E0FA2">
        <w:rPr>
          <w:sz w:val="23"/>
          <w:szCs w:val="23"/>
        </w:rPr>
        <w:t xml:space="preserve"> обязуется:</w:t>
      </w:r>
    </w:p>
    <w:p w14:paraId="5AB54318" w14:textId="6EB02C62" w:rsidR="00E0498F" w:rsidRPr="005E0FA2" w:rsidRDefault="00E0498F" w:rsidP="000568FF">
      <w:pPr>
        <w:pStyle w:val="3"/>
        <w:ind w:left="0" w:firstLine="720"/>
        <w:rPr>
          <w:sz w:val="23"/>
          <w:szCs w:val="23"/>
        </w:rPr>
      </w:pPr>
      <w:r w:rsidRPr="005E0FA2">
        <w:rPr>
          <w:sz w:val="23"/>
          <w:szCs w:val="23"/>
        </w:rPr>
        <w:t>2.1.1. Осуществлять кон</w:t>
      </w:r>
      <w:r w:rsidR="00FF6C36" w:rsidRPr="005E0FA2">
        <w:rPr>
          <w:sz w:val="23"/>
          <w:szCs w:val="23"/>
        </w:rPr>
        <w:t>троль за обеспечением Поставщи</w:t>
      </w:r>
      <w:r w:rsidR="00302C42" w:rsidRPr="005E0FA2">
        <w:rPr>
          <w:sz w:val="23"/>
          <w:szCs w:val="23"/>
        </w:rPr>
        <w:t>к</w:t>
      </w:r>
      <w:r w:rsidR="00FF6C36" w:rsidRPr="005E0FA2">
        <w:rPr>
          <w:sz w:val="23"/>
          <w:szCs w:val="23"/>
        </w:rPr>
        <w:t>ом</w:t>
      </w:r>
      <w:r w:rsidR="00193782" w:rsidRPr="005E0FA2">
        <w:rPr>
          <w:sz w:val="23"/>
          <w:szCs w:val="23"/>
        </w:rPr>
        <w:t xml:space="preserve"> поставки</w:t>
      </w:r>
      <w:r w:rsidR="00C9776C">
        <w:rPr>
          <w:sz w:val="23"/>
          <w:szCs w:val="23"/>
        </w:rPr>
        <w:t xml:space="preserve"> товара</w:t>
      </w:r>
      <w:r w:rsidR="008D0F14">
        <w:rPr>
          <w:sz w:val="23"/>
          <w:szCs w:val="23"/>
        </w:rPr>
        <w:t xml:space="preserve"> </w:t>
      </w:r>
      <w:r w:rsidRPr="005E0FA2">
        <w:rPr>
          <w:sz w:val="23"/>
          <w:szCs w:val="23"/>
        </w:rPr>
        <w:t>в соответствии с условиями настоящего Контракта.</w:t>
      </w:r>
    </w:p>
    <w:p w14:paraId="76DBD35F" w14:textId="5BD7DD08" w:rsidR="00E0498F" w:rsidRPr="005E0FA2" w:rsidRDefault="00E0498F" w:rsidP="000568FF">
      <w:pPr>
        <w:pStyle w:val="3"/>
        <w:ind w:left="0" w:firstLine="720"/>
        <w:rPr>
          <w:sz w:val="23"/>
          <w:szCs w:val="23"/>
        </w:rPr>
      </w:pPr>
      <w:r w:rsidRPr="005E0FA2">
        <w:rPr>
          <w:sz w:val="23"/>
          <w:szCs w:val="23"/>
        </w:rPr>
        <w:t xml:space="preserve">2.1.2. Обеспечить своевременную приемку товара. </w:t>
      </w:r>
    </w:p>
    <w:p w14:paraId="6A48D3AD" w14:textId="7E5DBFEC" w:rsidR="00E0498F" w:rsidRPr="005E0FA2" w:rsidRDefault="00E0498F" w:rsidP="000568FF">
      <w:pPr>
        <w:pStyle w:val="3"/>
        <w:ind w:left="0" w:firstLine="720"/>
        <w:rPr>
          <w:sz w:val="23"/>
          <w:szCs w:val="23"/>
        </w:rPr>
      </w:pPr>
      <w:r w:rsidRPr="005E0FA2">
        <w:rPr>
          <w:sz w:val="23"/>
          <w:szCs w:val="23"/>
        </w:rPr>
        <w:t>2.1.3. Обеспечить оплату товара в соответствии с условиями раздела 3 настоящего Контракта.</w:t>
      </w:r>
    </w:p>
    <w:p w14:paraId="06ED90E8" w14:textId="0CDB44FE" w:rsidR="00E0498F" w:rsidRDefault="00E0498F" w:rsidP="000568FF">
      <w:pPr>
        <w:pStyle w:val="3"/>
        <w:ind w:left="0" w:firstLine="720"/>
        <w:rPr>
          <w:sz w:val="23"/>
          <w:szCs w:val="23"/>
        </w:rPr>
      </w:pPr>
      <w:r w:rsidRPr="005E0FA2">
        <w:rPr>
          <w:sz w:val="23"/>
          <w:szCs w:val="23"/>
        </w:rPr>
        <w:t>2.1.4. В случае расторжения настоящего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14:paraId="62DCCDD3" w14:textId="1E82AD2F" w:rsidR="00E65E8D" w:rsidRPr="005E0FA2" w:rsidRDefault="00E65E8D" w:rsidP="00E65E8D">
      <w:pPr>
        <w:pStyle w:val="3"/>
        <w:ind w:left="0" w:firstLine="720"/>
        <w:rPr>
          <w:sz w:val="23"/>
          <w:szCs w:val="23"/>
        </w:rPr>
      </w:pPr>
      <w:r>
        <w:rPr>
          <w:sz w:val="23"/>
          <w:szCs w:val="23"/>
        </w:rPr>
        <w:t>2.1</w:t>
      </w:r>
      <w:r w:rsidRPr="005E0FA2">
        <w:rPr>
          <w:sz w:val="23"/>
          <w:szCs w:val="23"/>
        </w:rPr>
        <w:t>.</w:t>
      </w:r>
      <w:r>
        <w:rPr>
          <w:sz w:val="23"/>
          <w:szCs w:val="23"/>
        </w:rPr>
        <w:t>5</w:t>
      </w:r>
      <w:r w:rsidRPr="005E0FA2">
        <w:rPr>
          <w:sz w:val="23"/>
          <w:szCs w:val="23"/>
        </w:rPr>
        <w:t xml:space="preserve">. Взыскивать </w:t>
      </w:r>
      <w:r w:rsidR="008D0F14">
        <w:rPr>
          <w:sz w:val="23"/>
          <w:szCs w:val="23"/>
        </w:rPr>
        <w:t>неустойку (</w:t>
      </w:r>
      <w:r w:rsidRPr="005E0FA2">
        <w:rPr>
          <w:sz w:val="23"/>
          <w:szCs w:val="23"/>
        </w:rPr>
        <w:t>пен</w:t>
      </w:r>
      <w:r w:rsidR="008D0F14">
        <w:rPr>
          <w:sz w:val="23"/>
          <w:szCs w:val="23"/>
        </w:rPr>
        <w:t>и</w:t>
      </w:r>
      <w:r w:rsidRPr="005E0FA2">
        <w:rPr>
          <w:sz w:val="23"/>
          <w:szCs w:val="23"/>
        </w:rPr>
        <w:t xml:space="preserve"> и штраф</w:t>
      </w:r>
      <w:r w:rsidR="008D0F14">
        <w:rPr>
          <w:sz w:val="23"/>
          <w:szCs w:val="23"/>
        </w:rPr>
        <w:t>)</w:t>
      </w:r>
      <w:r w:rsidRPr="005E0FA2">
        <w:rPr>
          <w:sz w:val="23"/>
          <w:szCs w:val="23"/>
        </w:rPr>
        <w:t>, а также требовать возмещения убытков в соответствии с условиями настоящего Контракта.</w:t>
      </w:r>
    </w:p>
    <w:p w14:paraId="4BD104AC" w14:textId="77777777" w:rsidR="00CD7681" w:rsidRDefault="00E65E8D" w:rsidP="00CD7681">
      <w:pPr>
        <w:pStyle w:val="3"/>
        <w:ind w:left="0" w:firstLine="720"/>
        <w:rPr>
          <w:sz w:val="23"/>
          <w:szCs w:val="23"/>
        </w:rPr>
      </w:pPr>
      <w:r>
        <w:rPr>
          <w:sz w:val="23"/>
          <w:szCs w:val="23"/>
        </w:rPr>
        <w:t>2.1.6</w:t>
      </w:r>
      <w:r w:rsidRPr="005E0FA2">
        <w:rPr>
          <w:sz w:val="23"/>
          <w:szCs w:val="23"/>
        </w:rPr>
        <w:t xml:space="preserve">.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его в реестр недобросовестных поставщиков </w:t>
      </w:r>
      <w:r w:rsidR="005866AB">
        <w:rPr>
          <w:sz w:val="23"/>
          <w:szCs w:val="23"/>
        </w:rPr>
        <w:t>в соответствии с</w:t>
      </w:r>
      <w:r w:rsidR="005866AB" w:rsidRPr="005855A5">
        <w:rPr>
          <w:sz w:val="23"/>
          <w:szCs w:val="23"/>
        </w:rPr>
        <w:t xml:space="preserve"> ч. 1</w:t>
      </w:r>
      <w:r w:rsidR="005866AB">
        <w:rPr>
          <w:sz w:val="23"/>
          <w:szCs w:val="23"/>
        </w:rPr>
        <w:t>6 ст. 95</w:t>
      </w:r>
      <w:r w:rsidR="005866AB" w:rsidRPr="005855A5">
        <w:rPr>
          <w:sz w:val="23"/>
          <w:szCs w:val="23"/>
        </w:rPr>
        <w:t xml:space="preserve"> Федерального закона от 05.04.2013г. № 44-ФЗ «О контрактной</w:t>
      </w:r>
      <w:r w:rsidR="005866AB" w:rsidRPr="005E0FA2">
        <w:rPr>
          <w:sz w:val="23"/>
          <w:szCs w:val="23"/>
        </w:rPr>
        <w:t xml:space="preserve"> системе в сфере закупок товаров, работ, услуг для обеспечения государственных и муниципальных нужд»</w:t>
      </w:r>
      <w:r w:rsidRPr="005E0FA2">
        <w:rPr>
          <w:sz w:val="23"/>
          <w:szCs w:val="23"/>
        </w:rPr>
        <w:t>.</w:t>
      </w:r>
    </w:p>
    <w:p w14:paraId="6504FDA7" w14:textId="5F349111" w:rsidR="008D0F14" w:rsidRPr="005E0FA2" w:rsidRDefault="008D0F14" w:rsidP="00CD7681">
      <w:pPr>
        <w:pStyle w:val="3"/>
        <w:ind w:left="0" w:firstLine="720"/>
        <w:rPr>
          <w:sz w:val="23"/>
          <w:szCs w:val="23"/>
        </w:rPr>
      </w:pPr>
      <w:r>
        <w:rPr>
          <w:sz w:val="23"/>
          <w:szCs w:val="23"/>
        </w:rPr>
        <w:t xml:space="preserve">2.1.7. Для проверки поставленного товара, предусмотренного </w:t>
      </w:r>
      <w:r w:rsidR="00C92948">
        <w:rPr>
          <w:sz w:val="23"/>
          <w:szCs w:val="23"/>
        </w:rPr>
        <w:t>контрактом,</w:t>
      </w:r>
      <w:r>
        <w:rPr>
          <w:sz w:val="23"/>
          <w:szCs w:val="23"/>
        </w:rPr>
        <w:t xml:space="preserve"> </w:t>
      </w:r>
      <w:r w:rsidR="00C92948">
        <w:rPr>
          <w:sz w:val="23"/>
          <w:szCs w:val="23"/>
        </w:rPr>
        <w:t>Государственный заказчик</w:t>
      </w:r>
      <w:r>
        <w:rPr>
          <w:sz w:val="23"/>
          <w:szCs w:val="23"/>
        </w:rPr>
        <w:t xml:space="preserve"> обязан провести экспертизу. Экспертиза проводится своими силами или к ее проведению привлекаются эксперты организации</w:t>
      </w:r>
      <w:r w:rsidR="00C92948">
        <w:rPr>
          <w:sz w:val="23"/>
          <w:szCs w:val="23"/>
        </w:rPr>
        <w:t>, эксперты на основании контрактов, заключенных</w:t>
      </w:r>
      <w:r>
        <w:rPr>
          <w:sz w:val="23"/>
          <w:szCs w:val="23"/>
        </w:rPr>
        <w:t xml:space="preserve"> в соответствии с Федеральным законом №44-ФЗ от 05.04.2023.</w:t>
      </w:r>
    </w:p>
    <w:p w14:paraId="2CAD1F57" w14:textId="7C05D670" w:rsidR="00E0498F" w:rsidRPr="005E0FA2" w:rsidRDefault="00E0498F" w:rsidP="000568FF">
      <w:pPr>
        <w:pStyle w:val="3"/>
        <w:ind w:left="0" w:firstLine="720"/>
        <w:rPr>
          <w:sz w:val="23"/>
          <w:szCs w:val="23"/>
        </w:rPr>
      </w:pPr>
      <w:r w:rsidRPr="005E0FA2">
        <w:rPr>
          <w:sz w:val="23"/>
          <w:szCs w:val="23"/>
        </w:rPr>
        <w:t>2.2. Государственный</w:t>
      </w:r>
      <w:r w:rsidR="00C92948">
        <w:rPr>
          <w:sz w:val="23"/>
          <w:szCs w:val="23"/>
        </w:rPr>
        <w:t xml:space="preserve"> заказчик</w:t>
      </w:r>
      <w:r w:rsidRPr="005E0FA2">
        <w:rPr>
          <w:sz w:val="23"/>
          <w:szCs w:val="23"/>
        </w:rPr>
        <w:t xml:space="preserve"> имеет право:</w:t>
      </w:r>
    </w:p>
    <w:p w14:paraId="089812D1" w14:textId="24633163" w:rsidR="00E0498F" w:rsidRPr="005E0FA2" w:rsidRDefault="00E0498F" w:rsidP="000568FF">
      <w:pPr>
        <w:pStyle w:val="3"/>
        <w:ind w:left="0" w:firstLine="720"/>
        <w:rPr>
          <w:sz w:val="23"/>
          <w:szCs w:val="23"/>
        </w:rPr>
      </w:pPr>
      <w:r w:rsidRPr="005E0FA2">
        <w:rPr>
          <w:sz w:val="23"/>
          <w:szCs w:val="23"/>
        </w:rPr>
        <w:t>2.2.1. Определять лиц, непосредственно участвующих в контроле за осуществлением поставки товара</w:t>
      </w:r>
      <w:r w:rsidR="008D0F14">
        <w:rPr>
          <w:sz w:val="23"/>
          <w:szCs w:val="23"/>
        </w:rPr>
        <w:t xml:space="preserve"> </w:t>
      </w:r>
      <w:r w:rsidRPr="005E0FA2">
        <w:rPr>
          <w:sz w:val="23"/>
          <w:szCs w:val="23"/>
        </w:rPr>
        <w:t>Поставщиком и (или) лиц, участвующих в приемке товара по количеству и качеству.</w:t>
      </w:r>
    </w:p>
    <w:p w14:paraId="4D1696F8" w14:textId="77777777" w:rsidR="00E0498F" w:rsidRPr="005E0FA2" w:rsidRDefault="00667F36" w:rsidP="000568FF">
      <w:pPr>
        <w:pStyle w:val="3"/>
        <w:ind w:left="0" w:firstLine="720"/>
        <w:rPr>
          <w:sz w:val="23"/>
          <w:szCs w:val="23"/>
        </w:rPr>
      </w:pPr>
      <w:r w:rsidRPr="005E0FA2">
        <w:rPr>
          <w:sz w:val="23"/>
          <w:szCs w:val="23"/>
        </w:rPr>
        <w:t>2.2.2</w:t>
      </w:r>
      <w:r w:rsidR="00E0498F" w:rsidRPr="005E0FA2">
        <w:rPr>
          <w:sz w:val="23"/>
          <w:szCs w:val="23"/>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76AA8706" w14:textId="77777777" w:rsidR="00E0498F" w:rsidRPr="005E0FA2" w:rsidRDefault="00667F36" w:rsidP="000568FF">
      <w:pPr>
        <w:pStyle w:val="3"/>
        <w:ind w:left="0" w:firstLine="720"/>
        <w:rPr>
          <w:sz w:val="23"/>
          <w:szCs w:val="23"/>
        </w:rPr>
      </w:pPr>
      <w:r w:rsidRPr="005E0FA2">
        <w:rPr>
          <w:sz w:val="23"/>
          <w:szCs w:val="23"/>
        </w:rPr>
        <w:t>2.2.3</w:t>
      </w:r>
      <w:r w:rsidR="00E0498F" w:rsidRPr="005E0FA2">
        <w:rPr>
          <w:sz w:val="23"/>
          <w:szCs w:val="23"/>
        </w:rPr>
        <w:t>. Отказаться от исполнения настоящего Контракта в случае нарушения Поставщиком условий Контракта о сроках поставки и качестве товара.</w:t>
      </w:r>
    </w:p>
    <w:p w14:paraId="070AF6B5" w14:textId="77777777" w:rsidR="00E0498F" w:rsidRPr="005E0FA2" w:rsidRDefault="00E0498F" w:rsidP="000568FF">
      <w:pPr>
        <w:pStyle w:val="3"/>
        <w:ind w:left="0" w:firstLine="720"/>
        <w:rPr>
          <w:sz w:val="23"/>
          <w:szCs w:val="23"/>
        </w:rPr>
      </w:pPr>
      <w:r w:rsidRPr="005E0FA2">
        <w:rPr>
          <w:sz w:val="23"/>
          <w:szCs w:val="23"/>
        </w:rPr>
        <w:t>2.3. Поставщик обязуется:</w:t>
      </w:r>
    </w:p>
    <w:p w14:paraId="4AA7253E" w14:textId="472B1A3A" w:rsidR="00E0498F" w:rsidRPr="005E0FA2" w:rsidRDefault="00E0498F" w:rsidP="000568FF">
      <w:pPr>
        <w:pStyle w:val="3"/>
        <w:ind w:left="0" w:firstLine="720"/>
        <w:rPr>
          <w:sz w:val="23"/>
          <w:szCs w:val="23"/>
        </w:rPr>
      </w:pPr>
      <w:r w:rsidRPr="005E0FA2">
        <w:rPr>
          <w:sz w:val="23"/>
          <w:szCs w:val="23"/>
        </w:rPr>
        <w:t xml:space="preserve">2.3.1. Обеспечить соответствие товара требованиям законодательства, нормативных и технических документов, иных актов Государственного </w:t>
      </w:r>
      <w:r w:rsidR="00C92948">
        <w:rPr>
          <w:sz w:val="23"/>
          <w:szCs w:val="23"/>
        </w:rPr>
        <w:t>Государственный заказчик</w:t>
      </w:r>
      <w:r w:rsidRPr="005E0FA2">
        <w:rPr>
          <w:sz w:val="23"/>
          <w:szCs w:val="23"/>
        </w:rPr>
        <w:t>а и условиям Контракта.</w:t>
      </w:r>
    </w:p>
    <w:p w14:paraId="094C8ACD" w14:textId="77777777" w:rsidR="00E0498F" w:rsidRPr="005E0FA2" w:rsidRDefault="00E0498F" w:rsidP="000568FF">
      <w:pPr>
        <w:pStyle w:val="3"/>
        <w:ind w:left="0" w:firstLine="720"/>
        <w:rPr>
          <w:sz w:val="23"/>
          <w:szCs w:val="23"/>
        </w:rPr>
      </w:pPr>
      <w:r w:rsidRPr="005E0FA2">
        <w:rPr>
          <w:sz w:val="23"/>
          <w:szCs w:val="23"/>
        </w:rPr>
        <w:lastRenderedPageBreak/>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w:t>
      </w:r>
      <w:r w:rsidR="00B35010" w:rsidRPr="005E0FA2">
        <w:rPr>
          <w:sz w:val="23"/>
          <w:szCs w:val="23"/>
        </w:rPr>
        <w:t>тренном настоящим Контрактом</w:t>
      </w:r>
      <w:r w:rsidRPr="005E0FA2">
        <w:rPr>
          <w:sz w:val="23"/>
          <w:szCs w:val="23"/>
        </w:rPr>
        <w:t>.</w:t>
      </w:r>
    </w:p>
    <w:p w14:paraId="587594B1" w14:textId="0C6A6E92" w:rsidR="00E0498F" w:rsidRPr="005E0FA2" w:rsidRDefault="00E0498F" w:rsidP="000568FF">
      <w:pPr>
        <w:pStyle w:val="3"/>
        <w:ind w:left="0" w:firstLine="720"/>
        <w:rPr>
          <w:sz w:val="23"/>
          <w:szCs w:val="23"/>
        </w:rPr>
      </w:pPr>
      <w:r w:rsidRPr="005E0FA2">
        <w:rPr>
          <w:sz w:val="23"/>
          <w:szCs w:val="23"/>
        </w:rPr>
        <w:t>2.3.3. Передать товар в порядке и в сроки, указанные в разделе 5 настоящего Контракта.</w:t>
      </w:r>
    </w:p>
    <w:p w14:paraId="31D62950" w14:textId="77777777" w:rsidR="00E0498F" w:rsidRDefault="00E0498F" w:rsidP="000C746C">
      <w:pPr>
        <w:pStyle w:val="3"/>
        <w:ind w:left="0" w:firstLine="720"/>
        <w:rPr>
          <w:sz w:val="23"/>
          <w:szCs w:val="23"/>
        </w:rPr>
      </w:pPr>
      <w:r w:rsidRPr="005E0FA2">
        <w:rPr>
          <w:sz w:val="23"/>
          <w:szCs w:val="23"/>
        </w:rPr>
        <w:t xml:space="preserve">2.3.4. Производить замену некачественного Товара, в порядке и на условиях, предусмотренных </w:t>
      </w:r>
      <w:r w:rsidR="000C746C">
        <w:rPr>
          <w:sz w:val="23"/>
          <w:szCs w:val="23"/>
        </w:rPr>
        <w:t>р</w:t>
      </w:r>
      <w:r w:rsidR="004C64D5">
        <w:rPr>
          <w:sz w:val="23"/>
          <w:szCs w:val="23"/>
        </w:rPr>
        <w:t>азделом</w:t>
      </w:r>
      <w:r w:rsidR="000C746C">
        <w:rPr>
          <w:sz w:val="23"/>
          <w:szCs w:val="23"/>
        </w:rPr>
        <w:t xml:space="preserve"> </w:t>
      </w:r>
      <w:r w:rsidR="00CC3AED">
        <w:rPr>
          <w:sz w:val="23"/>
          <w:szCs w:val="23"/>
        </w:rPr>
        <w:t xml:space="preserve">7 </w:t>
      </w:r>
      <w:r w:rsidRPr="005E0FA2">
        <w:rPr>
          <w:sz w:val="23"/>
          <w:szCs w:val="23"/>
        </w:rPr>
        <w:t>Контракта.</w:t>
      </w:r>
    </w:p>
    <w:p w14:paraId="737C0B98" w14:textId="77777777" w:rsidR="00E0498F" w:rsidRPr="005E0FA2" w:rsidRDefault="00E0498F" w:rsidP="000568FF">
      <w:pPr>
        <w:pStyle w:val="3"/>
        <w:ind w:left="0" w:firstLine="720"/>
        <w:rPr>
          <w:sz w:val="23"/>
          <w:szCs w:val="23"/>
        </w:rPr>
      </w:pPr>
      <w:r w:rsidRPr="005E0FA2">
        <w:rPr>
          <w:sz w:val="23"/>
          <w:szCs w:val="23"/>
        </w:rPr>
        <w:t>2.4. Поставщик вправе:</w:t>
      </w:r>
    </w:p>
    <w:p w14:paraId="78D5AE71" w14:textId="182A3561" w:rsidR="00E0498F" w:rsidRPr="005E0FA2" w:rsidRDefault="00E0498F" w:rsidP="000568FF">
      <w:pPr>
        <w:pStyle w:val="3"/>
        <w:ind w:left="0" w:firstLine="720"/>
        <w:rPr>
          <w:sz w:val="23"/>
          <w:szCs w:val="23"/>
        </w:rPr>
      </w:pPr>
      <w:r w:rsidRPr="005E0FA2">
        <w:rPr>
          <w:sz w:val="23"/>
          <w:szCs w:val="23"/>
        </w:rPr>
        <w:t xml:space="preserve">2.4.1. Требовать оплату </w:t>
      </w:r>
      <w:r w:rsidR="00C92948" w:rsidRPr="005E0FA2">
        <w:rPr>
          <w:sz w:val="23"/>
          <w:szCs w:val="23"/>
        </w:rPr>
        <w:t>поставленного товара</w:t>
      </w:r>
      <w:r w:rsidRPr="005E0FA2">
        <w:rPr>
          <w:sz w:val="23"/>
          <w:szCs w:val="23"/>
        </w:rPr>
        <w:t xml:space="preserve"> в соответствии с условиями Контракта.</w:t>
      </w:r>
    </w:p>
    <w:p w14:paraId="3892185E" w14:textId="77777777" w:rsidR="002C0E2D" w:rsidRPr="005E0FA2" w:rsidRDefault="00E0498F" w:rsidP="005E0FA2">
      <w:pPr>
        <w:pStyle w:val="3"/>
        <w:ind w:left="0" w:firstLine="720"/>
        <w:rPr>
          <w:sz w:val="23"/>
          <w:szCs w:val="23"/>
        </w:rPr>
      </w:pPr>
      <w:r w:rsidRPr="005E0FA2">
        <w:rPr>
          <w:sz w:val="23"/>
          <w:szCs w:val="23"/>
        </w:rPr>
        <w:t>2.4.2. Требовать уплату пени, а также возмещ</w:t>
      </w:r>
      <w:r w:rsidR="00BC7274">
        <w:rPr>
          <w:sz w:val="23"/>
          <w:szCs w:val="23"/>
        </w:rPr>
        <w:t xml:space="preserve">ения убытков, </w:t>
      </w:r>
      <w:r w:rsidR="00645528">
        <w:rPr>
          <w:sz w:val="23"/>
          <w:szCs w:val="23"/>
        </w:rPr>
        <w:t>согласно условиям</w:t>
      </w:r>
      <w:r w:rsidR="00BC7274">
        <w:rPr>
          <w:sz w:val="23"/>
          <w:szCs w:val="23"/>
        </w:rPr>
        <w:t xml:space="preserve"> </w:t>
      </w:r>
      <w:r w:rsidRPr="005E0FA2">
        <w:rPr>
          <w:sz w:val="23"/>
          <w:szCs w:val="23"/>
        </w:rPr>
        <w:t>настоящего Контракта.</w:t>
      </w:r>
    </w:p>
    <w:p w14:paraId="57BD969A" w14:textId="77777777" w:rsidR="00E42086" w:rsidRPr="005E0FA2" w:rsidRDefault="00E42086" w:rsidP="000568FF">
      <w:pPr>
        <w:pStyle w:val="4"/>
        <w:spacing w:before="0" w:after="0"/>
        <w:jc w:val="center"/>
        <w:rPr>
          <w:sz w:val="23"/>
          <w:szCs w:val="23"/>
        </w:rPr>
      </w:pPr>
      <w:r w:rsidRPr="005E0FA2">
        <w:rPr>
          <w:sz w:val="23"/>
          <w:szCs w:val="23"/>
        </w:rPr>
        <w:t xml:space="preserve">3. </w:t>
      </w:r>
      <w:r w:rsidR="00DA0716" w:rsidRPr="005E0FA2">
        <w:rPr>
          <w:sz w:val="23"/>
          <w:szCs w:val="23"/>
        </w:rPr>
        <w:t>Сумма</w:t>
      </w:r>
      <w:r w:rsidR="00711309" w:rsidRPr="005E0FA2">
        <w:rPr>
          <w:sz w:val="23"/>
          <w:szCs w:val="23"/>
        </w:rPr>
        <w:t xml:space="preserve"> Контракта </w:t>
      </w:r>
      <w:r w:rsidRPr="005E0FA2">
        <w:rPr>
          <w:sz w:val="23"/>
          <w:szCs w:val="23"/>
        </w:rPr>
        <w:t>и порядок расчетов</w:t>
      </w:r>
    </w:p>
    <w:p w14:paraId="1F478497" w14:textId="77777777" w:rsidR="00E42086" w:rsidRPr="00645528" w:rsidRDefault="00CA5A62" w:rsidP="00645528">
      <w:pPr>
        <w:pStyle w:val="21"/>
        <w:ind w:left="0" w:firstLine="720"/>
        <w:jc w:val="both"/>
        <w:rPr>
          <w:b/>
          <w:bCs/>
          <w:color w:val="000000" w:themeColor="text1"/>
          <w:sz w:val="23"/>
          <w:szCs w:val="23"/>
        </w:rPr>
      </w:pPr>
      <w:r w:rsidRPr="005A4021">
        <w:rPr>
          <w:color w:val="000000" w:themeColor="text1"/>
          <w:sz w:val="23"/>
          <w:szCs w:val="23"/>
        </w:rPr>
        <w:t xml:space="preserve">3.1. </w:t>
      </w:r>
      <w:r w:rsidR="002658E2" w:rsidRPr="005A4021">
        <w:rPr>
          <w:color w:val="000000" w:themeColor="text1"/>
          <w:sz w:val="23"/>
          <w:szCs w:val="23"/>
        </w:rPr>
        <w:t xml:space="preserve">Сумма Контракта </w:t>
      </w:r>
      <w:r w:rsidR="00392561">
        <w:rPr>
          <w:b/>
          <w:bCs/>
          <w:color w:val="000000" w:themeColor="text1"/>
          <w:sz w:val="23"/>
          <w:szCs w:val="23"/>
        </w:rPr>
        <w:t>______</w:t>
      </w:r>
      <w:r w:rsidR="008A0C12" w:rsidRPr="005A4021">
        <w:rPr>
          <w:b/>
          <w:bCs/>
          <w:color w:val="000000" w:themeColor="text1"/>
          <w:sz w:val="23"/>
          <w:szCs w:val="23"/>
        </w:rPr>
        <w:t xml:space="preserve"> (</w:t>
      </w:r>
      <w:r w:rsidR="00392561">
        <w:rPr>
          <w:b/>
          <w:bCs/>
          <w:color w:val="000000" w:themeColor="text1"/>
          <w:sz w:val="23"/>
          <w:szCs w:val="23"/>
        </w:rPr>
        <w:t>_______________________</w:t>
      </w:r>
      <w:r w:rsidR="0055143F" w:rsidRPr="005A4021">
        <w:rPr>
          <w:b/>
          <w:color w:val="000000" w:themeColor="text1"/>
          <w:sz w:val="23"/>
          <w:szCs w:val="23"/>
        </w:rPr>
        <w:t>) рубл</w:t>
      </w:r>
      <w:r w:rsidR="00713D1B">
        <w:rPr>
          <w:b/>
          <w:color w:val="000000" w:themeColor="text1"/>
          <w:sz w:val="23"/>
          <w:szCs w:val="23"/>
        </w:rPr>
        <w:t>ей</w:t>
      </w:r>
      <w:r w:rsidR="005A1F46" w:rsidRPr="005A4021">
        <w:rPr>
          <w:b/>
          <w:color w:val="000000" w:themeColor="text1"/>
          <w:sz w:val="23"/>
          <w:szCs w:val="23"/>
        </w:rPr>
        <w:t xml:space="preserve"> </w:t>
      </w:r>
      <w:r w:rsidR="00392561">
        <w:rPr>
          <w:b/>
          <w:color w:val="000000" w:themeColor="text1"/>
          <w:sz w:val="23"/>
          <w:szCs w:val="23"/>
        </w:rPr>
        <w:t>___</w:t>
      </w:r>
      <w:r w:rsidR="002658E2" w:rsidRPr="005A4021">
        <w:rPr>
          <w:b/>
          <w:color w:val="000000" w:themeColor="text1"/>
          <w:sz w:val="23"/>
          <w:szCs w:val="23"/>
        </w:rPr>
        <w:t xml:space="preserve"> копеек</w:t>
      </w:r>
      <w:r w:rsidR="00E65E8D" w:rsidRPr="005A4021">
        <w:rPr>
          <w:b/>
          <w:color w:val="000000" w:themeColor="text1"/>
          <w:sz w:val="23"/>
          <w:szCs w:val="23"/>
        </w:rPr>
        <w:t xml:space="preserve"> </w:t>
      </w:r>
      <w:r w:rsidR="00392561" w:rsidRPr="00392561">
        <w:rPr>
          <w:color w:val="000000" w:themeColor="text1"/>
          <w:sz w:val="23"/>
          <w:szCs w:val="23"/>
        </w:rPr>
        <w:t>(с</w:t>
      </w:r>
      <w:r w:rsidR="00392561">
        <w:rPr>
          <w:b/>
          <w:color w:val="000000" w:themeColor="text1"/>
          <w:sz w:val="23"/>
          <w:szCs w:val="23"/>
        </w:rPr>
        <w:t>/</w:t>
      </w:r>
      <w:r w:rsidR="00987144">
        <w:rPr>
          <w:color w:val="000000" w:themeColor="text1"/>
          <w:sz w:val="23"/>
          <w:szCs w:val="23"/>
        </w:rPr>
        <w:t>без НДС</w:t>
      </w:r>
      <w:r w:rsidR="00392561">
        <w:rPr>
          <w:color w:val="000000" w:themeColor="text1"/>
          <w:sz w:val="23"/>
          <w:szCs w:val="23"/>
        </w:rPr>
        <w:t>)</w:t>
      </w:r>
      <w:r w:rsidR="00E65E8D" w:rsidRPr="005A4021">
        <w:rPr>
          <w:color w:val="000000" w:themeColor="text1"/>
          <w:sz w:val="23"/>
          <w:szCs w:val="23"/>
        </w:rPr>
        <w:t xml:space="preserve"> является твердой</w:t>
      </w:r>
      <w:r w:rsidR="002658E2" w:rsidRPr="005A4021">
        <w:rPr>
          <w:color w:val="000000" w:themeColor="text1"/>
          <w:sz w:val="23"/>
          <w:szCs w:val="23"/>
        </w:rPr>
        <w:t xml:space="preserve"> </w:t>
      </w:r>
      <w:r w:rsidR="00DB7738">
        <w:rPr>
          <w:color w:val="000000" w:themeColor="text1"/>
          <w:sz w:val="23"/>
          <w:szCs w:val="23"/>
        </w:rPr>
        <w:t>и определяется на весь срок исполнения настоящего Контракта за исключением случаев ее изменения в соответствии с действующим законодательством Российской Федерации.</w:t>
      </w:r>
    </w:p>
    <w:p w14:paraId="15B644E3" w14:textId="7DA8B2A6" w:rsidR="00E42086" w:rsidRPr="005E0FA2" w:rsidRDefault="00E42086" w:rsidP="000568FF">
      <w:pPr>
        <w:pStyle w:val="3"/>
        <w:ind w:left="0" w:firstLine="720"/>
        <w:rPr>
          <w:color w:val="FF0000"/>
          <w:sz w:val="23"/>
          <w:szCs w:val="23"/>
        </w:rPr>
      </w:pPr>
      <w:r w:rsidRPr="005E0FA2">
        <w:rPr>
          <w:sz w:val="23"/>
          <w:szCs w:val="23"/>
        </w:rPr>
        <w:t>3.2.</w:t>
      </w:r>
      <w:r w:rsidR="00001BEE">
        <w:rPr>
          <w:sz w:val="23"/>
          <w:szCs w:val="23"/>
        </w:rPr>
        <w:t xml:space="preserve"> </w:t>
      </w:r>
      <w:r w:rsidR="00711309" w:rsidRPr="005E0FA2">
        <w:rPr>
          <w:sz w:val="23"/>
          <w:szCs w:val="23"/>
        </w:rPr>
        <w:t>В цену</w:t>
      </w:r>
      <w:r w:rsidR="00E85780" w:rsidRPr="005E0FA2">
        <w:rPr>
          <w:sz w:val="23"/>
          <w:szCs w:val="23"/>
        </w:rPr>
        <w:t xml:space="preserve"> настоящего контракта включаются</w:t>
      </w:r>
      <w:r w:rsidRPr="005E0FA2">
        <w:rPr>
          <w:sz w:val="23"/>
          <w:szCs w:val="23"/>
        </w:rPr>
        <w:t xml:space="preserve"> в</w:t>
      </w:r>
      <w:r w:rsidRPr="005E0FA2">
        <w:rPr>
          <w:color w:val="000000"/>
          <w:sz w:val="23"/>
          <w:szCs w:val="23"/>
        </w:rPr>
        <w:t>се расходы</w:t>
      </w:r>
      <w:r w:rsidRPr="005E0FA2">
        <w:rPr>
          <w:sz w:val="23"/>
          <w:szCs w:val="23"/>
        </w:rPr>
        <w:t xml:space="preserve"> на тару, упаковку, а также доставку товара до Государственного </w:t>
      </w:r>
      <w:r w:rsidR="00C92948">
        <w:rPr>
          <w:sz w:val="23"/>
          <w:szCs w:val="23"/>
        </w:rPr>
        <w:t>заказчик</w:t>
      </w:r>
      <w:r w:rsidRPr="005E0FA2">
        <w:rPr>
          <w:sz w:val="23"/>
          <w:szCs w:val="23"/>
        </w:rPr>
        <w:t>а, предусмотренные законода</w:t>
      </w:r>
      <w:r w:rsidR="00711309" w:rsidRPr="005E0FA2">
        <w:rPr>
          <w:sz w:val="23"/>
          <w:szCs w:val="23"/>
        </w:rPr>
        <w:t xml:space="preserve">тельством Российской Федерации </w:t>
      </w:r>
      <w:r w:rsidRPr="005E0FA2">
        <w:rPr>
          <w:sz w:val="23"/>
          <w:szCs w:val="23"/>
        </w:rPr>
        <w:t xml:space="preserve">налоги, сборы, платежи и другие дополнительные расходы, связанные с поставкой товара, которые </w:t>
      </w:r>
      <w:r w:rsidRPr="005E0FA2">
        <w:rPr>
          <w:color w:val="000000"/>
          <w:sz w:val="23"/>
          <w:szCs w:val="23"/>
        </w:rPr>
        <w:t>осуществляются силами Поставщика</w:t>
      </w:r>
      <w:r w:rsidR="00655BBB" w:rsidRPr="005E0FA2">
        <w:rPr>
          <w:color w:val="000000"/>
          <w:sz w:val="23"/>
          <w:szCs w:val="23"/>
        </w:rPr>
        <w:t>.</w:t>
      </w:r>
    </w:p>
    <w:p w14:paraId="0C7D7C81" w14:textId="2CD4E02C" w:rsidR="00E42086" w:rsidRPr="005E0FA2" w:rsidRDefault="00E42086" w:rsidP="00661F90">
      <w:pPr>
        <w:pStyle w:val="21"/>
        <w:ind w:left="0" w:firstLine="720"/>
        <w:jc w:val="both"/>
        <w:rPr>
          <w:sz w:val="23"/>
          <w:szCs w:val="23"/>
        </w:rPr>
      </w:pPr>
      <w:r w:rsidRPr="005E0FA2">
        <w:rPr>
          <w:sz w:val="23"/>
          <w:szCs w:val="23"/>
        </w:rPr>
        <w:t xml:space="preserve">3.3 </w:t>
      </w:r>
      <w:r w:rsidR="00D3306D" w:rsidRPr="005E0FA2">
        <w:rPr>
          <w:sz w:val="23"/>
          <w:szCs w:val="23"/>
        </w:rPr>
        <w:t xml:space="preserve">Государственный </w:t>
      </w:r>
      <w:r w:rsidR="00C92948">
        <w:rPr>
          <w:sz w:val="23"/>
          <w:szCs w:val="23"/>
        </w:rPr>
        <w:t>заказчик</w:t>
      </w:r>
      <w:r w:rsidR="0071699E" w:rsidRPr="005E0FA2">
        <w:rPr>
          <w:sz w:val="23"/>
          <w:szCs w:val="23"/>
        </w:rPr>
        <w:t xml:space="preserve"> производит оплату </w:t>
      </w:r>
      <w:r w:rsidR="00C92948">
        <w:rPr>
          <w:sz w:val="23"/>
          <w:szCs w:val="23"/>
        </w:rPr>
        <w:t>фактически поставленного товара</w:t>
      </w:r>
      <w:r w:rsidR="000C746C">
        <w:rPr>
          <w:sz w:val="23"/>
          <w:szCs w:val="23"/>
        </w:rPr>
        <w:t xml:space="preserve"> </w:t>
      </w:r>
      <w:r w:rsidR="00DB7738">
        <w:rPr>
          <w:sz w:val="23"/>
          <w:szCs w:val="23"/>
        </w:rPr>
        <w:t xml:space="preserve">путем перечисления денежных средств на расчетный счет Поставщика. Расчет за поставленный товар безналичный </w:t>
      </w:r>
      <w:r w:rsidR="0071699E" w:rsidRPr="005E0FA2">
        <w:rPr>
          <w:sz w:val="23"/>
          <w:szCs w:val="23"/>
        </w:rPr>
        <w:t xml:space="preserve">в течение </w:t>
      </w:r>
      <w:r w:rsidR="00E65E8D">
        <w:rPr>
          <w:sz w:val="23"/>
          <w:szCs w:val="23"/>
        </w:rPr>
        <w:t>7</w:t>
      </w:r>
      <w:r w:rsidR="008A0C12" w:rsidRPr="005E0FA2">
        <w:rPr>
          <w:sz w:val="23"/>
          <w:szCs w:val="23"/>
        </w:rPr>
        <w:t xml:space="preserve"> (</w:t>
      </w:r>
      <w:r w:rsidR="00E65E8D">
        <w:rPr>
          <w:sz w:val="23"/>
          <w:szCs w:val="23"/>
        </w:rPr>
        <w:t>семи</w:t>
      </w:r>
      <w:r w:rsidR="008A0C12" w:rsidRPr="005E0FA2">
        <w:rPr>
          <w:sz w:val="23"/>
          <w:szCs w:val="23"/>
        </w:rPr>
        <w:t xml:space="preserve">) </w:t>
      </w:r>
      <w:r w:rsidR="00E65E8D">
        <w:rPr>
          <w:sz w:val="23"/>
          <w:szCs w:val="23"/>
        </w:rPr>
        <w:t>рабочих</w:t>
      </w:r>
      <w:r w:rsidR="0071699E" w:rsidRPr="005E0FA2">
        <w:rPr>
          <w:sz w:val="23"/>
          <w:szCs w:val="23"/>
        </w:rPr>
        <w:t xml:space="preserve"> дней после поставки товара</w:t>
      </w:r>
      <w:r w:rsidR="008D0F14">
        <w:rPr>
          <w:sz w:val="23"/>
          <w:szCs w:val="23"/>
        </w:rPr>
        <w:t xml:space="preserve"> и со дня подписания </w:t>
      </w:r>
      <w:r w:rsidR="00C92948">
        <w:rPr>
          <w:sz w:val="23"/>
          <w:szCs w:val="23"/>
        </w:rPr>
        <w:t>Государственный заказчик</w:t>
      </w:r>
      <w:r w:rsidR="002265D1">
        <w:rPr>
          <w:sz w:val="23"/>
          <w:szCs w:val="23"/>
        </w:rPr>
        <w:t xml:space="preserve">ом </w:t>
      </w:r>
      <w:r w:rsidR="008D0F14">
        <w:rPr>
          <w:sz w:val="23"/>
          <w:szCs w:val="23"/>
        </w:rPr>
        <w:t>документов о приемке товара, представленных Поставщиком (счета-фактуры, товарной накладной, универсального передаточного документа)</w:t>
      </w:r>
      <w:r w:rsidR="00DB7738">
        <w:rPr>
          <w:sz w:val="23"/>
          <w:szCs w:val="23"/>
        </w:rPr>
        <w:t>.</w:t>
      </w:r>
    </w:p>
    <w:p w14:paraId="451E11A4" w14:textId="4BDA9320" w:rsidR="00955D74" w:rsidRPr="005E0FA2" w:rsidRDefault="00955D74" w:rsidP="00661F90">
      <w:pPr>
        <w:pStyle w:val="3"/>
        <w:ind w:left="0" w:firstLine="720"/>
        <w:rPr>
          <w:color w:val="000000"/>
          <w:sz w:val="23"/>
          <w:szCs w:val="23"/>
        </w:rPr>
      </w:pPr>
      <w:r w:rsidRPr="005E0FA2">
        <w:rPr>
          <w:color w:val="000000"/>
          <w:sz w:val="23"/>
          <w:szCs w:val="23"/>
        </w:rPr>
        <w:t>3.</w:t>
      </w:r>
      <w:r w:rsidR="00EE152F" w:rsidRPr="005E0FA2">
        <w:rPr>
          <w:color w:val="000000"/>
          <w:sz w:val="23"/>
          <w:szCs w:val="23"/>
        </w:rPr>
        <w:t>4</w:t>
      </w:r>
      <w:r w:rsidRPr="005E0FA2">
        <w:rPr>
          <w:color w:val="000000"/>
          <w:sz w:val="23"/>
          <w:szCs w:val="23"/>
        </w:rPr>
        <w:t xml:space="preserve">. </w:t>
      </w:r>
      <w:r w:rsidR="00711309" w:rsidRPr="005E0FA2">
        <w:rPr>
          <w:sz w:val="23"/>
          <w:szCs w:val="23"/>
        </w:rPr>
        <w:t>На партию</w:t>
      </w:r>
      <w:r w:rsidR="002658E2" w:rsidRPr="005E0FA2">
        <w:rPr>
          <w:sz w:val="23"/>
          <w:szCs w:val="23"/>
        </w:rPr>
        <w:t xml:space="preserve"> постав</w:t>
      </w:r>
      <w:r w:rsidR="00711309" w:rsidRPr="005E0FA2">
        <w:rPr>
          <w:sz w:val="23"/>
          <w:szCs w:val="23"/>
        </w:rPr>
        <w:t xml:space="preserve">ленного товара </w:t>
      </w:r>
      <w:r w:rsidR="002658E2" w:rsidRPr="005E0FA2">
        <w:rPr>
          <w:sz w:val="23"/>
          <w:szCs w:val="23"/>
        </w:rPr>
        <w:t xml:space="preserve">Государственному </w:t>
      </w:r>
      <w:r w:rsidR="00C92948">
        <w:rPr>
          <w:sz w:val="23"/>
          <w:szCs w:val="23"/>
        </w:rPr>
        <w:t>заказчик</w:t>
      </w:r>
      <w:r w:rsidR="002658E2" w:rsidRPr="005E0FA2">
        <w:rPr>
          <w:sz w:val="23"/>
          <w:szCs w:val="23"/>
        </w:rPr>
        <w:t>у</w:t>
      </w:r>
      <w:r w:rsidR="00711309" w:rsidRPr="005E0FA2">
        <w:rPr>
          <w:sz w:val="23"/>
          <w:szCs w:val="23"/>
        </w:rPr>
        <w:t xml:space="preserve">, Поставщик представляет </w:t>
      </w:r>
      <w:r w:rsidR="002658E2" w:rsidRPr="005E0FA2">
        <w:rPr>
          <w:sz w:val="23"/>
          <w:szCs w:val="23"/>
        </w:rPr>
        <w:t xml:space="preserve">счета-фактуры и товарные накладные в </w:t>
      </w:r>
      <w:r w:rsidR="00ED6CC5" w:rsidRPr="005E0FA2">
        <w:rPr>
          <w:sz w:val="23"/>
          <w:szCs w:val="23"/>
        </w:rPr>
        <w:t>дву</w:t>
      </w:r>
      <w:r w:rsidR="009D1D57" w:rsidRPr="005E0FA2">
        <w:rPr>
          <w:sz w:val="23"/>
          <w:szCs w:val="23"/>
        </w:rPr>
        <w:t>х экземплярах</w:t>
      </w:r>
      <w:r w:rsidR="00144357" w:rsidRPr="005E0FA2">
        <w:rPr>
          <w:sz w:val="23"/>
          <w:szCs w:val="23"/>
        </w:rPr>
        <w:t xml:space="preserve">, документов, подтверждающих качество поставляемого товара и принятые Поставщиком гарантийные обязательства в соответствии с п. </w:t>
      </w:r>
      <w:r w:rsidR="003261C4">
        <w:rPr>
          <w:sz w:val="23"/>
          <w:szCs w:val="23"/>
        </w:rPr>
        <w:t>4.4</w:t>
      </w:r>
      <w:r w:rsidR="00144357" w:rsidRPr="005E0FA2">
        <w:rPr>
          <w:sz w:val="23"/>
          <w:szCs w:val="23"/>
        </w:rPr>
        <w:t>. контракта</w:t>
      </w:r>
      <w:r w:rsidR="002658E2" w:rsidRPr="005E0FA2">
        <w:rPr>
          <w:sz w:val="23"/>
          <w:szCs w:val="23"/>
        </w:rPr>
        <w:t>.</w:t>
      </w:r>
    </w:p>
    <w:p w14:paraId="2D97A3EF" w14:textId="798A5A0A" w:rsidR="0034078D" w:rsidRPr="0034078D" w:rsidRDefault="0034078D" w:rsidP="0034078D">
      <w:pPr>
        <w:ind w:firstLine="708"/>
        <w:jc w:val="both"/>
        <w:rPr>
          <w:sz w:val="23"/>
          <w:szCs w:val="23"/>
        </w:rPr>
      </w:pPr>
      <w:r>
        <w:rPr>
          <w:sz w:val="23"/>
          <w:szCs w:val="23"/>
        </w:rPr>
        <w:t>3</w:t>
      </w:r>
      <w:r w:rsidRPr="0034078D">
        <w:rPr>
          <w:sz w:val="23"/>
          <w:szCs w:val="23"/>
        </w:rPr>
        <w:t>.</w:t>
      </w:r>
      <w:r>
        <w:rPr>
          <w:sz w:val="23"/>
          <w:szCs w:val="23"/>
        </w:rPr>
        <w:t>5</w:t>
      </w:r>
      <w:r w:rsidRPr="0034078D">
        <w:rPr>
          <w:sz w:val="23"/>
          <w:szCs w:val="23"/>
        </w:rPr>
        <w:t>. Расчет за оказанные услуги безналичный. Авансовый платеж не предусмотрен.</w:t>
      </w:r>
    </w:p>
    <w:p w14:paraId="2D78DC1F" w14:textId="7EAE2332" w:rsidR="0034078D" w:rsidRPr="0034078D" w:rsidRDefault="0034078D" w:rsidP="0034078D">
      <w:pPr>
        <w:spacing w:line="0" w:lineRule="atLeast"/>
        <w:ind w:firstLine="708"/>
        <w:jc w:val="both"/>
        <w:rPr>
          <w:sz w:val="23"/>
          <w:szCs w:val="23"/>
        </w:rPr>
      </w:pPr>
      <w:r>
        <w:rPr>
          <w:sz w:val="23"/>
          <w:szCs w:val="23"/>
        </w:rPr>
        <w:t>3</w:t>
      </w:r>
      <w:r w:rsidRPr="0034078D">
        <w:rPr>
          <w:sz w:val="23"/>
          <w:szCs w:val="23"/>
        </w:rPr>
        <w:t>.</w:t>
      </w:r>
      <w:r>
        <w:rPr>
          <w:sz w:val="23"/>
          <w:szCs w:val="23"/>
        </w:rPr>
        <w:t>6</w:t>
      </w:r>
      <w:r w:rsidRPr="0034078D">
        <w:rPr>
          <w:sz w:val="23"/>
          <w:szCs w:val="23"/>
        </w:rPr>
        <w:t>. Оплата оказанных услуг производится за счет средств Федерального бюджета в пределах выделенных бюджетных обязательств, принятых на 2</w:t>
      </w:r>
      <w:r>
        <w:rPr>
          <w:sz w:val="23"/>
          <w:szCs w:val="23"/>
        </w:rPr>
        <w:t>02</w:t>
      </w:r>
      <w:r w:rsidR="00392561">
        <w:rPr>
          <w:sz w:val="23"/>
          <w:szCs w:val="23"/>
        </w:rPr>
        <w:t>6</w:t>
      </w:r>
      <w:r w:rsidRPr="0034078D">
        <w:rPr>
          <w:sz w:val="23"/>
          <w:szCs w:val="23"/>
        </w:rPr>
        <w:t xml:space="preserve"> год по </w:t>
      </w:r>
      <w:r>
        <w:rPr>
          <w:sz w:val="23"/>
          <w:szCs w:val="23"/>
        </w:rPr>
        <w:t>КБК 320 0305 424 069 00 49 </w:t>
      </w:r>
      <w:r w:rsidRPr="0034078D">
        <w:rPr>
          <w:sz w:val="23"/>
          <w:szCs w:val="23"/>
        </w:rPr>
        <w:t>244</w:t>
      </w:r>
      <w:r>
        <w:rPr>
          <w:sz w:val="23"/>
          <w:szCs w:val="23"/>
        </w:rPr>
        <w:t xml:space="preserve"> </w:t>
      </w:r>
      <w:r w:rsidRPr="0034078D">
        <w:rPr>
          <w:sz w:val="23"/>
          <w:szCs w:val="23"/>
        </w:rPr>
        <w:t>в рамках выделенных предельных объемов финансирования.</w:t>
      </w:r>
    </w:p>
    <w:p w14:paraId="10A15201" w14:textId="3D9310AC" w:rsidR="00FE58CD" w:rsidRDefault="00FE58CD" w:rsidP="00661F90">
      <w:pPr>
        <w:pStyle w:val="21"/>
        <w:ind w:left="0" w:firstLine="720"/>
        <w:jc w:val="both"/>
        <w:rPr>
          <w:sz w:val="23"/>
          <w:szCs w:val="23"/>
        </w:rPr>
      </w:pPr>
      <w:r w:rsidRPr="005E0FA2">
        <w:rPr>
          <w:sz w:val="23"/>
          <w:szCs w:val="23"/>
        </w:rPr>
        <w:t>3.</w:t>
      </w:r>
      <w:r w:rsidR="0034078D">
        <w:rPr>
          <w:sz w:val="23"/>
          <w:szCs w:val="23"/>
        </w:rPr>
        <w:t>7</w:t>
      </w:r>
      <w:r w:rsidRPr="005E0FA2">
        <w:rPr>
          <w:sz w:val="23"/>
          <w:szCs w:val="23"/>
        </w:rPr>
        <w:t xml:space="preserve">. В случае 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w:t>
      </w:r>
      <w:r w:rsidR="00C92948">
        <w:rPr>
          <w:sz w:val="23"/>
          <w:szCs w:val="23"/>
        </w:rPr>
        <w:t>Государственным заказчик</w:t>
      </w:r>
      <w:r w:rsidRPr="005E0FA2">
        <w:rPr>
          <w:sz w:val="23"/>
          <w:szCs w:val="23"/>
        </w:rPr>
        <w:t xml:space="preserve">ом, сумма, подлежащая уплате </w:t>
      </w:r>
      <w:r w:rsidR="00C92948">
        <w:rPr>
          <w:sz w:val="23"/>
          <w:szCs w:val="23"/>
        </w:rPr>
        <w:t>Государственным заказчик</w:t>
      </w:r>
      <w:r w:rsidRPr="005E0FA2">
        <w:rPr>
          <w:sz w:val="23"/>
          <w:szCs w:val="23"/>
        </w:rPr>
        <w:t xml:space="preserve">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8B7B0D">
        <w:rPr>
          <w:sz w:val="23"/>
          <w:szCs w:val="23"/>
        </w:rPr>
        <w:t>контракта.</w:t>
      </w:r>
    </w:p>
    <w:p w14:paraId="40C0DEB3" w14:textId="77777777" w:rsidR="00136084" w:rsidRPr="005E0FA2" w:rsidRDefault="00136084" w:rsidP="00661F90">
      <w:pPr>
        <w:pStyle w:val="21"/>
        <w:ind w:left="0" w:firstLine="720"/>
        <w:jc w:val="both"/>
        <w:rPr>
          <w:sz w:val="23"/>
          <w:szCs w:val="23"/>
        </w:rPr>
      </w:pPr>
    </w:p>
    <w:p w14:paraId="17D3A172" w14:textId="77777777" w:rsidR="00E42086" w:rsidRPr="005E0FA2" w:rsidRDefault="00E42086" w:rsidP="000568FF">
      <w:pPr>
        <w:pStyle w:val="21"/>
        <w:ind w:left="0" w:firstLine="720"/>
        <w:jc w:val="center"/>
        <w:rPr>
          <w:b/>
          <w:sz w:val="23"/>
          <w:szCs w:val="23"/>
        </w:rPr>
      </w:pPr>
      <w:r w:rsidRPr="005E0FA2">
        <w:rPr>
          <w:b/>
          <w:sz w:val="23"/>
          <w:szCs w:val="23"/>
        </w:rPr>
        <w:t>4.Маркировка, упаковка и транспортировка</w:t>
      </w:r>
    </w:p>
    <w:p w14:paraId="2CE544EB" w14:textId="77777777" w:rsidR="00E42086" w:rsidRPr="005E0FA2" w:rsidRDefault="00E42086" w:rsidP="000568FF">
      <w:pPr>
        <w:ind w:firstLine="708"/>
        <w:jc w:val="both"/>
        <w:rPr>
          <w:sz w:val="23"/>
          <w:szCs w:val="23"/>
        </w:rPr>
      </w:pPr>
      <w:r w:rsidRPr="005E0FA2">
        <w:rPr>
          <w:sz w:val="23"/>
          <w:szCs w:val="23"/>
        </w:rPr>
        <w:t xml:space="preserve">4.1. Маркировка </w:t>
      </w:r>
      <w:r w:rsidR="00462395" w:rsidRPr="005E0FA2">
        <w:rPr>
          <w:sz w:val="23"/>
          <w:szCs w:val="23"/>
        </w:rPr>
        <w:t xml:space="preserve">и транспортировка </w:t>
      </w:r>
      <w:r w:rsidRPr="005E0FA2">
        <w:rPr>
          <w:sz w:val="23"/>
          <w:szCs w:val="23"/>
        </w:rPr>
        <w:t xml:space="preserve">поставляемого Товара должна соответствовать </w:t>
      </w:r>
      <w:r w:rsidR="00645528" w:rsidRPr="005E0FA2">
        <w:rPr>
          <w:sz w:val="23"/>
          <w:szCs w:val="23"/>
        </w:rPr>
        <w:t>требованиям ТР ТС и ГОСТ,</w:t>
      </w:r>
      <w:r w:rsidR="00462395" w:rsidRPr="005E0FA2">
        <w:rPr>
          <w:sz w:val="23"/>
          <w:szCs w:val="23"/>
        </w:rPr>
        <w:t xml:space="preserve"> установленных в РФ.</w:t>
      </w:r>
    </w:p>
    <w:p w14:paraId="7291AF2E" w14:textId="77777777" w:rsidR="00E42086" w:rsidRPr="005E0FA2" w:rsidRDefault="00E42086" w:rsidP="000568FF">
      <w:pPr>
        <w:pStyle w:val="30"/>
        <w:spacing w:after="0"/>
        <w:ind w:left="0" w:firstLine="709"/>
        <w:jc w:val="both"/>
        <w:rPr>
          <w:sz w:val="23"/>
          <w:szCs w:val="23"/>
        </w:rPr>
      </w:pPr>
      <w:r w:rsidRPr="005E0FA2">
        <w:rPr>
          <w:sz w:val="23"/>
          <w:szCs w:val="23"/>
        </w:rPr>
        <w:t>4.</w:t>
      </w:r>
      <w:r w:rsidR="00EE152F" w:rsidRPr="005E0FA2">
        <w:rPr>
          <w:sz w:val="23"/>
          <w:szCs w:val="23"/>
        </w:rPr>
        <w:t>2</w:t>
      </w:r>
      <w:r w:rsidRPr="005E0FA2">
        <w:rPr>
          <w:sz w:val="23"/>
          <w:szCs w:val="23"/>
        </w:rPr>
        <w:t>. Тара и упаковка возврату не подлежат.</w:t>
      </w:r>
    </w:p>
    <w:p w14:paraId="59FA604F" w14:textId="77777777" w:rsidR="00E42086" w:rsidRPr="005E0FA2" w:rsidRDefault="00E42086" w:rsidP="000568FF">
      <w:pPr>
        <w:pStyle w:val="30"/>
        <w:spacing w:after="0"/>
        <w:ind w:left="0" w:firstLine="709"/>
        <w:jc w:val="both"/>
        <w:rPr>
          <w:sz w:val="23"/>
          <w:szCs w:val="23"/>
        </w:rPr>
      </w:pPr>
      <w:r w:rsidRPr="005E0FA2">
        <w:rPr>
          <w:sz w:val="23"/>
          <w:szCs w:val="23"/>
        </w:rPr>
        <w:t>4.</w:t>
      </w:r>
      <w:r w:rsidR="00EE152F" w:rsidRPr="005E0FA2">
        <w:rPr>
          <w:sz w:val="23"/>
          <w:szCs w:val="23"/>
        </w:rPr>
        <w:t>3</w:t>
      </w:r>
      <w:r w:rsidRPr="005E0FA2">
        <w:rPr>
          <w:sz w:val="23"/>
          <w:szCs w:val="23"/>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754DA66A" w14:textId="77777777" w:rsidR="004E58C9" w:rsidRPr="005E0FA2" w:rsidRDefault="004E58C9" w:rsidP="000568FF">
      <w:pPr>
        <w:pStyle w:val="30"/>
        <w:spacing w:after="0"/>
        <w:ind w:left="0" w:firstLine="709"/>
        <w:jc w:val="both"/>
        <w:rPr>
          <w:sz w:val="23"/>
          <w:szCs w:val="23"/>
        </w:rPr>
      </w:pPr>
      <w:r w:rsidRPr="005E0FA2">
        <w:rPr>
          <w:sz w:val="23"/>
          <w:szCs w:val="23"/>
        </w:rPr>
        <w:t>4.4. Товар поставляется в комплекте с соответствующей технической документацией и документами, подтверждающие принятые на себя Поставщиком (Изготовителем) гарантийные обязательства.</w:t>
      </w:r>
    </w:p>
    <w:p w14:paraId="3EF62A0B" w14:textId="76031F8D" w:rsidR="001A7AF3" w:rsidRPr="005E0FA2" w:rsidRDefault="001A7AF3" w:rsidP="000568FF">
      <w:pPr>
        <w:overflowPunct w:val="0"/>
        <w:ind w:firstLine="851"/>
        <w:jc w:val="center"/>
        <w:rPr>
          <w:b/>
          <w:sz w:val="23"/>
          <w:szCs w:val="23"/>
        </w:rPr>
      </w:pPr>
      <w:r w:rsidRPr="005E0FA2">
        <w:rPr>
          <w:b/>
          <w:sz w:val="23"/>
          <w:szCs w:val="23"/>
        </w:rPr>
        <w:t>5. Условия и сроки поставки</w:t>
      </w:r>
      <w:r w:rsidR="008B7B0D">
        <w:rPr>
          <w:b/>
          <w:sz w:val="23"/>
          <w:szCs w:val="23"/>
        </w:rPr>
        <w:t>, порядок приемки</w:t>
      </w:r>
    </w:p>
    <w:p w14:paraId="04B7B374" w14:textId="26063783" w:rsidR="00EA183A" w:rsidRPr="005E0FA2" w:rsidRDefault="001A7AF3" w:rsidP="00655BBB">
      <w:pPr>
        <w:pStyle w:val="22"/>
        <w:spacing w:after="0" w:line="240" w:lineRule="auto"/>
        <w:ind w:firstLine="709"/>
        <w:jc w:val="both"/>
        <w:rPr>
          <w:bCs/>
          <w:spacing w:val="-5"/>
          <w:sz w:val="23"/>
          <w:szCs w:val="23"/>
        </w:rPr>
      </w:pPr>
      <w:r w:rsidRPr="005E0FA2">
        <w:rPr>
          <w:sz w:val="23"/>
          <w:szCs w:val="23"/>
        </w:rPr>
        <w:t xml:space="preserve">5.1. Товар должен быть доставлен (отгружен) </w:t>
      </w:r>
      <w:r w:rsidR="002A00CE" w:rsidRPr="005E0FA2">
        <w:rPr>
          <w:sz w:val="23"/>
          <w:szCs w:val="23"/>
        </w:rPr>
        <w:t xml:space="preserve">Поставщиком </w:t>
      </w:r>
      <w:r w:rsidRPr="005E0FA2">
        <w:rPr>
          <w:sz w:val="23"/>
          <w:szCs w:val="23"/>
        </w:rPr>
        <w:t xml:space="preserve">Государственному </w:t>
      </w:r>
      <w:r w:rsidR="00C92948">
        <w:rPr>
          <w:sz w:val="23"/>
          <w:szCs w:val="23"/>
        </w:rPr>
        <w:t>заказчик</w:t>
      </w:r>
      <w:r w:rsidRPr="005E0FA2">
        <w:rPr>
          <w:sz w:val="23"/>
          <w:szCs w:val="23"/>
        </w:rPr>
        <w:t xml:space="preserve">у </w:t>
      </w:r>
      <w:r w:rsidR="00D10377" w:rsidRPr="005E0FA2">
        <w:rPr>
          <w:sz w:val="23"/>
          <w:szCs w:val="23"/>
        </w:rPr>
        <w:t xml:space="preserve">на </w:t>
      </w:r>
      <w:r w:rsidR="00CC3AED">
        <w:rPr>
          <w:sz w:val="23"/>
          <w:szCs w:val="23"/>
        </w:rPr>
        <w:t xml:space="preserve">производственный склад </w:t>
      </w:r>
      <w:r w:rsidRPr="005E0FA2">
        <w:rPr>
          <w:sz w:val="23"/>
          <w:szCs w:val="23"/>
        </w:rPr>
        <w:t xml:space="preserve">по адресу: </w:t>
      </w:r>
      <w:r w:rsidRPr="005E0FA2">
        <w:rPr>
          <w:bCs/>
          <w:spacing w:val="-6"/>
          <w:sz w:val="23"/>
          <w:szCs w:val="23"/>
        </w:rPr>
        <w:t>г. Барнаул,</w:t>
      </w:r>
      <w:r w:rsidRPr="005E0FA2">
        <w:rPr>
          <w:bCs/>
          <w:spacing w:val="-5"/>
          <w:sz w:val="23"/>
          <w:szCs w:val="23"/>
        </w:rPr>
        <w:t xml:space="preserve"> ул. </w:t>
      </w:r>
      <w:proofErr w:type="spellStart"/>
      <w:r w:rsidRPr="005E0FA2">
        <w:rPr>
          <w:bCs/>
          <w:spacing w:val="-5"/>
          <w:sz w:val="23"/>
          <w:szCs w:val="23"/>
        </w:rPr>
        <w:t>Куета</w:t>
      </w:r>
      <w:proofErr w:type="spellEnd"/>
      <w:r w:rsidRPr="005E0FA2">
        <w:rPr>
          <w:bCs/>
          <w:spacing w:val="-5"/>
          <w:sz w:val="23"/>
          <w:szCs w:val="23"/>
        </w:rPr>
        <w:t>, д. 29.</w:t>
      </w:r>
      <w:r w:rsidR="002A00CE" w:rsidRPr="005E0FA2">
        <w:rPr>
          <w:bCs/>
          <w:spacing w:val="-5"/>
          <w:sz w:val="23"/>
          <w:szCs w:val="23"/>
        </w:rPr>
        <w:t xml:space="preserve"> Доставка товара на склад Государственного </w:t>
      </w:r>
      <w:r w:rsidR="00C92948">
        <w:rPr>
          <w:bCs/>
          <w:spacing w:val="-5"/>
          <w:sz w:val="23"/>
          <w:szCs w:val="23"/>
        </w:rPr>
        <w:t>заказчик</w:t>
      </w:r>
      <w:r w:rsidR="002A00CE" w:rsidRPr="005E0FA2">
        <w:rPr>
          <w:bCs/>
          <w:spacing w:val="-5"/>
          <w:sz w:val="23"/>
          <w:szCs w:val="23"/>
        </w:rPr>
        <w:t>а</w:t>
      </w:r>
      <w:r w:rsidR="00290892">
        <w:rPr>
          <w:bCs/>
          <w:spacing w:val="-5"/>
          <w:sz w:val="23"/>
          <w:szCs w:val="23"/>
        </w:rPr>
        <w:t>,</w:t>
      </w:r>
      <w:r w:rsidR="002A00CE" w:rsidRPr="005E0FA2">
        <w:rPr>
          <w:bCs/>
          <w:spacing w:val="-5"/>
          <w:sz w:val="23"/>
          <w:szCs w:val="23"/>
        </w:rPr>
        <w:t xml:space="preserve"> осуществляется в рабочие дни с 9:00 до 17:00 часов</w:t>
      </w:r>
      <w:r w:rsidR="00410A0E" w:rsidRPr="005E0FA2">
        <w:rPr>
          <w:bCs/>
          <w:spacing w:val="-5"/>
          <w:sz w:val="23"/>
          <w:szCs w:val="23"/>
        </w:rPr>
        <w:t xml:space="preserve"> по местному времени </w:t>
      </w:r>
      <w:r w:rsidR="00C92948">
        <w:rPr>
          <w:bCs/>
          <w:spacing w:val="-5"/>
          <w:sz w:val="23"/>
          <w:szCs w:val="23"/>
        </w:rPr>
        <w:t>Государственного заказчик</w:t>
      </w:r>
      <w:r w:rsidR="00410A0E" w:rsidRPr="005E0FA2">
        <w:rPr>
          <w:bCs/>
          <w:spacing w:val="-5"/>
          <w:sz w:val="23"/>
          <w:szCs w:val="23"/>
        </w:rPr>
        <w:t xml:space="preserve">а. Стоимость доставки </w:t>
      </w:r>
      <w:r w:rsidR="008B7B0D">
        <w:rPr>
          <w:bCs/>
          <w:spacing w:val="-5"/>
          <w:sz w:val="23"/>
          <w:szCs w:val="23"/>
        </w:rPr>
        <w:t xml:space="preserve">(отгрузки) </w:t>
      </w:r>
      <w:r w:rsidR="00410A0E" w:rsidRPr="005E0FA2">
        <w:rPr>
          <w:bCs/>
          <w:spacing w:val="-5"/>
          <w:sz w:val="23"/>
          <w:szCs w:val="23"/>
        </w:rPr>
        <w:t>товара</w:t>
      </w:r>
      <w:r w:rsidR="00001BEE">
        <w:rPr>
          <w:bCs/>
          <w:spacing w:val="-5"/>
          <w:sz w:val="23"/>
          <w:szCs w:val="23"/>
        </w:rPr>
        <w:t xml:space="preserve">, </w:t>
      </w:r>
      <w:r w:rsidR="00410A0E" w:rsidRPr="005E0FA2">
        <w:rPr>
          <w:bCs/>
          <w:spacing w:val="-5"/>
          <w:sz w:val="23"/>
          <w:szCs w:val="23"/>
        </w:rPr>
        <w:t>включена в цену Контракта.</w:t>
      </w:r>
    </w:p>
    <w:p w14:paraId="166C193F" w14:textId="083EABA2" w:rsidR="001A7AF3" w:rsidRPr="005E0FA2" w:rsidRDefault="001A7AF3" w:rsidP="000568FF">
      <w:pPr>
        <w:overflowPunct w:val="0"/>
        <w:ind w:firstLine="709"/>
        <w:jc w:val="both"/>
        <w:rPr>
          <w:sz w:val="23"/>
          <w:szCs w:val="23"/>
        </w:rPr>
      </w:pPr>
      <w:r w:rsidRPr="005E0FA2">
        <w:rPr>
          <w:sz w:val="23"/>
          <w:szCs w:val="23"/>
        </w:rPr>
        <w:t>5.2. Поставк</w:t>
      </w:r>
      <w:r w:rsidR="00DB7738">
        <w:rPr>
          <w:sz w:val="23"/>
          <w:szCs w:val="23"/>
        </w:rPr>
        <w:t xml:space="preserve">а </w:t>
      </w:r>
      <w:r w:rsidR="008B7B0D">
        <w:rPr>
          <w:sz w:val="23"/>
          <w:szCs w:val="23"/>
        </w:rPr>
        <w:t xml:space="preserve">товара </w:t>
      </w:r>
      <w:r w:rsidR="00DB7738">
        <w:rPr>
          <w:sz w:val="23"/>
          <w:szCs w:val="23"/>
        </w:rPr>
        <w:t xml:space="preserve">осуществляется одной партией </w:t>
      </w:r>
      <w:r w:rsidRPr="005E0FA2">
        <w:rPr>
          <w:sz w:val="23"/>
          <w:szCs w:val="23"/>
        </w:rPr>
        <w:t xml:space="preserve">в </w:t>
      </w:r>
      <w:r w:rsidR="00392561">
        <w:rPr>
          <w:sz w:val="23"/>
          <w:szCs w:val="23"/>
        </w:rPr>
        <w:t>течение 1</w:t>
      </w:r>
      <w:r w:rsidR="008B7B0D">
        <w:rPr>
          <w:sz w:val="23"/>
          <w:szCs w:val="23"/>
        </w:rPr>
        <w:t>0 (десяти)</w:t>
      </w:r>
      <w:r w:rsidR="00392561">
        <w:rPr>
          <w:sz w:val="23"/>
          <w:szCs w:val="23"/>
        </w:rPr>
        <w:t xml:space="preserve"> рабоч</w:t>
      </w:r>
      <w:r w:rsidR="008B7B0D">
        <w:rPr>
          <w:sz w:val="23"/>
          <w:szCs w:val="23"/>
        </w:rPr>
        <w:t>их</w:t>
      </w:r>
      <w:r w:rsidR="00392561">
        <w:rPr>
          <w:sz w:val="23"/>
          <w:szCs w:val="23"/>
        </w:rPr>
        <w:t xml:space="preserve"> дн</w:t>
      </w:r>
      <w:r w:rsidR="008B7B0D">
        <w:rPr>
          <w:sz w:val="23"/>
          <w:szCs w:val="23"/>
        </w:rPr>
        <w:t>ей</w:t>
      </w:r>
      <w:r w:rsidR="00392561">
        <w:rPr>
          <w:sz w:val="23"/>
          <w:szCs w:val="23"/>
        </w:rPr>
        <w:t xml:space="preserve"> с даты </w:t>
      </w:r>
      <w:r w:rsidR="008B7B0D">
        <w:rPr>
          <w:sz w:val="23"/>
          <w:szCs w:val="23"/>
        </w:rPr>
        <w:t>заключения</w:t>
      </w:r>
      <w:r w:rsidR="00392561">
        <w:rPr>
          <w:sz w:val="23"/>
          <w:szCs w:val="23"/>
        </w:rPr>
        <w:t xml:space="preserve"> Контракта</w:t>
      </w:r>
      <w:r w:rsidRPr="005E0FA2">
        <w:rPr>
          <w:sz w:val="23"/>
          <w:szCs w:val="23"/>
        </w:rPr>
        <w:t>.</w:t>
      </w:r>
    </w:p>
    <w:p w14:paraId="4C1150E4" w14:textId="4F4C544A" w:rsidR="001A7AF3" w:rsidRPr="005E0FA2" w:rsidRDefault="003F643E" w:rsidP="000568FF">
      <w:pPr>
        <w:overflowPunct w:val="0"/>
        <w:ind w:firstLine="709"/>
        <w:jc w:val="both"/>
        <w:rPr>
          <w:sz w:val="23"/>
          <w:szCs w:val="23"/>
        </w:rPr>
      </w:pPr>
      <w:r w:rsidRPr="005E0FA2">
        <w:rPr>
          <w:sz w:val="23"/>
          <w:szCs w:val="23"/>
        </w:rPr>
        <w:lastRenderedPageBreak/>
        <w:t>5.</w:t>
      </w:r>
      <w:r w:rsidR="0071699E" w:rsidRPr="005E0FA2">
        <w:rPr>
          <w:sz w:val="23"/>
          <w:szCs w:val="23"/>
        </w:rPr>
        <w:t>3</w:t>
      </w:r>
      <w:r w:rsidR="001A7AF3" w:rsidRPr="005E0FA2">
        <w:rPr>
          <w:sz w:val="23"/>
          <w:szCs w:val="23"/>
        </w:rPr>
        <w:t xml:space="preserve">. Обязанность Поставщика передать товар Государственному </w:t>
      </w:r>
      <w:r w:rsidR="00C92948">
        <w:rPr>
          <w:sz w:val="23"/>
          <w:szCs w:val="23"/>
        </w:rPr>
        <w:t>заказчик</w:t>
      </w:r>
      <w:r w:rsidR="001A7AF3" w:rsidRPr="005E0FA2">
        <w:rPr>
          <w:sz w:val="23"/>
          <w:szCs w:val="23"/>
        </w:rPr>
        <w:t xml:space="preserve">у считается исполненной в момент передачи товара Государственному </w:t>
      </w:r>
      <w:r w:rsidR="00C92948">
        <w:rPr>
          <w:sz w:val="23"/>
          <w:szCs w:val="23"/>
        </w:rPr>
        <w:t>заказчик</w:t>
      </w:r>
      <w:r w:rsidR="001A7AF3" w:rsidRPr="005E0FA2">
        <w:rPr>
          <w:sz w:val="23"/>
          <w:szCs w:val="23"/>
        </w:rPr>
        <w:t>у</w:t>
      </w:r>
      <w:r w:rsidR="00E65E8D">
        <w:rPr>
          <w:sz w:val="23"/>
          <w:szCs w:val="23"/>
        </w:rPr>
        <w:t xml:space="preserve">, а также </w:t>
      </w:r>
      <w:r w:rsidR="00FA5F65">
        <w:rPr>
          <w:sz w:val="23"/>
          <w:szCs w:val="23"/>
        </w:rPr>
        <w:t>документов,</w:t>
      </w:r>
      <w:r w:rsidR="005866AB">
        <w:rPr>
          <w:sz w:val="23"/>
          <w:szCs w:val="23"/>
        </w:rPr>
        <w:t xml:space="preserve"> указанных в пункте 3.4</w:t>
      </w:r>
      <w:r w:rsidR="00E65E8D">
        <w:rPr>
          <w:sz w:val="23"/>
          <w:szCs w:val="23"/>
        </w:rPr>
        <w:t xml:space="preserve"> Ко</w:t>
      </w:r>
      <w:r w:rsidR="00645528">
        <w:rPr>
          <w:sz w:val="23"/>
          <w:szCs w:val="23"/>
        </w:rPr>
        <w:t>н</w:t>
      </w:r>
      <w:r w:rsidR="00E65E8D">
        <w:rPr>
          <w:sz w:val="23"/>
          <w:szCs w:val="23"/>
        </w:rPr>
        <w:t>тракта</w:t>
      </w:r>
      <w:r w:rsidR="001A7AF3" w:rsidRPr="005E0FA2">
        <w:rPr>
          <w:sz w:val="23"/>
          <w:szCs w:val="23"/>
        </w:rPr>
        <w:t xml:space="preserve">. Риск случайной гибели или случайного повреждения товара переходит на Государственного </w:t>
      </w:r>
      <w:r w:rsidR="00C92948">
        <w:rPr>
          <w:sz w:val="23"/>
          <w:szCs w:val="23"/>
        </w:rPr>
        <w:t>заказчик</w:t>
      </w:r>
      <w:r w:rsidR="001A7AF3" w:rsidRPr="005E0FA2">
        <w:rPr>
          <w:sz w:val="23"/>
          <w:szCs w:val="23"/>
        </w:rPr>
        <w:t xml:space="preserve">а с момента, когда Поставщик считается исполнившим свою обязанность по передаче товара Государственному </w:t>
      </w:r>
      <w:r w:rsidR="00C92948">
        <w:rPr>
          <w:sz w:val="23"/>
          <w:szCs w:val="23"/>
        </w:rPr>
        <w:t>Государственный заказчик</w:t>
      </w:r>
      <w:r w:rsidR="001A7AF3" w:rsidRPr="005E0FA2">
        <w:rPr>
          <w:sz w:val="23"/>
          <w:szCs w:val="23"/>
        </w:rPr>
        <w:t>у.</w:t>
      </w:r>
    </w:p>
    <w:p w14:paraId="4F590DD9" w14:textId="3E4A6836" w:rsidR="00711309" w:rsidRDefault="003F643E" w:rsidP="000568FF">
      <w:pPr>
        <w:pStyle w:val="ac"/>
        <w:ind w:firstLine="709"/>
        <w:jc w:val="both"/>
        <w:rPr>
          <w:rFonts w:ascii="Times New Roman" w:hAnsi="Times New Roman" w:cs="Times New Roman"/>
          <w:sz w:val="23"/>
          <w:szCs w:val="23"/>
        </w:rPr>
      </w:pPr>
      <w:r w:rsidRPr="005E0FA2">
        <w:rPr>
          <w:rFonts w:ascii="Times New Roman" w:hAnsi="Times New Roman" w:cs="Times New Roman"/>
          <w:sz w:val="23"/>
          <w:szCs w:val="23"/>
        </w:rPr>
        <w:t>5.</w:t>
      </w:r>
      <w:r w:rsidR="0071699E" w:rsidRPr="005E0FA2">
        <w:rPr>
          <w:rFonts w:ascii="Times New Roman" w:hAnsi="Times New Roman" w:cs="Times New Roman"/>
          <w:sz w:val="23"/>
          <w:szCs w:val="23"/>
        </w:rPr>
        <w:t>4</w:t>
      </w:r>
      <w:r w:rsidR="001A7AF3" w:rsidRPr="005E0FA2">
        <w:rPr>
          <w:rFonts w:ascii="Times New Roman" w:hAnsi="Times New Roman" w:cs="Times New Roman"/>
          <w:sz w:val="23"/>
          <w:szCs w:val="23"/>
        </w:rPr>
        <w:t xml:space="preserve">. Поставщик обязуется передать Государственному </w:t>
      </w:r>
      <w:r w:rsidR="00C92948">
        <w:rPr>
          <w:rFonts w:ascii="Times New Roman" w:hAnsi="Times New Roman" w:cs="Times New Roman"/>
          <w:sz w:val="23"/>
          <w:szCs w:val="23"/>
        </w:rPr>
        <w:t>заказчик</w:t>
      </w:r>
      <w:r w:rsidR="001A7AF3" w:rsidRPr="005E0FA2">
        <w:rPr>
          <w:rFonts w:ascii="Times New Roman" w:hAnsi="Times New Roman" w:cs="Times New Roman"/>
          <w:sz w:val="23"/>
          <w:szCs w:val="23"/>
        </w:rPr>
        <w:t>у товар, не обремененный правами третьих лиц.</w:t>
      </w:r>
    </w:p>
    <w:p w14:paraId="26752190" w14:textId="380A4E4E" w:rsidR="00CD7681" w:rsidRDefault="00CD7681" w:rsidP="000568FF">
      <w:pPr>
        <w:pStyle w:val="ac"/>
        <w:ind w:firstLine="709"/>
        <w:jc w:val="both"/>
        <w:rPr>
          <w:rFonts w:ascii="Times New Roman" w:hAnsi="Times New Roman" w:cs="Times New Roman"/>
          <w:sz w:val="23"/>
          <w:szCs w:val="23"/>
        </w:rPr>
      </w:pPr>
      <w:r>
        <w:rPr>
          <w:rFonts w:ascii="Times New Roman" w:hAnsi="Times New Roman" w:cs="Times New Roman"/>
          <w:sz w:val="23"/>
          <w:szCs w:val="23"/>
        </w:rPr>
        <w:t xml:space="preserve">5.5. Для проверки предоставленных Поставщиком результатов, предусмотренных Контрактом, в части их соответствия условиям Контракта </w:t>
      </w:r>
      <w:r w:rsidR="00C92948">
        <w:rPr>
          <w:rFonts w:ascii="Times New Roman" w:hAnsi="Times New Roman" w:cs="Times New Roman"/>
          <w:sz w:val="23"/>
          <w:szCs w:val="23"/>
        </w:rPr>
        <w:t>Государственный заказчик</w:t>
      </w:r>
      <w:r>
        <w:rPr>
          <w:rFonts w:ascii="Times New Roman" w:hAnsi="Times New Roman" w:cs="Times New Roman"/>
          <w:sz w:val="23"/>
          <w:szCs w:val="23"/>
        </w:rPr>
        <w:t xml:space="preserve"> проводит экспертизу. Экспертиза результатов, предусмотренных Контрактом, может проводиться </w:t>
      </w:r>
      <w:r w:rsidR="00C92948">
        <w:rPr>
          <w:rFonts w:ascii="Times New Roman" w:hAnsi="Times New Roman" w:cs="Times New Roman"/>
          <w:sz w:val="23"/>
          <w:szCs w:val="23"/>
        </w:rPr>
        <w:t>Государственный заказчик</w:t>
      </w:r>
      <w:r>
        <w:rPr>
          <w:rFonts w:ascii="Times New Roman" w:hAnsi="Times New Roman" w:cs="Times New Roman"/>
          <w:sz w:val="23"/>
          <w:szCs w:val="23"/>
        </w:rPr>
        <w:t>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76956215" w14:textId="7A9D20D3" w:rsidR="00CD7681" w:rsidRDefault="00CD7681" w:rsidP="000568FF">
      <w:pPr>
        <w:pStyle w:val="ac"/>
        <w:ind w:firstLine="709"/>
        <w:jc w:val="both"/>
        <w:rPr>
          <w:rFonts w:ascii="Times New Roman" w:hAnsi="Times New Roman" w:cs="Times New Roman"/>
          <w:sz w:val="23"/>
          <w:szCs w:val="23"/>
        </w:rPr>
      </w:pPr>
      <w:r>
        <w:rPr>
          <w:rFonts w:ascii="Times New Roman" w:hAnsi="Times New Roman" w:cs="Times New Roman"/>
          <w:sz w:val="23"/>
          <w:szCs w:val="23"/>
        </w:rPr>
        <w:t xml:space="preserve">5.6. При отсутствии у </w:t>
      </w:r>
      <w:r w:rsidR="00C92948">
        <w:rPr>
          <w:rFonts w:ascii="Times New Roman" w:hAnsi="Times New Roman" w:cs="Times New Roman"/>
          <w:sz w:val="23"/>
          <w:szCs w:val="23"/>
        </w:rPr>
        <w:t>Государственн</w:t>
      </w:r>
      <w:r w:rsidR="00EE4FD3">
        <w:rPr>
          <w:rFonts w:ascii="Times New Roman" w:hAnsi="Times New Roman" w:cs="Times New Roman"/>
          <w:sz w:val="23"/>
          <w:szCs w:val="23"/>
        </w:rPr>
        <w:t>ого</w:t>
      </w:r>
      <w:r w:rsidR="00C92948">
        <w:rPr>
          <w:rFonts w:ascii="Times New Roman" w:hAnsi="Times New Roman" w:cs="Times New Roman"/>
          <w:sz w:val="23"/>
          <w:szCs w:val="23"/>
        </w:rPr>
        <w:t xml:space="preserve"> заказчик</w:t>
      </w:r>
      <w:r>
        <w:rPr>
          <w:rFonts w:ascii="Times New Roman" w:hAnsi="Times New Roman" w:cs="Times New Roman"/>
          <w:sz w:val="23"/>
          <w:szCs w:val="23"/>
        </w:rPr>
        <w:t xml:space="preserve">а претензий по количеству и качеству поставленного Товара </w:t>
      </w:r>
      <w:r w:rsidR="00C92948">
        <w:rPr>
          <w:rFonts w:ascii="Times New Roman" w:hAnsi="Times New Roman" w:cs="Times New Roman"/>
          <w:sz w:val="23"/>
          <w:szCs w:val="23"/>
        </w:rPr>
        <w:t>Государственный заказчик</w:t>
      </w:r>
      <w:r w:rsidRPr="000C746C">
        <w:rPr>
          <w:rFonts w:ascii="Times New Roman" w:hAnsi="Times New Roman" w:cs="Times New Roman"/>
          <w:sz w:val="23"/>
          <w:szCs w:val="23"/>
        </w:rPr>
        <w:t xml:space="preserve"> в течени</w:t>
      </w:r>
      <w:r w:rsidR="00136084">
        <w:rPr>
          <w:rFonts w:ascii="Times New Roman" w:hAnsi="Times New Roman" w:cs="Times New Roman"/>
          <w:sz w:val="23"/>
          <w:szCs w:val="23"/>
        </w:rPr>
        <w:t>е</w:t>
      </w:r>
      <w:r w:rsidRPr="000C746C">
        <w:rPr>
          <w:rFonts w:ascii="Times New Roman" w:hAnsi="Times New Roman" w:cs="Times New Roman"/>
          <w:sz w:val="23"/>
          <w:szCs w:val="23"/>
        </w:rPr>
        <w:t xml:space="preserve"> 5 (пяти) </w:t>
      </w:r>
      <w:r w:rsidR="002265D1">
        <w:rPr>
          <w:rFonts w:ascii="Times New Roman" w:hAnsi="Times New Roman" w:cs="Times New Roman"/>
          <w:sz w:val="23"/>
          <w:szCs w:val="23"/>
        </w:rPr>
        <w:t xml:space="preserve">рабочих </w:t>
      </w:r>
      <w:r w:rsidRPr="000C746C">
        <w:rPr>
          <w:rFonts w:ascii="Times New Roman" w:hAnsi="Times New Roman" w:cs="Times New Roman"/>
          <w:sz w:val="23"/>
          <w:szCs w:val="23"/>
        </w:rPr>
        <w:t>дней с момента доставки</w:t>
      </w:r>
      <w:r w:rsidR="002265D1">
        <w:rPr>
          <w:rFonts w:ascii="Times New Roman" w:hAnsi="Times New Roman" w:cs="Times New Roman"/>
          <w:sz w:val="23"/>
          <w:szCs w:val="23"/>
        </w:rPr>
        <w:t xml:space="preserve"> (поставки)</w:t>
      </w:r>
      <w:r w:rsidRPr="000C746C">
        <w:rPr>
          <w:rFonts w:ascii="Times New Roman" w:hAnsi="Times New Roman" w:cs="Times New Roman"/>
          <w:sz w:val="23"/>
          <w:szCs w:val="23"/>
        </w:rPr>
        <w:t xml:space="preserve"> </w:t>
      </w:r>
      <w:r w:rsidR="000C746C" w:rsidRPr="000C746C">
        <w:rPr>
          <w:rFonts w:ascii="Times New Roman" w:hAnsi="Times New Roman" w:cs="Times New Roman"/>
          <w:sz w:val="23"/>
          <w:szCs w:val="23"/>
        </w:rPr>
        <w:t>т</w:t>
      </w:r>
      <w:r w:rsidRPr="000C746C">
        <w:rPr>
          <w:rFonts w:ascii="Times New Roman" w:hAnsi="Times New Roman" w:cs="Times New Roman"/>
          <w:sz w:val="23"/>
          <w:szCs w:val="23"/>
        </w:rPr>
        <w:t>овара Поставщиком подписывает</w:t>
      </w:r>
      <w:r w:rsidR="002265D1">
        <w:rPr>
          <w:rFonts w:ascii="Times New Roman" w:hAnsi="Times New Roman" w:cs="Times New Roman"/>
          <w:sz w:val="23"/>
          <w:szCs w:val="23"/>
        </w:rPr>
        <w:t xml:space="preserve"> документы, указанные в п. 3.4 контракта</w:t>
      </w:r>
      <w:r>
        <w:rPr>
          <w:rFonts w:ascii="Times New Roman" w:hAnsi="Times New Roman" w:cs="Times New Roman"/>
          <w:sz w:val="23"/>
          <w:szCs w:val="23"/>
        </w:rPr>
        <w:t xml:space="preserve">. После этого Товар считается переданным Поставщиком </w:t>
      </w:r>
      <w:r w:rsidR="00C92948">
        <w:rPr>
          <w:rFonts w:ascii="Times New Roman" w:hAnsi="Times New Roman" w:cs="Times New Roman"/>
          <w:sz w:val="23"/>
          <w:szCs w:val="23"/>
        </w:rPr>
        <w:t>Государственн</w:t>
      </w:r>
      <w:r w:rsidR="00EE4FD3">
        <w:rPr>
          <w:rFonts w:ascii="Times New Roman" w:hAnsi="Times New Roman" w:cs="Times New Roman"/>
          <w:sz w:val="23"/>
          <w:szCs w:val="23"/>
        </w:rPr>
        <w:t>ому</w:t>
      </w:r>
      <w:r w:rsidR="00C92948">
        <w:rPr>
          <w:rFonts w:ascii="Times New Roman" w:hAnsi="Times New Roman" w:cs="Times New Roman"/>
          <w:sz w:val="23"/>
          <w:szCs w:val="23"/>
        </w:rPr>
        <w:t xml:space="preserve"> заказчик</w:t>
      </w:r>
      <w:r>
        <w:rPr>
          <w:rFonts w:ascii="Times New Roman" w:hAnsi="Times New Roman" w:cs="Times New Roman"/>
          <w:sz w:val="23"/>
          <w:szCs w:val="23"/>
        </w:rPr>
        <w:t>у.</w:t>
      </w:r>
      <w:r w:rsidR="002265D1">
        <w:rPr>
          <w:rFonts w:ascii="Times New Roman" w:hAnsi="Times New Roman" w:cs="Times New Roman"/>
          <w:sz w:val="23"/>
          <w:szCs w:val="23"/>
        </w:rPr>
        <w:t xml:space="preserve"> В случае проведения экспертизы товара срок приемки товара может быть увеличен до 15 (пятнадцати) рабочих дней с даты передачи Поставщиком товара и товаросопроводительных документов </w:t>
      </w:r>
      <w:r w:rsidR="00C92948">
        <w:rPr>
          <w:rFonts w:ascii="Times New Roman" w:hAnsi="Times New Roman" w:cs="Times New Roman"/>
          <w:sz w:val="23"/>
          <w:szCs w:val="23"/>
        </w:rPr>
        <w:t>Государственный заказчик</w:t>
      </w:r>
      <w:r w:rsidR="002265D1">
        <w:rPr>
          <w:rFonts w:ascii="Times New Roman" w:hAnsi="Times New Roman" w:cs="Times New Roman"/>
          <w:sz w:val="23"/>
          <w:szCs w:val="23"/>
        </w:rPr>
        <w:t>у</w:t>
      </w:r>
    </w:p>
    <w:p w14:paraId="5BE0B87D" w14:textId="6948AAE3" w:rsidR="00CD7681" w:rsidRDefault="00CD7681" w:rsidP="000568FF">
      <w:pPr>
        <w:pStyle w:val="ac"/>
        <w:ind w:firstLine="709"/>
        <w:jc w:val="both"/>
        <w:rPr>
          <w:rFonts w:ascii="Times New Roman" w:hAnsi="Times New Roman" w:cs="Times New Roman"/>
          <w:sz w:val="23"/>
          <w:szCs w:val="23"/>
        </w:rPr>
      </w:pPr>
      <w:r>
        <w:rPr>
          <w:rFonts w:ascii="Times New Roman" w:hAnsi="Times New Roman" w:cs="Times New Roman"/>
          <w:sz w:val="23"/>
          <w:szCs w:val="23"/>
        </w:rPr>
        <w:t xml:space="preserve">5.7. </w:t>
      </w:r>
      <w:r w:rsidR="00A37219">
        <w:rPr>
          <w:rFonts w:ascii="Times New Roman" w:hAnsi="Times New Roman" w:cs="Times New Roman"/>
          <w:sz w:val="23"/>
          <w:szCs w:val="23"/>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приемке, </w:t>
      </w:r>
      <w:r w:rsidR="00C92948">
        <w:rPr>
          <w:rFonts w:ascii="Times New Roman" w:hAnsi="Times New Roman" w:cs="Times New Roman"/>
          <w:sz w:val="23"/>
          <w:szCs w:val="23"/>
        </w:rPr>
        <w:t>Государственный заказчик</w:t>
      </w:r>
      <w:r w:rsidR="00A37219">
        <w:rPr>
          <w:rFonts w:ascii="Times New Roman" w:hAnsi="Times New Roman" w:cs="Times New Roman"/>
          <w:sz w:val="23"/>
          <w:szCs w:val="23"/>
        </w:rPr>
        <w:t xml:space="preserve"> отказывается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50E59A8" w14:textId="78FE7843" w:rsidR="002265D1" w:rsidRDefault="002265D1" w:rsidP="000568FF">
      <w:pPr>
        <w:pStyle w:val="ac"/>
        <w:ind w:firstLine="709"/>
        <w:jc w:val="both"/>
        <w:rPr>
          <w:rFonts w:ascii="Times New Roman" w:hAnsi="Times New Roman" w:cs="Times New Roman"/>
          <w:sz w:val="23"/>
          <w:szCs w:val="23"/>
        </w:rPr>
      </w:pPr>
      <w:r>
        <w:rPr>
          <w:rFonts w:ascii="Times New Roman" w:hAnsi="Times New Roman" w:cs="Times New Roman"/>
          <w:sz w:val="23"/>
          <w:szCs w:val="23"/>
        </w:rPr>
        <w:t xml:space="preserve">В случае обнаружения недостатков в товаре, товаросопроводительных документах, некомплектности товара, предоставления не всех товаросопроводительных документов, </w:t>
      </w:r>
      <w:r w:rsidR="00C92948">
        <w:rPr>
          <w:rFonts w:ascii="Times New Roman" w:hAnsi="Times New Roman" w:cs="Times New Roman"/>
          <w:sz w:val="23"/>
          <w:szCs w:val="23"/>
        </w:rPr>
        <w:t>Государственный заказчик</w:t>
      </w:r>
      <w:r>
        <w:rPr>
          <w:rFonts w:ascii="Times New Roman" w:hAnsi="Times New Roman" w:cs="Times New Roman"/>
          <w:sz w:val="23"/>
          <w:szCs w:val="23"/>
        </w:rPr>
        <w:t xml:space="preserve"> составляет акт об обнаружении недостатков в товаре, товаросопроводительных документов, в котором указывает на все обнаруженные недостатки и сроки их устранения и который в течение 1 (одного) рабочего дня после составления направляет Поставщику, электронной почтой или почтой на указанный в разделе 14 настоящего контракта адрес. Поставщик производит устранение недостатков в товаре/товаросопроводительных документах, доставку документов, доукомплектования товара в </w:t>
      </w:r>
      <w:r w:rsidR="00921B68">
        <w:rPr>
          <w:rFonts w:ascii="Times New Roman" w:hAnsi="Times New Roman" w:cs="Times New Roman"/>
          <w:sz w:val="23"/>
          <w:szCs w:val="23"/>
        </w:rPr>
        <w:t>течение срока, установленного в п. 7.1 контракта.</w:t>
      </w:r>
    </w:p>
    <w:p w14:paraId="57126CCC" w14:textId="669BB082" w:rsidR="00A37219" w:rsidRDefault="00A37219" w:rsidP="000568FF">
      <w:pPr>
        <w:pStyle w:val="ac"/>
        <w:ind w:firstLine="709"/>
        <w:jc w:val="both"/>
        <w:rPr>
          <w:rFonts w:ascii="Times New Roman" w:hAnsi="Times New Roman" w:cs="Times New Roman"/>
          <w:sz w:val="23"/>
          <w:szCs w:val="23"/>
        </w:rPr>
      </w:pPr>
      <w:r>
        <w:rPr>
          <w:rFonts w:ascii="Times New Roman" w:hAnsi="Times New Roman" w:cs="Times New Roman"/>
          <w:sz w:val="23"/>
          <w:szCs w:val="23"/>
        </w:rPr>
        <w:t xml:space="preserve">5.8. Во всех случаях, влекущих возврат Товара Поставщику, </w:t>
      </w:r>
      <w:r w:rsidR="00C92948">
        <w:rPr>
          <w:rFonts w:ascii="Times New Roman" w:hAnsi="Times New Roman" w:cs="Times New Roman"/>
          <w:sz w:val="23"/>
          <w:szCs w:val="23"/>
        </w:rPr>
        <w:t>Государственный заказчик</w:t>
      </w:r>
      <w:r>
        <w:rPr>
          <w:rFonts w:ascii="Times New Roman" w:hAnsi="Times New Roman" w:cs="Times New Roman"/>
          <w:sz w:val="23"/>
          <w:szCs w:val="23"/>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00C92948">
        <w:rPr>
          <w:rFonts w:ascii="Times New Roman" w:hAnsi="Times New Roman" w:cs="Times New Roman"/>
          <w:sz w:val="23"/>
          <w:szCs w:val="23"/>
        </w:rPr>
        <w:t>Государственный заказчик</w:t>
      </w:r>
      <w:r>
        <w:rPr>
          <w:rFonts w:ascii="Times New Roman" w:hAnsi="Times New Roman" w:cs="Times New Roman"/>
          <w:sz w:val="23"/>
          <w:szCs w:val="23"/>
        </w:rPr>
        <w:t>ом в связи с принятием Товара на ответственное хранение и (или) его возвратом (заменой), подлежат возмещению Поставщиком.</w:t>
      </w:r>
    </w:p>
    <w:p w14:paraId="78E4C2B2" w14:textId="26FC9FEB" w:rsidR="00A37219" w:rsidRDefault="00A37219" w:rsidP="000568FF">
      <w:pPr>
        <w:pStyle w:val="ac"/>
        <w:ind w:firstLine="709"/>
        <w:jc w:val="both"/>
        <w:rPr>
          <w:rFonts w:ascii="Times New Roman" w:hAnsi="Times New Roman" w:cs="Times New Roman"/>
          <w:sz w:val="23"/>
          <w:szCs w:val="23"/>
        </w:rPr>
      </w:pPr>
      <w:r>
        <w:rPr>
          <w:rFonts w:ascii="Times New Roman" w:hAnsi="Times New Roman" w:cs="Times New Roman"/>
          <w:sz w:val="23"/>
          <w:szCs w:val="23"/>
        </w:rPr>
        <w:t xml:space="preserve">5.9. Право собственности и риск случайной гибели или порчи Товара переходит от Поставщика к </w:t>
      </w:r>
      <w:r w:rsidR="00C92948">
        <w:rPr>
          <w:rFonts w:ascii="Times New Roman" w:hAnsi="Times New Roman" w:cs="Times New Roman"/>
          <w:sz w:val="23"/>
          <w:szCs w:val="23"/>
        </w:rPr>
        <w:t>Государственный заказчик</w:t>
      </w:r>
      <w:r>
        <w:rPr>
          <w:rFonts w:ascii="Times New Roman" w:hAnsi="Times New Roman" w:cs="Times New Roman"/>
          <w:sz w:val="23"/>
          <w:szCs w:val="23"/>
        </w:rPr>
        <w:t xml:space="preserve">у с момента приемки Товара </w:t>
      </w:r>
      <w:r w:rsidR="00C92948">
        <w:rPr>
          <w:rFonts w:ascii="Times New Roman" w:hAnsi="Times New Roman" w:cs="Times New Roman"/>
          <w:sz w:val="23"/>
          <w:szCs w:val="23"/>
        </w:rPr>
        <w:t>Государственный заказчик</w:t>
      </w:r>
      <w:r>
        <w:rPr>
          <w:rFonts w:ascii="Times New Roman" w:hAnsi="Times New Roman" w:cs="Times New Roman"/>
          <w:sz w:val="23"/>
          <w:szCs w:val="23"/>
        </w:rPr>
        <w:t>ом и подписания Сторонами документов, указанных в пункте 3.5 Контракта.</w:t>
      </w:r>
    </w:p>
    <w:p w14:paraId="7B0E18C7" w14:textId="5C8230A6" w:rsidR="00A37219" w:rsidRDefault="0000206A" w:rsidP="000568FF">
      <w:pPr>
        <w:pStyle w:val="ac"/>
        <w:ind w:firstLine="709"/>
        <w:jc w:val="both"/>
        <w:rPr>
          <w:rFonts w:ascii="Times New Roman" w:hAnsi="Times New Roman" w:cs="Times New Roman"/>
          <w:sz w:val="23"/>
          <w:szCs w:val="23"/>
        </w:rPr>
      </w:pPr>
      <w:r>
        <w:rPr>
          <w:rFonts w:ascii="Times New Roman" w:hAnsi="Times New Roman" w:cs="Times New Roman"/>
          <w:sz w:val="23"/>
          <w:szCs w:val="23"/>
        </w:rPr>
        <w:t xml:space="preserve">5.10. </w:t>
      </w:r>
      <w:r w:rsidR="00C92948">
        <w:rPr>
          <w:rFonts w:ascii="Times New Roman" w:hAnsi="Times New Roman" w:cs="Times New Roman"/>
          <w:sz w:val="23"/>
          <w:szCs w:val="23"/>
        </w:rPr>
        <w:t>Государственный заказчик</w:t>
      </w:r>
      <w:r>
        <w:rPr>
          <w:rFonts w:ascii="Times New Roman" w:hAnsi="Times New Roman" w:cs="Times New Roman"/>
          <w:sz w:val="23"/>
          <w:szCs w:val="23"/>
        </w:rPr>
        <w:t xml:space="preserve"> вправе не отказывать в приемке поставленного Товара в случае выявления несоответствия Товара условиям Контакта, если выявленное несоответствие не препятствует приемке этого Товара и устранено Поставщиком.</w:t>
      </w:r>
    </w:p>
    <w:p w14:paraId="13D6E429" w14:textId="77777777" w:rsidR="00136084" w:rsidRPr="005E0FA2" w:rsidRDefault="00136084" w:rsidP="000568FF">
      <w:pPr>
        <w:pStyle w:val="ac"/>
        <w:ind w:firstLine="709"/>
        <w:jc w:val="both"/>
        <w:rPr>
          <w:rFonts w:ascii="Times New Roman" w:hAnsi="Times New Roman" w:cs="Times New Roman"/>
          <w:sz w:val="23"/>
          <w:szCs w:val="23"/>
        </w:rPr>
      </w:pPr>
    </w:p>
    <w:p w14:paraId="66D97CB5" w14:textId="555896ED" w:rsidR="00E42086" w:rsidRPr="005E0FA2" w:rsidRDefault="00E42086" w:rsidP="000568FF">
      <w:pPr>
        <w:pStyle w:val="ac"/>
        <w:jc w:val="center"/>
        <w:rPr>
          <w:rFonts w:ascii="Times New Roman" w:hAnsi="Times New Roman" w:cs="Times New Roman"/>
          <w:b/>
          <w:bCs/>
          <w:noProof/>
          <w:sz w:val="23"/>
          <w:szCs w:val="23"/>
        </w:rPr>
      </w:pPr>
      <w:r w:rsidRPr="005E0FA2">
        <w:rPr>
          <w:rFonts w:ascii="Times New Roman" w:hAnsi="Times New Roman" w:cs="Times New Roman"/>
          <w:b/>
          <w:bCs/>
          <w:noProof/>
          <w:sz w:val="23"/>
          <w:szCs w:val="23"/>
        </w:rPr>
        <w:t>6. Качество и безопасность товара</w:t>
      </w:r>
    </w:p>
    <w:p w14:paraId="409213AE" w14:textId="2E2A0134" w:rsidR="00191126" w:rsidRPr="005E0FA2" w:rsidRDefault="0034112B" w:rsidP="000568FF">
      <w:pPr>
        <w:ind w:firstLine="567"/>
        <w:jc w:val="both"/>
        <w:rPr>
          <w:i/>
          <w:color w:val="000000"/>
          <w:sz w:val="23"/>
          <w:szCs w:val="23"/>
        </w:rPr>
      </w:pPr>
      <w:r w:rsidRPr="005E0FA2">
        <w:rPr>
          <w:sz w:val="23"/>
          <w:szCs w:val="23"/>
        </w:rPr>
        <w:t>6.1</w:t>
      </w:r>
      <w:r w:rsidR="00E42086" w:rsidRPr="005E0FA2">
        <w:rPr>
          <w:sz w:val="23"/>
          <w:szCs w:val="23"/>
        </w:rPr>
        <w:t>.</w:t>
      </w:r>
      <w:r w:rsidR="00921B68">
        <w:rPr>
          <w:sz w:val="23"/>
          <w:szCs w:val="23"/>
        </w:rPr>
        <w:t xml:space="preserve"> </w:t>
      </w:r>
      <w:r w:rsidR="00191126" w:rsidRPr="005E0FA2">
        <w:rPr>
          <w:sz w:val="23"/>
          <w:szCs w:val="23"/>
        </w:rPr>
        <w:t>Качество и безопасность, технические характеристики поставляемого товара должно отвечать требованиям ГОСТ, ТУ и условиям настоящего Контракта</w:t>
      </w:r>
      <w:r w:rsidR="00EE4FD3">
        <w:rPr>
          <w:sz w:val="23"/>
          <w:szCs w:val="23"/>
        </w:rPr>
        <w:t>. Документ, подтверждающи</w:t>
      </w:r>
      <w:r w:rsidR="006558E0">
        <w:rPr>
          <w:sz w:val="23"/>
          <w:szCs w:val="23"/>
        </w:rPr>
        <w:t>й</w:t>
      </w:r>
      <w:r w:rsidR="00EE4FD3">
        <w:rPr>
          <w:sz w:val="23"/>
          <w:szCs w:val="23"/>
        </w:rPr>
        <w:t xml:space="preserve"> качество товара, передается Поставщиком Государственному заказчику в момент поставки вместе с товаром.</w:t>
      </w:r>
    </w:p>
    <w:p w14:paraId="55B8FDB0" w14:textId="68BFAEA4" w:rsidR="00E42086" w:rsidRPr="005E0FA2" w:rsidRDefault="00E42086" w:rsidP="00EE4FD3">
      <w:pPr>
        <w:pStyle w:val="30"/>
        <w:spacing w:after="0"/>
        <w:ind w:left="0" w:firstLine="567"/>
        <w:jc w:val="both"/>
        <w:rPr>
          <w:sz w:val="23"/>
          <w:szCs w:val="23"/>
        </w:rPr>
      </w:pPr>
      <w:r w:rsidRPr="005E0FA2">
        <w:rPr>
          <w:sz w:val="23"/>
          <w:szCs w:val="23"/>
        </w:rPr>
        <w:t>6.</w:t>
      </w:r>
      <w:r w:rsidR="00EE4FD3">
        <w:rPr>
          <w:sz w:val="23"/>
          <w:szCs w:val="23"/>
        </w:rPr>
        <w:t>2</w:t>
      </w:r>
      <w:r w:rsidRPr="005E0FA2">
        <w:rPr>
          <w:sz w:val="23"/>
          <w:szCs w:val="23"/>
        </w:rPr>
        <w:t>. Товар, не соответствующий требованиям, предусмотренным Контрактом, приемке не подлежит и счита</w:t>
      </w:r>
      <w:r w:rsidR="00711309" w:rsidRPr="005E0FA2">
        <w:rPr>
          <w:sz w:val="23"/>
          <w:szCs w:val="23"/>
        </w:rPr>
        <w:t xml:space="preserve">ется не поставленным. При этом Государственный </w:t>
      </w:r>
      <w:r w:rsidR="00C92948">
        <w:rPr>
          <w:sz w:val="23"/>
          <w:szCs w:val="23"/>
        </w:rPr>
        <w:t>заказчик</w:t>
      </w:r>
      <w:r w:rsidRPr="005E0FA2">
        <w:rPr>
          <w:sz w:val="23"/>
          <w:szCs w:val="23"/>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со дня выявления несоответствия товара требованиям законодательства и условиям Контракта.</w:t>
      </w:r>
    </w:p>
    <w:p w14:paraId="34E9312A" w14:textId="77777777" w:rsidR="00815CE5" w:rsidRPr="005E0FA2" w:rsidRDefault="00815CE5" w:rsidP="000568FF">
      <w:pPr>
        <w:pStyle w:val="11"/>
        <w:spacing w:line="240" w:lineRule="auto"/>
        <w:ind w:firstLine="567"/>
        <w:contextualSpacing/>
        <w:jc w:val="center"/>
        <w:rPr>
          <w:b/>
          <w:sz w:val="23"/>
          <w:szCs w:val="23"/>
        </w:rPr>
      </w:pPr>
      <w:r w:rsidRPr="005E0FA2">
        <w:rPr>
          <w:b/>
          <w:sz w:val="23"/>
          <w:szCs w:val="23"/>
        </w:rPr>
        <w:t>7. Гарантийные обязательства</w:t>
      </w:r>
    </w:p>
    <w:p w14:paraId="710FE522" w14:textId="1CA8B69F" w:rsidR="00815CE5" w:rsidRPr="005E0FA2" w:rsidRDefault="00815CE5" w:rsidP="000568FF">
      <w:pPr>
        <w:pStyle w:val="ac"/>
        <w:ind w:firstLine="709"/>
        <w:jc w:val="both"/>
        <w:rPr>
          <w:rFonts w:ascii="Times New Roman" w:hAnsi="Times New Roman" w:cs="Times New Roman"/>
          <w:sz w:val="23"/>
          <w:szCs w:val="23"/>
        </w:rPr>
      </w:pPr>
      <w:r w:rsidRPr="005E0FA2">
        <w:rPr>
          <w:rFonts w:ascii="Times New Roman" w:hAnsi="Times New Roman" w:cs="Times New Roman"/>
          <w:sz w:val="23"/>
          <w:szCs w:val="23"/>
        </w:rPr>
        <w:lastRenderedPageBreak/>
        <w:t xml:space="preserve">7.1.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w:t>
      </w:r>
      <w:r w:rsidR="00C92948">
        <w:rPr>
          <w:rFonts w:ascii="Times New Roman" w:hAnsi="Times New Roman" w:cs="Times New Roman"/>
          <w:sz w:val="23"/>
          <w:szCs w:val="23"/>
        </w:rPr>
        <w:t>заказчик</w:t>
      </w:r>
      <w:r w:rsidRPr="005E0FA2">
        <w:rPr>
          <w:rFonts w:ascii="Times New Roman" w:hAnsi="Times New Roman" w:cs="Times New Roman"/>
          <w:sz w:val="23"/>
          <w:szCs w:val="23"/>
        </w:rPr>
        <w:t>а о замене товара несоответствующего качества. В данный срок входит время, затраченное на транспортировку товара.</w:t>
      </w:r>
    </w:p>
    <w:p w14:paraId="09D63122" w14:textId="7069B21F" w:rsidR="00815CE5" w:rsidRDefault="00815CE5" w:rsidP="000568FF">
      <w:pPr>
        <w:pStyle w:val="ac"/>
        <w:ind w:firstLine="709"/>
        <w:jc w:val="both"/>
        <w:rPr>
          <w:rFonts w:ascii="Times New Roman" w:hAnsi="Times New Roman" w:cs="Times New Roman"/>
          <w:sz w:val="23"/>
          <w:szCs w:val="23"/>
        </w:rPr>
      </w:pPr>
      <w:r w:rsidRPr="005E0FA2">
        <w:rPr>
          <w:rFonts w:ascii="Times New Roman" w:hAnsi="Times New Roman" w:cs="Times New Roman"/>
          <w:sz w:val="23"/>
          <w:szCs w:val="23"/>
        </w:rPr>
        <w:t xml:space="preserve">7.2. Все расходы, связанные с заменой товара ненадлежащего качества в период </w:t>
      </w:r>
      <w:r w:rsidR="00144357" w:rsidRPr="005E0FA2">
        <w:rPr>
          <w:rFonts w:ascii="Times New Roman" w:hAnsi="Times New Roman" w:cs="Times New Roman"/>
          <w:sz w:val="23"/>
          <w:szCs w:val="23"/>
        </w:rPr>
        <w:t xml:space="preserve">гарантийного срока </w:t>
      </w:r>
      <w:r w:rsidR="00EE4FD3" w:rsidRPr="005E0FA2">
        <w:rPr>
          <w:rFonts w:ascii="Times New Roman" w:hAnsi="Times New Roman" w:cs="Times New Roman"/>
          <w:sz w:val="23"/>
          <w:szCs w:val="23"/>
        </w:rPr>
        <w:t>на товар,</w:t>
      </w:r>
      <w:r w:rsidRPr="005E0FA2">
        <w:rPr>
          <w:rFonts w:ascii="Times New Roman" w:hAnsi="Times New Roman" w:cs="Times New Roman"/>
          <w:sz w:val="23"/>
          <w:szCs w:val="23"/>
        </w:rPr>
        <w:t xml:space="preserve"> оплачиваются за счет Поставщика.</w:t>
      </w:r>
    </w:p>
    <w:p w14:paraId="0314D651" w14:textId="77777777" w:rsidR="00921B68" w:rsidRPr="005E0FA2" w:rsidRDefault="00921B68" w:rsidP="000568FF">
      <w:pPr>
        <w:pStyle w:val="ac"/>
        <w:ind w:firstLine="709"/>
        <w:jc w:val="both"/>
        <w:rPr>
          <w:rFonts w:ascii="Times New Roman" w:hAnsi="Times New Roman" w:cs="Times New Roman"/>
          <w:sz w:val="23"/>
          <w:szCs w:val="23"/>
        </w:rPr>
      </w:pPr>
    </w:p>
    <w:p w14:paraId="7927887D" w14:textId="77777777" w:rsidR="00E42086" w:rsidRPr="005E0FA2" w:rsidRDefault="00E42086" w:rsidP="000568FF">
      <w:pPr>
        <w:pStyle w:val="11"/>
        <w:tabs>
          <w:tab w:val="center" w:pos="5262"/>
          <w:tab w:val="left" w:pos="8771"/>
        </w:tabs>
        <w:spacing w:line="240" w:lineRule="auto"/>
        <w:ind w:left="360" w:right="-74" w:firstLine="0"/>
        <w:jc w:val="center"/>
        <w:rPr>
          <w:b/>
          <w:bCs/>
          <w:sz w:val="23"/>
          <w:szCs w:val="23"/>
        </w:rPr>
      </w:pPr>
      <w:r w:rsidRPr="005E0FA2">
        <w:rPr>
          <w:b/>
          <w:bCs/>
          <w:sz w:val="23"/>
          <w:szCs w:val="23"/>
        </w:rPr>
        <w:t>8. Ответственность Сторон</w:t>
      </w:r>
    </w:p>
    <w:p w14:paraId="7CAC2AE1" w14:textId="77777777" w:rsidR="0009419E" w:rsidRPr="005E0FA2" w:rsidRDefault="0009419E" w:rsidP="000568FF">
      <w:pPr>
        <w:pStyle w:val="ac"/>
        <w:ind w:firstLine="708"/>
        <w:jc w:val="both"/>
        <w:rPr>
          <w:rFonts w:ascii="Times New Roman" w:hAnsi="Times New Roman" w:cs="Times New Roman"/>
          <w:sz w:val="23"/>
          <w:szCs w:val="23"/>
        </w:rPr>
      </w:pPr>
      <w:r w:rsidRPr="005E0FA2">
        <w:rPr>
          <w:rFonts w:ascii="Times New Roman" w:hAnsi="Times New Roman" w:cs="Times New Roman"/>
          <w:sz w:val="23"/>
          <w:szCs w:val="23"/>
        </w:rPr>
        <w:t>8.1. В случае невыполнения или ненадлежащего выполнения обязательств, предусмотренных Контрактом, виновная сторона обязана возместить другой стороне причиненные в результате этого убытки.</w:t>
      </w:r>
    </w:p>
    <w:p w14:paraId="73F5E329" w14:textId="24252B54" w:rsidR="0009419E" w:rsidRPr="005E0FA2" w:rsidRDefault="0009419E" w:rsidP="000568FF">
      <w:pPr>
        <w:pStyle w:val="ac"/>
        <w:ind w:firstLine="708"/>
        <w:jc w:val="both"/>
        <w:rPr>
          <w:rFonts w:ascii="Times New Roman" w:hAnsi="Times New Roman" w:cs="Times New Roman"/>
          <w:sz w:val="23"/>
          <w:szCs w:val="23"/>
        </w:rPr>
      </w:pPr>
      <w:r w:rsidRPr="005E0FA2">
        <w:rPr>
          <w:rFonts w:ascii="Times New Roman" w:hAnsi="Times New Roman" w:cs="Times New Roman"/>
          <w:sz w:val="23"/>
          <w:szCs w:val="23"/>
        </w:rPr>
        <w:t xml:space="preserve">8.2. В случае просрочки исполнения Государственным </w:t>
      </w:r>
      <w:r w:rsidR="00C92948">
        <w:rPr>
          <w:rFonts w:ascii="Times New Roman" w:hAnsi="Times New Roman" w:cs="Times New Roman"/>
          <w:sz w:val="23"/>
          <w:szCs w:val="23"/>
        </w:rPr>
        <w:t>заказчик</w:t>
      </w:r>
      <w:r w:rsidRPr="005E0FA2">
        <w:rPr>
          <w:rFonts w:ascii="Times New Roman" w:hAnsi="Times New Roman" w:cs="Times New Roman"/>
          <w:sz w:val="23"/>
          <w:szCs w:val="23"/>
        </w:rPr>
        <w:t xml:space="preserve">ом обязательств, предусмотренных контрактом, а также в иных случаях неисполнения или ненадлежащего исполнения Государственным </w:t>
      </w:r>
      <w:r w:rsidR="00C92948">
        <w:rPr>
          <w:rFonts w:ascii="Times New Roman" w:hAnsi="Times New Roman" w:cs="Times New Roman"/>
          <w:sz w:val="23"/>
          <w:szCs w:val="23"/>
        </w:rPr>
        <w:t>заказчик</w:t>
      </w:r>
      <w:r w:rsidRPr="005E0FA2">
        <w:rPr>
          <w:rFonts w:ascii="Times New Roman" w:hAnsi="Times New Roman" w:cs="Times New Roman"/>
          <w:sz w:val="23"/>
          <w:szCs w:val="23"/>
        </w:rPr>
        <w:t xml:space="preserve">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пени </w:t>
      </w:r>
      <w:r w:rsidR="00FE58CD" w:rsidRPr="005E0FA2">
        <w:rPr>
          <w:rFonts w:ascii="Times New Roman" w:hAnsi="Times New Roman" w:cs="Times New Roman"/>
          <w:sz w:val="23"/>
          <w:szCs w:val="23"/>
        </w:rPr>
        <w:t xml:space="preserve">ключевой </w:t>
      </w:r>
      <w:r w:rsidR="00BB4E26" w:rsidRPr="005E0FA2">
        <w:rPr>
          <w:rFonts w:ascii="Times New Roman" w:hAnsi="Times New Roman" w:cs="Times New Roman"/>
          <w:sz w:val="23"/>
          <w:szCs w:val="23"/>
        </w:rPr>
        <w:t>ставки</w:t>
      </w:r>
      <w:r w:rsidRPr="005E0FA2">
        <w:rPr>
          <w:rFonts w:ascii="Times New Roman" w:hAnsi="Times New Roman" w:cs="Times New Roman"/>
          <w:sz w:val="23"/>
          <w:szCs w:val="23"/>
        </w:rPr>
        <w:t xml:space="preserve"> Центрального банка Российской Федерации от не уплаченной в срок суммы. </w:t>
      </w:r>
    </w:p>
    <w:p w14:paraId="3B188B9D" w14:textId="40FBF3B5" w:rsidR="0009419E" w:rsidRPr="005E0FA2" w:rsidRDefault="0009419E" w:rsidP="000568FF">
      <w:pPr>
        <w:pStyle w:val="ac"/>
        <w:ind w:firstLine="708"/>
        <w:jc w:val="both"/>
        <w:rPr>
          <w:rFonts w:ascii="Times New Roman" w:hAnsi="Times New Roman" w:cs="Times New Roman"/>
          <w:sz w:val="23"/>
          <w:szCs w:val="23"/>
        </w:rPr>
      </w:pPr>
      <w:r w:rsidRPr="005E0FA2">
        <w:rPr>
          <w:rFonts w:ascii="Times New Roman" w:hAnsi="Times New Roman" w:cs="Times New Roman"/>
          <w:sz w:val="23"/>
          <w:szCs w:val="23"/>
        </w:rPr>
        <w:t xml:space="preserve">8.3. За ненадлежащее исполнение Государственным </w:t>
      </w:r>
      <w:r w:rsidR="00C92948">
        <w:rPr>
          <w:rFonts w:ascii="Times New Roman" w:hAnsi="Times New Roman" w:cs="Times New Roman"/>
          <w:sz w:val="23"/>
          <w:szCs w:val="23"/>
        </w:rPr>
        <w:t>заказчик</w:t>
      </w:r>
      <w:r w:rsidRPr="005E0FA2">
        <w:rPr>
          <w:rFonts w:ascii="Times New Roman" w:hAnsi="Times New Roman" w:cs="Times New Roman"/>
          <w:sz w:val="23"/>
          <w:szCs w:val="23"/>
        </w:rPr>
        <w:t xml:space="preserve">ом обязательств, предусмотренных Контрактом, за исключением просрочки исполнения обязательств, поставщик вправе потребовать уплату штрафа. Размер штрафа устанавливается Контрактом в </w:t>
      </w:r>
      <w:r w:rsidR="003261C4">
        <w:rPr>
          <w:rFonts w:ascii="Times New Roman" w:hAnsi="Times New Roman" w:cs="Times New Roman"/>
          <w:sz w:val="23"/>
          <w:szCs w:val="23"/>
        </w:rPr>
        <w:t>порядке</w:t>
      </w:r>
      <w:r w:rsidRPr="005E0FA2">
        <w:rPr>
          <w:rFonts w:ascii="Times New Roman" w:hAnsi="Times New Roman" w:cs="Times New Roman"/>
          <w:sz w:val="23"/>
          <w:szCs w:val="23"/>
        </w:rPr>
        <w:t>, установленн</w:t>
      </w:r>
      <w:r w:rsidR="003261C4">
        <w:rPr>
          <w:rFonts w:ascii="Times New Roman" w:hAnsi="Times New Roman" w:cs="Times New Roman"/>
          <w:sz w:val="23"/>
          <w:szCs w:val="23"/>
        </w:rPr>
        <w:t>ом</w:t>
      </w:r>
      <w:r w:rsidRPr="005E0FA2">
        <w:rPr>
          <w:rFonts w:ascii="Times New Roman" w:hAnsi="Times New Roman" w:cs="Times New Roman"/>
          <w:sz w:val="23"/>
          <w:szCs w:val="23"/>
        </w:rPr>
        <w:t xml:space="preserve"> постановлением Правител</w:t>
      </w:r>
      <w:r w:rsidR="007853E3" w:rsidRPr="005E0FA2">
        <w:rPr>
          <w:rFonts w:ascii="Times New Roman" w:hAnsi="Times New Roman" w:cs="Times New Roman"/>
          <w:sz w:val="23"/>
          <w:szCs w:val="23"/>
        </w:rPr>
        <w:t xml:space="preserve">ьства РФ от </w:t>
      </w:r>
      <w:r w:rsidR="00F50642" w:rsidRPr="005E0FA2">
        <w:rPr>
          <w:rFonts w:ascii="Times New Roman" w:hAnsi="Times New Roman" w:cs="Times New Roman"/>
          <w:sz w:val="23"/>
          <w:szCs w:val="23"/>
        </w:rPr>
        <w:t>30.08.2017</w:t>
      </w:r>
      <w:r w:rsidR="004221A9" w:rsidRPr="005E0FA2">
        <w:rPr>
          <w:rFonts w:ascii="Times New Roman" w:hAnsi="Times New Roman" w:cs="Times New Roman"/>
          <w:sz w:val="23"/>
          <w:szCs w:val="23"/>
        </w:rPr>
        <w:t xml:space="preserve"> г. №10</w:t>
      </w:r>
      <w:r w:rsidR="00F50642" w:rsidRPr="005E0FA2">
        <w:rPr>
          <w:rFonts w:ascii="Times New Roman" w:hAnsi="Times New Roman" w:cs="Times New Roman"/>
          <w:sz w:val="23"/>
          <w:szCs w:val="23"/>
        </w:rPr>
        <w:t>42</w:t>
      </w:r>
      <w:r w:rsidR="004221A9" w:rsidRPr="005E0FA2">
        <w:rPr>
          <w:rFonts w:ascii="Times New Roman" w:hAnsi="Times New Roman" w:cs="Times New Roman"/>
          <w:sz w:val="23"/>
          <w:szCs w:val="23"/>
        </w:rPr>
        <w:t xml:space="preserve">, </w:t>
      </w:r>
      <w:r w:rsidR="00F50642" w:rsidRPr="005E0FA2">
        <w:rPr>
          <w:rFonts w:ascii="Times New Roman" w:hAnsi="Times New Roman" w:cs="Times New Roman"/>
          <w:sz w:val="23"/>
          <w:szCs w:val="23"/>
        </w:rPr>
        <w:t xml:space="preserve">и составляет </w:t>
      </w:r>
      <w:r w:rsidR="00392561">
        <w:rPr>
          <w:rFonts w:ascii="Times New Roman" w:hAnsi="Times New Roman" w:cs="Times New Roman"/>
          <w:sz w:val="23"/>
          <w:szCs w:val="23"/>
        </w:rPr>
        <w:t>____</w:t>
      </w:r>
      <w:r w:rsidR="004221A9" w:rsidRPr="005E0FA2">
        <w:rPr>
          <w:rFonts w:ascii="Times New Roman" w:hAnsi="Times New Roman" w:cs="Times New Roman"/>
          <w:sz w:val="23"/>
          <w:szCs w:val="23"/>
        </w:rPr>
        <w:t xml:space="preserve"> рублей </w:t>
      </w:r>
      <w:r w:rsidR="00392561">
        <w:rPr>
          <w:rFonts w:ascii="Times New Roman" w:hAnsi="Times New Roman" w:cs="Times New Roman"/>
          <w:sz w:val="23"/>
          <w:szCs w:val="23"/>
        </w:rPr>
        <w:t>___</w:t>
      </w:r>
      <w:r w:rsidR="007853E3" w:rsidRPr="005E0FA2">
        <w:rPr>
          <w:rFonts w:ascii="Times New Roman" w:hAnsi="Times New Roman" w:cs="Times New Roman"/>
          <w:sz w:val="23"/>
          <w:szCs w:val="23"/>
        </w:rPr>
        <w:t xml:space="preserve"> копеек.</w:t>
      </w:r>
    </w:p>
    <w:p w14:paraId="37B0D948" w14:textId="1CC13774" w:rsidR="0009419E" w:rsidRPr="005E0FA2" w:rsidRDefault="0009419E" w:rsidP="000568FF">
      <w:pPr>
        <w:pStyle w:val="ac"/>
        <w:ind w:firstLine="708"/>
        <w:jc w:val="both"/>
        <w:rPr>
          <w:rFonts w:ascii="Times New Roman" w:hAnsi="Times New Roman" w:cs="Times New Roman"/>
          <w:sz w:val="23"/>
          <w:szCs w:val="23"/>
        </w:rPr>
      </w:pPr>
      <w:r w:rsidRPr="005E0FA2">
        <w:rPr>
          <w:rFonts w:ascii="Times New Roman" w:hAnsi="Times New Roman" w:cs="Times New Roman"/>
          <w:sz w:val="23"/>
          <w:szCs w:val="23"/>
        </w:rPr>
        <w:t xml:space="preserve">8.4. Если Поставщик допустил просрочку исполнения обязательства по поставке товара (просрочку поставки товара) Государственный </w:t>
      </w:r>
      <w:r w:rsidR="00C92948">
        <w:rPr>
          <w:rFonts w:ascii="Times New Roman" w:hAnsi="Times New Roman" w:cs="Times New Roman"/>
          <w:sz w:val="23"/>
          <w:szCs w:val="23"/>
        </w:rPr>
        <w:t>заказчик</w:t>
      </w:r>
      <w:r w:rsidRPr="005E0FA2">
        <w:rPr>
          <w:rFonts w:ascii="Times New Roman" w:hAnsi="Times New Roman" w:cs="Times New Roman"/>
          <w:sz w:val="23"/>
          <w:szCs w:val="23"/>
        </w:rPr>
        <w:t xml:space="preserve"> </w:t>
      </w:r>
      <w:r w:rsidR="00921B68">
        <w:rPr>
          <w:rFonts w:ascii="Times New Roman" w:hAnsi="Times New Roman" w:cs="Times New Roman"/>
          <w:sz w:val="23"/>
          <w:szCs w:val="23"/>
        </w:rPr>
        <w:t>обязан</w:t>
      </w:r>
      <w:r w:rsidRPr="005E0FA2">
        <w:rPr>
          <w:rFonts w:ascii="Times New Roman" w:hAnsi="Times New Roman" w:cs="Times New Roman"/>
          <w:sz w:val="23"/>
          <w:szCs w:val="23"/>
        </w:rPr>
        <w:t xml:space="preserve"> взыскать с Поставщика пени в размере одной трехсотой действующей на день уплаты пени </w:t>
      </w:r>
      <w:r w:rsidR="00BB4E26" w:rsidRPr="005E0FA2">
        <w:rPr>
          <w:rFonts w:ascii="Times New Roman" w:hAnsi="Times New Roman" w:cs="Times New Roman"/>
          <w:sz w:val="23"/>
          <w:szCs w:val="23"/>
        </w:rPr>
        <w:t xml:space="preserve">ключевой ставки </w:t>
      </w:r>
      <w:r w:rsidRPr="005E0FA2">
        <w:rPr>
          <w:rFonts w:ascii="Times New Roman" w:hAnsi="Times New Roman" w:cs="Times New Roman"/>
          <w:sz w:val="23"/>
          <w:szCs w:val="23"/>
        </w:rPr>
        <w:t>Центрального банка Российской Федерации от цены, просроченного к поставке товара за каждый день просрочки исполнения обязательства до фактического исполнения обязательства по поставке товара или до момента расторжения Контракта.</w:t>
      </w:r>
      <w:r w:rsidR="005A4021">
        <w:rPr>
          <w:rFonts w:ascii="Times New Roman" w:hAnsi="Times New Roman" w:cs="Times New Roman"/>
          <w:sz w:val="23"/>
          <w:szCs w:val="23"/>
        </w:rPr>
        <w:t xml:space="preserve"> </w:t>
      </w:r>
      <w:r w:rsidR="0084349F" w:rsidRPr="005E0FA2">
        <w:rPr>
          <w:rFonts w:ascii="Times New Roman" w:hAnsi="Times New Roman" w:cs="Times New Roman"/>
          <w:sz w:val="23"/>
          <w:szCs w:val="23"/>
        </w:rPr>
        <w:t xml:space="preserve">Расчет суммы неустойки производится в соответствии с порядком, установленным постановлением Правительства РФ от </w:t>
      </w:r>
      <w:r w:rsidR="00F50642" w:rsidRPr="005E0FA2">
        <w:rPr>
          <w:rFonts w:ascii="Times New Roman" w:hAnsi="Times New Roman" w:cs="Times New Roman"/>
          <w:sz w:val="23"/>
          <w:szCs w:val="23"/>
        </w:rPr>
        <w:t>30.08.2017</w:t>
      </w:r>
      <w:r w:rsidR="0084349F" w:rsidRPr="005E0FA2">
        <w:rPr>
          <w:rFonts w:ascii="Times New Roman" w:hAnsi="Times New Roman" w:cs="Times New Roman"/>
          <w:sz w:val="23"/>
          <w:szCs w:val="23"/>
        </w:rPr>
        <w:t xml:space="preserve"> г. №10</w:t>
      </w:r>
      <w:r w:rsidR="00F50642" w:rsidRPr="005E0FA2">
        <w:rPr>
          <w:rFonts w:ascii="Times New Roman" w:hAnsi="Times New Roman" w:cs="Times New Roman"/>
          <w:sz w:val="23"/>
          <w:szCs w:val="23"/>
        </w:rPr>
        <w:t>42</w:t>
      </w:r>
      <w:r w:rsidR="005E1B1F">
        <w:rPr>
          <w:rFonts w:ascii="Times New Roman" w:hAnsi="Times New Roman" w:cs="Times New Roman"/>
          <w:sz w:val="23"/>
          <w:szCs w:val="23"/>
        </w:rPr>
        <w:t>, за исключением случаев, если законодательством РФ установлен иной порядок начисления пени</w:t>
      </w:r>
      <w:r w:rsidR="0084349F" w:rsidRPr="005E0FA2">
        <w:rPr>
          <w:rFonts w:ascii="Times New Roman" w:hAnsi="Times New Roman" w:cs="Times New Roman"/>
          <w:sz w:val="23"/>
          <w:szCs w:val="23"/>
        </w:rPr>
        <w:t>.</w:t>
      </w:r>
    </w:p>
    <w:p w14:paraId="168C716E" w14:textId="3B7928AB" w:rsidR="0009419E" w:rsidRPr="00E92AC8" w:rsidRDefault="0009419E" w:rsidP="000568FF">
      <w:pPr>
        <w:pStyle w:val="ac"/>
        <w:ind w:firstLine="708"/>
        <w:jc w:val="both"/>
        <w:rPr>
          <w:rFonts w:ascii="Times New Roman" w:hAnsi="Times New Roman" w:cs="Times New Roman"/>
          <w:color w:val="000000" w:themeColor="text1"/>
          <w:sz w:val="23"/>
          <w:szCs w:val="23"/>
        </w:rPr>
      </w:pPr>
      <w:r w:rsidRPr="00E92AC8">
        <w:rPr>
          <w:rFonts w:ascii="Times New Roman" w:hAnsi="Times New Roman" w:cs="Times New Roman"/>
          <w:color w:val="000000" w:themeColor="text1"/>
          <w:sz w:val="23"/>
          <w:szCs w:val="23"/>
        </w:rPr>
        <w:t xml:space="preserve">8.5. За ненадлежащее исполнение Поставщиком обязательств, </w:t>
      </w:r>
      <w:r w:rsidR="00405994" w:rsidRPr="00E92AC8">
        <w:rPr>
          <w:rFonts w:ascii="Times New Roman" w:hAnsi="Times New Roman" w:cs="Times New Roman"/>
          <w:color w:val="000000" w:themeColor="text1"/>
          <w:sz w:val="23"/>
          <w:szCs w:val="23"/>
        </w:rPr>
        <w:t xml:space="preserve">Государственный </w:t>
      </w:r>
      <w:r w:rsidR="00C92948">
        <w:rPr>
          <w:rFonts w:ascii="Times New Roman" w:hAnsi="Times New Roman" w:cs="Times New Roman"/>
          <w:color w:val="000000" w:themeColor="text1"/>
          <w:sz w:val="23"/>
          <w:szCs w:val="23"/>
        </w:rPr>
        <w:t>заказчик</w:t>
      </w:r>
      <w:r w:rsidRPr="00E92AC8">
        <w:rPr>
          <w:rFonts w:ascii="Times New Roman" w:hAnsi="Times New Roman" w:cs="Times New Roman"/>
          <w:color w:val="000000" w:themeColor="text1"/>
          <w:sz w:val="23"/>
          <w:szCs w:val="23"/>
        </w:rPr>
        <w:t xml:space="preserve"> </w:t>
      </w:r>
      <w:r w:rsidR="00921B68">
        <w:rPr>
          <w:rFonts w:ascii="Times New Roman" w:hAnsi="Times New Roman" w:cs="Times New Roman"/>
          <w:color w:val="000000" w:themeColor="text1"/>
          <w:sz w:val="23"/>
          <w:szCs w:val="23"/>
        </w:rPr>
        <w:t>обязан</w:t>
      </w:r>
      <w:r w:rsidRPr="00E92AC8">
        <w:rPr>
          <w:rFonts w:ascii="Times New Roman" w:hAnsi="Times New Roman" w:cs="Times New Roman"/>
          <w:color w:val="000000" w:themeColor="text1"/>
          <w:sz w:val="23"/>
          <w:szCs w:val="23"/>
        </w:rPr>
        <w:t xml:space="preserve"> потребовать уплату штрафа. Размер штрафа устанавливается в виде 10% от цены </w:t>
      </w:r>
      <w:r w:rsidR="00FA5F65" w:rsidRPr="00E92AC8">
        <w:rPr>
          <w:rFonts w:ascii="Times New Roman" w:hAnsi="Times New Roman" w:cs="Times New Roman"/>
          <w:color w:val="000000" w:themeColor="text1"/>
          <w:sz w:val="23"/>
          <w:szCs w:val="23"/>
        </w:rPr>
        <w:t>Контракта,</w:t>
      </w:r>
      <w:r w:rsidRPr="00E92AC8">
        <w:rPr>
          <w:rFonts w:ascii="Times New Roman" w:hAnsi="Times New Roman" w:cs="Times New Roman"/>
          <w:color w:val="000000" w:themeColor="text1"/>
          <w:sz w:val="23"/>
          <w:szCs w:val="23"/>
        </w:rPr>
        <w:t xml:space="preserve"> определенной в порядке, установленным постановлением Правител</w:t>
      </w:r>
      <w:r w:rsidR="007853E3" w:rsidRPr="00E92AC8">
        <w:rPr>
          <w:rFonts w:ascii="Times New Roman" w:hAnsi="Times New Roman" w:cs="Times New Roman"/>
          <w:color w:val="000000" w:themeColor="text1"/>
          <w:sz w:val="23"/>
          <w:szCs w:val="23"/>
        </w:rPr>
        <w:t xml:space="preserve">ьства РФ от </w:t>
      </w:r>
      <w:r w:rsidR="00F50642" w:rsidRPr="00E92AC8">
        <w:rPr>
          <w:rFonts w:ascii="Times New Roman" w:hAnsi="Times New Roman" w:cs="Times New Roman"/>
          <w:color w:val="000000" w:themeColor="text1"/>
          <w:sz w:val="23"/>
          <w:szCs w:val="23"/>
        </w:rPr>
        <w:t>30.08.2017</w:t>
      </w:r>
      <w:r w:rsidR="004221A9" w:rsidRPr="00E92AC8">
        <w:rPr>
          <w:rFonts w:ascii="Times New Roman" w:hAnsi="Times New Roman" w:cs="Times New Roman"/>
          <w:color w:val="000000" w:themeColor="text1"/>
          <w:sz w:val="23"/>
          <w:szCs w:val="23"/>
        </w:rPr>
        <w:t xml:space="preserve"> г. №10</w:t>
      </w:r>
      <w:r w:rsidR="00F50642" w:rsidRPr="00E92AC8">
        <w:rPr>
          <w:rFonts w:ascii="Times New Roman" w:hAnsi="Times New Roman" w:cs="Times New Roman"/>
          <w:color w:val="000000" w:themeColor="text1"/>
          <w:sz w:val="23"/>
          <w:szCs w:val="23"/>
        </w:rPr>
        <w:t>42</w:t>
      </w:r>
      <w:r w:rsidR="004221A9" w:rsidRPr="00E92AC8">
        <w:rPr>
          <w:rFonts w:ascii="Times New Roman" w:hAnsi="Times New Roman" w:cs="Times New Roman"/>
          <w:color w:val="000000" w:themeColor="text1"/>
          <w:sz w:val="23"/>
          <w:szCs w:val="23"/>
        </w:rPr>
        <w:t xml:space="preserve">, что составит </w:t>
      </w:r>
      <w:r w:rsidR="00392561">
        <w:rPr>
          <w:rFonts w:ascii="Times New Roman" w:hAnsi="Times New Roman" w:cs="Times New Roman"/>
          <w:color w:val="000000" w:themeColor="text1"/>
          <w:sz w:val="23"/>
          <w:szCs w:val="23"/>
        </w:rPr>
        <w:t>____</w:t>
      </w:r>
      <w:r w:rsidR="00921B68">
        <w:rPr>
          <w:rFonts w:ascii="Times New Roman" w:hAnsi="Times New Roman" w:cs="Times New Roman"/>
          <w:color w:val="000000" w:themeColor="text1"/>
          <w:sz w:val="23"/>
          <w:szCs w:val="23"/>
        </w:rPr>
        <w:t xml:space="preserve"> (_______)</w:t>
      </w:r>
      <w:r w:rsidR="007853E3" w:rsidRPr="00E92AC8">
        <w:rPr>
          <w:rFonts w:ascii="Times New Roman" w:hAnsi="Times New Roman" w:cs="Times New Roman"/>
          <w:color w:val="000000" w:themeColor="text1"/>
          <w:sz w:val="23"/>
          <w:szCs w:val="23"/>
        </w:rPr>
        <w:t xml:space="preserve"> руб</w:t>
      </w:r>
      <w:r w:rsidR="0034078D">
        <w:rPr>
          <w:rFonts w:ascii="Times New Roman" w:hAnsi="Times New Roman" w:cs="Times New Roman"/>
          <w:color w:val="000000" w:themeColor="text1"/>
          <w:sz w:val="23"/>
          <w:szCs w:val="23"/>
        </w:rPr>
        <w:t>л</w:t>
      </w:r>
      <w:r w:rsidR="00392561">
        <w:rPr>
          <w:rFonts w:ascii="Times New Roman" w:hAnsi="Times New Roman" w:cs="Times New Roman"/>
          <w:color w:val="000000" w:themeColor="text1"/>
          <w:sz w:val="23"/>
          <w:szCs w:val="23"/>
        </w:rPr>
        <w:t>ей</w:t>
      </w:r>
      <w:r w:rsidR="00592AA5">
        <w:rPr>
          <w:rFonts w:ascii="Times New Roman" w:hAnsi="Times New Roman" w:cs="Times New Roman"/>
          <w:color w:val="000000" w:themeColor="text1"/>
          <w:sz w:val="23"/>
          <w:szCs w:val="23"/>
        </w:rPr>
        <w:t xml:space="preserve"> </w:t>
      </w:r>
      <w:r w:rsidR="00392561">
        <w:rPr>
          <w:rFonts w:ascii="Times New Roman" w:hAnsi="Times New Roman" w:cs="Times New Roman"/>
          <w:color w:val="000000" w:themeColor="text1"/>
          <w:sz w:val="23"/>
          <w:szCs w:val="23"/>
        </w:rPr>
        <w:t>____</w:t>
      </w:r>
      <w:r w:rsidR="00592AA5">
        <w:rPr>
          <w:rFonts w:ascii="Times New Roman" w:hAnsi="Times New Roman" w:cs="Times New Roman"/>
          <w:color w:val="000000" w:themeColor="text1"/>
          <w:sz w:val="23"/>
          <w:szCs w:val="23"/>
        </w:rPr>
        <w:t xml:space="preserve"> </w:t>
      </w:r>
      <w:r w:rsidR="005866AB">
        <w:rPr>
          <w:rFonts w:ascii="Times New Roman" w:hAnsi="Times New Roman" w:cs="Times New Roman"/>
          <w:color w:val="000000" w:themeColor="text1"/>
          <w:sz w:val="23"/>
          <w:szCs w:val="23"/>
        </w:rPr>
        <w:t>копеек</w:t>
      </w:r>
      <w:r w:rsidR="005E1B1F">
        <w:rPr>
          <w:rFonts w:ascii="Times New Roman" w:hAnsi="Times New Roman" w:cs="Times New Roman"/>
          <w:color w:val="000000" w:themeColor="text1"/>
          <w:sz w:val="23"/>
          <w:szCs w:val="23"/>
        </w:rPr>
        <w:t>, за исключением случаев, если законодательством РФ установлен иной порядок начисления штрафов.</w:t>
      </w:r>
    </w:p>
    <w:p w14:paraId="24E84D5F" w14:textId="77777777" w:rsidR="008A0C12" w:rsidRPr="005E0FA2" w:rsidRDefault="008A0C12" w:rsidP="0034078D">
      <w:pPr>
        <w:ind w:firstLine="708"/>
        <w:jc w:val="both"/>
        <w:rPr>
          <w:sz w:val="23"/>
          <w:szCs w:val="23"/>
        </w:rPr>
      </w:pPr>
      <w:r w:rsidRPr="005E0FA2">
        <w:rPr>
          <w:sz w:val="23"/>
          <w:szCs w:val="23"/>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w:t>
      </w:r>
      <w:r w:rsidR="005E1B1F">
        <w:rPr>
          <w:sz w:val="23"/>
          <w:szCs w:val="23"/>
        </w:rPr>
        <w:t>размере</w:t>
      </w:r>
      <w:r w:rsidRPr="005E0FA2">
        <w:rPr>
          <w:sz w:val="23"/>
          <w:szCs w:val="23"/>
        </w:rPr>
        <w:t xml:space="preserve"> </w:t>
      </w:r>
      <w:r w:rsidR="00392561">
        <w:rPr>
          <w:sz w:val="23"/>
          <w:szCs w:val="23"/>
        </w:rPr>
        <w:t>______</w:t>
      </w:r>
      <w:r w:rsidRPr="005E0FA2">
        <w:rPr>
          <w:sz w:val="23"/>
          <w:szCs w:val="23"/>
        </w:rPr>
        <w:t xml:space="preserve"> рублей </w:t>
      </w:r>
      <w:r w:rsidR="00392561">
        <w:rPr>
          <w:sz w:val="23"/>
          <w:szCs w:val="23"/>
        </w:rPr>
        <w:t>___</w:t>
      </w:r>
      <w:r w:rsidRPr="005E0FA2">
        <w:rPr>
          <w:sz w:val="23"/>
          <w:szCs w:val="23"/>
        </w:rPr>
        <w:t xml:space="preserve"> копеек</w:t>
      </w:r>
      <w:r w:rsidR="005E1B1F">
        <w:rPr>
          <w:sz w:val="23"/>
          <w:szCs w:val="23"/>
        </w:rPr>
        <w:t>, за исключением случаев, если законодательством РФ установлен иной порядок начисления штрафов.</w:t>
      </w:r>
    </w:p>
    <w:p w14:paraId="7EED0921" w14:textId="77777777" w:rsidR="0009419E" w:rsidRPr="005E0FA2" w:rsidRDefault="0009419E" w:rsidP="000568FF">
      <w:pPr>
        <w:pStyle w:val="ac"/>
        <w:ind w:firstLine="708"/>
        <w:jc w:val="both"/>
        <w:rPr>
          <w:rFonts w:ascii="Times New Roman" w:hAnsi="Times New Roman" w:cs="Times New Roman"/>
          <w:sz w:val="23"/>
          <w:szCs w:val="23"/>
        </w:rPr>
      </w:pPr>
      <w:r w:rsidRPr="005E0FA2">
        <w:rPr>
          <w:rFonts w:ascii="Times New Roman" w:hAnsi="Times New Roman" w:cs="Times New Roman"/>
          <w:sz w:val="23"/>
          <w:szCs w:val="23"/>
        </w:rPr>
        <w:t>8.6. Стороны освобождаются от уплаты пеней, если докажут, что просрочка исполнения обязательства произошла вследствие непреодолимой силы или по вине другой стороны.</w:t>
      </w:r>
    </w:p>
    <w:p w14:paraId="66842C19" w14:textId="321A058F" w:rsidR="00193782" w:rsidRPr="005E0FA2" w:rsidRDefault="0009419E" w:rsidP="000568FF">
      <w:pPr>
        <w:pStyle w:val="ac"/>
        <w:ind w:firstLine="708"/>
        <w:jc w:val="both"/>
        <w:rPr>
          <w:rFonts w:ascii="Times New Roman" w:hAnsi="Times New Roman" w:cs="Times New Roman"/>
          <w:sz w:val="23"/>
          <w:szCs w:val="23"/>
        </w:rPr>
      </w:pPr>
      <w:r w:rsidRPr="005E0FA2">
        <w:rPr>
          <w:rFonts w:ascii="Times New Roman" w:hAnsi="Times New Roman" w:cs="Times New Roman"/>
          <w:sz w:val="23"/>
          <w:szCs w:val="23"/>
        </w:rPr>
        <w:t>8.7. Уплата неустойки (штрафа, пеней) не освобождает Поставщика</w:t>
      </w:r>
      <w:r w:rsidR="00405994" w:rsidRPr="005E0FA2">
        <w:rPr>
          <w:rFonts w:ascii="Times New Roman" w:hAnsi="Times New Roman" w:cs="Times New Roman"/>
          <w:sz w:val="23"/>
          <w:szCs w:val="23"/>
        </w:rPr>
        <w:t xml:space="preserve">, Государственного </w:t>
      </w:r>
      <w:r w:rsidR="00C92948">
        <w:rPr>
          <w:rFonts w:ascii="Times New Roman" w:hAnsi="Times New Roman" w:cs="Times New Roman"/>
          <w:sz w:val="23"/>
          <w:szCs w:val="23"/>
        </w:rPr>
        <w:t>заказчик</w:t>
      </w:r>
      <w:r w:rsidR="00405994" w:rsidRPr="005E0FA2">
        <w:rPr>
          <w:rFonts w:ascii="Times New Roman" w:hAnsi="Times New Roman" w:cs="Times New Roman"/>
          <w:sz w:val="23"/>
          <w:szCs w:val="23"/>
        </w:rPr>
        <w:t>а</w:t>
      </w:r>
      <w:r w:rsidRPr="005E0FA2">
        <w:rPr>
          <w:rFonts w:ascii="Times New Roman" w:hAnsi="Times New Roman" w:cs="Times New Roman"/>
          <w:sz w:val="23"/>
          <w:szCs w:val="23"/>
        </w:rPr>
        <w:t xml:space="preserve"> от исполнения обязательств по Контракту.</w:t>
      </w:r>
    </w:p>
    <w:p w14:paraId="779CB7AF" w14:textId="77777777" w:rsidR="0084349F" w:rsidRPr="005E0FA2" w:rsidRDefault="0084349F" w:rsidP="000568FF">
      <w:pPr>
        <w:pStyle w:val="ac"/>
        <w:ind w:firstLine="708"/>
        <w:jc w:val="both"/>
        <w:rPr>
          <w:rFonts w:ascii="Times New Roman" w:hAnsi="Times New Roman" w:cs="Times New Roman"/>
          <w:sz w:val="23"/>
          <w:szCs w:val="23"/>
        </w:rPr>
      </w:pPr>
      <w:r w:rsidRPr="005E0FA2">
        <w:rPr>
          <w:rFonts w:ascii="Times New Roman" w:hAnsi="Times New Roman" w:cs="Times New Roman"/>
          <w:sz w:val="23"/>
          <w:szCs w:val="23"/>
        </w:rPr>
        <w:t>8.8. Возмещение убытков производится в размере и порядке, предусмотренным действующим гражданским законодательством Российской Федерации, но не более суммы не покрытой начисленной неустойкой.</w:t>
      </w:r>
    </w:p>
    <w:p w14:paraId="523FB766" w14:textId="2B5405D5" w:rsidR="00BB4E26" w:rsidRPr="005E0FA2" w:rsidRDefault="00A32657" w:rsidP="000568FF">
      <w:pPr>
        <w:pStyle w:val="ac"/>
        <w:ind w:firstLine="708"/>
        <w:jc w:val="both"/>
        <w:rPr>
          <w:rFonts w:ascii="Times New Roman" w:hAnsi="Times New Roman" w:cs="Times New Roman"/>
          <w:sz w:val="23"/>
          <w:szCs w:val="23"/>
        </w:rPr>
      </w:pPr>
      <w:r>
        <w:rPr>
          <w:rFonts w:ascii="Times New Roman" w:hAnsi="Times New Roman" w:cs="Times New Roman"/>
          <w:sz w:val="23"/>
          <w:szCs w:val="23"/>
        </w:rPr>
        <w:t>8.9. Общая сумма начисленных штрафов,</w:t>
      </w:r>
      <w:r w:rsidR="00BB4E26" w:rsidRPr="005E0FA2">
        <w:rPr>
          <w:rFonts w:ascii="Times New Roman" w:hAnsi="Times New Roman" w:cs="Times New Roman"/>
          <w:sz w:val="23"/>
          <w:szCs w:val="23"/>
        </w:rPr>
        <w:t xml:space="preserve"> за ненадлежащее исполнение Государственным </w:t>
      </w:r>
      <w:r w:rsidR="00C92948">
        <w:rPr>
          <w:rFonts w:ascii="Times New Roman" w:hAnsi="Times New Roman" w:cs="Times New Roman"/>
          <w:sz w:val="23"/>
          <w:szCs w:val="23"/>
        </w:rPr>
        <w:t>заказчик</w:t>
      </w:r>
      <w:r w:rsidR="00BB4E26" w:rsidRPr="005E0FA2">
        <w:rPr>
          <w:rFonts w:ascii="Times New Roman" w:hAnsi="Times New Roman" w:cs="Times New Roman"/>
          <w:sz w:val="23"/>
          <w:szCs w:val="23"/>
        </w:rPr>
        <w:t>ом обязательств, предусмотренных контрактом, не может превышать цену контракта.</w:t>
      </w:r>
    </w:p>
    <w:p w14:paraId="716BA396" w14:textId="77777777" w:rsidR="00BB4E26" w:rsidRDefault="00A32657" w:rsidP="00753009">
      <w:pPr>
        <w:pStyle w:val="ac"/>
        <w:ind w:firstLine="708"/>
        <w:jc w:val="both"/>
        <w:rPr>
          <w:rFonts w:ascii="Times New Roman" w:hAnsi="Times New Roman" w:cs="Times New Roman"/>
          <w:sz w:val="23"/>
          <w:szCs w:val="23"/>
        </w:rPr>
      </w:pPr>
      <w:r>
        <w:rPr>
          <w:rFonts w:ascii="Times New Roman" w:hAnsi="Times New Roman" w:cs="Times New Roman"/>
          <w:sz w:val="23"/>
          <w:szCs w:val="23"/>
        </w:rPr>
        <w:t xml:space="preserve">Общая сумма начисленных штрафов, </w:t>
      </w:r>
      <w:r w:rsidR="00BB4E26" w:rsidRPr="005E0FA2">
        <w:rPr>
          <w:rFonts w:ascii="Times New Roman" w:hAnsi="Times New Roman" w:cs="Times New Roman"/>
          <w:sz w:val="23"/>
          <w:szCs w:val="23"/>
        </w:rPr>
        <w:t>за неисполнение или нен</w:t>
      </w:r>
      <w:r>
        <w:rPr>
          <w:rFonts w:ascii="Times New Roman" w:hAnsi="Times New Roman" w:cs="Times New Roman"/>
          <w:sz w:val="23"/>
          <w:szCs w:val="23"/>
        </w:rPr>
        <w:t>адлежащее исполнение Поставщиком</w:t>
      </w:r>
      <w:r w:rsidR="00BB4E26" w:rsidRPr="005E0FA2">
        <w:rPr>
          <w:rFonts w:ascii="Times New Roman" w:hAnsi="Times New Roman" w:cs="Times New Roman"/>
          <w:sz w:val="23"/>
          <w:szCs w:val="23"/>
        </w:rPr>
        <w:t xml:space="preserve"> обязательств, предусмотренных </w:t>
      </w:r>
      <w:r w:rsidR="005E1B1F">
        <w:rPr>
          <w:rFonts w:ascii="Times New Roman" w:hAnsi="Times New Roman" w:cs="Times New Roman"/>
          <w:sz w:val="23"/>
          <w:szCs w:val="23"/>
        </w:rPr>
        <w:t>контрактом</w:t>
      </w:r>
      <w:r w:rsidR="00BB4E26" w:rsidRPr="005E0FA2">
        <w:rPr>
          <w:rFonts w:ascii="Times New Roman" w:hAnsi="Times New Roman" w:cs="Times New Roman"/>
          <w:sz w:val="23"/>
          <w:szCs w:val="23"/>
        </w:rPr>
        <w:t xml:space="preserve">, не может превышать цену договора. </w:t>
      </w:r>
    </w:p>
    <w:p w14:paraId="1224D4CB" w14:textId="77777777" w:rsidR="00136084" w:rsidRPr="00753009" w:rsidRDefault="00136084" w:rsidP="00753009">
      <w:pPr>
        <w:pStyle w:val="ac"/>
        <w:ind w:firstLine="708"/>
        <w:jc w:val="both"/>
        <w:rPr>
          <w:rFonts w:ascii="Times New Roman" w:hAnsi="Times New Roman" w:cs="Times New Roman"/>
          <w:sz w:val="23"/>
          <w:szCs w:val="23"/>
        </w:rPr>
      </w:pPr>
    </w:p>
    <w:p w14:paraId="496FA209" w14:textId="77777777" w:rsidR="00E42086" w:rsidRPr="005E0FA2" w:rsidRDefault="00E65E8D" w:rsidP="000568FF">
      <w:pPr>
        <w:pStyle w:val="ac"/>
        <w:jc w:val="center"/>
        <w:rPr>
          <w:rFonts w:ascii="Times New Roman" w:hAnsi="Times New Roman" w:cs="Times New Roman"/>
          <w:b/>
          <w:bCs/>
          <w:sz w:val="23"/>
          <w:szCs w:val="23"/>
        </w:rPr>
      </w:pPr>
      <w:r>
        <w:rPr>
          <w:rFonts w:ascii="Times New Roman" w:hAnsi="Times New Roman" w:cs="Times New Roman"/>
          <w:b/>
          <w:bCs/>
          <w:sz w:val="23"/>
          <w:szCs w:val="23"/>
        </w:rPr>
        <w:t>9. О</w:t>
      </w:r>
      <w:r w:rsidR="00E42086" w:rsidRPr="005E0FA2">
        <w:rPr>
          <w:rFonts w:ascii="Times New Roman" w:hAnsi="Times New Roman" w:cs="Times New Roman"/>
          <w:b/>
          <w:bCs/>
          <w:sz w:val="23"/>
          <w:szCs w:val="23"/>
        </w:rPr>
        <w:t>бстоятельства</w:t>
      </w:r>
      <w:r>
        <w:rPr>
          <w:rFonts w:ascii="Times New Roman" w:hAnsi="Times New Roman" w:cs="Times New Roman"/>
          <w:b/>
          <w:bCs/>
          <w:sz w:val="23"/>
          <w:szCs w:val="23"/>
        </w:rPr>
        <w:t xml:space="preserve"> непреодолимой силы</w:t>
      </w:r>
    </w:p>
    <w:p w14:paraId="5AA80683" w14:textId="77777777" w:rsidR="00E42086" w:rsidRPr="005E0FA2" w:rsidRDefault="00E42086" w:rsidP="000568FF">
      <w:pPr>
        <w:pStyle w:val="ac"/>
        <w:ind w:firstLine="708"/>
        <w:jc w:val="both"/>
        <w:rPr>
          <w:rFonts w:ascii="Times New Roman" w:hAnsi="Times New Roman" w:cs="Times New Roman"/>
          <w:sz w:val="23"/>
          <w:szCs w:val="23"/>
        </w:rPr>
      </w:pPr>
      <w:r w:rsidRPr="005E0FA2">
        <w:rPr>
          <w:rFonts w:ascii="Times New Roman" w:hAnsi="Times New Roman" w:cs="Times New Roman"/>
          <w:sz w:val="23"/>
          <w:szCs w:val="23"/>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w:t>
      </w:r>
      <w:r w:rsidRPr="005E0FA2">
        <w:rPr>
          <w:rFonts w:ascii="Times New Roman" w:hAnsi="Times New Roman" w:cs="Times New Roman"/>
          <w:sz w:val="23"/>
          <w:szCs w:val="23"/>
        </w:rPr>
        <w:lastRenderedPageBreak/>
        <w:t>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B0EC839" w14:textId="77777777" w:rsidR="00E42086" w:rsidRDefault="00E42086" w:rsidP="000568FF">
      <w:pPr>
        <w:pStyle w:val="ac"/>
        <w:ind w:firstLine="708"/>
        <w:jc w:val="both"/>
        <w:rPr>
          <w:rFonts w:ascii="Times New Roman" w:hAnsi="Times New Roman" w:cs="Times New Roman"/>
          <w:sz w:val="23"/>
          <w:szCs w:val="23"/>
        </w:rPr>
      </w:pPr>
      <w:r w:rsidRPr="005E0FA2">
        <w:rPr>
          <w:rFonts w:ascii="Times New Roman" w:hAnsi="Times New Roman" w:cs="Times New Roman"/>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B9BDE71" w14:textId="77777777" w:rsidR="00136084" w:rsidRPr="005E0FA2" w:rsidRDefault="00136084" w:rsidP="000568FF">
      <w:pPr>
        <w:pStyle w:val="ac"/>
        <w:ind w:firstLine="708"/>
        <w:jc w:val="both"/>
        <w:rPr>
          <w:rFonts w:ascii="Times New Roman" w:hAnsi="Times New Roman" w:cs="Times New Roman"/>
          <w:sz w:val="23"/>
          <w:szCs w:val="23"/>
        </w:rPr>
      </w:pPr>
    </w:p>
    <w:p w14:paraId="01241D7C" w14:textId="77777777" w:rsidR="00E42086" w:rsidRPr="005E0FA2" w:rsidRDefault="00E42086" w:rsidP="000568FF">
      <w:pPr>
        <w:pStyle w:val="ac"/>
        <w:jc w:val="center"/>
        <w:rPr>
          <w:rFonts w:ascii="Times New Roman" w:hAnsi="Times New Roman" w:cs="Times New Roman"/>
          <w:b/>
          <w:bCs/>
          <w:sz w:val="23"/>
          <w:szCs w:val="23"/>
        </w:rPr>
      </w:pPr>
      <w:r w:rsidRPr="005E0FA2">
        <w:rPr>
          <w:rFonts w:ascii="Times New Roman" w:hAnsi="Times New Roman" w:cs="Times New Roman"/>
          <w:b/>
          <w:bCs/>
          <w:sz w:val="23"/>
          <w:szCs w:val="23"/>
        </w:rPr>
        <w:t>10. Изменение, расторжение Контракта</w:t>
      </w:r>
    </w:p>
    <w:p w14:paraId="618BCB60" w14:textId="77777777" w:rsidR="00E42086" w:rsidRPr="005E0FA2" w:rsidRDefault="00E42086" w:rsidP="000568FF">
      <w:pPr>
        <w:pStyle w:val="ac"/>
        <w:ind w:firstLine="708"/>
        <w:jc w:val="both"/>
        <w:rPr>
          <w:rFonts w:ascii="Times New Roman" w:hAnsi="Times New Roman" w:cs="Times New Roman"/>
          <w:strike/>
          <w:sz w:val="23"/>
          <w:szCs w:val="23"/>
        </w:rPr>
      </w:pPr>
      <w:r w:rsidRPr="005E0FA2">
        <w:rPr>
          <w:rFonts w:ascii="Times New Roman" w:hAnsi="Times New Roman" w:cs="Times New Roman"/>
          <w:sz w:val="23"/>
          <w:szCs w:val="23"/>
        </w:rPr>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w:t>
      </w:r>
      <w:r w:rsidR="00B35010" w:rsidRPr="005E0FA2">
        <w:rPr>
          <w:rFonts w:ascii="Times New Roman" w:hAnsi="Times New Roman" w:cs="Times New Roman"/>
          <w:sz w:val="23"/>
          <w:szCs w:val="23"/>
        </w:rPr>
        <w:t xml:space="preserve">обеспечения </w:t>
      </w:r>
      <w:r w:rsidRPr="005E0FA2">
        <w:rPr>
          <w:rFonts w:ascii="Times New Roman" w:hAnsi="Times New Roman" w:cs="Times New Roman"/>
          <w:sz w:val="23"/>
          <w:szCs w:val="23"/>
        </w:rPr>
        <w:t>государственных и муниципальных нужд»</w:t>
      </w:r>
      <w:r w:rsidR="005E1B1F">
        <w:rPr>
          <w:rFonts w:ascii="Times New Roman" w:hAnsi="Times New Roman" w:cs="Times New Roman"/>
          <w:sz w:val="23"/>
          <w:szCs w:val="23"/>
        </w:rPr>
        <w:t>, изменение существенных условии контракта не допускается за исключением случаев их изм</w:t>
      </w:r>
      <w:r w:rsidR="00A32657">
        <w:rPr>
          <w:rFonts w:ascii="Times New Roman" w:hAnsi="Times New Roman" w:cs="Times New Roman"/>
          <w:sz w:val="23"/>
          <w:szCs w:val="23"/>
        </w:rPr>
        <w:t>енении в соответствии с ч. 1 ст</w:t>
      </w:r>
      <w:r w:rsidR="00FA5F65">
        <w:rPr>
          <w:rFonts w:ascii="Times New Roman" w:hAnsi="Times New Roman" w:cs="Times New Roman"/>
          <w:sz w:val="23"/>
          <w:szCs w:val="23"/>
        </w:rPr>
        <w:t>.</w:t>
      </w:r>
      <w:r w:rsidR="005E1B1F">
        <w:rPr>
          <w:rFonts w:ascii="Times New Roman" w:hAnsi="Times New Roman" w:cs="Times New Roman"/>
          <w:sz w:val="23"/>
          <w:szCs w:val="23"/>
        </w:rPr>
        <w:t xml:space="preserve"> 95 и ст.34 Федерального закона от 05.04.2013 г. №4473</w:t>
      </w:r>
      <w:r w:rsidR="00A32657">
        <w:rPr>
          <w:rFonts w:ascii="Times New Roman" w:hAnsi="Times New Roman" w:cs="Times New Roman"/>
          <w:sz w:val="23"/>
          <w:szCs w:val="23"/>
        </w:rPr>
        <w:t>ФЗ</w:t>
      </w:r>
      <w:r w:rsidRPr="005E0FA2">
        <w:rPr>
          <w:rFonts w:ascii="Times New Roman" w:hAnsi="Times New Roman" w:cs="Times New Roman"/>
          <w:sz w:val="23"/>
          <w:szCs w:val="23"/>
        </w:rPr>
        <w:t>.</w:t>
      </w:r>
    </w:p>
    <w:p w14:paraId="4B061DF5" w14:textId="77777777" w:rsidR="00E42086" w:rsidRPr="005E0FA2" w:rsidRDefault="00E42086" w:rsidP="000568FF">
      <w:pPr>
        <w:pStyle w:val="ac"/>
        <w:jc w:val="both"/>
        <w:rPr>
          <w:rFonts w:ascii="Times New Roman" w:hAnsi="Times New Roman" w:cs="Times New Roman"/>
          <w:sz w:val="23"/>
          <w:szCs w:val="23"/>
        </w:rPr>
      </w:pPr>
      <w:r w:rsidRPr="005E0FA2">
        <w:rPr>
          <w:rFonts w:ascii="Times New Roman" w:hAnsi="Times New Roman" w:cs="Times New Roman"/>
          <w:sz w:val="23"/>
          <w:szCs w:val="23"/>
        </w:rPr>
        <w:tab/>
        <w:t>10.2. Все изменения к Контракту действительны, если они оформлены в виде дополнительного соглашения к Контракту и подписаны Сторонами.</w:t>
      </w:r>
    </w:p>
    <w:p w14:paraId="44B81D84" w14:textId="77777777" w:rsidR="00E42086" w:rsidRPr="005E0FA2" w:rsidRDefault="00E42086" w:rsidP="000568FF">
      <w:pPr>
        <w:pStyle w:val="ac"/>
        <w:jc w:val="both"/>
        <w:rPr>
          <w:rFonts w:ascii="Times New Roman" w:hAnsi="Times New Roman" w:cs="Times New Roman"/>
          <w:sz w:val="23"/>
          <w:szCs w:val="23"/>
        </w:rPr>
      </w:pPr>
      <w:r w:rsidRPr="005E0FA2">
        <w:rPr>
          <w:rFonts w:ascii="Times New Roman" w:hAnsi="Times New Roman" w:cs="Times New Roman"/>
          <w:sz w:val="23"/>
          <w:szCs w:val="23"/>
        </w:rPr>
        <w:tab/>
        <w:t>10.3. Контракт, может быть, расторгнут в порядке, установленном законодательством Российской Федерации, исключительно по следующим основаниям:</w:t>
      </w:r>
    </w:p>
    <w:p w14:paraId="66511ECD" w14:textId="77777777" w:rsidR="00E42086" w:rsidRPr="005E0FA2" w:rsidRDefault="00E42086" w:rsidP="000568FF">
      <w:pPr>
        <w:pStyle w:val="ac"/>
        <w:jc w:val="both"/>
        <w:rPr>
          <w:rFonts w:ascii="Times New Roman" w:hAnsi="Times New Roman" w:cs="Times New Roman"/>
          <w:sz w:val="23"/>
          <w:szCs w:val="23"/>
        </w:rPr>
      </w:pPr>
      <w:r w:rsidRPr="005E0FA2">
        <w:rPr>
          <w:rFonts w:ascii="Times New Roman" w:hAnsi="Times New Roman" w:cs="Times New Roman"/>
          <w:sz w:val="23"/>
          <w:szCs w:val="23"/>
        </w:rPr>
        <w:tab/>
        <w:t>10.3.1. по соглашению Сторон;</w:t>
      </w:r>
    </w:p>
    <w:p w14:paraId="5117941C" w14:textId="4E6EA6BF" w:rsidR="00E42086" w:rsidRPr="005E0FA2" w:rsidRDefault="00E42086" w:rsidP="000568FF">
      <w:pPr>
        <w:pStyle w:val="ac"/>
        <w:jc w:val="both"/>
        <w:rPr>
          <w:rFonts w:ascii="Times New Roman" w:hAnsi="Times New Roman" w:cs="Times New Roman"/>
          <w:sz w:val="23"/>
          <w:szCs w:val="23"/>
        </w:rPr>
      </w:pPr>
      <w:r w:rsidRPr="005E0FA2">
        <w:rPr>
          <w:rFonts w:ascii="Times New Roman" w:hAnsi="Times New Roman" w:cs="Times New Roman"/>
          <w:sz w:val="23"/>
          <w:szCs w:val="23"/>
        </w:rPr>
        <w:tab/>
        <w:t>10.3.2. по решению суда по иску одной из Сторон при суще</w:t>
      </w:r>
      <w:r w:rsidR="00711309" w:rsidRPr="005E0FA2">
        <w:rPr>
          <w:rFonts w:ascii="Times New Roman" w:hAnsi="Times New Roman" w:cs="Times New Roman"/>
          <w:sz w:val="23"/>
          <w:szCs w:val="23"/>
        </w:rPr>
        <w:t xml:space="preserve">ственном нарушении условий настоящего </w:t>
      </w:r>
      <w:r w:rsidRPr="005E0FA2">
        <w:rPr>
          <w:rFonts w:ascii="Times New Roman" w:hAnsi="Times New Roman" w:cs="Times New Roman"/>
          <w:sz w:val="23"/>
          <w:szCs w:val="23"/>
        </w:rPr>
        <w:t>Контракта другой Стороной.</w:t>
      </w:r>
    </w:p>
    <w:p w14:paraId="1099D6C2" w14:textId="77777777" w:rsidR="00E42086" w:rsidRPr="005E0FA2" w:rsidRDefault="00E42086" w:rsidP="000568FF">
      <w:pPr>
        <w:pStyle w:val="ac"/>
        <w:ind w:firstLine="708"/>
        <w:jc w:val="both"/>
        <w:rPr>
          <w:rFonts w:ascii="Times New Roman" w:hAnsi="Times New Roman" w:cs="Times New Roman"/>
          <w:sz w:val="23"/>
          <w:szCs w:val="23"/>
        </w:rPr>
      </w:pPr>
      <w:r w:rsidRPr="005E0FA2">
        <w:rPr>
          <w:rFonts w:ascii="Times New Roman" w:hAnsi="Times New Roman" w:cs="Times New Roman"/>
          <w:sz w:val="23"/>
          <w:szCs w:val="23"/>
        </w:rPr>
        <w:t>10.3.3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78D0891F" w14:textId="3F057FD5" w:rsidR="00E42086" w:rsidRPr="005E0FA2" w:rsidRDefault="00E42086" w:rsidP="000568FF">
      <w:pPr>
        <w:pStyle w:val="ac"/>
        <w:jc w:val="both"/>
        <w:rPr>
          <w:rFonts w:ascii="Times New Roman" w:hAnsi="Times New Roman" w:cs="Times New Roman"/>
          <w:sz w:val="23"/>
          <w:szCs w:val="23"/>
        </w:rPr>
      </w:pPr>
      <w:r w:rsidRPr="005E0FA2">
        <w:rPr>
          <w:rFonts w:ascii="Times New Roman" w:hAnsi="Times New Roman" w:cs="Times New Roman"/>
          <w:sz w:val="23"/>
          <w:szCs w:val="23"/>
        </w:rPr>
        <w:tab/>
        <w:t xml:space="preserve">10.4. В случае расторжения Контракта по любым основаниям Государственный </w:t>
      </w:r>
      <w:r w:rsidR="00C92948">
        <w:rPr>
          <w:rFonts w:ascii="Times New Roman" w:hAnsi="Times New Roman" w:cs="Times New Roman"/>
          <w:sz w:val="23"/>
          <w:szCs w:val="23"/>
        </w:rPr>
        <w:t>заказчик</w:t>
      </w:r>
      <w:r w:rsidRPr="005E0FA2">
        <w:rPr>
          <w:rFonts w:ascii="Times New Roman" w:hAnsi="Times New Roman" w:cs="Times New Roman"/>
          <w:sz w:val="23"/>
          <w:szCs w:val="23"/>
        </w:rPr>
        <w:t xml:space="preserve"> обязан оплатить Поставщику стоимость товара надлежащего качества и</w:t>
      </w:r>
      <w:r w:rsidR="00711309" w:rsidRPr="005E0FA2">
        <w:rPr>
          <w:rFonts w:ascii="Times New Roman" w:hAnsi="Times New Roman" w:cs="Times New Roman"/>
          <w:sz w:val="23"/>
          <w:szCs w:val="23"/>
        </w:rPr>
        <w:t xml:space="preserve"> соответствующего требованиям </w:t>
      </w:r>
      <w:r w:rsidRPr="005E0FA2">
        <w:rPr>
          <w:rFonts w:ascii="Times New Roman" w:hAnsi="Times New Roman" w:cs="Times New Roman"/>
          <w:sz w:val="23"/>
          <w:szCs w:val="23"/>
        </w:rPr>
        <w:t xml:space="preserve">Государственного </w:t>
      </w:r>
      <w:r w:rsidR="00C92948">
        <w:rPr>
          <w:rFonts w:ascii="Times New Roman" w:hAnsi="Times New Roman" w:cs="Times New Roman"/>
          <w:sz w:val="23"/>
          <w:szCs w:val="23"/>
        </w:rPr>
        <w:t>заказчик</w:t>
      </w:r>
      <w:r w:rsidRPr="005E0FA2">
        <w:rPr>
          <w:rFonts w:ascii="Times New Roman" w:hAnsi="Times New Roman" w:cs="Times New Roman"/>
          <w:sz w:val="23"/>
          <w:szCs w:val="23"/>
        </w:rPr>
        <w:t xml:space="preserve">а, фактически поставленного на </w:t>
      </w:r>
      <w:r w:rsidR="00711309" w:rsidRPr="005E0FA2">
        <w:rPr>
          <w:rFonts w:ascii="Times New Roman" w:hAnsi="Times New Roman" w:cs="Times New Roman"/>
          <w:sz w:val="23"/>
          <w:szCs w:val="23"/>
        </w:rPr>
        <w:t>момент расторжения настоящего</w:t>
      </w:r>
      <w:r w:rsidRPr="005E0FA2">
        <w:rPr>
          <w:rFonts w:ascii="Times New Roman" w:hAnsi="Times New Roman" w:cs="Times New Roman"/>
          <w:sz w:val="23"/>
          <w:szCs w:val="23"/>
        </w:rPr>
        <w:t xml:space="preserve"> Контракта.</w:t>
      </w:r>
    </w:p>
    <w:p w14:paraId="73295063" w14:textId="68606F7D" w:rsidR="00E42086" w:rsidRPr="005E0FA2" w:rsidRDefault="00E42086" w:rsidP="000568FF">
      <w:pPr>
        <w:pStyle w:val="ac"/>
        <w:jc w:val="both"/>
        <w:rPr>
          <w:rFonts w:ascii="Times New Roman" w:hAnsi="Times New Roman" w:cs="Times New Roman"/>
          <w:sz w:val="23"/>
          <w:szCs w:val="23"/>
        </w:rPr>
      </w:pPr>
      <w:r w:rsidRPr="005E0FA2">
        <w:rPr>
          <w:rFonts w:ascii="Times New Roman" w:hAnsi="Times New Roman" w:cs="Times New Roman"/>
          <w:sz w:val="23"/>
          <w:szCs w:val="23"/>
        </w:rPr>
        <w:tab/>
        <w:t xml:space="preserve">10.5. Цена Контракта может быть снижена по соглашению Сторон </w:t>
      </w:r>
      <w:r w:rsidR="00136084" w:rsidRPr="005E0FA2">
        <w:rPr>
          <w:rFonts w:ascii="Times New Roman" w:hAnsi="Times New Roman" w:cs="Times New Roman"/>
          <w:sz w:val="23"/>
          <w:szCs w:val="23"/>
        </w:rPr>
        <w:t>без изменения,</w:t>
      </w:r>
      <w:r w:rsidRPr="005E0FA2">
        <w:rPr>
          <w:rFonts w:ascii="Times New Roman" w:hAnsi="Times New Roman" w:cs="Times New Roman"/>
          <w:sz w:val="23"/>
          <w:szCs w:val="23"/>
        </w:rPr>
        <w:t xml:space="preserve"> предусмотренных Контрактом количества товаров и иных условий исполнения Контракта.</w:t>
      </w:r>
    </w:p>
    <w:p w14:paraId="12FDD5FC" w14:textId="5B263143" w:rsidR="00E42086" w:rsidRDefault="00E42086" w:rsidP="000568FF">
      <w:pPr>
        <w:pStyle w:val="ac"/>
        <w:jc w:val="both"/>
        <w:rPr>
          <w:rFonts w:ascii="Times New Roman" w:hAnsi="Times New Roman" w:cs="Times New Roman"/>
          <w:sz w:val="23"/>
          <w:szCs w:val="23"/>
        </w:rPr>
      </w:pPr>
      <w:r w:rsidRPr="005E0FA2">
        <w:rPr>
          <w:rFonts w:ascii="Times New Roman" w:hAnsi="Times New Roman" w:cs="Times New Roman"/>
          <w:sz w:val="23"/>
          <w:szCs w:val="23"/>
        </w:rPr>
        <w:tab/>
        <w:t xml:space="preserve">10.6. Если в результате издания акта органа государственной власти Российской Федерации исполнение Государственным </w:t>
      </w:r>
      <w:r w:rsidR="00C92948">
        <w:rPr>
          <w:rFonts w:ascii="Times New Roman" w:hAnsi="Times New Roman" w:cs="Times New Roman"/>
          <w:sz w:val="23"/>
          <w:szCs w:val="23"/>
        </w:rPr>
        <w:t>заказчик</w:t>
      </w:r>
      <w:r w:rsidR="00711309" w:rsidRPr="005E0FA2">
        <w:rPr>
          <w:rFonts w:ascii="Times New Roman" w:hAnsi="Times New Roman" w:cs="Times New Roman"/>
          <w:sz w:val="23"/>
          <w:szCs w:val="23"/>
        </w:rPr>
        <w:t xml:space="preserve">ом своих обязательств по </w:t>
      </w:r>
      <w:r w:rsidRPr="005E0FA2">
        <w:rPr>
          <w:rFonts w:ascii="Times New Roman" w:hAnsi="Times New Roman" w:cs="Times New Roman"/>
          <w:sz w:val="23"/>
          <w:szCs w:val="23"/>
        </w:rPr>
        <w:t>настоящему Контракту становится невозможным полностью или частично, обязательство прекращается полностью или в соответствующей части.</w:t>
      </w:r>
    </w:p>
    <w:p w14:paraId="1ED01479" w14:textId="77777777" w:rsidR="00136084" w:rsidRPr="005E0FA2" w:rsidRDefault="00136084" w:rsidP="000568FF">
      <w:pPr>
        <w:pStyle w:val="ac"/>
        <w:jc w:val="both"/>
        <w:rPr>
          <w:rFonts w:ascii="Times New Roman" w:hAnsi="Times New Roman" w:cs="Times New Roman"/>
          <w:sz w:val="23"/>
          <w:szCs w:val="23"/>
        </w:rPr>
      </w:pPr>
    </w:p>
    <w:p w14:paraId="2F06ED4E" w14:textId="77777777" w:rsidR="00E42086" w:rsidRPr="005E0FA2" w:rsidRDefault="00A8274B" w:rsidP="000568FF">
      <w:pPr>
        <w:pStyle w:val="ac"/>
        <w:jc w:val="center"/>
        <w:rPr>
          <w:rFonts w:ascii="Times New Roman" w:hAnsi="Times New Roman" w:cs="Times New Roman"/>
          <w:b/>
          <w:bCs/>
          <w:sz w:val="23"/>
          <w:szCs w:val="23"/>
        </w:rPr>
      </w:pPr>
      <w:r w:rsidRPr="005E0FA2">
        <w:rPr>
          <w:rFonts w:ascii="Times New Roman" w:hAnsi="Times New Roman" w:cs="Times New Roman"/>
          <w:b/>
          <w:bCs/>
          <w:sz w:val="23"/>
          <w:szCs w:val="23"/>
        </w:rPr>
        <w:t>11</w:t>
      </w:r>
      <w:r w:rsidR="00E42086" w:rsidRPr="005E0FA2">
        <w:rPr>
          <w:rFonts w:ascii="Times New Roman" w:hAnsi="Times New Roman" w:cs="Times New Roman"/>
          <w:b/>
          <w:bCs/>
          <w:sz w:val="23"/>
          <w:szCs w:val="23"/>
        </w:rPr>
        <w:t>. Порядок разрешения споров</w:t>
      </w:r>
    </w:p>
    <w:p w14:paraId="37CA8B20" w14:textId="3588C624" w:rsidR="00E42086" w:rsidRDefault="00A8274B" w:rsidP="000568FF">
      <w:pPr>
        <w:pStyle w:val="ac"/>
        <w:ind w:firstLine="708"/>
        <w:jc w:val="both"/>
        <w:rPr>
          <w:rFonts w:ascii="Times New Roman" w:hAnsi="Times New Roman" w:cs="Times New Roman"/>
          <w:sz w:val="23"/>
          <w:szCs w:val="23"/>
        </w:rPr>
      </w:pPr>
      <w:r w:rsidRPr="005E0FA2">
        <w:rPr>
          <w:rFonts w:ascii="Times New Roman" w:hAnsi="Times New Roman" w:cs="Times New Roman"/>
          <w:sz w:val="23"/>
          <w:szCs w:val="23"/>
        </w:rPr>
        <w:t>11</w:t>
      </w:r>
      <w:r w:rsidR="00E42086" w:rsidRPr="005E0FA2">
        <w:rPr>
          <w:rFonts w:ascii="Times New Roman" w:hAnsi="Times New Roman" w:cs="Times New Roman"/>
          <w:sz w:val="23"/>
          <w:szCs w:val="23"/>
        </w:rPr>
        <w:t xml:space="preserve">.1. </w:t>
      </w:r>
      <w:r w:rsidR="001105FD" w:rsidRPr="005E0FA2">
        <w:rPr>
          <w:rFonts w:ascii="Times New Roman" w:hAnsi="Times New Roman" w:cs="Times New Roman"/>
          <w:sz w:val="23"/>
          <w:szCs w:val="23"/>
        </w:rPr>
        <w:t xml:space="preserve">В случае возникновения споров в связи с ненадлежащим исполнением обязательств по настоящему контракту Стороны обязуются решать их путем переговоров и с соблюдением претензионного (досудебного) порядка. Дата на уведомлении о вручении заказного письма считается датой предъявления претензии. Сторона, получившая претензию, обязана рассмотреть её и ответить по существу претензии (подтвердить согласие на полное или частичное её удовлетворение или сообщить обоснованные мотивы полного или частичного отказа в её удовлетворении) не позднее 10 (десяти) календарных дней с даты предъявления претензии. При </w:t>
      </w:r>
      <w:r w:rsidR="00136084" w:rsidRPr="005E0FA2">
        <w:rPr>
          <w:rFonts w:ascii="Times New Roman" w:hAnsi="Times New Roman" w:cs="Times New Roman"/>
          <w:sz w:val="23"/>
          <w:szCs w:val="23"/>
        </w:rPr>
        <w:t>недостижении</w:t>
      </w:r>
      <w:r w:rsidR="001105FD" w:rsidRPr="005E0FA2">
        <w:rPr>
          <w:rFonts w:ascii="Times New Roman" w:hAnsi="Times New Roman" w:cs="Times New Roman"/>
          <w:sz w:val="23"/>
          <w:szCs w:val="23"/>
        </w:rPr>
        <w:t xml:space="preserve"> соглашения Сторон спор подлежит разрешению в Арбитражном суде </w:t>
      </w:r>
      <w:r w:rsidR="00E65E8D">
        <w:rPr>
          <w:rFonts w:ascii="Times New Roman" w:hAnsi="Times New Roman" w:cs="Times New Roman"/>
          <w:sz w:val="23"/>
          <w:szCs w:val="23"/>
        </w:rPr>
        <w:t>Алтайского края</w:t>
      </w:r>
      <w:r w:rsidR="00E42086" w:rsidRPr="005E0FA2">
        <w:rPr>
          <w:rFonts w:ascii="Times New Roman" w:hAnsi="Times New Roman" w:cs="Times New Roman"/>
          <w:sz w:val="23"/>
          <w:szCs w:val="23"/>
        </w:rPr>
        <w:t>.</w:t>
      </w:r>
    </w:p>
    <w:p w14:paraId="471DB175" w14:textId="77777777" w:rsidR="00136084" w:rsidRPr="005E0FA2" w:rsidRDefault="00136084" w:rsidP="000568FF">
      <w:pPr>
        <w:pStyle w:val="ac"/>
        <w:ind w:firstLine="708"/>
        <w:jc w:val="both"/>
        <w:rPr>
          <w:rFonts w:ascii="Times New Roman" w:hAnsi="Times New Roman" w:cs="Times New Roman"/>
          <w:sz w:val="23"/>
          <w:szCs w:val="23"/>
        </w:rPr>
      </w:pPr>
    </w:p>
    <w:p w14:paraId="70481088" w14:textId="77777777" w:rsidR="00E42086" w:rsidRPr="005E0FA2" w:rsidRDefault="00A8274B" w:rsidP="000568FF">
      <w:pPr>
        <w:pStyle w:val="ac"/>
        <w:jc w:val="center"/>
        <w:rPr>
          <w:rFonts w:ascii="Times New Roman" w:hAnsi="Times New Roman" w:cs="Times New Roman"/>
          <w:b/>
          <w:bCs/>
          <w:sz w:val="23"/>
          <w:szCs w:val="23"/>
        </w:rPr>
      </w:pPr>
      <w:r w:rsidRPr="005E0FA2">
        <w:rPr>
          <w:rFonts w:ascii="Times New Roman" w:hAnsi="Times New Roman" w:cs="Times New Roman"/>
          <w:b/>
          <w:bCs/>
          <w:sz w:val="23"/>
          <w:szCs w:val="23"/>
        </w:rPr>
        <w:t>12</w:t>
      </w:r>
      <w:r w:rsidR="00E42086" w:rsidRPr="005E0FA2">
        <w:rPr>
          <w:rFonts w:ascii="Times New Roman" w:hAnsi="Times New Roman" w:cs="Times New Roman"/>
          <w:b/>
          <w:bCs/>
          <w:sz w:val="23"/>
          <w:szCs w:val="23"/>
        </w:rPr>
        <w:t xml:space="preserve">. </w:t>
      </w:r>
      <w:r w:rsidR="00322EDA" w:rsidRPr="005E0FA2">
        <w:rPr>
          <w:rFonts w:ascii="Times New Roman" w:hAnsi="Times New Roman" w:cs="Times New Roman"/>
          <w:b/>
          <w:bCs/>
          <w:sz w:val="23"/>
          <w:szCs w:val="23"/>
        </w:rPr>
        <w:t>Заключительные положения</w:t>
      </w:r>
    </w:p>
    <w:p w14:paraId="17AF1D4E" w14:textId="633CBD8A" w:rsidR="00E42086" w:rsidRPr="005E0FA2" w:rsidRDefault="00A8274B" w:rsidP="000568FF">
      <w:pPr>
        <w:pStyle w:val="a6"/>
        <w:spacing w:after="0"/>
        <w:ind w:firstLine="708"/>
        <w:jc w:val="both"/>
        <w:rPr>
          <w:sz w:val="23"/>
          <w:szCs w:val="23"/>
        </w:rPr>
      </w:pPr>
      <w:r w:rsidRPr="005E0FA2">
        <w:rPr>
          <w:sz w:val="23"/>
          <w:szCs w:val="23"/>
        </w:rPr>
        <w:t>12</w:t>
      </w:r>
      <w:r w:rsidR="00E42086" w:rsidRPr="005E0FA2">
        <w:rPr>
          <w:sz w:val="23"/>
          <w:szCs w:val="23"/>
        </w:rPr>
        <w:t>.1. Настоящий контракт сос</w:t>
      </w:r>
      <w:r w:rsidR="001105FD" w:rsidRPr="005E0FA2">
        <w:rPr>
          <w:sz w:val="23"/>
          <w:szCs w:val="23"/>
        </w:rPr>
        <w:t xml:space="preserve">тавлен в двух экземплярах. Оба экземпляра </w:t>
      </w:r>
      <w:r w:rsidR="00E42086" w:rsidRPr="005E0FA2">
        <w:rPr>
          <w:sz w:val="23"/>
          <w:szCs w:val="23"/>
        </w:rPr>
        <w:t>и</w:t>
      </w:r>
      <w:r w:rsidR="001105FD" w:rsidRPr="005E0FA2">
        <w:rPr>
          <w:sz w:val="23"/>
          <w:szCs w:val="23"/>
        </w:rPr>
        <w:t xml:space="preserve">дентичны и имеют одинаковую </w:t>
      </w:r>
      <w:r w:rsidR="00E42086" w:rsidRPr="005E0FA2">
        <w:rPr>
          <w:sz w:val="23"/>
          <w:szCs w:val="23"/>
        </w:rPr>
        <w:t>юридич</w:t>
      </w:r>
      <w:r w:rsidR="001105FD" w:rsidRPr="005E0FA2">
        <w:rPr>
          <w:sz w:val="23"/>
          <w:szCs w:val="23"/>
        </w:rPr>
        <w:t xml:space="preserve">ескую силу. У каждой из сторон </w:t>
      </w:r>
      <w:r w:rsidR="00E42086" w:rsidRPr="005E0FA2">
        <w:rPr>
          <w:sz w:val="23"/>
          <w:szCs w:val="23"/>
        </w:rPr>
        <w:t>находится один экземпляр настоящего контракта.</w:t>
      </w:r>
    </w:p>
    <w:p w14:paraId="34040264" w14:textId="77777777" w:rsidR="00E42086" w:rsidRPr="005E0FA2" w:rsidRDefault="00A8274B" w:rsidP="000568FF">
      <w:pPr>
        <w:pStyle w:val="ac"/>
        <w:ind w:firstLine="708"/>
        <w:jc w:val="both"/>
        <w:rPr>
          <w:rFonts w:ascii="Times New Roman" w:hAnsi="Times New Roman" w:cs="Times New Roman"/>
          <w:sz w:val="23"/>
          <w:szCs w:val="23"/>
        </w:rPr>
      </w:pPr>
      <w:r w:rsidRPr="005E0FA2">
        <w:rPr>
          <w:rFonts w:ascii="Times New Roman" w:hAnsi="Times New Roman" w:cs="Times New Roman"/>
          <w:sz w:val="23"/>
          <w:szCs w:val="23"/>
        </w:rPr>
        <w:t>12</w:t>
      </w:r>
      <w:r w:rsidR="00E42086" w:rsidRPr="005E0FA2">
        <w:rPr>
          <w:rFonts w:ascii="Times New Roman" w:hAnsi="Times New Roman" w:cs="Times New Roman"/>
          <w:sz w:val="23"/>
          <w:szCs w:val="23"/>
        </w:rPr>
        <w:t>.2. В случае изменения юридических адресов, банковских и отгрузочных реквизитов Сторона обязана сообщить об этом другой Стороне в течение 1 (одн</w:t>
      </w:r>
      <w:r w:rsidR="00C125C1" w:rsidRPr="005E0FA2">
        <w:rPr>
          <w:rFonts w:ascii="Times New Roman" w:hAnsi="Times New Roman" w:cs="Times New Roman"/>
          <w:sz w:val="23"/>
          <w:szCs w:val="23"/>
        </w:rPr>
        <w:t xml:space="preserve">ого) рабочего дня в письменной </w:t>
      </w:r>
      <w:r w:rsidR="00E42086" w:rsidRPr="005E0FA2">
        <w:rPr>
          <w:rFonts w:ascii="Times New Roman" w:hAnsi="Times New Roman" w:cs="Times New Roman"/>
          <w:sz w:val="23"/>
          <w:szCs w:val="23"/>
        </w:rPr>
        <w:t>форме.</w:t>
      </w:r>
    </w:p>
    <w:p w14:paraId="18DC93FE" w14:textId="39FEDFF3" w:rsidR="00E42086" w:rsidRPr="005E0FA2" w:rsidRDefault="00A8274B" w:rsidP="000568FF">
      <w:pPr>
        <w:pStyle w:val="ac"/>
        <w:ind w:firstLine="708"/>
        <w:jc w:val="both"/>
        <w:rPr>
          <w:rFonts w:ascii="Times New Roman" w:hAnsi="Times New Roman" w:cs="Times New Roman"/>
          <w:sz w:val="23"/>
          <w:szCs w:val="23"/>
        </w:rPr>
      </w:pPr>
      <w:r w:rsidRPr="005E0FA2">
        <w:rPr>
          <w:rFonts w:ascii="Times New Roman" w:hAnsi="Times New Roman" w:cs="Times New Roman"/>
          <w:sz w:val="23"/>
          <w:szCs w:val="23"/>
        </w:rPr>
        <w:t>12</w:t>
      </w:r>
      <w:r w:rsidR="001105FD" w:rsidRPr="005E0FA2">
        <w:rPr>
          <w:rFonts w:ascii="Times New Roman" w:hAnsi="Times New Roman" w:cs="Times New Roman"/>
          <w:sz w:val="23"/>
          <w:szCs w:val="23"/>
        </w:rPr>
        <w:t xml:space="preserve">.3. При исполнении </w:t>
      </w:r>
      <w:r w:rsidR="00E42086" w:rsidRPr="005E0FA2">
        <w:rPr>
          <w:rFonts w:ascii="Times New Roman" w:hAnsi="Times New Roman" w:cs="Times New Roman"/>
          <w:sz w:val="23"/>
          <w:szCs w:val="23"/>
        </w:rPr>
        <w:t>настоящ</w:t>
      </w:r>
      <w:r w:rsidR="001105FD" w:rsidRPr="005E0FA2">
        <w:rPr>
          <w:rFonts w:ascii="Times New Roman" w:hAnsi="Times New Roman" w:cs="Times New Roman"/>
          <w:sz w:val="23"/>
          <w:szCs w:val="23"/>
        </w:rPr>
        <w:t>его</w:t>
      </w:r>
      <w:r w:rsidR="00E42086" w:rsidRPr="005E0FA2">
        <w:rPr>
          <w:rFonts w:ascii="Times New Roman" w:hAnsi="Times New Roman" w:cs="Times New Roman"/>
          <w:sz w:val="23"/>
          <w:szCs w:val="23"/>
        </w:rPr>
        <w:t xml:space="preserve"> Контракта не допускается перемена Поставщика, </w:t>
      </w:r>
      <w:r w:rsidR="0000340D" w:rsidRPr="005E0FA2">
        <w:rPr>
          <w:rFonts w:ascii="Times New Roman" w:hAnsi="Times New Roman" w:cs="Times New Roman"/>
          <w:sz w:val="23"/>
          <w:szCs w:val="23"/>
        </w:rPr>
        <w:t>з</w:t>
      </w:r>
      <w:r w:rsidR="00E42086" w:rsidRPr="005E0FA2">
        <w:rPr>
          <w:rFonts w:ascii="Times New Roman" w:hAnsi="Times New Roman" w:cs="Times New Roman"/>
          <w:sz w:val="23"/>
          <w:szCs w:val="23"/>
        </w:rPr>
        <w:t xml:space="preserve">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w:t>
      </w:r>
      <w:r w:rsidR="00C92948">
        <w:rPr>
          <w:rFonts w:ascii="Times New Roman" w:hAnsi="Times New Roman" w:cs="Times New Roman"/>
          <w:sz w:val="23"/>
          <w:szCs w:val="23"/>
        </w:rPr>
        <w:t>заказчик</w:t>
      </w:r>
      <w:r w:rsidR="00E42086" w:rsidRPr="005E0FA2">
        <w:rPr>
          <w:rFonts w:ascii="Times New Roman" w:hAnsi="Times New Roman" w:cs="Times New Roman"/>
          <w:sz w:val="23"/>
          <w:szCs w:val="23"/>
        </w:rPr>
        <w:t xml:space="preserve">а по Контракту его права и обязанности по такому Контракту переходят к новому Государственному </w:t>
      </w:r>
      <w:r w:rsidR="00C92948">
        <w:rPr>
          <w:rFonts w:ascii="Times New Roman" w:hAnsi="Times New Roman" w:cs="Times New Roman"/>
          <w:sz w:val="23"/>
          <w:szCs w:val="23"/>
        </w:rPr>
        <w:t>заказчик</w:t>
      </w:r>
      <w:r w:rsidR="00E42086" w:rsidRPr="005E0FA2">
        <w:rPr>
          <w:rFonts w:ascii="Times New Roman" w:hAnsi="Times New Roman" w:cs="Times New Roman"/>
          <w:sz w:val="23"/>
          <w:szCs w:val="23"/>
        </w:rPr>
        <w:t>у в том же объеме и на тех же условиях.</w:t>
      </w:r>
    </w:p>
    <w:p w14:paraId="61262CB2" w14:textId="01E252F6" w:rsidR="00E42086" w:rsidRPr="005E0FA2" w:rsidRDefault="00A8274B" w:rsidP="000568FF">
      <w:pPr>
        <w:pStyle w:val="ac"/>
        <w:ind w:firstLine="708"/>
        <w:jc w:val="both"/>
        <w:rPr>
          <w:rFonts w:ascii="Times New Roman" w:hAnsi="Times New Roman" w:cs="Times New Roman"/>
          <w:sz w:val="23"/>
          <w:szCs w:val="23"/>
        </w:rPr>
      </w:pPr>
      <w:r w:rsidRPr="005E0FA2">
        <w:rPr>
          <w:rFonts w:ascii="Times New Roman" w:hAnsi="Times New Roman" w:cs="Times New Roman"/>
          <w:sz w:val="23"/>
          <w:szCs w:val="23"/>
        </w:rPr>
        <w:t>12</w:t>
      </w:r>
      <w:r w:rsidR="00E42086" w:rsidRPr="005E0FA2">
        <w:rPr>
          <w:rFonts w:ascii="Times New Roman" w:hAnsi="Times New Roman" w:cs="Times New Roman"/>
          <w:sz w:val="23"/>
          <w:szCs w:val="23"/>
        </w:rPr>
        <w:t xml:space="preserve">.4. По факту исполнения взаимных обязательств по Контракту в срок, не позднее десяти рабочих дней после оплаты товара Государственным </w:t>
      </w:r>
      <w:r w:rsidR="00C92948">
        <w:rPr>
          <w:rFonts w:ascii="Times New Roman" w:hAnsi="Times New Roman" w:cs="Times New Roman"/>
          <w:sz w:val="23"/>
          <w:szCs w:val="23"/>
        </w:rPr>
        <w:t>заказчик</w:t>
      </w:r>
      <w:r w:rsidR="00E42086" w:rsidRPr="005E0FA2">
        <w:rPr>
          <w:rFonts w:ascii="Times New Roman" w:hAnsi="Times New Roman" w:cs="Times New Roman"/>
          <w:sz w:val="23"/>
          <w:szCs w:val="23"/>
        </w:rPr>
        <w:t>ом, Стороны составляют акт сверки взаиморасчетов в произвольной форме, который подписывается уполномоченными представителями Сторон.</w:t>
      </w:r>
    </w:p>
    <w:p w14:paraId="108D9610" w14:textId="77777777" w:rsidR="00E42086" w:rsidRDefault="00A8274B" w:rsidP="000568FF">
      <w:pPr>
        <w:pStyle w:val="ac"/>
        <w:ind w:firstLine="708"/>
        <w:jc w:val="both"/>
        <w:rPr>
          <w:rFonts w:ascii="Times New Roman" w:hAnsi="Times New Roman" w:cs="Times New Roman"/>
          <w:sz w:val="23"/>
          <w:szCs w:val="23"/>
        </w:rPr>
      </w:pPr>
      <w:r w:rsidRPr="005E0FA2">
        <w:rPr>
          <w:rFonts w:ascii="Times New Roman" w:hAnsi="Times New Roman" w:cs="Times New Roman"/>
          <w:sz w:val="23"/>
          <w:szCs w:val="23"/>
        </w:rPr>
        <w:t>12</w:t>
      </w:r>
      <w:r w:rsidR="00E42086" w:rsidRPr="005E0FA2">
        <w:rPr>
          <w:rFonts w:ascii="Times New Roman" w:hAnsi="Times New Roman" w:cs="Times New Roman"/>
          <w:sz w:val="23"/>
          <w:szCs w:val="23"/>
        </w:rPr>
        <w:t>.5. Во всем остальном, что не предусмотрено Контрактом, Стороны руководствуются законодательством Российской Федерации.</w:t>
      </w:r>
    </w:p>
    <w:p w14:paraId="22C29EC8" w14:textId="77777777" w:rsidR="00E42086" w:rsidRPr="005E0FA2" w:rsidRDefault="00A8274B" w:rsidP="000568FF">
      <w:pPr>
        <w:pStyle w:val="ac"/>
        <w:jc w:val="center"/>
        <w:rPr>
          <w:rFonts w:ascii="Times New Roman" w:hAnsi="Times New Roman" w:cs="Times New Roman"/>
          <w:b/>
          <w:bCs/>
          <w:sz w:val="23"/>
          <w:szCs w:val="23"/>
        </w:rPr>
      </w:pPr>
      <w:r w:rsidRPr="005E0FA2">
        <w:rPr>
          <w:rFonts w:ascii="Times New Roman" w:hAnsi="Times New Roman" w:cs="Times New Roman"/>
          <w:b/>
          <w:bCs/>
          <w:sz w:val="23"/>
          <w:szCs w:val="23"/>
        </w:rPr>
        <w:lastRenderedPageBreak/>
        <w:t>13</w:t>
      </w:r>
      <w:r w:rsidR="00E42086" w:rsidRPr="005E0FA2">
        <w:rPr>
          <w:rFonts w:ascii="Times New Roman" w:hAnsi="Times New Roman" w:cs="Times New Roman"/>
          <w:b/>
          <w:bCs/>
          <w:sz w:val="23"/>
          <w:szCs w:val="23"/>
        </w:rPr>
        <w:t>. Срок действия Контракта</w:t>
      </w:r>
    </w:p>
    <w:p w14:paraId="1F5236A0" w14:textId="77777777" w:rsidR="00E42086" w:rsidRPr="005E0FA2" w:rsidRDefault="00A8274B" w:rsidP="000568FF">
      <w:pPr>
        <w:pStyle w:val="ac"/>
        <w:ind w:firstLine="708"/>
        <w:jc w:val="both"/>
        <w:rPr>
          <w:rFonts w:ascii="Times New Roman" w:hAnsi="Times New Roman" w:cs="Times New Roman"/>
          <w:sz w:val="23"/>
          <w:szCs w:val="23"/>
        </w:rPr>
      </w:pPr>
      <w:r w:rsidRPr="005E0FA2">
        <w:rPr>
          <w:rFonts w:ascii="Times New Roman" w:hAnsi="Times New Roman" w:cs="Times New Roman"/>
          <w:sz w:val="23"/>
          <w:szCs w:val="23"/>
        </w:rPr>
        <w:t>13</w:t>
      </w:r>
      <w:r w:rsidR="001105FD" w:rsidRPr="005E0FA2">
        <w:rPr>
          <w:rFonts w:ascii="Times New Roman" w:hAnsi="Times New Roman" w:cs="Times New Roman"/>
          <w:sz w:val="23"/>
          <w:szCs w:val="23"/>
        </w:rPr>
        <w:t xml:space="preserve">.1. Настоящий </w:t>
      </w:r>
      <w:r w:rsidR="00E42086" w:rsidRPr="005E0FA2">
        <w:rPr>
          <w:rFonts w:ascii="Times New Roman" w:hAnsi="Times New Roman" w:cs="Times New Roman"/>
          <w:sz w:val="23"/>
          <w:szCs w:val="23"/>
        </w:rPr>
        <w:t>Контракт вступает в силу с даты его подпис</w:t>
      </w:r>
      <w:r w:rsidR="001525B3" w:rsidRPr="005E0FA2">
        <w:rPr>
          <w:rFonts w:ascii="Times New Roman" w:hAnsi="Times New Roman" w:cs="Times New Roman"/>
          <w:sz w:val="23"/>
          <w:szCs w:val="23"/>
        </w:rPr>
        <w:t xml:space="preserve">ания Сторонами и действует </w:t>
      </w:r>
      <w:r w:rsidR="00D228AE" w:rsidRPr="005E0FA2">
        <w:rPr>
          <w:rFonts w:ascii="Times New Roman" w:hAnsi="Times New Roman" w:cs="Times New Roman"/>
          <w:sz w:val="23"/>
          <w:szCs w:val="23"/>
        </w:rPr>
        <w:t>п</w:t>
      </w:r>
      <w:r w:rsidR="001525B3" w:rsidRPr="005E0FA2">
        <w:rPr>
          <w:rFonts w:ascii="Times New Roman" w:hAnsi="Times New Roman" w:cs="Times New Roman"/>
          <w:sz w:val="23"/>
          <w:szCs w:val="23"/>
        </w:rPr>
        <w:t xml:space="preserve">о </w:t>
      </w:r>
      <w:r w:rsidR="00DB7738">
        <w:rPr>
          <w:rFonts w:ascii="Times New Roman" w:hAnsi="Times New Roman" w:cs="Times New Roman"/>
          <w:sz w:val="23"/>
          <w:szCs w:val="23"/>
        </w:rPr>
        <w:t>3</w:t>
      </w:r>
      <w:r w:rsidR="00645528">
        <w:rPr>
          <w:rFonts w:ascii="Times New Roman" w:hAnsi="Times New Roman" w:cs="Times New Roman"/>
          <w:sz w:val="23"/>
          <w:szCs w:val="23"/>
        </w:rPr>
        <w:t>1</w:t>
      </w:r>
      <w:r w:rsidR="00BC7274">
        <w:rPr>
          <w:rFonts w:ascii="Times New Roman" w:hAnsi="Times New Roman" w:cs="Times New Roman"/>
          <w:sz w:val="23"/>
          <w:szCs w:val="23"/>
        </w:rPr>
        <w:t xml:space="preserve"> </w:t>
      </w:r>
      <w:r w:rsidR="00DB7738">
        <w:rPr>
          <w:rFonts w:ascii="Times New Roman" w:hAnsi="Times New Roman" w:cs="Times New Roman"/>
          <w:sz w:val="23"/>
          <w:szCs w:val="23"/>
        </w:rPr>
        <w:t>декабря</w:t>
      </w:r>
      <w:r w:rsidR="00BC7274">
        <w:rPr>
          <w:rFonts w:ascii="Times New Roman" w:hAnsi="Times New Roman" w:cs="Times New Roman"/>
          <w:sz w:val="23"/>
          <w:szCs w:val="23"/>
        </w:rPr>
        <w:t xml:space="preserve"> </w:t>
      </w:r>
      <w:r w:rsidR="00753009">
        <w:rPr>
          <w:rFonts w:ascii="Times New Roman" w:hAnsi="Times New Roman" w:cs="Times New Roman"/>
          <w:sz w:val="23"/>
          <w:szCs w:val="23"/>
        </w:rPr>
        <w:t>202</w:t>
      </w:r>
      <w:r w:rsidR="00392561">
        <w:rPr>
          <w:rFonts w:ascii="Times New Roman" w:hAnsi="Times New Roman" w:cs="Times New Roman"/>
          <w:sz w:val="23"/>
          <w:szCs w:val="23"/>
        </w:rPr>
        <w:t>6</w:t>
      </w:r>
      <w:r w:rsidR="00000607">
        <w:rPr>
          <w:rFonts w:ascii="Times New Roman" w:hAnsi="Times New Roman" w:cs="Times New Roman"/>
          <w:sz w:val="23"/>
          <w:szCs w:val="23"/>
        </w:rPr>
        <w:t xml:space="preserve"> </w:t>
      </w:r>
      <w:r w:rsidR="00E42086" w:rsidRPr="005E0FA2">
        <w:rPr>
          <w:rFonts w:ascii="Times New Roman" w:hAnsi="Times New Roman" w:cs="Times New Roman"/>
          <w:sz w:val="23"/>
          <w:szCs w:val="23"/>
        </w:rPr>
        <w:t>года.</w:t>
      </w:r>
    </w:p>
    <w:p w14:paraId="3006550B" w14:textId="77777777" w:rsidR="001E374C" w:rsidRPr="005E0FA2" w:rsidRDefault="001E374C" w:rsidP="000568FF">
      <w:pPr>
        <w:widowControl w:val="0"/>
        <w:suppressAutoHyphens/>
        <w:jc w:val="center"/>
        <w:rPr>
          <w:b/>
          <w:sz w:val="23"/>
          <w:szCs w:val="23"/>
        </w:rPr>
      </w:pPr>
      <w:r w:rsidRPr="005E0FA2">
        <w:rPr>
          <w:b/>
          <w:sz w:val="23"/>
          <w:szCs w:val="23"/>
        </w:rPr>
        <w:t>1</w:t>
      </w:r>
      <w:r w:rsidR="00197ED2" w:rsidRPr="005E0FA2">
        <w:rPr>
          <w:b/>
          <w:sz w:val="23"/>
          <w:szCs w:val="23"/>
        </w:rPr>
        <w:t>4</w:t>
      </w:r>
      <w:r w:rsidRPr="005E0FA2">
        <w:rPr>
          <w:b/>
          <w:sz w:val="23"/>
          <w:szCs w:val="23"/>
        </w:rPr>
        <w:t>. Юридические адреса и банковские реквизиты сторон</w:t>
      </w:r>
    </w:p>
    <w:tbl>
      <w:tblPr>
        <w:tblW w:w="9949" w:type="dxa"/>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7"/>
        <w:gridCol w:w="5022"/>
      </w:tblGrid>
      <w:tr w:rsidR="0034078D" w:rsidRPr="00753009" w14:paraId="2B20DAB8" w14:textId="77777777" w:rsidTr="0034078D">
        <w:tc>
          <w:tcPr>
            <w:tcW w:w="4927" w:type="dxa"/>
          </w:tcPr>
          <w:p w14:paraId="7DF95452" w14:textId="39F47DF5" w:rsidR="0034078D" w:rsidRPr="00753009" w:rsidRDefault="0034078D" w:rsidP="005A1F46">
            <w:pPr>
              <w:pStyle w:val="1"/>
              <w:numPr>
                <w:ilvl w:val="0"/>
                <w:numId w:val="7"/>
              </w:numPr>
              <w:suppressAutoHyphens/>
              <w:spacing w:before="0" w:after="0"/>
              <w:jc w:val="center"/>
              <w:rPr>
                <w:rFonts w:ascii="Times New Roman" w:hAnsi="Times New Roman" w:cs="Times New Roman"/>
                <w:b w:val="0"/>
                <w:sz w:val="23"/>
                <w:szCs w:val="23"/>
              </w:rPr>
            </w:pPr>
            <w:r w:rsidRPr="00753009">
              <w:rPr>
                <w:rFonts w:ascii="Times New Roman" w:hAnsi="Times New Roman" w:cs="Times New Roman"/>
                <w:sz w:val="23"/>
                <w:szCs w:val="23"/>
              </w:rPr>
              <w:t xml:space="preserve">Государственный </w:t>
            </w:r>
            <w:proofErr w:type="spellStart"/>
            <w:r w:rsidR="00C92948">
              <w:rPr>
                <w:rFonts w:ascii="Times New Roman" w:hAnsi="Times New Roman" w:cs="Times New Roman"/>
                <w:sz w:val="23"/>
                <w:szCs w:val="23"/>
              </w:rPr>
              <w:t>Государственный</w:t>
            </w:r>
            <w:proofErr w:type="spellEnd"/>
            <w:r w:rsidR="00C92948">
              <w:rPr>
                <w:rFonts w:ascii="Times New Roman" w:hAnsi="Times New Roman" w:cs="Times New Roman"/>
                <w:sz w:val="23"/>
                <w:szCs w:val="23"/>
              </w:rPr>
              <w:t xml:space="preserve"> заказчик</w:t>
            </w:r>
          </w:p>
          <w:p w14:paraId="6124B902" w14:textId="77777777" w:rsidR="0034078D" w:rsidRPr="00753009" w:rsidRDefault="0034078D" w:rsidP="004C1A6E">
            <w:pPr>
              <w:jc w:val="center"/>
              <w:rPr>
                <w:b/>
                <w:sz w:val="23"/>
                <w:szCs w:val="23"/>
              </w:rPr>
            </w:pPr>
            <w:r w:rsidRPr="00753009">
              <w:rPr>
                <w:b/>
                <w:sz w:val="23"/>
                <w:szCs w:val="23"/>
              </w:rPr>
              <w:t>Федеральное казенное учреждение «Исправительная колония №3 Управления Федерал</w:t>
            </w:r>
            <w:r w:rsidR="0000206A" w:rsidRPr="00753009">
              <w:rPr>
                <w:b/>
                <w:sz w:val="23"/>
                <w:szCs w:val="23"/>
              </w:rPr>
              <w:t>ьной службы исполнения наказаний</w:t>
            </w:r>
            <w:r w:rsidRPr="00753009">
              <w:rPr>
                <w:b/>
                <w:sz w:val="23"/>
                <w:szCs w:val="23"/>
              </w:rPr>
              <w:t xml:space="preserve"> по Алтайскому краю»</w:t>
            </w:r>
          </w:p>
          <w:p w14:paraId="58DA7F3B" w14:textId="77777777" w:rsidR="0034078D" w:rsidRPr="00753009" w:rsidRDefault="0034078D" w:rsidP="004C1A6E">
            <w:pPr>
              <w:jc w:val="center"/>
              <w:rPr>
                <w:sz w:val="23"/>
                <w:szCs w:val="23"/>
              </w:rPr>
            </w:pPr>
            <w:r w:rsidRPr="00753009">
              <w:rPr>
                <w:b/>
                <w:sz w:val="23"/>
                <w:szCs w:val="23"/>
              </w:rPr>
              <w:t>(ФКУ ИК-3 УФСИН России по Алтайскому краю)</w:t>
            </w:r>
          </w:p>
        </w:tc>
        <w:tc>
          <w:tcPr>
            <w:tcW w:w="5022" w:type="dxa"/>
          </w:tcPr>
          <w:p w14:paraId="514FDDCA" w14:textId="77777777" w:rsidR="0034078D" w:rsidRPr="00753009" w:rsidRDefault="000C746C" w:rsidP="0034078D">
            <w:pPr>
              <w:pStyle w:val="1"/>
              <w:numPr>
                <w:ilvl w:val="0"/>
                <w:numId w:val="7"/>
              </w:numPr>
              <w:suppressAutoHyphens/>
              <w:spacing w:before="0" w:after="0"/>
              <w:jc w:val="center"/>
              <w:rPr>
                <w:rFonts w:ascii="Times New Roman" w:hAnsi="Times New Roman" w:cs="Times New Roman"/>
                <w:b w:val="0"/>
                <w:sz w:val="23"/>
                <w:szCs w:val="23"/>
              </w:rPr>
            </w:pPr>
            <w:r>
              <w:rPr>
                <w:rFonts w:ascii="Times New Roman" w:hAnsi="Times New Roman" w:cs="Times New Roman"/>
                <w:sz w:val="23"/>
                <w:szCs w:val="23"/>
              </w:rPr>
              <w:t>Поставщик</w:t>
            </w:r>
          </w:p>
          <w:p w14:paraId="7FFC62AC" w14:textId="77777777" w:rsidR="00392561" w:rsidRPr="00753009" w:rsidRDefault="0034078D" w:rsidP="00392561">
            <w:pPr>
              <w:pStyle w:val="a6"/>
              <w:spacing w:after="0"/>
              <w:ind w:left="1370" w:hanging="944"/>
              <w:rPr>
                <w:sz w:val="23"/>
                <w:szCs w:val="23"/>
              </w:rPr>
            </w:pPr>
            <w:r w:rsidRPr="00753009">
              <w:rPr>
                <w:b/>
                <w:sz w:val="23"/>
                <w:szCs w:val="23"/>
              </w:rPr>
              <w:t xml:space="preserve">         </w:t>
            </w:r>
          </w:p>
          <w:p w14:paraId="10626DF4" w14:textId="77777777" w:rsidR="0034078D" w:rsidRPr="00753009" w:rsidRDefault="0034078D" w:rsidP="0034078D">
            <w:pPr>
              <w:pStyle w:val="a6"/>
              <w:spacing w:after="0"/>
              <w:ind w:firstLine="426"/>
              <w:rPr>
                <w:sz w:val="23"/>
                <w:szCs w:val="23"/>
              </w:rPr>
            </w:pPr>
          </w:p>
        </w:tc>
      </w:tr>
      <w:tr w:rsidR="00921B68" w:rsidRPr="00753009" w14:paraId="20CD6405" w14:textId="77777777" w:rsidTr="0034078D">
        <w:tc>
          <w:tcPr>
            <w:tcW w:w="4927" w:type="dxa"/>
          </w:tcPr>
          <w:p w14:paraId="6F456D3F" w14:textId="77777777" w:rsidR="00921B68" w:rsidRPr="00432F37" w:rsidRDefault="00921B68" w:rsidP="00921B68">
            <w:pPr>
              <w:tabs>
                <w:tab w:val="left" w:pos="3058"/>
              </w:tabs>
              <w:snapToGrid w:val="0"/>
              <w:spacing w:line="228" w:lineRule="auto"/>
              <w:contextualSpacing/>
              <w:rPr>
                <w:b/>
                <w:bCs/>
                <w:sz w:val="20"/>
                <w:szCs w:val="20"/>
              </w:rPr>
            </w:pPr>
            <w:r w:rsidRPr="00432F37">
              <w:rPr>
                <w:b/>
                <w:bCs/>
                <w:sz w:val="20"/>
                <w:szCs w:val="20"/>
              </w:rPr>
              <w:t>Банковские реквизиты:</w:t>
            </w:r>
          </w:p>
          <w:p w14:paraId="557D0179" w14:textId="77777777" w:rsidR="00921B68" w:rsidRPr="00432F37" w:rsidRDefault="00921B68" w:rsidP="00921B68">
            <w:pPr>
              <w:spacing w:line="216" w:lineRule="auto"/>
              <w:contextualSpacing/>
              <w:rPr>
                <w:bCs/>
                <w:sz w:val="20"/>
                <w:szCs w:val="20"/>
              </w:rPr>
            </w:pPr>
            <w:r w:rsidRPr="00432F37">
              <w:rPr>
                <w:bCs/>
                <w:sz w:val="20"/>
                <w:szCs w:val="20"/>
              </w:rPr>
              <w:t>УФК по Новосибирской области (ФКУ ИК-3 УФСИН России по Алтайскому краю, л/с 03171455550)</w:t>
            </w:r>
          </w:p>
          <w:p w14:paraId="37AE54E7" w14:textId="77777777" w:rsidR="00921B68" w:rsidRPr="00432F37" w:rsidRDefault="00921B68" w:rsidP="00921B68">
            <w:pPr>
              <w:spacing w:line="216" w:lineRule="auto"/>
              <w:contextualSpacing/>
              <w:rPr>
                <w:bCs/>
                <w:sz w:val="20"/>
                <w:szCs w:val="20"/>
              </w:rPr>
            </w:pPr>
            <w:r w:rsidRPr="00432F37">
              <w:rPr>
                <w:bCs/>
                <w:sz w:val="20"/>
                <w:szCs w:val="20"/>
              </w:rPr>
              <w:t xml:space="preserve">ИНН 2222013156, КПП 222201001, </w:t>
            </w:r>
          </w:p>
          <w:p w14:paraId="35FBE282" w14:textId="77777777" w:rsidR="00921B68" w:rsidRPr="00432F37" w:rsidRDefault="00921B68" w:rsidP="00921B68">
            <w:pPr>
              <w:spacing w:line="216" w:lineRule="auto"/>
              <w:contextualSpacing/>
              <w:rPr>
                <w:bCs/>
                <w:sz w:val="20"/>
                <w:szCs w:val="20"/>
              </w:rPr>
            </w:pPr>
            <w:r w:rsidRPr="00432F37">
              <w:rPr>
                <w:bCs/>
                <w:sz w:val="20"/>
                <w:szCs w:val="20"/>
              </w:rPr>
              <w:t xml:space="preserve">БИК 015004950, ОКТМО 01701000,                </w:t>
            </w:r>
          </w:p>
          <w:p w14:paraId="1B2D5EBC" w14:textId="77777777" w:rsidR="00921B68" w:rsidRPr="00432F37" w:rsidRDefault="00921B68" w:rsidP="00921B68">
            <w:pPr>
              <w:spacing w:line="216" w:lineRule="auto"/>
              <w:contextualSpacing/>
              <w:rPr>
                <w:bCs/>
                <w:sz w:val="20"/>
                <w:szCs w:val="20"/>
              </w:rPr>
            </w:pPr>
            <w:r w:rsidRPr="00432F37">
              <w:rPr>
                <w:bCs/>
                <w:sz w:val="20"/>
                <w:szCs w:val="20"/>
              </w:rPr>
              <w:t>р/</w:t>
            </w:r>
            <w:proofErr w:type="spellStart"/>
            <w:r w:rsidRPr="00432F37">
              <w:rPr>
                <w:bCs/>
                <w:sz w:val="20"/>
                <w:szCs w:val="20"/>
              </w:rPr>
              <w:t>сч</w:t>
            </w:r>
            <w:proofErr w:type="spellEnd"/>
            <w:r w:rsidRPr="00432F37">
              <w:rPr>
                <w:bCs/>
                <w:sz w:val="20"/>
                <w:szCs w:val="20"/>
              </w:rPr>
              <w:t xml:space="preserve"> 03211643000000015104 ОКЦ №1 </w:t>
            </w:r>
            <w:proofErr w:type="spellStart"/>
            <w:r w:rsidRPr="00432F37">
              <w:rPr>
                <w:bCs/>
                <w:sz w:val="20"/>
                <w:szCs w:val="20"/>
              </w:rPr>
              <w:t>СибГУ</w:t>
            </w:r>
            <w:proofErr w:type="spellEnd"/>
            <w:r w:rsidRPr="00432F37">
              <w:rPr>
                <w:bCs/>
                <w:sz w:val="20"/>
                <w:szCs w:val="20"/>
              </w:rPr>
              <w:t xml:space="preserve"> БАНКА РОССИИ//УФК по Новосибирской области г. Новосибирск</w:t>
            </w:r>
          </w:p>
          <w:p w14:paraId="36980D0B" w14:textId="77777777" w:rsidR="00921B68" w:rsidRPr="00432F37" w:rsidRDefault="00921B68" w:rsidP="00921B68">
            <w:pPr>
              <w:spacing w:line="216" w:lineRule="auto"/>
              <w:contextualSpacing/>
              <w:rPr>
                <w:bCs/>
                <w:sz w:val="20"/>
                <w:szCs w:val="20"/>
              </w:rPr>
            </w:pPr>
            <w:r w:rsidRPr="00432F37">
              <w:rPr>
                <w:bCs/>
                <w:sz w:val="20"/>
                <w:szCs w:val="20"/>
              </w:rPr>
              <w:t>Корр. счет: 40102810445370000043</w:t>
            </w:r>
          </w:p>
          <w:p w14:paraId="02392210" w14:textId="77777777" w:rsidR="00921B68" w:rsidRPr="00432F37" w:rsidRDefault="00921B68" w:rsidP="00921B68">
            <w:pPr>
              <w:spacing w:line="216" w:lineRule="auto"/>
              <w:contextualSpacing/>
              <w:rPr>
                <w:b/>
                <w:sz w:val="20"/>
                <w:szCs w:val="20"/>
              </w:rPr>
            </w:pPr>
            <w:r w:rsidRPr="00432F37">
              <w:rPr>
                <w:b/>
                <w:sz w:val="20"/>
                <w:szCs w:val="20"/>
              </w:rPr>
              <w:t>Оплата штрафов (пеней):</w:t>
            </w:r>
          </w:p>
          <w:p w14:paraId="64DC62BA" w14:textId="77777777" w:rsidR="00921B68" w:rsidRPr="00432F37" w:rsidRDefault="00921B68" w:rsidP="00921B68">
            <w:pPr>
              <w:spacing w:line="216" w:lineRule="auto"/>
              <w:contextualSpacing/>
              <w:rPr>
                <w:bCs/>
                <w:sz w:val="20"/>
                <w:szCs w:val="20"/>
              </w:rPr>
            </w:pPr>
            <w:r w:rsidRPr="00432F37">
              <w:rPr>
                <w:bCs/>
                <w:sz w:val="20"/>
                <w:szCs w:val="20"/>
              </w:rPr>
              <w:t>УФК по Алтайскому краю (ФКУ ИК-3 УФСИН России по Алтайскому краю, л/с 04171455550)</w:t>
            </w:r>
          </w:p>
          <w:p w14:paraId="75C46C23" w14:textId="77777777" w:rsidR="00921B68" w:rsidRPr="00432F37" w:rsidRDefault="00921B68" w:rsidP="00921B68">
            <w:pPr>
              <w:spacing w:line="216" w:lineRule="auto"/>
              <w:contextualSpacing/>
              <w:rPr>
                <w:bCs/>
                <w:sz w:val="20"/>
                <w:szCs w:val="20"/>
              </w:rPr>
            </w:pPr>
            <w:r w:rsidRPr="00432F37">
              <w:rPr>
                <w:bCs/>
                <w:sz w:val="20"/>
                <w:szCs w:val="20"/>
              </w:rPr>
              <w:t>ИНН 2222013156, КПП 222201001, БИК 010173001, ОКТМО 01701000</w:t>
            </w:r>
          </w:p>
          <w:p w14:paraId="0B756125" w14:textId="77777777" w:rsidR="00921B68" w:rsidRPr="00432F37" w:rsidRDefault="00921B68" w:rsidP="00921B68">
            <w:pPr>
              <w:spacing w:line="216" w:lineRule="auto"/>
              <w:contextualSpacing/>
              <w:rPr>
                <w:bCs/>
                <w:sz w:val="20"/>
                <w:szCs w:val="20"/>
              </w:rPr>
            </w:pPr>
            <w:r w:rsidRPr="00432F37">
              <w:rPr>
                <w:bCs/>
                <w:sz w:val="20"/>
                <w:szCs w:val="20"/>
              </w:rPr>
              <w:t>р/</w:t>
            </w:r>
            <w:proofErr w:type="spellStart"/>
            <w:r w:rsidRPr="00432F37">
              <w:rPr>
                <w:bCs/>
                <w:sz w:val="20"/>
                <w:szCs w:val="20"/>
              </w:rPr>
              <w:t>сч</w:t>
            </w:r>
            <w:proofErr w:type="spellEnd"/>
            <w:r w:rsidRPr="00432F37">
              <w:rPr>
                <w:bCs/>
                <w:sz w:val="20"/>
                <w:szCs w:val="20"/>
              </w:rPr>
              <w:t xml:space="preserve"> 03100643000000011700 ОКЦ №2 Сибирское ГУ БАНКА РОССИИ// УФК по Алтайскому краю г. Барнаул</w:t>
            </w:r>
          </w:p>
          <w:p w14:paraId="311C879B" w14:textId="77777777" w:rsidR="00921B68" w:rsidRPr="00432F37" w:rsidRDefault="00921B68" w:rsidP="00921B68">
            <w:pPr>
              <w:spacing w:line="216" w:lineRule="auto"/>
              <w:contextualSpacing/>
              <w:rPr>
                <w:bCs/>
                <w:sz w:val="20"/>
                <w:szCs w:val="20"/>
              </w:rPr>
            </w:pPr>
            <w:r w:rsidRPr="00432F37">
              <w:rPr>
                <w:bCs/>
                <w:sz w:val="20"/>
                <w:szCs w:val="20"/>
              </w:rPr>
              <w:t>Корр. счет: 40102810045370000009</w:t>
            </w:r>
          </w:p>
          <w:p w14:paraId="2E8B23DF" w14:textId="77777777" w:rsidR="00921B68" w:rsidRPr="00432F37" w:rsidRDefault="00921B68" w:rsidP="00921B68">
            <w:pPr>
              <w:spacing w:line="216" w:lineRule="auto"/>
              <w:contextualSpacing/>
              <w:rPr>
                <w:bCs/>
                <w:sz w:val="20"/>
                <w:szCs w:val="20"/>
              </w:rPr>
            </w:pPr>
            <w:r w:rsidRPr="00432F37">
              <w:rPr>
                <w:bCs/>
                <w:sz w:val="20"/>
                <w:szCs w:val="20"/>
              </w:rPr>
              <w:t>КБК 32011607010019000140</w:t>
            </w:r>
          </w:p>
          <w:p w14:paraId="6AE74F6C" w14:textId="77777777" w:rsidR="00921B68" w:rsidRDefault="00921B68" w:rsidP="00921B68">
            <w:pPr>
              <w:rPr>
                <w:rFonts w:eastAsia="Calibri"/>
                <w:sz w:val="23"/>
                <w:szCs w:val="23"/>
              </w:rPr>
            </w:pPr>
          </w:p>
          <w:p w14:paraId="6A8B8F17" w14:textId="77777777" w:rsidR="00921B68" w:rsidRDefault="00921B68" w:rsidP="00921B68">
            <w:pPr>
              <w:rPr>
                <w:rFonts w:eastAsia="Calibri"/>
                <w:sz w:val="23"/>
                <w:szCs w:val="23"/>
              </w:rPr>
            </w:pPr>
          </w:p>
          <w:p w14:paraId="06FD6616" w14:textId="77777777" w:rsidR="00921B68" w:rsidRPr="00753009" w:rsidRDefault="00921B68" w:rsidP="00921B68">
            <w:pPr>
              <w:rPr>
                <w:sz w:val="23"/>
                <w:szCs w:val="23"/>
              </w:rPr>
            </w:pPr>
            <w:r w:rsidRPr="00753009">
              <w:rPr>
                <w:sz w:val="23"/>
                <w:szCs w:val="23"/>
              </w:rPr>
              <w:t>________________/</w:t>
            </w:r>
            <w:r>
              <w:rPr>
                <w:sz w:val="23"/>
                <w:szCs w:val="23"/>
              </w:rPr>
              <w:t>____________ /</w:t>
            </w:r>
          </w:p>
          <w:p w14:paraId="42420FB7" w14:textId="77777777" w:rsidR="00921B68" w:rsidRPr="00753009" w:rsidRDefault="00921B68" w:rsidP="00921B68">
            <w:pPr>
              <w:rPr>
                <w:sz w:val="23"/>
                <w:szCs w:val="23"/>
              </w:rPr>
            </w:pPr>
            <w:r w:rsidRPr="00753009">
              <w:rPr>
                <w:sz w:val="23"/>
                <w:szCs w:val="23"/>
              </w:rPr>
              <w:t>«____» _________________ 202</w:t>
            </w:r>
            <w:r>
              <w:rPr>
                <w:sz w:val="23"/>
                <w:szCs w:val="23"/>
              </w:rPr>
              <w:t>6</w:t>
            </w:r>
            <w:r w:rsidRPr="00753009">
              <w:rPr>
                <w:sz w:val="23"/>
                <w:szCs w:val="23"/>
              </w:rPr>
              <w:t xml:space="preserve">г.           </w:t>
            </w:r>
          </w:p>
          <w:p w14:paraId="0572E8BD" w14:textId="7B61C262" w:rsidR="00921B68" w:rsidRPr="00753009" w:rsidRDefault="00921B68" w:rsidP="00921B68">
            <w:pPr>
              <w:rPr>
                <w:rFonts w:eastAsia="Calibri"/>
                <w:sz w:val="23"/>
                <w:szCs w:val="23"/>
              </w:rPr>
            </w:pPr>
            <w:r w:rsidRPr="00753009">
              <w:rPr>
                <w:sz w:val="23"/>
                <w:szCs w:val="23"/>
              </w:rPr>
              <w:t xml:space="preserve">                         М.П.</w:t>
            </w:r>
          </w:p>
        </w:tc>
        <w:tc>
          <w:tcPr>
            <w:tcW w:w="5022" w:type="dxa"/>
          </w:tcPr>
          <w:p w14:paraId="245742E6" w14:textId="77777777" w:rsidR="00921B68" w:rsidRDefault="00921B68" w:rsidP="00921B68">
            <w:pPr>
              <w:rPr>
                <w:sz w:val="23"/>
                <w:szCs w:val="23"/>
              </w:rPr>
            </w:pPr>
          </w:p>
          <w:p w14:paraId="42AE39C9" w14:textId="77777777" w:rsidR="00921B68" w:rsidRDefault="00921B68" w:rsidP="00921B68">
            <w:pPr>
              <w:rPr>
                <w:sz w:val="23"/>
                <w:szCs w:val="23"/>
              </w:rPr>
            </w:pPr>
          </w:p>
          <w:p w14:paraId="30EBB1C2" w14:textId="77777777" w:rsidR="00921B68" w:rsidRDefault="00921B68" w:rsidP="00921B68">
            <w:pPr>
              <w:rPr>
                <w:sz w:val="23"/>
                <w:szCs w:val="23"/>
              </w:rPr>
            </w:pPr>
          </w:p>
          <w:p w14:paraId="5D0F1BDE" w14:textId="77777777" w:rsidR="00921B68" w:rsidRDefault="00921B68" w:rsidP="00921B68">
            <w:pPr>
              <w:rPr>
                <w:sz w:val="23"/>
                <w:szCs w:val="23"/>
              </w:rPr>
            </w:pPr>
          </w:p>
          <w:p w14:paraId="27ACFCED" w14:textId="77777777" w:rsidR="00921B68" w:rsidRDefault="00921B68" w:rsidP="00921B68">
            <w:pPr>
              <w:rPr>
                <w:sz w:val="23"/>
                <w:szCs w:val="23"/>
              </w:rPr>
            </w:pPr>
          </w:p>
          <w:p w14:paraId="326FCB71" w14:textId="77777777" w:rsidR="00921B68" w:rsidRDefault="00921B68" w:rsidP="00921B68">
            <w:pPr>
              <w:rPr>
                <w:sz w:val="23"/>
                <w:szCs w:val="23"/>
              </w:rPr>
            </w:pPr>
          </w:p>
          <w:p w14:paraId="05DC8280" w14:textId="77777777" w:rsidR="00921B68" w:rsidRDefault="00921B68" w:rsidP="00921B68">
            <w:pPr>
              <w:rPr>
                <w:sz w:val="23"/>
                <w:szCs w:val="23"/>
              </w:rPr>
            </w:pPr>
          </w:p>
          <w:p w14:paraId="778710CF" w14:textId="77777777" w:rsidR="00921B68" w:rsidRDefault="00921B68" w:rsidP="00921B68">
            <w:pPr>
              <w:rPr>
                <w:sz w:val="23"/>
                <w:szCs w:val="23"/>
              </w:rPr>
            </w:pPr>
          </w:p>
          <w:p w14:paraId="139CCAC4" w14:textId="77777777" w:rsidR="00921B68" w:rsidRDefault="00921B68" w:rsidP="00921B68">
            <w:pPr>
              <w:rPr>
                <w:sz w:val="23"/>
                <w:szCs w:val="23"/>
              </w:rPr>
            </w:pPr>
          </w:p>
          <w:p w14:paraId="011B7488" w14:textId="77777777" w:rsidR="00921B68" w:rsidRDefault="00921B68" w:rsidP="00921B68">
            <w:pPr>
              <w:rPr>
                <w:sz w:val="23"/>
                <w:szCs w:val="23"/>
              </w:rPr>
            </w:pPr>
          </w:p>
          <w:p w14:paraId="15524925" w14:textId="77777777" w:rsidR="00921B68" w:rsidRDefault="00921B68" w:rsidP="00921B68">
            <w:pPr>
              <w:rPr>
                <w:sz w:val="23"/>
                <w:szCs w:val="23"/>
              </w:rPr>
            </w:pPr>
          </w:p>
          <w:p w14:paraId="10CCCBB7" w14:textId="77777777" w:rsidR="00921B68" w:rsidRDefault="00921B68" w:rsidP="00921B68">
            <w:pPr>
              <w:rPr>
                <w:sz w:val="23"/>
                <w:szCs w:val="23"/>
              </w:rPr>
            </w:pPr>
          </w:p>
          <w:p w14:paraId="48C936C8" w14:textId="77777777" w:rsidR="00921B68" w:rsidRDefault="00921B68" w:rsidP="00921B68">
            <w:pPr>
              <w:rPr>
                <w:sz w:val="23"/>
                <w:szCs w:val="23"/>
              </w:rPr>
            </w:pPr>
          </w:p>
          <w:p w14:paraId="58D6A51A" w14:textId="77777777" w:rsidR="00921B68" w:rsidRDefault="00921B68" w:rsidP="00921B68">
            <w:pPr>
              <w:rPr>
                <w:sz w:val="23"/>
                <w:szCs w:val="23"/>
              </w:rPr>
            </w:pPr>
          </w:p>
          <w:p w14:paraId="403BAE0E" w14:textId="77777777" w:rsidR="00921B68" w:rsidRDefault="00921B68" w:rsidP="00921B68">
            <w:pPr>
              <w:rPr>
                <w:sz w:val="23"/>
                <w:szCs w:val="23"/>
              </w:rPr>
            </w:pPr>
          </w:p>
          <w:p w14:paraId="7546BB83" w14:textId="77777777" w:rsidR="00921B68" w:rsidRDefault="00921B68" w:rsidP="00921B68">
            <w:pPr>
              <w:rPr>
                <w:sz w:val="23"/>
                <w:szCs w:val="23"/>
              </w:rPr>
            </w:pPr>
          </w:p>
          <w:p w14:paraId="50A27618" w14:textId="77777777" w:rsidR="00921B68" w:rsidRPr="00753009" w:rsidRDefault="00921B68" w:rsidP="00921B68">
            <w:pPr>
              <w:rPr>
                <w:sz w:val="23"/>
                <w:szCs w:val="23"/>
              </w:rPr>
            </w:pPr>
          </w:p>
          <w:p w14:paraId="1BAFDE19" w14:textId="77777777" w:rsidR="00921B68" w:rsidRPr="00753009" w:rsidRDefault="00921B68" w:rsidP="00921B68">
            <w:pPr>
              <w:rPr>
                <w:sz w:val="23"/>
                <w:szCs w:val="23"/>
              </w:rPr>
            </w:pPr>
            <w:r w:rsidRPr="00753009">
              <w:rPr>
                <w:sz w:val="23"/>
                <w:szCs w:val="23"/>
              </w:rPr>
              <w:t>________________/</w:t>
            </w:r>
            <w:r>
              <w:rPr>
                <w:sz w:val="23"/>
                <w:szCs w:val="23"/>
              </w:rPr>
              <w:t>____________ /</w:t>
            </w:r>
          </w:p>
          <w:p w14:paraId="44E8202A" w14:textId="77777777" w:rsidR="00921B68" w:rsidRPr="00753009" w:rsidRDefault="00921B68" w:rsidP="00921B68">
            <w:pPr>
              <w:rPr>
                <w:sz w:val="23"/>
                <w:szCs w:val="23"/>
              </w:rPr>
            </w:pPr>
            <w:r w:rsidRPr="00753009">
              <w:rPr>
                <w:sz w:val="23"/>
                <w:szCs w:val="23"/>
              </w:rPr>
              <w:t>«____» _________________ 202</w:t>
            </w:r>
            <w:r>
              <w:rPr>
                <w:sz w:val="23"/>
                <w:szCs w:val="23"/>
              </w:rPr>
              <w:t>6</w:t>
            </w:r>
            <w:r w:rsidRPr="00753009">
              <w:rPr>
                <w:sz w:val="23"/>
                <w:szCs w:val="23"/>
              </w:rPr>
              <w:t xml:space="preserve">г.           </w:t>
            </w:r>
          </w:p>
          <w:p w14:paraId="1826BA7F" w14:textId="77777777" w:rsidR="00921B68" w:rsidRPr="00753009" w:rsidRDefault="00921B68" w:rsidP="00921B68">
            <w:pPr>
              <w:rPr>
                <w:sz w:val="23"/>
                <w:szCs w:val="23"/>
              </w:rPr>
            </w:pPr>
            <w:r w:rsidRPr="00753009">
              <w:rPr>
                <w:sz w:val="23"/>
                <w:szCs w:val="23"/>
              </w:rPr>
              <w:t xml:space="preserve">                         М.П.</w:t>
            </w:r>
          </w:p>
        </w:tc>
      </w:tr>
    </w:tbl>
    <w:p w14:paraId="0282CB0B" w14:textId="77777777" w:rsidR="00F525A2" w:rsidRDefault="00F525A2" w:rsidP="002D5C85">
      <w:pPr>
        <w:pStyle w:val="aa"/>
        <w:rPr>
          <w:b/>
          <w:sz w:val="20"/>
        </w:rPr>
      </w:pPr>
    </w:p>
    <w:p w14:paraId="6EB41373" w14:textId="77777777" w:rsidR="005E0FA2" w:rsidRDefault="005E0FA2" w:rsidP="002D5C85">
      <w:pPr>
        <w:pStyle w:val="aa"/>
        <w:rPr>
          <w:b/>
          <w:sz w:val="20"/>
        </w:rPr>
      </w:pPr>
    </w:p>
    <w:p w14:paraId="0D5B144D" w14:textId="77777777" w:rsidR="005E0FA2" w:rsidRDefault="005E0FA2" w:rsidP="002D5C85">
      <w:pPr>
        <w:pStyle w:val="aa"/>
        <w:rPr>
          <w:b/>
          <w:sz w:val="20"/>
        </w:rPr>
      </w:pPr>
    </w:p>
    <w:p w14:paraId="7A267934" w14:textId="77777777" w:rsidR="005E0FA2" w:rsidRDefault="005E0FA2" w:rsidP="002D5C85">
      <w:pPr>
        <w:pStyle w:val="aa"/>
        <w:rPr>
          <w:b/>
          <w:sz w:val="20"/>
        </w:rPr>
      </w:pPr>
    </w:p>
    <w:p w14:paraId="1DC321AC" w14:textId="77777777" w:rsidR="00921B68" w:rsidRDefault="00921B68" w:rsidP="002D5C85">
      <w:pPr>
        <w:pStyle w:val="aa"/>
        <w:rPr>
          <w:b/>
          <w:sz w:val="20"/>
        </w:rPr>
      </w:pPr>
    </w:p>
    <w:p w14:paraId="3A4931D3" w14:textId="77777777" w:rsidR="00921B68" w:rsidRDefault="00921B68" w:rsidP="002D5C85">
      <w:pPr>
        <w:pStyle w:val="aa"/>
        <w:rPr>
          <w:b/>
          <w:sz w:val="20"/>
        </w:rPr>
      </w:pPr>
    </w:p>
    <w:p w14:paraId="6F8526E6" w14:textId="77777777" w:rsidR="00921B68" w:rsidRDefault="00921B68" w:rsidP="002D5C85">
      <w:pPr>
        <w:pStyle w:val="aa"/>
        <w:rPr>
          <w:b/>
          <w:sz w:val="20"/>
        </w:rPr>
      </w:pPr>
    </w:p>
    <w:p w14:paraId="3DD6135C" w14:textId="77777777" w:rsidR="00921B68" w:rsidRDefault="00921B68" w:rsidP="002D5C85">
      <w:pPr>
        <w:pStyle w:val="aa"/>
        <w:rPr>
          <w:b/>
          <w:sz w:val="20"/>
        </w:rPr>
      </w:pPr>
    </w:p>
    <w:p w14:paraId="2C93AF37" w14:textId="77777777" w:rsidR="00921B68" w:rsidRDefault="00921B68" w:rsidP="002D5C85">
      <w:pPr>
        <w:pStyle w:val="aa"/>
        <w:rPr>
          <w:b/>
          <w:sz w:val="20"/>
        </w:rPr>
      </w:pPr>
    </w:p>
    <w:p w14:paraId="283C9BF1" w14:textId="77777777" w:rsidR="00921B68" w:rsidRDefault="00921B68" w:rsidP="002D5C85">
      <w:pPr>
        <w:pStyle w:val="aa"/>
        <w:rPr>
          <w:b/>
          <w:sz w:val="20"/>
        </w:rPr>
      </w:pPr>
    </w:p>
    <w:p w14:paraId="3AAB667A" w14:textId="77777777" w:rsidR="00921B68" w:rsidRDefault="00921B68" w:rsidP="002D5C85">
      <w:pPr>
        <w:pStyle w:val="aa"/>
        <w:rPr>
          <w:b/>
          <w:sz w:val="20"/>
        </w:rPr>
      </w:pPr>
    </w:p>
    <w:p w14:paraId="47865B21" w14:textId="77777777" w:rsidR="00921B68" w:rsidRDefault="00921B68" w:rsidP="002D5C85">
      <w:pPr>
        <w:pStyle w:val="aa"/>
        <w:rPr>
          <w:b/>
          <w:sz w:val="20"/>
        </w:rPr>
      </w:pPr>
    </w:p>
    <w:p w14:paraId="53D66429" w14:textId="77777777" w:rsidR="00921B68" w:rsidRDefault="00921B68" w:rsidP="002D5C85">
      <w:pPr>
        <w:pStyle w:val="aa"/>
        <w:rPr>
          <w:b/>
          <w:sz w:val="20"/>
        </w:rPr>
      </w:pPr>
    </w:p>
    <w:p w14:paraId="7B3C18D6" w14:textId="77777777" w:rsidR="00921B68" w:rsidRDefault="00921B68" w:rsidP="002D5C85">
      <w:pPr>
        <w:pStyle w:val="aa"/>
        <w:rPr>
          <w:b/>
          <w:sz w:val="20"/>
        </w:rPr>
      </w:pPr>
    </w:p>
    <w:p w14:paraId="2FA76126" w14:textId="77777777" w:rsidR="00921B68" w:rsidRDefault="00921B68" w:rsidP="002D5C85">
      <w:pPr>
        <w:pStyle w:val="aa"/>
        <w:rPr>
          <w:b/>
          <w:sz w:val="20"/>
        </w:rPr>
      </w:pPr>
    </w:p>
    <w:p w14:paraId="094504E4" w14:textId="77777777" w:rsidR="00921B68" w:rsidRDefault="00921B68" w:rsidP="002D5C85">
      <w:pPr>
        <w:pStyle w:val="aa"/>
        <w:rPr>
          <w:b/>
          <w:sz w:val="20"/>
        </w:rPr>
      </w:pPr>
    </w:p>
    <w:p w14:paraId="26BBB192" w14:textId="77777777" w:rsidR="00921B68" w:rsidRDefault="00921B68" w:rsidP="002D5C85">
      <w:pPr>
        <w:pStyle w:val="aa"/>
        <w:rPr>
          <w:b/>
          <w:sz w:val="20"/>
        </w:rPr>
      </w:pPr>
    </w:p>
    <w:p w14:paraId="26314E68" w14:textId="77777777" w:rsidR="00921B68" w:rsidRDefault="00921B68" w:rsidP="002D5C85">
      <w:pPr>
        <w:pStyle w:val="aa"/>
        <w:rPr>
          <w:b/>
          <w:sz w:val="20"/>
        </w:rPr>
      </w:pPr>
    </w:p>
    <w:p w14:paraId="3FD5323D" w14:textId="77777777" w:rsidR="00921B68" w:rsidRDefault="00921B68" w:rsidP="002D5C85">
      <w:pPr>
        <w:pStyle w:val="aa"/>
        <w:rPr>
          <w:b/>
          <w:sz w:val="20"/>
        </w:rPr>
      </w:pPr>
    </w:p>
    <w:p w14:paraId="0887F41D" w14:textId="77777777" w:rsidR="00921B68" w:rsidRDefault="00921B68" w:rsidP="002D5C85">
      <w:pPr>
        <w:pStyle w:val="aa"/>
        <w:rPr>
          <w:b/>
          <w:sz w:val="20"/>
        </w:rPr>
      </w:pPr>
    </w:p>
    <w:p w14:paraId="180B5C31" w14:textId="77777777" w:rsidR="00921B68" w:rsidRDefault="00921B68" w:rsidP="002D5C85">
      <w:pPr>
        <w:pStyle w:val="aa"/>
        <w:rPr>
          <w:b/>
          <w:sz w:val="20"/>
        </w:rPr>
      </w:pPr>
    </w:p>
    <w:p w14:paraId="562B8A2F" w14:textId="77777777" w:rsidR="00921B68" w:rsidRDefault="00921B68" w:rsidP="002D5C85">
      <w:pPr>
        <w:pStyle w:val="aa"/>
        <w:rPr>
          <w:b/>
          <w:sz w:val="20"/>
        </w:rPr>
      </w:pPr>
    </w:p>
    <w:p w14:paraId="296CC402" w14:textId="77777777" w:rsidR="00921B68" w:rsidRDefault="00921B68" w:rsidP="002D5C85">
      <w:pPr>
        <w:pStyle w:val="aa"/>
        <w:rPr>
          <w:b/>
          <w:sz w:val="20"/>
        </w:rPr>
      </w:pPr>
    </w:p>
    <w:p w14:paraId="6E8DE20A" w14:textId="77777777" w:rsidR="00921B68" w:rsidRDefault="00921B68" w:rsidP="002D5C85">
      <w:pPr>
        <w:pStyle w:val="aa"/>
        <w:rPr>
          <w:b/>
          <w:sz w:val="20"/>
        </w:rPr>
      </w:pPr>
    </w:p>
    <w:p w14:paraId="3F74D08B" w14:textId="77777777" w:rsidR="00921B68" w:rsidRDefault="00921B68" w:rsidP="002D5C85">
      <w:pPr>
        <w:pStyle w:val="aa"/>
        <w:rPr>
          <w:b/>
          <w:sz w:val="20"/>
        </w:rPr>
      </w:pPr>
    </w:p>
    <w:p w14:paraId="374E90F5" w14:textId="77777777" w:rsidR="00921B68" w:rsidRDefault="00921B68" w:rsidP="002D5C85">
      <w:pPr>
        <w:pStyle w:val="aa"/>
        <w:rPr>
          <w:b/>
          <w:sz w:val="20"/>
        </w:rPr>
      </w:pPr>
    </w:p>
    <w:p w14:paraId="32EFA2C4" w14:textId="77777777" w:rsidR="00921B68" w:rsidRDefault="00921B68" w:rsidP="002D5C85">
      <w:pPr>
        <w:pStyle w:val="aa"/>
        <w:rPr>
          <w:b/>
          <w:sz w:val="20"/>
        </w:rPr>
      </w:pPr>
    </w:p>
    <w:p w14:paraId="3104B8AD" w14:textId="0F7B8A78" w:rsidR="0034078D" w:rsidRDefault="0034078D" w:rsidP="0034078D">
      <w:pPr>
        <w:keepNext/>
        <w:tabs>
          <w:tab w:val="left" w:pos="540"/>
        </w:tabs>
        <w:ind w:right="639" w:firstLine="426"/>
        <w:jc w:val="right"/>
        <w:rPr>
          <w:b/>
          <w:sz w:val="20"/>
          <w:szCs w:val="20"/>
        </w:rPr>
      </w:pPr>
      <w:r>
        <w:rPr>
          <w:b/>
          <w:sz w:val="20"/>
          <w:szCs w:val="20"/>
        </w:rPr>
        <w:lastRenderedPageBreak/>
        <w:t xml:space="preserve"> Приложение к Контракту № ____</w:t>
      </w:r>
    </w:p>
    <w:p w14:paraId="1D2D9732" w14:textId="77777777" w:rsidR="0034078D" w:rsidRDefault="0034078D" w:rsidP="0034078D">
      <w:pPr>
        <w:keepNext/>
        <w:tabs>
          <w:tab w:val="left" w:pos="540"/>
        </w:tabs>
        <w:ind w:right="639" w:firstLine="426"/>
        <w:jc w:val="right"/>
        <w:rPr>
          <w:b/>
          <w:sz w:val="20"/>
          <w:szCs w:val="20"/>
        </w:rPr>
      </w:pPr>
      <w:r>
        <w:rPr>
          <w:b/>
          <w:sz w:val="20"/>
          <w:szCs w:val="20"/>
        </w:rPr>
        <w:t xml:space="preserve">                                                                                  от «__» _________ 202</w:t>
      </w:r>
      <w:r w:rsidR="00392561">
        <w:rPr>
          <w:b/>
          <w:sz w:val="20"/>
          <w:szCs w:val="20"/>
        </w:rPr>
        <w:t>6</w:t>
      </w:r>
      <w:r>
        <w:rPr>
          <w:b/>
          <w:sz w:val="20"/>
          <w:szCs w:val="20"/>
        </w:rPr>
        <w:t xml:space="preserve"> года</w:t>
      </w:r>
    </w:p>
    <w:p w14:paraId="790E248A" w14:textId="77777777" w:rsidR="0034078D" w:rsidRDefault="0034078D" w:rsidP="0034078D">
      <w:pPr>
        <w:spacing w:line="240" w:lineRule="atLeast"/>
        <w:ind w:firstLine="426"/>
        <w:jc w:val="center"/>
        <w:rPr>
          <w:b/>
          <w:sz w:val="20"/>
          <w:szCs w:val="20"/>
        </w:rPr>
      </w:pPr>
    </w:p>
    <w:p w14:paraId="2E9CB7FF" w14:textId="77777777" w:rsidR="0034078D" w:rsidRDefault="0034078D" w:rsidP="0034078D">
      <w:pPr>
        <w:spacing w:line="240" w:lineRule="atLeast"/>
        <w:ind w:firstLine="426"/>
        <w:jc w:val="center"/>
        <w:rPr>
          <w:b/>
          <w:sz w:val="20"/>
          <w:szCs w:val="20"/>
        </w:rPr>
      </w:pPr>
    </w:p>
    <w:p w14:paraId="4D4B80D6" w14:textId="77777777" w:rsidR="0034078D" w:rsidRDefault="0034078D" w:rsidP="0034078D">
      <w:pPr>
        <w:spacing w:line="240" w:lineRule="atLeast"/>
        <w:ind w:firstLine="426"/>
        <w:jc w:val="center"/>
        <w:rPr>
          <w:b/>
          <w:sz w:val="20"/>
          <w:szCs w:val="20"/>
        </w:rPr>
      </w:pPr>
    </w:p>
    <w:p w14:paraId="649A6B5B" w14:textId="77777777" w:rsidR="0034078D" w:rsidRDefault="0034078D" w:rsidP="0034078D">
      <w:pPr>
        <w:spacing w:line="240" w:lineRule="atLeast"/>
        <w:ind w:firstLine="426"/>
        <w:jc w:val="center"/>
        <w:rPr>
          <w:b/>
          <w:sz w:val="20"/>
          <w:szCs w:val="20"/>
        </w:rPr>
      </w:pPr>
    </w:p>
    <w:p w14:paraId="13156531" w14:textId="77777777" w:rsidR="0034078D" w:rsidRDefault="0034078D" w:rsidP="0034078D">
      <w:pPr>
        <w:widowControl w:val="0"/>
        <w:autoSpaceDE w:val="0"/>
        <w:ind w:right="57" w:firstLine="426"/>
        <w:jc w:val="center"/>
        <w:rPr>
          <w:b/>
          <w:bCs/>
          <w:sz w:val="20"/>
          <w:szCs w:val="20"/>
        </w:rPr>
      </w:pPr>
      <w:r>
        <w:rPr>
          <w:b/>
          <w:bCs/>
          <w:sz w:val="20"/>
          <w:szCs w:val="20"/>
        </w:rPr>
        <w:t>СПЕЦИФИКАЦИЯ</w:t>
      </w:r>
    </w:p>
    <w:p w14:paraId="36D7C831" w14:textId="77777777" w:rsidR="0034078D" w:rsidRDefault="0034078D" w:rsidP="0034078D">
      <w:pPr>
        <w:widowControl w:val="0"/>
        <w:autoSpaceDE w:val="0"/>
        <w:ind w:right="57" w:firstLine="426"/>
        <w:jc w:val="center"/>
        <w:rPr>
          <w:b/>
          <w:bCs/>
          <w:sz w:val="20"/>
          <w:szCs w:val="20"/>
        </w:rPr>
      </w:pPr>
    </w:p>
    <w:tbl>
      <w:tblPr>
        <w:tblW w:w="10650" w:type="dxa"/>
        <w:tblInd w:w="-54" w:type="dxa"/>
        <w:tblLayout w:type="fixed"/>
        <w:tblLook w:val="0000" w:firstRow="0" w:lastRow="0" w:firstColumn="0" w:lastColumn="0" w:noHBand="0" w:noVBand="0"/>
      </w:tblPr>
      <w:tblGrid>
        <w:gridCol w:w="521"/>
        <w:gridCol w:w="773"/>
        <w:gridCol w:w="985"/>
        <w:gridCol w:w="1633"/>
        <w:gridCol w:w="1131"/>
        <w:gridCol w:w="1005"/>
        <w:gridCol w:w="1257"/>
        <w:gridCol w:w="3345"/>
      </w:tblGrid>
      <w:tr w:rsidR="004F1484" w14:paraId="6294992E" w14:textId="77777777" w:rsidTr="00CC1B2D">
        <w:trPr>
          <w:trHeight w:val="592"/>
        </w:trPr>
        <w:tc>
          <w:tcPr>
            <w:tcW w:w="521" w:type="dxa"/>
            <w:tcBorders>
              <w:top w:val="single" w:sz="4" w:space="0" w:color="000000"/>
              <w:left w:val="single" w:sz="4" w:space="0" w:color="000000"/>
              <w:bottom w:val="single" w:sz="4" w:space="0" w:color="000000"/>
            </w:tcBorders>
            <w:vAlign w:val="center"/>
          </w:tcPr>
          <w:p w14:paraId="0F27CCE8" w14:textId="77777777" w:rsidR="004F1484" w:rsidRDefault="004F1484" w:rsidP="006128E7">
            <w:pPr>
              <w:jc w:val="center"/>
            </w:pPr>
            <w:r>
              <w:rPr>
                <w:sz w:val="20"/>
                <w:szCs w:val="20"/>
              </w:rPr>
              <w:t>№ п/п</w:t>
            </w:r>
          </w:p>
        </w:tc>
        <w:tc>
          <w:tcPr>
            <w:tcW w:w="1758" w:type="dxa"/>
            <w:gridSpan w:val="2"/>
            <w:tcBorders>
              <w:top w:val="single" w:sz="4" w:space="0" w:color="000000"/>
              <w:left w:val="single" w:sz="4" w:space="0" w:color="000000"/>
              <w:bottom w:val="single" w:sz="4" w:space="0" w:color="000000"/>
            </w:tcBorders>
            <w:vAlign w:val="center"/>
          </w:tcPr>
          <w:p w14:paraId="04EC903D" w14:textId="77777777" w:rsidR="004F1484" w:rsidRDefault="004F1484" w:rsidP="006128E7">
            <w:pPr>
              <w:pStyle w:val="ConsPlusNormal"/>
              <w:spacing w:line="216" w:lineRule="auto"/>
              <w:ind w:firstLine="0"/>
              <w:jc w:val="center"/>
            </w:pPr>
            <w:r>
              <w:rPr>
                <w:rFonts w:ascii="Times New Roman" w:hAnsi="Times New Roman" w:cs="Times New Roman"/>
              </w:rPr>
              <w:t>Предмет</w:t>
            </w:r>
          </w:p>
          <w:p w14:paraId="0266313B" w14:textId="77777777" w:rsidR="004F1484" w:rsidRDefault="004F1484" w:rsidP="006128E7">
            <w:pPr>
              <w:jc w:val="center"/>
              <w:rPr>
                <w:sz w:val="20"/>
                <w:szCs w:val="20"/>
              </w:rPr>
            </w:pPr>
            <w:r>
              <w:rPr>
                <w:sz w:val="20"/>
                <w:szCs w:val="20"/>
              </w:rPr>
              <w:t>государственного контракта</w:t>
            </w:r>
          </w:p>
        </w:tc>
        <w:tc>
          <w:tcPr>
            <w:tcW w:w="1633" w:type="dxa"/>
            <w:tcBorders>
              <w:top w:val="single" w:sz="4" w:space="0" w:color="000000"/>
              <w:left w:val="single" w:sz="4" w:space="0" w:color="000000"/>
              <w:bottom w:val="single" w:sz="4" w:space="0" w:color="000000"/>
              <w:right w:val="single" w:sz="4" w:space="0" w:color="000000"/>
            </w:tcBorders>
          </w:tcPr>
          <w:p w14:paraId="2EFC767F" w14:textId="61F21128" w:rsidR="004F1484" w:rsidRDefault="004F1484" w:rsidP="006128E7">
            <w:pPr>
              <w:jc w:val="center"/>
              <w:rPr>
                <w:sz w:val="20"/>
                <w:szCs w:val="20"/>
              </w:rPr>
            </w:pPr>
            <w:r>
              <w:rPr>
                <w:sz w:val="20"/>
                <w:szCs w:val="20"/>
              </w:rPr>
              <w:t>Характеристики товара</w:t>
            </w:r>
          </w:p>
        </w:tc>
        <w:tc>
          <w:tcPr>
            <w:tcW w:w="1131" w:type="dxa"/>
            <w:tcBorders>
              <w:top w:val="single" w:sz="4" w:space="0" w:color="000000"/>
              <w:left w:val="single" w:sz="4" w:space="0" w:color="000000"/>
              <w:bottom w:val="single" w:sz="4" w:space="0" w:color="000000"/>
            </w:tcBorders>
            <w:vAlign w:val="center"/>
          </w:tcPr>
          <w:p w14:paraId="257B5956" w14:textId="3DCE50BF" w:rsidR="004F1484" w:rsidRDefault="004F1484" w:rsidP="006128E7">
            <w:pPr>
              <w:jc w:val="center"/>
              <w:rPr>
                <w:sz w:val="20"/>
                <w:szCs w:val="20"/>
              </w:rPr>
            </w:pPr>
            <w:r>
              <w:rPr>
                <w:sz w:val="20"/>
                <w:szCs w:val="20"/>
              </w:rPr>
              <w:t>Ед. измерения</w:t>
            </w:r>
          </w:p>
        </w:tc>
        <w:tc>
          <w:tcPr>
            <w:tcW w:w="1005" w:type="dxa"/>
            <w:tcBorders>
              <w:top w:val="single" w:sz="4" w:space="0" w:color="000000"/>
              <w:left w:val="single" w:sz="4" w:space="0" w:color="000000"/>
              <w:bottom w:val="single" w:sz="4" w:space="0" w:color="000000"/>
            </w:tcBorders>
            <w:vAlign w:val="center"/>
          </w:tcPr>
          <w:p w14:paraId="081EF4DE" w14:textId="77777777" w:rsidR="004F1484" w:rsidRDefault="004F1484" w:rsidP="0000206A">
            <w:pPr>
              <w:jc w:val="center"/>
              <w:rPr>
                <w:sz w:val="20"/>
                <w:szCs w:val="20"/>
              </w:rPr>
            </w:pPr>
            <w:r>
              <w:rPr>
                <w:sz w:val="20"/>
                <w:szCs w:val="20"/>
              </w:rPr>
              <w:t xml:space="preserve">Кол-во </w:t>
            </w:r>
          </w:p>
        </w:tc>
        <w:tc>
          <w:tcPr>
            <w:tcW w:w="1256" w:type="dxa"/>
            <w:tcBorders>
              <w:top w:val="single" w:sz="4" w:space="0" w:color="000000"/>
              <w:left w:val="single" w:sz="4" w:space="0" w:color="000000"/>
              <w:bottom w:val="single" w:sz="4" w:space="0" w:color="000000"/>
            </w:tcBorders>
            <w:vAlign w:val="center"/>
          </w:tcPr>
          <w:p w14:paraId="26A48ABE" w14:textId="77777777" w:rsidR="004F1484" w:rsidRDefault="004F1484" w:rsidP="006128E7">
            <w:pPr>
              <w:jc w:val="center"/>
              <w:rPr>
                <w:sz w:val="20"/>
                <w:szCs w:val="20"/>
              </w:rPr>
            </w:pPr>
            <w:r>
              <w:rPr>
                <w:sz w:val="20"/>
                <w:szCs w:val="20"/>
              </w:rPr>
              <w:t>Цена за единицу, руб. (с/без НДС)</w:t>
            </w:r>
          </w:p>
        </w:tc>
        <w:tc>
          <w:tcPr>
            <w:tcW w:w="3345" w:type="dxa"/>
            <w:tcBorders>
              <w:top w:val="single" w:sz="4" w:space="0" w:color="000000"/>
              <w:left w:val="single" w:sz="4" w:space="0" w:color="000000"/>
              <w:bottom w:val="single" w:sz="4" w:space="0" w:color="000000"/>
              <w:right w:val="single" w:sz="4" w:space="0" w:color="000000"/>
            </w:tcBorders>
            <w:vAlign w:val="center"/>
          </w:tcPr>
          <w:p w14:paraId="116B674E" w14:textId="77777777" w:rsidR="004F1484" w:rsidRDefault="004F1484" w:rsidP="006128E7">
            <w:pPr>
              <w:jc w:val="center"/>
              <w:rPr>
                <w:sz w:val="20"/>
                <w:szCs w:val="20"/>
              </w:rPr>
            </w:pPr>
            <w:r>
              <w:rPr>
                <w:sz w:val="20"/>
                <w:szCs w:val="20"/>
              </w:rPr>
              <w:t>Сумма,</w:t>
            </w:r>
          </w:p>
          <w:p w14:paraId="6066CB5D" w14:textId="77777777" w:rsidR="004F1484" w:rsidRDefault="004F1484" w:rsidP="006128E7">
            <w:pPr>
              <w:jc w:val="center"/>
            </w:pPr>
            <w:r>
              <w:rPr>
                <w:sz w:val="20"/>
                <w:szCs w:val="20"/>
              </w:rPr>
              <w:t>руб. (с/без НДС)</w:t>
            </w:r>
          </w:p>
        </w:tc>
      </w:tr>
      <w:tr w:rsidR="004F1484" w14:paraId="66D96060" w14:textId="77777777" w:rsidTr="00CC1B2D">
        <w:trPr>
          <w:trHeight w:val="302"/>
        </w:trPr>
        <w:tc>
          <w:tcPr>
            <w:tcW w:w="521" w:type="dxa"/>
            <w:tcBorders>
              <w:top w:val="single" w:sz="4" w:space="0" w:color="000000"/>
              <w:left w:val="single" w:sz="4" w:space="0" w:color="000000"/>
              <w:bottom w:val="single" w:sz="4" w:space="0" w:color="000000"/>
            </w:tcBorders>
            <w:vAlign w:val="center"/>
          </w:tcPr>
          <w:p w14:paraId="79C57736" w14:textId="2A0094F1" w:rsidR="004F1484" w:rsidRDefault="004F1484" w:rsidP="004F1484">
            <w:pPr>
              <w:suppressAutoHyphens/>
              <w:snapToGrid w:val="0"/>
              <w:rPr>
                <w:sz w:val="20"/>
                <w:szCs w:val="20"/>
              </w:rPr>
            </w:pPr>
            <w:r>
              <w:rPr>
                <w:sz w:val="20"/>
                <w:szCs w:val="20"/>
              </w:rPr>
              <w:t>1</w:t>
            </w:r>
          </w:p>
        </w:tc>
        <w:tc>
          <w:tcPr>
            <w:tcW w:w="1758" w:type="dxa"/>
            <w:gridSpan w:val="2"/>
            <w:tcBorders>
              <w:top w:val="single" w:sz="4" w:space="0" w:color="000000"/>
              <w:left w:val="single" w:sz="4" w:space="0" w:color="000000"/>
              <w:bottom w:val="single" w:sz="4" w:space="0" w:color="000000"/>
            </w:tcBorders>
            <w:vAlign w:val="center"/>
          </w:tcPr>
          <w:p w14:paraId="429223B0" w14:textId="061C245A" w:rsidR="004F1484" w:rsidRDefault="004F1484" w:rsidP="0000206A">
            <w:pPr>
              <w:jc w:val="center"/>
              <w:rPr>
                <w:color w:val="000000"/>
                <w:sz w:val="20"/>
                <w:szCs w:val="20"/>
              </w:rPr>
            </w:pPr>
            <w:r>
              <w:rPr>
                <w:color w:val="000000"/>
                <w:sz w:val="20"/>
                <w:szCs w:val="20"/>
              </w:rPr>
              <w:t xml:space="preserve">Датчик Масса-К </w:t>
            </w:r>
            <w:r>
              <w:rPr>
                <w:color w:val="000000"/>
                <w:sz w:val="20"/>
                <w:szCs w:val="20"/>
                <w:lang w:val="en-US"/>
              </w:rPr>
              <w:t>DLC</w:t>
            </w:r>
            <w:r w:rsidRPr="004F1484">
              <w:rPr>
                <w:color w:val="000000"/>
                <w:sz w:val="20"/>
                <w:szCs w:val="20"/>
              </w:rPr>
              <w:t>-4</w:t>
            </w:r>
            <w:r>
              <w:rPr>
                <w:color w:val="000000"/>
                <w:sz w:val="20"/>
                <w:szCs w:val="20"/>
                <w:lang w:val="en-US"/>
              </w:rPr>
              <w:t>D</w:t>
            </w:r>
            <w:r w:rsidRPr="004F1484">
              <w:rPr>
                <w:color w:val="000000"/>
                <w:sz w:val="20"/>
                <w:szCs w:val="20"/>
              </w:rPr>
              <w:t xml:space="preserve"> (1500) </w:t>
            </w:r>
            <w:r>
              <w:rPr>
                <w:color w:val="000000"/>
                <w:sz w:val="20"/>
                <w:szCs w:val="20"/>
              </w:rPr>
              <w:t xml:space="preserve">ОКПД2: </w:t>
            </w:r>
            <w:r w:rsidRPr="004F1484">
              <w:rPr>
                <w:color w:val="000000"/>
                <w:sz w:val="20"/>
                <w:szCs w:val="20"/>
              </w:rPr>
              <w:t>26.60.12.122</w:t>
            </w:r>
            <w:r>
              <w:rPr>
                <w:color w:val="000000"/>
                <w:sz w:val="20"/>
                <w:szCs w:val="20"/>
              </w:rPr>
              <w:t xml:space="preserve"> </w:t>
            </w:r>
          </w:p>
          <w:p w14:paraId="7B6FE59C" w14:textId="77777777" w:rsidR="004F1484" w:rsidRDefault="004F1484" w:rsidP="00290892">
            <w:pPr>
              <w:ind w:left="-281" w:firstLine="281"/>
              <w:jc w:val="center"/>
              <w:rPr>
                <w:color w:val="000000"/>
                <w:sz w:val="20"/>
                <w:szCs w:val="20"/>
              </w:rPr>
            </w:pPr>
            <w:r>
              <w:rPr>
                <w:color w:val="000000"/>
                <w:sz w:val="20"/>
                <w:szCs w:val="20"/>
              </w:rPr>
              <w:t>Сведения в КТРУ отсутствуют</w:t>
            </w:r>
          </w:p>
        </w:tc>
        <w:tc>
          <w:tcPr>
            <w:tcW w:w="1633" w:type="dxa"/>
            <w:tcBorders>
              <w:top w:val="single" w:sz="4" w:space="0" w:color="000000"/>
              <w:left w:val="single" w:sz="4" w:space="0" w:color="000000"/>
              <w:bottom w:val="single" w:sz="4" w:space="0" w:color="000000"/>
              <w:right w:val="single" w:sz="4" w:space="0" w:color="000000"/>
            </w:tcBorders>
          </w:tcPr>
          <w:p w14:paraId="25135A69" w14:textId="77777777" w:rsidR="004F1484" w:rsidRDefault="00CC1B2D" w:rsidP="006128E7">
            <w:pPr>
              <w:jc w:val="center"/>
              <w:rPr>
                <w:color w:val="000000"/>
                <w:sz w:val="20"/>
                <w:szCs w:val="20"/>
              </w:rPr>
            </w:pPr>
            <w:r>
              <w:rPr>
                <w:color w:val="000000"/>
                <w:sz w:val="20"/>
                <w:szCs w:val="20"/>
              </w:rPr>
              <w:t>Тип – тензодатчик консольного типа;</w:t>
            </w:r>
          </w:p>
          <w:p w14:paraId="54B8AB9C" w14:textId="77777777" w:rsidR="00CC1B2D" w:rsidRDefault="00CC1B2D" w:rsidP="006128E7">
            <w:pPr>
              <w:jc w:val="center"/>
              <w:rPr>
                <w:color w:val="000000"/>
                <w:sz w:val="20"/>
                <w:szCs w:val="20"/>
              </w:rPr>
            </w:pPr>
            <w:r>
              <w:rPr>
                <w:color w:val="000000"/>
                <w:sz w:val="20"/>
                <w:szCs w:val="20"/>
              </w:rPr>
              <w:t>Нагрузка – 1500 кг;</w:t>
            </w:r>
          </w:p>
          <w:p w14:paraId="7EEEB4BE" w14:textId="3D512F96" w:rsidR="00CC1B2D" w:rsidRDefault="00CC1B2D" w:rsidP="006128E7">
            <w:pPr>
              <w:jc w:val="center"/>
              <w:rPr>
                <w:color w:val="000000"/>
                <w:sz w:val="20"/>
                <w:szCs w:val="20"/>
              </w:rPr>
            </w:pPr>
            <w:r>
              <w:rPr>
                <w:color w:val="000000"/>
                <w:sz w:val="20"/>
                <w:szCs w:val="20"/>
              </w:rPr>
              <w:t>Материал – нержавеющая сталь</w:t>
            </w:r>
          </w:p>
        </w:tc>
        <w:tc>
          <w:tcPr>
            <w:tcW w:w="1131" w:type="dxa"/>
            <w:tcBorders>
              <w:top w:val="single" w:sz="4" w:space="0" w:color="000000"/>
              <w:left w:val="single" w:sz="4" w:space="0" w:color="000000"/>
              <w:bottom w:val="single" w:sz="4" w:space="0" w:color="000000"/>
            </w:tcBorders>
            <w:vAlign w:val="center"/>
          </w:tcPr>
          <w:p w14:paraId="0EC8873D" w14:textId="265AA813" w:rsidR="004F1484" w:rsidRDefault="004F1484" w:rsidP="006128E7">
            <w:pPr>
              <w:jc w:val="center"/>
              <w:rPr>
                <w:color w:val="000000"/>
                <w:sz w:val="20"/>
                <w:szCs w:val="20"/>
              </w:rPr>
            </w:pPr>
            <w:r>
              <w:rPr>
                <w:color w:val="000000"/>
                <w:sz w:val="20"/>
                <w:szCs w:val="20"/>
              </w:rPr>
              <w:t>шт.</w:t>
            </w:r>
          </w:p>
        </w:tc>
        <w:tc>
          <w:tcPr>
            <w:tcW w:w="1005" w:type="dxa"/>
            <w:tcBorders>
              <w:top w:val="single" w:sz="4" w:space="0" w:color="000000"/>
              <w:left w:val="single" w:sz="4" w:space="0" w:color="000000"/>
              <w:bottom w:val="single" w:sz="4" w:space="0" w:color="000000"/>
            </w:tcBorders>
            <w:vAlign w:val="center"/>
          </w:tcPr>
          <w:p w14:paraId="3DF8E27D" w14:textId="77777777" w:rsidR="004F1484" w:rsidRDefault="004F1484" w:rsidP="006128E7">
            <w:pPr>
              <w:jc w:val="center"/>
              <w:rPr>
                <w:sz w:val="20"/>
                <w:szCs w:val="20"/>
              </w:rPr>
            </w:pPr>
            <w:r>
              <w:rPr>
                <w:color w:val="000000"/>
                <w:sz w:val="20"/>
                <w:szCs w:val="20"/>
              </w:rPr>
              <w:t>1</w:t>
            </w:r>
          </w:p>
        </w:tc>
        <w:tc>
          <w:tcPr>
            <w:tcW w:w="1256" w:type="dxa"/>
            <w:tcBorders>
              <w:top w:val="single" w:sz="4" w:space="0" w:color="000000"/>
              <w:left w:val="single" w:sz="4" w:space="0" w:color="000000"/>
              <w:bottom w:val="single" w:sz="4" w:space="0" w:color="000000"/>
            </w:tcBorders>
            <w:vAlign w:val="center"/>
          </w:tcPr>
          <w:p w14:paraId="10159926" w14:textId="77777777" w:rsidR="004F1484" w:rsidRDefault="004F1484" w:rsidP="006128E7">
            <w:pPr>
              <w:jc w:val="center"/>
              <w:rPr>
                <w:sz w:val="20"/>
                <w:szCs w:val="20"/>
              </w:rPr>
            </w:pPr>
          </w:p>
        </w:tc>
        <w:tc>
          <w:tcPr>
            <w:tcW w:w="3345" w:type="dxa"/>
            <w:tcBorders>
              <w:top w:val="single" w:sz="4" w:space="0" w:color="000000"/>
              <w:left w:val="single" w:sz="4" w:space="0" w:color="000000"/>
              <w:bottom w:val="single" w:sz="4" w:space="0" w:color="000000"/>
              <w:right w:val="single" w:sz="4" w:space="0" w:color="000000"/>
            </w:tcBorders>
            <w:vAlign w:val="center"/>
          </w:tcPr>
          <w:p w14:paraId="27A10213" w14:textId="77777777" w:rsidR="004F1484" w:rsidRDefault="004F1484" w:rsidP="006128E7">
            <w:pPr>
              <w:jc w:val="center"/>
            </w:pPr>
          </w:p>
        </w:tc>
      </w:tr>
      <w:tr w:rsidR="004F1484" w14:paraId="3A7D1CBC" w14:textId="77777777" w:rsidTr="00CC1B2D">
        <w:trPr>
          <w:trHeight w:val="291"/>
        </w:trPr>
        <w:tc>
          <w:tcPr>
            <w:tcW w:w="1294" w:type="dxa"/>
            <w:gridSpan w:val="2"/>
            <w:tcBorders>
              <w:top w:val="single" w:sz="4" w:space="0" w:color="000000"/>
              <w:left w:val="single" w:sz="4" w:space="0" w:color="000000"/>
              <w:bottom w:val="single" w:sz="4" w:space="0" w:color="000000"/>
            </w:tcBorders>
          </w:tcPr>
          <w:p w14:paraId="52E45AF3" w14:textId="77777777" w:rsidR="004F1484" w:rsidRDefault="004F1484" w:rsidP="006128E7">
            <w:pPr>
              <w:rPr>
                <w:sz w:val="20"/>
                <w:szCs w:val="20"/>
              </w:rPr>
            </w:pPr>
          </w:p>
        </w:tc>
        <w:tc>
          <w:tcPr>
            <w:tcW w:w="6011" w:type="dxa"/>
            <w:gridSpan w:val="5"/>
            <w:tcBorders>
              <w:top w:val="single" w:sz="4" w:space="0" w:color="000000"/>
              <w:left w:val="single" w:sz="4" w:space="0" w:color="000000"/>
              <w:bottom w:val="single" w:sz="4" w:space="0" w:color="000000"/>
            </w:tcBorders>
          </w:tcPr>
          <w:p w14:paraId="7B074AA4" w14:textId="2698E70B" w:rsidR="004F1484" w:rsidRDefault="004F1484" w:rsidP="00CC1B2D">
            <w:pPr>
              <w:jc w:val="right"/>
              <w:rPr>
                <w:sz w:val="20"/>
                <w:szCs w:val="20"/>
              </w:rPr>
            </w:pPr>
            <w:r>
              <w:rPr>
                <w:sz w:val="20"/>
                <w:szCs w:val="20"/>
              </w:rPr>
              <w:t>ИТОГО</w:t>
            </w:r>
          </w:p>
        </w:tc>
        <w:tc>
          <w:tcPr>
            <w:tcW w:w="3345" w:type="dxa"/>
            <w:tcBorders>
              <w:top w:val="single" w:sz="4" w:space="0" w:color="000000"/>
              <w:left w:val="single" w:sz="4" w:space="0" w:color="000000"/>
              <w:bottom w:val="single" w:sz="4" w:space="0" w:color="000000"/>
              <w:right w:val="single" w:sz="4" w:space="0" w:color="000000"/>
            </w:tcBorders>
            <w:vAlign w:val="center"/>
          </w:tcPr>
          <w:p w14:paraId="61C76BBD" w14:textId="77777777" w:rsidR="004F1484" w:rsidRDefault="004F1484" w:rsidP="0034078D">
            <w:pPr>
              <w:snapToGrid w:val="0"/>
              <w:jc w:val="center"/>
            </w:pPr>
          </w:p>
        </w:tc>
      </w:tr>
    </w:tbl>
    <w:p w14:paraId="6CC4216D" w14:textId="77777777" w:rsidR="0034078D" w:rsidRDefault="0034078D" w:rsidP="0034078D">
      <w:pPr>
        <w:ind w:firstLine="426"/>
        <w:jc w:val="center"/>
        <w:rPr>
          <w:b/>
          <w:sz w:val="20"/>
          <w:szCs w:val="20"/>
        </w:rPr>
      </w:pPr>
    </w:p>
    <w:p w14:paraId="3B43373A" w14:textId="77777777" w:rsidR="0034078D" w:rsidRDefault="0034078D" w:rsidP="0034078D">
      <w:pPr>
        <w:ind w:firstLine="426"/>
        <w:jc w:val="center"/>
        <w:rPr>
          <w:b/>
          <w:sz w:val="20"/>
          <w:szCs w:val="20"/>
        </w:rPr>
      </w:pPr>
    </w:p>
    <w:p w14:paraId="1CAA83D0" w14:textId="77777777" w:rsidR="0034078D" w:rsidRDefault="0034078D" w:rsidP="0034078D">
      <w:pPr>
        <w:ind w:firstLine="426"/>
        <w:jc w:val="center"/>
        <w:rPr>
          <w:b/>
          <w:sz w:val="20"/>
          <w:szCs w:val="20"/>
        </w:rPr>
      </w:pPr>
    </w:p>
    <w:p w14:paraId="548F90F0" w14:textId="77777777" w:rsidR="0034078D" w:rsidRDefault="0034078D" w:rsidP="0034078D">
      <w:pPr>
        <w:ind w:firstLine="426"/>
        <w:jc w:val="center"/>
        <w:rPr>
          <w:b/>
          <w:sz w:val="20"/>
          <w:szCs w:val="20"/>
        </w:rPr>
      </w:pPr>
      <w:r>
        <w:rPr>
          <w:b/>
          <w:sz w:val="20"/>
          <w:szCs w:val="20"/>
        </w:rPr>
        <w:t>ПОДПИСИ СТОРОН ПО КОНТРАКТУ</w:t>
      </w:r>
    </w:p>
    <w:p w14:paraId="22B820E1" w14:textId="77777777" w:rsidR="0034078D" w:rsidRDefault="0034078D" w:rsidP="0034078D">
      <w:pPr>
        <w:ind w:firstLine="426"/>
        <w:jc w:val="center"/>
        <w:rPr>
          <w:b/>
          <w:sz w:val="20"/>
          <w:szCs w:val="20"/>
        </w:rPr>
      </w:pPr>
    </w:p>
    <w:p w14:paraId="0CD21B7A" w14:textId="77777777" w:rsidR="0034078D" w:rsidRDefault="0034078D" w:rsidP="0034078D">
      <w:pPr>
        <w:ind w:firstLine="426"/>
        <w:jc w:val="center"/>
        <w:rPr>
          <w:b/>
          <w:sz w:val="20"/>
          <w:szCs w:val="20"/>
        </w:rPr>
      </w:pPr>
    </w:p>
    <w:p w14:paraId="7374D296" w14:textId="77777777" w:rsidR="0034078D" w:rsidRDefault="00392561" w:rsidP="0034078D">
      <w:pPr>
        <w:ind w:firstLine="426"/>
        <w:rPr>
          <w:sz w:val="20"/>
          <w:szCs w:val="20"/>
        </w:rPr>
      </w:pPr>
      <w:r>
        <w:rPr>
          <w:sz w:val="20"/>
          <w:szCs w:val="20"/>
        </w:rPr>
        <w:t xml:space="preserve"> ______________/ _____________</w:t>
      </w:r>
      <w:r w:rsidR="0034078D">
        <w:rPr>
          <w:sz w:val="20"/>
          <w:szCs w:val="20"/>
        </w:rPr>
        <w:t>./                                                         ______________/</w:t>
      </w:r>
      <w:r>
        <w:rPr>
          <w:sz w:val="20"/>
          <w:szCs w:val="20"/>
        </w:rPr>
        <w:t>__________/</w:t>
      </w:r>
    </w:p>
    <w:p w14:paraId="63BFB854" w14:textId="77777777" w:rsidR="0034078D" w:rsidRDefault="0034078D" w:rsidP="0034078D">
      <w:pPr>
        <w:ind w:firstLine="426"/>
        <w:rPr>
          <w:sz w:val="20"/>
          <w:szCs w:val="20"/>
        </w:rPr>
      </w:pPr>
    </w:p>
    <w:p w14:paraId="4D0F67D3" w14:textId="77777777" w:rsidR="0034078D" w:rsidRDefault="0034078D" w:rsidP="0034078D">
      <w:pPr>
        <w:ind w:firstLine="426"/>
        <w:rPr>
          <w:sz w:val="20"/>
          <w:szCs w:val="20"/>
        </w:rPr>
      </w:pPr>
      <w:r>
        <w:rPr>
          <w:sz w:val="20"/>
          <w:szCs w:val="20"/>
        </w:rPr>
        <w:t>«____» _________________ 202</w:t>
      </w:r>
      <w:r w:rsidR="00392561">
        <w:rPr>
          <w:sz w:val="20"/>
          <w:szCs w:val="20"/>
        </w:rPr>
        <w:t>6</w:t>
      </w:r>
      <w:r>
        <w:rPr>
          <w:sz w:val="20"/>
          <w:szCs w:val="20"/>
        </w:rPr>
        <w:t>г.                                                        «____» _________________ 202</w:t>
      </w:r>
      <w:r w:rsidR="00392561">
        <w:rPr>
          <w:sz w:val="20"/>
          <w:szCs w:val="20"/>
        </w:rPr>
        <w:t>6</w:t>
      </w:r>
      <w:r>
        <w:rPr>
          <w:sz w:val="20"/>
          <w:szCs w:val="20"/>
        </w:rPr>
        <w:t>г.</w:t>
      </w:r>
    </w:p>
    <w:p w14:paraId="630EE669" w14:textId="77777777" w:rsidR="0034078D" w:rsidRDefault="0034078D" w:rsidP="0034078D">
      <w:pPr>
        <w:ind w:firstLine="426"/>
        <w:rPr>
          <w:b/>
          <w:sz w:val="20"/>
          <w:szCs w:val="20"/>
        </w:rPr>
      </w:pPr>
      <w:r>
        <w:rPr>
          <w:sz w:val="20"/>
          <w:szCs w:val="20"/>
        </w:rPr>
        <w:t xml:space="preserve">                            М.П.                                                                                                              М.П.</w:t>
      </w:r>
    </w:p>
    <w:p w14:paraId="4DAA4567" w14:textId="77777777" w:rsidR="0034078D" w:rsidRDefault="0034078D" w:rsidP="0034078D">
      <w:pPr>
        <w:ind w:firstLine="426"/>
        <w:rPr>
          <w:b/>
          <w:sz w:val="20"/>
          <w:szCs w:val="20"/>
        </w:rPr>
      </w:pPr>
    </w:p>
    <w:p w14:paraId="1835528B" w14:textId="77777777" w:rsidR="0034078D" w:rsidRDefault="0034078D" w:rsidP="0034078D">
      <w:pPr>
        <w:ind w:firstLine="426"/>
        <w:jc w:val="center"/>
        <w:rPr>
          <w:b/>
          <w:sz w:val="20"/>
          <w:szCs w:val="20"/>
        </w:rPr>
      </w:pPr>
    </w:p>
    <w:p w14:paraId="50AC54F8" w14:textId="77777777" w:rsidR="0034078D" w:rsidRDefault="0034078D" w:rsidP="0034078D">
      <w:pPr>
        <w:ind w:firstLine="426"/>
        <w:jc w:val="center"/>
        <w:rPr>
          <w:b/>
          <w:sz w:val="20"/>
          <w:szCs w:val="20"/>
        </w:rPr>
      </w:pPr>
    </w:p>
    <w:p w14:paraId="7E4489F4" w14:textId="77777777" w:rsidR="0034078D" w:rsidRDefault="0034078D" w:rsidP="0034078D">
      <w:pPr>
        <w:rPr>
          <w:sz w:val="20"/>
          <w:szCs w:val="20"/>
        </w:rPr>
      </w:pPr>
    </w:p>
    <w:sectPr w:rsidR="0034078D" w:rsidSect="00136084">
      <w:pgSz w:w="11907" w:h="16839" w:code="9"/>
      <w:pgMar w:top="567" w:right="425" w:bottom="1560" w:left="851"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2071E" w14:textId="77777777" w:rsidR="00083B13" w:rsidRDefault="00083B13">
      <w:r>
        <w:separator/>
      </w:r>
    </w:p>
  </w:endnote>
  <w:endnote w:type="continuationSeparator" w:id="0">
    <w:p w14:paraId="27465D33" w14:textId="77777777" w:rsidR="00083B13" w:rsidRDefault="00083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EDCC5" w14:textId="77777777" w:rsidR="00083B13" w:rsidRDefault="00083B13">
      <w:r>
        <w:separator/>
      </w:r>
    </w:p>
  </w:footnote>
  <w:footnote w:type="continuationSeparator" w:id="0">
    <w:p w14:paraId="18BE5682" w14:textId="77777777" w:rsidR="00083B13" w:rsidRDefault="00083B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928" w:hanging="360"/>
      </w:pPr>
      <w:rPr>
        <w:rFonts w:ascii="Arial" w:hAnsi="Arial" w:cs="Arial"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rFonts w:hint="default"/>
      </w:rPr>
    </w:lvl>
  </w:abstractNum>
  <w:abstractNum w:abstractNumId="3" w15:restartNumberingAfterBreak="0">
    <w:nsid w:val="153A7C23"/>
    <w:multiLevelType w:val="singleLevel"/>
    <w:tmpl w:val="605895CA"/>
    <w:lvl w:ilvl="0">
      <w:start w:val="4"/>
      <w:numFmt w:val="decimal"/>
      <w:lvlText w:val="%1. "/>
      <w:legacy w:legacy="1" w:legacySpace="0" w:legacyIndent="283"/>
      <w:lvlJc w:val="left"/>
      <w:pPr>
        <w:ind w:left="283" w:hanging="283"/>
      </w:pPr>
      <w:rPr>
        <w:rFonts w:ascii="Times New Roman" w:hAnsi="Times New Roman" w:cs="Times New Roman" w:hint="default"/>
        <w:b/>
        <w:i w:val="0"/>
        <w:strike w:val="0"/>
        <w:dstrike w:val="0"/>
        <w:sz w:val="24"/>
        <w:u w:val="none"/>
        <w:effect w:val="none"/>
      </w:rPr>
    </w:lvl>
  </w:abstractNum>
  <w:abstractNum w:abstractNumId="4" w15:restartNumberingAfterBreak="0">
    <w:nsid w:val="19882C3A"/>
    <w:multiLevelType w:val="hybridMultilevel"/>
    <w:tmpl w:val="040EF0F4"/>
    <w:lvl w:ilvl="0" w:tplc="8E50FE86">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6440853"/>
    <w:multiLevelType w:val="singleLevel"/>
    <w:tmpl w:val="04F450B4"/>
    <w:lvl w:ilvl="0">
      <w:start w:val="3"/>
      <w:numFmt w:val="decimal"/>
      <w:lvlText w:val="%1. "/>
      <w:legacy w:legacy="1" w:legacySpace="0" w:legacyIndent="283"/>
      <w:lvlJc w:val="left"/>
      <w:pPr>
        <w:ind w:left="283" w:hanging="283"/>
      </w:pPr>
      <w:rPr>
        <w:rFonts w:ascii="Times New Roman" w:hAnsi="Times New Roman" w:cs="Times New Roman" w:hint="default"/>
        <w:b/>
        <w:i w:val="0"/>
        <w:strike w:val="0"/>
        <w:dstrike w:val="0"/>
        <w:sz w:val="24"/>
        <w:u w:val="none"/>
        <w:effect w:val="none"/>
      </w:rPr>
    </w:lvl>
  </w:abstractNum>
  <w:abstractNum w:abstractNumId="6" w15:restartNumberingAfterBreak="0">
    <w:nsid w:val="62E36FF6"/>
    <w:multiLevelType w:val="hybridMultilevel"/>
    <w:tmpl w:val="DA325D28"/>
    <w:lvl w:ilvl="0" w:tplc="02D85228">
      <w:start w:val="2"/>
      <w:numFmt w:val="decimal"/>
      <w:lvlText w:val="%1. "/>
      <w:legacy w:legacy="1" w:legacySpace="0" w:legacyIndent="283"/>
      <w:lvlJc w:val="left"/>
      <w:pPr>
        <w:ind w:left="283" w:hanging="283"/>
      </w:pPr>
      <w:rPr>
        <w:rFonts w:ascii="Times New Roman" w:hAnsi="Times New Roman" w:cs="Times New Roman" w:hint="default"/>
        <w:b/>
        <w:i w:val="0"/>
        <w:strike w:val="0"/>
        <w:dstrike w:val="0"/>
        <w:sz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70715DF1"/>
    <w:multiLevelType w:val="hybridMultilevel"/>
    <w:tmpl w:val="87F8D440"/>
    <w:lvl w:ilvl="0" w:tplc="3736999C">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7BBE7CF9"/>
    <w:multiLevelType w:val="singleLevel"/>
    <w:tmpl w:val="4E1A998E"/>
    <w:lvl w:ilvl="0">
      <w:start w:val="1"/>
      <w:numFmt w:val="decimal"/>
      <w:lvlText w:val="4.%1. "/>
      <w:legacy w:legacy="1" w:legacySpace="0" w:legacyIndent="283"/>
      <w:lvlJc w:val="left"/>
      <w:pPr>
        <w:ind w:left="283" w:hanging="283"/>
      </w:pPr>
      <w:rPr>
        <w:rFonts w:ascii="Times New Roman" w:hAnsi="Times New Roman" w:cs="Times New Roman" w:hint="default"/>
        <w:b w:val="0"/>
        <w:i w:val="0"/>
        <w:strike w:val="0"/>
        <w:dstrike w:val="0"/>
        <w:sz w:val="24"/>
        <w:u w:val="none"/>
        <w:effect w:val="none"/>
      </w:rPr>
    </w:lvl>
  </w:abstractNum>
  <w:num w:numId="1" w16cid:durableId="521208174">
    <w:abstractNumId w:val="4"/>
  </w:num>
  <w:num w:numId="2" w16cid:durableId="66198900">
    <w:abstractNumId w:val="6"/>
  </w:num>
  <w:num w:numId="3" w16cid:durableId="174422628">
    <w:abstractNumId w:val="5"/>
    <w:lvlOverride w:ilvl="0">
      <w:startOverride w:val="3"/>
    </w:lvlOverride>
  </w:num>
  <w:num w:numId="4" w16cid:durableId="1979527453">
    <w:abstractNumId w:val="3"/>
    <w:lvlOverride w:ilvl="0">
      <w:startOverride w:val="4"/>
    </w:lvlOverride>
  </w:num>
  <w:num w:numId="5" w16cid:durableId="1661687334">
    <w:abstractNumId w:val="8"/>
    <w:lvlOverride w:ilvl="0">
      <w:startOverride w:val="1"/>
    </w:lvlOverride>
  </w:num>
  <w:num w:numId="6" w16cid:durableId="1824151467">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0258344">
    <w:abstractNumId w:val="0"/>
  </w:num>
  <w:num w:numId="8" w16cid:durableId="1432167708">
    <w:abstractNumId w:val="1"/>
  </w:num>
  <w:num w:numId="9" w16cid:durableId="4645906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863F4"/>
    <w:rsid w:val="00000607"/>
    <w:rsid w:val="00000F38"/>
    <w:rsid w:val="000012D9"/>
    <w:rsid w:val="000015EF"/>
    <w:rsid w:val="00001BD8"/>
    <w:rsid w:val="00001BEE"/>
    <w:rsid w:val="0000206A"/>
    <w:rsid w:val="0000214B"/>
    <w:rsid w:val="00002EEE"/>
    <w:rsid w:val="0000340D"/>
    <w:rsid w:val="0000346B"/>
    <w:rsid w:val="00010067"/>
    <w:rsid w:val="00012D95"/>
    <w:rsid w:val="00015C21"/>
    <w:rsid w:val="0001692C"/>
    <w:rsid w:val="000174B9"/>
    <w:rsid w:val="00020B72"/>
    <w:rsid w:val="00022C14"/>
    <w:rsid w:val="00027A29"/>
    <w:rsid w:val="00034343"/>
    <w:rsid w:val="00034FE5"/>
    <w:rsid w:val="00037464"/>
    <w:rsid w:val="00043228"/>
    <w:rsid w:val="0004355A"/>
    <w:rsid w:val="00044ECB"/>
    <w:rsid w:val="0004701B"/>
    <w:rsid w:val="000508B4"/>
    <w:rsid w:val="000526B3"/>
    <w:rsid w:val="000568FF"/>
    <w:rsid w:val="000624AD"/>
    <w:rsid w:val="00065269"/>
    <w:rsid w:val="00066C4B"/>
    <w:rsid w:val="0007074B"/>
    <w:rsid w:val="00080971"/>
    <w:rsid w:val="000825BA"/>
    <w:rsid w:val="00083B13"/>
    <w:rsid w:val="000863C0"/>
    <w:rsid w:val="00086516"/>
    <w:rsid w:val="00087688"/>
    <w:rsid w:val="0009419E"/>
    <w:rsid w:val="000A145F"/>
    <w:rsid w:val="000A2027"/>
    <w:rsid w:val="000A456F"/>
    <w:rsid w:val="000A59F7"/>
    <w:rsid w:val="000A7ECD"/>
    <w:rsid w:val="000C0271"/>
    <w:rsid w:val="000C02A6"/>
    <w:rsid w:val="000C0BDC"/>
    <w:rsid w:val="000C20A7"/>
    <w:rsid w:val="000C313B"/>
    <w:rsid w:val="000C35F9"/>
    <w:rsid w:val="000C42D2"/>
    <w:rsid w:val="000C5DBE"/>
    <w:rsid w:val="000C746C"/>
    <w:rsid w:val="000D2A4D"/>
    <w:rsid w:val="000D473F"/>
    <w:rsid w:val="000D7B98"/>
    <w:rsid w:val="000E117F"/>
    <w:rsid w:val="000E29D6"/>
    <w:rsid w:val="000E3E6B"/>
    <w:rsid w:val="000E4704"/>
    <w:rsid w:val="000F216D"/>
    <w:rsid w:val="000F47B5"/>
    <w:rsid w:val="00100AA0"/>
    <w:rsid w:val="00104D28"/>
    <w:rsid w:val="00105DE1"/>
    <w:rsid w:val="00107D4D"/>
    <w:rsid w:val="001105FD"/>
    <w:rsid w:val="001130C6"/>
    <w:rsid w:val="00113CC8"/>
    <w:rsid w:val="00115D9A"/>
    <w:rsid w:val="00120C48"/>
    <w:rsid w:val="001235BC"/>
    <w:rsid w:val="00123903"/>
    <w:rsid w:val="00130346"/>
    <w:rsid w:val="00130A8A"/>
    <w:rsid w:val="001311A3"/>
    <w:rsid w:val="00135BCB"/>
    <w:rsid w:val="00136084"/>
    <w:rsid w:val="001363F7"/>
    <w:rsid w:val="00136C00"/>
    <w:rsid w:val="00137A7C"/>
    <w:rsid w:val="00144357"/>
    <w:rsid w:val="001515BE"/>
    <w:rsid w:val="00151C1B"/>
    <w:rsid w:val="001525B3"/>
    <w:rsid w:val="00161238"/>
    <w:rsid w:val="00161F3D"/>
    <w:rsid w:val="001632CF"/>
    <w:rsid w:val="00163438"/>
    <w:rsid w:val="00164164"/>
    <w:rsid w:val="0016673D"/>
    <w:rsid w:val="00171FB2"/>
    <w:rsid w:val="001722D7"/>
    <w:rsid w:val="0017236D"/>
    <w:rsid w:val="00176257"/>
    <w:rsid w:val="001777D0"/>
    <w:rsid w:val="00186DC0"/>
    <w:rsid w:val="00191126"/>
    <w:rsid w:val="00191ECC"/>
    <w:rsid w:val="00191FA8"/>
    <w:rsid w:val="00193782"/>
    <w:rsid w:val="0019452A"/>
    <w:rsid w:val="00194676"/>
    <w:rsid w:val="00197501"/>
    <w:rsid w:val="00197ED2"/>
    <w:rsid w:val="00197ED4"/>
    <w:rsid w:val="001A1634"/>
    <w:rsid w:val="001A243A"/>
    <w:rsid w:val="001A261E"/>
    <w:rsid w:val="001A2F46"/>
    <w:rsid w:val="001A4E0C"/>
    <w:rsid w:val="001A7AF3"/>
    <w:rsid w:val="001B016C"/>
    <w:rsid w:val="001B16F2"/>
    <w:rsid w:val="001B2A37"/>
    <w:rsid w:val="001B2C9D"/>
    <w:rsid w:val="001B74B1"/>
    <w:rsid w:val="001C3172"/>
    <w:rsid w:val="001C7E19"/>
    <w:rsid w:val="001D04AF"/>
    <w:rsid w:val="001D2463"/>
    <w:rsid w:val="001D2A1F"/>
    <w:rsid w:val="001E2503"/>
    <w:rsid w:val="001E36E9"/>
    <w:rsid w:val="001E374C"/>
    <w:rsid w:val="001E750C"/>
    <w:rsid w:val="001E75DD"/>
    <w:rsid w:val="001F3DD6"/>
    <w:rsid w:val="001F60EF"/>
    <w:rsid w:val="002003D6"/>
    <w:rsid w:val="0020050B"/>
    <w:rsid w:val="0020062F"/>
    <w:rsid w:val="00202383"/>
    <w:rsid w:val="00202B56"/>
    <w:rsid w:val="0020391D"/>
    <w:rsid w:val="00204681"/>
    <w:rsid w:val="002065A6"/>
    <w:rsid w:val="00211348"/>
    <w:rsid w:val="00213C22"/>
    <w:rsid w:val="002144C0"/>
    <w:rsid w:val="002259EC"/>
    <w:rsid w:val="002265D1"/>
    <w:rsid w:val="00233717"/>
    <w:rsid w:val="00237E86"/>
    <w:rsid w:val="00241D32"/>
    <w:rsid w:val="0024403A"/>
    <w:rsid w:val="002455E5"/>
    <w:rsid w:val="00245D6B"/>
    <w:rsid w:val="002478B1"/>
    <w:rsid w:val="002507FD"/>
    <w:rsid w:val="00260DD8"/>
    <w:rsid w:val="00262AD8"/>
    <w:rsid w:val="00263329"/>
    <w:rsid w:val="002658E2"/>
    <w:rsid w:val="0027076B"/>
    <w:rsid w:val="002715BF"/>
    <w:rsid w:val="0027212F"/>
    <w:rsid w:val="002741DB"/>
    <w:rsid w:val="00274D8B"/>
    <w:rsid w:val="002758D7"/>
    <w:rsid w:val="00276AF5"/>
    <w:rsid w:val="00280148"/>
    <w:rsid w:val="002816BC"/>
    <w:rsid w:val="00282213"/>
    <w:rsid w:val="0028600B"/>
    <w:rsid w:val="002870F9"/>
    <w:rsid w:val="002871F4"/>
    <w:rsid w:val="002873AB"/>
    <w:rsid w:val="00290892"/>
    <w:rsid w:val="00290A1F"/>
    <w:rsid w:val="002A00CE"/>
    <w:rsid w:val="002A0255"/>
    <w:rsid w:val="002A025E"/>
    <w:rsid w:val="002A06C4"/>
    <w:rsid w:val="002A62DC"/>
    <w:rsid w:val="002A7F89"/>
    <w:rsid w:val="002B5334"/>
    <w:rsid w:val="002B74D8"/>
    <w:rsid w:val="002C0E2D"/>
    <w:rsid w:val="002C2E3F"/>
    <w:rsid w:val="002D0A44"/>
    <w:rsid w:val="002D1932"/>
    <w:rsid w:val="002D46C1"/>
    <w:rsid w:val="002D48CC"/>
    <w:rsid w:val="002D5C85"/>
    <w:rsid w:val="002E3088"/>
    <w:rsid w:val="002E45B7"/>
    <w:rsid w:val="002E4FB9"/>
    <w:rsid w:val="002E7191"/>
    <w:rsid w:val="002F020D"/>
    <w:rsid w:val="002F0CAA"/>
    <w:rsid w:val="003000C5"/>
    <w:rsid w:val="00302C42"/>
    <w:rsid w:val="00304B2D"/>
    <w:rsid w:val="0031026E"/>
    <w:rsid w:val="0031391D"/>
    <w:rsid w:val="0031639E"/>
    <w:rsid w:val="0031702B"/>
    <w:rsid w:val="00317633"/>
    <w:rsid w:val="0032006C"/>
    <w:rsid w:val="00320E0C"/>
    <w:rsid w:val="003225FC"/>
    <w:rsid w:val="00322EDA"/>
    <w:rsid w:val="00324103"/>
    <w:rsid w:val="003261C4"/>
    <w:rsid w:val="00330D64"/>
    <w:rsid w:val="003373C9"/>
    <w:rsid w:val="0033768A"/>
    <w:rsid w:val="0034078D"/>
    <w:rsid w:val="0034112B"/>
    <w:rsid w:val="003421D2"/>
    <w:rsid w:val="003424D8"/>
    <w:rsid w:val="00342CDA"/>
    <w:rsid w:val="00343993"/>
    <w:rsid w:val="003445FA"/>
    <w:rsid w:val="00345526"/>
    <w:rsid w:val="00347400"/>
    <w:rsid w:val="00347418"/>
    <w:rsid w:val="0035214C"/>
    <w:rsid w:val="00360DBC"/>
    <w:rsid w:val="003625FC"/>
    <w:rsid w:val="00366ECE"/>
    <w:rsid w:val="00367E22"/>
    <w:rsid w:val="00370C40"/>
    <w:rsid w:val="00374181"/>
    <w:rsid w:val="00374789"/>
    <w:rsid w:val="0037480C"/>
    <w:rsid w:val="00374995"/>
    <w:rsid w:val="003776CB"/>
    <w:rsid w:val="00377C5B"/>
    <w:rsid w:val="00381EC9"/>
    <w:rsid w:val="00382D0B"/>
    <w:rsid w:val="0038580C"/>
    <w:rsid w:val="00386A68"/>
    <w:rsid w:val="00386E87"/>
    <w:rsid w:val="003916E6"/>
    <w:rsid w:val="00392561"/>
    <w:rsid w:val="003A0088"/>
    <w:rsid w:val="003A2922"/>
    <w:rsid w:val="003A2D0B"/>
    <w:rsid w:val="003A6368"/>
    <w:rsid w:val="003B0352"/>
    <w:rsid w:val="003B207C"/>
    <w:rsid w:val="003B2BC4"/>
    <w:rsid w:val="003C0812"/>
    <w:rsid w:val="003C108A"/>
    <w:rsid w:val="003C4A4F"/>
    <w:rsid w:val="003C685D"/>
    <w:rsid w:val="003C6BC3"/>
    <w:rsid w:val="003D4C0C"/>
    <w:rsid w:val="003D6794"/>
    <w:rsid w:val="003D7497"/>
    <w:rsid w:val="003E191D"/>
    <w:rsid w:val="003E1B0D"/>
    <w:rsid w:val="003F3D67"/>
    <w:rsid w:val="003F643E"/>
    <w:rsid w:val="00403E34"/>
    <w:rsid w:val="00404202"/>
    <w:rsid w:val="00405874"/>
    <w:rsid w:val="00405994"/>
    <w:rsid w:val="00410A0E"/>
    <w:rsid w:val="00414E79"/>
    <w:rsid w:val="00415774"/>
    <w:rsid w:val="004221A9"/>
    <w:rsid w:val="00422BAA"/>
    <w:rsid w:val="0042527A"/>
    <w:rsid w:val="00432160"/>
    <w:rsid w:val="00433CA4"/>
    <w:rsid w:val="00434AB9"/>
    <w:rsid w:val="00435289"/>
    <w:rsid w:val="004358A7"/>
    <w:rsid w:val="00436F7B"/>
    <w:rsid w:val="0044122C"/>
    <w:rsid w:val="00442806"/>
    <w:rsid w:val="00446C71"/>
    <w:rsid w:val="0045013A"/>
    <w:rsid w:val="0045345A"/>
    <w:rsid w:val="00462395"/>
    <w:rsid w:val="004743A0"/>
    <w:rsid w:val="004743C9"/>
    <w:rsid w:val="004744DD"/>
    <w:rsid w:val="00476403"/>
    <w:rsid w:val="00477D3B"/>
    <w:rsid w:val="004808B3"/>
    <w:rsid w:val="004845F4"/>
    <w:rsid w:val="00491393"/>
    <w:rsid w:val="00491550"/>
    <w:rsid w:val="00491B8C"/>
    <w:rsid w:val="00493CB5"/>
    <w:rsid w:val="00495ABB"/>
    <w:rsid w:val="00495C3A"/>
    <w:rsid w:val="004A6907"/>
    <w:rsid w:val="004A7312"/>
    <w:rsid w:val="004B2B9C"/>
    <w:rsid w:val="004C0E84"/>
    <w:rsid w:val="004C195A"/>
    <w:rsid w:val="004C19B2"/>
    <w:rsid w:val="004C1A6E"/>
    <w:rsid w:val="004C224C"/>
    <w:rsid w:val="004C6439"/>
    <w:rsid w:val="004C64D5"/>
    <w:rsid w:val="004D09CE"/>
    <w:rsid w:val="004D1B44"/>
    <w:rsid w:val="004D221F"/>
    <w:rsid w:val="004D2533"/>
    <w:rsid w:val="004E34E5"/>
    <w:rsid w:val="004E52E0"/>
    <w:rsid w:val="004E540A"/>
    <w:rsid w:val="004E58C9"/>
    <w:rsid w:val="004F136D"/>
    <w:rsid w:val="004F1484"/>
    <w:rsid w:val="004F1C7E"/>
    <w:rsid w:val="004F3062"/>
    <w:rsid w:val="004F3CAC"/>
    <w:rsid w:val="004F57B0"/>
    <w:rsid w:val="004F621C"/>
    <w:rsid w:val="004F6BF2"/>
    <w:rsid w:val="00500056"/>
    <w:rsid w:val="00501A2A"/>
    <w:rsid w:val="005028FD"/>
    <w:rsid w:val="00503FA0"/>
    <w:rsid w:val="00505DB5"/>
    <w:rsid w:val="005139F3"/>
    <w:rsid w:val="00524756"/>
    <w:rsid w:val="00525C29"/>
    <w:rsid w:val="005269C4"/>
    <w:rsid w:val="005275B4"/>
    <w:rsid w:val="00531011"/>
    <w:rsid w:val="005344A5"/>
    <w:rsid w:val="005369DA"/>
    <w:rsid w:val="00537574"/>
    <w:rsid w:val="005407C1"/>
    <w:rsid w:val="00545B26"/>
    <w:rsid w:val="0054746E"/>
    <w:rsid w:val="0055143F"/>
    <w:rsid w:val="0055284A"/>
    <w:rsid w:val="0055347D"/>
    <w:rsid w:val="00554C6F"/>
    <w:rsid w:val="00556225"/>
    <w:rsid w:val="0055670E"/>
    <w:rsid w:val="005578F3"/>
    <w:rsid w:val="0056551A"/>
    <w:rsid w:val="005662BA"/>
    <w:rsid w:val="0057079D"/>
    <w:rsid w:val="0057343D"/>
    <w:rsid w:val="00573B12"/>
    <w:rsid w:val="00576285"/>
    <w:rsid w:val="00581DC9"/>
    <w:rsid w:val="00582BBD"/>
    <w:rsid w:val="00582CE6"/>
    <w:rsid w:val="00582D63"/>
    <w:rsid w:val="005855A5"/>
    <w:rsid w:val="005866AB"/>
    <w:rsid w:val="00591ADF"/>
    <w:rsid w:val="00592AA5"/>
    <w:rsid w:val="005930BB"/>
    <w:rsid w:val="0059577E"/>
    <w:rsid w:val="00596564"/>
    <w:rsid w:val="005A1F46"/>
    <w:rsid w:val="005A31DE"/>
    <w:rsid w:val="005A4021"/>
    <w:rsid w:val="005A4622"/>
    <w:rsid w:val="005A7432"/>
    <w:rsid w:val="005A7A85"/>
    <w:rsid w:val="005A7E0A"/>
    <w:rsid w:val="005B08DC"/>
    <w:rsid w:val="005C1D28"/>
    <w:rsid w:val="005C5966"/>
    <w:rsid w:val="005E0D06"/>
    <w:rsid w:val="005E0FA2"/>
    <w:rsid w:val="005E1A9F"/>
    <w:rsid w:val="005E1B1F"/>
    <w:rsid w:val="005E2206"/>
    <w:rsid w:val="005E2B2E"/>
    <w:rsid w:val="005F01B0"/>
    <w:rsid w:val="005F1145"/>
    <w:rsid w:val="005F1E66"/>
    <w:rsid w:val="005F3D29"/>
    <w:rsid w:val="005F4537"/>
    <w:rsid w:val="005F6380"/>
    <w:rsid w:val="005F6C6A"/>
    <w:rsid w:val="00600202"/>
    <w:rsid w:val="00600727"/>
    <w:rsid w:val="0060687C"/>
    <w:rsid w:val="00606DFF"/>
    <w:rsid w:val="006078A9"/>
    <w:rsid w:val="006128B3"/>
    <w:rsid w:val="00613B74"/>
    <w:rsid w:val="00613C20"/>
    <w:rsid w:val="0061491B"/>
    <w:rsid w:val="00616753"/>
    <w:rsid w:val="00623687"/>
    <w:rsid w:val="00623D2F"/>
    <w:rsid w:val="00626C9F"/>
    <w:rsid w:val="006313B7"/>
    <w:rsid w:val="00634115"/>
    <w:rsid w:val="00634593"/>
    <w:rsid w:val="00636499"/>
    <w:rsid w:val="006364A2"/>
    <w:rsid w:val="00636DBB"/>
    <w:rsid w:val="00640A93"/>
    <w:rsid w:val="00641AA7"/>
    <w:rsid w:val="00642DDB"/>
    <w:rsid w:val="00645528"/>
    <w:rsid w:val="00651742"/>
    <w:rsid w:val="00652D2A"/>
    <w:rsid w:val="00653130"/>
    <w:rsid w:val="006558E0"/>
    <w:rsid w:val="00655BBB"/>
    <w:rsid w:val="00660130"/>
    <w:rsid w:val="00661F90"/>
    <w:rsid w:val="00667F36"/>
    <w:rsid w:val="00670C74"/>
    <w:rsid w:val="0067159F"/>
    <w:rsid w:val="006726EE"/>
    <w:rsid w:val="006730F7"/>
    <w:rsid w:val="00680552"/>
    <w:rsid w:val="00681341"/>
    <w:rsid w:val="00681B01"/>
    <w:rsid w:val="0068355D"/>
    <w:rsid w:val="006835B6"/>
    <w:rsid w:val="006A035E"/>
    <w:rsid w:val="006A2509"/>
    <w:rsid w:val="006A5AA7"/>
    <w:rsid w:val="006A688E"/>
    <w:rsid w:val="006A7002"/>
    <w:rsid w:val="006A7A69"/>
    <w:rsid w:val="006C2916"/>
    <w:rsid w:val="006C406A"/>
    <w:rsid w:val="006D1D54"/>
    <w:rsid w:val="006D54C3"/>
    <w:rsid w:val="006D6C83"/>
    <w:rsid w:val="006D7B69"/>
    <w:rsid w:val="006E08EE"/>
    <w:rsid w:val="006E4785"/>
    <w:rsid w:val="006E676C"/>
    <w:rsid w:val="006E6EC4"/>
    <w:rsid w:val="006F6EC2"/>
    <w:rsid w:val="0070039A"/>
    <w:rsid w:val="00701AE4"/>
    <w:rsid w:val="007026BD"/>
    <w:rsid w:val="0070404B"/>
    <w:rsid w:val="00705420"/>
    <w:rsid w:val="00711309"/>
    <w:rsid w:val="00711E45"/>
    <w:rsid w:val="00713D1B"/>
    <w:rsid w:val="00714C59"/>
    <w:rsid w:val="00715D07"/>
    <w:rsid w:val="00716695"/>
    <w:rsid w:val="0071699E"/>
    <w:rsid w:val="00720E1B"/>
    <w:rsid w:val="00721B56"/>
    <w:rsid w:val="0072743F"/>
    <w:rsid w:val="00733F2C"/>
    <w:rsid w:val="0073626E"/>
    <w:rsid w:val="00737394"/>
    <w:rsid w:val="00737848"/>
    <w:rsid w:val="00742E50"/>
    <w:rsid w:val="00745E42"/>
    <w:rsid w:val="0074629D"/>
    <w:rsid w:val="00747768"/>
    <w:rsid w:val="007503A8"/>
    <w:rsid w:val="00753009"/>
    <w:rsid w:val="00754CE6"/>
    <w:rsid w:val="00764138"/>
    <w:rsid w:val="00765650"/>
    <w:rsid w:val="00766CBD"/>
    <w:rsid w:val="00767E48"/>
    <w:rsid w:val="007702CA"/>
    <w:rsid w:val="007777CD"/>
    <w:rsid w:val="007778F8"/>
    <w:rsid w:val="00777B0E"/>
    <w:rsid w:val="0078020B"/>
    <w:rsid w:val="007853E3"/>
    <w:rsid w:val="00785CAB"/>
    <w:rsid w:val="007863F4"/>
    <w:rsid w:val="00787AB8"/>
    <w:rsid w:val="00787EEA"/>
    <w:rsid w:val="00790AEE"/>
    <w:rsid w:val="00790BA2"/>
    <w:rsid w:val="00791E91"/>
    <w:rsid w:val="0079363E"/>
    <w:rsid w:val="007A1F46"/>
    <w:rsid w:val="007A2FCF"/>
    <w:rsid w:val="007A361C"/>
    <w:rsid w:val="007A7AB4"/>
    <w:rsid w:val="007C0849"/>
    <w:rsid w:val="007C0CB8"/>
    <w:rsid w:val="007C0FFD"/>
    <w:rsid w:val="007C1351"/>
    <w:rsid w:val="007C2949"/>
    <w:rsid w:val="007D0899"/>
    <w:rsid w:val="007D1F9D"/>
    <w:rsid w:val="007D2520"/>
    <w:rsid w:val="007D2578"/>
    <w:rsid w:val="007D2CCF"/>
    <w:rsid w:val="007D647B"/>
    <w:rsid w:val="007D768E"/>
    <w:rsid w:val="007E0891"/>
    <w:rsid w:val="007E1A2F"/>
    <w:rsid w:val="007E2D0A"/>
    <w:rsid w:val="007E3EA0"/>
    <w:rsid w:val="007E7AC0"/>
    <w:rsid w:val="007F4BF3"/>
    <w:rsid w:val="007F4C38"/>
    <w:rsid w:val="00800499"/>
    <w:rsid w:val="00801F4B"/>
    <w:rsid w:val="008031DF"/>
    <w:rsid w:val="00807DC4"/>
    <w:rsid w:val="0081061A"/>
    <w:rsid w:val="00815CE5"/>
    <w:rsid w:val="00823770"/>
    <w:rsid w:val="0082595D"/>
    <w:rsid w:val="00832A40"/>
    <w:rsid w:val="00834EEA"/>
    <w:rsid w:val="0083674D"/>
    <w:rsid w:val="00841579"/>
    <w:rsid w:val="00842D8E"/>
    <w:rsid w:val="0084349F"/>
    <w:rsid w:val="008448A8"/>
    <w:rsid w:val="00846D62"/>
    <w:rsid w:val="00851F01"/>
    <w:rsid w:val="008525B7"/>
    <w:rsid w:val="00855A63"/>
    <w:rsid w:val="00860A64"/>
    <w:rsid w:val="008647D5"/>
    <w:rsid w:val="00865D3C"/>
    <w:rsid w:val="00872418"/>
    <w:rsid w:val="00875733"/>
    <w:rsid w:val="00875D94"/>
    <w:rsid w:val="00876B5C"/>
    <w:rsid w:val="00881F42"/>
    <w:rsid w:val="00882672"/>
    <w:rsid w:val="0088279D"/>
    <w:rsid w:val="00883BB6"/>
    <w:rsid w:val="00883C26"/>
    <w:rsid w:val="00884A7C"/>
    <w:rsid w:val="00886D33"/>
    <w:rsid w:val="00892EFE"/>
    <w:rsid w:val="00894682"/>
    <w:rsid w:val="008952B5"/>
    <w:rsid w:val="008A068D"/>
    <w:rsid w:val="008A0C12"/>
    <w:rsid w:val="008A32AB"/>
    <w:rsid w:val="008A3F1C"/>
    <w:rsid w:val="008B7B0D"/>
    <w:rsid w:val="008C1486"/>
    <w:rsid w:val="008C2197"/>
    <w:rsid w:val="008C295B"/>
    <w:rsid w:val="008C607E"/>
    <w:rsid w:val="008C735A"/>
    <w:rsid w:val="008D0F14"/>
    <w:rsid w:val="008D67D3"/>
    <w:rsid w:val="008E240B"/>
    <w:rsid w:val="008E3B34"/>
    <w:rsid w:val="008F1171"/>
    <w:rsid w:val="008F5FE7"/>
    <w:rsid w:val="008F68F0"/>
    <w:rsid w:val="008F6E4D"/>
    <w:rsid w:val="008F7022"/>
    <w:rsid w:val="009030A7"/>
    <w:rsid w:val="00903E17"/>
    <w:rsid w:val="009063E9"/>
    <w:rsid w:val="00910612"/>
    <w:rsid w:val="009118B4"/>
    <w:rsid w:val="00913706"/>
    <w:rsid w:val="00914BA7"/>
    <w:rsid w:val="00915F6C"/>
    <w:rsid w:val="00917339"/>
    <w:rsid w:val="00920752"/>
    <w:rsid w:val="00920E39"/>
    <w:rsid w:val="009210FF"/>
    <w:rsid w:val="00921B68"/>
    <w:rsid w:val="00921BF2"/>
    <w:rsid w:val="00923F5A"/>
    <w:rsid w:val="009249CB"/>
    <w:rsid w:val="00925D09"/>
    <w:rsid w:val="009304DE"/>
    <w:rsid w:val="00932E32"/>
    <w:rsid w:val="009331EA"/>
    <w:rsid w:val="009334D0"/>
    <w:rsid w:val="00934487"/>
    <w:rsid w:val="00941D5E"/>
    <w:rsid w:val="00941D8E"/>
    <w:rsid w:val="00947F23"/>
    <w:rsid w:val="00950B68"/>
    <w:rsid w:val="00954B97"/>
    <w:rsid w:val="009550D7"/>
    <w:rsid w:val="00955D74"/>
    <w:rsid w:val="00956A41"/>
    <w:rsid w:val="0097529E"/>
    <w:rsid w:val="009761E2"/>
    <w:rsid w:val="009777FE"/>
    <w:rsid w:val="00980E7A"/>
    <w:rsid w:val="00982B77"/>
    <w:rsid w:val="0098408F"/>
    <w:rsid w:val="00985F7E"/>
    <w:rsid w:val="00987144"/>
    <w:rsid w:val="00990200"/>
    <w:rsid w:val="009968C1"/>
    <w:rsid w:val="009A0E62"/>
    <w:rsid w:val="009A125E"/>
    <w:rsid w:val="009A3BC7"/>
    <w:rsid w:val="009A3F14"/>
    <w:rsid w:val="009A6D11"/>
    <w:rsid w:val="009B01ED"/>
    <w:rsid w:val="009B34CB"/>
    <w:rsid w:val="009B3A6B"/>
    <w:rsid w:val="009B3FF9"/>
    <w:rsid w:val="009B6A65"/>
    <w:rsid w:val="009C14D0"/>
    <w:rsid w:val="009C1C1F"/>
    <w:rsid w:val="009C2B8D"/>
    <w:rsid w:val="009C324F"/>
    <w:rsid w:val="009C3400"/>
    <w:rsid w:val="009C347F"/>
    <w:rsid w:val="009C555F"/>
    <w:rsid w:val="009C787A"/>
    <w:rsid w:val="009D1771"/>
    <w:rsid w:val="009D1D57"/>
    <w:rsid w:val="009D213E"/>
    <w:rsid w:val="009D2A53"/>
    <w:rsid w:val="009D374B"/>
    <w:rsid w:val="009D588B"/>
    <w:rsid w:val="009E0612"/>
    <w:rsid w:val="009E2BE4"/>
    <w:rsid w:val="009E2F42"/>
    <w:rsid w:val="009E31B1"/>
    <w:rsid w:val="009E3271"/>
    <w:rsid w:val="009E77B2"/>
    <w:rsid w:val="009E79A8"/>
    <w:rsid w:val="009F0C6E"/>
    <w:rsid w:val="009F1601"/>
    <w:rsid w:val="009F2982"/>
    <w:rsid w:val="009F5C00"/>
    <w:rsid w:val="009F5CA2"/>
    <w:rsid w:val="009F742C"/>
    <w:rsid w:val="009F7610"/>
    <w:rsid w:val="00A03F0C"/>
    <w:rsid w:val="00A15813"/>
    <w:rsid w:val="00A17986"/>
    <w:rsid w:val="00A242B0"/>
    <w:rsid w:val="00A243AE"/>
    <w:rsid w:val="00A30B08"/>
    <w:rsid w:val="00A3159E"/>
    <w:rsid w:val="00A32657"/>
    <w:rsid w:val="00A340DF"/>
    <w:rsid w:val="00A37219"/>
    <w:rsid w:val="00A534C0"/>
    <w:rsid w:val="00A635D2"/>
    <w:rsid w:val="00A65739"/>
    <w:rsid w:val="00A65F96"/>
    <w:rsid w:val="00A72BAD"/>
    <w:rsid w:val="00A7460D"/>
    <w:rsid w:val="00A76B51"/>
    <w:rsid w:val="00A8036E"/>
    <w:rsid w:val="00A825CA"/>
    <w:rsid w:val="00A8274B"/>
    <w:rsid w:val="00A85251"/>
    <w:rsid w:val="00A8762C"/>
    <w:rsid w:val="00A92F1A"/>
    <w:rsid w:val="00A9408B"/>
    <w:rsid w:val="00A9561D"/>
    <w:rsid w:val="00A9710D"/>
    <w:rsid w:val="00AA67D2"/>
    <w:rsid w:val="00AB021B"/>
    <w:rsid w:val="00AB7749"/>
    <w:rsid w:val="00AC0453"/>
    <w:rsid w:val="00AD000A"/>
    <w:rsid w:val="00AD23B3"/>
    <w:rsid w:val="00AD281A"/>
    <w:rsid w:val="00AD2A23"/>
    <w:rsid w:val="00AD3377"/>
    <w:rsid w:val="00AD5CE6"/>
    <w:rsid w:val="00AE3F75"/>
    <w:rsid w:val="00AE7AAB"/>
    <w:rsid w:val="00AF1712"/>
    <w:rsid w:val="00AF1FB8"/>
    <w:rsid w:val="00AF2CDC"/>
    <w:rsid w:val="00AF6DF3"/>
    <w:rsid w:val="00B02218"/>
    <w:rsid w:val="00B02EC0"/>
    <w:rsid w:val="00B1103A"/>
    <w:rsid w:val="00B11982"/>
    <w:rsid w:val="00B13496"/>
    <w:rsid w:val="00B1600A"/>
    <w:rsid w:val="00B162F5"/>
    <w:rsid w:val="00B16339"/>
    <w:rsid w:val="00B22EA9"/>
    <w:rsid w:val="00B25DFE"/>
    <w:rsid w:val="00B35010"/>
    <w:rsid w:val="00B36326"/>
    <w:rsid w:val="00B426F5"/>
    <w:rsid w:val="00B43DA6"/>
    <w:rsid w:val="00B45927"/>
    <w:rsid w:val="00B51302"/>
    <w:rsid w:val="00B53009"/>
    <w:rsid w:val="00B56728"/>
    <w:rsid w:val="00B56E13"/>
    <w:rsid w:val="00B62A61"/>
    <w:rsid w:val="00B645DE"/>
    <w:rsid w:val="00B66CF5"/>
    <w:rsid w:val="00B7149D"/>
    <w:rsid w:val="00B8257D"/>
    <w:rsid w:val="00B8546A"/>
    <w:rsid w:val="00B87CCE"/>
    <w:rsid w:val="00B92100"/>
    <w:rsid w:val="00B92BEC"/>
    <w:rsid w:val="00B92C64"/>
    <w:rsid w:val="00B97C73"/>
    <w:rsid w:val="00BA2B96"/>
    <w:rsid w:val="00BA68A4"/>
    <w:rsid w:val="00BB0E16"/>
    <w:rsid w:val="00BB4E26"/>
    <w:rsid w:val="00BB50F3"/>
    <w:rsid w:val="00BB70A3"/>
    <w:rsid w:val="00BB7C2A"/>
    <w:rsid w:val="00BC09D0"/>
    <w:rsid w:val="00BC0D04"/>
    <w:rsid w:val="00BC2D8F"/>
    <w:rsid w:val="00BC5607"/>
    <w:rsid w:val="00BC7001"/>
    <w:rsid w:val="00BC7274"/>
    <w:rsid w:val="00BD0709"/>
    <w:rsid w:val="00BD5818"/>
    <w:rsid w:val="00BE139F"/>
    <w:rsid w:val="00BE665E"/>
    <w:rsid w:val="00BF3D38"/>
    <w:rsid w:val="00BF53CC"/>
    <w:rsid w:val="00BF79FD"/>
    <w:rsid w:val="00C0287C"/>
    <w:rsid w:val="00C03AEA"/>
    <w:rsid w:val="00C057D1"/>
    <w:rsid w:val="00C060FE"/>
    <w:rsid w:val="00C10EE8"/>
    <w:rsid w:val="00C125C1"/>
    <w:rsid w:val="00C1426F"/>
    <w:rsid w:val="00C169B0"/>
    <w:rsid w:val="00C221CB"/>
    <w:rsid w:val="00C22891"/>
    <w:rsid w:val="00C23071"/>
    <w:rsid w:val="00C2468B"/>
    <w:rsid w:val="00C25D20"/>
    <w:rsid w:val="00C33D84"/>
    <w:rsid w:val="00C346F5"/>
    <w:rsid w:val="00C3573C"/>
    <w:rsid w:val="00C47B40"/>
    <w:rsid w:val="00C514F7"/>
    <w:rsid w:val="00C529A7"/>
    <w:rsid w:val="00C53E0C"/>
    <w:rsid w:val="00C55012"/>
    <w:rsid w:val="00C60475"/>
    <w:rsid w:val="00C60E49"/>
    <w:rsid w:val="00C62F19"/>
    <w:rsid w:val="00C636A3"/>
    <w:rsid w:val="00C64D9B"/>
    <w:rsid w:val="00C75C08"/>
    <w:rsid w:val="00C773F7"/>
    <w:rsid w:val="00C83BE7"/>
    <w:rsid w:val="00C84309"/>
    <w:rsid w:val="00C90B44"/>
    <w:rsid w:val="00C92948"/>
    <w:rsid w:val="00C962C0"/>
    <w:rsid w:val="00C9776C"/>
    <w:rsid w:val="00C97C0E"/>
    <w:rsid w:val="00CA3BE5"/>
    <w:rsid w:val="00CA4F29"/>
    <w:rsid w:val="00CA5A62"/>
    <w:rsid w:val="00CB1D4D"/>
    <w:rsid w:val="00CB2015"/>
    <w:rsid w:val="00CB3624"/>
    <w:rsid w:val="00CB798F"/>
    <w:rsid w:val="00CC1B2D"/>
    <w:rsid w:val="00CC2E1C"/>
    <w:rsid w:val="00CC3AED"/>
    <w:rsid w:val="00CC4B40"/>
    <w:rsid w:val="00CC51C7"/>
    <w:rsid w:val="00CD14E5"/>
    <w:rsid w:val="00CD7681"/>
    <w:rsid w:val="00CE26AA"/>
    <w:rsid w:val="00CF022B"/>
    <w:rsid w:val="00CF0B84"/>
    <w:rsid w:val="00CF480B"/>
    <w:rsid w:val="00CF7E75"/>
    <w:rsid w:val="00D0013D"/>
    <w:rsid w:val="00D00560"/>
    <w:rsid w:val="00D01942"/>
    <w:rsid w:val="00D06E81"/>
    <w:rsid w:val="00D06FF0"/>
    <w:rsid w:val="00D076BF"/>
    <w:rsid w:val="00D10377"/>
    <w:rsid w:val="00D13FEE"/>
    <w:rsid w:val="00D1447C"/>
    <w:rsid w:val="00D14D1C"/>
    <w:rsid w:val="00D15933"/>
    <w:rsid w:val="00D209C0"/>
    <w:rsid w:val="00D21316"/>
    <w:rsid w:val="00D228AE"/>
    <w:rsid w:val="00D27B97"/>
    <w:rsid w:val="00D31B6E"/>
    <w:rsid w:val="00D3306D"/>
    <w:rsid w:val="00D37B46"/>
    <w:rsid w:val="00D42227"/>
    <w:rsid w:val="00D572A2"/>
    <w:rsid w:val="00D60304"/>
    <w:rsid w:val="00D63ABB"/>
    <w:rsid w:val="00D63DCD"/>
    <w:rsid w:val="00D64680"/>
    <w:rsid w:val="00D67815"/>
    <w:rsid w:val="00D74684"/>
    <w:rsid w:val="00D810BB"/>
    <w:rsid w:val="00D81EB8"/>
    <w:rsid w:val="00D830AB"/>
    <w:rsid w:val="00D83724"/>
    <w:rsid w:val="00D83C38"/>
    <w:rsid w:val="00D84905"/>
    <w:rsid w:val="00D855B2"/>
    <w:rsid w:val="00D85ABE"/>
    <w:rsid w:val="00D864ED"/>
    <w:rsid w:val="00D9429C"/>
    <w:rsid w:val="00D94373"/>
    <w:rsid w:val="00D95454"/>
    <w:rsid w:val="00D960B0"/>
    <w:rsid w:val="00D96169"/>
    <w:rsid w:val="00D97150"/>
    <w:rsid w:val="00D97473"/>
    <w:rsid w:val="00D97BA5"/>
    <w:rsid w:val="00DA0716"/>
    <w:rsid w:val="00DA0994"/>
    <w:rsid w:val="00DA5DB9"/>
    <w:rsid w:val="00DA5F50"/>
    <w:rsid w:val="00DB23C6"/>
    <w:rsid w:val="00DB4421"/>
    <w:rsid w:val="00DB4F65"/>
    <w:rsid w:val="00DB5895"/>
    <w:rsid w:val="00DB728E"/>
    <w:rsid w:val="00DB7738"/>
    <w:rsid w:val="00DC434B"/>
    <w:rsid w:val="00DC4D2E"/>
    <w:rsid w:val="00DC4F85"/>
    <w:rsid w:val="00DD0BB7"/>
    <w:rsid w:val="00DD3AC7"/>
    <w:rsid w:val="00DD653F"/>
    <w:rsid w:val="00DE1918"/>
    <w:rsid w:val="00DE1D32"/>
    <w:rsid w:val="00DE3036"/>
    <w:rsid w:val="00DE3621"/>
    <w:rsid w:val="00DE5513"/>
    <w:rsid w:val="00DE58E8"/>
    <w:rsid w:val="00DF1DCF"/>
    <w:rsid w:val="00DF41FB"/>
    <w:rsid w:val="00DF5703"/>
    <w:rsid w:val="00E00016"/>
    <w:rsid w:val="00E007B0"/>
    <w:rsid w:val="00E0498F"/>
    <w:rsid w:val="00E056B8"/>
    <w:rsid w:val="00E1013D"/>
    <w:rsid w:val="00E10CE6"/>
    <w:rsid w:val="00E12790"/>
    <w:rsid w:val="00E146D5"/>
    <w:rsid w:val="00E146E3"/>
    <w:rsid w:val="00E14DF9"/>
    <w:rsid w:val="00E15767"/>
    <w:rsid w:val="00E17232"/>
    <w:rsid w:val="00E17A7B"/>
    <w:rsid w:val="00E24E89"/>
    <w:rsid w:val="00E27902"/>
    <w:rsid w:val="00E30968"/>
    <w:rsid w:val="00E37459"/>
    <w:rsid w:val="00E407E2"/>
    <w:rsid w:val="00E40A10"/>
    <w:rsid w:val="00E42086"/>
    <w:rsid w:val="00E44A45"/>
    <w:rsid w:val="00E45B67"/>
    <w:rsid w:val="00E52B5B"/>
    <w:rsid w:val="00E5329C"/>
    <w:rsid w:val="00E540CD"/>
    <w:rsid w:val="00E55266"/>
    <w:rsid w:val="00E60081"/>
    <w:rsid w:val="00E600CF"/>
    <w:rsid w:val="00E611BD"/>
    <w:rsid w:val="00E6488B"/>
    <w:rsid w:val="00E64AF7"/>
    <w:rsid w:val="00E64CFB"/>
    <w:rsid w:val="00E65AAE"/>
    <w:rsid w:val="00E65E8D"/>
    <w:rsid w:val="00E67406"/>
    <w:rsid w:val="00E73A65"/>
    <w:rsid w:val="00E7524A"/>
    <w:rsid w:val="00E75F0E"/>
    <w:rsid w:val="00E77876"/>
    <w:rsid w:val="00E77B3E"/>
    <w:rsid w:val="00E80510"/>
    <w:rsid w:val="00E821B2"/>
    <w:rsid w:val="00E83B9D"/>
    <w:rsid w:val="00E85780"/>
    <w:rsid w:val="00E85F83"/>
    <w:rsid w:val="00E87CAE"/>
    <w:rsid w:val="00E92AC8"/>
    <w:rsid w:val="00E97828"/>
    <w:rsid w:val="00EA028F"/>
    <w:rsid w:val="00EA183A"/>
    <w:rsid w:val="00EA352F"/>
    <w:rsid w:val="00EA4A9F"/>
    <w:rsid w:val="00EA5226"/>
    <w:rsid w:val="00EA63F4"/>
    <w:rsid w:val="00EA79E6"/>
    <w:rsid w:val="00EB164C"/>
    <w:rsid w:val="00EB1802"/>
    <w:rsid w:val="00EB1E17"/>
    <w:rsid w:val="00EB1E27"/>
    <w:rsid w:val="00EB6316"/>
    <w:rsid w:val="00EC175D"/>
    <w:rsid w:val="00EC4140"/>
    <w:rsid w:val="00EC5FD7"/>
    <w:rsid w:val="00EC6841"/>
    <w:rsid w:val="00ED1861"/>
    <w:rsid w:val="00ED6CC5"/>
    <w:rsid w:val="00EE152F"/>
    <w:rsid w:val="00EE1CD4"/>
    <w:rsid w:val="00EE2864"/>
    <w:rsid w:val="00EE4FD3"/>
    <w:rsid w:val="00EE62C8"/>
    <w:rsid w:val="00EE7F88"/>
    <w:rsid w:val="00EF4B44"/>
    <w:rsid w:val="00EF6A04"/>
    <w:rsid w:val="00EF6A9F"/>
    <w:rsid w:val="00F0085B"/>
    <w:rsid w:val="00F02A85"/>
    <w:rsid w:val="00F06F07"/>
    <w:rsid w:val="00F1072C"/>
    <w:rsid w:val="00F123E5"/>
    <w:rsid w:val="00F15D75"/>
    <w:rsid w:val="00F15E7B"/>
    <w:rsid w:val="00F22372"/>
    <w:rsid w:val="00F22C9A"/>
    <w:rsid w:val="00F304BA"/>
    <w:rsid w:val="00F31B49"/>
    <w:rsid w:val="00F377C3"/>
    <w:rsid w:val="00F37E8D"/>
    <w:rsid w:val="00F40038"/>
    <w:rsid w:val="00F40F0D"/>
    <w:rsid w:val="00F42B5A"/>
    <w:rsid w:val="00F42C04"/>
    <w:rsid w:val="00F4324B"/>
    <w:rsid w:val="00F43EE6"/>
    <w:rsid w:val="00F44110"/>
    <w:rsid w:val="00F50642"/>
    <w:rsid w:val="00F516A5"/>
    <w:rsid w:val="00F525A2"/>
    <w:rsid w:val="00F55482"/>
    <w:rsid w:val="00F57C4B"/>
    <w:rsid w:val="00F658AD"/>
    <w:rsid w:val="00F66F62"/>
    <w:rsid w:val="00F70C4F"/>
    <w:rsid w:val="00F7174D"/>
    <w:rsid w:val="00F71F2E"/>
    <w:rsid w:val="00F73128"/>
    <w:rsid w:val="00F733A1"/>
    <w:rsid w:val="00F77DB3"/>
    <w:rsid w:val="00F80335"/>
    <w:rsid w:val="00F82E72"/>
    <w:rsid w:val="00F851F9"/>
    <w:rsid w:val="00F9006D"/>
    <w:rsid w:val="00F907B4"/>
    <w:rsid w:val="00F922E3"/>
    <w:rsid w:val="00F9774A"/>
    <w:rsid w:val="00FA0D78"/>
    <w:rsid w:val="00FA3C1E"/>
    <w:rsid w:val="00FA47B9"/>
    <w:rsid w:val="00FA5F65"/>
    <w:rsid w:val="00FB0E16"/>
    <w:rsid w:val="00FB3B78"/>
    <w:rsid w:val="00FB4FF6"/>
    <w:rsid w:val="00FC140D"/>
    <w:rsid w:val="00FC303C"/>
    <w:rsid w:val="00FC3A43"/>
    <w:rsid w:val="00FC550A"/>
    <w:rsid w:val="00FD053E"/>
    <w:rsid w:val="00FD4583"/>
    <w:rsid w:val="00FD4616"/>
    <w:rsid w:val="00FD5538"/>
    <w:rsid w:val="00FE1E0E"/>
    <w:rsid w:val="00FE2B2F"/>
    <w:rsid w:val="00FE4F23"/>
    <w:rsid w:val="00FE58CD"/>
    <w:rsid w:val="00FE7275"/>
    <w:rsid w:val="00FE77E9"/>
    <w:rsid w:val="00FF078F"/>
    <w:rsid w:val="00FF6C36"/>
    <w:rsid w:val="00FF7072"/>
    <w:rsid w:val="00FF7807"/>
    <w:rsid w:val="00FF7D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DD56A7"/>
  <w15:docId w15:val="{CC58C18B-541B-43D7-B1A5-C5717F66F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863F4"/>
    <w:rPr>
      <w:sz w:val="24"/>
      <w:szCs w:val="24"/>
    </w:rPr>
  </w:style>
  <w:style w:type="paragraph" w:styleId="1">
    <w:name w:val="heading 1"/>
    <w:basedOn w:val="a"/>
    <w:next w:val="a"/>
    <w:link w:val="10"/>
    <w:qFormat/>
    <w:rsid w:val="007863F4"/>
    <w:pPr>
      <w:keepNext/>
      <w:spacing w:before="240" w:after="60"/>
      <w:outlineLvl w:val="0"/>
    </w:pPr>
    <w:rPr>
      <w:rFonts w:ascii="Arial" w:hAnsi="Arial" w:cs="Arial"/>
      <w:b/>
      <w:bCs/>
      <w:kern w:val="32"/>
      <w:sz w:val="32"/>
      <w:szCs w:val="32"/>
    </w:rPr>
  </w:style>
  <w:style w:type="paragraph" w:styleId="4">
    <w:name w:val="heading 4"/>
    <w:basedOn w:val="a"/>
    <w:next w:val="a"/>
    <w:qFormat/>
    <w:rsid w:val="00711E4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7863F4"/>
    <w:pPr>
      <w:spacing w:after="120" w:line="480" w:lineRule="auto"/>
      <w:ind w:left="283"/>
      <w:jc w:val="both"/>
    </w:pPr>
  </w:style>
  <w:style w:type="character" w:customStyle="1" w:styleId="20">
    <w:name w:val="Основной текст с отступом 2 Знак"/>
    <w:basedOn w:val="a0"/>
    <w:link w:val="2"/>
    <w:rsid w:val="007863F4"/>
    <w:rPr>
      <w:sz w:val="24"/>
      <w:szCs w:val="24"/>
      <w:lang w:val="ru-RU" w:eastAsia="ru-RU" w:bidi="ar-SA"/>
    </w:rPr>
  </w:style>
  <w:style w:type="paragraph" w:styleId="a3">
    <w:name w:val="Normal (Web)"/>
    <w:basedOn w:val="a"/>
    <w:uiPriority w:val="99"/>
    <w:rsid w:val="007863F4"/>
    <w:pPr>
      <w:spacing w:before="100" w:beforeAutospacing="1" w:after="100" w:afterAutospacing="1"/>
    </w:pPr>
  </w:style>
  <w:style w:type="paragraph" w:styleId="a4">
    <w:name w:val="Body Text Indent"/>
    <w:basedOn w:val="a"/>
    <w:link w:val="a5"/>
    <w:rsid w:val="001E374C"/>
    <w:pPr>
      <w:spacing w:after="120"/>
      <w:ind w:left="283"/>
    </w:pPr>
  </w:style>
  <w:style w:type="character" w:customStyle="1" w:styleId="a5">
    <w:name w:val="Основной текст с отступом Знак"/>
    <w:basedOn w:val="a0"/>
    <w:link w:val="a4"/>
    <w:rsid w:val="001E374C"/>
    <w:rPr>
      <w:sz w:val="24"/>
      <w:szCs w:val="24"/>
    </w:rPr>
  </w:style>
  <w:style w:type="paragraph" w:styleId="a6">
    <w:name w:val="Body Text"/>
    <w:basedOn w:val="a"/>
    <w:link w:val="a7"/>
    <w:rsid w:val="001E374C"/>
    <w:pPr>
      <w:spacing w:after="120"/>
    </w:pPr>
  </w:style>
  <w:style w:type="character" w:customStyle="1" w:styleId="a7">
    <w:name w:val="Основной текст Знак"/>
    <w:basedOn w:val="a0"/>
    <w:link w:val="a6"/>
    <w:uiPriority w:val="99"/>
    <w:rsid w:val="001E374C"/>
    <w:rPr>
      <w:sz w:val="24"/>
      <w:szCs w:val="24"/>
    </w:rPr>
  </w:style>
  <w:style w:type="paragraph" w:styleId="a8">
    <w:name w:val="Balloon Text"/>
    <w:basedOn w:val="a"/>
    <w:link w:val="a9"/>
    <w:rsid w:val="001E374C"/>
    <w:rPr>
      <w:rFonts w:ascii="Tahoma" w:hAnsi="Tahoma" w:cs="Tahoma"/>
      <w:sz w:val="16"/>
      <w:szCs w:val="16"/>
    </w:rPr>
  </w:style>
  <w:style w:type="character" w:customStyle="1" w:styleId="a9">
    <w:name w:val="Текст выноски Знак"/>
    <w:basedOn w:val="a0"/>
    <w:link w:val="a8"/>
    <w:rsid w:val="001E374C"/>
    <w:rPr>
      <w:rFonts w:ascii="Tahoma" w:hAnsi="Tahoma" w:cs="Tahoma"/>
      <w:sz w:val="16"/>
      <w:szCs w:val="16"/>
    </w:rPr>
  </w:style>
  <w:style w:type="paragraph" w:styleId="aa">
    <w:name w:val="Subtitle"/>
    <w:basedOn w:val="a"/>
    <w:link w:val="ab"/>
    <w:qFormat/>
    <w:rsid w:val="001E374C"/>
    <w:rPr>
      <w:szCs w:val="20"/>
    </w:rPr>
  </w:style>
  <w:style w:type="character" w:customStyle="1" w:styleId="ab">
    <w:name w:val="Подзаголовок Знак"/>
    <w:basedOn w:val="a0"/>
    <w:link w:val="aa"/>
    <w:rsid w:val="001E374C"/>
    <w:rPr>
      <w:sz w:val="24"/>
    </w:rPr>
  </w:style>
  <w:style w:type="paragraph" w:styleId="21">
    <w:name w:val="List 2"/>
    <w:basedOn w:val="a"/>
    <w:uiPriority w:val="99"/>
    <w:rsid w:val="00E42086"/>
    <w:pPr>
      <w:ind w:left="566" w:hanging="283"/>
      <w:contextualSpacing/>
    </w:pPr>
  </w:style>
  <w:style w:type="paragraph" w:customStyle="1" w:styleId="3">
    <w:name w:val="Стиль3"/>
    <w:basedOn w:val="2"/>
    <w:rsid w:val="00E42086"/>
    <w:pPr>
      <w:widowControl w:val="0"/>
      <w:tabs>
        <w:tab w:val="num" w:pos="1307"/>
      </w:tabs>
      <w:adjustRightInd w:val="0"/>
      <w:spacing w:after="0" w:line="240" w:lineRule="auto"/>
      <w:ind w:left="1080"/>
    </w:pPr>
  </w:style>
  <w:style w:type="paragraph" w:styleId="30">
    <w:name w:val="Body Text Indent 3"/>
    <w:basedOn w:val="a"/>
    <w:link w:val="31"/>
    <w:uiPriority w:val="99"/>
    <w:unhideWhenUsed/>
    <w:rsid w:val="00E42086"/>
    <w:pPr>
      <w:spacing w:after="120"/>
      <w:ind w:left="283"/>
    </w:pPr>
    <w:rPr>
      <w:sz w:val="16"/>
      <w:szCs w:val="16"/>
    </w:rPr>
  </w:style>
  <w:style w:type="character" w:customStyle="1" w:styleId="31">
    <w:name w:val="Основной текст с отступом 3 Знак"/>
    <w:basedOn w:val="a0"/>
    <w:link w:val="30"/>
    <w:uiPriority w:val="99"/>
    <w:rsid w:val="00E42086"/>
    <w:rPr>
      <w:sz w:val="16"/>
      <w:szCs w:val="16"/>
    </w:rPr>
  </w:style>
  <w:style w:type="paragraph" w:styleId="ac">
    <w:name w:val="No Spacing"/>
    <w:uiPriority w:val="1"/>
    <w:qFormat/>
    <w:rsid w:val="00E42086"/>
    <w:rPr>
      <w:rFonts w:ascii="Calibri" w:hAnsi="Calibri" w:cs="Calibri"/>
      <w:sz w:val="22"/>
      <w:szCs w:val="22"/>
    </w:rPr>
  </w:style>
  <w:style w:type="paragraph" w:styleId="ad">
    <w:name w:val="List Paragraph"/>
    <w:basedOn w:val="a"/>
    <w:uiPriority w:val="99"/>
    <w:qFormat/>
    <w:rsid w:val="00E42086"/>
    <w:pPr>
      <w:spacing w:after="200" w:line="276" w:lineRule="auto"/>
      <w:ind w:left="720"/>
    </w:pPr>
    <w:rPr>
      <w:rFonts w:ascii="Calibri" w:hAnsi="Calibri" w:cs="Calibri"/>
      <w:sz w:val="22"/>
      <w:szCs w:val="22"/>
    </w:rPr>
  </w:style>
  <w:style w:type="paragraph" w:customStyle="1" w:styleId="11">
    <w:name w:val="Обычный1"/>
    <w:rsid w:val="00E42086"/>
    <w:pPr>
      <w:widowControl w:val="0"/>
      <w:spacing w:line="300" w:lineRule="auto"/>
      <w:ind w:firstLine="720"/>
      <w:jc w:val="both"/>
    </w:pPr>
    <w:rPr>
      <w:sz w:val="24"/>
      <w:szCs w:val="24"/>
    </w:rPr>
  </w:style>
  <w:style w:type="paragraph" w:styleId="22">
    <w:name w:val="Body Text 2"/>
    <w:basedOn w:val="a"/>
    <w:link w:val="23"/>
    <w:rsid w:val="001A7AF3"/>
    <w:pPr>
      <w:spacing w:after="120" w:line="480" w:lineRule="auto"/>
    </w:pPr>
  </w:style>
  <w:style w:type="character" w:customStyle="1" w:styleId="23">
    <w:name w:val="Основной текст 2 Знак"/>
    <w:basedOn w:val="a0"/>
    <w:link w:val="22"/>
    <w:rsid w:val="001A7AF3"/>
    <w:rPr>
      <w:sz w:val="24"/>
      <w:szCs w:val="24"/>
    </w:rPr>
  </w:style>
  <w:style w:type="paragraph" w:customStyle="1" w:styleId="12">
    <w:name w:val="Текст1"/>
    <w:basedOn w:val="a4"/>
    <w:rsid w:val="001A7AF3"/>
    <w:pPr>
      <w:spacing w:after="0"/>
      <w:ind w:left="0" w:firstLine="567"/>
      <w:jc w:val="both"/>
    </w:pPr>
    <w:rPr>
      <w:szCs w:val="20"/>
    </w:rPr>
  </w:style>
  <w:style w:type="character" w:customStyle="1" w:styleId="10">
    <w:name w:val="Заголовок 1 Знак"/>
    <w:basedOn w:val="a0"/>
    <w:link w:val="1"/>
    <w:rsid w:val="00634115"/>
    <w:rPr>
      <w:rFonts w:ascii="Arial" w:hAnsi="Arial" w:cs="Arial"/>
      <w:b/>
      <w:bCs/>
      <w:kern w:val="32"/>
      <w:sz w:val="32"/>
      <w:szCs w:val="32"/>
    </w:rPr>
  </w:style>
  <w:style w:type="character" w:customStyle="1" w:styleId="FontStyle17">
    <w:name w:val="Font Style17"/>
    <w:basedOn w:val="a0"/>
    <w:uiPriority w:val="99"/>
    <w:rsid w:val="00A85251"/>
    <w:rPr>
      <w:rFonts w:ascii="Arial" w:hAnsi="Arial" w:cs="Arial"/>
      <w:b/>
      <w:bCs/>
      <w:sz w:val="18"/>
      <w:szCs w:val="18"/>
    </w:rPr>
  </w:style>
  <w:style w:type="paragraph" w:customStyle="1" w:styleId="Style3">
    <w:name w:val="Style3"/>
    <w:basedOn w:val="a"/>
    <w:uiPriority w:val="99"/>
    <w:rsid w:val="00F851F9"/>
    <w:pPr>
      <w:widowControl w:val="0"/>
      <w:autoSpaceDE w:val="0"/>
      <w:autoSpaceDN w:val="0"/>
      <w:adjustRightInd w:val="0"/>
    </w:pPr>
    <w:rPr>
      <w:rFonts w:ascii="Arial" w:eastAsiaTheme="minorEastAsia" w:hAnsi="Arial" w:cs="Arial"/>
    </w:rPr>
  </w:style>
  <w:style w:type="character" w:customStyle="1" w:styleId="FontStyle14">
    <w:name w:val="Font Style14"/>
    <w:basedOn w:val="a0"/>
    <w:uiPriority w:val="99"/>
    <w:rsid w:val="00F851F9"/>
    <w:rPr>
      <w:rFonts w:ascii="Arial" w:hAnsi="Arial" w:cs="Arial"/>
      <w:sz w:val="14"/>
      <w:szCs w:val="14"/>
    </w:rPr>
  </w:style>
  <w:style w:type="character" w:styleId="ae">
    <w:name w:val="Emphasis"/>
    <w:basedOn w:val="a0"/>
    <w:qFormat/>
    <w:rsid w:val="000E117F"/>
    <w:rPr>
      <w:i/>
      <w:iCs/>
    </w:rPr>
  </w:style>
  <w:style w:type="table" w:styleId="af">
    <w:name w:val="Table Grid"/>
    <w:basedOn w:val="a1"/>
    <w:rsid w:val="004743A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53">
    <w:name w:val="Font Style53"/>
    <w:uiPriority w:val="99"/>
    <w:rsid w:val="00F525A2"/>
    <w:rPr>
      <w:rFonts w:ascii="Times New Roman" w:hAnsi="Times New Roman" w:cs="Times New Roman"/>
      <w:spacing w:val="10"/>
      <w:sz w:val="20"/>
      <w:szCs w:val="20"/>
    </w:rPr>
  </w:style>
  <w:style w:type="character" w:customStyle="1" w:styleId="FontStyle23">
    <w:name w:val="Font Style23"/>
    <w:basedOn w:val="a0"/>
    <w:rsid w:val="005A1F46"/>
    <w:rPr>
      <w:rFonts w:ascii="Times New Roman" w:hAnsi="Times New Roman" w:cs="Times New Roman" w:hint="default"/>
      <w:sz w:val="22"/>
      <w:szCs w:val="22"/>
    </w:rPr>
  </w:style>
  <w:style w:type="paragraph" w:customStyle="1" w:styleId="ConsPlusNormal">
    <w:name w:val="ConsPlusNormal"/>
    <w:rsid w:val="0034078D"/>
    <w:pPr>
      <w:widowControl w:val="0"/>
      <w:suppressAutoHyphens/>
      <w:autoSpaceDE w:val="0"/>
      <w:ind w:firstLine="720"/>
    </w:pPr>
    <w:rPr>
      <w:rFonts w:ascii="Arial" w:hAnsi="Arial" w:cs="Arial"/>
      <w:lang w:eastAsia="ar-SA"/>
    </w:rPr>
  </w:style>
  <w:style w:type="paragraph" w:styleId="af0">
    <w:name w:val="Title"/>
    <w:basedOn w:val="a"/>
    <w:next w:val="aa"/>
    <w:link w:val="af1"/>
    <w:qFormat/>
    <w:rsid w:val="0034078D"/>
    <w:pPr>
      <w:widowControl w:val="0"/>
      <w:shd w:val="clear" w:color="auto" w:fill="FFFFFF"/>
      <w:suppressAutoHyphens/>
      <w:autoSpaceDE w:val="0"/>
      <w:ind w:left="1418"/>
      <w:jc w:val="center"/>
    </w:pPr>
    <w:rPr>
      <w:b/>
      <w:color w:val="000000"/>
      <w:spacing w:val="-4"/>
      <w:szCs w:val="20"/>
      <w:lang w:eastAsia="ar-SA"/>
    </w:rPr>
  </w:style>
  <w:style w:type="character" w:customStyle="1" w:styleId="af1">
    <w:name w:val="Заголовок Знак"/>
    <w:basedOn w:val="a0"/>
    <w:link w:val="af0"/>
    <w:rsid w:val="0034078D"/>
    <w:rPr>
      <w:b/>
      <w:color w:val="000000"/>
      <w:spacing w:val="-4"/>
      <w:sz w:val="24"/>
      <w:shd w:val="clear" w:color="auto" w:fill="FFFFFF"/>
      <w:lang w:eastAsia="ar-SA"/>
    </w:rPr>
  </w:style>
  <w:style w:type="paragraph" w:customStyle="1" w:styleId="13">
    <w:name w:val="Абзац списка1"/>
    <w:basedOn w:val="a"/>
    <w:rsid w:val="0034078D"/>
    <w:pPr>
      <w:suppressAutoHyphens/>
      <w:spacing w:after="200" w:line="276" w:lineRule="auto"/>
      <w:ind w:left="720"/>
    </w:pPr>
    <w:rPr>
      <w:rFonts w:ascii="Calibri" w:eastAsia="Calibri" w:hAnsi="Calibri" w:cs="Calibri"/>
      <w:sz w:val="22"/>
      <w:szCs w:val="22"/>
      <w:lang w:eastAsia="ar-SA"/>
    </w:rPr>
  </w:style>
  <w:style w:type="paragraph" w:customStyle="1" w:styleId="af2">
    <w:name w:val="Нормальный (таблица)"/>
    <w:basedOn w:val="a"/>
    <w:next w:val="a"/>
    <w:uiPriority w:val="99"/>
    <w:rsid w:val="004F1484"/>
    <w:pPr>
      <w:autoSpaceDE w:val="0"/>
      <w:autoSpaceDN w:val="0"/>
      <w:adjustRightInd w:val="0"/>
      <w:jc w:val="both"/>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887597">
      <w:bodyDiv w:val="1"/>
      <w:marLeft w:val="0"/>
      <w:marRight w:val="0"/>
      <w:marTop w:val="0"/>
      <w:marBottom w:val="0"/>
      <w:divBdr>
        <w:top w:val="none" w:sz="0" w:space="0" w:color="auto"/>
        <w:left w:val="none" w:sz="0" w:space="0" w:color="auto"/>
        <w:bottom w:val="none" w:sz="0" w:space="0" w:color="auto"/>
        <w:right w:val="none" w:sz="0" w:space="0" w:color="auto"/>
      </w:divBdr>
    </w:div>
    <w:div w:id="794324492">
      <w:bodyDiv w:val="1"/>
      <w:marLeft w:val="0"/>
      <w:marRight w:val="0"/>
      <w:marTop w:val="0"/>
      <w:marBottom w:val="0"/>
      <w:divBdr>
        <w:top w:val="none" w:sz="0" w:space="0" w:color="auto"/>
        <w:left w:val="none" w:sz="0" w:space="0" w:color="auto"/>
        <w:bottom w:val="none" w:sz="0" w:space="0" w:color="auto"/>
        <w:right w:val="none" w:sz="0" w:space="0" w:color="auto"/>
      </w:divBdr>
    </w:div>
    <w:div w:id="977876745">
      <w:bodyDiv w:val="1"/>
      <w:marLeft w:val="0"/>
      <w:marRight w:val="0"/>
      <w:marTop w:val="0"/>
      <w:marBottom w:val="0"/>
      <w:divBdr>
        <w:top w:val="none" w:sz="0" w:space="0" w:color="auto"/>
        <w:left w:val="none" w:sz="0" w:space="0" w:color="auto"/>
        <w:bottom w:val="none" w:sz="0" w:space="0" w:color="auto"/>
        <w:right w:val="none" w:sz="0" w:space="0" w:color="auto"/>
      </w:divBdr>
    </w:div>
    <w:div w:id="123026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0FE25B-61A8-490B-90DE-A4837FC77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7</Pages>
  <Words>3376</Words>
  <Characters>19247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Ostroyhova</dc:creator>
  <cp:lastModifiedBy>yfsin_ak@outlook.com</cp:lastModifiedBy>
  <cp:revision>11</cp:revision>
  <cp:lastPrinted>2026-04-17T08:47:00Z</cp:lastPrinted>
  <dcterms:created xsi:type="dcterms:W3CDTF">2026-02-02T10:39:00Z</dcterms:created>
  <dcterms:modified xsi:type="dcterms:W3CDTF">2026-04-17T08:57:00Z</dcterms:modified>
</cp:coreProperties>
</file>