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B6352" w:rsidRPr="001B5251" w:rsidRDefault="00B111B7">
      <w:pPr>
        <w:jc w:val="center"/>
        <w:rPr>
          <w:b/>
          <w:sz w:val="22"/>
          <w:szCs w:val="22"/>
        </w:rPr>
      </w:pPr>
      <w:r w:rsidRPr="001B5251">
        <w:rPr>
          <w:b/>
          <w:sz w:val="22"/>
          <w:szCs w:val="22"/>
        </w:rPr>
        <w:t>Государственный контракт № _______</w:t>
      </w:r>
    </w:p>
    <w:p w:rsidR="001B6352" w:rsidRPr="001B5251" w:rsidRDefault="001B6352" w:rsidP="00255126">
      <w:pPr>
        <w:jc w:val="center"/>
        <w:rPr>
          <w:b/>
          <w:sz w:val="22"/>
          <w:szCs w:val="22"/>
        </w:rPr>
      </w:pPr>
      <w:r w:rsidRPr="001B5251">
        <w:rPr>
          <w:b/>
          <w:sz w:val="22"/>
          <w:szCs w:val="22"/>
        </w:rPr>
        <w:t xml:space="preserve">на поставку </w:t>
      </w:r>
      <w:r w:rsidR="00255126" w:rsidRPr="001B5251">
        <w:rPr>
          <w:b/>
          <w:sz w:val="22"/>
          <w:szCs w:val="22"/>
        </w:rPr>
        <w:t xml:space="preserve">газа пропана для  проведения капитального ремонта кровли административного здания </w:t>
      </w:r>
      <w:r w:rsidRPr="001B5251">
        <w:rPr>
          <w:b/>
          <w:sz w:val="22"/>
          <w:szCs w:val="22"/>
        </w:rPr>
        <w:t>ФКУ ОК УФСИН России по Республике Карелия</w:t>
      </w:r>
    </w:p>
    <w:p w:rsidR="001B6352" w:rsidRPr="001B5251" w:rsidRDefault="001B6352">
      <w:pPr>
        <w:jc w:val="center"/>
        <w:rPr>
          <w:b/>
          <w:sz w:val="22"/>
          <w:szCs w:val="22"/>
        </w:rPr>
      </w:pPr>
      <w:r w:rsidRPr="001B5251">
        <w:rPr>
          <w:b/>
          <w:sz w:val="22"/>
          <w:szCs w:val="22"/>
        </w:rPr>
        <w:t xml:space="preserve"> </w:t>
      </w:r>
    </w:p>
    <w:p w:rsidR="001B6352" w:rsidRPr="001B5251" w:rsidRDefault="001B6352">
      <w:pPr>
        <w:jc w:val="center"/>
        <w:rPr>
          <w:b/>
          <w:sz w:val="22"/>
          <w:szCs w:val="22"/>
        </w:rPr>
      </w:pPr>
    </w:p>
    <w:p w:rsidR="001B6352" w:rsidRPr="001B5251" w:rsidRDefault="001B6352">
      <w:pPr>
        <w:jc w:val="both"/>
        <w:rPr>
          <w:sz w:val="22"/>
          <w:szCs w:val="22"/>
        </w:rPr>
      </w:pPr>
      <w:r w:rsidRPr="001B5251">
        <w:rPr>
          <w:sz w:val="22"/>
          <w:szCs w:val="22"/>
        </w:rPr>
        <w:t xml:space="preserve">г. Петрозаводск                                                                   </w:t>
      </w:r>
      <w:r w:rsidR="003C06FC" w:rsidRPr="001B5251">
        <w:rPr>
          <w:sz w:val="22"/>
          <w:szCs w:val="22"/>
        </w:rPr>
        <w:t xml:space="preserve">        </w:t>
      </w:r>
      <w:r w:rsidRPr="001B5251">
        <w:rPr>
          <w:sz w:val="22"/>
          <w:szCs w:val="22"/>
        </w:rPr>
        <w:t xml:space="preserve">   </w:t>
      </w:r>
      <w:r w:rsidR="001B5251">
        <w:rPr>
          <w:sz w:val="22"/>
          <w:szCs w:val="22"/>
        </w:rPr>
        <w:tab/>
        <w:t xml:space="preserve">      </w:t>
      </w:r>
      <w:r w:rsidRPr="001B5251">
        <w:rPr>
          <w:sz w:val="22"/>
          <w:szCs w:val="22"/>
        </w:rPr>
        <w:t>«____» ____________ 202</w:t>
      </w:r>
      <w:r w:rsidR="003C06FC" w:rsidRPr="001B5251">
        <w:rPr>
          <w:sz w:val="22"/>
          <w:szCs w:val="22"/>
        </w:rPr>
        <w:t>6</w:t>
      </w:r>
      <w:r w:rsidRPr="001B5251">
        <w:rPr>
          <w:sz w:val="22"/>
          <w:szCs w:val="22"/>
        </w:rPr>
        <w:t xml:space="preserve"> г.</w:t>
      </w:r>
    </w:p>
    <w:p w:rsidR="001B6352" w:rsidRPr="001B5251" w:rsidRDefault="001B6352">
      <w:pPr>
        <w:jc w:val="both"/>
        <w:rPr>
          <w:sz w:val="22"/>
          <w:szCs w:val="22"/>
        </w:rPr>
      </w:pPr>
    </w:p>
    <w:p w:rsidR="001B6352" w:rsidRPr="001B5251" w:rsidRDefault="001B6352">
      <w:pPr>
        <w:jc w:val="both"/>
        <w:rPr>
          <w:sz w:val="22"/>
          <w:szCs w:val="22"/>
        </w:rPr>
      </w:pPr>
    </w:p>
    <w:p w:rsidR="001B6352" w:rsidRPr="001B5251" w:rsidRDefault="001B6352" w:rsidP="00665FA5">
      <w:pPr>
        <w:autoSpaceDE w:val="0"/>
        <w:ind w:firstLine="709"/>
        <w:jc w:val="both"/>
        <w:rPr>
          <w:sz w:val="22"/>
          <w:szCs w:val="22"/>
          <w:lang w:val="ru-RU"/>
        </w:rPr>
      </w:pPr>
      <w:r w:rsidRPr="001B5251">
        <w:rPr>
          <w:sz w:val="22"/>
          <w:szCs w:val="22"/>
        </w:rPr>
        <w:t>Федеральное казенное учреждение «Отдел конвоирования Управления Федеральной службы исполнения наказаний по Республике Карелия» (ФКУ ОК УФСИН России по Республике Карелия), действующее от имени Российской Федерации</w:t>
      </w:r>
      <w:r w:rsidRPr="001B5251">
        <w:rPr>
          <w:sz w:val="22"/>
          <w:szCs w:val="22"/>
          <w:lang w:val="ru-RU"/>
        </w:rPr>
        <w:t xml:space="preserve">, </w:t>
      </w:r>
      <w:r w:rsidRPr="001B5251">
        <w:rPr>
          <w:sz w:val="22"/>
          <w:szCs w:val="22"/>
        </w:rPr>
        <w:t>именуемое в дальнейшем «Государственный заказчик»</w:t>
      </w:r>
      <w:r w:rsidRPr="001B5251">
        <w:rPr>
          <w:sz w:val="22"/>
          <w:szCs w:val="22"/>
          <w:lang w:val="ru-RU"/>
        </w:rPr>
        <w:t xml:space="preserve">, </w:t>
      </w:r>
      <w:r w:rsidR="005424CE" w:rsidRPr="001B5251">
        <w:rPr>
          <w:sz w:val="22"/>
          <w:szCs w:val="22"/>
        </w:rPr>
        <w:t xml:space="preserve">в лице </w:t>
      </w:r>
      <w:r w:rsidR="003C06FC" w:rsidRPr="001B5251">
        <w:rPr>
          <w:sz w:val="22"/>
          <w:szCs w:val="22"/>
        </w:rPr>
        <w:t xml:space="preserve">врио </w:t>
      </w:r>
      <w:r w:rsidR="004A21C5" w:rsidRPr="001B5251">
        <w:rPr>
          <w:sz w:val="22"/>
          <w:szCs w:val="22"/>
        </w:rPr>
        <w:t>начальника</w:t>
      </w:r>
      <w:r w:rsidR="004C3EB4" w:rsidRPr="001B5251">
        <w:rPr>
          <w:sz w:val="22"/>
          <w:szCs w:val="22"/>
        </w:rPr>
        <w:t xml:space="preserve"> </w:t>
      </w:r>
      <w:r w:rsidR="003C06FC" w:rsidRPr="001B5251">
        <w:rPr>
          <w:sz w:val="22"/>
          <w:szCs w:val="22"/>
        </w:rPr>
        <w:t>Королева К</w:t>
      </w:r>
      <w:r w:rsidR="004C3EB4" w:rsidRPr="001B5251">
        <w:rPr>
          <w:sz w:val="22"/>
          <w:szCs w:val="22"/>
        </w:rPr>
        <w:t>.А.</w:t>
      </w:r>
      <w:r w:rsidR="004A21C5" w:rsidRPr="001B5251">
        <w:rPr>
          <w:sz w:val="22"/>
          <w:szCs w:val="22"/>
        </w:rPr>
        <w:t>,</w:t>
      </w:r>
      <w:r w:rsidR="004A21C5" w:rsidRPr="001B5251">
        <w:rPr>
          <w:color w:val="FF0000"/>
          <w:sz w:val="22"/>
          <w:szCs w:val="22"/>
        </w:rPr>
        <w:t xml:space="preserve"> </w:t>
      </w:r>
      <w:r w:rsidR="004A21C5" w:rsidRPr="001B5251">
        <w:rPr>
          <w:sz w:val="22"/>
          <w:szCs w:val="22"/>
        </w:rPr>
        <w:t>действующего на основании</w:t>
      </w:r>
      <w:r w:rsidR="004C3EB4" w:rsidRPr="001B5251">
        <w:rPr>
          <w:sz w:val="22"/>
          <w:szCs w:val="22"/>
        </w:rPr>
        <w:t xml:space="preserve"> </w:t>
      </w:r>
      <w:r w:rsidR="003C06FC" w:rsidRPr="001B5251">
        <w:rPr>
          <w:sz w:val="22"/>
          <w:szCs w:val="22"/>
        </w:rPr>
        <w:t>Приказа № 335-ЛС от 03.08.2026 г.</w:t>
      </w:r>
      <w:r w:rsidRPr="001B5251">
        <w:rPr>
          <w:sz w:val="22"/>
          <w:szCs w:val="22"/>
        </w:rPr>
        <w:t>,</w:t>
      </w:r>
      <w:r w:rsidR="003A2131" w:rsidRPr="001B5251">
        <w:rPr>
          <w:sz w:val="22"/>
          <w:szCs w:val="22"/>
        </w:rPr>
        <w:t xml:space="preserve"> </w:t>
      </w:r>
      <w:r w:rsidRPr="001B5251">
        <w:rPr>
          <w:sz w:val="22"/>
          <w:szCs w:val="22"/>
          <w:lang w:val="ru-RU"/>
        </w:rPr>
        <w:t>с одной стороны, и</w:t>
      </w:r>
      <w:r w:rsidRPr="001B5251">
        <w:rPr>
          <w:b/>
          <w:sz w:val="22"/>
          <w:szCs w:val="22"/>
        </w:rPr>
        <w:t xml:space="preserve"> </w:t>
      </w:r>
      <w:r w:rsidR="003C06FC" w:rsidRPr="001B5251">
        <w:rPr>
          <w:sz w:val="22"/>
          <w:szCs w:val="22"/>
        </w:rPr>
        <w:t>________________</w:t>
      </w:r>
      <w:r w:rsidRPr="001B5251">
        <w:rPr>
          <w:sz w:val="22"/>
          <w:szCs w:val="22"/>
        </w:rPr>
        <w:t xml:space="preserve">, именуемое </w:t>
      </w:r>
      <w:r w:rsidR="001B5251">
        <w:rPr>
          <w:sz w:val="22"/>
          <w:szCs w:val="22"/>
        </w:rPr>
        <w:br/>
      </w:r>
      <w:r w:rsidRPr="001B5251">
        <w:rPr>
          <w:sz w:val="22"/>
          <w:szCs w:val="22"/>
        </w:rPr>
        <w:t xml:space="preserve">в дальнейшем «Поставщик», в лице </w:t>
      </w:r>
      <w:r w:rsidR="003A2131" w:rsidRPr="001B5251">
        <w:rPr>
          <w:sz w:val="22"/>
          <w:szCs w:val="22"/>
        </w:rPr>
        <w:t>_______________</w:t>
      </w:r>
      <w:r w:rsidRPr="001B5251">
        <w:rPr>
          <w:sz w:val="22"/>
          <w:szCs w:val="22"/>
        </w:rPr>
        <w:t xml:space="preserve">, действующего </w:t>
      </w:r>
      <w:r w:rsidRPr="001B5251">
        <w:rPr>
          <w:color w:val="262626"/>
          <w:sz w:val="22"/>
          <w:szCs w:val="22"/>
        </w:rPr>
        <w:t xml:space="preserve">на основании </w:t>
      </w:r>
      <w:r w:rsidR="003C06FC" w:rsidRPr="001B5251">
        <w:rPr>
          <w:sz w:val="22"/>
          <w:szCs w:val="22"/>
        </w:rPr>
        <w:t>__________</w:t>
      </w:r>
      <w:r w:rsidRPr="001B5251">
        <w:rPr>
          <w:sz w:val="22"/>
          <w:szCs w:val="22"/>
        </w:rPr>
        <w:t>,</w:t>
      </w:r>
      <w:r w:rsidRPr="001B5251">
        <w:rPr>
          <w:sz w:val="22"/>
          <w:szCs w:val="22"/>
          <w:lang w:val="ru-RU"/>
        </w:rPr>
        <w:t xml:space="preserve"> </w:t>
      </w:r>
      <w:r w:rsidR="001B5251">
        <w:rPr>
          <w:sz w:val="22"/>
          <w:szCs w:val="22"/>
        </w:rPr>
        <w:br/>
      </w:r>
      <w:r w:rsidRPr="001B5251">
        <w:rPr>
          <w:sz w:val="22"/>
          <w:szCs w:val="22"/>
          <w:lang w:val="ru-RU"/>
        </w:rPr>
        <w:t xml:space="preserve">с другой стороны, вместе именуемые Стороны, руководствуясь п.4 ч.1 ст.93 Федерального закона от </w:t>
      </w:r>
      <w:r w:rsidRPr="001B5251">
        <w:rPr>
          <w:rFonts w:eastAsia="Calibri"/>
          <w:sz w:val="22"/>
          <w:szCs w:val="22"/>
        </w:rPr>
        <w:t>05.04.2013 № 44-ФЗ «О контрактной системе в сфере закупок товаров, работ, услуг для обеспечения государственных и муниципальных нужд»</w:t>
      </w:r>
      <w:r w:rsidRPr="001B5251">
        <w:rPr>
          <w:sz w:val="22"/>
          <w:szCs w:val="22"/>
          <w:lang w:val="ru-RU"/>
        </w:rPr>
        <w:t>,</w:t>
      </w:r>
      <w:r w:rsidR="003C06FC" w:rsidRPr="001B5251">
        <w:rPr>
          <w:sz w:val="22"/>
          <w:szCs w:val="22"/>
        </w:rPr>
        <w:t xml:space="preserve"> </w:t>
      </w:r>
      <w:r w:rsidRPr="001B5251">
        <w:rPr>
          <w:sz w:val="22"/>
          <w:szCs w:val="22"/>
          <w:lang w:val="ru-RU"/>
        </w:rPr>
        <w:t>заключили настоящий Государственный контракт (далее – Контракт) о нижеследующем:</w:t>
      </w:r>
    </w:p>
    <w:p w:rsidR="001B6352" w:rsidRPr="001B5251" w:rsidRDefault="001B6352">
      <w:pPr>
        <w:autoSpaceDE w:val="0"/>
        <w:ind w:firstLine="709"/>
        <w:jc w:val="both"/>
        <w:rPr>
          <w:sz w:val="22"/>
          <w:szCs w:val="22"/>
          <w:lang w:val="ru-RU"/>
        </w:rPr>
      </w:pPr>
    </w:p>
    <w:p w:rsidR="001B6352" w:rsidRPr="001B5251" w:rsidRDefault="001B5251">
      <w:pPr>
        <w:autoSpaceDE w:val="0"/>
        <w:spacing w:line="360" w:lineRule="auto"/>
        <w:ind w:firstLine="284"/>
        <w:jc w:val="center"/>
        <w:rPr>
          <w:sz w:val="22"/>
          <w:szCs w:val="22"/>
          <w:lang w:val="ru-RU"/>
        </w:rPr>
      </w:pPr>
      <w:r w:rsidRPr="001B5251">
        <w:rPr>
          <w:b/>
          <w:sz w:val="22"/>
          <w:szCs w:val="22"/>
        </w:rPr>
        <w:t>1. ПРЕДМЕТ КОНТРАКТА</w:t>
      </w:r>
    </w:p>
    <w:p w:rsidR="001B6352" w:rsidRPr="001B5251" w:rsidRDefault="001B6352" w:rsidP="00665FA5">
      <w:pPr>
        <w:numPr>
          <w:ilvl w:val="1"/>
          <w:numId w:val="4"/>
        </w:numPr>
        <w:tabs>
          <w:tab w:val="left" w:pos="1134"/>
        </w:tabs>
        <w:ind w:left="0" w:firstLine="709"/>
        <w:jc w:val="both"/>
        <w:rPr>
          <w:color w:val="000000"/>
          <w:sz w:val="22"/>
          <w:szCs w:val="22"/>
        </w:rPr>
      </w:pPr>
      <w:r w:rsidRPr="001B5251">
        <w:rPr>
          <w:sz w:val="22"/>
          <w:szCs w:val="22"/>
          <w:lang w:val="ru-RU"/>
        </w:rPr>
        <w:t xml:space="preserve"> </w:t>
      </w:r>
      <w:r w:rsidRPr="001B5251">
        <w:rPr>
          <w:sz w:val="22"/>
          <w:szCs w:val="22"/>
        </w:rPr>
        <w:t>«Поставщик»</w:t>
      </w:r>
      <w:r w:rsidRPr="001B5251">
        <w:rPr>
          <w:color w:val="000000"/>
          <w:sz w:val="22"/>
          <w:szCs w:val="22"/>
        </w:rPr>
        <w:t xml:space="preserve"> </w:t>
      </w:r>
      <w:r w:rsidRPr="001B5251">
        <w:rPr>
          <w:sz w:val="22"/>
          <w:szCs w:val="22"/>
        </w:rPr>
        <w:t xml:space="preserve">принимает на себя </w:t>
      </w:r>
      <w:r w:rsidR="00655C13" w:rsidRPr="001B5251">
        <w:rPr>
          <w:sz w:val="22"/>
          <w:szCs w:val="22"/>
        </w:rPr>
        <w:t xml:space="preserve">обязательства </w:t>
      </w:r>
      <w:r w:rsidRPr="001B5251">
        <w:rPr>
          <w:sz w:val="22"/>
          <w:szCs w:val="22"/>
        </w:rPr>
        <w:t xml:space="preserve">по поставке </w:t>
      </w:r>
      <w:r w:rsidR="00EA7D4E" w:rsidRPr="001B5251">
        <w:rPr>
          <w:i/>
          <w:sz w:val="22"/>
          <w:szCs w:val="22"/>
        </w:rPr>
        <w:t xml:space="preserve">газа пропана </w:t>
      </w:r>
      <w:r w:rsidR="001B5251">
        <w:rPr>
          <w:i/>
          <w:sz w:val="22"/>
          <w:szCs w:val="22"/>
        </w:rPr>
        <w:br/>
      </w:r>
      <w:r w:rsidR="00EA7D4E" w:rsidRPr="001B5251">
        <w:rPr>
          <w:i/>
          <w:sz w:val="22"/>
          <w:szCs w:val="22"/>
        </w:rPr>
        <w:t xml:space="preserve">для </w:t>
      </w:r>
      <w:r w:rsidRPr="001B5251">
        <w:rPr>
          <w:i/>
          <w:sz w:val="22"/>
          <w:szCs w:val="22"/>
        </w:rPr>
        <w:t xml:space="preserve"> проведения капитального ремонта </w:t>
      </w:r>
      <w:r w:rsidR="00EA7D4E" w:rsidRPr="001B5251">
        <w:rPr>
          <w:i/>
          <w:sz w:val="22"/>
          <w:szCs w:val="22"/>
        </w:rPr>
        <w:t>кровли административного здания</w:t>
      </w:r>
      <w:r w:rsidRPr="001B5251">
        <w:rPr>
          <w:i/>
          <w:sz w:val="22"/>
          <w:szCs w:val="22"/>
        </w:rPr>
        <w:t xml:space="preserve"> ФКУ ОК УФСИН России по Республике Карелия</w:t>
      </w:r>
      <w:r w:rsidRPr="001B5251">
        <w:rPr>
          <w:b/>
          <w:i/>
          <w:sz w:val="22"/>
          <w:szCs w:val="22"/>
        </w:rPr>
        <w:t xml:space="preserve"> </w:t>
      </w:r>
      <w:r w:rsidRPr="001B5251">
        <w:rPr>
          <w:sz w:val="22"/>
          <w:szCs w:val="22"/>
        </w:rPr>
        <w:t xml:space="preserve">(далее – Товар), в количестве, качестве, ассортименте, порядке и </w:t>
      </w:r>
      <w:r w:rsidR="001B5251">
        <w:rPr>
          <w:sz w:val="22"/>
          <w:szCs w:val="22"/>
        </w:rPr>
        <w:br/>
      </w:r>
      <w:r w:rsidRPr="001B5251">
        <w:rPr>
          <w:sz w:val="22"/>
          <w:szCs w:val="22"/>
        </w:rPr>
        <w:t xml:space="preserve">в срок, установленных в соответствии с условиями Контракта, указанными </w:t>
      </w:r>
      <w:r w:rsidR="003C06FC" w:rsidRPr="001B5251">
        <w:rPr>
          <w:sz w:val="22"/>
          <w:szCs w:val="22"/>
        </w:rPr>
        <w:br/>
      </w:r>
      <w:r w:rsidRPr="001B5251">
        <w:rPr>
          <w:sz w:val="22"/>
          <w:szCs w:val="22"/>
        </w:rPr>
        <w:t xml:space="preserve">в Спецификации (Приложении № 1), которая является неотъемлемой частью Контракта, </w:t>
      </w:r>
      <w:r w:rsidR="003C06FC" w:rsidRPr="001B5251">
        <w:rPr>
          <w:sz w:val="22"/>
          <w:szCs w:val="22"/>
        </w:rPr>
        <w:br/>
      </w:r>
      <w:r w:rsidRPr="001B5251">
        <w:rPr>
          <w:sz w:val="22"/>
          <w:szCs w:val="22"/>
        </w:rPr>
        <w:t xml:space="preserve">а «Государственный заказчик» обязуется принять и оплатить поставленный Товар, </w:t>
      </w:r>
      <w:r w:rsidR="003C06FC" w:rsidRPr="001B5251">
        <w:rPr>
          <w:sz w:val="22"/>
          <w:szCs w:val="22"/>
        </w:rPr>
        <w:br/>
      </w:r>
      <w:r w:rsidRPr="001B5251">
        <w:rPr>
          <w:sz w:val="22"/>
          <w:szCs w:val="22"/>
        </w:rPr>
        <w:t>в порядке и сроки, предусмотренные настоящим Контрактом.</w:t>
      </w:r>
    </w:p>
    <w:p w:rsidR="003C06FC" w:rsidRPr="001B5251" w:rsidRDefault="003C06FC" w:rsidP="00665FA5">
      <w:pPr>
        <w:numPr>
          <w:ilvl w:val="1"/>
          <w:numId w:val="4"/>
        </w:numPr>
        <w:tabs>
          <w:tab w:val="left" w:pos="1134"/>
        </w:tabs>
        <w:ind w:left="0" w:firstLine="709"/>
        <w:jc w:val="both"/>
        <w:rPr>
          <w:color w:val="000000"/>
          <w:sz w:val="22"/>
          <w:szCs w:val="22"/>
        </w:rPr>
      </w:pPr>
      <w:r w:rsidRPr="001B5251">
        <w:rPr>
          <w:sz w:val="22"/>
          <w:szCs w:val="22"/>
        </w:rPr>
        <w:t xml:space="preserve">Поставщик не должен являться юридическим или физическим лицом, </w:t>
      </w:r>
      <w:r w:rsidRPr="001B5251">
        <w:rPr>
          <w:sz w:val="22"/>
          <w:szCs w:val="22"/>
        </w:rPr>
        <w:br/>
        <w:t>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3C06FC" w:rsidRPr="001B5251" w:rsidRDefault="003C06FC" w:rsidP="00665FA5">
      <w:pPr>
        <w:tabs>
          <w:tab w:val="left" w:pos="1134"/>
        </w:tabs>
        <w:ind w:firstLine="709"/>
        <w:jc w:val="both"/>
        <w:rPr>
          <w:color w:val="000000"/>
          <w:sz w:val="22"/>
          <w:szCs w:val="22"/>
        </w:rPr>
      </w:pPr>
      <w:r w:rsidRPr="001B5251">
        <w:rPr>
          <w:sz w:val="22"/>
          <w:szCs w:val="22"/>
        </w:rPr>
        <w:t xml:space="preserve">Перечень юридических лиц, в отношении которых применяются специальные экономические меры, утвержден Постановлением Правительства РФ от 11.05.2022 № 851 </w:t>
      </w:r>
      <w:r w:rsidRPr="001B5251">
        <w:rPr>
          <w:sz w:val="22"/>
          <w:szCs w:val="22"/>
        </w:rPr>
        <w:br/>
        <w:t>«О мерах по реализации Указа Президента Российской Федерации от 3 мая 2022 г. № 252».</w:t>
      </w:r>
    </w:p>
    <w:p w:rsidR="001B5251" w:rsidRDefault="003C06FC" w:rsidP="00665FA5">
      <w:pPr>
        <w:tabs>
          <w:tab w:val="left" w:pos="1134"/>
        </w:tabs>
        <w:ind w:firstLine="709"/>
        <w:jc w:val="both"/>
        <w:rPr>
          <w:color w:val="000000"/>
          <w:sz w:val="22"/>
          <w:szCs w:val="22"/>
          <w:shd w:val="clear" w:color="auto" w:fill="FAFAFA"/>
        </w:rPr>
      </w:pPr>
      <w:r w:rsidRPr="001B5251">
        <w:rPr>
          <w:sz w:val="22"/>
          <w:szCs w:val="22"/>
        </w:rPr>
        <w:t xml:space="preserve">1.3.  </w:t>
      </w:r>
      <w:r w:rsidR="001B5251">
        <w:rPr>
          <w:sz w:val="22"/>
          <w:szCs w:val="22"/>
        </w:rPr>
        <w:t>Идентификационный код закупки: 261100103815010010100100020000000243.</w:t>
      </w:r>
    </w:p>
    <w:p w:rsidR="001B6352" w:rsidRPr="001B5251" w:rsidRDefault="001B5251" w:rsidP="001B5251">
      <w:pPr>
        <w:tabs>
          <w:tab w:val="left" w:pos="1134"/>
        </w:tabs>
        <w:ind w:firstLine="709"/>
        <w:jc w:val="both"/>
        <w:rPr>
          <w:color w:val="000000"/>
          <w:sz w:val="22"/>
          <w:szCs w:val="22"/>
          <w:shd w:val="clear" w:color="auto" w:fill="FAFAFA"/>
        </w:rPr>
      </w:pPr>
      <w:r w:rsidRPr="001B5251">
        <w:rPr>
          <w:sz w:val="22"/>
          <w:szCs w:val="22"/>
          <w:lang w:val="ru-RU"/>
        </w:rPr>
        <w:t xml:space="preserve"> </w:t>
      </w:r>
    </w:p>
    <w:p w:rsidR="001B6352" w:rsidRPr="001B5251" w:rsidRDefault="001B5251">
      <w:pPr>
        <w:pStyle w:val="NoSpacing"/>
        <w:autoSpaceDE w:val="0"/>
        <w:spacing w:line="360" w:lineRule="auto"/>
        <w:ind w:firstLine="426"/>
        <w:jc w:val="center"/>
        <w:rPr>
          <w:rFonts w:ascii="Times New Roman" w:hAnsi="Times New Roman" w:cs="Times New Roman"/>
        </w:rPr>
      </w:pPr>
      <w:r w:rsidRPr="001B5251">
        <w:rPr>
          <w:rFonts w:ascii="Times New Roman" w:hAnsi="Times New Roman" w:cs="Times New Roman"/>
          <w:b/>
          <w:lang w:val="ru-RU"/>
        </w:rPr>
        <w:t>2. ПРАВА И ОБЯЗАННОСТИ СТОРОН</w:t>
      </w:r>
    </w:p>
    <w:p w:rsidR="001B6352" w:rsidRPr="001B5251" w:rsidRDefault="001B6352" w:rsidP="00665FA5">
      <w:pPr>
        <w:pStyle w:val="NoSpacing"/>
        <w:ind w:firstLine="709"/>
        <w:jc w:val="both"/>
        <w:rPr>
          <w:rFonts w:ascii="Times New Roman" w:hAnsi="Times New Roman" w:cs="Times New Roman"/>
          <w:lang w:val="ru-RU"/>
        </w:rPr>
      </w:pPr>
      <w:r w:rsidRPr="001B5251">
        <w:rPr>
          <w:rFonts w:ascii="Times New Roman" w:hAnsi="Times New Roman" w:cs="Times New Roman"/>
          <w:lang w:val="ru-RU"/>
        </w:rPr>
        <w:t>2.1. «Государственный заказчик» обязуется:</w:t>
      </w:r>
    </w:p>
    <w:p w:rsidR="001B6352" w:rsidRPr="001B5251" w:rsidRDefault="001B6352" w:rsidP="00665FA5">
      <w:pPr>
        <w:pStyle w:val="NoSpacing"/>
        <w:ind w:firstLine="709"/>
        <w:jc w:val="both"/>
        <w:rPr>
          <w:rFonts w:ascii="Times New Roman" w:hAnsi="Times New Roman" w:cs="Times New Roman"/>
          <w:lang w:val="ru-RU"/>
        </w:rPr>
      </w:pPr>
      <w:r w:rsidRPr="001B5251">
        <w:rPr>
          <w:rFonts w:ascii="Times New Roman" w:hAnsi="Times New Roman" w:cs="Times New Roman"/>
          <w:lang w:val="ru-RU"/>
        </w:rPr>
        <w:t xml:space="preserve">2.1.1. Осуществить контроль за исполнением «Поставщиком» условий Контракта </w:t>
      </w:r>
      <w:r w:rsidR="005A0FA2" w:rsidRPr="001B5251">
        <w:rPr>
          <w:rFonts w:ascii="Times New Roman" w:hAnsi="Times New Roman" w:cs="Times New Roman"/>
        </w:rPr>
        <w:br/>
      </w:r>
      <w:r w:rsidRPr="001B5251">
        <w:rPr>
          <w:rFonts w:ascii="Times New Roman" w:hAnsi="Times New Roman" w:cs="Times New Roman"/>
          <w:lang w:val="ru-RU"/>
        </w:rPr>
        <w:t>и обеспечить приемку Товара в соответствии с условиями раздела 4 Контракта.</w:t>
      </w:r>
    </w:p>
    <w:p w:rsidR="001B6352" w:rsidRPr="001B5251" w:rsidRDefault="001B6352" w:rsidP="00665FA5">
      <w:pPr>
        <w:pStyle w:val="NoSpacing"/>
        <w:ind w:firstLine="709"/>
        <w:jc w:val="both"/>
        <w:rPr>
          <w:rFonts w:ascii="Times New Roman" w:hAnsi="Times New Roman" w:cs="Times New Roman"/>
          <w:lang w:val="ru-RU"/>
        </w:rPr>
      </w:pPr>
      <w:r w:rsidRPr="001B5251">
        <w:rPr>
          <w:rFonts w:ascii="Times New Roman" w:hAnsi="Times New Roman" w:cs="Times New Roman"/>
          <w:lang w:val="ru-RU"/>
        </w:rPr>
        <w:t>2.1.2. Оплатить Товар в соответствии с условиями раздела 7 Контракта.</w:t>
      </w:r>
    </w:p>
    <w:p w:rsidR="001B6352" w:rsidRPr="001B5251" w:rsidRDefault="001B6352" w:rsidP="00665FA5">
      <w:pPr>
        <w:pStyle w:val="NoSpacing"/>
        <w:ind w:firstLine="709"/>
        <w:jc w:val="both"/>
        <w:rPr>
          <w:rFonts w:ascii="Times New Roman" w:hAnsi="Times New Roman" w:cs="Times New Roman"/>
          <w:lang w:val="ru-RU"/>
        </w:rPr>
      </w:pPr>
      <w:r w:rsidRPr="001B5251">
        <w:rPr>
          <w:rFonts w:ascii="Times New Roman" w:hAnsi="Times New Roman" w:cs="Times New Roman"/>
          <w:lang w:val="ru-RU"/>
        </w:rPr>
        <w:t xml:space="preserve">2.1.3. Взыскивать пени и штраф в соответствии с условиями  Контракта </w:t>
      </w:r>
      <w:r w:rsidR="003C06FC" w:rsidRPr="001B5251">
        <w:rPr>
          <w:rFonts w:ascii="Times New Roman" w:hAnsi="Times New Roman" w:cs="Times New Roman"/>
        </w:rPr>
        <w:br/>
      </w:r>
      <w:r w:rsidRPr="001B5251">
        <w:rPr>
          <w:rFonts w:ascii="Times New Roman" w:hAnsi="Times New Roman" w:cs="Times New Roman"/>
          <w:lang w:val="ru-RU"/>
        </w:rPr>
        <w:t>а неисполнение или ненадлежащее исполнение «Поставщиком» обязательств, предусмотренных  настоящим Контрактом.</w:t>
      </w:r>
    </w:p>
    <w:p w:rsidR="001B6352" w:rsidRPr="001B5251" w:rsidRDefault="001B6352" w:rsidP="00665FA5">
      <w:pPr>
        <w:pStyle w:val="NoSpacing"/>
        <w:ind w:firstLine="709"/>
        <w:jc w:val="both"/>
        <w:rPr>
          <w:rFonts w:ascii="Times New Roman" w:hAnsi="Times New Roman" w:cs="Times New Roman"/>
        </w:rPr>
      </w:pPr>
      <w:r w:rsidRPr="001B5251">
        <w:rPr>
          <w:rFonts w:ascii="Times New Roman" w:hAnsi="Times New Roman" w:cs="Times New Roman"/>
          <w:lang w:val="ru-RU"/>
        </w:rPr>
        <w:t xml:space="preserve">2.1.4. В случае расторжения Контракта оплатить «Поставщику» стоимость Товара, фактически поставленного на момент </w:t>
      </w:r>
      <w:r w:rsidR="00B111B7" w:rsidRPr="001B5251">
        <w:rPr>
          <w:rFonts w:ascii="Times New Roman" w:hAnsi="Times New Roman" w:cs="Times New Roman"/>
          <w:lang w:val="ru-RU"/>
        </w:rPr>
        <w:t>расторжения</w:t>
      </w:r>
      <w:r w:rsidRPr="001B5251">
        <w:rPr>
          <w:rFonts w:ascii="Times New Roman" w:hAnsi="Times New Roman" w:cs="Times New Roman"/>
          <w:lang w:val="ru-RU"/>
        </w:rPr>
        <w:t xml:space="preserve"> Контракта, при условии отсутствия претензий по его качеству, на основании подписанных «Поставщиком» и «Государственным заказчиком» товарных накладных.</w:t>
      </w:r>
    </w:p>
    <w:p w:rsidR="001B6352" w:rsidRPr="001B5251" w:rsidRDefault="001B6352" w:rsidP="00665FA5">
      <w:pPr>
        <w:pStyle w:val="NoSpacing"/>
        <w:ind w:firstLine="709"/>
        <w:jc w:val="both"/>
        <w:rPr>
          <w:rFonts w:ascii="Times New Roman" w:hAnsi="Times New Roman" w:cs="Times New Roman"/>
          <w:lang w:val="ru-RU"/>
        </w:rPr>
      </w:pPr>
      <w:r w:rsidRPr="001B5251">
        <w:rPr>
          <w:rFonts w:ascii="Times New Roman" w:hAnsi="Times New Roman" w:cs="Times New Roman"/>
          <w:lang w:val="ru-RU"/>
        </w:rPr>
        <w:t xml:space="preserve">2.1.5. </w:t>
      </w:r>
      <w:r w:rsidRPr="001B5251">
        <w:rPr>
          <w:rFonts w:ascii="Times New Roman" w:hAnsi="Times New Roman" w:cs="Times New Roman"/>
          <w:color w:val="000000"/>
        </w:rPr>
        <w:t xml:space="preserve">В случае принятия решения об одностороннем отказе от исполнения Контракта не позднее чем в течение 3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r w:rsidRPr="001B5251">
        <w:rPr>
          <w:rFonts w:ascii="Times New Roman" w:hAnsi="Times New Roman" w:cs="Times New Roman"/>
          <w:color w:val="000000"/>
        </w:rPr>
        <w:lastRenderedPageBreak/>
        <w:t>обеспечивающих фиксирование данного уведомления и получение «Государственным заказчиком» подтверждения о его вручении «Поставщику».</w:t>
      </w:r>
    </w:p>
    <w:p w:rsidR="001B6352" w:rsidRPr="001B5251" w:rsidRDefault="001B6352" w:rsidP="00665FA5">
      <w:pPr>
        <w:pStyle w:val="NoSpacing"/>
        <w:ind w:firstLine="709"/>
        <w:jc w:val="both"/>
        <w:rPr>
          <w:rFonts w:ascii="Times New Roman" w:hAnsi="Times New Roman" w:cs="Times New Roman"/>
          <w:lang w:val="ru-RU"/>
        </w:rPr>
      </w:pPr>
      <w:r w:rsidRPr="001B5251">
        <w:rPr>
          <w:rFonts w:ascii="Times New Roman" w:hAnsi="Times New Roman" w:cs="Times New Roman"/>
          <w:lang w:val="ru-RU"/>
        </w:rPr>
        <w:t>2.1.6. Выполнять иные обязанности, предусмотренные законодательством Российской Федерации и Контратом.</w:t>
      </w:r>
    </w:p>
    <w:p w:rsidR="001B6352" w:rsidRPr="001B5251" w:rsidRDefault="001B6352" w:rsidP="00665FA5">
      <w:pPr>
        <w:pStyle w:val="NoSpacing"/>
        <w:ind w:firstLine="709"/>
        <w:jc w:val="both"/>
        <w:rPr>
          <w:rFonts w:ascii="Times New Roman" w:hAnsi="Times New Roman" w:cs="Times New Roman"/>
          <w:lang w:val="ru-RU"/>
        </w:rPr>
      </w:pPr>
      <w:r w:rsidRPr="001B5251">
        <w:rPr>
          <w:rFonts w:ascii="Times New Roman" w:hAnsi="Times New Roman" w:cs="Times New Roman"/>
          <w:lang w:val="ru-RU"/>
        </w:rPr>
        <w:t>2.2. «Государственный заказчик» вправе:</w:t>
      </w:r>
    </w:p>
    <w:p w:rsidR="001B6352" w:rsidRPr="001B5251" w:rsidRDefault="001B6352" w:rsidP="00665FA5">
      <w:pPr>
        <w:pStyle w:val="110"/>
        <w:spacing w:line="240" w:lineRule="auto"/>
        <w:ind w:firstLine="709"/>
        <w:rPr>
          <w:sz w:val="22"/>
          <w:szCs w:val="22"/>
        </w:rPr>
      </w:pPr>
      <w:r w:rsidRPr="001B5251">
        <w:rPr>
          <w:sz w:val="22"/>
          <w:szCs w:val="22"/>
          <w:lang w:val="ru-RU"/>
        </w:rPr>
        <w:t xml:space="preserve">2.2.1. </w:t>
      </w:r>
      <w:r w:rsidRPr="001B5251">
        <w:rPr>
          <w:sz w:val="22"/>
          <w:szCs w:val="22"/>
        </w:rPr>
        <w:t xml:space="preserve">Не принимать и не оплачивать Товар, поставленный сверх объема, указанного </w:t>
      </w:r>
      <w:r w:rsidR="005A0FA2" w:rsidRPr="001B5251">
        <w:rPr>
          <w:sz w:val="22"/>
          <w:szCs w:val="22"/>
        </w:rPr>
        <w:br/>
      </w:r>
      <w:r w:rsidRPr="001B5251">
        <w:rPr>
          <w:sz w:val="22"/>
          <w:szCs w:val="22"/>
        </w:rPr>
        <w:t>в Приложении № 1 к Контракту.</w:t>
      </w:r>
    </w:p>
    <w:p w:rsidR="001B6352" w:rsidRPr="001B5251" w:rsidRDefault="001B6352" w:rsidP="00665FA5">
      <w:pPr>
        <w:pStyle w:val="110"/>
        <w:spacing w:line="240" w:lineRule="auto"/>
        <w:ind w:firstLine="709"/>
        <w:rPr>
          <w:sz w:val="22"/>
          <w:szCs w:val="22"/>
        </w:rPr>
      </w:pPr>
      <w:r w:rsidRPr="001B5251">
        <w:rPr>
          <w:sz w:val="22"/>
          <w:szCs w:val="22"/>
        </w:rPr>
        <w:t xml:space="preserve">2.2.2. </w:t>
      </w:r>
      <w:r w:rsidRPr="001B5251">
        <w:rPr>
          <w:color w:val="000000"/>
          <w:sz w:val="22"/>
          <w:szCs w:val="22"/>
        </w:rPr>
        <w:t xml:space="preserve">Требовать от «Поставщика» надлежащего исполнения принятых им обязательств, </w:t>
      </w:r>
      <w:r w:rsidR="001B5251">
        <w:rPr>
          <w:color w:val="000000"/>
          <w:sz w:val="22"/>
          <w:szCs w:val="22"/>
        </w:rPr>
        <w:br/>
      </w:r>
      <w:r w:rsidRPr="001B5251">
        <w:rPr>
          <w:color w:val="000000"/>
          <w:sz w:val="22"/>
          <w:szCs w:val="22"/>
        </w:rPr>
        <w:t>а также своевременного устранения выявленных недостатков.</w:t>
      </w:r>
    </w:p>
    <w:p w:rsidR="001B6352" w:rsidRPr="001B5251" w:rsidRDefault="001B6352" w:rsidP="00665FA5">
      <w:pPr>
        <w:pStyle w:val="110"/>
        <w:spacing w:line="240" w:lineRule="auto"/>
        <w:ind w:firstLine="709"/>
        <w:rPr>
          <w:sz w:val="22"/>
          <w:szCs w:val="22"/>
        </w:rPr>
      </w:pPr>
      <w:r w:rsidRPr="001B5251">
        <w:rPr>
          <w:sz w:val="22"/>
          <w:szCs w:val="22"/>
        </w:rPr>
        <w:t>2.2.3. Определять лиц, непосредственно участвующих в контроле за ходом поставки Товара.</w:t>
      </w:r>
    </w:p>
    <w:p w:rsidR="001B6352" w:rsidRPr="001B5251" w:rsidRDefault="001B6352" w:rsidP="00665FA5">
      <w:pPr>
        <w:pStyle w:val="110"/>
        <w:spacing w:line="240" w:lineRule="auto"/>
        <w:ind w:firstLine="709"/>
        <w:rPr>
          <w:sz w:val="22"/>
          <w:szCs w:val="22"/>
          <w:lang w:val="ru-RU"/>
        </w:rPr>
      </w:pPr>
      <w:r w:rsidRPr="001B5251">
        <w:rPr>
          <w:sz w:val="22"/>
          <w:szCs w:val="22"/>
        </w:rPr>
        <w:t xml:space="preserve">2.2.4. Произвести полный отказ от оплаты за расходы, не предусмотренные в данном Контракте.2.2.5. В соответствии с условиями настоящего Контракта в период срока годности (эксплуатации) требовать безвозмездной замены Товара, несоответствующего по качеству </w:t>
      </w:r>
      <w:r w:rsidR="001B5251">
        <w:rPr>
          <w:sz w:val="22"/>
          <w:szCs w:val="22"/>
        </w:rPr>
        <w:br/>
      </w:r>
      <w:r w:rsidRPr="001B5251">
        <w:rPr>
          <w:sz w:val="22"/>
          <w:szCs w:val="22"/>
        </w:rPr>
        <w:t>и безопасности показателям, содержащимся, в настоящем Контракте и Спецификации.</w:t>
      </w:r>
    </w:p>
    <w:p w:rsidR="001B6352" w:rsidRPr="001B5251" w:rsidRDefault="001B6352" w:rsidP="00665FA5">
      <w:pPr>
        <w:pStyle w:val="NoSpacing"/>
        <w:ind w:firstLine="709"/>
        <w:jc w:val="both"/>
        <w:rPr>
          <w:rFonts w:ascii="Times New Roman" w:hAnsi="Times New Roman" w:cs="Times New Roman"/>
          <w:color w:val="000000"/>
        </w:rPr>
      </w:pPr>
      <w:r w:rsidRPr="001B5251">
        <w:rPr>
          <w:rFonts w:ascii="Times New Roman" w:hAnsi="Times New Roman" w:cs="Times New Roman"/>
          <w:lang w:val="ru-RU"/>
        </w:rPr>
        <w:t xml:space="preserve">2.2.5. Принять решение об одностороннем отказе от исполнения Контракта </w:t>
      </w:r>
      <w:r w:rsidR="003C06FC" w:rsidRPr="001B5251">
        <w:rPr>
          <w:rFonts w:ascii="Times New Roman" w:hAnsi="Times New Roman" w:cs="Times New Roman"/>
        </w:rPr>
        <w:br/>
      </w:r>
      <w:r w:rsidRPr="001B5251">
        <w:rPr>
          <w:rFonts w:ascii="Times New Roman" w:hAnsi="Times New Roman" w:cs="Times New Roman"/>
          <w:lang w:val="ru-RU"/>
        </w:rPr>
        <w:t>в соответствии с гражданским законодательством РФ.</w:t>
      </w:r>
    </w:p>
    <w:p w:rsidR="001B6352" w:rsidRPr="001B5251" w:rsidRDefault="001B6352" w:rsidP="00665FA5">
      <w:pPr>
        <w:pStyle w:val="BodyTextIndent"/>
        <w:tabs>
          <w:tab w:val="left" w:pos="993"/>
          <w:tab w:val="left" w:pos="1276"/>
        </w:tabs>
        <w:ind w:firstLine="709"/>
        <w:jc w:val="both"/>
        <w:rPr>
          <w:sz w:val="22"/>
          <w:szCs w:val="22"/>
          <w:lang w:val="ru-RU"/>
        </w:rPr>
      </w:pPr>
      <w:r w:rsidRPr="001B5251">
        <w:rPr>
          <w:color w:val="000000"/>
          <w:sz w:val="22"/>
          <w:szCs w:val="22"/>
          <w:lang w:val="ru-RU"/>
        </w:rPr>
        <w:t xml:space="preserve">2.2.6. </w:t>
      </w:r>
      <w:r w:rsidRPr="001B5251">
        <w:rPr>
          <w:color w:val="000000"/>
          <w:sz w:val="22"/>
          <w:szCs w:val="22"/>
        </w:rPr>
        <w:t xml:space="preserve">Осуществлять иные права в соответствии с </w:t>
      </w:r>
      <w:r w:rsidRPr="001B5251">
        <w:rPr>
          <w:sz w:val="22"/>
          <w:szCs w:val="22"/>
        </w:rPr>
        <w:t>действующим законодательством Российской Федерации.</w:t>
      </w:r>
    </w:p>
    <w:p w:rsidR="003C06FC" w:rsidRPr="001B5251" w:rsidRDefault="003C06FC" w:rsidP="00665FA5">
      <w:pPr>
        <w:pStyle w:val="BodyTextIndent"/>
        <w:tabs>
          <w:tab w:val="left" w:pos="993"/>
          <w:tab w:val="left" w:pos="1276"/>
        </w:tabs>
        <w:ind w:firstLine="709"/>
        <w:jc w:val="both"/>
        <w:rPr>
          <w:sz w:val="22"/>
          <w:szCs w:val="22"/>
          <w:lang w:val="ru-RU"/>
        </w:rPr>
      </w:pPr>
      <w:r w:rsidRPr="001B5251">
        <w:rPr>
          <w:sz w:val="22"/>
          <w:szCs w:val="22"/>
          <w:lang w:val="ru-RU"/>
        </w:rPr>
        <w:t>2.2.7. В случае расторжения настоящего Контракта в связи с односторонним отказом от его исполнения (в случаем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w:t>
      </w:r>
    </w:p>
    <w:p w:rsidR="003C06FC" w:rsidRPr="001B5251" w:rsidRDefault="003C06FC" w:rsidP="00665FA5">
      <w:pPr>
        <w:pStyle w:val="BodyTextIndent"/>
        <w:tabs>
          <w:tab w:val="left" w:pos="993"/>
          <w:tab w:val="left" w:pos="1276"/>
        </w:tabs>
        <w:ind w:firstLine="709"/>
        <w:jc w:val="both"/>
        <w:rPr>
          <w:sz w:val="22"/>
          <w:szCs w:val="22"/>
          <w:lang w:val="ru-RU"/>
        </w:rPr>
      </w:pPr>
      <w:r w:rsidRPr="001B5251">
        <w:rPr>
          <w:sz w:val="22"/>
          <w:szCs w:val="22"/>
          <w:lang w:val="ru-RU"/>
        </w:rPr>
        <w:t xml:space="preserve">Убытки определяются в соответствии с правилами, предусмотренными статьей </w:t>
      </w:r>
      <w:r w:rsidRPr="001B5251">
        <w:rPr>
          <w:sz w:val="22"/>
          <w:szCs w:val="22"/>
          <w:lang w:val="ru-RU"/>
        </w:rPr>
        <w:br/>
        <w:t>15 Гражданского кодекса РФ.</w:t>
      </w:r>
    </w:p>
    <w:p w:rsidR="001B6352" w:rsidRPr="001B5251" w:rsidRDefault="001B6352" w:rsidP="00665FA5">
      <w:pPr>
        <w:pStyle w:val="110"/>
        <w:spacing w:line="240" w:lineRule="auto"/>
        <w:ind w:firstLine="709"/>
        <w:rPr>
          <w:sz w:val="22"/>
          <w:szCs w:val="22"/>
        </w:rPr>
      </w:pPr>
      <w:r w:rsidRPr="001B5251">
        <w:rPr>
          <w:sz w:val="22"/>
          <w:szCs w:val="22"/>
          <w:lang w:val="ru-RU"/>
        </w:rPr>
        <w:t>2.3. «Поставщик» обязуется:</w:t>
      </w:r>
    </w:p>
    <w:p w:rsidR="001B6352" w:rsidRPr="001B5251" w:rsidRDefault="001B6352" w:rsidP="00665FA5">
      <w:pPr>
        <w:pStyle w:val="NoSpacing"/>
        <w:ind w:firstLine="709"/>
        <w:jc w:val="both"/>
        <w:rPr>
          <w:rFonts w:ascii="Times New Roman" w:hAnsi="Times New Roman" w:cs="Times New Roman"/>
        </w:rPr>
      </w:pPr>
      <w:r w:rsidRPr="001B5251">
        <w:rPr>
          <w:rFonts w:ascii="Times New Roman" w:hAnsi="Times New Roman" w:cs="Times New Roman"/>
        </w:rPr>
        <w:t xml:space="preserve">2.3.1. Известить посредством телефонной связи «Государственного заказчика» о готовности Товара к поставке в срок, указанный в Приложении № 1 Контракта. Контактный, телефон указан </w:t>
      </w:r>
      <w:r w:rsidR="005A0FA2" w:rsidRPr="001B5251">
        <w:rPr>
          <w:rFonts w:ascii="Times New Roman" w:hAnsi="Times New Roman" w:cs="Times New Roman"/>
        </w:rPr>
        <w:br/>
      </w:r>
      <w:r w:rsidRPr="001B5251">
        <w:rPr>
          <w:rFonts w:ascii="Times New Roman" w:hAnsi="Times New Roman" w:cs="Times New Roman"/>
        </w:rPr>
        <w:t>в разделе 15 Контракта.</w:t>
      </w:r>
    </w:p>
    <w:p w:rsidR="001B6352" w:rsidRPr="001B5251" w:rsidRDefault="001B6352" w:rsidP="00665FA5">
      <w:pPr>
        <w:pStyle w:val="NoSpacing"/>
        <w:tabs>
          <w:tab w:val="left" w:pos="1276"/>
        </w:tabs>
        <w:ind w:firstLine="709"/>
        <w:jc w:val="both"/>
        <w:rPr>
          <w:rFonts w:ascii="Times New Roman" w:hAnsi="Times New Roman" w:cs="Times New Roman"/>
          <w:lang w:val="ru-RU"/>
        </w:rPr>
      </w:pPr>
      <w:r w:rsidRPr="001B5251">
        <w:rPr>
          <w:rFonts w:ascii="Times New Roman" w:hAnsi="Times New Roman" w:cs="Times New Roman"/>
        </w:rPr>
        <w:t>2.3.2. Обеспечить соответствие Товара требованиям технических и технологических условий и иным требованиям действующего законодательства Российской Федерации и настоящего Контракта.</w:t>
      </w:r>
    </w:p>
    <w:p w:rsidR="001B6352" w:rsidRPr="001B5251" w:rsidRDefault="001B6352" w:rsidP="00665FA5">
      <w:pPr>
        <w:pStyle w:val="NoSpacing"/>
        <w:ind w:firstLine="709"/>
        <w:jc w:val="both"/>
        <w:rPr>
          <w:rFonts w:ascii="Times New Roman" w:hAnsi="Times New Roman" w:cs="Times New Roman"/>
        </w:rPr>
      </w:pPr>
      <w:r w:rsidRPr="001B5251">
        <w:rPr>
          <w:rFonts w:ascii="Times New Roman" w:hAnsi="Times New Roman" w:cs="Times New Roman"/>
          <w:lang w:val="ru-RU"/>
        </w:rPr>
        <w:t xml:space="preserve">2.3.3. Осуществить поставку Товара в порядке и в сроки, установленные Приложением </w:t>
      </w:r>
      <w:r w:rsidR="005A0FA2" w:rsidRPr="001B5251">
        <w:rPr>
          <w:rFonts w:ascii="Times New Roman" w:hAnsi="Times New Roman" w:cs="Times New Roman"/>
        </w:rPr>
        <w:br/>
      </w:r>
      <w:r w:rsidRPr="001B5251">
        <w:rPr>
          <w:rFonts w:ascii="Times New Roman" w:hAnsi="Times New Roman" w:cs="Times New Roman"/>
          <w:lang w:val="ru-RU"/>
        </w:rPr>
        <w:t>№ 1 Контракта.</w:t>
      </w:r>
      <w:r w:rsidRPr="001B5251">
        <w:rPr>
          <w:rFonts w:ascii="Times New Roman" w:hAnsi="Times New Roman" w:cs="Times New Roman"/>
        </w:rPr>
        <w:t xml:space="preserve"> </w:t>
      </w:r>
    </w:p>
    <w:p w:rsidR="001B6352" w:rsidRPr="001B5251" w:rsidRDefault="001B6352" w:rsidP="00665FA5">
      <w:pPr>
        <w:pStyle w:val="NoSpacing"/>
        <w:ind w:firstLine="709"/>
        <w:jc w:val="both"/>
        <w:rPr>
          <w:rFonts w:ascii="Times New Roman" w:hAnsi="Times New Roman" w:cs="Times New Roman"/>
        </w:rPr>
      </w:pPr>
      <w:r w:rsidRPr="001B5251">
        <w:rPr>
          <w:rFonts w:ascii="Times New Roman" w:hAnsi="Times New Roman" w:cs="Times New Roman"/>
        </w:rPr>
        <w:t xml:space="preserve">2.3.4. Поставить Товар в комплекте с относящейся к нему документацией, перечисленной </w:t>
      </w:r>
      <w:r w:rsidR="005A0FA2" w:rsidRPr="001B5251">
        <w:rPr>
          <w:rFonts w:ascii="Times New Roman" w:hAnsi="Times New Roman" w:cs="Times New Roman"/>
        </w:rPr>
        <w:br/>
      </w:r>
      <w:r w:rsidRPr="001B5251">
        <w:rPr>
          <w:rFonts w:ascii="Times New Roman" w:hAnsi="Times New Roman" w:cs="Times New Roman"/>
        </w:rPr>
        <w:t>в пункте 3.3. Контракта.</w:t>
      </w:r>
    </w:p>
    <w:p w:rsidR="001B6352" w:rsidRPr="001B5251" w:rsidRDefault="001B6352" w:rsidP="00665FA5">
      <w:pPr>
        <w:ind w:firstLine="709"/>
        <w:jc w:val="both"/>
        <w:rPr>
          <w:sz w:val="22"/>
          <w:szCs w:val="22"/>
        </w:rPr>
      </w:pPr>
      <w:r w:rsidRPr="001B5251">
        <w:rPr>
          <w:sz w:val="22"/>
          <w:szCs w:val="22"/>
        </w:rPr>
        <w:t>2.3.5. Поставить Товар надлежащего качества, не обремененный правами третьих лиц.</w:t>
      </w:r>
    </w:p>
    <w:p w:rsidR="001B6352" w:rsidRPr="001B5251" w:rsidRDefault="001B6352" w:rsidP="00665FA5">
      <w:pPr>
        <w:ind w:firstLine="709"/>
        <w:jc w:val="both"/>
        <w:rPr>
          <w:sz w:val="22"/>
          <w:szCs w:val="22"/>
        </w:rPr>
      </w:pPr>
      <w:r w:rsidRPr="001B5251">
        <w:rPr>
          <w:sz w:val="22"/>
          <w:szCs w:val="22"/>
        </w:rPr>
        <w:t>2.3.6. Осуществлять безвозмездно замену Товара ненадлежащего качества.</w:t>
      </w:r>
    </w:p>
    <w:p w:rsidR="001B6352" w:rsidRPr="001B5251" w:rsidRDefault="001B6352" w:rsidP="00665FA5">
      <w:pPr>
        <w:ind w:firstLine="709"/>
        <w:jc w:val="both"/>
        <w:rPr>
          <w:sz w:val="22"/>
          <w:szCs w:val="22"/>
        </w:rPr>
      </w:pPr>
      <w:r w:rsidRPr="001B5251">
        <w:rPr>
          <w:sz w:val="22"/>
          <w:szCs w:val="22"/>
        </w:rPr>
        <w:t>2.3.7. В случае принятия решения об одностороннем отказе от исполнения настоящего Контракта не позднее чем в течение 3 (трех) рабочих дней с даты принятия этого решения, направить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1B6352" w:rsidRPr="001B5251" w:rsidRDefault="001B6352" w:rsidP="00665FA5">
      <w:pPr>
        <w:ind w:firstLine="709"/>
        <w:jc w:val="both"/>
        <w:rPr>
          <w:sz w:val="22"/>
          <w:szCs w:val="22"/>
          <w:lang w:val="ru-RU"/>
        </w:rPr>
      </w:pPr>
      <w:r w:rsidRPr="001B5251">
        <w:rPr>
          <w:sz w:val="22"/>
          <w:szCs w:val="22"/>
        </w:rPr>
        <w:t xml:space="preserve">2.3.7. </w:t>
      </w:r>
      <w:r w:rsidRPr="001B5251">
        <w:rPr>
          <w:sz w:val="22"/>
          <w:szCs w:val="22"/>
          <w:lang w:val="ru-RU"/>
        </w:rPr>
        <w:t>Выполнять иные обязанности, предусмотренные законодательством Российской Федерации и настоящим Контратом.</w:t>
      </w:r>
    </w:p>
    <w:p w:rsidR="001B6352" w:rsidRPr="001B5251" w:rsidRDefault="001B6352" w:rsidP="00665FA5">
      <w:pPr>
        <w:pStyle w:val="110"/>
        <w:spacing w:line="240" w:lineRule="auto"/>
        <w:ind w:firstLine="709"/>
        <w:rPr>
          <w:sz w:val="22"/>
          <w:szCs w:val="22"/>
          <w:lang w:val="ru-RU"/>
        </w:rPr>
      </w:pPr>
      <w:r w:rsidRPr="001B5251">
        <w:rPr>
          <w:sz w:val="22"/>
          <w:szCs w:val="22"/>
          <w:lang w:val="ru-RU"/>
        </w:rPr>
        <w:t>2.4. «Поставщик» вправе:</w:t>
      </w:r>
    </w:p>
    <w:p w:rsidR="001B6352" w:rsidRPr="001B5251" w:rsidRDefault="001B6352" w:rsidP="00665FA5">
      <w:pPr>
        <w:pStyle w:val="110"/>
        <w:spacing w:line="240" w:lineRule="auto"/>
        <w:ind w:firstLine="709"/>
        <w:rPr>
          <w:sz w:val="22"/>
          <w:szCs w:val="22"/>
          <w:lang w:val="ru-RU"/>
        </w:rPr>
      </w:pPr>
      <w:r w:rsidRPr="001B5251">
        <w:rPr>
          <w:sz w:val="22"/>
          <w:szCs w:val="22"/>
          <w:lang w:val="ru-RU"/>
        </w:rPr>
        <w:t>2.4.1. Требовать оплату за поставленный по Контракту Товар, а так же осуществить безвозмездную замену Товара, несоответствующего по качеству Товара.</w:t>
      </w:r>
    </w:p>
    <w:p w:rsidR="001B6352" w:rsidRPr="001B5251" w:rsidRDefault="001B6352" w:rsidP="00665FA5">
      <w:pPr>
        <w:pStyle w:val="110"/>
        <w:spacing w:line="240" w:lineRule="auto"/>
        <w:ind w:firstLine="709"/>
        <w:rPr>
          <w:sz w:val="22"/>
          <w:szCs w:val="22"/>
          <w:lang w:val="ru-RU"/>
        </w:rPr>
      </w:pPr>
      <w:r w:rsidRPr="001B5251">
        <w:rPr>
          <w:sz w:val="22"/>
          <w:szCs w:val="22"/>
          <w:lang w:val="ru-RU"/>
        </w:rPr>
        <w:t>2.4.2. Требовать уплаты неустойки (пени, штрафов) согласно условиям Контракта.</w:t>
      </w:r>
    </w:p>
    <w:p w:rsidR="001B6352" w:rsidRPr="001B5251" w:rsidRDefault="001B6352" w:rsidP="00665FA5">
      <w:pPr>
        <w:pStyle w:val="NoSpacing"/>
        <w:ind w:firstLine="709"/>
        <w:jc w:val="both"/>
        <w:rPr>
          <w:rFonts w:ascii="Times New Roman" w:hAnsi="Times New Roman" w:cs="Times New Roman"/>
          <w:lang w:val="ru-RU"/>
        </w:rPr>
      </w:pPr>
      <w:r w:rsidRPr="001B5251">
        <w:rPr>
          <w:rFonts w:ascii="Times New Roman" w:hAnsi="Times New Roman" w:cs="Times New Roman"/>
          <w:lang w:val="ru-RU"/>
        </w:rPr>
        <w:t xml:space="preserve">2.4.3. Принять решение об одностороннем отказе от исполнения Контракта в соответствии </w:t>
      </w:r>
      <w:r w:rsidR="005A0FA2" w:rsidRPr="001B5251">
        <w:rPr>
          <w:rFonts w:ascii="Times New Roman" w:hAnsi="Times New Roman" w:cs="Times New Roman"/>
        </w:rPr>
        <w:br/>
      </w:r>
      <w:r w:rsidRPr="001B5251">
        <w:rPr>
          <w:rFonts w:ascii="Times New Roman" w:hAnsi="Times New Roman" w:cs="Times New Roman"/>
          <w:lang w:val="ru-RU"/>
        </w:rPr>
        <w:t>с гражданским законодательством РФ.</w:t>
      </w:r>
    </w:p>
    <w:p w:rsidR="001B6352" w:rsidRPr="001B5251" w:rsidRDefault="001B6352" w:rsidP="00665FA5">
      <w:pPr>
        <w:autoSpaceDE w:val="0"/>
        <w:ind w:firstLine="709"/>
        <w:jc w:val="both"/>
        <w:rPr>
          <w:sz w:val="22"/>
          <w:szCs w:val="22"/>
          <w:lang w:val="ru-RU"/>
        </w:rPr>
      </w:pPr>
      <w:r w:rsidRPr="001B5251">
        <w:rPr>
          <w:sz w:val="22"/>
          <w:szCs w:val="22"/>
          <w:lang w:val="ru-RU"/>
        </w:rPr>
        <w:t xml:space="preserve">2.4.4. </w:t>
      </w:r>
      <w:r w:rsidRPr="001B5251">
        <w:rPr>
          <w:sz w:val="22"/>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Pr="001B5251">
        <w:rPr>
          <w:sz w:val="22"/>
          <w:szCs w:val="22"/>
        </w:rPr>
        <w:lastRenderedPageBreak/>
        <w:t>случаев, которые предусмотрены и нормативными правовыми актами, принятыми в соответствии</w:t>
      </w:r>
      <w:r w:rsidR="005A0FA2" w:rsidRPr="001B5251">
        <w:rPr>
          <w:sz w:val="22"/>
          <w:szCs w:val="22"/>
        </w:rPr>
        <w:br/>
      </w:r>
      <w:r w:rsidRPr="001B5251">
        <w:rPr>
          <w:sz w:val="22"/>
          <w:szCs w:val="22"/>
        </w:rPr>
        <w:t xml:space="preserve"> с </w:t>
      </w:r>
      <w:hyperlink r:id="rId8" w:history="1">
        <w:r w:rsidRPr="001B5251">
          <w:rPr>
            <w:rStyle w:val="Hyperlink"/>
            <w:color w:val="000000"/>
            <w:sz w:val="22"/>
            <w:szCs w:val="22"/>
          </w:rPr>
          <w:t>частью 6 статьи 14</w:t>
        </w:r>
      </w:hyperlink>
      <w:r w:rsidRPr="001B5251">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6352" w:rsidRPr="001B5251" w:rsidRDefault="001B6352" w:rsidP="00665FA5">
      <w:pPr>
        <w:pStyle w:val="NoSpacing"/>
        <w:ind w:firstLine="709"/>
        <w:jc w:val="both"/>
        <w:rPr>
          <w:rFonts w:ascii="Times New Roman" w:hAnsi="Times New Roman" w:cs="Times New Roman"/>
          <w:b/>
        </w:rPr>
      </w:pPr>
      <w:r w:rsidRPr="001B5251">
        <w:rPr>
          <w:rFonts w:ascii="Times New Roman" w:hAnsi="Times New Roman" w:cs="Times New Roman"/>
          <w:lang w:val="ru-RU"/>
        </w:rPr>
        <w:t xml:space="preserve">2.4.5. </w:t>
      </w:r>
      <w:r w:rsidRPr="001B5251">
        <w:rPr>
          <w:rFonts w:ascii="Times New Roman" w:hAnsi="Times New Roman" w:cs="Times New Roman"/>
        </w:rPr>
        <w:t>Осуществлять иные права в соответствии с действующим законодательством Российской Федерации.</w:t>
      </w:r>
    </w:p>
    <w:p w:rsidR="001B6352" w:rsidRPr="001B5251" w:rsidRDefault="001B5251" w:rsidP="001B1475">
      <w:pPr>
        <w:autoSpaceDE w:val="0"/>
        <w:spacing w:before="120" w:after="120" w:line="360" w:lineRule="auto"/>
        <w:ind w:firstLine="426"/>
        <w:jc w:val="center"/>
        <w:rPr>
          <w:sz w:val="22"/>
          <w:szCs w:val="22"/>
          <w:lang w:val="ru-RU"/>
        </w:rPr>
      </w:pPr>
      <w:r w:rsidRPr="001B5251">
        <w:rPr>
          <w:b/>
          <w:sz w:val="22"/>
          <w:szCs w:val="22"/>
        </w:rPr>
        <w:t>3. СРОКИ И ПОРЯДОК ПОСТАВКИ ТОВАРА</w:t>
      </w:r>
    </w:p>
    <w:p w:rsidR="001B6352" w:rsidRPr="001B5251" w:rsidRDefault="001B6352" w:rsidP="00665FA5">
      <w:pPr>
        <w:pStyle w:val="16"/>
        <w:spacing w:line="240" w:lineRule="auto"/>
        <w:ind w:firstLine="709"/>
        <w:rPr>
          <w:sz w:val="22"/>
          <w:szCs w:val="22"/>
          <w:lang w:val="ru-RU"/>
        </w:rPr>
      </w:pPr>
      <w:r w:rsidRPr="001B5251">
        <w:rPr>
          <w:sz w:val="22"/>
          <w:szCs w:val="22"/>
          <w:lang w:val="ru-RU"/>
        </w:rPr>
        <w:t>3.1. Поставка Товара осуществляется «Поставщиком» по адресу, цене, в количестве и в срок, указанные в Приложение № 1 к настоящему Контракту.</w:t>
      </w:r>
    </w:p>
    <w:p w:rsidR="001B6352" w:rsidRPr="001B5251" w:rsidRDefault="001B6352" w:rsidP="00665FA5">
      <w:pPr>
        <w:pStyle w:val="16"/>
        <w:spacing w:line="240" w:lineRule="auto"/>
        <w:ind w:firstLine="709"/>
        <w:rPr>
          <w:sz w:val="22"/>
          <w:szCs w:val="22"/>
        </w:rPr>
      </w:pPr>
      <w:r w:rsidRPr="001B5251">
        <w:rPr>
          <w:sz w:val="22"/>
          <w:szCs w:val="22"/>
          <w:lang w:val="ru-RU"/>
        </w:rPr>
        <w:t xml:space="preserve">3.2. Не позднее чем за 1 (один) день до даты поставки Товара, «Поставщик» по телефонной связи уведомляет «Государственного заказчика» о готовности Товара к поставке и дате поставки Товара. </w:t>
      </w:r>
    </w:p>
    <w:p w:rsidR="001B6352" w:rsidRPr="001B5251" w:rsidRDefault="001B6352" w:rsidP="00665FA5">
      <w:pPr>
        <w:ind w:firstLine="709"/>
        <w:jc w:val="both"/>
        <w:rPr>
          <w:sz w:val="22"/>
          <w:szCs w:val="22"/>
        </w:rPr>
      </w:pPr>
      <w:r w:rsidRPr="001B5251">
        <w:rPr>
          <w:sz w:val="22"/>
          <w:szCs w:val="22"/>
        </w:rPr>
        <w:t xml:space="preserve">3.3. Вместе с Товаром «Поставщик» передает «Государственному заказчику» относящуюся </w:t>
      </w:r>
      <w:r w:rsidR="005A0FA2" w:rsidRPr="001B5251">
        <w:rPr>
          <w:sz w:val="22"/>
          <w:szCs w:val="22"/>
        </w:rPr>
        <w:br/>
      </w:r>
      <w:r w:rsidRPr="001B5251">
        <w:rPr>
          <w:sz w:val="22"/>
          <w:szCs w:val="22"/>
        </w:rPr>
        <w:t xml:space="preserve">к нему подлинную документацию: </w:t>
      </w:r>
    </w:p>
    <w:p w:rsidR="001B6352" w:rsidRPr="001B5251" w:rsidRDefault="001B6352" w:rsidP="00665FA5">
      <w:pPr>
        <w:ind w:firstLine="709"/>
        <w:jc w:val="both"/>
        <w:rPr>
          <w:sz w:val="22"/>
          <w:szCs w:val="22"/>
        </w:rPr>
      </w:pPr>
      <w:r w:rsidRPr="001B5251">
        <w:rPr>
          <w:sz w:val="22"/>
          <w:szCs w:val="22"/>
        </w:rPr>
        <w:t>- товарную  (товарно-транспортную) накладную (универсальный передаточный документ),</w:t>
      </w:r>
      <w:r w:rsidR="005A0FA2" w:rsidRPr="001B5251">
        <w:rPr>
          <w:sz w:val="22"/>
          <w:szCs w:val="22"/>
        </w:rPr>
        <w:br/>
      </w:r>
      <w:r w:rsidRPr="001B5251">
        <w:rPr>
          <w:sz w:val="22"/>
          <w:szCs w:val="22"/>
        </w:rPr>
        <w:t xml:space="preserve"> по соответствующей форме, оформленной в 2 (двух) экземплярах по одному для каждой из Сторон </w:t>
      </w:r>
      <w:r w:rsidR="005A0FA2" w:rsidRPr="001B5251">
        <w:rPr>
          <w:sz w:val="22"/>
          <w:szCs w:val="22"/>
        </w:rPr>
        <w:br/>
      </w:r>
      <w:r w:rsidRPr="001B5251">
        <w:rPr>
          <w:sz w:val="22"/>
          <w:szCs w:val="22"/>
        </w:rPr>
        <w:t>с печатью «Поставщика»;</w:t>
      </w:r>
    </w:p>
    <w:p w:rsidR="001B6352" w:rsidRPr="001B5251" w:rsidRDefault="001B6352" w:rsidP="00665FA5">
      <w:pPr>
        <w:ind w:firstLine="709"/>
        <w:jc w:val="both"/>
        <w:rPr>
          <w:sz w:val="22"/>
          <w:szCs w:val="22"/>
        </w:rPr>
      </w:pPr>
      <w:r w:rsidRPr="001B5251">
        <w:rPr>
          <w:sz w:val="22"/>
          <w:szCs w:val="22"/>
        </w:rPr>
        <w:t xml:space="preserve">-счет и (или) счет-фактуру; </w:t>
      </w:r>
    </w:p>
    <w:p w:rsidR="001B6352" w:rsidRPr="001B5251" w:rsidRDefault="001B6352" w:rsidP="00665FA5">
      <w:pPr>
        <w:pStyle w:val="BodyTextIndent"/>
        <w:tabs>
          <w:tab w:val="left" w:pos="1276"/>
        </w:tabs>
        <w:ind w:firstLine="709"/>
        <w:jc w:val="both"/>
        <w:rPr>
          <w:sz w:val="22"/>
          <w:szCs w:val="22"/>
          <w:lang w:val="ru-RU"/>
        </w:rPr>
      </w:pPr>
      <w:r w:rsidRPr="001B5251">
        <w:rPr>
          <w:sz w:val="22"/>
          <w:szCs w:val="22"/>
          <w:lang w:val="ru-RU"/>
        </w:rPr>
        <w:t>-</w:t>
      </w:r>
      <w:r w:rsidRPr="001B5251">
        <w:rPr>
          <w:sz w:val="22"/>
          <w:szCs w:val="22"/>
        </w:rPr>
        <w:t>документ</w:t>
      </w:r>
      <w:r w:rsidRPr="001B5251">
        <w:rPr>
          <w:sz w:val="22"/>
          <w:szCs w:val="22"/>
          <w:lang w:val="ru-RU"/>
        </w:rPr>
        <w:t>ы</w:t>
      </w:r>
      <w:r w:rsidRPr="001B5251">
        <w:rPr>
          <w:sz w:val="22"/>
          <w:szCs w:val="22"/>
        </w:rPr>
        <w:t>, удостоверяющи</w:t>
      </w:r>
      <w:r w:rsidRPr="001B5251">
        <w:rPr>
          <w:sz w:val="22"/>
          <w:szCs w:val="22"/>
          <w:lang w:val="ru-RU"/>
        </w:rPr>
        <w:t>е</w:t>
      </w:r>
      <w:r w:rsidRPr="001B5251">
        <w:rPr>
          <w:sz w:val="22"/>
          <w:szCs w:val="22"/>
        </w:rPr>
        <w:t xml:space="preserve"> качество </w:t>
      </w:r>
      <w:r w:rsidRPr="001B5251">
        <w:rPr>
          <w:sz w:val="22"/>
          <w:szCs w:val="22"/>
          <w:lang w:val="ru-RU"/>
        </w:rPr>
        <w:t>Т</w:t>
      </w:r>
      <w:r w:rsidRPr="001B5251">
        <w:rPr>
          <w:sz w:val="22"/>
          <w:szCs w:val="22"/>
        </w:rPr>
        <w:t>овара (</w:t>
      </w:r>
      <w:r w:rsidRPr="001B5251">
        <w:rPr>
          <w:sz w:val="22"/>
          <w:szCs w:val="22"/>
          <w:lang w:val="ru-RU"/>
        </w:rPr>
        <w:t>сертификат соответствия</w:t>
      </w:r>
      <w:r w:rsidRPr="001B5251">
        <w:rPr>
          <w:sz w:val="22"/>
          <w:szCs w:val="22"/>
        </w:rPr>
        <w:t xml:space="preserve">, </w:t>
      </w:r>
      <w:r w:rsidRPr="001B5251">
        <w:rPr>
          <w:sz w:val="22"/>
          <w:szCs w:val="22"/>
          <w:lang w:val="ru-RU"/>
        </w:rPr>
        <w:t xml:space="preserve">декларация </w:t>
      </w:r>
      <w:r w:rsidR="005A0FA2" w:rsidRPr="001B5251">
        <w:rPr>
          <w:sz w:val="22"/>
          <w:szCs w:val="22"/>
          <w:lang w:val="ru-RU"/>
        </w:rPr>
        <w:br/>
      </w:r>
      <w:r w:rsidRPr="001B5251">
        <w:rPr>
          <w:sz w:val="22"/>
          <w:szCs w:val="22"/>
          <w:lang w:val="ru-RU"/>
        </w:rPr>
        <w:t xml:space="preserve">о соответствии, </w:t>
      </w:r>
      <w:r w:rsidRPr="001B5251">
        <w:rPr>
          <w:sz w:val="22"/>
          <w:szCs w:val="22"/>
        </w:rPr>
        <w:t>удостоверение о качестве и т.п.)</w:t>
      </w:r>
      <w:r w:rsidRPr="001B5251">
        <w:rPr>
          <w:sz w:val="22"/>
          <w:szCs w:val="22"/>
          <w:lang w:val="ru-RU"/>
        </w:rPr>
        <w:t>.</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3.4. В случае, если документы, указанные в пункте 3.3. Контракта, не переданы «Поставщиком» одновременно с Товаром, Товар считается непоставленным и приемке </w:t>
      </w:r>
      <w:r w:rsidR="00665FA5">
        <w:rPr>
          <w:sz w:val="22"/>
          <w:szCs w:val="22"/>
        </w:rPr>
        <w:br/>
      </w:r>
      <w:r w:rsidRPr="001B5251">
        <w:rPr>
          <w:sz w:val="22"/>
          <w:szCs w:val="22"/>
          <w:lang w:val="ru-RU"/>
        </w:rPr>
        <w:t>не подлежит.</w:t>
      </w:r>
    </w:p>
    <w:p w:rsidR="001B6352" w:rsidRPr="001B5251" w:rsidRDefault="001B6352" w:rsidP="00665FA5">
      <w:pPr>
        <w:pStyle w:val="16"/>
        <w:spacing w:line="240" w:lineRule="auto"/>
        <w:ind w:firstLine="709"/>
        <w:rPr>
          <w:sz w:val="22"/>
          <w:szCs w:val="22"/>
          <w:lang w:val="ru-RU"/>
        </w:rPr>
      </w:pPr>
      <w:r w:rsidRPr="001B5251">
        <w:rPr>
          <w:sz w:val="22"/>
          <w:szCs w:val="22"/>
          <w:lang w:val="ru-RU"/>
        </w:rPr>
        <w:t>3.5. Обязательство «Поставщика» по поставке Товара считается исполненным с момента подписания без замечаний уполномоченными представителями «Поставщика» и «Государственного заказчика» документа о передаче Товара.</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3.6. Риск случайной гибели или случайного повреждения Товара переходит </w:t>
      </w:r>
      <w:r w:rsidR="005A0FA2" w:rsidRPr="001B5251">
        <w:rPr>
          <w:sz w:val="22"/>
          <w:szCs w:val="22"/>
        </w:rPr>
        <w:br/>
      </w:r>
      <w:r w:rsidRPr="001B5251">
        <w:rPr>
          <w:sz w:val="22"/>
          <w:szCs w:val="22"/>
          <w:lang w:val="ru-RU"/>
        </w:rPr>
        <w:t>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3.7. Право собственности на Товар переходит к «Государственному заказчику» с момента выполнения обязательств по оплате Товара. </w:t>
      </w:r>
    </w:p>
    <w:p w:rsidR="001B6352" w:rsidRPr="001B5251" w:rsidRDefault="001B6352">
      <w:pPr>
        <w:pStyle w:val="16"/>
        <w:spacing w:line="240" w:lineRule="auto"/>
        <w:ind w:right="-71"/>
        <w:rPr>
          <w:sz w:val="22"/>
          <w:szCs w:val="22"/>
          <w:lang w:val="ru-RU"/>
        </w:rPr>
      </w:pPr>
    </w:p>
    <w:p w:rsidR="001B6352" w:rsidRPr="001B5251" w:rsidRDefault="001B5251">
      <w:pPr>
        <w:autoSpaceDE w:val="0"/>
        <w:spacing w:line="360" w:lineRule="auto"/>
        <w:ind w:firstLine="567"/>
        <w:jc w:val="center"/>
        <w:rPr>
          <w:sz w:val="22"/>
          <w:szCs w:val="22"/>
        </w:rPr>
      </w:pPr>
      <w:r w:rsidRPr="001B5251">
        <w:rPr>
          <w:b/>
          <w:sz w:val="22"/>
          <w:szCs w:val="22"/>
        </w:rPr>
        <w:t>4. КАЧЕСТВО ТОВАРА, ПОРЯДОК И СРОКИ ПРИЕМКИ</w:t>
      </w:r>
    </w:p>
    <w:p w:rsidR="001B6352" w:rsidRPr="001B5251" w:rsidRDefault="001B6352" w:rsidP="00665FA5">
      <w:pPr>
        <w:pStyle w:val="110"/>
        <w:spacing w:line="240" w:lineRule="auto"/>
        <w:ind w:firstLine="709"/>
        <w:rPr>
          <w:sz w:val="22"/>
          <w:szCs w:val="22"/>
        </w:rPr>
      </w:pPr>
      <w:r w:rsidRPr="001B5251">
        <w:rPr>
          <w:sz w:val="22"/>
          <w:szCs w:val="22"/>
        </w:rPr>
        <w:t xml:space="preserve">4.1. Качество поставляемого Товара должно соответствовать действующим ГОСТам, ТУ, </w:t>
      </w:r>
      <w:r w:rsidRPr="001B5251">
        <w:rPr>
          <w:color w:val="000000"/>
          <w:sz w:val="22"/>
          <w:szCs w:val="22"/>
        </w:rPr>
        <w:t xml:space="preserve">российским стандартам, установленным на данный вид Товара, сертификатам </w:t>
      </w:r>
      <w:r w:rsidRPr="001B5251">
        <w:rPr>
          <w:sz w:val="22"/>
          <w:szCs w:val="22"/>
        </w:rPr>
        <w:t>соответствия заводов-производителей, а также обязательным требованиям Российского законодательства, техническим характеристикам, указанным в Спецификации (Приложение № 1) к Контракту.</w:t>
      </w:r>
    </w:p>
    <w:p w:rsidR="001B6352" w:rsidRPr="001B5251" w:rsidRDefault="001B6352" w:rsidP="00665FA5">
      <w:pPr>
        <w:ind w:firstLine="709"/>
        <w:jc w:val="both"/>
        <w:rPr>
          <w:sz w:val="22"/>
          <w:szCs w:val="22"/>
        </w:rPr>
      </w:pPr>
      <w:r w:rsidRPr="001B5251">
        <w:rPr>
          <w:sz w:val="22"/>
          <w:szCs w:val="22"/>
        </w:rPr>
        <w:t>4.2.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1B6352" w:rsidRPr="001B5251" w:rsidRDefault="001B6352" w:rsidP="00665FA5">
      <w:pPr>
        <w:pStyle w:val="16"/>
        <w:spacing w:line="240" w:lineRule="auto"/>
        <w:ind w:firstLine="709"/>
        <w:rPr>
          <w:spacing w:val="2"/>
          <w:sz w:val="22"/>
          <w:szCs w:val="22"/>
          <w:lang w:val="ru-RU"/>
        </w:rPr>
      </w:pPr>
      <w:r w:rsidRPr="001B5251">
        <w:rPr>
          <w:sz w:val="22"/>
          <w:szCs w:val="22"/>
        </w:rPr>
        <w:t xml:space="preserve">4.3. </w:t>
      </w:r>
      <w:r w:rsidRPr="001B5251">
        <w:rPr>
          <w:spacing w:val="2"/>
          <w:sz w:val="22"/>
          <w:szCs w:val="22"/>
          <w:lang w:val="ru-RU"/>
        </w:rPr>
        <w:t>В случае обнаружения несоответствия качества Товара, «Государственным заказчиком» составляется соответсвтвующий акт, в котором указывается количество принятого и осмотренного Товара, количество Товара, ненадлежащего качества, с указанием недостатков. Один экземпляр акта вместе с претензией о замене Товара направляется «Государственным заказчиком» в адрес «Поставщика». В случае несогласия с недостатками Товара, указанными в акте, «Поставщик» имеет право направить своего представителя в адрес «Государственного заказчика» для проверки качества Товара и урегулирования разногласий. Товар, не соответствующий требованиям настоящего Контракта, подлежит замене на Товар с аналогичными характеристиками по той же цене в течение 14 (четырнадцати) календарных дней с момента получения «Поставщиком» претензии от «Государственного заказчика» о его замене.</w:t>
      </w:r>
    </w:p>
    <w:p w:rsidR="001B6352" w:rsidRPr="001B5251" w:rsidRDefault="001B6352" w:rsidP="00665FA5">
      <w:pPr>
        <w:pStyle w:val="110"/>
        <w:spacing w:line="240" w:lineRule="auto"/>
        <w:ind w:firstLine="709"/>
        <w:rPr>
          <w:sz w:val="22"/>
          <w:szCs w:val="22"/>
        </w:rPr>
      </w:pPr>
      <w:r w:rsidRPr="001B5251">
        <w:rPr>
          <w:spacing w:val="2"/>
          <w:sz w:val="22"/>
          <w:szCs w:val="22"/>
          <w:lang w:val="ru-RU"/>
        </w:rPr>
        <w:t xml:space="preserve">4.4. </w:t>
      </w:r>
      <w:r w:rsidRPr="001B5251">
        <w:rPr>
          <w:sz w:val="22"/>
          <w:szCs w:val="22"/>
          <w:lang w:val="ru-RU"/>
        </w:rPr>
        <w:t xml:space="preserve">Все расходы, связанные с заменой Товара ненадлежащего качества оплачиваются за счет «Поставщика». </w:t>
      </w:r>
    </w:p>
    <w:p w:rsidR="001B6352" w:rsidRPr="001B5251" w:rsidRDefault="001B6352" w:rsidP="00665FA5">
      <w:pPr>
        <w:pStyle w:val="BodyTextIndent"/>
        <w:ind w:firstLine="709"/>
        <w:jc w:val="both"/>
        <w:rPr>
          <w:sz w:val="22"/>
          <w:szCs w:val="22"/>
        </w:rPr>
      </w:pPr>
      <w:r w:rsidRPr="001B5251">
        <w:rPr>
          <w:sz w:val="22"/>
          <w:szCs w:val="22"/>
          <w:lang w:val="ru-RU"/>
        </w:rPr>
        <w:t>4</w:t>
      </w:r>
      <w:r w:rsidRPr="001B5251">
        <w:rPr>
          <w:sz w:val="22"/>
          <w:szCs w:val="22"/>
        </w:rPr>
        <w:t>.</w:t>
      </w:r>
      <w:r w:rsidRPr="001B5251">
        <w:rPr>
          <w:sz w:val="22"/>
          <w:szCs w:val="22"/>
          <w:lang w:val="ru-RU"/>
        </w:rPr>
        <w:t>5</w:t>
      </w:r>
      <w:r w:rsidRPr="001B5251">
        <w:rPr>
          <w:sz w:val="22"/>
          <w:szCs w:val="22"/>
        </w:rPr>
        <w:t xml:space="preserve">. Приемка </w:t>
      </w:r>
      <w:r w:rsidRPr="001B5251">
        <w:rPr>
          <w:sz w:val="22"/>
          <w:szCs w:val="22"/>
          <w:lang w:val="ru-RU"/>
        </w:rPr>
        <w:t>Т</w:t>
      </w:r>
      <w:r w:rsidRPr="001B5251">
        <w:rPr>
          <w:sz w:val="22"/>
          <w:szCs w:val="22"/>
        </w:rPr>
        <w:t xml:space="preserve">овара осуществляется уполномоченными представителями </w:t>
      </w:r>
      <w:r w:rsidRPr="001B5251">
        <w:rPr>
          <w:sz w:val="22"/>
          <w:szCs w:val="22"/>
          <w:lang w:val="ru-RU"/>
        </w:rPr>
        <w:t>«</w:t>
      </w:r>
      <w:r w:rsidRPr="001B5251">
        <w:rPr>
          <w:sz w:val="22"/>
          <w:szCs w:val="22"/>
        </w:rPr>
        <w:t>Государственного заказчика</w:t>
      </w:r>
      <w:r w:rsidRPr="001B5251">
        <w:rPr>
          <w:sz w:val="22"/>
          <w:szCs w:val="22"/>
          <w:lang w:val="ru-RU"/>
        </w:rPr>
        <w:t>»</w:t>
      </w:r>
      <w:r w:rsidRPr="001B5251">
        <w:rPr>
          <w:sz w:val="22"/>
          <w:szCs w:val="22"/>
        </w:rPr>
        <w:t>:</w:t>
      </w:r>
    </w:p>
    <w:p w:rsidR="001B6352" w:rsidRPr="001B5251" w:rsidRDefault="001B6352" w:rsidP="00665FA5">
      <w:pPr>
        <w:pStyle w:val="BodyTextIndent"/>
        <w:numPr>
          <w:ilvl w:val="0"/>
          <w:numId w:val="5"/>
        </w:numPr>
        <w:tabs>
          <w:tab w:val="left" w:pos="993"/>
        </w:tabs>
        <w:ind w:left="0" w:firstLine="709"/>
        <w:jc w:val="both"/>
        <w:rPr>
          <w:sz w:val="22"/>
          <w:szCs w:val="22"/>
        </w:rPr>
      </w:pPr>
      <w:r w:rsidRPr="001B5251">
        <w:rPr>
          <w:sz w:val="22"/>
          <w:szCs w:val="22"/>
        </w:rPr>
        <w:t xml:space="preserve">по количеству – в момент получения </w:t>
      </w:r>
      <w:r w:rsidRPr="001B5251">
        <w:rPr>
          <w:sz w:val="22"/>
          <w:szCs w:val="22"/>
          <w:lang w:val="ru-RU"/>
        </w:rPr>
        <w:t>Т</w:t>
      </w:r>
      <w:r w:rsidRPr="001B5251">
        <w:rPr>
          <w:sz w:val="22"/>
          <w:szCs w:val="22"/>
        </w:rPr>
        <w:t xml:space="preserve">овара от «Поставщика», факт приемки </w:t>
      </w:r>
      <w:r w:rsidRPr="001B5251">
        <w:rPr>
          <w:sz w:val="22"/>
          <w:szCs w:val="22"/>
          <w:lang w:val="ru-RU"/>
        </w:rPr>
        <w:t>Т</w:t>
      </w:r>
      <w:r w:rsidRPr="001B5251">
        <w:rPr>
          <w:sz w:val="22"/>
          <w:szCs w:val="22"/>
        </w:rPr>
        <w:t xml:space="preserve">овара </w:t>
      </w:r>
      <w:r w:rsidR="005A0FA2" w:rsidRPr="001B5251">
        <w:rPr>
          <w:sz w:val="22"/>
          <w:szCs w:val="22"/>
          <w:lang w:val="ru-RU"/>
        </w:rPr>
        <w:br/>
      </w:r>
      <w:r w:rsidRPr="001B5251">
        <w:rPr>
          <w:sz w:val="22"/>
          <w:szCs w:val="22"/>
        </w:rPr>
        <w:t xml:space="preserve">по количеству подтверждается «Государственным заказчиком» путем подписания накладной, </w:t>
      </w:r>
      <w:r w:rsidR="005A0FA2" w:rsidRPr="001B5251">
        <w:rPr>
          <w:sz w:val="22"/>
          <w:szCs w:val="22"/>
          <w:lang w:val="ru-RU"/>
        </w:rPr>
        <w:br/>
      </w:r>
      <w:r w:rsidRPr="001B5251">
        <w:rPr>
          <w:sz w:val="22"/>
          <w:szCs w:val="22"/>
        </w:rPr>
        <w:lastRenderedPageBreak/>
        <w:t xml:space="preserve">о выявленной недостаче </w:t>
      </w:r>
      <w:r w:rsidRPr="001B5251">
        <w:rPr>
          <w:sz w:val="22"/>
          <w:szCs w:val="22"/>
          <w:lang w:val="ru-RU"/>
        </w:rPr>
        <w:t>Т</w:t>
      </w:r>
      <w:r w:rsidRPr="001B5251">
        <w:rPr>
          <w:sz w:val="22"/>
          <w:szCs w:val="22"/>
        </w:rPr>
        <w:t xml:space="preserve">овара составляется акт за подписями лиц, производивших приемку </w:t>
      </w:r>
      <w:r w:rsidRPr="001B5251">
        <w:rPr>
          <w:sz w:val="22"/>
          <w:szCs w:val="22"/>
          <w:lang w:val="ru-RU"/>
        </w:rPr>
        <w:t>Т</w:t>
      </w:r>
      <w:r w:rsidRPr="001B5251">
        <w:rPr>
          <w:sz w:val="22"/>
          <w:szCs w:val="22"/>
        </w:rPr>
        <w:t>овара;</w:t>
      </w:r>
    </w:p>
    <w:p w:rsidR="001B6352" w:rsidRPr="001B5251" w:rsidRDefault="001B6352" w:rsidP="00665FA5">
      <w:pPr>
        <w:pStyle w:val="BodyTextIndent"/>
        <w:numPr>
          <w:ilvl w:val="0"/>
          <w:numId w:val="5"/>
        </w:numPr>
        <w:tabs>
          <w:tab w:val="left" w:pos="993"/>
        </w:tabs>
        <w:ind w:left="0" w:firstLine="709"/>
        <w:jc w:val="both"/>
        <w:rPr>
          <w:sz w:val="22"/>
          <w:szCs w:val="22"/>
        </w:rPr>
      </w:pPr>
      <w:r w:rsidRPr="001B5251">
        <w:rPr>
          <w:sz w:val="22"/>
          <w:szCs w:val="22"/>
        </w:rPr>
        <w:t>по качеству –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1B6352" w:rsidRPr="001B5251" w:rsidRDefault="001B6352" w:rsidP="00665FA5">
      <w:pPr>
        <w:pStyle w:val="BodyTextIndent"/>
        <w:numPr>
          <w:ilvl w:val="0"/>
          <w:numId w:val="5"/>
        </w:numPr>
        <w:tabs>
          <w:tab w:val="left" w:pos="993"/>
        </w:tabs>
        <w:ind w:left="0" w:firstLine="709"/>
        <w:jc w:val="both"/>
        <w:rPr>
          <w:sz w:val="22"/>
          <w:szCs w:val="22"/>
        </w:rPr>
      </w:pPr>
      <w:r w:rsidRPr="001B5251">
        <w:rPr>
          <w:sz w:val="22"/>
          <w:szCs w:val="22"/>
        </w:rPr>
        <w:t xml:space="preserve">приемка </w:t>
      </w:r>
      <w:r w:rsidRPr="001B5251">
        <w:rPr>
          <w:sz w:val="22"/>
          <w:szCs w:val="22"/>
          <w:lang w:val="ru-RU"/>
        </w:rPr>
        <w:t>Т</w:t>
      </w:r>
      <w:r w:rsidRPr="001B5251">
        <w:rPr>
          <w:sz w:val="22"/>
          <w:szCs w:val="22"/>
        </w:rPr>
        <w:t>овара осуществляется в рабочее время с 9.00 до 17.00 (время московское);</w:t>
      </w:r>
    </w:p>
    <w:p w:rsidR="001B6352" w:rsidRPr="001B5251" w:rsidRDefault="001B6352" w:rsidP="00665FA5">
      <w:pPr>
        <w:ind w:firstLine="709"/>
        <w:jc w:val="both"/>
        <w:rPr>
          <w:sz w:val="22"/>
          <w:szCs w:val="22"/>
        </w:rPr>
      </w:pPr>
      <w:r w:rsidRPr="001B5251">
        <w:rPr>
          <w:sz w:val="22"/>
          <w:szCs w:val="22"/>
        </w:rPr>
        <w:t xml:space="preserve">4.6. По факту приемки Товара, уполномоченные представители «Поставщика» </w:t>
      </w:r>
      <w:r w:rsidR="005A0FA2" w:rsidRPr="001B5251">
        <w:rPr>
          <w:sz w:val="22"/>
          <w:szCs w:val="22"/>
        </w:rPr>
        <w:br/>
      </w:r>
      <w:r w:rsidRPr="001B5251">
        <w:rPr>
          <w:sz w:val="22"/>
          <w:szCs w:val="22"/>
        </w:rPr>
        <w:t>и «</w:t>
      </w:r>
      <w:r w:rsidRPr="001B5251">
        <w:rPr>
          <w:sz w:val="22"/>
          <w:szCs w:val="22"/>
          <w:lang w:val="ru-RU"/>
        </w:rPr>
        <w:t>Государственного заказчика»</w:t>
      </w:r>
      <w:r w:rsidRPr="001B5251">
        <w:rPr>
          <w:sz w:val="22"/>
          <w:szCs w:val="22"/>
        </w:rPr>
        <w:t xml:space="preserve"> подписывают акт (товарную накладную), подтверждающий факт передачи Товара, по одному для каждой из Сторон.</w:t>
      </w:r>
    </w:p>
    <w:p w:rsidR="001B6352" w:rsidRPr="001B5251" w:rsidRDefault="001B6352" w:rsidP="00665FA5">
      <w:pPr>
        <w:pStyle w:val="110"/>
        <w:spacing w:line="240" w:lineRule="auto"/>
        <w:ind w:firstLine="709"/>
        <w:rPr>
          <w:sz w:val="22"/>
          <w:szCs w:val="22"/>
        </w:rPr>
      </w:pPr>
      <w:r w:rsidRPr="001B5251">
        <w:rPr>
          <w:sz w:val="22"/>
          <w:szCs w:val="22"/>
        </w:rPr>
        <w:t xml:space="preserve">4.7. Товар, не соответствующий требованиям Контракта, приемке не подлежит и считается </w:t>
      </w:r>
      <w:r w:rsidR="005A0FA2" w:rsidRPr="001B5251">
        <w:rPr>
          <w:sz w:val="22"/>
          <w:szCs w:val="22"/>
        </w:rPr>
        <w:br/>
      </w:r>
      <w:r w:rsidRPr="001B5251">
        <w:rPr>
          <w:sz w:val="22"/>
          <w:szCs w:val="22"/>
        </w:rPr>
        <w:t>не поставленным. При этом «</w:t>
      </w:r>
      <w:r w:rsidRPr="001B5251">
        <w:rPr>
          <w:sz w:val="22"/>
          <w:szCs w:val="22"/>
          <w:lang w:val="ru-RU"/>
        </w:rPr>
        <w:t>Государственный заказчик»</w:t>
      </w:r>
      <w:r w:rsidRPr="001B5251">
        <w:rPr>
          <w:sz w:val="22"/>
          <w:szCs w:val="22"/>
        </w:rPr>
        <w:t xml:space="preserve"> составляет мотивированный отказ </w:t>
      </w:r>
      <w:r w:rsidR="005A0FA2" w:rsidRPr="001B5251">
        <w:rPr>
          <w:sz w:val="22"/>
          <w:szCs w:val="22"/>
        </w:rPr>
        <w:br/>
      </w:r>
      <w:r w:rsidRPr="001B5251">
        <w:rPr>
          <w:sz w:val="22"/>
          <w:szCs w:val="22"/>
        </w:rPr>
        <w:t>от приемки Товара и подписания товарной накладной, которые направляет «Поставщику» в течение</w:t>
      </w:r>
      <w:r w:rsidR="005A0FA2" w:rsidRPr="001B5251">
        <w:rPr>
          <w:sz w:val="22"/>
          <w:szCs w:val="22"/>
        </w:rPr>
        <w:br/>
      </w:r>
      <w:r w:rsidRPr="001B5251">
        <w:rPr>
          <w:sz w:val="22"/>
          <w:szCs w:val="22"/>
        </w:rPr>
        <w:t xml:space="preserve"> 2 (двух) рабочих дней с момента выявления несоответствия Товара требованиям действующего законодательства Российской Федерации, технических условий (ГОСТ, ТУ и т.д.), иным условиям Контракта.</w:t>
      </w:r>
    </w:p>
    <w:p w:rsidR="001B6352" w:rsidRPr="001B5251" w:rsidRDefault="001B6352">
      <w:pPr>
        <w:pStyle w:val="110"/>
        <w:spacing w:line="230" w:lineRule="auto"/>
        <w:ind w:right="-71" w:firstLine="709"/>
        <w:rPr>
          <w:sz w:val="22"/>
          <w:szCs w:val="22"/>
        </w:rPr>
      </w:pPr>
    </w:p>
    <w:p w:rsidR="001B6352" w:rsidRPr="001B5251" w:rsidRDefault="001B5251">
      <w:pPr>
        <w:pStyle w:val="16"/>
        <w:widowControl/>
        <w:autoSpaceDE w:val="0"/>
        <w:spacing w:line="360" w:lineRule="auto"/>
        <w:ind w:firstLine="567"/>
        <w:jc w:val="center"/>
        <w:rPr>
          <w:sz w:val="22"/>
          <w:szCs w:val="22"/>
          <w:lang w:val="ru-RU"/>
        </w:rPr>
      </w:pPr>
      <w:r w:rsidRPr="001B5251">
        <w:rPr>
          <w:b/>
          <w:sz w:val="22"/>
          <w:szCs w:val="22"/>
          <w:lang w:val="ru-RU"/>
        </w:rPr>
        <w:t>5. ПОРЯДОК ПРОВЕДЕНИЯ ЭКСПЕРТИЗЫ ПОСТАВЛЯЕМОГО ТОВАРА</w:t>
      </w:r>
    </w:p>
    <w:p w:rsidR="001B6352" w:rsidRPr="001B5251" w:rsidRDefault="001B6352" w:rsidP="00665FA5">
      <w:pPr>
        <w:pStyle w:val="311"/>
        <w:tabs>
          <w:tab w:val="left" w:pos="1134"/>
        </w:tabs>
        <w:spacing w:after="0"/>
        <w:ind w:left="0" w:firstLine="709"/>
        <w:jc w:val="both"/>
        <w:rPr>
          <w:sz w:val="22"/>
          <w:szCs w:val="22"/>
          <w:lang w:val="ru-RU"/>
        </w:rPr>
      </w:pPr>
      <w:r w:rsidRPr="001B5251">
        <w:rPr>
          <w:sz w:val="22"/>
          <w:szCs w:val="22"/>
          <w:lang w:val="ru-RU"/>
        </w:rPr>
        <w:t xml:space="preserve">5.1. </w:t>
      </w:r>
      <w:r w:rsidRPr="001B5251">
        <w:rPr>
          <w:sz w:val="22"/>
          <w:szCs w:val="22"/>
        </w:rPr>
        <w:t xml:space="preserve">Для проверки поставленного в соответствии с Контрактом Товара в части </w:t>
      </w:r>
      <w:r w:rsidR="005A0FA2" w:rsidRPr="001B5251">
        <w:rPr>
          <w:sz w:val="22"/>
          <w:szCs w:val="22"/>
        </w:rPr>
        <w:br/>
      </w:r>
      <w:r w:rsidRPr="001B5251">
        <w:rPr>
          <w:sz w:val="22"/>
          <w:szCs w:val="22"/>
        </w:rPr>
        <w:t xml:space="preserve">его соответствия условиям Контракта, </w:t>
      </w:r>
      <w:r w:rsidRPr="001B5251">
        <w:rPr>
          <w:sz w:val="22"/>
          <w:szCs w:val="22"/>
          <w:lang w:val="ru-RU"/>
        </w:rPr>
        <w:t>нормативной и эксплуатационной документации</w:t>
      </w:r>
      <w:r w:rsidRPr="001B5251">
        <w:rPr>
          <w:sz w:val="22"/>
          <w:szCs w:val="22"/>
        </w:rPr>
        <w:t xml:space="preserve"> «Государственный заказчик» обязан провести экспертизу. Экспертиза Товара, предусмотренного Контрактом, будет проводиться силами «Государственного заказчика». К ее проведению так </w:t>
      </w:r>
      <w:r w:rsidR="005A0FA2" w:rsidRPr="001B5251">
        <w:rPr>
          <w:sz w:val="22"/>
          <w:szCs w:val="22"/>
        </w:rPr>
        <w:br/>
      </w:r>
      <w:r w:rsidRPr="001B5251">
        <w:rPr>
          <w:sz w:val="22"/>
          <w:szCs w:val="22"/>
        </w:rPr>
        <w:t>же могут привлекаться эксперты, экспертные организации на основании контрактов, заключенных</w:t>
      </w:r>
      <w:r w:rsidR="005A0FA2" w:rsidRPr="001B5251">
        <w:rPr>
          <w:sz w:val="22"/>
          <w:szCs w:val="22"/>
        </w:rPr>
        <w:br/>
      </w:r>
      <w:r w:rsidRPr="001B5251">
        <w:rPr>
          <w:sz w:val="22"/>
          <w:szCs w:val="22"/>
        </w:rPr>
        <w:t xml:space="preserve"> в соответствии с действующим законодательством Российской Федерации.</w:t>
      </w:r>
    </w:p>
    <w:p w:rsidR="001B6352" w:rsidRPr="001B5251" w:rsidRDefault="001B6352" w:rsidP="00665FA5">
      <w:pPr>
        <w:ind w:firstLine="709"/>
        <w:jc w:val="both"/>
        <w:rPr>
          <w:sz w:val="22"/>
          <w:szCs w:val="22"/>
          <w:lang w:val="ru-RU"/>
        </w:rPr>
      </w:pPr>
      <w:r w:rsidRPr="001B5251">
        <w:rPr>
          <w:sz w:val="22"/>
          <w:szCs w:val="22"/>
          <w:lang w:val="ru-RU"/>
        </w:rPr>
        <w:t xml:space="preserve">Под состоянием Товара в Контракте понимается состояние Товара в момент проведения экспертизы, которое характеризуется фактическими значениями технических, функциональных </w:t>
      </w:r>
      <w:r w:rsidR="005A0FA2" w:rsidRPr="001B5251">
        <w:rPr>
          <w:sz w:val="22"/>
          <w:szCs w:val="22"/>
        </w:rPr>
        <w:br/>
      </w:r>
      <w:r w:rsidRPr="001B5251">
        <w:rPr>
          <w:sz w:val="22"/>
          <w:szCs w:val="22"/>
          <w:lang w:val="ru-RU"/>
        </w:rPr>
        <w:t xml:space="preserve">и конструктивных параметров и характеристик и оценивается на соответствие параметрам </w:t>
      </w:r>
      <w:r w:rsidR="005A0FA2" w:rsidRPr="001B5251">
        <w:rPr>
          <w:sz w:val="22"/>
          <w:szCs w:val="22"/>
        </w:rPr>
        <w:br/>
      </w:r>
      <w:r w:rsidRPr="001B5251">
        <w:rPr>
          <w:sz w:val="22"/>
          <w:szCs w:val="22"/>
          <w:lang w:val="ru-RU"/>
        </w:rPr>
        <w:t>и характеристикам, приведенным в нормативной и эксплуатационной документации на Товар</w:t>
      </w:r>
      <w:r w:rsidRPr="001B5251">
        <w:rPr>
          <w:i/>
          <w:sz w:val="22"/>
          <w:szCs w:val="22"/>
          <w:lang w:val="ru-RU"/>
        </w:rPr>
        <w:t>.</w:t>
      </w:r>
      <w:r w:rsidRPr="001B5251">
        <w:rPr>
          <w:sz w:val="22"/>
          <w:szCs w:val="22"/>
          <w:lang w:val="ru-RU"/>
        </w:rPr>
        <w:t xml:space="preserve"> </w:t>
      </w:r>
    </w:p>
    <w:p w:rsidR="001B6352" w:rsidRPr="001B5251" w:rsidRDefault="001B6352" w:rsidP="00665FA5">
      <w:pPr>
        <w:widowControl w:val="0"/>
        <w:tabs>
          <w:tab w:val="left" w:pos="1134"/>
        </w:tabs>
        <w:autoSpaceDE w:val="0"/>
        <w:ind w:firstLine="709"/>
        <w:jc w:val="both"/>
        <w:rPr>
          <w:sz w:val="22"/>
          <w:szCs w:val="22"/>
          <w:lang w:val="ru-RU"/>
        </w:rPr>
      </w:pPr>
      <w:r w:rsidRPr="001B5251">
        <w:rPr>
          <w:sz w:val="22"/>
          <w:szCs w:val="22"/>
          <w:lang w:val="ru-RU"/>
        </w:rPr>
        <w:t>5.2. Количество Товара и проверка его технических характеристик, подлежащего экспертизе – согласно Приложения № 1 к данному Контракту.</w:t>
      </w:r>
      <w:r w:rsidRPr="001B5251">
        <w:rPr>
          <w:sz w:val="22"/>
          <w:szCs w:val="22"/>
        </w:rPr>
        <w:t xml:space="preserve"> </w:t>
      </w:r>
    </w:p>
    <w:p w:rsidR="001B6352" w:rsidRPr="001B5251" w:rsidRDefault="001B6352" w:rsidP="00665FA5">
      <w:pPr>
        <w:pStyle w:val="Footer"/>
        <w:ind w:firstLine="709"/>
        <w:jc w:val="both"/>
        <w:rPr>
          <w:sz w:val="22"/>
          <w:szCs w:val="22"/>
          <w:lang w:val="ru-RU"/>
        </w:rPr>
      </w:pPr>
      <w:r w:rsidRPr="001B5251">
        <w:rPr>
          <w:sz w:val="22"/>
          <w:szCs w:val="22"/>
          <w:lang w:val="ru-RU"/>
        </w:rPr>
        <w:t>5.3. Место проведения экспертизы по месту нахождения «Государственного заказчика» –</w:t>
      </w:r>
      <w:r w:rsidRPr="001B5251">
        <w:rPr>
          <w:sz w:val="22"/>
          <w:szCs w:val="22"/>
        </w:rPr>
        <w:t xml:space="preserve">            г. Петроз</w:t>
      </w:r>
      <w:r w:rsidR="001B5251">
        <w:rPr>
          <w:sz w:val="22"/>
          <w:szCs w:val="22"/>
        </w:rPr>
        <w:t>аводск, пр. Первомайский, д. 74</w:t>
      </w:r>
      <w:r w:rsidR="001B5251">
        <w:rPr>
          <w:sz w:val="22"/>
          <w:szCs w:val="22"/>
          <w:lang w:val="ru-RU"/>
        </w:rPr>
        <w:t>, стр. 5.</w:t>
      </w:r>
    </w:p>
    <w:p w:rsidR="001B6352" w:rsidRPr="001B5251" w:rsidRDefault="001B6352" w:rsidP="00665FA5">
      <w:pPr>
        <w:widowControl w:val="0"/>
        <w:tabs>
          <w:tab w:val="left" w:pos="1134"/>
        </w:tabs>
        <w:autoSpaceDE w:val="0"/>
        <w:ind w:firstLine="709"/>
        <w:jc w:val="both"/>
        <w:rPr>
          <w:sz w:val="22"/>
          <w:szCs w:val="22"/>
          <w:lang w:val="ru-RU"/>
        </w:rPr>
      </w:pPr>
      <w:r w:rsidRPr="001B5251">
        <w:rPr>
          <w:sz w:val="22"/>
          <w:szCs w:val="22"/>
          <w:lang w:val="ru-RU"/>
        </w:rPr>
        <w:t>5.4. Товар предъявляется представителям «Государственного заказчика» в упакованном виде, с нанесенной маркировкой</w:t>
      </w:r>
      <w:r w:rsidRPr="001B5251">
        <w:rPr>
          <w:sz w:val="22"/>
          <w:szCs w:val="22"/>
        </w:rPr>
        <w:t xml:space="preserve"> в соответствии с действующими стандартами и техническими условиями</w:t>
      </w:r>
      <w:r w:rsidRPr="001B5251">
        <w:rPr>
          <w:sz w:val="22"/>
          <w:szCs w:val="22"/>
          <w:lang w:val="ru-RU"/>
        </w:rPr>
        <w:t xml:space="preserve">. </w:t>
      </w:r>
    </w:p>
    <w:p w:rsidR="001B6352" w:rsidRPr="001B5251" w:rsidRDefault="001B6352" w:rsidP="00665FA5">
      <w:pPr>
        <w:pStyle w:val="16"/>
        <w:spacing w:line="240" w:lineRule="auto"/>
        <w:ind w:firstLine="709"/>
        <w:rPr>
          <w:sz w:val="22"/>
          <w:szCs w:val="22"/>
          <w:lang w:val="ru-RU"/>
        </w:rPr>
      </w:pPr>
      <w:r w:rsidRPr="001B5251">
        <w:rPr>
          <w:sz w:val="22"/>
          <w:szCs w:val="22"/>
          <w:lang w:val="ru-RU"/>
        </w:rPr>
        <w:t>5.5. Представители «Государственного заказчика» при проведении эксперизы определяют значения основных эксплуатационных характеристик Товара, в т.ч. материал, размеры и т.д.</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5.6. Результаты экспертизы оформляются в виде заключения, которое составляется </w:t>
      </w:r>
      <w:r w:rsidR="005A0FA2" w:rsidRPr="001B5251">
        <w:rPr>
          <w:sz w:val="22"/>
          <w:szCs w:val="22"/>
        </w:rPr>
        <w:br/>
      </w:r>
      <w:r w:rsidRPr="001B5251">
        <w:rPr>
          <w:sz w:val="22"/>
          <w:szCs w:val="22"/>
          <w:lang w:val="ru-RU"/>
        </w:rPr>
        <w:t xml:space="preserve">и подписывается представителями «Государственного заказчика» в 2 (двух) экземплярах, по одному для «Государственного заказчика», «Поставщика». </w:t>
      </w:r>
    </w:p>
    <w:p w:rsidR="001B6352" w:rsidRPr="001B5251" w:rsidRDefault="001B6352" w:rsidP="00665FA5">
      <w:pPr>
        <w:pStyle w:val="16"/>
        <w:spacing w:line="240" w:lineRule="auto"/>
        <w:ind w:firstLine="709"/>
        <w:rPr>
          <w:sz w:val="22"/>
          <w:szCs w:val="22"/>
          <w:lang w:val="ru-RU"/>
        </w:rPr>
      </w:pPr>
      <w:r w:rsidRPr="001B5251">
        <w:rPr>
          <w:sz w:val="22"/>
          <w:szCs w:val="22"/>
          <w:lang w:val="ru-RU"/>
        </w:rPr>
        <w:t>5.7. В случае выявления по результатам экспертизы несоответствия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p>
    <w:p w:rsidR="001B6352" w:rsidRPr="001B5251" w:rsidRDefault="001B6352" w:rsidP="00665FA5">
      <w:pPr>
        <w:pStyle w:val="16"/>
        <w:spacing w:line="240" w:lineRule="auto"/>
        <w:ind w:firstLine="709"/>
        <w:rPr>
          <w:sz w:val="22"/>
          <w:szCs w:val="22"/>
        </w:rPr>
      </w:pPr>
      <w:r w:rsidRPr="001B5251">
        <w:rPr>
          <w:sz w:val="22"/>
          <w:szCs w:val="22"/>
          <w:lang w:val="ru-RU"/>
        </w:rPr>
        <w:t xml:space="preserve">5.8. </w:t>
      </w:r>
      <w:r w:rsidRPr="001B5251">
        <w:rPr>
          <w:sz w:val="22"/>
          <w:szCs w:val="22"/>
        </w:rPr>
        <w:t>При установлении по результатам экспертизы соответствия состояния Товара условиям Контракта уполномоченные представители «Поставщика» и «Государственного заказчика» незамедлительно приступают к его приему-передаче в соответствии с условиями Контракта.</w:t>
      </w:r>
    </w:p>
    <w:p w:rsidR="001B6352" w:rsidRPr="001B5251" w:rsidRDefault="001B6352">
      <w:pPr>
        <w:pStyle w:val="16"/>
        <w:spacing w:line="240" w:lineRule="auto"/>
        <w:ind w:right="-71" w:firstLine="709"/>
        <w:rPr>
          <w:sz w:val="22"/>
          <w:szCs w:val="22"/>
        </w:rPr>
      </w:pPr>
    </w:p>
    <w:p w:rsidR="001B6352" w:rsidRPr="001B5251" w:rsidRDefault="001B5251">
      <w:pPr>
        <w:pStyle w:val="16"/>
        <w:widowControl/>
        <w:autoSpaceDE w:val="0"/>
        <w:spacing w:line="360" w:lineRule="auto"/>
        <w:ind w:firstLine="0"/>
        <w:jc w:val="center"/>
        <w:rPr>
          <w:sz w:val="22"/>
          <w:szCs w:val="22"/>
        </w:rPr>
      </w:pPr>
      <w:r w:rsidRPr="001B5251">
        <w:rPr>
          <w:b/>
          <w:sz w:val="22"/>
          <w:szCs w:val="22"/>
        </w:rPr>
        <w:t>6. УПАКОВКА И МАРКИРОВКА</w:t>
      </w:r>
    </w:p>
    <w:p w:rsidR="001B6352" w:rsidRPr="001B5251" w:rsidRDefault="001B6352" w:rsidP="00665FA5">
      <w:pPr>
        <w:pStyle w:val="16"/>
        <w:spacing w:line="240" w:lineRule="auto"/>
        <w:ind w:firstLine="709"/>
        <w:rPr>
          <w:sz w:val="22"/>
          <w:szCs w:val="22"/>
        </w:rPr>
      </w:pPr>
      <w:r w:rsidRPr="001B5251">
        <w:rPr>
          <w:sz w:val="22"/>
          <w:szCs w:val="22"/>
        </w:rPr>
        <w:t xml:space="preserve">6.1. Поставляемый Товар должен быть упакован в соответствии с действующими стандартами и техническими условиями. При этом упаковка должна гарантировать целостность и полную сохранность Товара от всякого рода повреждений и порчи при его перевозке и длительном хранении. </w:t>
      </w:r>
    </w:p>
    <w:p w:rsidR="001B6352" w:rsidRPr="001B5251" w:rsidRDefault="001B6352" w:rsidP="00665FA5">
      <w:pPr>
        <w:pStyle w:val="16"/>
        <w:spacing w:line="240" w:lineRule="auto"/>
        <w:ind w:firstLine="709"/>
        <w:rPr>
          <w:sz w:val="22"/>
          <w:szCs w:val="22"/>
        </w:rPr>
      </w:pPr>
      <w:r w:rsidRPr="001B5251">
        <w:rPr>
          <w:sz w:val="22"/>
          <w:szCs w:val="22"/>
        </w:rPr>
        <w:t>6.2. Маркировка на упаковке должна соответствовать действующим стандартам и содержать наименование и марку Товара.</w:t>
      </w:r>
    </w:p>
    <w:p w:rsidR="001B6352" w:rsidRPr="001B5251" w:rsidRDefault="001B6352" w:rsidP="00665FA5">
      <w:pPr>
        <w:pStyle w:val="16"/>
        <w:spacing w:line="240" w:lineRule="auto"/>
        <w:ind w:firstLine="709"/>
        <w:rPr>
          <w:sz w:val="22"/>
          <w:szCs w:val="22"/>
        </w:rPr>
      </w:pPr>
      <w:r w:rsidRPr="001B5251">
        <w:rPr>
          <w:sz w:val="22"/>
          <w:szCs w:val="22"/>
        </w:rPr>
        <w:t>6.3. Упаковочные материалы возврату не подлежат. Стоимость упаковки включена в цену поставляемого Товара и возврату не подлежит.</w:t>
      </w:r>
    </w:p>
    <w:p w:rsidR="001B6352" w:rsidRPr="001B5251" w:rsidRDefault="001B6352" w:rsidP="00665FA5">
      <w:pPr>
        <w:pStyle w:val="16"/>
        <w:spacing w:line="240" w:lineRule="auto"/>
        <w:ind w:firstLine="709"/>
        <w:rPr>
          <w:sz w:val="22"/>
          <w:szCs w:val="22"/>
        </w:rPr>
      </w:pPr>
      <w:r w:rsidRPr="001B5251">
        <w:rPr>
          <w:sz w:val="22"/>
          <w:szCs w:val="22"/>
        </w:rPr>
        <w:t xml:space="preserve">6.4. Товар, подлежащий передаче, в несоответствующей упаковке и имеющий </w:t>
      </w:r>
      <w:r w:rsidRPr="001B5251">
        <w:rPr>
          <w:sz w:val="22"/>
          <w:szCs w:val="22"/>
        </w:rPr>
        <w:lastRenderedPageBreak/>
        <w:t>несоответствующую маркировку, считается не поставленным и приемке не подлежит.</w:t>
      </w:r>
    </w:p>
    <w:p w:rsidR="001B6352" w:rsidRPr="001B5251" w:rsidRDefault="001B6352" w:rsidP="00665FA5">
      <w:pPr>
        <w:pStyle w:val="16"/>
        <w:spacing w:line="240" w:lineRule="auto"/>
        <w:ind w:firstLine="709"/>
        <w:rPr>
          <w:sz w:val="22"/>
          <w:szCs w:val="22"/>
        </w:rPr>
      </w:pPr>
      <w:r w:rsidRPr="001B5251">
        <w:rPr>
          <w:sz w:val="22"/>
          <w:szCs w:val="22"/>
        </w:rPr>
        <w:t>6.5. В случае передачи Товара в ненадлежащей упаковке или без нее «Государственный заказчик» вправе потребовать от «Поставщика» либо упаковать Товар, либо заменить ненадлежащую упаковку.</w:t>
      </w:r>
    </w:p>
    <w:p w:rsidR="001B6352" w:rsidRPr="001B5251" w:rsidRDefault="001B6352" w:rsidP="00665FA5">
      <w:pPr>
        <w:pStyle w:val="16"/>
        <w:spacing w:line="240" w:lineRule="auto"/>
        <w:ind w:firstLine="709"/>
        <w:rPr>
          <w:sz w:val="22"/>
          <w:szCs w:val="22"/>
        </w:rPr>
      </w:pPr>
      <w:r w:rsidRPr="001B5251">
        <w:rPr>
          <w:sz w:val="22"/>
          <w:szCs w:val="22"/>
        </w:rPr>
        <w:t>6.6. «Поставщик» несёт ответственность за причинение вреда (бой, порчу и т.д.) поставляемому Товару, если данный вред вызван ненадлежащей упаковкой поставляемого Товара.</w:t>
      </w:r>
    </w:p>
    <w:p w:rsidR="001B6352" w:rsidRPr="001B5251" w:rsidRDefault="001B6352">
      <w:pPr>
        <w:pStyle w:val="16"/>
        <w:spacing w:line="240" w:lineRule="auto"/>
        <w:ind w:right="-71" w:firstLine="709"/>
        <w:rPr>
          <w:sz w:val="22"/>
          <w:szCs w:val="22"/>
        </w:rPr>
      </w:pPr>
    </w:p>
    <w:p w:rsidR="001B6352" w:rsidRPr="001B5251" w:rsidRDefault="001B5251">
      <w:pPr>
        <w:pStyle w:val="110"/>
        <w:widowControl/>
        <w:autoSpaceDE w:val="0"/>
        <w:spacing w:line="360" w:lineRule="auto"/>
        <w:ind w:firstLine="0"/>
        <w:jc w:val="center"/>
        <w:rPr>
          <w:sz w:val="22"/>
          <w:szCs w:val="22"/>
          <w:lang w:val="ru-RU"/>
        </w:rPr>
      </w:pPr>
      <w:r w:rsidRPr="001B5251">
        <w:rPr>
          <w:b/>
          <w:sz w:val="22"/>
          <w:szCs w:val="22"/>
        </w:rPr>
        <w:t>7. ЦЕНА КОНТРАКТА И ПОРЯДОК ОПЛАТЫ</w:t>
      </w:r>
    </w:p>
    <w:p w:rsidR="001B6352" w:rsidRPr="001B5251" w:rsidRDefault="001B6352" w:rsidP="00665FA5">
      <w:pPr>
        <w:pStyle w:val="110"/>
        <w:spacing w:line="240" w:lineRule="auto"/>
        <w:ind w:firstLine="709"/>
        <w:rPr>
          <w:sz w:val="22"/>
          <w:szCs w:val="22"/>
          <w:lang w:val="ru-RU"/>
        </w:rPr>
      </w:pPr>
      <w:r w:rsidRPr="001B5251">
        <w:rPr>
          <w:sz w:val="22"/>
          <w:szCs w:val="22"/>
          <w:lang w:val="ru-RU"/>
        </w:rPr>
        <w:t>7.1. Цена Контракта составляет</w:t>
      </w:r>
      <w:r w:rsidR="00A6707E" w:rsidRPr="001B5251">
        <w:rPr>
          <w:sz w:val="22"/>
          <w:szCs w:val="22"/>
        </w:rPr>
        <w:t xml:space="preserve"> </w:t>
      </w:r>
      <w:r w:rsidR="000D64D9" w:rsidRPr="001B5251">
        <w:rPr>
          <w:b/>
          <w:sz w:val="22"/>
          <w:szCs w:val="22"/>
        </w:rPr>
        <w:t>_____</w:t>
      </w:r>
      <w:r w:rsidR="001B5251">
        <w:rPr>
          <w:b/>
          <w:sz w:val="22"/>
          <w:szCs w:val="22"/>
        </w:rPr>
        <w:t>____</w:t>
      </w:r>
      <w:r w:rsidR="000D64D9" w:rsidRPr="001B5251">
        <w:rPr>
          <w:b/>
          <w:sz w:val="22"/>
          <w:szCs w:val="22"/>
        </w:rPr>
        <w:t>__</w:t>
      </w:r>
      <w:r w:rsidR="00407CBF" w:rsidRPr="001B5251">
        <w:rPr>
          <w:b/>
          <w:sz w:val="22"/>
          <w:szCs w:val="22"/>
        </w:rPr>
        <w:t xml:space="preserve"> (</w:t>
      </w:r>
      <w:r w:rsidR="000D64D9" w:rsidRPr="001B5251">
        <w:rPr>
          <w:b/>
          <w:sz w:val="22"/>
          <w:szCs w:val="22"/>
        </w:rPr>
        <w:t>_____</w:t>
      </w:r>
      <w:r w:rsidR="001B5251">
        <w:rPr>
          <w:b/>
          <w:sz w:val="22"/>
          <w:szCs w:val="22"/>
        </w:rPr>
        <w:t>_</w:t>
      </w:r>
      <w:r w:rsidR="000D64D9" w:rsidRPr="001B5251">
        <w:rPr>
          <w:b/>
          <w:sz w:val="22"/>
          <w:szCs w:val="22"/>
        </w:rPr>
        <w:t>_</w:t>
      </w:r>
      <w:r w:rsidR="001B5251">
        <w:rPr>
          <w:b/>
          <w:sz w:val="22"/>
          <w:szCs w:val="22"/>
        </w:rPr>
        <w:t>__</w:t>
      </w:r>
      <w:r w:rsidR="000D64D9" w:rsidRPr="001B5251">
        <w:rPr>
          <w:b/>
          <w:sz w:val="22"/>
          <w:szCs w:val="22"/>
        </w:rPr>
        <w:t>___</w:t>
      </w:r>
      <w:r w:rsidR="00407CBF" w:rsidRPr="001B5251">
        <w:rPr>
          <w:b/>
          <w:sz w:val="22"/>
          <w:szCs w:val="22"/>
        </w:rPr>
        <w:t>)</w:t>
      </w:r>
      <w:r w:rsidR="00A6707E" w:rsidRPr="001B5251">
        <w:rPr>
          <w:b/>
          <w:sz w:val="22"/>
          <w:szCs w:val="22"/>
        </w:rPr>
        <w:t xml:space="preserve"> рублей </w:t>
      </w:r>
      <w:r w:rsidR="000D64D9" w:rsidRPr="001B5251">
        <w:rPr>
          <w:b/>
          <w:sz w:val="22"/>
          <w:szCs w:val="22"/>
        </w:rPr>
        <w:t>_________</w:t>
      </w:r>
      <w:r w:rsidR="00A6707E" w:rsidRPr="001B5251">
        <w:rPr>
          <w:b/>
          <w:sz w:val="22"/>
          <w:szCs w:val="22"/>
        </w:rPr>
        <w:t xml:space="preserve"> копеек</w:t>
      </w:r>
      <w:r w:rsidR="00DA34D7" w:rsidRPr="001B5251">
        <w:rPr>
          <w:b/>
          <w:sz w:val="22"/>
          <w:szCs w:val="22"/>
        </w:rPr>
        <w:t>,</w:t>
      </w:r>
      <w:r w:rsidR="00A6707E" w:rsidRPr="001B5251">
        <w:rPr>
          <w:b/>
          <w:color w:val="FF0000"/>
          <w:sz w:val="22"/>
          <w:szCs w:val="22"/>
        </w:rPr>
        <w:t xml:space="preserve"> </w:t>
      </w:r>
      <w:r w:rsidR="00A6707E" w:rsidRPr="001B5251">
        <w:rPr>
          <w:b/>
          <w:sz w:val="22"/>
          <w:szCs w:val="22"/>
        </w:rPr>
        <w:t>НДС</w:t>
      </w:r>
      <w:r w:rsidR="001B5251">
        <w:rPr>
          <w:b/>
          <w:sz w:val="22"/>
          <w:szCs w:val="22"/>
        </w:rPr>
        <w:t xml:space="preserve"> -__%</w:t>
      </w:r>
      <w:r w:rsidR="00A6707E" w:rsidRPr="001B5251">
        <w:rPr>
          <w:sz w:val="22"/>
          <w:szCs w:val="22"/>
        </w:rPr>
        <w:t xml:space="preserve"> </w:t>
      </w:r>
      <w:r w:rsidR="000D64D9" w:rsidRPr="001B5251">
        <w:rPr>
          <w:b/>
          <w:sz w:val="22"/>
          <w:szCs w:val="22"/>
        </w:rPr>
        <w:t>_____________</w:t>
      </w:r>
      <w:r w:rsidR="00A6707E" w:rsidRPr="001B5251">
        <w:rPr>
          <w:sz w:val="22"/>
          <w:szCs w:val="22"/>
        </w:rPr>
        <w:t xml:space="preserve"> и включает в себя стоимость Товара, упаковочных материалов, страхование, уплату таможенных пошлин, налогов, сборов и других обязательных платежей </w:t>
      </w:r>
      <w:r w:rsidR="001B5251">
        <w:rPr>
          <w:sz w:val="22"/>
          <w:szCs w:val="22"/>
        </w:rPr>
        <w:br/>
      </w:r>
      <w:r w:rsidR="00A6707E" w:rsidRPr="001B5251">
        <w:rPr>
          <w:sz w:val="22"/>
          <w:szCs w:val="22"/>
        </w:rPr>
        <w:t xml:space="preserve">в бюджеты всех уровней, взимаемых с «Поставщика» в связи с исполнением обязательств </w:t>
      </w:r>
      <w:r w:rsidR="001B5251">
        <w:rPr>
          <w:sz w:val="22"/>
          <w:szCs w:val="22"/>
        </w:rPr>
        <w:br/>
      </w:r>
      <w:r w:rsidR="00A6707E" w:rsidRPr="001B5251">
        <w:rPr>
          <w:sz w:val="22"/>
          <w:szCs w:val="22"/>
        </w:rPr>
        <w:t>по Контракту</w:t>
      </w:r>
      <w:r w:rsidRPr="001B5251">
        <w:rPr>
          <w:sz w:val="22"/>
          <w:szCs w:val="22"/>
        </w:rPr>
        <w:t>.</w:t>
      </w:r>
    </w:p>
    <w:p w:rsidR="001B6352" w:rsidRPr="001B5251" w:rsidRDefault="001B6352" w:rsidP="00665FA5">
      <w:pPr>
        <w:pStyle w:val="110"/>
        <w:spacing w:line="240" w:lineRule="auto"/>
        <w:ind w:firstLine="709"/>
        <w:rPr>
          <w:sz w:val="22"/>
          <w:szCs w:val="22"/>
        </w:rPr>
      </w:pPr>
      <w:r w:rsidRPr="001B5251">
        <w:rPr>
          <w:sz w:val="22"/>
          <w:szCs w:val="22"/>
          <w:lang w:val="ru-RU"/>
        </w:rPr>
        <w:t xml:space="preserve">7.2. </w:t>
      </w:r>
      <w:r w:rsidRPr="001B5251">
        <w:rPr>
          <w:sz w:val="22"/>
          <w:szCs w:val="22"/>
        </w:rPr>
        <w:t>Указанная цена Контракта является твердой, определяется на весь срок исполнения Контракта и остается неизменной в течение всего времени действия Контракта, за исключением случаев, предусмотренных законодательством РФ и настоящим Контрактом.</w:t>
      </w:r>
    </w:p>
    <w:p w:rsidR="001B6352" w:rsidRPr="001B5251" w:rsidRDefault="001B6352" w:rsidP="00665FA5">
      <w:pPr>
        <w:pStyle w:val="BodyTextIndent"/>
        <w:tabs>
          <w:tab w:val="left" w:pos="1134"/>
        </w:tabs>
        <w:ind w:firstLine="709"/>
        <w:jc w:val="both"/>
        <w:rPr>
          <w:spacing w:val="2"/>
          <w:sz w:val="22"/>
          <w:szCs w:val="22"/>
          <w:lang w:val="ru-RU"/>
        </w:rPr>
      </w:pPr>
      <w:r w:rsidRPr="001B5251">
        <w:rPr>
          <w:sz w:val="22"/>
          <w:szCs w:val="22"/>
          <w:lang w:val="ru-RU"/>
        </w:rPr>
        <w:t>7</w:t>
      </w:r>
      <w:r w:rsidRPr="001B5251">
        <w:rPr>
          <w:sz w:val="22"/>
          <w:szCs w:val="22"/>
          <w:lang w:val="ru-RU"/>
        </w:rPr>
        <w:t xml:space="preserve">.3. </w:t>
      </w:r>
      <w:r w:rsidRPr="001B5251">
        <w:rPr>
          <w:sz w:val="22"/>
          <w:szCs w:val="22"/>
        </w:rPr>
        <w:t xml:space="preserve">Расчеты за фактически поставленный Товар надлежащего качества производятся </w:t>
      </w:r>
      <w:r w:rsidR="001B5251">
        <w:rPr>
          <w:sz w:val="22"/>
          <w:szCs w:val="22"/>
          <w:lang w:val="ru-RU"/>
        </w:rPr>
        <w:br/>
      </w:r>
      <w:r w:rsidRPr="001B5251">
        <w:rPr>
          <w:sz w:val="22"/>
          <w:szCs w:val="22"/>
        </w:rPr>
        <w:t>в форме безналичного денежного расчета за счёт средств, выделенных из бюджета</w:t>
      </w:r>
      <w:r w:rsidRPr="001B5251">
        <w:rPr>
          <w:sz w:val="22"/>
          <w:szCs w:val="22"/>
          <w:lang w:val="ru-RU"/>
        </w:rPr>
        <w:t xml:space="preserve"> Российской Федерации</w:t>
      </w:r>
      <w:r w:rsidRPr="001B5251">
        <w:rPr>
          <w:sz w:val="22"/>
          <w:szCs w:val="22"/>
        </w:rPr>
        <w:t xml:space="preserve">, </w:t>
      </w:r>
      <w:r w:rsidRPr="001B5251">
        <w:rPr>
          <w:sz w:val="22"/>
          <w:szCs w:val="22"/>
          <w:lang w:val="ru-RU"/>
        </w:rPr>
        <w:t xml:space="preserve">по КБК </w:t>
      </w:r>
      <w:r w:rsidR="005A0FA2" w:rsidRPr="001B5251">
        <w:rPr>
          <w:b/>
          <w:sz w:val="22"/>
          <w:szCs w:val="22"/>
          <w:lang w:val="ru-RU"/>
        </w:rPr>
        <w:t>32003054240690049243</w:t>
      </w:r>
      <w:r w:rsidRPr="001B5251">
        <w:rPr>
          <w:sz w:val="22"/>
          <w:szCs w:val="22"/>
          <w:lang w:val="ru-RU"/>
        </w:rPr>
        <w:t xml:space="preserve">, </w:t>
      </w:r>
      <w:r w:rsidRPr="001B5251">
        <w:rPr>
          <w:sz w:val="22"/>
          <w:szCs w:val="22"/>
        </w:rPr>
        <w:t xml:space="preserve">в течение </w:t>
      </w:r>
      <w:r w:rsidRPr="001B5251">
        <w:rPr>
          <w:sz w:val="22"/>
          <w:szCs w:val="22"/>
          <w:lang w:val="ru-RU"/>
        </w:rPr>
        <w:t>10 (десяти)</w:t>
      </w:r>
      <w:r w:rsidRPr="001B5251">
        <w:rPr>
          <w:sz w:val="22"/>
          <w:szCs w:val="22"/>
        </w:rPr>
        <w:t xml:space="preserve"> </w:t>
      </w:r>
      <w:r w:rsidRPr="001B5251">
        <w:rPr>
          <w:sz w:val="22"/>
          <w:szCs w:val="22"/>
          <w:lang w:val="ru-RU"/>
        </w:rPr>
        <w:t>рабочих</w:t>
      </w:r>
      <w:r w:rsidRPr="001B5251">
        <w:rPr>
          <w:sz w:val="22"/>
          <w:szCs w:val="22"/>
        </w:rPr>
        <w:t xml:space="preserve"> дней после получения </w:t>
      </w:r>
      <w:r w:rsidRPr="001B5251">
        <w:rPr>
          <w:sz w:val="22"/>
          <w:szCs w:val="22"/>
          <w:lang w:val="ru-RU"/>
        </w:rPr>
        <w:t>Т</w:t>
      </w:r>
      <w:r w:rsidRPr="001B5251">
        <w:rPr>
          <w:sz w:val="22"/>
          <w:szCs w:val="22"/>
        </w:rPr>
        <w:t>овара</w:t>
      </w:r>
      <w:r w:rsidRPr="001B5251">
        <w:rPr>
          <w:sz w:val="22"/>
          <w:szCs w:val="22"/>
          <w:lang w:val="ru-RU"/>
        </w:rPr>
        <w:t xml:space="preserve"> по товарной (товарно-транспортной) </w:t>
      </w:r>
      <w:r w:rsidRPr="001B5251">
        <w:rPr>
          <w:sz w:val="22"/>
          <w:szCs w:val="22"/>
        </w:rPr>
        <w:t>накладной</w:t>
      </w:r>
      <w:r w:rsidRPr="001B5251">
        <w:rPr>
          <w:sz w:val="22"/>
          <w:szCs w:val="22"/>
          <w:lang w:val="ru-RU"/>
        </w:rPr>
        <w:t xml:space="preserve"> (универсального передаточного документа)</w:t>
      </w:r>
      <w:r w:rsidRPr="001B5251">
        <w:rPr>
          <w:sz w:val="22"/>
          <w:szCs w:val="22"/>
        </w:rPr>
        <w:t xml:space="preserve">, </w:t>
      </w:r>
      <w:r w:rsidRPr="001B5251">
        <w:rPr>
          <w:sz w:val="22"/>
          <w:szCs w:val="22"/>
          <w:lang w:val="ru-RU"/>
        </w:rPr>
        <w:t xml:space="preserve">выставленного счета и (или) </w:t>
      </w:r>
      <w:r w:rsidRPr="001B5251">
        <w:rPr>
          <w:sz w:val="22"/>
          <w:szCs w:val="22"/>
        </w:rPr>
        <w:t xml:space="preserve">счёта-фактуры и </w:t>
      </w:r>
      <w:r w:rsidRPr="001B5251">
        <w:rPr>
          <w:sz w:val="22"/>
          <w:szCs w:val="22"/>
          <w:lang w:val="ru-RU"/>
        </w:rPr>
        <w:t xml:space="preserve">предоставленных </w:t>
      </w:r>
      <w:r w:rsidRPr="001B5251">
        <w:rPr>
          <w:sz w:val="22"/>
          <w:szCs w:val="22"/>
        </w:rPr>
        <w:t xml:space="preserve">документов, удостоверяющих качество, а также завершения экспертизы, предусмотренной </w:t>
      </w:r>
      <w:r w:rsidRPr="001B5251">
        <w:rPr>
          <w:sz w:val="22"/>
          <w:szCs w:val="22"/>
          <w:lang w:val="ru-RU"/>
        </w:rPr>
        <w:t>разделом 5</w:t>
      </w:r>
      <w:r w:rsidRPr="001B5251">
        <w:rPr>
          <w:sz w:val="22"/>
          <w:szCs w:val="22"/>
        </w:rPr>
        <w:t xml:space="preserve"> Контракта, при условии доведения </w:t>
      </w:r>
      <w:r w:rsidRPr="001B5251">
        <w:rPr>
          <w:sz w:val="22"/>
          <w:szCs w:val="22"/>
          <w:lang w:val="ru-RU"/>
        </w:rPr>
        <w:t xml:space="preserve">до «Государственного заказчика» </w:t>
      </w:r>
      <w:r w:rsidRPr="001B5251">
        <w:rPr>
          <w:sz w:val="22"/>
          <w:szCs w:val="22"/>
        </w:rPr>
        <w:t>предельных объемов финансирования на текущий финансовый год.</w:t>
      </w:r>
    </w:p>
    <w:p w:rsidR="001B6352" w:rsidRPr="001B5251" w:rsidRDefault="001B6352" w:rsidP="00665FA5">
      <w:pPr>
        <w:pStyle w:val="16"/>
        <w:spacing w:line="240" w:lineRule="auto"/>
        <w:ind w:firstLine="709"/>
        <w:rPr>
          <w:sz w:val="22"/>
          <w:szCs w:val="22"/>
          <w:lang w:val="ru-RU"/>
        </w:rPr>
      </w:pPr>
      <w:r w:rsidRPr="001B5251">
        <w:rPr>
          <w:spacing w:val="2"/>
          <w:sz w:val="22"/>
          <w:szCs w:val="22"/>
          <w:lang w:val="ru-RU"/>
        </w:rPr>
        <w:t xml:space="preserve">7.4. </w:t>
      </w:r>
      <w:r w:rsidRPr="001B5251">
        <w:rPr>
          <w:sz w:val="22"/>
          <w:szCs w:val="22"/>
          <w:lang w:val="ru-RU"/>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7.5. </w:t>
      </w:r>
      <w:r w:rsidRPr="001B5251">
        <w:rPr>
          <w:sz w:val="22"/>
          <w:szCs w:val="22"/>
        </w:rPr>
        <w:t>В случае возникновения претензий по Товару (в том числе по качеству), оплата Товара может быть отсрочена до разрешения спора.</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7.6. </w:t>
      </w:r>
      <w:r w:rsidRPr="001B5251">
        <w:rPr>
          <w:sz w:val="22"/>
          <w:szCs w:val="22"/>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5A0FA2" w:rsidRPr="001B5251">
        <w:rPr>
          <w:sz w:val="22"/>
          <w:szCs w:val="22"/>
        </w:rPr>
        <w:br/>
      </w:r>
      <w:r w:rsidRPr="001B5251">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B6352" w:rsidRPr="001B5251" w:rsidRDefault="001B6352" w:rsidP="00665FA5">
      <w:pPr>
        <w:pStyle w:val="NoSpacing"/>
        <w:ind w:firstLine="709"/>
        <w:jc w:val="both"/>
        <w:rPr>
          <w:rFonts w:ascii="Times New Roman" w:hAnsi="Times New Roman" w:cs="Times New Roman"/>
          <w:b/>
          <w:spacing w:val="2"/>
          <w:lang w:val="ru-RU"/>
        </w:rPr>
      </w:pPr>
      <w:r w:rsidRPr="001B5251">
        <w:rPr>
          <w:rFonts w:ascii="Times New Roman" w:hAnsi="Times New Roman" w:cs="Times New Roman"/>
          <w:lang w:val="ru-RU"/>
        </w:rPr>
        <w:t>7.7.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B6352" w:rsidRPr="001B5251" w:rsidRDefault="001B5251">
      <w:pPr>
        <w:pStyle w:val="16"/>
        <w:widowControl/>
        <w:autoSpaceDE w:val="0"/>
        <w:spacing w:line="360" w:lineRule="auto"/>
        <w:ind w:firstLine="0"/>
        <w:jc w:val="center"/>
        <w:rPr>
          <w:sz w:val="22"/>
          <w:szCs w:val="22"/>
        </w:rPr>
      </w:pPr>
      <w:r w:rsidRPr="001B5251">
        <w:rPr>
          <w:b/>
          <w:spacing w:val="2"/>
          <w:sz w:val="22"/>
          <w:szCs w:val="22"/>
          <w:lang w:val="ru-RU"/>
        </w:rPr>
        <w:t xml:space="preserve">8. </w:t>
      </w:r>
      <w:r w:rsidRPr="001B5251">
        <w:rPr>
          <w:b/>
          <w:sz w:val="22"/>
          <w:szCs w:val="22"/>
        </w:rPr>
        <w:t>ОТВЕТСТВЕННОСТЬ СТОРОН</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 xml:space="preserve">8.2. В случае полного (частичного) неисполнения условий Контракта одной из Сторон </w:t>
      </w:r>
      <w:r w:rsidR="005A0FA2" w:rsidRPr="001B5251">
        <w:rPr>
          <w:rFonts w:ascii="Times New Roman" w:hAnsi="Times New Roman" w:cs="Times New Roman"/>
          <w:sz w:val="22"/>
          <w:szCs w:val="22"/>
        </w:rPr>
        <w:br/>
      </w:r>
      <w:r w:rsidRPr="001B5251">
        <w:rPr>
          <w:rFonts w:ascii="Times New Roman" w:hAnsi="Times New Roman" w:cs="Times New Roman"/>
          <w:sz w:val="22"/>
          <w:szCs w:val="22"/>
        </w:rPr>
        <w:t>эта Сторона обязана возместить другой Стороне причиненные убытки в части, непокрытой неустойкой.</w:t>
      </w:r>
    </w:p>
    <w:p w:rsidR="001B6352" w:rsidRPr="001B5251" w:rsidRDefault="001B6352" w:rsidP="00665FA5">
      <w:pPr>
        <w:pStyle w:val="ConsPlusNormal0"/>
        <w:ind w:firstLine="709"/>
        <w:jc w:val="both"/>
        <w:rPr>
          <w:rFonts w:ascii="Times New Roman" w:hAnsi="Times New Roman" w:cs="Times New Roman"/>
          <w:sz w:val="22"/>
          <w:szCs w:val="22"/>
        </w:rPr>
      </w:pPr>
      <w:bookmarkStart w:id="0" w:name="P968"/>
      <w:bookmarkEnd w:id="0"/>
      <w:r w:rsidRPr="001B5251">
        <w:rPr>
          <w:rFonts w:ascii="Times New Roman" w:hAnsi="Times New Roman" w:cs="Times New Roman"/>
          <w:sz w:val="22"/>
          <w:szCs w:val="22"/>
        </w:rPr>
        <w:t xml:space="preserve">8.3.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w:t>
      </w:r>
      <w:r w:rsidR="005A0FA2" w:rsidRPr="001B5251">
        <w:rPr>
          <w:rFonts w:ascii="Times New Roman" w:hAnsi="Times New Roman" w:cs="Times New Roman"/>
          <w:sz w:val="22"/>
          <w:szCs w:val="22"/>
        </w:rPr>
        <w:br/>
      </w:r>
      <w:r w:rsidRPr="001B5251">
        <w:rPr>
          <w:rFonts w:ascii="Times New Roman" w:hAnsi="Times New Roman" w:cs="Times New Roman"/>
          <w:sz w:val="22"/>
          <w:szCs w:val="22"/>
        </w:rPr>
        <w:t>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1B5251">
        <w:rPr>
          <w:rFonts w:ascii="Times New Roman" w:hAnsi="Times New Roman" w:cs="Times New Roman"/>
          <w:sz w:val="22"/>
          <w:szCs w:val="22"/>
        </w:rPr>
        <w:lastRenderedPageBreak/>
        <w:t xml:space="preserve">«Поставщиком»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9" w:history="1">
        <w:r w:rsidRPr="001B5251">
          <w:rPr>
            <w:rStyle w:val="Hyperlink"/>
            <w:rFonts w:ascii="Times New Roman" w:hAnsi="Times New Roman" w:cs="Times New Roman"/>
            <w:color w:val="auto"/>
            <w:sz w:val="22"/>
            <w:szCs w:val="22"/>
            <w:u w:val="none"/>
          </w:rPr>
          <w:t>Правилами</w:t>
        </w:r>
      </w:hyperlink>
      <w:r w:rsidRPr="001B5251">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001B5251">
        <w:rPr>
          <w:rFonts w:ascii="Times New Roman" w:hAnsi="Times New Roman" w:cs="Times New Roman"/>
          <w:b/>
          <w:sz w:val="22"/>
          <w:szCs w:val="22"/>
        </w:rPr>
        <w:t>10 %</w:t>
      </w:r>
      <w:r w:rsidRPr="001B5251">
        <w:rPr>
          <w:rFonts w:ascii="Times New Roman" w:hAnsi="Times New Roman" w:cs="Times New Roman"/>
          <w:b/>
          <w:sz w:val="22"/>
          <w:szCs w:val="22"/>
        </w:rPr>
        <w:t xml:space="preserve"> цены Контракта.</w:t>
      </w:r>
    </w:p>
    <w:p w:rsidR="001B6352" w:rsidRPr="001B5251" w:rsidRDefault="001B6352" w:rsidP="00665FA5">
      <w:pPr>
        <w:pStyle w:val="ConsPlusNormal0"/>
        <w:ind w:firstLine="709"/>
        <w:jc w:val="both"/>
        <w:rPr>
          <w:rFonts w:ascii="Times New Roman" w:hAnsi="Times New Roman" w:cs="Times New Roman"/>
          <w:sz w:val="22"/>
          <w:szCs w:val="22"/>
        </w:rPr>
      </w:pPr>
      <w:bookmarkStart w:id="1" w:name="P970"/>
      <w:bookmarkEnd w:id="1"/>
      <w:r w:rsidRPr="001B5251">
        <w:rPr>
          <w:rFonts w:ascii="Times New Roman" w:hAnsi="Times New Roman" w:cs="Times New Roman"/>
          <w:sz w:val="22"/>
          <w:szCs w:val="22"/>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w:t>
      </w:r>
      <w:r w:rsidR="005A0FA2" w:rsidRPr="001B5251">
        <w:rPr>
          <w:rFonts w:ascii="Times New Roman" w:hAnsi="Times New Roman" w:cs="Times New Roman"/>
          <w:sz w:val="22"/>
          <w:szCs w:val="22"/>
        </w:rPr>
        <w:br/>
      </w:r>
      <w:r w:rsidRPr="001B5251">
        <w:rPr>
          <w:rFonts w:ascii="Times New Roman" w:hAnsi="Times New Roman" w:cs="Times New Roman"/>
          <w:sz w:val="22"/>
          <w:szCs w:val="22"/>
        </w:rPr>
        <w:t xml:space="preserve"> в соответствии с </w:t>
      </w:r>
      <w:hyperlink r:id="rId10" w:history="1">
        <w:r w:rsidRPr="001B5251">
          <w:rPr>
            <w:rStyle w:val="Hyperlink"/>
            <w:rFonts w:ascii="Times New Roman" w:hAnsi="Times New Roman" w:cs="Times New Roman"/>
            <w:color w:val="auto"/>
            <w:sz w:val="22"/>
            <w:szCs w:val="22"/>
            <w:u w:val="none"/>
          </w:rPr>
          <w:t>Правилами</w:t>
        </w:r>
      </w:hyperlink>
      <w:r w:rsidRPr="001B5251">
        <w:rPr>
          <w:rFonts w:ascii="Times New Roman" w:hAnsi="Times New Roman" w:cs="Times New Roman"/>
          <w:sz w:val="22"/>
          <w:szCs w:val="22"/>
        </w:rPr>
        <w:t xml:space="preserve"> и составляет </w:t>
      </w:r>
      <w:r w:rsidRPr="001B5251">
        <w:rPr>
          <w:rFonts w:ascii="Times New Roman" w:hAnsi="Times New Roman" w:cs="Times New Roman"/>
          <w:b/>
          <w:sz w:val="22"/>
          <w:szCs w:val="22"/>
        </w:rPr>
        <w:t>1000 (одну тысячу) рублей 00 копеек.</w:t>
      </w:r>
    </w:p>
    <w:p w:rsidR="001B6352" w:rsidRPr="001B5251" w:rsidRDefault="001B6352" w:rsidP="00665FA5">
      <w:pPr>
        <w:pStyle w:val="ConsPlusNormal0"/>
        <w:ind w:firstLine="709"/>
        <w:jc w:val="both"/>
        <w:rPr>
          <w:rFonts w:ascii="Times New Roman" w:hAnsi="Times New Roman" w:cs="Times New Roman"/>
          <w:sz w:val="22"/>
          <w:szCs w:val="22"/>
        </w:rPr>
      </w:pPr>
      <w:bookmarkStart w:id="2" w:name="P971"/>
      <w:bookmarkEnd w:id="2"/>
      <w:r w:rsidRPr="001B5251">
        <w:rPr>
          <w:rFonts w:ascii="Times New Roman" w:hAnsi="Times New Roman" w:cs="Times New Roman"/>
          <w:sz w:val="22"/>
          <w:szCs w:val="22"/>
        </w:rPr>
        <w:t>8.6.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 xml:space="preserve">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1B5251">
          <w:rPr>
            <w:rStyle w:val="Hyperlink"/>
            <w:rFonts w:ascii="Times New Roman" w:hAnsi="Times New Roman" w:cs="Times New Roman"/>
            <w:color w:val="auto"/>
            <w:sz w:val="22"/>
            <w:szCs w:val="22"/>
            <w:u w:val="none"/>
          </w:rPr>
          <w:t>Правилами</w:t>
        </w:r>
      </w:hyperlink>
      <w:r w:rsidRPr="001B5251">
        <w:rPr>
          <w:rFonts w:ascii="Times New Roman" w:hAnsi="Times New Roman" w:cs="Times New Roman"/>
          <w:sz w:val="22"/>
          <w:szCs w:val="22"/>
        </w:rPr>
        <w:t xml:space="preserve"> и составляет </w:t>
      </w:r>
      <w:r w:rsidRPr="001B5251">
        <w:rPr>
          <w:rFonts w:ascii="Times New Roman" w:hAnsi="Times New Roman" w:cs="Times New Roman"/>
          <w:b/>
          <w:sz w:val="22"/>
          <w:szCs w:val="22"/>
        </w:rPr>
        <w:t>1000 (одну тысячу) рублей 00 копеек.</w:t>
      </w:r>
      <w:r w:rsidRPr="001B5251">
        <w:rPr>
          <w:rFonts w:ascii="Times New Roman" w:hAnsi="Times New Roman" w:cs="Times New Roman"/>
          <w:sz w:val="22"/>
          <w:szCs w:val="22"/>
        </w:rPr>
        <w:t xml:space="preserve"> </w:t>
      </w:r>
    </w:p>
    <w:p w:rsidR="001B6352" w:rsidRPr="001B5251" w:rsidRDefault="001B6352" w:rsidP="00665FA5">
      <w:pPr>
        <w:pStyle w:val="ConsPlusNormal0"/>
        <w:ind w:firstLine="709"/>
        <w:jc w:val="both"/>
        <w:rPr>
          <w:rFonts w:ascii="Times New Roman" w:hAnsi="Times New Roman" w:cs="Times New Roman"/>
          <w:sz w:val="22"/>
          <w:szCs w:val="22"/>
        </w:rPr>
      </w:pPr>
      <w:bookmarkStart w:id="3" w:name="P975"/>
      <w:bookmarkEnd w:id="3"/>
      <w:r w:rsidRPr="001B5251">
        <w:rPr>
          <w:rFonts w:ascii="Times New Roman" w:hAnsi="Times New Roman" w:cs="Times New Roman"/>
          <w:sz w:val="22"/>
          <w:szCs w:val="22"/>
        </w:rPr>
        <w:t>8.8. Применение неустойки (штрафа, пени) не освобождает Стороны от исполнения обязательств по Контракту.</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8.10.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 xml:space="preserve">8.11. В случае расторжения Контракта в связи с односторонним отказом Стороны </w:t>
      </w:r>
      <w:r w:rsidR="005A0FA2" w:rsidRPr="001B5251">
        <w:rPr>
          <w:rFonts w:ascii="Times New Roman" w:hAnsi="Times New Roman" w:cs="Times New Roman"/>
          <w:sz w:val="22"/>
          <w:szCs w:val="22"/>
        </w:rPr>
        <w:br/>
      </w:r>
      <w:r w:rsidRPr="001B5251">
        <w:rPr>
          <w:rFonts w:ascii="Times New Roman" w:hAnsi="Times New Roman" w:cs="Times New Roman"/>
          <w:sz w:val="22"/>
          <w:szCs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6352" w:rsidRPr="001B5251" w:rsidRDefault="001B6352">
      <w:pPr>
        <w:pStyle w:val="BodyTextIndent"/>
        <w:tabs>
          <w:tab w:val="left" w:pos="0"/>
          <w:tab w:val="left" w:pos="108"/>
          <w:tab w:val="left" w:pos="1276"/>
          <w:tab w:val="left" w:pos="1360"/>
        </w:tabs>
        <w:ind w:firstLine="709"/>
        <w:jc w:val="both"/>
        <w:rPr>
          <w:sz w:val="22"/>
          <w:szCs w:val="22"/>
          <w:lang w:val="ru-RU"/>
        </w:rPr>
      </w:pPr>
    </w:p>
    <w:p w:rsidR="001B6352" w:rsidRPr="001B5251" w:rsidRDefault="00665FA5">
      <w:pPr>
        <w:pStyle w:val="16"/>
        <w:widowControl/>
        <w:autoSpaceDE w:val="0"/>
        <w:spacing w:line="360" w:lineRule="auto"/>
        <w:ind w:firstLine="0"/>
        <w:jc w:val="center"/>
        <w:rPr>
          <w:sz w:val="22"/>
          <w:szCs w:val="22"/>
          <w:lang w:val="ru-RU"/>
        </w:rPr>
      </w:pPr>
      <w:r w:rsidRPr="001B5251">
        <w:rPr>
          <w:b/>
          <w:sz w:val="22"/>
          <w:szCs w:val="22"/>
        </w:rPr>
        <w:t xml:space="preserve">9. ФОРС-МАЖОРНЫЕ ОБСТОЯТЕЛЬСТВА </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1B5251">
        <w:rPr>
          <w:sz w:val="22"/>
          <w:szCs w:val="22"/>
        </w:rPr>
        <w:br/>
      </w:r>
      <w:r w:rsidRPr="001B5251">
        <w:rPr>
          <w:sz w:val="22"/>
          <w:szCs w:val="22"/>
          <w:lang w:val="ru-RU"/>
        </w:rPr>
        <w:t>по Контракту.</w:t>
      </w:r>
    </w:p>
    <w:p w:rsidR="001B6352" w:rsidRPr="001B5251" w:rsidRDefault="001B6352" w:rsidP="00665FA5">
      <w:pPr>
        <w:pStyle w:val="16"/>
        <w:spacing w:line="240" w:lineRule="auto"/>
        <w:ind w:firstLine="709"/>
        <w:rPr>
          <w:sz w:val="22"/>
          <w:szCs w:val="22"/>
          <w:lang w:val="ru-RU"/>
        </w:rPr>
      </w:pPr>
      <w:r w:rsidRPr="001B5251">
        <w:rPr>
          <w:sz w:val="22"/>
          <w:szCs w:val="22"/>
          <w:lang w:val="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sidR="005A0FA2" w:rsidRPr="001B5251">
        <w:rPr>
          <w:sz w:val="22"/>
          <w:szCs w:val="22"/>
        </w:rPr>
        <w:br/>
      </w:r>
      <w:r w:rsidRPr="001B5251">
        <w:rPr>
          <w:sz w:val="22"/>
          <w:szCs w:val="22"/>
          <w:lang w:val="ru-RU"/>
        </w:rPr>
        <w:t>по возможности, оценка их влияния на возможность исполнения обязательств по Контракту и срок исполнения обязательств.</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9.3. По прекращении указанных обстоятельств Сторона должна без промедления, </w:t>
      </w:r>
      <w:r w:rsidR="005A0FA2" w:rsidRPr="001B5251">
        <w:rPr>
          <w:sz w:val="22"/>
          <w:szCs w:val="22"/>
        </w:rPr>
        <w:br/>
      </w:r>
      <w:r w:rsidRPr="001B5251">
        <w:rPr>
          <w:sz w:val="22"/>
          <w:szCs w:val="22"/>
          <w:lang w:val="ru-RU"/>
        </w:rPr>
        <w:t xml:space="preserve">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w:t>
      </w:r>
      <w:r w:rsidR="005A0FA2" w:rsidRPr="001B5251">
        <w:rPr>
          <w:sz w:val="22"/>
          <w:szCs w:val="22"/>
        </w:rPr>
        <w:br/>
      </w:r>
      <w:r w:rsidRPr="001B5251">
        <w:rPr>
          <w:sz w:val="22"/>
          <w:szCs w:val="22"/>
          <w:lang w:val="ru-RU"/>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9.4. Сторона, у которой произошли форс-мажорные обстоятельства, должна в течение </w:t>
      </w:r>
      <w:r w:rsidR="005A0FA2" w:rsidRPr="001B5251">
        <w:rPr>
          <w:sz w:val="22"/>
          <w:szCs w:val="22"/>
        </w:rPr>
        <w:br/>
      </w:r>
      <w:r w:rsidRPr="001B5251">
        <w:rPr>
          <w:sz w:val="22"/>
          <w:szCs w:val="22"/>
          <w:lang w:val="ru-RU"/>
        </w:rPr>
        <w:t xml:space="preserve">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w:t>
      </w:r>
      <w:r w:rsidR="005A0FA2" w:rsidRPr="001B5251">
        <w:rPr>
          <w:sz w:val="22"/>
          <w:szCs w:val="22"/>
        </w:rPr>
        <w:br/>
      </w:r>
      <w:r w:rsidRPr="001B5251">
        <w:rPr>
          <w:sz w:val="22"/>
          <w:szCs w:val="22"/>
          <w:lang w:val="ru-RU"/>
        </w:rPr>
        <w:lastRenderedPageBreak/>
        <w:t xml:space="preserve">о наличии и продолжительности форс-мажорных обстоятельств. </w:t>
      </w:r>
    </w:p>
    <w:p w:rsidR="001B6352" w:rsidRPr="001B5251" w:rsidRDefault="001B6352" w:rsidP="00665FA5">
      <w:pPr>
        <w:pStyle w:val="16"/>
        <w:spacing w:line="240" w:lineRule="auto"/>
        <w:ind w:firstLine="709"/>
        <w:rPr>
          <w:sz w:val="22"/>
          <w:szCs w:val="22"/>
          <w:lang w:val="ru-RU"/>
        </w:rPr>
      </w:pPr>
      <w:r w:rsidRPr="001B5251">
        <w:rPr>
          <w:sz w:val="22"/>
          <w:szCs w:val="22"/>
          <w:lang w:val="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9.6. Если форс-мажорные обстоятельства и их последствия продолжают действовать более </w:t>
      </w:r>
      <w:r w:rsidR="005A0FA2" w:rsidRPr="001B5251">
        <w:rPr>
          <w:sz w:val="22"/>
          <w:szCs w:val="22"/>
        </w:rPr>
        <w:br/>
      </w:r>
      <w:r w:rsidRPr="001B5251">
        <w:rPr>
          <w:sz w:val="22"/>
          <w:szCs w:val="22"/>
          <w:lang w:val="ru-RU"/>
        </w:rPr>
        <w:t xml:space="preserve">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w:t>
      </w:r>
      <w:r w:rsidR="005A0FA2" w:rsidRPr="001B5251">
        <w:rPr>
          <w:sz w:val="22"/>
          <w:szCs w:val="22"/>
        </w:rPr>
        <w:br/>
      </w:r>
      <w:r w:rsidRPr="001B5251">
        <w:rPr>
          <w:sz w:val="22"/>
          <w:szCs w:val="22"/>
          <w:lang w:val="ru-RU"/>
        </w:rPr>
        <w:t>и достижения соответствующей договоренности.</w:t>
      </w:r>
    </w:p>
    <w:p w:rsidR="001B6352" w:rsidRPr="001B5251" w:rsidRDefault="001B6352">
      <w:pPr>
        <w:pStyle w:val="16"/>
        <w:spacing w:line="240" w:lineRule="auto"/>
        <w:ind w:right="-71"/>
        <w:rPr>
          <w:sz w:val="22"/>
          <w:szCs w:val="22"/>
          <w:lang w:val="ru-RU"/>
        </w:rPr>
      </w:pPr>
    </w:p>
    <w:p w:rsidR="001B6352" w:rsidRPr="001B5251" w:rsidRDefault="00665FA5">
      <w:pPr>
        <w:pStyle w:val="NoSpacing"/>
        <w:autoSpaceDE w:val="0"/>
        <w:spacing w:line="360" w:lineRule="auto"/>
        <w:jc w:val="center"/>
        <w:rPr>
          <w:rFonts w:ascii="Times New Roman" w:hAnsi="Times New Roman" w:cs="Times New Roman"/>
          <w:lang w:val="ru-RU"/>
        </w:rPr>
      </w:pPr>
      <w:r w:rsidRPr="001B5251">
        <w:rPr>
          <w:rFonts w:ascii="Times New Roman" w:hAnsi="Times New Roman" w:cs="Times New Roman"/>
          <w:b/>
        </w:rPr>
        <w:t>10. ИЗМЕНЕНИЕ, РАСТОРЖЕНИЕ КОНТРАКТА</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10.1. Контракт может быть изменен по соглашению Сторон в случаях, предусмотренных Гражданским кодексом Российской Федерации и ст.95 Федерального закона </w:t>
      </w:r>
      <w:r w:rsidRPr="001B5251">
        <w:rPr>
          <w:sz w:val="22"/>
          <w:szCs w:val="22"/>
        </w:rPr>
        <w:t>от 05.04.2013 № 44-ФЗ «О контрактной системе в сфере закупок товаров, работ, услуг для обеспечения государственных</w:t>
      </w:r>
      <w:r w:rsidR="005A0FA2" w:rsidRPr="001B5251">
        <w:rPr>
          <w:sz w:val="22"/>
          <w:szCs w:val="22"/>
        </w:rPr>
        <w:br/>
      </w:r>
      <w:r w:rsidRPr="001B5251">
        <w:rPr>
          <w:sz w:val="22"/>
          <w:szCs w:val="22"/>
        </w:rPr>
        <w:t xml:space="preserve"> и муниципальных нужд»</w:t>
      </w:r>
      <w:r w:rsidRPr="001B5251">
        <w:rPr>
          <w:sz w:val="22"/>
          <w:szCs w:val="22"/>
          <w:lang w:val="ru-RU"/>
        </w:rPr>
        <w:t>.</w:t>
      </w:r>
    </w:p>
    <w:p w:rsidR="001B6352" w:rsidRPr="001B5251" w:rsidRDefault="001B6352" w:rsidP="00665FA5">
      <w:pPr>
        <w:pStyle w:val="16"/>
        <w:tabs>
          <w:tab w:val="left" w:pos="600"/>
          <w:tab w:val="left" w:pos="993"/>
        </w:tabs>
        <w:spacing w:line="240" w:lineRule="auto"/>
        <w:ind w:firstLine="709"/>
        <w:rPr>
          <w:sz w:val="22"/>
          <w:szCs w:val="22"/>
          <w:lang w:val="ru-RU"/>
        </w:rPr>
      </w:pPr>
      <w:r w:rsidRPr="001B5251">
        <w:rPr>
          <w:sz w:val="22"/>
          <w:szCs w:val="22"/>
          <w:lang w:val="ru-RU"/>
        </w:rPr>
        <w:t>10.2. Все изменения к Контракту действительны, если они оформлены в виде дополнительного соглашения к Контракту и подписаны Сторонами.</w:t>
      </w:r>
    </w:p>
    <w:p w:rsidR="001B6352" w:rsidRPr="001B5251" w:rsidRDefault="001B6352" w:rsidP="00665FA5">
      <w:pPr>
        <w:ind w:firstLine="709"/>
        <w:jc w:val="both"/>
        <w:rPr>
          <w:sz w:val="22"/>
          <w:szCs w:val="22"/>
        </w:rPr>
      </w:pPr>
      <w:r w:rsidRPr="001B5251">
        <w:rPr>
          <w:sz w:val="22"/>
          <w:szCs w:val="22"/>
          <w:lang w:val="ru-RU"/>
        </w:rPr>
        <w:t>10.3.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1B6352" w:rsidRPr="001B5251" w:rsidRDefault="001B6352" w:rsidP="00665FA5">
      <w:pPr>
        <w:pStyle w:val="NoSpacing1"/>
        <w:ind w:firstLine="709"/>
        <w:jc w:val="both"/>
        <w:rPr>
          <w:rFonts w:ascii="Times New Roman" w:hAnsi="Times New Roman" w:cs="Times New Roman"/>
        </w:rPr>
      </w:pPr>
      <w:r w:rsidRPr="001B5251">
        <w:rPr>
          <w:rFonts w:ascii="Times New Roman" w:hAnsi="Times New Roman" w:cs="Times New Roman"/>
        </w:rPr>
        <w:t>10.4.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B6352" w:rsidRPr="001B5251" w:rsidRDefault="001B6352" w:rsidP="00665FA5">
      <w:pPr>
        <w:pStyle w:val="NoSpacing1"/>
        <w:ind w:firstLine="709"/>
        <w:jc w:val="both"/>
        <w:rPr>
          <w:rFonts w:ascii="Times New Roman" w:hAnsi="Times New Roman" w:cs="Times New Roman"/>
          <w:lang w:val="ru-RU"/>
        </w:rPr>
      </w:pPr>
      <w:r w:rsidRPr="001B5251">
        <w:rPr>
          <w:rFonts w:ascii="Times New Roman" w:hAnsi="Times New Roman" w:cs="Times New Roman"/>
        </w:rPr>
        <w:t xml:space="preserve">10.5. В случаях,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665FA5">
        <w:rPr>
          <w:rFonts w:ascii="Times New Roman" w:hAnsi="Times New Roman" w:cs="Times New Roman"/>
        </w:rPr>
        <w:br/>
      </w:r>
      <w:r w:rsidRPr="001B5251">
        <w:rPr>
          <w:rFonts w:ascii="Times New Roman" w:hAnsi="Times New Roman" w:cs="Times New Roman"/>
        </w:rPr>
        <w:t>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w:t>
      </w:r>
      <w:r w:rsidR="00665FA5">
        <w:rPr>
          <w:rFonts w:ascii="Times New Roman" w:hAnsi="Times New Roman" w:cs="Times New Roman"/>
        </w:rPr>
        <w:t xml:space="preserve"> </w:t>
      </w:r>
      <w:r w:rsidRPr="001B5251">
        <w:rPr>
          <w:rFonts w:ascii="Times New Roman" w:hAnsi="Times New Roman" w:cs="Times New Roman"/>
        </w:rP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665FA5">
        <w:rPr>
          <w:rFonts w:ascii="Times New Roman" w:hAnsi="Times New Roman" w:cs="Times New Roman"/>
        </w:rPr>
        <w:br/>
      </w:r>
      <w:r w:rsidRPr="001B5251">
        <w:rPr>
          <w:rFonts w:ascii="Times New Roman" w:hAnsi="Times New Roman" w:cs="Times New Roman"/>
        </w:rPr>
        <w:t>из соразмерности изменения цены Контракта и количества Товара.</w:t>
      </w:r>
    </w:p>
    <w:p w:rsidR="001B6352" w:rsidRPr="001B5251" w:rsidRDefault="001B6352" w:rsidP="00665FA5">
      <w:pPr>
        <w:pStyle w:val="NoSpacing1"/>
        <w:ind w:firstLine="709"/>
        <w:jc w:val="both"/>
        <w:rPr>
          <w:rFonts w:ascii="Times New Roman" w:hAnsi="Times New Roman" w:cs="Times New Roman"/>
        </w:rPr>
      </w:pPr>
      <w:r w:rsidRPr="001B5251">
        <w:rPr>
          <w:rFonts w:ascii="Times New Roman" w:hAnsi="Times New Roman" w:cs="Times New Roman"/>
          <w:lang w:val="ru-RU"/>
        </w:rPr>
        <w:t xml:space="preserve">Изменение обязательств оформляется в порядке, предусмотренном пунктом 10.2. Контракта. </w:t>
      </w:r>
    </w:p>
    <w:p w:rsidR="001B6352" w:rsidRPr="001B5251" w:rsidRDefault="001B6352" w:rsidP="00665FA5">
      <w:pPr>
        <w:pStyle w:val="16"/>
        <w:spacing w:line="240" w:lineRule="auto"/>
        <w:ind w:firstLine="709"/>
        <w:rPr>
          <w:sz w:val="22"/>
          <w:szCs w:val="22"/>
        </w:rPr>
      </w:pPr>
      <w:r w:rsidRPr="001B5251">
        <w:rPr>
          <w:sz w:val="22"/>
          <w:szCs w:val="22"/>
        </w:rPr>
        <w:t xml:space="preserve">10.6. Расторжение Контракта допускается по соглашению Сторон, по решению суда, </w:t>
      </w:r>
      <w:r w:rsidR="001B5251">
        <w:rPr>
          <w:sz w:val="22"/>
          <w:szCs w:val="22"/>
        </w:rPr>
        <w:br/>
      </w:r>
      <w:r w:rsidRPr="001B5251">
        <w:rPr>
          <w:sz w:val="22"/>
          <w:szCs w:val="22"/>
        </w:rPr>
        <w:t xml:space="preserve">в случае одностороннего отказа стороны Контракта от исполнения Контракта в соответствии </w:t>
      </w:r>
      <w:r w:rsidR="001B5251">
        <w:rPr>
          <w:sz w:val="22"/>
          <w:szCs w:val="22"/>
        </w:rPr>
        <w:br/>
      </w:r>
      <w:r w:rsidRPr="001B5251">
        <w:rPr>
          <w:sz w:val="22"/>
          <w:szCs w:val="22"/>
        </w:rPr>
        <w:t>с гражданским законодательством Российской Федерации. Односторонний отказ от исполнения Контракта осуществляется в порядке, установленном частями 8-26 ст.95 Фе</w:t>
      </w:r>
      <w:r w:rsidR="001B5251">
        <w:rPr>
          <w:sz w:val="22"/>
          <w:szCs w:val="22"/>
        </w:rPr>
        <w:t xml:space="preserve">дерального закона от 05.04.2013 </w:t>
      </w:r>
      <w:r w:rsidRPr="001B5251">
        <w:rPr>
          <w:sz w:val="22"/>
          <w:szCs w:val="22"/>
        </w:rPr>
        <w:t>№ 44-ФЗ «О контрактной системе в сфере закупок товаров, работ, услуг для обеспечения государственных и муниципальных нужд».</w:t>
      </w:r>
    </w:p>
    <w:p w:rsidR="001B6352" w:rsidRPr="001B5251" w:rsidRDefault="001B6352" w:rsidP="00665FA5">
      <w:pPr>
        <w:pStyle w:val="16"/>
        <w:spacing w:line="240" w:lineRule="auto"/>
        <w:ind w:firstLine="709"/>
        <w:rPr>
          <w:sz w:val="22"/>
          <w:szCs w:val="22"/>
          <w:lang w:val="ru-RU"/>
        </w:rPr>
      </w:pPr>
      <w:r w:rsidRPr="001B5251">
        <w:rPr>
          <w:sz w:val="22"/>
          <w:szCs w:val="22"/>
        </w:rPr>
        <w:t xml:space="preserve">10.7. «Государственный заказчик» вправе принять решение об одностороннем отказе </w:t>
      </w:r>
      <w:r w:rsidR="005A0FA2" w:rsidRPr="001B5251">
        <w:rPr>
          <w:sz w:val="22"/>
          <w:szCs w:val="22"/>
        </w:rPr>
        <w:br/>
      </w:r>
      <w:r w:rsidRPr="001B5251">
        <w:rPr>
          <w:sz w:val="22"/>
          <w:szCs w:val="22"/>
        </w:rPr>
        <w:t>от исполнения Контракта в случаях:</w:t>
      </w:r>
    </w:p>
    <w:p w:rsidR="001B6352" w:rsidRPr="001B5251" w:rsidRDefault="001B6352" w:rsidP="00665FA5">
      <w:pPr>
        <w:pStyle w:val="16"/>
        <w:spacing w:line="240" w:lineRule="auto"/>
        <w:ind w:firstLine="709"/>
        <w:rPr>
          <w:sz w:val="22"/>
          <w:szCs w:val="22"/>
        </w:rPr>
      </w:pPr>
      <w:r w:rsidRPr="001B5251">
        <w:rPr>
          <w:sz w:val="22"/>
          <w:szCs w:val="22"/>
          <w:lang w:val="ru-RU"/>
        </w:rPr>
        <w:t>-выявления по результатам экспертизы несоответствия Товара;</w:t>
      </w:r>
    </w:p>
    <w:p w:rsidR="001B6352" w:rsidRPr="001B5251" w:rsidRDefault="001B6352" w:rsidP="00665FA5">
      <w:pPr>
        <w:pStyle w:val="16"/>
        <w:spacing w:line="240" w:lineRule="auto"/>
        <w:ind w:firstLine="709"/>
        <w:rPr>
          <w:sz w:val="22"/>
          <w:szCs w:val="22"/>
          <w:lang w:val="ru-RU"/>
        </w:rPr>
      </w:pPr>
      <w:r w:rsidRPr="001B5251">
        <w:rPr>
          <w:sz w:val="22"/>
          <w:szCs w:val="22"/>
        </w:rPr>
        <w:t xml:space="preserve">-поставки Товара ненадлежащего качества; </w:t>
      </w:r>
    </w:p>
    <w:p w:rsidR="001B6352" w:rsidRPr="001B5251" w:rsidRDefault="001B6352" w:rsidP="00665FA5">
      <w:pPr>
        <w:pStyle w:val="16"/>
        <w:spacing w:line="240" w:lineRule="auto"/>
        <w:ind w:firstLine="709"/>
        <w:rPr>
          <w:sz w:val="22"/>
          <w:szCs w:val="22"/>
          <w:lang w:val="ru-RU"/>
        </w:rPr>
      </w:pPr>
      <w:r w:rsidRPr="001B5251">
        <w:rPr>
          <w:sz w:val="22"/>
          <w:szCs w:val="22"/>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1B6352" w:rsidRPr="001B5251" w:rsidRDefault="001B6352" w:rsidP="00665FA5">
      <w:pPr>
        <w:pStyle w:val="16"/>
        <w:spacing w:line="240" w:lineRule="auto"/>
        <w:ind w:firstLine="709"/>
        <w:rPr>
          <w:sz w:val="22"/>
          <w:szCs w:val="22"/>
          <w:lang w:val="ru-RU"/>
        </w:rPr>
      </w:pPr>
      <w:r w:rsidRPr="001B5251">
        <w:rPr>
          <w:sz w:val="22"/>
          <w:szCs w:val="22"/>
          <w:lang w:val="ru-RU"/>
        </w:rPr>
        <w:t xml:space="preserve">10.8. При расторжении Контракта в связи с односторонним отказом Стороны Контракта </w:t>
      </w:r>
      <w:r w:rsidR="005A0FA2" w:rsidRPr="001B5251">
        <w:rPr>
          <w:sz w:val="22"/>
          <w:szCs w:val="22"/>
        </w:rPr>
        <w:br/>
      </w:r>
      <w:r w:rsidRPr="001B5251">
        <w:rPr>
          <w:sz w:val="22"/>
          <w:szCs w:val="22"/>
          <w:lang w:val="ru-RU"/>
        </w:rPr>
        <w:t xml:space="preserve">от исполнения Контракта другая Сторона Контракта вправе потребовать возмещения только </w:t>
      </w:r>
      <w:r w:rsidRPr="001B5251">
        <w:rPr>
          <w:sz w:val="22"/>
          <w:szCs w:val="22"/>
          <w:lang w:val="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6352" w:rsidRPr="001B5251" w:rsidRDefault="001B6352" w:rsidP="00665FA5">
      <w:pPr>
        <w:pStyle w:val="BodyTextIndent"/>
        <w:tabs>
          <w:tab w:val="left" w:pos="709"/>
          <w:tab w:val="left" w:pos="1276"/>
        </w:tabs>
        <w:ind w:firstLine="709"/>
        <w:jc w:val="both"/>
        <w:rPr>
          <w:b/>
          <w:sz w:val="22"/>
          <w:szCs w:val="22"/>
        </w:rPr>
      </w:pPr>
      <w:r w:rsidRPr="001B5251">
        <w:rPr>
          <w:sz w:val="22"/>
          <w:szCs w:val="22"/>
          <w:lang w:val="ru-RU"/>
        </w:rPr>
        <w:t>1</w:t>
      </w:r>
      <w:r w:rsidRPr="001B5251">
        <w:rPr>
          <w:sz w:val="22"/>
          <w:szCs w:val="22"/>
          <w:lang w:val="ru-RU"/>
        </w:rPr>
        <w:t>0</w:t>
      </w:r>
      <w:r w:rsidRPr="001B5251">
        <w:rPr>
          <w:sz w:val="22"/>
          <w:szCs w:val="22"/>
          <w:lang w:val="ru-RU"/>
        </w:rPr>
        <w:t>.</w:t>
      </w:r>
      <w:r w:rsidRPr="001B5251">
        <w:rPr>
          <w:sz w:val="22"/>
          <w:szCs w:val="22"/>
          <w:lang w:val="ru-RU"/>
        </w:rPr>
        <w:t>9</w:t>
      </w:r>
      <w:r w:rsidRPr="001B5251">
        <w:rPr>
          <w:sz w:val="22"/>
          <w:szCs w:val="22"/>
          <w:lang w:val="ru-RU"/>
        </w:rPr>
        <w:t xml:space="preserve">. В случае расторжения Контракта по любым основаниям «Государственный заказчик» обязан оплатить «Поставщику» стоимость </w:t>
      </w:r>
      <w:r w:rsidRPr="001B5251">
        <w:rPr>
          <w:sz w:val="22"/>
          <w:szCs w:val="22"/>
          <w:lang w:val="ru-RU"/>
        </w:rPr>
        <w:t>Т</w:t>
      </w:r>
      <w:r w:rsidRPr="001B5251">
        <w:rPr>
          <w:sz w:val="22"/>
          <w:szCs w:val="22"/>
          <w:lang w:val="ru-RU"/>
        </w:rPr>
        <w:t xml:space="preserve">овара надлежащего качества и соответствующего требованиям </w:t>
      </w:r>
      <w:r w:rsidRPr="001B5251">
        <w:rPr>
          <w:sz w:val="22"/>
          <w:szCs w:val="22"/>
          <w:lang w:val="ru-RU"/>
        </w:rPr>
        <w:t>«</w:t>
      </w:r>
      <w:r w:rsidRPr="001B5251">
        <w:rPr>
          <w:sz w:val="22"/>
          <w:szCs w:val="22"/>
          <w:lang w:val="ru-RU"/>
        </w:rPr>
        <w:t>Государственного заказчика,</w:t>
      </w:r>
      <w:r w:rsidRPr="001B5251">
        <w:rPr>
          <w:sz w:val="22"/>
          <w:szCs w:val="22"/>
          <w:lang w:val="ru-RU"/>
        </w:rPr>
        <w:t>»</w:t>
      </w:r>
      <w:r w:rsidRPr="001B5251">
        <w:rPr>
          <w:sz w:val="22"/>
          <w:szCs w:val="22"/>
          <w:lang w:val="ru-RU"/>
        </w:rPr>
        <w:t xml:space="preserve"> фактически поставленного на момент расторжения Контракта.</w:t>
      </w:r>
    </w:p>
    <w:p w:rsidR="001B6352" w:rsidRPr="001B5251" w:rsidRDefault="00665FA5">
      <w:pPr>
        <w:pStyle w:val="NoSpacing"/>
        <w:spacing w:line="360" w:lineRule="auto"/>
        <w:ind w:firstLine="426"/>
        <w:jc w:val="center"/>
        <w:rPr>
          <w:rFonts w:ascii="Times New Roman" w:eastAsia="Arial Unicode MS" w:hAnsi="Times New Roman" w:cs="Times New Roman"/>
        </w:rPr>
      </w:pPr>
      <w:r w:rsidRPr="001B5251">
        <w:rPr>
          <w:rFonts w:ascii="Times New Roman" w:hAnsi="Times New Roman" w:cs="Times New Roman"/>
          <w:b/>
        </w:rPr>
        <w:t>11. КОНФИДЕНЦИАЛЬНОСТЬ</w:t>
      </w:r>
    </w:p>
    <w:p w:rsidR="001B6352" w:rsidRPr="001B5251" w:rsidRDefault="001B6352" w:rsidP="00665FA5">
      <w:pPr>
        <w:numPr>
          <w:ilvl w:val="1"/>
          <w:numId w:val="3"/>
        </w:numPr>
        <w:tabs>
          <w:tab w:val="left" w:pos="-720"/>
          <w:tab w:val="left" w:pos="0"/>
          <w:tab w:val="left" w:pos="1276"/>
        </w:tabs>
        <w:ind w:left="0" w:firstLine="709"/>
        <w:jc w:val="both"/>
        <w:rPr>
          <w:rFonts w:eastAsia="Arial Unicode MS"/>
          <w:sz w:val="22"/>
          <w:szCs w:val="22"/>
        </w:rPr>
      </w:pPr>
      <w:r w:rsidRPr="001B5251">
        <w:rPr>
          <w:rFonts w:eastAsia="Arial Unicode MS"/>
          <w:sz w:val="22"/>
          <w:szCs w:val="22"/>
        </w:rPr>
        <w:t xml:space="preserve">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w:t>
      </w:r>
      <w:r w:rsidR="00665FA5">
        <w:rPr>
          <w:rFonts w:eastAsia="Arial Unicode MS"/>
          <w:sz w:val="22"/>
          <w:szCs w:val="22"/>
        </w:rPr>
        <w:br/>
      </w:r>
      <w:r w:rsidRPr="001B5251">
        <w:rPr>
          <w:rFonts w:eastAsia="Arial Unicode MS"/>
          <w:sz w:val="22"/>
          <w:szCs w:val="22"/>
        </w:rPr>
        <w:t xml:space="preserve">и коммерческую тайну, имеет действительную и потенциальную коммерческую ценность в силу </w:t>
      </w:r>
      <w:r w:rsidR="00665FA5">
        <w:rPr>
          <w:rFonts w:eastAsia="Arial Unicode MS"/>
          <w:sz w:val="22"/>
          <w:szCs w:val="22"/>
        </w:rPr>
        <w:br/>
      </w:r>
      <w:r w:rsidRPr="001B5251">
        <w:rPr>
          <w:rFonts w:eastAsia="Arial Unicode MS"/>
          <w:sz w:val="22"/>
          <w:szCs w:val="22"/>
        </w:rPr>
        <w:t>ее неизвестности третьим лицам, к ней нет свободного доступа на законном основании.</w:t>
      </w:r>
    </w:p>
    <w:p w:rsidR="001B6352" w:rsidRPr="001B5251" w:rsidRDefault="001B6352" w:rsidP="00665FA5">
      <w:pPr>
        <w:tabs>
          <w:tab w:val="left" w:pos="-720"/>
          <w:tab w:val="left" w:pos="0"/>
          <w:tab w:val="left" w:pos="1276"/>
        </w:tabs>
        <w:ind w:firstLine="709"/>
        <w:jc w:val="both"/>
        <w:rPr>
          <w:sz w:val="22"/>
          <w:szCs w:val="22"/>
        </w:rPr>
      </w:pPr>
      <w:r w:rsidRPr="001B5251">
        <w:rPr>
          <w:rFonts w:eastAsia="Arial Unicode MS"/>
          <w:sz w:val="22"/>
          <w:szCs w:val="22"/>
        </w:rPr>
        <w:t xml:space="preserve">11.2. </w:t>
      </w:r>
      <w:r w:rsidRPr="001B5251">
        <w:rPr>
          <w:sz w:val="22"/>
          <w:szCs w:val="22"/>
        </w:rPr>
        <w:t>С момента вступления в силу настоящего Контракта, Стороны обязуются хранить</w:t>
      </w:r>
      <w:r w:rsidR="005A0FA2" w:rsidRPr="001B5251">
        <w:rPr>
          <w:sz w:val="22"/>
          <w:szCs w:val="22"/>
        </w:rPr>
        <w:br/>
      </w:r>
      <w:r w:rsidRPr="001B5251">
        <w:rPr>
          <w:sz w:val="22"/>
          <w:szCs w:val="22"/>
        </w:rPr>
        <w:t xml:space="preserve">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w:t>
      </w:r>
      <w:r w:rsidR="005A0FA2" w:rsidRPr="001B5251">
        <w:rPr>
          <w:sz w:val="22"/>
          <w:szCs w:val="22"/>
        </w:rPr>
        <w:br/>
      </w:r>
      <w:r w:rsidRPr="001B5251">
        <w:rPr>
          <w:sz w:val="22"/>
          <w:szCs w:val="22"/>
        </w:rPr>
        <w:t>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1B6352" w:rsidRPr="001B5251" w:rsidRDefault="001B6352" w:rsidP="00665FA5">
      <w:pPr>
        <w:numPr>
          <w:ilvl w:val="1"/>
          <w:numId w:val="6"/>
        </w:numPr>
        <w:tabs>
          <w:tab w:val="left" w:pos="-720"/>
          <w:tab w:val="left" w:pos="0"/>
          <w:tab w:val="left" w:pos="1276"/>
        </w:tabs>
        <w:ind w:left="0" w:firstLine="709"/>
        <w:jc w:val="both"/>
        <w:rPr>
          <w:sz w:val="22"/>
          <w:szCs w:val="22"/>
        </w:rPr>
      </w:pPr>
      <w:r w:rsidRPr="001B5251">
        <w:rPr>
          <w:sz w:val="22"/>
          <w:szCs w:val="22"/>
        </w:rPr>
        <w:t>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1B6352" w:rsidRPr="001B5251" w:rsidRDefault="001B6352" w:rsidP="00665FA5">
      <w:pPr>
        <w:numPr>
          <w:ilvl w:val="1"/>
          <w:numId w:val="6"/>
        </w:numPr>
        <w:tabs>
          <w:tab w:val="left" w:pos="-720"/>
          <w:tab w:val="left" w:pos="0"/>
          <w:tab w:val="left" w:pos="1276"/>
        </w:tabs>
        <w:ind w:left="0" w:firstLine="709"/>
        <w:jc w:val="both"/>
        <w:rPr>
          <w:rFonts w:eastAsia="Arial Unicode MS"/>
          <w:sz w:val="22"/>
          <w:szCs w:val="22"/>
        </w:rPr>
      </w:pPr>
      <w:r w:rsidRPr="001B5251">
        <w:rPr>
          <w:sz w:val="22"/>
          <w:szCs w:val="22"/>
        </w:rPr>
        <w:t>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1B6352" w:rsidRPr="001B5251" w:rsidRDefault="001B6352" w:rsidP="00665FA5">
      <w:pPr>
        <w:numPr>
          <w:ilvl w:val="1"/>
          <w:numId w:val="6"/>
        </w:numPr>
        <w:tabs>
          <w:tab w:val="left" w:pos="-720"/>
          <w:tab w:val="left" w:pos="0"/>
          <w:tab w:val="left" w:pos="1276"/>
        </w:tabs>
        <w:ind w:left="0" w:firstLine="709"/>
        <w:jc w:val="both"/>
        <w:rPr>
          <w:sz w:val="22"/>
          <w:szCs w:val="22"/>
          <w:lang w:val="ru-RU"/>
        </w:rPr>
      </w:pPr>
      <w:r w:rsidRPr="001B5251">
        <w:rPr>
          <w:rFonts w:eastAsia="Arial Unicode MS"/>
          <w:sz w:val="22"/>
          <w:szCs w:val="22"/>
        </w:rPr>
        <w:t>Положения Контракта, относящиеся к конфиденциальности сохраняют свою силу после истечения срока действия или прекращения Контракта.</w:t>
      </w:r>
    </w:p>
    <w:p w:rsidR="001B6352" w:rsidRPr="001B5251" w:rsidRDefault="001B6352">
      <w:pPr>
        <w:pStyle w:val="16"/>
        <w:spacing w:line="240" w:lineRule="auto"/>
        <w:ind w:right="-71" w:firstLine="0"/>
        <w:rPr>
          <w:sz w:val="22"/>
          <w:szCs w:val="22"/>
          <w:lang w:val="ru-RU"/>
        </w:rPr>
      </w:pPr>
    </w:p>
    <w:p w:rsidR="001B6352" w:rsidRPr="001B5251" w:rsidRDefault="00665FA5">
      <w:pPr>
        <w:pStyle w:val="16"/>
        <w:widowControl/>
        <w:autoSpaceDE w:val="0"/>
        <w:spacing w:line="360" w:lineRule="auto"/>
        <w:ind w:firstLine="0"/>
        <w:jc w:val="center"/>
        <w:rPr>
          <w:sz w:val="22"/>
          <w:szCs w:val="22"/>
        </w:rPr>
      </w:pPr>
      <w:r w:rsidRPr="001B5251">
        <w:rPr>
          <w:b/>
          <w:sz w:val="22"/>
          <w:szCs w:val="22"/>
        </w:rPr>
        <w:t>12. ПОРЯДОК РАЗРЕШЕНИЯ СПОРОВ</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 xml:space="preserve">Срок рассмотрения претензии не может превышать </w:t>
      </w:r>
      <w:r w:rsidR="00665FA5">
        <w:rPr>
          <w:rFonts w:ascii="Times New Roman" w:hAnsi="Times New Roman" w:cs="Times New Roman"/>
          <w:sz w:val="22"/>
          <w:szCs w:val="22"/>
        </w:rPr>
        <w:t>5</w:t>
      </w:r>
      <w:r w:rsidRPr="001B5251">
        <w:rPr>
          <w:rFonts w:ascii="Times New Roman" w:hAnsi="Times New Roman" w:cs="Times New Roman"/>
          <w:sz w:val="22"/>
          <w:szCs w:val="22"/>
        </w:rPr>
        <w:t xml:space="preserve"> (</w:t>
      </w:r>
      <w:r w:rsidR="00665FA5">
        <w:rPr>
          <w:rFonts w:ascii="Times New Roman" w:hAnsi="Times New Roman" w:cs="Times New Roman"/>
          <w:sz w:val="22"/>
          <w:szCs w:val="22"/>
        </w:rPr>
        <w:t>пяти</w:t>
      </w:r>
      <w:r w:rsidRPr="001B5251">
        <w:rPr>
          <w:rFonts w:ascii="Times New Roman" w:hAnsi="Times New Roman" w:cs="Times New Roman"/>
          <w:sz w:val="22"/>
          <w:szCs w:val="22"/>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B6352" w:rsidRPr="001B5251" w:rsidRDefault="001B6352" w:rsidP="00665FA5">
      <w:pPr>
        <w:pStyle w:val="ConsPlusNormal0"/>
        <w:ind w:firstLine="709"/>
        <w:jc w:val="both"/>
        <w:rPr>
          <w:rFonts w:ascii="Times New Roman" w:hAnsi="Times New Roman" w:cs="Times New Roman"/>
          <w:sz w:val="22"/>
          <w:szCs w:val="22"/>
        </w:rPr>
      </w:pPr>
      <w:r w:rsidRPr="001B5251">
        <w:rPr>
          <w:rFonts w:ascii="Times New Roman" w:hAnsi="Times New Roman" w:cs="Times New Roman"/>
          <w:sz w:val="22"/>
          <w:szCs w:val="22"/>
        </w:rPr>
        <w:t xml:space="preserve">12.3. При </w:t>
      </w:r>
      <w:r w:rsidR="00676EC1" w:rsidRPr="001B5251">
        <w:rPr>
          <w:rFonts w:ascii="Times New Roman" w:hAnsi="Times New Roman" w:cs="Times New Roman"/>
          <w:sz w:val="22"/>
          <w:szCs w:val="22"/>
        </w:rPr>
        <w:t>не урегулировании</w:t>
      </w:r>
      <w:r w:rsidRPr="001B5251">
        <w:rPr>
          <w:rFonts w:ascii="Times New Roman" w:hAnsi="Times New Roman" w:cs="Times New Roman"/>
          <w:sz w:val="22"/>
          <w:szCs w:val="22"/>
        </w:rPr>
        <w:t xml:space="preserve"> Сторонами спора в досудебном порядке спор разрешается </w:t>
      </w:r>
      <w:r w:rsidR="005A0FA2" w:rsidRPr="001B5251">
        <w:rPr>
          <w:rFonts w:ascii="Times New Roman" w:hAnsi="Times New Roman" w:cs="Times New Roman"/>
          <w:sz w:val="22"/>
          <w:szCs w:val="22"/>
        </w:rPr>
        <w:br/>
      </w:r>
      <w:r w:rsidRPr="001B5251">
        <w:rPr>
          <w:rFonts w:ascii="Times New Roman" w:hAnsi="Times New Roman" w:cs="Times New Roman"/>
          <w:sz w:val="22"/>
          <w:szCs w:val="22"/>
        </w:rPr>
        <w:t>в судебном порядке</w:t>
      </w:r>
      <w:r w:rsidR="00E009BB" w:rsidRPr="001B5251">
        <w:rPr>
          <w:rFonts w:ascii="Times New Roman" w:hAnsi="Times New Roman" w:cs="Times New Roman"/>
          <w:sz w:val="22"/>
          <w:szCs w:val="22"/>
        </w:rPr>
        <w:t xml:space="preserve"> </w:t>
      </w:r>
      <w:r w:rsidR="001B5251">
        <w:rPr>
          <w:rFonts w:ascii="Times New Roman" w:hAnsi="Times New Roman" w:cs="Times New Roman"/>
          <w:sz w:val="22"/>
          <w:szCs w:val="22"/>
        </w:rPr>
        <w:t xml:space="preserve">Арбитражного суда </w:t>
      </w:r>
      <w:r w:rsidR="00E009BB" w:rsidRPr="001B5251">
        <w:rPr>
          <w:rFonts w:ascii="Times New Roman" w:hAnsi="Times New Roman" w:cs="Times New Roman"/>
          <w:sz w:val="22"/>
          <w:szCs w:val="22"/>
        </w:rPr>
        <w:t>Республики Карелия</w:t>
      </w:r>
      <w:r w:rsidRPr="001B5251">
        <w:rPr>
          <w:rFonts w:ascii="Times New Roman" w:hAnsi="Times New Roman" w:cs="Times New Roman"/>
          <w:sz w:val="22"/>
          <w:szCs w:val="22"/>
        </w:rPr>
        <w:t>.</w:t>
      </w:r>
    </w:p>
    <w:p w:rsidR="001B6352" w:rsidRPr="001B5251" w:rsidRDefault="001B6352">
      <w:pPr>
        <w:ind w:firstLine="708"/>
        <w:jc w:val="both"/>
        <w:rPr>
          <w:sz w:val="22"/>
          <w:szCs w:val="22"/>
        </w:rPr>
      </w:pPr>
    </w:p>
    <w:p w:rsidR="001B6352" w:rsidRPr="001B5251" w:rsidRDefault="00665FA5">
      <w:pPr>
        <w:pStyle w:val="16"/>
        <w:widowControl/>
        <w:autoSpaceDE w:val="0"/>
        <w:spacing w:line="360" w:lineRule="auto"/>
        <w:ind w:firstLine="0"/>
        <w:jc w:val="center"/>
        <w:rPr>
          <w:sz w:val="22"/>
          <w:szCs w:val="22"/>
          <w:lang w:val="ru-RU"/>
        </w:rPr>
      </w:pPr>
      <w:r w:rsidRPr="001B5251">
        <w:rPr>
          <w:b/>
          <w:sz w:val="22"/>
          <w:szCs w:val="22"/>
        </w:rPr>
        <w:t>13. ПРОЧИЕ УСЛОВИЯ</w:t>
      </w:r>
    </w:p>
    <w:p w:rsidR="001B6352" w:rsidRPr="001B5251" w:rsidRDefault="001B6352" w:rsidP="00665FA5">
      <w:pPr>
        <w:pStyle w:val="16"/>
        <w:spacing w:line="240" w:lineRule="auto"/>
        <w:ind w:firstLine="709"/>
        <w:rPr>
          <w:sz w:val="22"/>
          <w:szCs w:val="22"/>
        </w:rPr>
      </w:pPr>
      <w:r w:rsidRPr="001B5251">
        <w:rPr>
          <w:sz w:val="22"/>
          <w:szCs w:val="22"/>
          <w:lang w:val="ru-RU"/>
        </w:rPr>
        <w:t xml:space="preserve">13.1. </w:t>
      </w:r>
      <w:r w:rsidRPr="001B5251">
        <w:rPr>
          <w:sz w:val="22"/>
          <w:szCs w:val="22"/>
        </w:rPr>
        <w:t>Контракт составлен в форме электронного документа, подписанного усиленными электронными подписями Сторон.</w:t>
      </w:r>
    </w:p>
    <w:p w:rsidR="001B6352" w:rsidRPr="001B5251" w:rsidRDefault="001B6352" w:rsidP="00665FA5">
      <w:pPr>
        <w:pStyle w:val="16"/>
        <w:spacing w:line="240" w:lineRule="auto"/>
        <w:ind w:firstLine="709"/>
        <w:rPr>
          <w:sz w:val="22"/>
          <w:szCs w:val="22"/>
          <w:lang w:val="ru-RU"/>
        </w:rPr>
      </w:pPr>
      <w:r w:rsidRPr="001B5251">
        <w:rPr>
          <w:sz w:val="22"/>
          <w:szCs w:val="22"/>
        </w:rPr>
        <w:t xml:space="preserve">13.2. При исполнении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его права и обязанности, предусмотренные Контрактом, переходят к новому государственному заказчику. </w:t>
      </w:r>
    </w:p>
    <w:p w:rsidR="001B6352" w:rsidRPr="001B5251" w:rsidRDefault="001B6352" w:rsidP="00665FA5">
      <w:pPr>
        <w:pStyle w:val="110"/>
        <w:spacing w:line="240" w:lineRule="auto"/>
        <w:ind w:firstLine="709"/>
        <w:rPr>
          <w:sz w:val="22"/>
          <w:szCs w:val="22"/>
        </w:rPr>
      </w:pPr>
      <w:r w:rsidRPr="001B5251">
        <w:rPr>
          <w:sz w:val="22"/>
          <w:szCs w:val="22"/>
          <w:lang w:val="ru-RU"/>
        </w:rPr>
        <w:t xml:space="preserve">13.4. </w:t>
      </w:r>
      <w:r w:rsidRPr="001B5251">
        <w:rPr>
          <w:sz w:val="22"/>
          <w:szCs w:val="22"/>
        </w:rPr>
        <w:t xml:space="preserve">По факту исполнения взаимных обязательств по Контракту в срок </w:t>
      </w:r>
      <w:r w:rsidRPr="001B5251">
        <w:rPr>
          <w:sz w:val="22"/>
          <w:szCs w:val="22"/>
          <w:lang w:val="ru-RU"/>
        </w:rPr>
        <w:t xml:space="preserve">не позднее </w:t>
      </w:r>
      <w:r w:rsidR="005A0FA2" w:rsidRPr="001B5251">
        <w:rPr>
          <w:sz w:val="22"/>
          <w:szCs w:val="22"/>
        </w:rPr>
        <w:br/>
      </w:r>
      <w:r w:rsidRPr="001B5251">
        <w:rPr>
          <w:sz w:val="22"/>
          <w:szCs w:val="22"/>
          <w:lang w:val="ru-RU"/>
        </w:rPr>
        <w:t xml:space="preserve">30 (тридцати)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1B6352" w:rsidRPr="001B5251" w:rsidRDefault="001B6352" w:rsidP="00665FA5">
      <w:pPr>
        <w:pStyle w:val="16"/>
        <w:spacing w:line="240" w:lineRule="auto"/>
        <w:ind w:firstLine="709"/>
        <w:rPr>
          <w:sz w:val="22"/>
          <w:szCs w:val="22"/>
        </w:rPr>
      </w:pPr>
      <w:r w:rsidRPr="001B5251">
        <w:rPr>
          <w:sz w:val="22"/>
          <w:szCs w:val="22"/>
        </w:rPr>
        <w:t xml:space="preserve">13.5. Во всем остальном, что не предусмотрено Контрактом, Стороны руководствуются </w:t>
      </w:r>
      <w:r w:rsidRPr="001B5251">
        <w:rPr>
          <w:sz w:val="22"/>
          <w:szCs w:val="22"/>
        </w:rPr>
        <w:lastRenderedPageBreak/>
        <w:t>действующим законодательством Российской Федерации.</w:t>
      </w:r>
    </w:p>
    <w:p w:rsidR="001B6352" w:rsidRPr="001B5251" w:rsidRDefault="001B6352" w:rsidP="00665FA5">
      <w:pPr>
        <w:pStyle w:val="16"/>
        <w:spacing w:line="240" w:lineRule="auto"/>
        <w:ind w:firstLine="709"/>
        <w:rPr>
          <w:sz w:val="22"/>
          <w:szCs w:val="22"/>
        </w:rPr>
      </w:pPr>
      <w:r w:rsidRPr="001B5251">
        <w:rPr>
          <w:sz w:val="22"/>
          <w:szCs w:val="22"/>
        </w:rPr>
        <w:t>13.6. Неотъемлемой частью настоящего Контракта является:</w:t>
      </w:r>
    </w:p>
    <w:p w:rsidR="001B6352" w:rsidRPr="001B5251" w:rsidRDefault="001B6352" w:rsidP="00665FA5">
      <w:pPr>
        <w:pStyle w:val="16"/>
        <w:spacing w:line="240" w:lineRule="auto"/>
        <w:ind w:firstLine="709"/>
        <w:rPr>
          <w:sz w:val="22"/>
          <w:szCs w:val="22"/>
        </w:rPr>
      </w:pPr>
      <w:r w:rsidRPr="001B5251">
        <w:rPr>
          <w:sz w:val="22"/>
          <w:szCs w:val="22"/>
        </w:rPr>
        <w:t>- Приложение № 1 к Контракту – Спецификация.</w:t>
      </w:r>
    </w:p>
    <w:p w:rsidR="001B6352" w:rsidRPr="001B5251" w:rsidRDefault="001B6352">
      <w:pPr>
        <w:pStyle w:val="16"/>
        <w:spacing w:line="240" w:lineRule="auto"/>
        <w:ind w:right="-74"/>
        <w:rPr>
          <w:sz w:val="22"/>
          <w:szCs w:val="22"/>
        </w:rPr>
      </w:pPr>
    </w:p>
    <w:p w:rsidR="001B6352" w:rsidRPr="001B5251" w:rsidRDefault="00665FA5">
      <w:pPr>
        <w:autoSpaceDE w:val="0"/>
        <w:spacing w:line="360" w:lineRule="auto"/>
        <w:jc w:val="center"/>
        <w:rPr>
          <w:sz w:val="22"/>
          <w:szCs w:val="22"/>
          <w:lang w:val="ru-RU"/>
        </w:rPr>
      </w:pPr>
      <w:r w:rsidRPr="001B5251">
        <w:rPr>
          <w:b/>
          <w:sz w:val="22"/>
          <w:szCs w:val="22"/>
        </w:rPr>
        <w:t>14. СРОК ДЕЙСТВИЯ КОНТРАКТА</w:t>
      </w:r>
    </w:p>
    <w:p w:rsidR="001B6352" w:rsidRDefault="001B6352" w:rsidP="00665FA5">
      <w:pPr>
        <w:pStyle w:val="16"/>
        <w:spacing w:line="240" w:lineRule="auto"/>
        <w:ind w:firstLine="709"/>
        <w:rPr>
          <w:b/>
          <w:sz w:val="22"/>
          <w:szCs w:val="22"/>
        </w:rPr>
      </w:pPr>
      <w:r w:rsidRPr="001B5251">
        <w:rPr>
          <w:sz w:val="22"/>
          <w:szCs w:val="22"/>
          <w:lang w:val="ru-RU"/>
        </w:rPr>
        <w:t xml:space="preserve">14.1. Контракт вступает в силу с момента его подписания уполномоченными представителями Сторон и действует </w:t>
      </w:r>
      <w:r w:rsidRPr="001B5251">
        <w:rPr>
          <w:b/>
          <w:sz w:val="22"/>
          <w:szCs w:val="22"/>
          <w:lang w:val="ru-RU"/>
        </w:rPr>
        <w:t>до «</w:t>
      </w:r>
      <w:r w:rsidR="000D64D9" w:rsidRPr="001B5251">
        <w:rPr>
          <w:b/>
          <w:sz w:val="22"/>
          <w:szCs w:val="22"/>
        </w:rPr>
        <w:t>01</w:t>
      </w:r>
      <w:r w:rsidRPr="001B5251">
        <w:rPr>
          <w:b/>
          <w:sz w:val="22"/>
          <w:szCs w:val="22"/>
          <w:lang w:val="ru-RU"/>
        </w:rPr>
        <w:t xml:space="preserve">» </w:t>
      </w:r>
      <w:r w:rsidR="00665FA5">
        <w:rPr>
          <w:b/>
          <w:sz w:val="22"/>
          <w:szCs w:val="22"/>
        </w:rPr>
        <w:t>октября</w:t>
      </w:r>
      <w:r w:rsidRPr="001B5251">
        <w:rPr>
          <w:b/>
          <w:sz w:val="22"/>
          <w:szCs w:val="22"/>
          <w:lang w:val="ru-RU"/>
        </w:rPr>
        <w:t xml:space="preserve"> 202</w:t>
      </w:r>
      <w:r w:rsidR="00665FA5">
        <w:rPr>
          <w:b/>
          <w:sz w:val="22"/>
          <w:szCs w:val="22"/>
        </w:rPr>
        <w:t>6</w:t>
      </w:r>
      <w:r w:rsidRPr="001B5251">
        <w:rPr>
          <w:b/>
          <w:sz w:val="22"/>
          <w:szCs w:val="22"/>
          <w:lang w:val="ru-RU"/>
        </w:rPr>
        <w:t xml:space="preserve"> года включительно.</w:t>
      </w:r>
    </w:p>
    <w:p w:rsidR="001B5251" w:rsidRPr="001B5251" w:rsidRDefault="001B5251">
      <w:pPr>
        <w:pStyle w:val="16"/>
        <w:spacing w:line="240" w:lineRule="auto"/>
        <w:ind w:right="-74"/>
        <w:rPr>
          <w:b/>
          <w:sz w:val="22"/>
          <w:szCs w:val="22"/>
        </w:rPr>
      </w:pPr>
    </w:p>
    <w:p w:rsidR="001B6352" w:rsidRDefault="00665FA5">
      <w:pPr>
        <w:pStyle w:val="16"/>
        <w:spacing w:before="240" w:after="240" w:line="240" w:lineRule="auto"/>
        <w:ind w:firstLine="0"/>
        <w:jc w:val="center"/>
        <w:rPr>
          <w:b/>
          <w:sz w:val="22"/>
          <w:szCs w:val="22"/>
        </w:rPr>
      </w:pPr>
      <w:r w:rsidRPr="001B5251">
        <w:rPr>
          <w:b/>
          <w:sz w:val="22"/>
          <w:szCs w:val="22"/>
        </w:rPr>
        <w:t>15. ЮРИДИЧЕСКИЕ АДРЕСА И БАНКОВСКИЕ РЕКВИЗИТЫ СТОРОН</w:t>
      </w:r>
    </w:p>
    <w:p w:rsidR="00665FA5" w:rsidRPr="001B5251" w:rsidRDefault="00665FA5">
      <w:pPr>
        <w:pStyle w:val="16"/>
        <w:spacing w:before="240" w:after="240" w:line="240" w:lineRule="auto"/>
        <w:ind w:firstLine="0"/>
        <w:jc w:val="center"/>
        <w:rPr>
          <w:b/>
          <w:sz w:val="22"/>
          <w:szCs w:val="22"/>
        </w:rPr>
      </w:pPr>
    </w:p>
    <w:tbl>
      <w:tblPr>
        <w:tblW w:w="0" w:type="auto"/>
        <w:tblInd w:w="-318" w:type="dxa"/>
        <w:tblLayout w:type="fixed"/>
        <w:tblLook w:val="0000"/>
      </w:tblPr>
      <w:tblGrid>
        <w:gridCol w:w="4678"/>
        <w:gridCol w:w="4961"/>
      </w:tblGrid>
      <w:tr w:rsidR="001B6352" w:rsidRPr="001B5251" w:rsidTr="0086750F">
        <w:trPr>
          <w:trHeight w:val="213"/>
        </w:trPr>
        <w:tc>
          <w:tcPr>
            <w:tcW w:w="4678" w:type="dxa"/>
            <w:shd w:val="clear" w:color="auto" w:fill="auto"/>
          </w:tcPr>
          <w:p w:rsidR="001B6352" w:rsidRPr="001B5251" w:rsidRDefault="001B6352" w:rsidP="00665FA5">
            <w:pPr>
              <w:pStyle w:val="BodyTextIndent"/>
              <w:rPr>
                <w:b/>
                <w:sz w:val="22"/>
                <w:szCs w:val="22"/>
                <w:lang w:val="ru-RU"/>
              </w:rPr>
            </w:pPr>
            <w:r w:rsidRPr="001B5251">
              <w:rPr>
                <w:b/>
                <w:sz w:val="22"/>
                <w:szCs w:val="22"/>
                <w:lang w:val="ru-RU"/>
              </w:rPr>
              <w:t>«</w:t>
            </w:r>
            <w:r w:rsidR="00665FA5">
              <w:rPr>
                <w:b/>
                <w:sz w:val="22"/>
                <w:szCs w:val="22"/>
                <w:lang w:val="ru-RU"/>
              </w:rPr>
              <w:t>Государственный заказчик</w:t>
            </w:r>
            <w:r w:rsidRPr="001B5251">
              <w:rPr>
                <w:b/>
                <w:sz w:val="22"/>
                <w:szCs w:val="22"/>
                <w:lang w:val="ru-RU"/>
              </w:rPr>
              <w:t>»</w:t>
            </w:r>
          </w:p>
        </w:tc>
        <w:tc>
          <w:tcPr>
            <w:tcW w:w="4961" w:type="dxa"/>
            <w:shd w:val="clear" w:color="auto" w:fill="auto"/>
          </w:tcPr>
          <w:p w:rsidR="001B6352" w:rsidRPr="001B5251" w:rsidRDefault="001B6352" w:rsidP="00665FA5">
            <w:pPr>
              <w:pStyle w:val="BodyTextIndent"/>
              <w:ind w:left="72" w:right="176"/>
              <w:jc w:val="center"/>
              <w:rPr>
                <w:b/>
                <w:sz w:val="22"/>
                <w:szCs w:val="22"/>
                <w:lang w:val="ru-RU"/>
              </w:rPr>
            </w:pPr>
            <w:r w:rsidRPr="001B5251">
              <w:rPr>
                <w:b/>
                <w:sz w:val="22"/>
                <w:szCs w:val="22"/>
                <w:lang w:val="ru-RU"/>
              </w:rPr>
              <w:t>«</w:t>
            </w:r>
            <w:r w:rsidR="00665FA5">
              <w:rPr>
                <w:b/>
                <w:sz w:val="22"/>
                <w:szCs w:val="22"/>
                <w:lang w:val="ru-RU"/>
              </w:rPr>
              <w:t>Поставщик</w:t>
            </w:r>
            <w:r w:rsidRPr="001B5251">
              <w:rPr>
                <w:b/>
                <w:sz w:val="22"/>
                <w:szCs w:val="22"/>
                <w:lang w:val="ru-RU"/>
              </w:rPr>
              <w:t>»</w:t>
            </w:r>
          </w:p>
          <w:p w:rsidR="001B6352" w:rsidRPr="001B5251" w:rsidRDefault="001B6352" w:rsidP="00665FA5">
            <w:pPr>
              <w:pStyle w:val="BodyTextIndent"/>
              <w:ind w:left="72" w:right="176"/>
              <w:jc w:val="center"/>
              <w:rPr>
                <w:b/>
                <w:sz w:val="22"/>
                <w:szCs w:val="22"/>
                <w:lang w:val="ru-RU"/>
              </w:rPr>
            </w:pPr>
          </w:p>
        </w:tc>
      </w:tr>
      <w:tr w:rsidR="00665FA5" w:rsidRPr="001B5251" w:rsidTr="0086750F">
        <w:trPr>
          <w:trHeight w:val="1773"/>
        </w:trPr>
        <w:tc>
          <w:tcPr>
            <w:tcW w:w="4678" w:type="dxa"/>
            <w:shd w:val="clear" w:color="auto" w:fill="auto"/>
          </w:tcPr>
          <w:p w:rsidR="00665FA5" w:rsidRPr="00D043A4" w:rsidRDefault="00665FA5" w:rsidP="00665FA5">
            <w:pPr>
              <w:jc w:val="center"/>
              <w:rPr>
                <w:b/>
                <w:sz w:val="22"/>
                <w:szCs w:val="22"/>
              </w:rPr>
            </w:pPr>
            <w:r w:rsidRPr="00D043A4">
              <w:rPr>
                <w:b/>
                <w:sz w:val="22"/>
                <w:szCs w:val="22"/>
              </w:rPr>
              <w:t xml:space="preserve">Федеральное казенное учреждение «Отдел конвоирования Управления Федеральной службы исполнения наказаний </w:t>
            </w:r>
            <w:r>
              <w:rPr>
                <w:b/>
                <w:sz w:val="22"/>
                <w:szCs w:val="22"/>
              </w:rPr>
              <w:br/>
            </w:r>
            <w:r w:rsidRPr="00D043A4">
              <w:rPr>
                <w:b/>
                <w:sz w:val="22"/>
                <w:szCs w:val="22"/>
              </w:rPr>
              <w:t>по Республике Карелия»</w:t>
            </w:r>
          </w:p>
          <w:p w:rsidR="00665FA5" w:rsidRPr="001B5251" w:rsidRDefault="00665FA5" w:rsidP="00665FA5">
            <w:pPr>
              <w:jc w:val="center"/>
              <w:rPr>
                <w:sz w:val="22"/>
                <w:szCs w:val="22"/>
              </w:rPr>
            </w:pPr>
            <w:r w:rsidRPr="00D043A4">
              <w:rPr>
                <w:sz w:val="22"/>
                <w:szCs w:val="22"/>
              </w:rPr>
              <w:t>(ФКУ ОК УФСИН России по Республике Карелия)</w:t>
            </w:r>
          </w:p>
        </w:tc>
        <w:tc>
          <w:tcPr>
            <w:tcW w:w="4961" w:type="dxa"/>
            <w:shd w:val="clear" w:color="auto" w:fill="auto"/>
          </w:tcPr>
          <w:p w:rsidR="00665FA5" w:rsidRPr="001B5251" w:rsidRDefault="00665FA5" w:rsidP="00665FA5">
            <w:pPr>
              <w:ind w:right="176"/>
              <w:jc w:val="center"/>
              <w:rPr>
                <w:b/>
                <w:sz w:val="22"/>
                <w:szCs w:val="22"/>
              </w:rPr>
            </w:pPr>
          </w:p>
        </w:tc>
      </w:tr>
      <w:tr w:rsidR="00665FA5" w:rsidRPr="001B5251" w:rsidTr="0086750F">
        <w:trPr>
          <w:trHeight w:val="5546"/>
        </w:trPr>
        <w:tc>
          <w:tcPr>
            <w:tcW w:w="4678" w:type="dxa"/>
            <w:shd w:val="clear" w:color="auto" w:fill="auto"/>
          </w:tcPr>
          <w:p w:rsidR="00665FA5" w:rsidRPr="00D043A4" w:rsidRDefault="00665FA5" w:rsidP="00665FA5">
            <w:pPr>
              <w:rPr>
                <w:sz w:val="22"/>
                <w:szCs w:val="22"/>
              </w:rPr>
            </w:pPr>
            <w:r w:rsidRPr="00D043A4">
              <w:rPr>
                <w:sz w:val="22"/>
                <w:szCs w:val="22"/>
              </w:rPr>
              <w:t>ИНН 1001038150/ КПП 100101001</w:t>
            </w:r>
          </w:p>
          <w:p w:rsidR="00665FA5" w:rsidRPr="00D043A4" w:rsidRDefault="00665FA5" w:rsidP="00665FA5">
            <w:pPr>
              <w:rPr>
                <w:sz w:val="22"/>
                <w:szCs w:val="22"/>
              </w:rPr>
            </w:pPr>
          </w:p>
          <w:p w:rsidR="00665FA5" w:rsidRPr="00D043A4" w:rsidRDefault="00665FA5" w:rsidP="00665FA5">
            <w:pPr>
              <w:rPr>
                <w:sz w:val="22"/>
                <w:szCs w:val="22"/>
              </w:rPr>
            </w:pPr>
            <w:r w:rsidRPr="00D043A4">
              <w:rPr>
                <w:sz w:val="22"/>
                <w:szCs w:val="22"/>
              </w:rPr>
              <w:t xml:space="preserve">Юридический/фактический адрес: 185001, Республика Карелия, г. Петрозаводск, </w:t>
            </w:r>
            <w:r w:rsidRPr="00D043A4">
              <w:rPr>
                <w:sz w:val="22"/>
                <w:szCs w:val="22"/>
              </w:rPr>
              <w:br/>
              <w:t>пр. Первомайский, д. 74, стр. 5</w:t>
            </w:r>
          </w:p>
          <w:p w:rsidR="00665FA5" w:rsidRPr="00D043A4" w:rsidRDefault="00665FA5" w:rsidP="00665FA5">
            <w:pPr>
              <w:rPr>
                <w:sz w:val="22"/>
                <w:szCs w:val="22"/>
              </w:rPr>
            </w:pPr>
            <w:r w:rsidRPr="00D043A4">
              <w:rPr>
                <w:sz w:val="22"/>
                <w:szCs w:val="22"/>
              </w:rPr>
              <w:t>Тел. 77-09-08</w:t>
            </w:r>
          </w:p>
          <w:p w:rsidR="00665FA5" w:rsidRPr="00665FA5" w:rsidRDefault="00665FA5" w:rsidP="00665FA5">
            <w:pPr>
              <w:rPr>
                <w:sz w:val="22"/>
                <w:szCs w:val="22"/>
              </w:rPr>
            </w:pPr>
            <w:r w:rsidRPr="00D043A4">
              <w:rPr>
                <w:sz w:val="22"/>
                <w:szCs w:val="22"/>
              </w:rPr>
              <w:t>Е</w:t>
            </w:r>
            <w:r w:rsidRPr="00665FA5">
              <w:rPr>
                <w:sz w:val="22"/>
                <w:szCs w:val="22"/>
              </w:rPr>
              <w:t>-</w:t>
            </w:r>
            <w:r w:rsidRPr="00D043A4">
              <w:rPr>
                <w:sz w:val="22"/>
                <w:szCs w:val="22"/>
                <w:lang w:val="en-US"/>
              </w:rPr>
              <w:t>mail</w:t>
            </w:r>
            <w:r w:rsidRPr="00665FA5">
              <w:rPr>
                <w:sz w:val="22"/>
                <w:szCs w:val="22"/>
              </w:rPr>
              <w:t xml:space="preserve">: </w:t>
            </w:r>
            <w:r w:rsidRPr="00C373D3">
              <w:rPr>
                <w:sz w:val="22"/>
                <w:szCs w:val="22"/>
                <w:lang w:val="en-US"/>
              </w:rPr>
              <w:t>ok</w:t>
            </w:r>
            <w:r w:rsidRPr="00665FA5">
              <w:rPr>
                <w:sz w:val="22"/>
                <w:szCs w:val="22"/>
              </w:rPr>
              <w:t>@10.</w:t>
            </w:r>
            <w:r w:rsidRPr="00C373D3">
              <w:rPr>
                <w:sz w:val="22"/>
                <w:szCs w:val="22"/>
                <w:lang w:val="en-US"/>
              </w:rPr>
              <w:t>fsin</w:t>
            </w:r>
            <w:r w:rsidRPr="00665FA5">
              <w:rPr>
                <w:sz w:val="22"/>
                <w:szCs w:val="22"/>
              </w:rPr>
              <w:t>.</w:t>
            </w:r>
            <w:r w:rsidRPr="00C373D3">
              <w:rPr>
                <w:sz w:val="22"/>
                <w:szCs w:val="22"/>
                <w:lang w:val="en-US"/>
              </w:rPr>
              <w:t>gov</w:t>
            </w:r>
            <w:r w:rsidRPr="00665FA5">
              <w:rPr>
                <w:sz w:val="22"/>
                <w:szCs w:val="22"/>
              </w:rPr>
              <w:t>.</w:t>
            </w:r>
            <w:r w:rsidRPr="00C373D3">
              <w:rPr>
                <w:sz w:val="22"/>
                <w:szCs w:val="22"/>
                <w:lang w:val="en-US"/>
              </w:rPr>
              <w:t>ru</w:t>
            </w:r>
            <w:r w:rsidRPr="00665FA5">
              <w:rPr>
                <w:sz w:val="22"/>
                <w:szCs w:val="22"/>
              </w:rPr>
              <w:t xml:space="preserve"> </w:t>
            </w:r>
          </w:p>
          <w:p w:rsidR="00665FA5" w:rsidRPr="00665FA5" w:rsidRDefault="00665FA5" w:rsidP="00665FA5">
            <w:pPr>
              <w:rPr>
                <w:sz w:val="22"/>
                <w:szCs w:val="22"/>
              </w:rPr>
            </w:pPr>
          </w:p>
          <w:p w:rsidR="00665FA5" w:rsidRPr="00E96925" w:rsidRDefault="00665FA5" w:rsidP="00665FA5">
            <w:pPr>
              <w:rPr>
                <w:sz w:val="22"/>
                <w:szCs w:val="22"/>
              </w:rPr>
            </w:pPr>
            <w:r w:rsidRPr="00E96925">
              <w:rPr>
                <w:sz w:val="22"/>
                <w:szCs w:val="22"/>
              </w:rPr>
              <w:t xml:space="preserve">УФК по Нижегородской области (ФКУ ОК УФСИН России по Республике Карелия </w:t>
            </w:r>
            <w:r w:rsidRPr="00E96925">
              <w:rPr>
                <w:sz w:val="22"/>
                <w:szCs w:val="22"/>
              </w:rPr>
              <w:br/>
              <w:t>л/сч 03061423670)</w:t>
            </w:r>
          </w:p>
          <w:p w:rsidR="00665FA5" w:rsidRPr="00E96925" w:rsidRDefault="00665FA5" w:rsidP="00665FA5">
            <w:pPr>
              <w:rPr>
                <w:sz w:val="22"/>
                <w:szCs w:val="22"/>
              </w:rPr>
            </w:pPr>
            <w:r w:rsidRPr="00E96925">
              <w:rPr>
                <w:sz w:val="22"/>
                <w:szCs w:val="22"/>
              </w:rPr>
              <w:t>р/сч (казначейский счет) 03211643000000013206</w:t>
            </w:r>
          </w:p>
          <w:p w:rsidR="00665FA5" w:rsidRPr="00E96925" w:rsidRDefault="00665FA5" w:rsidP="00665FA5">
            <w:pPr>
              <w:rPr>
                <w:sz w:val="22"/>
                <w:szCs w:val="22"/>
              </w:rPr>
            </w:pPr>
            <w:r w:rsidRPr="00E96925">
              <w:rPr>
                <w:sz w:val="22"/>
                <w:szCs w:val="22"/>
              </w:rPr>
              <w:t>Единый казначейский счет (кор.сч) 40102810745370000024</w:t>
            </w:r>
          </w:p>
          <w:p w:rsidR="00665FA5" w:rsidRPr="00E96925" w:rsidRDefault="00665FA5" w:rsidP="00665FA5">
            <w:pPr>
              <w:rPr>
                <w:sz w:val="22"/>
                <w:szCs w:val="22"/>
              </w:rPr>
            </w:pPr>
            <w:r w:rsidRPr="00E96925">
              <w:rPr>
                <w:sz w:val="22"/>
                <w:szCs w:val="22"/>
              </w:rPr>
              <w:t>БИК 012202102 ОКЦ №1 Волго-Вятского</w:t>
            </w:r>
            <w:r w:rsidRPr="00E96925">
              <w:rPr>
                <w:sz w:val="22"/>
                <w:szCs w:val="22"/>
              </w:rPr>
              <w:br/>
              <w:t>ГУ БАНКА РОССИИ//УФК по Нижегородс</w:t>
            </w:r>
            <w:r>
              <w:rPr>
                <w:sz w:val="22"/>
                <w:szCs w:val="22"/>
              </w:rPr>
              <w:t>кой области, г. Нижний Новгород</w:t>
            </w:r>
          </w:p>
          <w:p w:rsidR="00665FA5" w:rsidRPr="00F34862" w:rsidRDefault="00665FA5" w:rsidP="00665FA5">
            <w:pPr>
              <w:pStyle w:val="BodyTextIndent"/>
              <w:ind w:firstLine="0"/>
              <w:rPr>
                <w:b/>
                <w:sz w:val="22"/>
                <w:szCs w:val="22"/>
                <w:lang w:val="ru-RU"/>
              </w:rPr>
            </w:pPr>
          </w:p>
        </w:tc>
        <w:tc>
          <w:tcPr>
            <w:tcW w:w="4961" w:type="dxa"/>
            <w:shd w:val="clear" w:color="auto" w:fill="auto"/>
          </w:tcPr>
          <w:p w:rsidR="00665FA5" w:rsidRPr="001B5251" w:rsidRDefault="00665FA5" w:rsidP="00665FA5">
            <w:pPr>
              <w:ind w:right="33"/>
              <w:rPr>
                <w:sz w:val="22"/>
                <w:szCs w:val="22"/>
              </w:rPr>
            </w:pPr>
          </w:p>
        </w:tc>
      </w:tr>
      <w:tr w:rsidR="00665FA5" w:rsidRPr="001B5251" w:rsidTr="0086750F">
        <w:trPr>
          <w:trHeight w:val="509"/>
        </w:trPr>
        <w:tc>
          <w:tcPr>
            <w:tcW w:w="4678" w:type="dxa"/>
            <w:shd w:val="clear" w:color="auto" w:fill="auto"/>
          </w:tcPr>
          <w:p w:rsidR="00665FA5" w:rsidRDefault="00665FA5" w:rsidP="004A7213">
            <w:pPr>
              <w:pStyle w:val="Footer"/>
              <w:ind w:right="72"/>
              <w:rPr>
                <w:sz w:val="22"/>
                <w:szCs w:val="22"/>
                <w:lang w:val="ru-RU"/>
              </w:rPr>
            </w:pPr>
            <w:r>
              <w:rPr>
                <w:sz w:val="22"/>
                <w:szCs w:val="22"/>
                <w:lang w:val="ru-RU"/>
              </w:rPr>
              <w:t xml:space="preserve">Врио начальника ФКУ ОК УФСИН России </w:t>
            </w:r>
            <w:r w:rsidR="00FA1B3B">
              <w:rPr>
                <w:sz w:val="22"/>
                <w:szCs w:val="22"/>
                <w:lang w:val="ru-RU"/>
              </w:rPr>
              <w:br/>
            </w:r>
            <w:r>
              <w:rPr>
                <w:sz w:val="22"/>
                <w:szCs w:val="22"/>
                <w:lang w:val="ru-RU"/>
              </w:rPr>
              <w:t>по Республике Карелия:</w:t>
            </w:r>
          </w:p>
          <w:p w:rsidR="004A7213" w:rsidRDefault="004A7213" w:rsidP="004A7213">
            <w:pPr>
              <w:pStyle w:val="Footer"/>
              <w:ind w:right="72"/>
              <w:rPr>
                <w:sz w:val="22"/>
                <w:szCs w:val="22"/>
                <w:lang w:val="ru-RU"/>
              </w:rPr>
            </w:pPr>
          </w:p>
          <w:p w:rsidR="00665FA5" w:rsidRDefault="00665FA5" w:rsidP="00665FA5">
            <w:pPr>
              <w:pStyle w:val="Footer"/>
              <w:ind w:right="72"/>
              <w:jc w:val="both"/>
              <w:rPr>
                <w:sz w:val="22"/>
                <w:szCs w:val="22"/>
                <w:lang w:val="ru-RU"/>
              </w:rPr>
            </w:pPr>
            <w:r w:rsidRPr="001B5251">
              <w:rPr>
                <w:sz w:val="22"/>
                <w:szCs w:val="22"/>
                <w:lang w:val="ru-RU"/>
              </w:rPr>
              <w:t>____________________ /</w:t>
            </w:r>
            <w:r>
              <w:rPr>
                <w:sz w:val="22"/>
                <w:szCs w:val="22"/>
                <w:lang w:val="ru-RU"/>
              </w:rPr>
              <w:t>К.А. Королев</w:t>
            </w:r>
            <w:r w:rsidRPr="001B5251">
              <w:rPr>
                <w:sz w:val="22"/>
                <w:szCs w:val="22"/>
                <w:lang w:val="ru-RU"/>
              </w:rPr>
              <w:t>/</w:t>
            </w:r>
          </w:p>
          <w:p w:rsidR="00665FA5" w:rsidRDefault="00665FA5" w:rsidP="00665FA5">
            <w:pPr>
              <w:pStyle w:val="Footer"/>
              <w:ind w:right="72"/>
              <w:jc w:val="both"/>
              <w:rPr>
                <w:sz w:val="22"/>
                <w:szCs w:val="22"/>
                <w:lang w:val="ru-RU"/>
              </w:rPr>
            </w:pPr>
            <w:r>
              <w:rPr>
                <w:sz w:val="22"/>
                <w:szCs w:val="22"/>
                <w:lang w:val="ru-RU"/>
              </w:rPr>
              <w:t>М.П.</w:t>
            </w:r>
          </w:p>
          <w:p w:rsidR="00665FA5" w:rsidRPr="001B5251" w:rsidRDefault="00665FA5" w:rsidP="00665FA5">
            <w:pPr>
              <w:pStyle w:val="Footer"/>
              <w:ind w:right="72"/>
              <w:jc w:val="both"/>
              <w:rPr>
                <w:sz w:val="22"/>
                <w:szCs w:val="22"/>
                <w:lang w:val="ru-RU"/>
              </w:rPr>
            </w:pPr>
            <w:r>
              <w:rPr>
                <w:sz w:val="22"/>
                <w:szCs w:val="22"/>
                <w:lang w:val="ru-RU"/>
              </w:rPr>
              <w:t>«___» __________________ 2026 г.</w:t>
            </w:r>
          </w:p>
        </w:tc>
        <w:tc>
          <w:tcPr>
            <w:tcW w:w="4961" w:type="dxa"/>
            <w:shd w:val="clear" w:color="auto" w:fill="auto"/>
          </w:tcPr>
          <w:p w:rsidR="00665FA5" w:rsidRDefault="00665FA5" w:rsidP="00676EC1">
            <w:pPr>
              <w:pStyle w:val="Footer"/>
              <w:ind w:left="-249" w:right="72"/>
              <w:jc w:val="center"/>
              <w:rPr>
                <w:sz w:val="22"/>
                <w:szCs w:val="22"/>
                <w:lang w:val="ru-RU"/>
              </w:rPr>
            </w:pPr>
          </w:p>
          <w:p w:rsidR="004A7213" w:rsidRDefault="004A7213" w:rsidP="00676EC1">
            <w:pPr>
              <w:pStyle w:val="Footer"/>
              <w:ind w:left="-249" w:right="72"/>
              <w:jc w:val="center"/>
              <w:rPr>
                <w:sz w:val="22"/>
                <w:szCs w:val="22"/>
                <w:lang w:val="ru-RU"/>
              </w:rPr>
            </w:pPr>
          </w:p>
          <w:p w:rsidR="00665FA5" w:rsidRDefault="00665FA5" w:rsidP="00676EC1">
            <w:pPr>
              <w:pStyle w:val="Footer"/>
              <w:ind w:left="-249" w:right="72"/>
              <w:jc w:val="center"/>
              <w:rPr>
                <w:sz w:val="22"/>
                <w:szCs w:val="22"/>
                <w:lang w:val="ru-RU"/>
              </w:rPr>
            </w:pPr>
          </w:p>
          <w:p w:rsidR="00665FA5" w:rsidRDefault="00665FA5" w:rsidP="00665FA5">
            <w:pPr>
              <w:pStyle w:val="Footer"/>
              <w:ind w:right="72"/>
              <w:rPr>
                <w:sz w:val="22"/>
                <w:szCs w:val="22"/>
                <w:lang w:val="ru-RU"/>
              </w:rPr>
            </w:pPr>
            <w:r>
              <w:rPr>
                <w:sz w:val="22"/>
                <w:szCs w:val="22"/>
                <w:lang w:val="ru-RU"/>
              </w:rPr>
              <w:t xml:space="preserve">  _</w:t>
            </w:r>
            <w:r w:rsidRPr="001B5251">
              <w:rPr>
                <w:sz w:val="22"/>
                <w:szCs w:val="22"/>
                <w:lang w:val="ru-RU"/>
              </w:rPr>
              <w:t>________________________/</w:t>
            </w:r>
            <w:r>
              <w:rPr>
                <w:sz w:val="22"/>
                <w:szCs w:val="22"/>
                <w:lang w:val="ru-RU"/>
              </w:rPr>
              <w:t>________</w:t>
            </w:r>
            <w:r w:rsidRPr="001B5251">
              <w:rPr>
                <w:sz w:val="22"/>
                <w:szCs w:val="22"/>
                <w:lang w:val="ru-RU"/>
              </w:rPr>
              <w:t>/</w:t>
            </w:r>
          </w:p>
          <w:p w:rsidR="00665FA5" w:rsidRDefault="00665FA5" w:rsidP="00665FA5">
            <w:pPr>
              <w:pStyle w:val="Footer"/>
              <w:ind w:left="-249" w:right="72"/>
              <w:rPr>
                <w:sz w:val="22"/>
                <w:szCs w:val="22"/>
                <w:lang w:val="ru-RU"/>
              </w:rPr>
            </w:pPr>
            <w:r>
              <w:rPr>
                <w:sz w:val="22"/>
                <w:szCs w:val="22"/>
                <w:lang w:val="ru-RU"/>
              </w:rPr>
              <w:t xml:space="preserve">      М.П </w:t>
            </w:r>
          </w:p>
          <w:p w:rsidR="00665FA5" w:rsidRDefault="00665FA5" w:rsidP="00665FA5">
            <w:pPr>
              <w:pStyle w:val="Footer"/>
              <w:ind w:left="-249" w:right="72"/>
              <w:rPr>
                <w:sz w:val="22"/>
                <w:szCs w:val="22"/>
                <w:lang w:val="ru-RU"/>
              </w:rPr>
            </w:pPr>
            <w:r>
              <w:rPr>
                <w:sz w:val="22"/>
                <w:szCs w:val="22"/>
                <w:lang w:val="ru-RU"/>
              </w:rPr>
              <w:t xml:space="preserve">      «___» __________________ 2026 г.</w:t>
            </w:r>
          </w:p>
          <w:p w:rsidR="00665FA5" w:rsidRDefault="00665FA5" w:rsidP="00665FA5">
            <w:pPr>
              <w:pStyle w:val="Footer"/>
              <w:ind w:left="176" w:right="72" w:hanging="425"/>
              <w:rPr>
                <w:sz w:val="22"/>
                <w:szCs w:val="22"/>
                <w:lang w:val="ru-RU"/>
              </w:rPr>
            </w:pPr>
          </w:p>
          <w:p w:rsidR="00665FA5" w:rsidRPr="00665FA5" w:rsidRDefault="00665FA5" w:rsidP="00665FA5">
            <w:pPr>
              <w:pStyle w:val="Footer"/>
              <w:ind w:left="318" w:right="72" w:hanging="567"/>
              <w:rPr>
                <w:sz w:val="22"/>
                <w:szCs w:val="22"/>
                <w:lang w:val="ru-RU"/>
              </w:rPr>
            </w:pPr>
          </w:p>
        </w:tc>
      </w:tr>
    </w:tbl>
    <w:p w:rsidR="001B6352" w:rsidRPr="001B5251" w:rsidRDefault="00665FA5">
      <w:pPr>
        <w:tabs>
          <w:tab w:val="left" w:pos="2968"/>
          <w:tab w:val="left" w:pos="5386"/>
        </w:tabs>
        <w:rPr>
          <w:sz w:val="22"/>
          <w:szCs w:val="22"/>
        </w:rPr>
      </w:pPr>
      <w:r>
        <w:rPr>
          <w:sz w:val="22"/>
          <w:szCs w:val="22"/>
        </w:rPr>
        <w:t xml:space="preserve">         </w:t>
      </w:r>
      <w:r w:rsidR="001B6352" w:rsidRPr="001B5251">
        <w:rPr>
          <w:sz w:val="22"/>
          <w:szCs w:val="22"/>
        </w:rPr>
        <w:tab/>
      </w:r>
      <w:r w:rsidR="001B6352" w:rsidRPr="001B5251">
        <w:rPr>
          <w:sz w:val="22"/>
          <w:szCs w:val="22"/>
        </w:rPr>
        <w:tab/>
      </w:r>
    </w:p>
    <w:p w:rsidR="001B6352" w:rsidRPr="001B5251" w:rsidRDefault="001B6352">
      <w:pPr>
        <w:widowControl w:val="0"/>
        <w:tabs>
          <w:tab w:val="left" w:pos="4962"/>
        </w:tabs>
        <w:ind w:left="-2" w:right="-285"/>
        <w:rPr>
          <w:sz w:val="22"/>
          <w:szCs w:val="22"/>
        </w:rPr>
        <w:sectPr w:rsidR="001B6352" w:rsidRPr="001B5251" w:rsidSect="003C06FC">
          <w:headerReference w:type="even" r:id="rId12"/>
          <w:headerReference w:type="default" r:id="rId13"/>
          <w:footerReference w:type="even" r:id="rId14"/>
          <w:footerReference w:type="default" r:id="rId15"/>
          <w:headerReference w:type="first" r:id="rId16"/>
          <w:footerReference w:type="first" r:id="rId17"/>
          <w:pgSz w:w="11906" w:h="16838"/>
          <w:pgMar w:top="1134" w:right="794" w:bottom="1134" w:left="1644" w:header="340" w:footer="720" w:gutter="0"/>
          <w:cols w:space="720"/>
          <w:docGrid w:linePitch="600" w:charSpace="40960"/>
        </w:sectPr>
      </w:pPr>
      <w:r w:rsidRPr="001B5251">
        <w:rPr>
          <w:sz w:val="22"/>
          <w:szCs w:val="22"/>
        </w:rPr>
        <w:tab/>
      </w:r>
      <w:r w:rsidR="00665FA5">
        <w:rPr>
          <w:sz w:val="22"/>
          <w:szCs w:val="22"/>
        </w:rPr>
        <w:t xml:space="preserve">        </w:t>
      </w:r>
    </w:p>
    <w:p w:rsidR="001B6352" w:rsidRPr="001B5251" w:rsidRDefault="001B6352">
      <w:pPr>
        <w:spacing w:line="276" w:lineRule="auto"/>
        <w:ind w:left="7080"/>
        <w:jc w:val="right"/>
        <w:rPr>
          <w:sz w:val="22"/>
          <w:szCs w:val="22"/>
        </w:rPr>
      </w:pPr>
      <w:r w:rsidRPr="001B5251">
        <w:rPr>
          <w:sz w:val="22"/>
          <w:szCs w:val="22"/>
        </w:rPr>
        <w:lastRenderedPageBreak/>
        <w:t>Приложение № 1</w:t>
      </w:r>
    </w:p>
    <w:p w:rsidR="001B6352" w:rsidRPr="001B5251" w:rsidRDefault="001B6352">
      <w:pPr>
        <w:spacing w:line="276" w:lineRule="auto"/>
        <w:jc w:val="right"/>
        <w:rPr>
          <w:sz w:val="22"/>
          <w:szCs w:val="22"/>
        </w:rPr>
      </w:pPr>
      <w:r w:rsidRPr="001B5251">
        <w:rPr>
          <w:sz w:val="22"/>
          <w:szCs w:val="22"/>
        </w:rPr>
        <w:t xml:space="preserve">к Государственному </w:t>
      </w:r>
      <w:r w:rsidR="0018087C" w:rsidRPr="001B5251">
        <w:rPr>
          <w:sz w:val="22"/>
          <w:szCs w:val="22"/>
        </w:rPr>
        <w:t>к</w:t>
      </w:r>
      <w:r w:rsidRPr="001B5251">
        <w:rPr>
          <w:sz w:val="22"/>
          <w:szCs w:val="22"/>
        </w:rPr>
        <w:t xml:space="preserve">онтракту </w:t>
      </w:r>
      <w:r w:rsidR="00A7288A" w:rsidRPr="001B5251">
        <w:rPr>
          <w:sz w:val="22"/>
          <w:szCs w:val="22"/>
        </w:rPr>
        <w:t xml:space="preserve">№ </w:t>
      </w:r>
      <w:r w:rsidR="00B111B7" w:rsidRPr="001B5251">
        <w:rPr>
          <w:sz w:val="22"/>
          <w:szCs w:val="22"/>
        </w:rPr>
        <w:t>_______</w:t>
      </w:r>
    </w:p>
    <w:p w:rsidR="001B6352" w:rsidRPr="001B5251" w:rsidRDefault="001B6352">
      <w:pPr>
        <w:spacing w:line="276" w:lineRule="auto"/>
        <w:jc w:val="right"/>
        <w:rPr>
          <w:sz w:val="22"/>
          <w:szCs w:val="22"/>
        </w:rPr>
      </w:pPr>
      <w:r w:rsidRPr="001B5251">
        <w:rPr>
          <w:sz w:val="22"/>
          <w:szCs w:val="22"/>
        </w:rPr>
        <w:t>от «____» _______________ 202</w:t>
      </w:r>
      <w:r w:rsidR="00FA1B3B">
        <w:rPr>
          <w:sz w:val="22"/>
          <w:szCs w:val="22"/>
        </w:rPr>
        <w:t>6</w:t>
      </w:r>
      <w:r w:rsidRPr="001B5251">
        <w:rPr>
          <w:sz w:val="22"/>
          <w:szCs w:val="22"/>
        </w:rPr>
        <w:t xml:space="preserve"> г.</w:t>
      </w:r>
    </w:p>
    <w:p w:rsidR="00A45A9F" w:rsidRPr="001B5251" w:rsidRDefault="00A45A9F" w:rsidP="005916C2">
      <w:pPr>
        <w:rPr>
          <w:b/>
          <w:sz w:val="22"/>
          <w:szCs w:val="22"/>
        </w:rPr>
      </w:pPr>
    </w:p>
    <w:p w:rsidR="001B6352" w:rsidRPr="001B5251" w:rsidRDefault="001B6352">
      <w:pPr>
        <w:jc w:val="center"/>
        <w:rPr>
          <w:b/>
          <w:sz w:val="22"/>
          <w:szCs w:val="22"/>
        </w:rPr>
      </w:pPr>
      <w:r w:rsidRPr="001B5251">
        <w:rPr>
          <w:b/>
          <w:sz w:val="22"/>
          <w:szCs w:val="22"/>
        </w:rPr>
        <w:t>С П Е Ц И Ф И К А Ц И Я</w:t>
      </w:r>
    </w:p>
    <w:p w:rsidR="0086750F" w:rsidRDefault="0086750F">
      <w:pPr>
        <w:jc w:val="center"/>
        <w:rPr>
          <w:b/>
          <w:sz w:val="22"/>
          <w:szCs w:val="22"/>
        </w:rPr>
      </w:pPr>
      <w:r w:rsidRPr="001B5251">
        <w:rPr>
          <w:b/>
          <w:sz w:val="22"/>
          <w:szCs w:val="22"/>
        </w:rPr>
        <w:t xml:space="preserve">на поставку газа пропана для  проведения капитального ремонта кровли административного здания </w:t>
      </w:r>
    </w:p>
    <w:p w:rsidR="001B6352" w:rsidRDefault="0086750F">
      <w:pPr>
        <w:jc w:val="center"/>
        <w:rPr>
          <w:b/>
          <w:sz w:val="22"/>
          <w:szCs w:val="22"/>
        </w:rPr>
      </w:pPr>
      <w:r w:rsidRPr="001B5251">
        <w:rPr>
          <w:b/>
          <w:sz w:val="22"/>
          <w:szCs w:val="22"/>
        </w:rPr>
        <w:t>ФКУ ОК УФСИН России по Республике Карелия</w:t>
      </w:r>
    </w:p>
    <w:p w:rsidR="0086750F" w:rsidRPr="001B5251" w:rsidRDefault="0086750F">
      <w:pPr>
        <w:jc w:val="center"/>
        <w:rPr>
          <w:sz w:val="22"/>
          <w:szCs w:val="22"/>
        </w:rPr>
      </w:pPr>
    </w:p>
    <w:tbl>
      <w:tblPr>
        <w:tblW w:w="15329" w:type="dxa"/>
        <w:tblInd w:w="108" w:type="dxa"/>
        <w:tblLayout w:type="fixed"/>
        <w:tblLook w:val="0000"/>
      </w:tblPr>
      <w:tblGrid>
        <w:gridCol w:w="566"/>
        <w:gridCol w:w="2978"/>
        <w:gridCol w:w="6662"/>
        <w:gridCol w:w="1418"/>
        <w:gridCol w:w="992"/>
        <w:gridCol w:w="1276"/>
        <w:gridCol w:w="1437"/>
      </w:tblGrid>
      <w:tr w:rsidR="001B6352" w:rsidRPr="001B5251" w:rsidTr="00E12BF3">
        <w:trPr>
          <w:trHeight w:val="872"/>
        </w:trPr>
        <w:tc>
          <w:tcPr>
            <w:tcW w:w="566" w:type="dxa"/>
            <w:tcBorders>
              <w:top w:val="single" w:sz="4" w:space="0" w:color="000000"/>
              <w:left w:val="single" w:sz="4" w:space="0" w:color="000000"/>
              <w:bottom w:val="single" w:sz="4" w:space="0" w:color="000000"/>
            </w:tcBorders>
            <w:shd w:val="clear" w:color="auto" w:fill="auto"/>
            <w:vAlign w:val="center"/>
          </w:tcPr>
          <w:p w:rsidR="001B6352" w:rsidRPr="001B5251" w:rsidRDefault="001B6352">
            <w:pPr>
              <w:jc w:val="center"/>
              <w:rPr>
                <w:b/>
                <w:sz w:val="22"/>
                <w:szCs w:val="22"/>
              </w:rPr>
            </w:pPr>
            <w:r w:rsidRPr="001B5251">
              <w:rPr>
                <w:b/>
                <w:sz w:val="22"/>
                <w:szCs w:val="22"/>
              </w:rPr>
              <w:t>№</w:t>
            </w:r>
          </w:p>
        </w:tc>
        <w:tc>
          <w:tcPr>
            <w:tcW w:w="2978" w:type="dxa"/>
            <w:tcBorders>
              <w:top w:val="single" w:sz="4" w:space="0" w:color="000000"/>
              <w:left w:val="single" w:sz="4" w:space="0" w:color="000000"/>
              <w:bottom w:val="single" w:sz="4" w:space="0" w:color="000000"/>
            </w:tcBorders>
            <w:shd w:val="clear" w:color="auto" w:fill="auto"/>
            <w:vAlign w:val="center"/>
          </w:tcPr>
          <w:p w:rsidR="001B6352" w:rsidRPr="001B5251" w:rsidRDefault="001B6352">
            <w:pPr>
              <w:jc w:val="center"/>
              <w:rPr>
                <w:b/>
                <w:sz w:val="22"/>
                <w:szCs w:val="22"/>
              </w:rPr>
            </w:pPr>
            <w:r w:rsidRPr="001B5251">
              <w:rPr>
                <w:b/>
                <w:sz w:val="22"/>
                <w:szCs w:val="22"/>
              </w:rPr>
              <w:t>Наименование товара</w:t>
            </w:r>
          </w:p>
        </w:tc>
        <w:tc>
          <w:tcPr>
            <w:tcW w:w="6662" w:type="dxa"/>
            <w:tcBorders>
              <w:top w:val="single" w:sz="4" w:space="0" w:color="000000"/>
              <w:left w:val="single" w:sz="4" w:space="0" w:color="000000"/>
              <w:bottom w:val="single" w:sz="4" w:space="0" w:color="000000"/>
            </w:tcBorders>
            <w:shd w:val="clear" w:color="auto" w:fill="auto"/>
            <w:vAlign w:val="center"/>
          </w:tcPr>
          <w:p w:rsidR="001B6352" w:rsidRPr="001B5251" w:rsidRDefault="001B6352">
            <w:pPr>
              <w:jc w:val="center"/>
              <w:rPr>
                <w:b/>
                <w:sz w:val="22"/>
                <w:szCs w:val="22"/>
              </w:rPr>
            </w:pPr>
            <w:r w:rsidRPr="001B5251">
              <w:rPr>
                <w:b/>
                <w:sz w:val="22"/>
                <w:szCs w:val="22"/>
              </w:rPr>
              <w:t>Характеристика товара</w:t>
            </w:r>
          </w:p>
        </w:tc>
        <w:tc>
          <w:tcPr>
            <w:tcW w:w="1418" w:type="dxa"/>
            <w:tcBorders>
              <w:top w:val="single" w:sz="4" w:space="0" w:color="000000"/>
              <w:left w:val="single" w:sz="4" w:space="0" w:color="000000"/>
              <w:bottom w:val="single" w:sz="4" w:space="0" w:color="000000"/>
            </w:tcBorders>
            <w:shd w:val="clear" w:color="auto" w:fill="auto"/>
            <w:vAlign w:val="center"/>
          </w:tcPr>
          <w:p w:rsidR="001B6352" w:rsidRPr="001B5251" w:rsidRDefault="001B6352">
            <w:pPr>
              <w:jc w:val="center"/>
              <w:rPr>
                <w:b/>
                <w:sz w:val="22"/>
                <w:szCs w:val="22"/>
              </w:rPr>
            </w:pPr>
            <w:r w:rsidRPr="001B5251">
              <w:rPr>
                <w:b/>
                <w:sz w:val="22"/>
                <w:szCs w:val="22"/>
              </w:rPr>
              <w:t>Единица измерения</w:t>
            </w:r>
          </w:p>
        </w:tc>
        <w:tc>
          <w:tcPr>
            <w:tcW w:w="992" w:type="dxa"/>
            <w:tcBorders>
              <w:top w:val="single" w:sz="4" w:space="0" w:color="000000"/>
              <w:left w:val="single" w:sz="4" w:space="0" w:color="000000"/>
              <w:bottom w:val="single" w:sz="4" w:space="0" w:color="000000"/>
            </w:tcBorders>
            <w:shd w:val="clear" w:color="auto" w:fill="auto"/>
            <w:vAlign w:val="center"/>
          </w:tcPr>
          <w:p w:rsidR="001B6352" w:rsidRPr="001B5251" w:rsidRDefault="001B6352">
            <w:pPr>
              <w:jc w:val="center"/>
              <w:rPr>
                <w:b/>
                <w:sz w:val="22"/>
                <w:szCs w:val="22"/>
              </w:rPr>
            </w:pPr>
            <w:r w:rsidRPr="001B5251">
              <w:rPr>
                <w:b/>
                <w:sz w:val="22"/>
                <w:szCs w:val="22"/>
              </w:rPr>
              <w:t>Кол-во Товара</w:t>
            </w:r>
          </w:p>
        </w:tc>
        <w:tc>
          <w:tcPr>
            <w:tcW w:w="1276" w:type="dxa"/>
            <w:tcBorders>
              <w:top w:val="single" w:sz="4" w:space="0" w:color="000000"/>
              <w:left w:val="single" w:sz="4" w:space="0" w:color="000000"/>
              <w:bottom w:val="single" w:sz="4" w:space="0" w:color="000000"/>
            </w:tcBorders>
            <w:shd w:val="clear" w:color="auto" w:fill="auto"/>
            <w:vAlign w:val="center"/>
          </w:tcPr>
          <w:p w:rsidR="001B6352" w:rsidRPr="001B5251" w:rsidRDefault="001B6352">
            <w:pPr>
              <w:jc w:val="center"/>
              <w:rPr>
                <w:b/>
                <w:sz w:val="22"/>
                <w:szCs w:val="22"/>
              </w:rPr>
            </w:pPr>
            <w:r w:rsidRPr="001B5251">
              <w:rPr>
                <w:b/>
                <w:sz w:val="22"/>
                <w:szCs w:val="22"/>
              </w:rPr>
              <w:t>Цена за единицу, рублей</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352" w:rsidRPr="001B5251" w:rsidRDefault="001B6352">
            <w:pPr>
              <w:jc w:val="center"/>
              <w:rPr>
                <w:sz w:val="22"/>
                <w:szCs w:val="22"/>
              </w:rPr>
            </w:pPr>
            <w:r w:rsidRPr="001B5251">
              <w:rPr>
                <w:b/>
                <w:sz w:val="22"/>
                <w:szCs w:val="22"/>
              </w:rPr>
              <w:t>Общая стоимость, рублей</w:t>
            </w:r>
          </w:p>
        </w:tc>
      </w:tr>
      <w:tr w:rsidR="00983B00" w:rsidRPr="001B5251" w:rsidTr="00E12BF3">
        <w:tc>
          <w:tcPr>
            <w:tcW w:w="566" w:type="dxa"/>
            <w:tcBorders>
              <w:top w:val="single" w:sz="4" w:space="0" w:color="000000"/>
              <w:left w:val="single" w:sz="4" w:space="0" w:color="000000"/>
              <w:bottom w:val="single" w:sz="4" w:space="0" w:color="000000"/>
            </w:tcBorders>
            <w:shd w:val="clear" w:color="auto" w:fill="auto"/>
            <w:vAlign w:val="center"/>
          </w:tcPr>
          <w:p w:rsidR="00983B00" w:rsidRPr="001B5251" w:rsidRDefault="00983B00">
            <w:pPr>
              <w:snapToGrid w:val="0"/>
              <w:jc w:val="center"/>
              <w:rPr>
                <w:color w:val="FF0000"/>
                <w:sz w:val="22"/>
                <w:szCs w:val="22"/>
              </w:rPr>
            </w:pPr>
            <w:r w:rsidRPr="001B5251">
              <w:rPr>
                <w:color w:val="000000"/>
                <w:sz w:val="22"/>
                <w:szCs w:val="22"/>
              </w:rPr>
              <w:t>1</w:t>
            </w:r>
          </w:p>
        </w:tc>
        <w:tc>
          <w:tcPr>
            <w:tcW w:w="2978" w:type="dxa"/>
            <w:tcBorders>
              <w:top w:val="single" w:sz="4" w:space="0" w:color="000000"/>
              <w:left w:val="single" w:sz="4" w:space="0" w:color="000000"/>
              <w:bottom w:val="single" w:sz="4" w:space="0" w:color="000000"/>
            </w:tcBorders>
            <w:shd w:val="clear" w:color="auto" w:fill="auto"/>
            <w:vAlign w:val="center"/>
          </w:tcPr>
          <w:p w:rsidR="00983B00" w:rsidRPr="001B5251" w:rsidRDefault="00B86FC7" w:rsidP="00DA0662">
            <w:pPr>
              <w:jc w:val="center"/>
              <w:rPr>
                <w:sz w:val="22"/>
                <w:szCs w:val="22"/>
              </w:rPr>
            </w:pPr>
            <w:r w:rsidRPr="001B5251">
              <w:rPr>
                <w:sz w:val="22"/>
                <w:szCs w:val="22"/>
              </w:rPr>
              <w:t>Пропан</w:t>
            </w:r>
          </w:p>
        </w:tc>
        <w:tc>
          <w:tcPr>
            <w:tcW w:w="6662" w:type="dxa"/>
            <w:tcBorders>
              <w:top w:val="single" w:sz="4" w:space="0" w:color="000000"/>
              <w:left w:val="single" w:sz="4" w:space="0" w:color="000000"/>
              <w:bottom w:val="single" w:sz="4" w:space="0" w:color="000000"/>
            </w:tcBorders>
            <w:shd w:val="clear" w:color="auto" w:fill="auto"/>
            <w:vAlign w:val="center"/>
          </w:tcPr>
          <w:p w:rsidR="00983B00" w:rsidRPr="001B5251" w:rsidRDefault="00983B00" w:rsidP="0070728F">
            <w:pPr>
              <w:rPr>
                <w:sz w:val="22"/>
                <w:szCs w:val="22"/>
              </w:rPr>
            </w:pPr>
            <w:r w:rsidRPr="001B5251">
              <w:rPr>
                <w:sz w:val="22"/>
                <w:szCs w:val="22"/>
              </w:rPr>
              <w:t xml:space="preserve">ОКПД 2: </w:t>
            </w:r>
            <w:r w:rsidR="00B86FC7" w:rsidRPr="001B5251">
              <w:rPr>
                <w:color w:val="000000"/>
                <w:sz w:val="22"/>
                <w:szCs w:val="22"/>
              </w:rPr>
              <w:t xml:space="preserve">19.20.31.110 </w:t>
            </w:r>
            <w:r w:rsidR="00DA0662" w:rsidRPr="001B5251">
              <w:rPr>
                <w:sz w:val="22"/>
                <w:szCs w:val="22"/>
              </w:rPr>
              <w:t xml:space="preserve"> </w:t>
            </w:r>
            <w:r w:rsidRPr="001B5251">
              <w:rPr>
                <w:sz w:val="22"/>
                <w:szCs w:val="22"/>
              </w:rPr>
              <w:t>«</w:t>
            </w:r>
            <w:r w:rsidR="00B86FC7" w:rsidRPr="001B5251">
              <w:rPr>
                <w:sz w:val="22"/>
                <w:szCs w:val="22"/>
              </w:rPr>
              <w:t>Пропан сжиженный</w:t>
            </w:r>
            <w:r w:rsidRPr="001B5251">
              <w:rPr>
                <w:sz w:val="22"/>
                <w:szCs w:val="22"/>
              </w:rPr>
              <w:t xml:space="preserve">» </w:t>
            </w:r>
          </w:p>
          <w:p w:rsidR="00983B00" w:rsidRPr="001B5251" w:rsidRDefault="00983B00" w:rsidP="0070728F">
            <w:pPr>
              <w:rPr>
                <w:sz w:val="22"/>
                <w:szCs w:val="22"/>
              </w:rPr>
            </w:pPr>
            <w:r w:rsidRPr="001B5251">
              <w:rPr>
                <w:sz w:val="22"/>
                <w:szCs w:val="22"/>
              </w:rPr>
              <w:t xml:space="preserve">Характеристики: </w:t>
            </w:r>
          </w:p>
          <w:p w:rsidR="00B86FC7" w:rsidRPr="001B5251" w:rsidRDefault="00B86FC7" w:rsidP="0070728F">
            <w:pPr>
              <w:rPr>
                <w:sz w:val="22"/>
                <w:szCs w:val="22"/>
              </w:rPr>
            </w:pPr>
            <w:r w:rsidRPr="001B5251">
              <w:rPr>
                <w:sz w:val="22"/>
                <w:szCs w:val="22"/>
              </w:rPr>
              <w:t>Пропан – газ сжиженный в таре 50 л (</w:t>
            </w:r>
            <w:r w:rsidRPr="001B5251">
              <w:rPr>
                <w:sz w:val="22"/>
                <w:szCs w:val="22"/>
                <w:lang w:val="en-US"/>
              </w:rPr>
              <w:t>UN</w:t>
            </w:r>
            <w:r w:rsidRPr="001B5251">
              <w:rPr>
                <w:sz w:val="22"/>
                <w:szCs w:val="22"/>
              </w:rPr>
              <w:t xml:space="preserve"> 1965 ГАЗОВ УГЛЕВОДОРОДНЫХ СМЕСЬ СЖИЖЕННАЯ, 2.1)</w:t>
            </w:r>
          </w:p>
          <w:p w:rsidR="001E41FA" w:rsidRPr="001B5251" w:rsidRDefault="008A2005" w:rsidP="001E41FA">
            <w:pPr>
              <w:rPr>
                <w:sz w:val="22"/>
                <w:szCs w:val="22"/>
              </w:rPr>
            </w:pPr>
            <w:r w:rsidRPr="001B5251">
              <w:rPr>
                <w:color w:val="000000"/>
                <w:sz w:val="22"/>
                <w:szCs w:val="22"/>
              </w:rPr>
              <w:t>Соответствие ТУ</w:t>
            </w:r>
            <w:r w:rsidR="00626FF1" w:rsidRPr="001B5251">
              <w:rPr>
                <w:color w:val="000000"/>
                <w:sz w:val="22"/>
                <w:szCs w:val="22"/>
              </w:rPr>
              <w:t>.</w:t>
            </w:r>
          </w:p>
        </w:tc>
        <w:tc>
          <w:tcPr>
            <w:tcW w:w="1418" w:type="dxa"/>
            <w:tcBorders>
              <w:top w:val="single" w:sz="4" w:space="0" w:color="000000"/>
              <w:left w:val="single" w:sz="4" w:space="0" w:color="000000"/>
              <w:bottom w:val="single" w:sz="4" w:space="0" w:color="000000"/>
            </w:tcBorders>
            <w:shd w:val="clear" w:color="auto" w:fill="auto"/>
            <w:vAlign w:val="center"/>
          </w:tcPr>
          <w:p w:rsidR="00983B00" w:rsidRPr="001B5251" w:rsidRDefault="00265C98" w:rsidP="0070728F">
            <w:pPr>
              <w:jc w:val="center"/>
              <w:rPr>
                <w:sz w:val="22"/>
                <w:szCs w:val="22"/>
              </w:rPr>
            </w:pPr>
            <w:r w:rsidRPr="001B5251">
              <w:rPr>
                <w:sz w:val="22"/>
                <w:szCs w:val="22"/>
              </w:rPr>
              <w:t>штук</w:t>
            </w:r>
          </w:p>
        </w:tc>
        <w:tc>
          <w:tcPr>
            <w:tcW w:w="992" w:type="dxa"/>
            <w:tcBorders>
              <w:top w:val="single" w:sz="4" w:space="0" w:color="000000"/>
              <w:left w:val="single" w:sz="4" w:space="0" w:color="000000"/>
              <w:bottom w:val="single" w:sz="4" w:space="0" w:color="000000"/>
            </w:tcBorders>
            <w:shd w:val="clear" w:color="auto" w:fill="auto"/>
            <w:vAlign w:val="center"/>
          </w:tcPr>
          <w:p w:rsidR="00983B00" w:rsidRPr="001B5251" w:rsidRDefault="001B5251" w:rsidP="005916C2">
            <w:pPr>
              <w:jc w:val="center"/>
              <w:rPr>
                <w:sz w:val="22"/>
                <w:szCs w:val="22"/>
              </w:rPr>
            </w:pPr>
            <w:r>
              <w:rPr>
                <w:sz w:val="22"/>
                <w:szCs w:val="22"/>
              </w:rPr>
              <w:t>4</w:t>
            </w:r>
          </w:p>
        </w:tc>
        <w:tc>
          <w:tcPr>
            <w:tcW w:w="1276" w:type="dxa"/>
            <w:tcBorders>
              <w:top w:val="single" w:sz="4" w:space="0" w:color="000000"/>
              <w:left w:val="single" w:sz="4" w:space="0" w:color="000000"/>
              <w:bottom w:val="single" w:sz="4" w:space="0" w:color="000000"/>
            </w:tcBorders>
            <w:shd w:val="clear" w:color="auto" w:fill="auto"/>
            <w:vAlign w:val="center"/>
          </w:tcPr>
          <w:p w:rsidR="00983B00" w:rsidRPr="001B5251" w:rsidRDefault="00983B00" w:rsidP="000D64D9">
            <w:pPr>
              <w:jc w:val="center"/>
              <w:rPr>
                <w:sz w:val="22"/>
                <w:szCs w:val="22"/>
              </w:rPr>
            </w:pP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83B00" w:rsidRPr="001B5251" w:rsidRDefault="00983B00" w:rsidP="000D64D9">
            <w:pPr>
              <w:jc w:val="center"/>
              <w:rPr>
                <w:sz w:val="22"/>
                <w:szCs w:val="22"/>
              </w:rPr>
            </w:pPr>
          </w:p>
        </w:tc>
      </w:tr>
      <w:tr w:rsidR="00560FA3" w:rsidRPr="001B5251" w:rsidTr="006A7DBB">
        <w:trPr>
          <w:trHeight w:val="405"/>
        </w:trPr>
        <w:tc>
          <w:tcPr>
            <w:tcW w:w="13892" w:type="dxa"/>
            <w:gridSpan w:val="6"/>
            <w:tcBorders>
              <w:top w:val="single" w:sz="4" w:space="0" w:color="000000"/>
              <w:left w:val="single" w:sz="4" w:space="0" w:color="000000"/>
              <w:bottom w:val="single" w:sz="4" w:space="0" w:color="000000"/>
            </w:tcBorders>
            <w:shd w:val="clear" w:color="auto" w:fill="auto"/>
            <w:vAlign w:val="center"/>
          </w:tcPr>
          <w:p w:rsidR="00560FA3" w:rsidRPr="001B5251" w:rsidRDefault="00560FA3" w:rsidP="002972CA">
            <w:pPr>
              <w:pStyle w:val="22"/>
              <w:widowControl/>
              <w:spacing w:before="0" w:after="0"/>
              <w:jc w:val="right"/>
              <w:rPr>
                <w:b/>
                <w:sz w:val="22"/>
                <w:szCs w:val="22"/>
              </w:rPr>
            </w:pPr>
            <w:r w:rsidRPr="001B5251">
              <w:rPr>
                <w:b/>
                <w:sz w:val="22"/>
                <w:szCs w:val="22"/>
              </w:rPr>
              <w:t>Всего к оплате:</w:t>
            </w:r>
          </w:p>
        </w:tc>
        <w:tc>
          <w:tcPr>
            <w:tcW w:w="1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FA3" w:rsidRPr="001B5251" w:rsidRDefault="00560FA3" w:rsidP="0018087C">
            <w:pPr>
              <w:jc w:val="center"/>
              <w:rPr>
                <w:b/>
                <w:sz w:val="22"/>
                <w:szCs w:val="22"/>
              </w:rPr>
            </w:pPr>
          </w:p>
        </w:tc>
      </w:tr>
    </w:tbl>
    <w:p w:rsidR="001B6352" w:rsidRPr="001B5251" w:rsidRDefault="001B6352">
      <w:pPr>
        <w:ind w:left="567"/>
        <w:jc w:val="both"/>
        <w:rPr>
          <w:b/>
          <w:sz w:val="22"/>
          <w:szCs w:val="22"/>
        </w:rPr>
      </w:pPr>
    </w:p>
    <w:p w:rsidR="0086750F" w:rsidRDefault="001B6352">
      <w:pPr>
        <w:ind w:left="567"/>
        <w:jc w:val="both"/>
        <w:rPr>
          <w:sz w:val="22"/>
          <w:szCs w:val="22"/>
        </w:rPr>
      </w:pPr>
      <w:r w:rsidRPr="001B5251">
        <w:rPr>
          <w:b/>
          <w:sz w:val="22"/>
          <w:szCs w:val="22"/>
        </w:rPr>
        <w:t>Место поставки:</w:t>
      </w:r>
      <w:r w:rsidRPr="001B5251">
        <w:rPr>
          <w:sz w:val="22"/>
          <w:szCs w:val="22"/>
        </w:rPr>
        <w:t xml:space="preserve"> Республика Карелия, г. Петрозаводск, пр. Первомайский</w:t>
      </w:r>
      <w:r w:rsidR="0086750F">
        <w:rPr>
          <w:sz w:val="22"/>
          <w:szCs w:val="22"/>
        </w:rPr>
        <w:t>, д.</w:t>
      </w:r>
      <w:r w:rsidRPr="001B5251">
        <w:rPr>
          <w:sz w:val="22"/>
          <w:szCs w:val="22"/>
        </w:rPr>
        <w:t xml:space="preserve"> 74</w:t>
      </w:r>
      <w:r w:rsidR="0086750F">
        <w:rPr>
          <w:sz w:val="22"/>
          <w:szCs w:val="22"/>
        </w:rPr>
        <w:t>, стр. 5</w:t>
      </w:r>
    </w:p>
    <w:p w:rsidR="001B6352" w:rsidRPr="001B5251" w:rsidRDefault="001B6352">
      <w:pPr>
        <w:ind w:left="567"/>
        <w:jc w:val="both"/>
        <w:rPr>
          <w:sz w:val="22"/>
          <w:szCs w:val="22"/>
        </w:rPr>
      </w:pPr>
      <w:r w:rsidRPr="001B5251">
        <w:rPr>
          <w:b/>
          <w:sz w:val="22"/>
          <w:szCs w:val="22"/>
        </w:rPr>
        <w:t>Срок поставки товара:</w:t>
      </w:r>
      <w:r w:rsidRPr="001B5251">
        <w:rPr>
          <w:sz w:val="22"/>
          <w:szCs w:val="22"/>
        </w:rPr>
        <w:t xml:space="preserve"> </w:t>
      </w:r>
      <w:r w:rsidRPr="001B5251">
        <w:rPr>
          <w:b/>
          <w:sz w:val="22"/>
          <w:szCs w:val="22"/>
        </w:rPr>
        <w:t>до «</w:t>
      </w:r>
      <w:r w:rsidR="00FA1B3B">
        <w:rPr>
          <w:b/>
          <w:sz w:val="22"/>
          <w:szCs w:val="22"/>
        </w:rPr>
        <w:t>28</w:t>
      </w:r>
      <w:r w:rsidRPr="001B5251">
        <w:rPr>
          <w:b/>
          <w:sz w:val="22"/>
          <w:szCs w:val="22"/>
        </w:rPr>
        <w:t xml:space="preserve">» </w:t>
      </w:r>
      <w:r w:rsidR="0086750F">
        <w:rPr>
          <w:b/>
          <w:sz w:val="22"/>
          <w:szCs w:val="22"/>
        </w:rPr>
        <w:t>августа</w:t>
      </w:r>
      <w:r w:rsidRPr="001B5251">
        <w:rPr>
          <w:b/>
          <w:sz w:val="22"/>
          <w:szCs w:val="22"/>
        </w:rPr>
        <w:t xml:space="preserve"> 202</w:t>
      </w:r>
      <w:r w:rsidR="00F82935">
        <w:rPr>
          <w:b/>
          <w:sz w:val="22"/>
          <w:szCs w:val="22"/>
        </w:rPr>
        <w:t>6</w:t>
      </w:r>
      <w:r w:rsidRPr="001B5251">
        <w:rPr>
          <w:b/>
          <w:sz w:val="22"/>
          <w:szCs w:val="22"/>
        </w:rPr>
        <w:t xml:space="preserve"> г. включительно.</w:t>
      </w:r>
    </w:p>
    <w:p w:rsidR="001B6352" w:rsidRPr="001B5251" w:rsidRDefault="001B6352">
      <w:pPr>
        <w:ind w:left="567"/>
        <w:jc w:val="both"/>
        <w:rPr>
          <w:sz w:val="22"/>
          <w:szCs w:val="22"/>
        </w:rPr>
      </w:pPr>
      <w:r w:rsidRPr="001B5251">
        <w:rPr>
          <w:sz w:val="22"/>
          <w:szCs w:val="22"/>
        </w:rPr>
        <w:t>Поставка осуществляется в рабочее время с 9.00 до 1</w:t>
      </w:r>
      <w:r w:rsidR="0086750F">
        <w:rPr>
          <w:sz w:val="22"/>
          <w:szCs w:val="22"/>
        </w:rPr>
        <w:t>7.0</w:t>
      </w:r>
      <w:r w:rsidRPr="001B5251">
        <w:rPr>
          <w:sz w:val="22"/>
          <w:szCs w:val="22"/>
        </w:rPr>
        <w:t>0 часов.</w:t>
      </w:r>
    </w:p>
    <w:p w:rsidR="001B6352" w:rsidRPr="001B5251" w:rsidRDefault="001B6352">
      <w:pPr>
        <w:spacing w:line="100" w:lineRule="atLeast"/>
        <w:ind w:left="7797" w:right="-285" w:firstLine="283"/>
        <w:rPr>
          <w:sz w:val="22"/>
          <w:szCs w:val="22"/>
        </w:rPr>
      </w:pPr>
    </w:p>
    <w:tbl>
      <w:tblPr>
        <w:tblW w:w="0" w:type="auto"/>
        <w:tblInd w:w="108" w:type="dxa"/>
        <w:tblLayout w:type="fixed"/>
        <w:tblLook w:val="0000"/>
      </w:tblPr>
      <w:tblGrid>
        <w:gridCol w:w="7469"/>
        <w:gridCol w:w="8047"/>
      </w:tblGrid>
      <w:tr w:rsidR="001B6352" w:rsidRPr="001B5251">
        <w:trPr>
          <w:trHeight w:val="228"/>
        </w:trPr>
        <w:tc>
          <w:tcPr>
            <w:tcW w:w="7469" w:type="dxa"/>
            <w:shd w:val="clear" w:color="auto" w:fill="auto"/>
          </w:tcPr>
          <w:p w:rsidR="001B6352" w:rsidRPr="001B5251" w:rsidRDefault="001B6352" w:rsidP="0086750F">
            <w:pPr>
              <w:pStyle w:val="BodyTextIndent"/>
              <w:rPr>
                <w:b/>
                <w:sz w:val="22"/>
                <w:szCs w:val="22"/>
                <w:lang w:val="ru-RU"/>
              </w:rPr>
            </w:pPr>
            <w:r w:rsidRPr="001B5251">
              <w:rPr>
                <w:b/>
                <w:sz w:val="22"/>
                <w:szCs w:val="22"/>
                <w:lang w:val="ru-RU"/>
              </w:rPr>
              <w:t xml:space="preserve">                        «</w:t>
            </w:r>
            <w:r w:rsidR="0086750F">
              <w:rPr>
                <w:b/>
                <w:sz w:val="22"/>
                <w:szCs w:val="22"/>
                <w:lang w:val="ru-RU"/>
              </w:rPr>
              <w:t>Государственный заказчик</w:t>
            </w:r>
            <w:r w:rsidRPr="001B5251">
              <w:rPr>
                <w:b/>
                <w:sz w:val="22"/>
                <w:szCs w:val="22"/>
                <w:lang w:val="ru-RU"/>
              </w:rPr>
              <w:t>»</w:t>
            </w:r>
          </w:p>
        </w:tc>
        <w:tc>
          <w:tcPr>
            <w:tcW w:w="8047" w:type="dxa"/>
            <w:shd w:val="clear" w:color="auto" w:fill="auto"/>
          </w:tcPr>
          <w:p w:rsidR="001B6352" w:rsidRPr="001B5251" w:rsidRDefault="001B6352">
            <w:pPr>
              <w:pStyle w:val="BodyTextIndent"/>
              <w:ind w:left="72"/>
              <w:jc w:val="center"/>
              <w:rPr>
                <w:b/>
                <w:sz w:val="22"/>
                <w:szCs w:val="22"/>
                <w:lang w:val="ru-RU"/>
              </w:rPr>
            </w:pPr>
            <w:r w:rsidRPr="001B5251">
              <w:rPr>
                <w:b/>
                <w:sz w:val="22"/>
                <w:szCs w:val="22"/>
                <w:lang w:val="ru-RU"/>
              </w:rPr>
              <w:t xml:space="preserve">         «</w:t>
            </w:r>
            <w:r w:rsidR="0086750F">
              <w:rPr>
                <w:b/>
                <w:sz w:val="22"/>
                <w:szCs w:val="22"/>
                <w:lang w:val="ru-RU"/>
              </w:rPr>
              <w:t>Поставщик</w:t>
            </w:r>
            <w:r w:rsidRPr="001B5251">
              <w:rPr>
                <w:b/>
                <w:sz w:val="22"/>
                <w:szCs w:val="22"/>
                <w:lang w:val="ru-RU"/>
              </w:rPr>
              <w:t>»</w:t>
            </w:r>
          </w:p>
          <w:p w:rsidR="001B6352" w:rsidRPr="001B5251" w:rsidRDefault="001B6352">
            <w:pPr>
              <w:pStyle w:val="BodyTextIndent"/>
              <w:ind w:left="72"/>
              <w:jc w:val="center"/>
              <w:rPr>
                <w:b/>
                <w:sz w:val="22"/>
                <w:szCs w:val="22"/>
                <w:lang w:val="ru-RU"/>
              </w:rPr>
            </w:pPr>
          </w:p>
        </w:tc>
      </w:tr>
      <w:tr w:rsidR="001B6352" w:rsidRPr="001B5251">
        <w:trPr>
          <w:trHeight w:val="23"/>
        </w:trPr>
        <w:tc>
          <w:tcPr>
            <w:tcW w:w="7469" w:type="dxa"/>
            <w:shd w:val="clear" w:color="auto" w:fill="auto"/>
          </w:tcPr>
          <w:p w:rsidR="001B6352" w:rsidRPr="001B5251" w:rsidRDefault="001B6352">
            <w:pPr>
              <w:pStyle w:val="210"/>
              <w:snapToGrid w:val="0"/>
              <w:rPr>
                <w:sz w:val="22"/>
                <w:szCs w:val="22"/>
                <w:lang w:val="ru-RU"/>
              </w:rPr>
            </w:pPr>
          </w:p>
        </w:tc>
        <w:tc>
          <w:tcPr>
            <w:tcW w:w="8047" w:type="dxa"/>
            <w:shd w:val="clear" w:color="auto" w:fill="auto"/>
          </w:tcPr>
          <w:p w:rsidR="001B6352" w:rsidRPr="001B5251" w:rsidRDefault="001B6352">
            <w:pPr>
              <w:pStyle w:val="210"/>
              <w:snapToGrid w:val="0"/>
              <w:rPr>
                <w:sz w:val="22"/>
                <w:szCs w:val="22"/>
                <w:lang w:val="ru-RU"/>
              </w:rPr>
            </w:pPr>
          </w:p>
        </w:tc>
      </w:tr>
      <w:tr w:rsidR="001B6352" w:rsidRPr="001B5251">
        <w:trPr>
          <w:trHeight w:val="23"/>
        </w:trPr>
        <w:tc>
          <w:tcPr>
            <w:tcW w:w="7469" w:type="dxa"/>
            <w:shd w:val="clear" w:color="auto" w:fill="auto"/>
          </w:tcPr>
          <w:p w:rsidR="001B6352" w:rsidRPr="001B5251" w:rsidRDefault="00A6707E" w:rsidP="0086750F">
            <w:pPr>
              <w:pStyle w:val="Footer"/>
              <w:ind w:right="72"/>
              <w:jc w:val="both"/>
              <w:rPr>
                <w:sz w:val="22"/>
                <w:szCs w:val="22"/>
                <w:lang w:val="ru-RU"/>
              </w:rPr>
            </w:pPr>
            <w:r w:rsidRPr="001B5251">
              <w:rPr>
                <w:sz w:val="22"/>
                <w:szCs w:val="22"/>
                <w:lang w:val="ru-RU"/>
              </w:rPr>
              <w:t xml:space="preserve">              </w:t>
            </w:r>
            <w:r w:rsidR="001B6352" w:rsidRPr="001B5251">
              <w:rPr>
                <w:sz w:val="22"/>
                <w:szCs w:val="22"/>
                <w:lang w:val="ru-RU"/>
              </w:rPr>
              <w:t xml:space="preserve">   ________________</w:t>
            </w:r>
            <w:r w:rsidRPr="001B5251">
              <w:rPr>
                <w:sz w:val="22"/>
                <w:szCs w:val="22"/>
                <w:lang w:val="ru-RU"/>
              </w:rPr>
              <w:t>_____</w:t>
            </w:r>
            <w:r w:rsidR="001B6352" w:rsidRPr="001B5251">
              <w:rPr>
                <w:sz w:val="22"/>
                <w:szCs w:val="22"/>
                <w:lang w:val="ru-RU"/>
              </w:rPr>
              <w:t>_____/</w:t>
            </w:r>
            <w:r w:rsidR="0086750F">
              <w:rPr>
                <w:sz w:val="22"/>
                <w:szCs w:val="22"/>
                <w:lang w:val="ru-RU"/>
              </w:rPr>
              <w:t>К.А. Королев</w:t>
            </w:r>
            <w:r w:rsidR="001B6352" w:rsidRPr="001B5251">
              <w:rPr>
                <w:sz w:val="22"/>
                <w:szCs w:val="22"/>
                <w:lang w:val="ru-RU"/>
              </w:rPr>
              <w:t>/</w:t>
            </w:r>
          </w:p>
        </w:tc>
        <w:tc>
          <w:tcPr>
            <w:tcW w:w="8047" w:type="dxa"/>
            <w:shd w:val="clear" w:color="auto" w:fill="auto"/>
          </w:tcPr>
          <w:p w:rsidR="001B6352" w:rsidRPr="001B5251" w:rsidRDefault="001B6352" w:rsidP="0086750F">
            <w:pPr>
              <w:pStyle w:val="Footer"/>
              <w:ind w:right="72"/>
              <w:jc w:val="both"/>
              <w:rPr>
                <w:sz w:val="22"/>
                <w:szCs w:val="22"/>
              </w:rPr>
            </w:pPr>
            <w:r w:rsidRPr="001B5251">
              <w:rPr>
                <w:sz w:val="22"/>
                <w:szCs w:val="22"/>
                <w:lang w:val="ru-RU"/>
              </w:rPr>
              <w:t xml:space="preserve">                                                    ________________</w:t>
            </w:r>
            <w:r w:rsidR="00A6707E" w:rsidRPr="001B5251">
              <w:rPr>
                <w:sz w:val="22"/>
                <w:szCs w:val="22"/>
                <w:lang w:val="ru-RU"/>
              </w:rPr>
              <w:t>_____</w:t>
            </w:r>
            <w:r w:rsidRPr="001B5251">
              <w:rPr>
                <w:sz w:val="22"/>
                <w:szCs w:val="22"/>
                <w:lang w:val="ru-RU"/>
              </w:rPr>
              <w:t>_____/</w:t>
            </w:r>
            <w:r w:rsidR="0086750F">
              <w:rPr>
                <w:sz w:val="22"/>
                <w:szCs w:val="22"/>
                <w:lang w:val="ru-RU"/>
              </w:rPr>
              <w:t>___________</w:t>
            </w:r>
            <w:r w:rsidRPr="001B5251">
              <w:rPr>
                <w:sz w:val="22"/>
                <w:szCs w:val="22"/>
                <w:lang w:val="ru-RU"/>
              </w:rPr>
              <w:t>/</w:t>
            </w:r>
          </w:p>
        </w:tc>
      </w:tr>
    </w:tbl>
    <w:p w:rsidR="001B6352" w:rsidRPr="001B5251" w:rsidRDefault="001B6352">
      <w:pPr>
        <w:tabs>
          <w:tab w:val="left" w:pos="708"/>
          <w:tab w:val="left" w:pos="1416"/>
          <w:tab w:val="left" w:pos="2124"/>
          <w:tab w:val="left" w:pos="2832"/>
          <w:tab w:val="left" w:pos="3540"/>
          <w:tab w:val="left" w:pos="4248"/>
          <w:tab w:val="left" w:pos="4956"/>
          <w:tab w:val="left" w:pos="5664"/>
          <w:tab w:val="left" w:pos="6372"/>
          <w:tab w:val="left" w:pos="7080"/>
          <w:tab w:val="left" w:pos="11099"/>
        </w:tabs>
        <w:rPr>
          <w:sz w:val="22"/>
          <w:szCs w:val="22"/>
        </w:rPr>
      </w:pPr>
      <w:r w:rsidRPr="001B5251">
        <w:rPr>
          <w:sz w:val="22"/>
          <w:szCs w:val="22"/>
        </w:rPr>
        <w:t xml:space="preserve">                             М.П.                                           </w:t>
      </w:r>
      <w:r w:rsidRPr="001B5251">
        <w:rPr>
          <w:sz w:val="22"/>
          <w:szCs w:val="22"/>
          <w:lang w:val="en-US"/>
        </w:rPr>
        <w:tab/>
      </w:r>
      <w:r w:rsidRPr="001B5251">
        <w:rPr>
          <w:sz w:val="22"/>
          <w:szCs w:val="22"/>
          <w:lang w:val="en-US"/>
        </w:rPr>
        <w:tab/>
      </w:r>
      <w:r w:rsidRPr="001B5251">
        <w:rPr>
          <w:sz w:val="22"/>
          <w:szCs w:val="22"/>
          <w:lang w:val="en-US"/>
        </w:rPr>
        <w:tab/>
      </w:r>
      <w:r w:rsidRPr="001B5251">
        <w:rPr>
          <w:sz w:val="22"/>
          <w:szCs w:val="22"/>
          <w:lang w:val="en-US"/>
        </w:rPr>
        <w:tab/>
        <w:t xml:space="preserve">  </w:t>
      </w:r>
      <w:r w:rsidRPr="001B5251">
        <w:rPr>
          <w:sz w:val="22"/>
          <w:szCs w:val="22"/>
        </w:rPr>
        <w:t xml:space="preserve">     </w:t>
      </w:r>
      <w:r w:rsidRPr="001B5251">
        <w:rPr>
          <w:sz w:val="22"/>
          <w:szCs w:val="22"/>
        </w:rPr>
        <w:tab/>
        <w:t>М.П.</w:t>
      </w:r>
    </w:p>
    <w:sectPr w:rsidR="001B6352" w:rsidRPr="001B5251" w:rsidSect="00FB49B4">
      <w:headerReference w:type="even" r:id="rId18"/>
      <w:headerReference w:type="default" r:id="rId19"/>
      <w:footerReference w:type="even" r:id="rId20"/>
      <w:footerReference w:type="default" r:id="rId21"/>
      <w:headerReference w:type="first" r:id="rId22"/>
      <w:footerReference w:type="first" r:id="rId23"/>
      <w:pgSz w:w="16838" w:h="11906" w:orient="landscape"/>
      <w:pgMar w:top="993" w:right="902" w:bottom="851" w:left="720" w:header="709" w:footer="720"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942" w:rsidRDefault="00C81942">
      <w:r>
        <w:separator/>
      </w:r>
    </w:p>
  </w:endnote>
  <w:endnote w:type="continuationSeparator" w:id="0">
    <w:p w:rsidR="00C81942" w:rsidRDefault="00C819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942" w:rsidRDefault="00C81942">
      <w:r>
        <w:separator/>
      </w:r>
    </w:p>
  </w:footnote>
  <w:footnote w:type="continuationSeparator" w:id="0">
    <w:p w:rsidR="00C81942" w:rsidRDefault="00C819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pPr>
      <w:pStyle w:val="Header"/>
    </w:pPr>
    <w:r>
      <w:pict>
        <v:shapetype id="_x0000_t202" coordsize="21600,21600" o:spt="202" path="m,l,21600r21600,l21600,xe">
          <v:stroke joinstyle="miter"/>
          <v:path gradientshapeok="t" o:connecttype="rect"/>
        </v:shapetype>
        <v:shape id="_x0000_s2049" type="#_x0000_t202" style="position:absolute;margin-left:0;margin-top:.05pt;width:11.45pt;height:9.1pt;z-index:251657216;mso-wrap-distance-left:0;mso-wrap-distance-right:0;mso-position-horizontal:center;mso-position-horizontal-relative:margin" stroked="f">
          <v:fill opacity="0" color2="black"/>
          <v:textbox style="mso-next-textbox:#_x0000_s2049" inset="0,0,0,0">
            <w:txbxContent>
              <w:p w:rsidR="001B6352" w:rsidRDefault="001B6352">
                <w:pPr>
                  <w:pStyle w:val="Heade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EC4EF3">
                  <w:rPr>
                    <w:rStyle w:val="PageNumber"/>
                    <w:noProof/>
                    <w:sz w:val="16"/>
                    <w:szCs w:val="16"/>
                  </w:rPr>
                  <w:t>9</w:t>
                </w:r>
                <w:r>
                  <w:rPr>
                    <w:rStyle w:val="PageNumber"/>
                    <w:sz w:val="16"/>
                    <w:szCs w:val="16"/>
                  </w:rPr>
                  <w:fldChar w:fldCharType="end"/>
                </w:r>
              </w:p>
            </w:txbxContent>
          </v:textbox>
          <w10:wrap type="square" side="larges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pPr>
      <w:pStyle w:val="Header"/>
    </w:pPr>
    <w:r>
      <w:pict>
        <v:shapetype id="_x0000_t202" coordsize="21600,21600" o:spt="202" path="m,l,21600r21600,l21600,xe">
          <v:stroke joinstyle="miter"/>
          <v:path gradientshapeok="t" o:connecttype="rect"/>
        </v:shapetype>
        <v:shape id="_x0000_s2050" type="#_x0000_t202" style="position:absolute;margin-left:0;margin-top:.05pt;width:15.45pt;height:9.1pt;z-index:251658240;mso-wrap-distance-left:0;mso-wrap-distance-right:0;mso-position-horizontal:center;mso-position-horizontal-relative:margin" stroked="f">
          <v:fill opacity="0" color2="black"/>
          <v:textbox inset="0,0,0,0">
            <w:txbxContent>
              <w:p w:rsidR="001B6352" w:rsidRDefault="001B6352">
                <w:pPr>
                  <w:pStyle w:val="Heade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EC4EF3">
                  <w:rPr>
                    <w:rStyle w:val="PageNumber"/>
                    <w:noProof/>
                    <w:sz w:val="16"/>
                    <w:szCs w:val="16"/>
                  </w:rPr>
                  <w:t>10</w:t>
                </w:r>
                <w:r>
                  <w:rPr>
                    <w:rStyle w:val="PageNumber"/>
                    <w:sz w:val="16"/>
                    <w:szCs w:val="16"/>
                  </w:rPr>
                  <w:fldChar w:fldCharType="end"/>
                </w:r>
              </w:p>
            </w:txbxContent>
          </v:textbox>
          <w10:wrap type="square" side="largest"/>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52" w:rsidRDefault="001B635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i w:val="0"/>
      </w:rPr>
    </w:lvl>
    <w:lvl w:ilvl="2">
      <w:start w:val="1"/>
      <w:numFmt w:val="decimal"/>
      <w:pStyle w:val="Heading3"/>
      <w:lvlText w:val="%1.%2.%3."/>
      <w:lvlJc w:val="left"/>
      <w:pPr>
        <w:tabs>
          <w:tab w:val="num" w:pos="0"/>
        </w:tabs>
        <w:ind w:left="0" w:firstLine="0"/>
      </w:pPr>
      <w:rPr>
        <w:rFonts w:hint="default"/>
        <w:i w:val="0"/>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nsid w:val="00000002"/>
    <w:multiLevelType w:val="multilevel"/>
    <w:tmpl w:val="00000002"/>
    <w:name w:val="WW8Num2"/>
    <w:lvl w:ilvl="0">
      <w:start w:val="1"/>
      <w:numFmt w:val="decimal"/>
      <w:pStyle w:val="-"/>
      <w:lvlText w:val="%1."/>
      <w:lvlJc w:val="center"/>
      <w:pPr>
        <w:tabs>
          <w:tab w:val="num" w:pos="0"/>
        </w:tabs>
        <w:ind w:left="0" w:firstLine="0"/>
      </w:pPr>
      <w:rPr>
        <w:rFonts w:hint="default"/>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00000003"/>
    <w:multiLevelType w:val="multilevel"/>
    <w:tmpl w:val="00000003"/>
    <w:name w:val="WW8Num4"/>
    <w:lvl w:ilvl="0">
      <w:start w:val="11"/>
      <w:numFmt w:val="decimal"/>
      <w:lvlText w:val="%1."/>
      <w:lvlJc w:val="left"/>
      <w:pPr>
        <w:tabs>
          <w:tab w:val="num" w:pos="0"/>
        </w:tabs>
        <w:ind w:left="480" w:hanging="480"/>
      </w:pPr>
      <w:rPr>
        <w:rFonts w:hint="default"/>
      </w:rPr>
    </w:lvl>
    <w:lvl w:ilvl="1">
      <w:start w:val="1"/>
      <w:numFmt w:val="decimal"/>
      <w:lvlText w:val="%1.%2."/>
      <w:lvlJc w:val="left"/>
      <w:pPr>
        <w:tabs>
          <w:tab w:val="num" w:pos="0"/>
        </w:tabs>
        <w:ind w:left="1188" w:hanging="480"/>
      </w:pPr>
      <w:rPr>
        <w:rFonts w:hint="default"/>
      </w:rPr>
    </w:lvl>
    <w:lvl w:ilvl="2">
      <w:start w:val="1"/>
      <w:numFmt w:val="decimal"/>
      <w:lvlText w:val="%1.%2.%3."/>
      <w:lvlJc w:val="left"/>
      <w:pPr>
        <w:tabs>
          <w:tab w:val="num" w:pos="0"/>
        </w:tabs>
        <w:ind w:left="2136" w:hanging="720"/>
      </w:pPr>
      <w:rPr>
        <w:rFonts w:hint="default"/>
      </w:rPr>
    </w:lvl>
    <w:lvl w:ilvl="3">
      <w:start w:val="1"/>
      <w:numFmt w:val="decimal"/>
      <w:lvlText w:val="%1.%2.%3.%4."/>
      <w:lvlJc w:val="left"/>
      <w:pPr>
        <w:tabs>
          <w:tab w:val="num" w:pos="0"/>
        </w:tabs>
        <w:ind w:left="2844" w:hanging="720"/>
      </w:pPr>
      <w:rPr>
        <w:rFonts w:hint="default"/>
      </w:rPr>
    </w:lvl>
    <w:lvl w:ilvl="4">
      <w:start w:val="1"/>
      <w:numFmt w:val="decimal"/>
      <w:lvlText w:val="%1.%2.%3.%4.%5."/>
      <w:lvlJc w:val="left"/>
      <w:pPr>
        <w:tabs>
          <w:tab w:val="num" w:pos="0"/>
        </w:tabs>
        <w:ind w:left="3912" w:hanging="1080"/>
      </w:pPr>
      <w:rPr>
        <w:rFonts w:hint="default"/>
      </w:rPr>
    </w:lvl>
    <w:lvl w:ilvl="5">
      <w:start w:val="1"/>
      <w:numFmt w:val="decimal"/>
      <w:lvlText w:val="%1.%2.%3.%4.%5.%6."/>
      <w:lvlJc w:val="left"/>
      <w:pPr>
        <w:tabs>
          <w:tab w:val="num" w:pos="0"/>
        </w:tabs>
        <w:ind w:left="4620" w:hanging="1080"/>
      </w:pPr>
      <w:rPr>
        <w:rFonts w:hint="default"/>
      </w:rPr>
    </w:lvl>
    <w:lvl w:ilvl="6">
      <w:start w:val="1"/>
      <w:numFmt w:val="decimal"/>
      <w:lvlText w:val="%1.%2.%3.%4.%5.%6.%7."/>
      <w:lvlJc w:val="left"/>
      <w:pPr>
        <w:tabs>
          <w:tab w:val="num" w:pos="0"/>
        </w:tabs>
        <w:ind w:left="5688" w:hanging="1440"/>
      </w:pPr>
      <w:rPr>
        <w:rFonts w:hint="default"/>
      </w:rPr>
    </w:lvl>
    <w:lvl w:ilvl="7">
      <w:start w:val="1"/>
      <w:numFmt w:val="decimal"/>
      <w:lvlText w:val="%1.%2.%3.%4.%5.%6.%7.%8."/>
      <w:lvlJc w:val="left"/>
      <w:pPr>
        <w:tabs>
          <w:tab w:val="num" w:pos="0"/>
        </w:tabs>
        <w:ind w:left="6396" w:hanging="1440"/>
      </w:pPr>
      <w:rPr>
        <w:rFonts w:hint="default"/>
      </w:rPr>
    </w:lvl>
    <w:lvl w:ilvl="8">
      <w:start w:val="1"/>
      <w:numFmt w:val="decimal"/>
      <w:lvlText w:val="%1.%2.%3.%4.%5.%6.%7.%8.%9."/>
      <w:lvlJc w:val="left"/>
      <w:pPr>
        <w:tabs>
          <w:tab w:val="num" w:pos="0"/>
        </w:tabs>
        <w:ind w:left="7464" w:hanging="1800"/>
      </w:pPr>
      <w:rPr>
        <w:rFonts w:hint="default"/>
      </w:rPr>
    </w:lvl>
  </w:abstractNum>
  <w:abstractNum w:abstractNumId="3">
    <w:nsid w:val="00000004"/>
    <w:multiLevelType w:val="multilevel"/>
    <w:tmpl w:val="EC760CA0"/>
    <w:name w:val="WW8Num5"/>
    <w:lvl w:ilvl="0">
      <w:start w:val="1"/>
      <w:numFmt w:val="decimal"/>
      <w:lvlText w:val="%1."/>
      <w:lvlJc w:val="left"/>
      <w:pPr>
        <w:tabs>
          <w:tab w:val="num" w:pos="0"/>
        </w:tabs>
        <w:ind w:left="1110" w:hanging="1110"/>
      </w:pPr>
      <w:rPr>
        <w:rFonts w:hint="default"/>
        <w:lang w:val="ru-RU"/>
      </w:rPr>
    </w:lvl>
    <w:lvl w:ilvl="1">
      <w:start w:val="1"/>
      <w:numFmt w:val="decimal"/>
      <w:lvlText w:val="%1.%2."/>
      <w:lvlJc w:val="left"/>
      <w:pPr>
        <w:tabs>
          <w:tab w:val="num" w:pos="7371"/>
        </w:tabs>
        <w:ind w:left="9190" w:hanging="1110"/>
      </w:pPr>
      <w:rPr>
        <w:rFonts w:hint="default"/>
        <w:color w:val="auto"/>
        <w:sz w:val="22"/>
        <w:szCs w:val="22"/>
        <w:lang w:val="ru-RU"/>
      </w:rPr>
    </w:lvl>
    <w:lvl w:ilvl="2">
      <w:start w:val="1"/>
      <w:numFmt w:val="decimal"/>
      <w:lvlText w:val="%1.%2.%3."/>
      <w:lvlJc w:val="left"/>
      <w:pPr>
        <w:tabs>
          <w:tab w:val="num" w:pos="0"/>
        </w:tabs>
        <w:ind w:left="2528" w:hanging="1110"/>
      </w:pPr>
      <w:rPr>
        <w:rFonts w:hint="default"/>
        <w:lang w:val="ru-RU"/>
      </w:rPr>
    </w:lvl>
    <w:lvl w:ilvl="3">
      <w:start w:val="1"/>
      <w:numFmt w:val="decimal"/>
      <w:lvlText w:val="%1.%2.%3.%4."/>
      <w:lvlJc w:val="left"/>
      <w:pPr>
        <w:tabs>
          <w:tab w:val="num" w:pos="0"/>
        </w:tabs>
        <w:ind w:left="3237" w:hanging="1110"/>
      </w:pPr>
      <w:rPr>
        <w:rFonts w:hint="default"/>
        <w:lang w:val="ru-RU"/>
      </w:rPr>
    </w:lvl>
    <w:lvl w:ilvl="4">
      <w:start w:val="1"/>
      <w:numFmt w:val="decimal"/>
      <w:lvlText w:val="%1.%2.%3.%4.%5."/>
      <w:lvlJc w:val="left"/>
      <w:pPr>
        <w:tabs>
          <w:tab w:val="num" w:pos="0"/>
        </w:tabs>
        <w:ind w:left="3946" w:hanging="1110"/>
      </w:pPr>
      <w:rPr>
        <w:rFonts w:hint="default"/>
        <w:lang w:val="ru-RU"/>
      </w:rPr>
    </w:lvl>
    <w:lvl w:ilvl="5">
      <w:start w:val="1"/>
      <w:numFmt w:val="decimal"/>
      <w:lvlText w:val="%1.%2.%3.%4.%5.%6."/>
      <w:lvlJc w:val="left"/>
      <w:pPr>
        <w:tabs>
          <w:tab w:val="num" w:pos="0"/>
        </w:tabs>
        <w:ind w:left="4655" w:hanging="1110"/>
      </w:pPr>
      <w:rPr>
        <w:rFonts w:hint="default"/>
        <w:lang w:val="ru-RU"/>
      </w:rPr>
    </w:lvl>
    <w:lvl w:ilvl="6">
      <w:start w:val="1"/>
      <w:numFmt w:val="decimal"/>
      <w:lvlText w:val="%1.%2.%3.%4.%5.%6.%7."/>
      <w:lvlJc w:val="left"/>
      <w:pPr>
        <w:tabs>
          <w:tab w:val="num" w:pos="0"/>
        </w:tabs>
        <w:ind w:left="5364" w:hanging="1110"/>
      </w:pPr>
      <w:rPr>
        <w:rFonts w:hint="default"/>
        <w:lang w:val="ru-RU"/>
      </w:rPr>
    </w:lvl>
    <w:lvl w:ilvl="7">
      <w:start w:val="1"/>
      <w:numFmt w:val="decimal"/>
      <w:lvlText w:val="%1.%2.%3.%4.%5.%6.%7.%8."/>
      <w:lvlJc w:val="left"/>
      <w:pPr>
        <w:tabs>
          <w:tab w:val="num" w:pos="0"/>
        </w:tabs>
        <w:ind w:left="6403" w:hanging="1440"/>
      </w:pPr>
      <w:rPr>
        <w:rFonts w:hint="default"/>
        <w:lang w:val="ru-RU"/>
      </w:rPr>
    </w:lvl>
    <w:lvl w:ilvl="8">
      <w:start w:val="1"/>
      <w:numFmt w:val="decimal"/>
      <w:lvlText w:val="%1.%2.%3.%4.%5.%6.%7.%8.%9."/>
      <w:lvlJc w:val="left"/>
      <w:pPr>
        <w:tabs>
          <w:tab w:val="num" w:pos="0"/>
        </w:tabs>
        <w:ind w:left="7112" w:hanging="1440"/>
      </w:pPr>
      <w:rPr>
        <w:rFonts w:hint="default"/>
        <w:lang w:val="ru-RU"/>
      </w:rPr>
    </w:lvl>
  </w:abstractNum>
  <w:abstractNum w:abstractNumId="4">
    <w:nsid w:val="00000005"/>
    <w:multiLevelType w:val="singleLevel"/>
    <w:tmpl w:val="00000005"/>
    <w:name w:val="WW8Num7"/>
    <w:lvl w:ilvl="0">
      <w:numFmt w:val="bullet"/>
      <w:lvlText w:val=""/>
      <w:lvlJc w:val="left"/>
      <w:pPr>
        <w:tabs>
          <w:tab w:val="num" w:pos="2912"/>
        </w:tabs>
        <w:ind w:left="2912" w:hanging="360"/>
      </w:pPr>
      <w:rPr>
        <w:rFonts w:ascii="Symbol" w:hAnsi="Symbol" w:cs="Times New Roman" w:hint="default"/>
        <w:b/>
        <w:i w:val="0"/>
        <w:sz w:val="22"/>
        <w:szCs w:val="22"/>
      </w:rPr>
    </w:lvl>
  </w:abstractNum>
  <w:abstractNum w:abstractNumId="5">
    <w:nsid w:val="00000006"/>
    <w:multiLevelType w:val="multilevel"/>
    <w:tmpl w:val="CF744C64"/>
    <w:name w:val="WW8Num8"/>
    <w:lvl w:ilvl="0">
      <w:start w:val="11"/>
      <w:numFmt w:val="decimal"/>
      <w:lvlText w:val="%1."/>
      <w:lvlJc w:val="left"/>
      <w:pPr>
        <w:tabs>
          <w:tab w:val="num" w:pos="0"/>
        </w:tabs>
        <w:ind w:left="405" w:hanging="405"/>
      </w:pPr>
      <w:rPr>
        <w:rFonts w:ascii="Symbol" w:hAnsi="Symbol" w:cs="Symbol" w:hint="default"/>
      </w:rPr>
    </w:lvl>
    <w:lvl w:ilvl="1">
      <w:start w:val="3"/>
      <w:numFmt w:val="decimal"/>
      <w:lvlText w:val="%1.%2."/>
      <w:lvlJc w:val="left"/>
      <w:pPr>
        <w:tabs>
          <w:tab w:val="num" w:pos="0"/>
        </w:tabs>
        <w:ind w:left="810" w:hanging="405"/>
      </w:pPr>
      <w:rPr>
        <w:rFonts w:ascii="Times New Roman" w:hAnsi="Times New Roman" w:cs="Courier New" w:hint="default"/>
        <w:sz w:val="22"/>
        <w:szCs w:val="22"/>
        <w:lang w:val="ru-RU"/>
      </w:rPr>
    </w:lvl>
    <w:lvl w:ilvl="2">
      <w:start w:val="1"/>
      <w:numFmt w:val="decimal"/>
      <w:lvlText w:val="%1.%2.%3."/>
      <w:lvlJc w:val="left"/>
      <w:pPr>
        <w:tabs>
          <w:tab w:val="num" w:pos="0"/>
        </w:tabs>
        <w:ind w:left="1530" w:hanging="720"/>
      </w:pPr>
      <w:rPr>
        <w:rFonts w:ascii="Wingdings" w:hAnsi="Wingdings" w:cs="Wingdings" w:hint="default"/>
      </w:rPr>
    </w:lvl>
    <w:lvl w:ilvl="3">
      <w:start w:val="1"/>
      <w:numFmt w:val="decimal"/>
      <w:lvlText w:val="%1.%2.%3.%4."/>
      <w:lvlJc w:val="left"/>
      <w:pPr>
        <w:tabs>
          <w:tab w:val="num" w:pos="0"/>
        </w:tabs>
        <w:ind w:left="1935" w:hanging="720"/>
      </w:pPr>
    </w:lvl>
    <w:lvl w:ilvl="4">
      <w:start w:val="1"/>
      <w:numFmt w:val="decimal"/>
      <w:lvlText w:val="%1.%2.%3.%4.%5."/>
      <w:lvlJc w:val="left"/>
      <w:pPr>
        <w:tabs>
          <w:tab w:val="num" w:pos="0"/>
        </w:tabs>
        <w:ind w:left="2700" w:hanging="1080"/>
      </w:pPr>
    </w:lvl>
    <w:lvl w:ilvl="5">
      <w:start w:val="1"/>
      <w:numFmt w:val="decimal"/>
      <w:lvlText w:val="%1.%2.%3.%4.%5.%6."/>
      <w:lvlJc w:val="left"/>
      <w:pPr>
        <w:tabs>
          <w:tab w:val="num" w:pos="0"/>
        </w:tabs>
        <w:ind w:left="3105" w:hanging="1080"/>
      </w:pPr>
    </w:lvl>
    <w:lvl w:ilvl="6">
      <w:start w:val="1"/>
      <w:numFmt w:val="decimal"/>
      <w:lvlText w:val="%1.%2.%3.%4.%5.%6.%7."/>
      <w:lvlJc w:val="left"/>
      <w:pPr>
        <w:tabs>
          <w:tab w:val="num" w:pos="0"/>
        </w:tabs>
        <w:ind w:left="3510" w:hanging="1080"/>
      </w:pPr>
    </w:lvl>
    <w:lvl w:ilvl="7">
      <w:start w:val="1"/>
      <w:numFmt w:val="decimal"/>
      <w:lvlText w:val="%1.%2.%3.%4.%5.%6.%7.%8."/>
      <w:lvlJc w:val="left"/>
      <w:pPr>
        <w:tabs>
          <w:tab w:val="num" w:pos="0"/>
        </w:tabs>
        <w:ind w:left="4275" w:hanging="1440"/>
      </w:pPr>
    </w:lvl>
    <w:lvl w:ilvl="8">
      <w:start w:val="1"/>
      <w:numFmt w:val="decimal"/>
      <w:lvlText w:val="%1.%2.%3.%4.%5.%6.%7.%8.%9."/>
      <w:lvlJc w:val="left"/>
      <w:pPr>
        <w:tabs>
          <w:tab w:val="num" w:pos="0"/>
        </w:tabs>
        <w:ind w:left="4680" w:hanging="1440"/>
      </w:pPr>
    </w:lvl>
  </w:abstractNum>
  <w:abstractNum w:abstractNumId="6">
    <w:nsid w:val="1A950542"/>
    <w:multiLevelType w:val="hybridMultilevel"/>
    <w:tmpl w:val="ABBE28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E063CC"/>
    <w:multiLevelType w:val="hybridMultilevel"/>
    <w:tmpl w:val="A35A4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defaultTableStyle w:val="Normal"/>
  <w:drawingGridHorizontalSpacing w:val="200"/>
  <w:drawingGridVerticalSpacing w:val="0"/>
  <w:displayHorizontalDrawingGridEvery w:val="0"/>
  <w:displayVerticalDrawingGridEvery w:val="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3360FE"/>
    <w:rsid w:val="00006486"/>
    <w:rsid w:val="00012C1C"/>
    <w:rsid w:val="0003276A"/>
    <w:rsid w:val="00033C03"/>
    <w:rsid w:val="00041C48"/>
    <w:rsid w:val="00052A4D"/>
    <w:rsid w:val="00060F2E"/>
    <w:rsid w:val="00084864"/>
    <w:rsid w:val="00085DE4"/>
    <w:rsid w:val="000A6626"/>
    <w:rsid w:val="000B7843"/>
    <w:rsid w:val="000C6C8B"/>
    <w:rsid w:val="000C7B6D"/>
    <w:rsid w:val="000D1742"/>
    <w:rsid w:val="000D64D9"/>
    <w:rsid w:val="00102046"/>
    <w:rsid w:val="001032E0"/>
    <w:rsid w:val="00122B49"/>
    <w:rsid w:val="00131679"/>
    <w:rsid w:val="00140F0D"/>
    <w:rsid w:val="00157602"/>
    <w:rsid w:val="001612A2"/>
    <w:rsid w:val="00171DE3"/>
    <w:rsid w:val="0018087C"/>
    <w:rsid w:val="001B1475"/>
    <w:rsid w:val="001B5251"/>
    <w:rsid w:val="001B6352"/>
    <w:rsid w:val="001C2815"/>
    <w:rsid w:val="001D462C"/>
    <w:rsid w:val="001E1E0C"/>
    <w:rsid w:val="001E41FA"/>
    <w:rsid w:val="001E7B6F"/>
    <w:rsid w:val="00201684"/>
    <w:rsid w:val="00211C25"/>
    <w:rsid w:val="00255126"/>
    <w:rsid w:val="00265C98"/>
    <w:rsid w:val="00271512"/>
    <w:rsid w:val="00287B11"/>
    <w:rsid w:val="002970F7"/>
    <w:rsid w:val="002972CA"/>
    <w:rsid w:val="002C39AE"/>
    <w:rsid w:val="002C78A1"/>
    <w:rsid w:val="002E1187"/>
    <w:rsid w:val="00301EB1"/>
    <w:rsid w:val="003147CB"/>
    <w:rsid w:val="003360FE"/>
    <w:rsid w:val="00337409"/>
    <w:rsid w:val="00394D28"/>
    <w:rsid w:val="003A2131"/>
    <w:rsid w:val="003C06FC"/>
    <w:rsid w:val="003D6B03"/>
    <w:rsid w:val="003F3315"/>
    <w:rsid w:val="003F3B85"/>
    <w:rsid w:val="00407CBF"/>
    <w:rsid w:val="00417B13"/>
    <w:rsid w:val="004610D3"/>
    <w:rsid w:val="00463680"/>
    <w:rsid w:val="004A21C5"/>
    <w:rsid w:val="004A4FEC"/>
    <w:rsid w:val="004A6A02"/>
    <w:rsid w:val="004A7213"/>
    <w:rsid w:val="004B4D39"/>
    <w:rsid w:val="004B76FB"/>
    <w:rsid w:val="004C3EB4"/>
    <w:rsid w:val="004E42BA"/>
    <w:rsid w:val="004E5D4A"/>
    <w:rsid w:val="004E6D69"/>
    <w:rsid w:val="00515A88"/>
    <w:rsid w:val="005277CD"/>
    <w:rsid w:val="0054240E"/>
    <w:rsid w:val="005424CE"/>
    <w:rsid w:val="00560FA3"/>
    <w:rsid w:val="005916C2"/>
    <w:rsid w:val="005979E2"/>
    <w:rsid w:val="005A0FA2"/>
    <w:rsid w:val="005E1173"/>
    <w:rsid w:val="005E6EBB"/>
    <w:rsid w:val="00626FF1"/>
    <w:rsid w:val="00655C13"/>
    <w:rsid w:val="00665FA5"/>
    <w:rsid w:val="00676EC1"/>
    <w:rsid w:val="006973FB"/>
    <w:rsid w:val="006A7DBB"/>
    <w:rsid w:val="006B0FAD"/>
    <w:rsid w:val="006D19BF"/>
    <w:rsid w:val="006D1A33"/>
    <w:rsid w:val="006D1C21"/>
    <w:rsid w:val="006F2BAF"/>
    <w:rsid w:val="007000AD"/>
    <w:rsid w:val="0070728F"/>
    <w:rsid w:val="0074490E"/>
    <w:rsid w:val="0076291F"/>
    <w:rsid w:val="00777E5A"/>
    <w:rsid w:val="00787588"/>
    <w:rsid w:val="007876FD"/>
    <w:rsid w:val="007A6DD2"/>
    <w:rsid w:val="007B3C1B"/>
    <w:rsid w:val="007D5051"/>
    <w:rsid w:val="007E1C36"/>
    <w:rsid w:val="008107F7"/>
    <w:rsid w:val="00830907"/>
    <w:rsid w:val="008472CF"/>
    <w:rsid w:val="00852125"/>
    <w:rsid w:val="00853203"/>
    <w:rsid w:val="0086750F"/>
    <w:rsid w:val="00892872"/>
    <w:rsid w:val="008A2005"/>
    <w:rsid w:val="008C6C64"/>
    <w:rsid w:val="00900C76"/>
    <w:rsid w:val="00901919"/>
    <w:rsid w:val="00983B00"/>
    <w:rsid w:val="00995613"/>
    <w:rsid w:val="009B2385"/>
    <w:rsid w:val="009B387E"/>
    <w:rsid w:val="009D3A3F"/>
    <w:rsid w:val="00A23AEA"/>
    <w:rsid w:val="00A36A31"/>
    <w:rsid w:val="00A42A5E"/>
    <w:rsid w:val="00A42C2E"/>
    <w:rsid w:val="00A45A9F"/>
    <w:rsid w:val="00A6707E"/>
    <w:rsid w:val="00A678B1"/>
    <w:rsid w:val="00A7288A"/>
    <w:rsid w:val="00A922C5"/>
    <w:rsid w:val="00AA2DDF"/>
    <w:rsid w:val="00AA745C"/>
    <w:rsid w:val="00AD38BC"/>
    <w:rsid w:val="00AE5371"/>
    <w:rsid w:val="00AF1C8E"/>
    <w:rsid w:val="00B111B7"/>
    <w:rsid w:val="00B20EEB"/>
    <w:rsid w:val="00B30BFB"/>
    <w:rsid w:val="00B5326D"/>
    <w:rsid w:val="00B86FC7"/>
    <w:rsid w:val="00B95B7E"/>
    <w:rsid w:val="00BC4A74"/>
    <w:rsid w:val="00BC5CD3"/>
    <w:rsid w:val="00BE08F6"/>
    <w:rsid w:val="00BF1294"/>
    <w:rsid w:val="00C02BF6"/>
    <w:rsid w:val="00C50688"/>
    <w:rsid w:val="00C573D5"/>
    <w:rsid w:val="00C6178D"/>
    <w:rsid w:val="00C65BE3"/>
    <w:rsid w:val="00C74223"/>
    <w:rsid w:val="00C75E4D"/>
    <w:rsid w:val="00C81942"/>
    <w:rsid w:val="00C976AF"/>
    <w:rsid w:val="00CA2CD7"/>
    <w:rsid w:val="00CD7DD1"/>
    <w:rsid w:val="00CE5696"/>
    <w:rsid w:val="00CF4C3F"/>
    <w:rsid w:val="00CF78E8"/>
    <w:rsid w:val="00D00A60"/>
    <w:rsid w:val="00D035F7"/>
    <w:rsid w:val="00D17D35"/>
    <w:rsid w:val="00D26695"/>
    <w:rsid w:val="00D75CD4"/>
    <w:rsid w:val="00D93D88"/>
    <w:rsid w:val="00DA0662"/>
    <w:rsid w:val="00DA34D4"/>
    <w:rsid w:val="00DA34D7"/>
    <w:rsid w:val="00DB2A71"/>
    <w:rsid w:val="00DB71E5"/>
    <w:rsid w:val="00DC6C3F"/>
    <w:rsid w:val="00DD4D77"/>
    <w:rsid w:val="00DE0DBD"/>
    <w:rsid w:val="00DE20CD"/>
    <w:rsid w:val="00E009BB"/>
    <w:rsid w:val="00E01950"/>
    <w:rsid w:val="00E028C4"/>
    <w:rsid w:val="00E12BF3"/>
    <w:rsid w:val="00E50F10"/>
    <w:rsid w:val="00E836FC"/>
    <w:rsid w:val="00EA7D4E"/>
    <w:rsid w:val="00EB6CC5"/>
    <w:rsid w:val="00EC4EF3"/>
    <w:rsid w:val="00F02BF7"/>
    <w:rsid w:val="00F46BF0"/>
    <w:rsid w:val="00F550D3"/>
    <w:rsid w:val="00F56BF2"/>
    <w:rsid w:val="00F6035C"/>
    <w:rsid w:val="00F64405"/>
    <w:rsid w:val="00F80C2A"/>
    <w:rsid w:val="00F82935"/>
    <w:rsid w:val="00F949EB"/>
    <w:rsid w:val="00FA1B3B"/>
    <w:rsid w:val="00FB49B4"/>
    <w:rsid w:val="00FC5158"/>
    <w:rsid w:val="00FF208A"/>
    <w:rsid w:val="00FF7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Heading1">
    <w:name w:val="heading 1"/>
    <w:basedOn w:val="Normal"/>
    <w:next w:val="Normal"/>
    <w:qFormat/>
    <w:pPr>
      <w:keepNext/>
      <w:keepLines/>
      <w:numPr>
        <w:numId w:val="1"/>
      </w:numPr>
      <w:spacing w:before="240" w:after="120" w:line="276" w:lineRule="auto"/>
      <w:jc w:val="center"/>
      <w:outlineLvl w:val="0"/>
    </w:pPr>
    <w:rPr>
      <w:b/>
      <w:bCs/>
      <w:sz w:val="24"/>
      <w:szCs w:val="28"/>
      <w:lang/>
    </w:rPr>
  </w:style>
  <w:style w:type="paragraph" w:styleId="Heading2">
    <w:name w:val="heading 2"/>
    <w:basedOn w:val="Normal"/>
    <w:next w:val="Normal"/>
    <w:qFormat/>
    <w:pPr>
      <w:numPr>
        <w:ilvl w:val="1"/>
        <w:numId w:val="1"/>
      </w:numPr>
      <w:spacing w:before="120" w:after="120" w:line="276" w:lineRule="auto"/>
      <w:jc w:val="both"/>
      <w:outlineLvl w:val="1"/>
    </w:pPr>
    <w:rPr>
      <w:bCs/>
      <w:sz w:val="22"/>
      <w:szCs w:val="26"/>
    </w:rPr>
  </w:style>
  <w:style w:type="paragraph" w:styleId="Heading3">
    <w:name w:val="heading 3"/>
    <w:basedOn w:val="Normal"/>
    <w:next w:val="Normal"/>
    <w:qFormat/>
    <w:pPr>
      <w:numPr>
        <w:ilvl w:val="2"/>
        <w:numId w:val="1"/>
      </w:numPr>
      <w:spacing w:before="120" w:after="120" w:line="276" w:lineRule="auto"/>
      <w:jc w:val="both"/>
      <w:outlineLvl w:val="2"/>
    </w:pPr>
    <w:rPr>
      <w:bCs/>
      <w:sz w:val="22"/>
      <w:szCs w:val="22"/>
      <w:lang/>
    </w:rPr>
  </w:style>
  <w:style w:type="paragraph" w:styleId="Heading4">
    <w:name w:val="heading 4"/>
    <w:basedOn w:val="Normal"/>
    <w:next w:val="Normal"/>
    <w:qFormat/>
    <w:pPr>
      <w:numPr>
        <w:ilvl w:val="3"/>
        <w:numId w:val="1"/>
      </w:numPr>
      <w:spacing w:before="120" w:after="120" w:line="276" w:lineRule="auto"/>
      <w:jc w:val="both"/>
      <w:outlineLvl w:val="3"/>
    </w:pPr>
    <w:rPr>
      <w:bCs/>
      <w:iCs/>
      <w:sz w:val="22"/>
      <w:szCs w:val="22"/>
    </w:rPr>
  </w:style>
  <w:style w:type="paragraph" w:styleId="Heading5">
    <w:name w:val="heading 5"/>
    <w:basedOn w:val="Normal"/>
    <w:next w:val="Normal"/>
    <w:qFormat/>
    <w:pPr>
      <w:keepNext/>
      <w:keepLines/>
      <w:numPr>
        <w:ilvl w:val="4"/>
        <w:numId w:val="1"/>
      </w:numPr>
      <w:spacing w:before="200" w:line="276" w:lineRule="auto"/>
      <w:jc w:val="both"/>
      <w:outlineLvl w:val="4"/>
    </w:pPr>
    <w:rPr>
      <w:sz w:val="22"/>
      <w:szCs w:val="22"/>
    </w:rPr>
  </w:style>
  <w:style w:type="paragraph" w:styleId="Heading6">
    <w:name w:val="heading 6"/>
    <w:basedOn w:val="Normal"/>
    <w:next w:val="Normal"/>
    <w:qFormat/>
    <w:pPr>
      <w:keepNext/>
      <w:keepLines/>
      <w:numPr>
        <w:ilvl w:val="5"/>
        <w:numId w:val="1"/>
      </w:numPr>
      <w:spacing w:before="200" w:line="276" w:lineRule="auto"/>
      <w:jc w:val="both"/>
      <w:outlineLvl w:val="5"/>
    </w:pPr>
    <w:rPr>
      <w:i/>
      <w:iCs/>
      <w:color w:val="243F60"/>
      <w:sz w:val="22"/>
      <w:szCs w:val="22"/>
    </w:rPr>
  </w:style>
  <w:style w:type="paragraph" w:styleId="Heading7">
    <w:name w:val="heading 7"/>
    <w:basedOn w:val="Normal"/>
    <w:next w:val="Normal"/>
    <w:qFormat/>
    <w:pPr>
      <w:keepNext/>
      <w:keepLines/>
      <w:numPr>
        <w:ilvl w:val="6"/>
        <w:numId w:val="1"/>
      </w:numPr>
      <w:spacing w:before="200" w:line="276" w:lineRule="auto"/>
      <w:jc w:val="both"/>
      <w:outlineLvl w:val="6"/>
    </w:pPr>
    <w:rPr>
      <w:i/>
      <w:iCs/>
      <w:color w:val="404040"/>
      <w:sz w:val="22"/>
      <w:szCs w:val="22"/>
    </w:rPr>
  </w:style>
  <w:style w:type="paragraph" w:styleId="Heading8">
    <w:name w:val="heading 8"/>
    <w:basedOn w:val="Normal"/>
    <w:next w:val="Normal"/>
    <w:qFormat/>
    <w:pPr>
      <w:keepNext/>
      <w:keepLines/>
      <w:numPr>
        <w:ilvl w:val="7"/>
        <w:numId w:val="1"/>
      </w:numPr>
      <w:spacing w:before="200" w:line="276" w:lineRule="auto"/>
      <w:jc w:val="both"/>
      <w:outlineLvl w:val="7"/>
    </w:pPr>
    <w:rPr>
      <w:color w:val="4F81BD"/>
      <w:sz w:val="22"/>
    </w:rPr>
  </w:style>
  <w:style w:type="paragraph" w:styleId="Heading9">
    <w:name w:val="heading 9"/>
    <w:basedOn w:val="Normal"/>
    <w:next w:val="Normal"/>
    <w:qFormat/>
    <w:pPr>
      <w:keepNext/>
      <w:keepLines/>
      <w:numPr>
        <w:ilvl w:val="8"/>
        <w:numId w:val="1"/>
      </w:numPr>
      <w:spacing w:before="200" w:line="276" w:lineRule="auto"/>
      <w:jc w:val="both"/>
      <w:outlineLvl w:val="8"/>
    </w:pPr>
    <w:rPr>
      <w:i/>
      <w:iCs/>
      <w:color w:val="40404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2z0">
    <w:name w:val="WW8Num2z0"/>
    <w:rPr>
      <w:rFonts w:hint="default"/>
    </w:rPr>
  </w:style>
  <w:style w:type="character" w:customStyle="1" w:styleId="WW8Num2z1">
    <w:name w:val="WW8Num2z1"/>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z2">
    <w:name w:val="WW8Num2z2"/>
    <w:rPr>
      <w:rFonts w:cs="Times New Roman" w:hint="default"/>
      <w:b w:val="0"/>
      <w:bCs w:val="0"/>
      <w:i w:val="0"/>
      <w:iCs w:val="0"/>
    </w:rPr>
  </w:style>
  <w:style w:type="character" w:customStyle="1" w:styleId="WW8Num2z3">
    <w:name w:val="WW8Num2z3"/>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z4">
    <w:name w:val="WW8Num2z4"/>
    <w:rPr>
      <w:rFonts w:cs="Times New Roman" w:hint="default"/>
    </w:rPr>
  </w:style>
  <w:style w:type="character" w:customStyle="1" w:styleId="WW8Num2z5">
    <w:name w:val="WW8Num2z5"/>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hint="default"/>
      <w:lang w:val="ru-RU"/>
    </w:rPr>
  </w:style>
  <w:style w:type="character" w:customStyle="1" w:styleId="WW8Num6z0">
    <w:name w:val="WW8Num6z0"/>
    <w:rPr>
      <w:rFonts w:hint="default"/>
      <w:color w:val="auto"/>
    </w:rPr>
  </w:style>
  <w:style w:type="character" w:customStyle="1" w:styleId="WW8Num7z0">
    <w:name w:val="WW8Num7z0"/>
    <w:rPr>
      <w:rFonts w:cs="Times New Roman" w:hint="default"/>
      <w:b/>
      <w:i w:val="0"/>
      <w:sz w:val="22"/>
      <w:szCs w:val="22"/>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lang w:val="ru-RU"/>
    </w:rPr>
  </w:style>
  <w:style w:type="character" w:customStyle="1" w:styleId="WW8Num8z2">
    <w:name w:val="WW8Num8z2"/>
    <w:rPr>
      <w:rFonts w:ascii="Wingdings" w:hAnsi="Wingdings" w:cs="Wingdings" w:hint="default"/>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z2">
    <w:name w:val="WW8Num1z2"/>
    <w:rPr>
      <w:rFonts w:hint="default"/>
      <w:b w:val="0"/>
    </w:rPr>
  </w:style>
  <w:style w:type="character" w:customStyle="1" w:styleId="WW8Num4z1">
    <w:name w:val="WW8Num4z1"/>
    <w:rPr>
      <w:rFonts w:hint="default"/>
      <w:i w:val="0"/>
      <w:sz w:val="20"/>
      <w:szCs w:val="20"/>
    </w:rPr>
  </w:style>
  <w:style w:type="character" w:customStyle="1" w:styleId="WW8Num4z2">
    <w:name w:val="WW8Num4z2"/>
    <w:rPr>
      <w:rFonts w:hint="default"/>
      <w:b w:val="0"/>
    </w:rPr>
  </w:style>
  <w:style w:type="character" w:customStyle="1" w:styleId="WW8Num5z1">
    <w:name w:val="WW8Num5z1"/>
    <w:rPr>
      <w:rFonts w:hint="default"/>
      <w:i w:val="0"/>
    </w:rPr>
  </w:style>
  <w:style w:type="character" w:customStyle="1" w:styleId="WW8Num7z1">
    <w:name w:val="WW8Num7z1"/>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7z2">
    <w:name w:val="WW8Num7z2"/>
    <w:rPr>
      <w:rFonts w:cs="Times New Roman" w:hint="default"/>
      <w:b w:val="0"/>
      <w:bCs w:val="0"/>
      <w:i w:val="0"/>
      <w:iCs w:val="0"/>
    </w:rPr>
  </w:style>
  <w:style w:type="character" w:customStyle="1" w:styleId="WW8Num7z3">
    <w:name w:val="WW8Num7z3"/>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7z4">
    <w:name w:val="WW8Num7z4"/>
    <w:rPr>
      <w:rFonts w:cs="Times New Roman" w:hint="default"/>
    </w:rPr>
  </w:style>
  <w:style w:type="character" w:customStyle="1" w:styleId="WW8Num7z5">
    <w:name w:val="WW8Num7z5"/>
    <w:rPr>
      <w:rFonts w:ascii="Symbol" w:hAnsi="Symbol" w:cs="Symbol" w:hint="default"/>
    </w:rPr>
  </w:style>
  <w:style w:type="character" w:customStyle="1" w:styleId="WW8Num9z0">
    <w:name w:val="WW8Num9z0"/>
    <w:rPr>
      <w:rFonts w:hint="default"/>
    </w:rPr>
  </w:style>
  <w:style w:type="character" w:customStyle="1" w:styleId="WW8Num9z1">
    <w:name w:val="WW8Num9z1"/>
    <w:rPr>
      <w:rFonts w:hint="default"/>
      <w:b w:val="0"/>
      <w:i w:val="0"/>
      <w:color w:val="auto"/>
    </w:rPr>
  </w:style>
  <w:style w:type="character" w:customStyle="1" w:styleId="WW8Num9z2">
    <w:name w:val="WW8Num9z2"/>
    <w:rPr>
      <w:rFonts w:hint="default"/>
      <w:b w:val="0"/>
      <w:lang w:val="ru-RU"/>
    </w:rPr>
  </w:style>
  <w:style w:type="character" w:customStyle="1" w:styleId="WW8Num9z3">
    <w:name w:val="WW8Num9z3"/>
    <w:rPr>
      <w:rFonts w:hint="default"/>
      <w:b w:val="0"/>
    </w:rPr>
  </w:style>
  <w:style w:type="character" w:customStyle="1" w:styleId="WW8Num10z0">
    <w:name w:val="WW8Num10z0"/>
    <w:rPr>
      <w:rFonts w:hint="default"/>
    </w:rPr>
  </w:style>
  <w:style w:type="character" w:customStyle="1" w:styleId="WW8Num11z0">
    <w:name w:val="WW8Num11z0"/>
    <w:rPr>
      <w:rFonts w:hint="default"/>
      <w:b w:val="0"/>
    </w:rPr>
  </w:style>
  <w:style w:type="character" w:customStyle="1" w:styleId="WW8Num11z1">
    <w:name w:val="WW8Num11z1"/>
    <w:rPr>
      <w:rFonts w:hint="default"/>
      <w:b w:val="0"/>
      <w:i w:val="0"/>
    </w:rPr>
  </w:style>
  <w:style w:type="character" w:customStyle="1" w:styleId="WW8Num12z0">
    <w:name w:val="WW8Num12z0"/>
    <w:rPr>
      <w:rFonts w:hint="default"/>
    </w:rPr>
  </w:style>
  <w:style w:type="character" w:customStyle="1" w:styleId="WW8Num12z1">
    <w:name w:val="WW8Num12z1"/>
    <w:rPr>
      <w:rFonts w:hint="default"/>
      <w:b w:val="0"/>
      <w:i w:val="0"/>
      <w:color w:val="auto"/>
    </w:rPr>
  </w:style>
  <w:style w:type="character" w:customStyle="1" w:styleId="WW8Num12z2">
    <w:name w:val="WW8Num12z2"/>
    <w:rPr>
      <w:rFonts w:hint="default"/>
      <w:b w:val="0"/>
    </w:rPr>
  </w:style>
  <w:style w:type="character" w:customStyle="1" w:styleId="WW8Num13z0">
    <w:name w:val="WW8Num13z0"/>
    <w:rPr>
      <w:rFonts w:hint="default"/>
    </w:rPr>
  </w:style>
  <w:style w:type="character" w:customStyle="1" w:styleId="WW8Num13z1">
    <w:name w:val="WW8Num13z1"/>
    <w:rPr>
      <w:rFonts w:ascii="Times New Roman" w:hAnsi="Times New Roman" w:cs="Times New Roman"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6z1">
    <w:name w:val="WW8Num16z1"/>
    <w:rPr>
      <w:rFonts w:hint="default"/>
      <w:i w:val="0"/>
    </w:rPr>
  </w:style>
  <w:style w:type="character" w:customStyle="1" w:styleId="WW8Num16z2">
    <w:name w:val="WW8Num16z2"/>
    <w:rPr>
      <w:rFonts w:hint="default"/>
      <w:b w:val="0"/>
      <w:i w:val="0"/>
    </w:rPr>
  </w:style>
  <w:style w:type="character" w:customStyle="1" w:styleId="WW8Num17z0">
    <w:name w:val="WW8Num17z0"/>
  </w:style>
  <w:style w:type="character" w:customStyle="1" w:styleId="WW8Num17z1">
    <w:name w:val="WW8Num17z1"/>
    <w:rPr>
      <w:rFonts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color w:val="auto"/>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hint="default"/>
      <w:color w:val="auto"/>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rPr>
      <w:rFonts w:hint="default"/>
      <w:i w:val="0"/>
      <w:color w:val="auto"/>
    </w:rPr>
  </w:style>
  <w:style w:type="character" w:customStyle="1" w:styleId="WW8Num25z0">
    <w:name w:val="WW8Num25z0"/>
    <w:rPr>
      <w:rFonts w:hint="default"/>
    </w:rPr>
  </w:style>
  <w:style w:type="character" w:customStyle="1" w:styleId="WW8Num26z0">
    <w:name w:val="WW8Num26z0"/>
    <w:rPr>
      <w:rFonts w:hint="default"/>
      <w:color w:val="auto"/>
    </w:rPr>
  </w:style>
  <w:style w:type="character" w:customStyle="1" w:styleId="WW8Num27z0">
    <w:name w:val="WW8Num27z0"/>
    <w:rPr>
      <w:rFonts w:hint="default"/>
    </w:rPr>
  </w:style>
  <w:style w:type="character" w:customStyle="1" w:styleId="WW8Num27z1">
    <w:name w:val="WW8Num27z1"/>
    <w:rPr>
      <w:rFonts w:hint="default"/>
      <w:i w:val="0"/>
      <w:sz w:val="20"/>
      <w:szCs w:val="20"/>
    </w:rPr>
  </w:style>
  <w:style w:type="character" w:customStyle="1" w:styleId="WW8Num27z2">
    <w:name w:val="WW8Num27z2"/>
    <w:rPr>
      <w:rFonts w:hint="default"/>
      <w:b w:val="0"/>
    </w:rPr>
  </w:style>
  <w:style w:type="character" w:customStyle="1" w:styleId="WW8Num28z0">
    <w:name w:val="WW8Num28z0"/>
    <w:rPr>
      <w:rFonts w:cs="Times New Roman" w:hint="default"/>
    </w:rPr>
  </w:style>
  <w:style w:type="character" w:customStyle="1" w:styleId="WW8Num28z1">
    <w:name w:val="WW8Num28z1"/>
    <w:rPr>
      <w:rFonts w:cs="Times New Roman" w:hint="default"/>
      <w:i w:val="0"/>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color w:val="auto"/>
    </w:rPr>
  </w:style>
  <w:style w:type="character" w:customStyle="1" w:styleId="WW8Num31z0">
    <w:name w:val="WW8Num31z0"/>
    <w:rPr>
      <w:rFonts w:hint="default"/>
      <w:i w:val="0"/>
      <w:color w:val="auto"/>
    </w:rPr>
  </w:style>
  <w:style w:type="character" w:customStyle="1" w:styleId="WW8Num32z0">
    <w:name w:val="WW8Num32z0"/>
    <w:rPr>
      <w:rFonts w:hint="default"/>
    </w:rPr>
  </w:style>
  <w:style w:type="character" w:customStyle="1" w:styleId="WW8Num32z1">
    <w:name w:val="WW8Num32z1"/>
    <w:rPr>
      <w:rFonts w:hint="default"/>
      <w:i w:val="0"/>
      <w:sz w:val="20"/>
      <w:szCs w:val="20"/>
    </w:rPr>
  </w:style>
  <w:style w:type="character" w:customStyle="1" w:styleId="WW8Num33z0">
    <w:name w:val="WW8Num33z0"/>
    <w:rPr>
      <w:rFonts w:hint="default"/>
    </w:rPr>
  </w:style>
  <w:style w:type="character" w:customStyle="1" w:styleId="WW8Num34z0">
    <w:name w:val="WW8Num34z0"/>
    <w:rPr>
      <w:rFonts w:ascii="Symbol" w:hAnsi="Symbol" w:cs="Symbol" w:hint="default"/>
      <w:sz w:val="22"/>
      <w:szCs w:val="22"/>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rPr>
      <w:rFonts w:hint="default"/>
      <w:b w:val="0"/>
      <w:i w:val="0"/>
      <w:color w:val="auto"/>
    </w:rPr>
  </w:style>
  <w:style w:type="character" w:customStyle="1" w:styleId="WW8Num35z2">
    <w:name w:val="WW8Num35z2"/>
    <w:rPr>
      <w:rFonts w:hint="default"/>
      <w:b w:val="0"/>
      <w:lang w:val="ru-RU"/>
    </w:rPr>
  </w:style>
  <w:style w:type="character" w:customStyle="1" w:styleId="WW8Num35z3">
    <w:name w:val="WW8Num35z3"/>
    <w:rPr>
      <w:rFonts w:hint="default"/>
      <w:b w:val="0"/>
    </w:rPr>
  </w:style>
  <w:style w:type="character" w:customStyle="1" w:styleId="WW8Num36z0">
    <w:name w:val="WW8Num36z0"/>
    <w:rPr>
      <w:rFonts w:hint="default"/>
    </w:rPr>
  </w:style>
  <w:style w:type="character" w:customStyle="1" w:styleId="WW8Num36z1">
    <w:name w:val="WW8Num36z1"/>
    <w:rPr>
      <w:rFonts w:hint="default"/>
      <w:i w:val="0"/>
      <w:sz w:val="20"/>
    </w:rPr>
  </w:style>
  <w:style w:type="character" w:customStyle="1" w:styleId="WW8Num36z2">
    <w:name w:val="WW8Num36z2"/>
    <w:rPr>
      <w:rFonts w:hint="default"/>
      <w:b w:val="0"/>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WW8Num39z0">
    <w:name w:val="WW8Num39z0"/>
    <w:rPr>
      <w:rFonts w:hint="default"/>
      <w:i w:val="0"/>
      <w:color w:val="auto"/>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1z1">
    <w:name w:val="WW8Num41z1"/>
    <w:rPr>
      <w:rFonts w:hint="default"/>
      <w:sz w:val="20"/>
      <w:szCs w:val="20"/>
    </w:rPr>
  </w:style>
  <w:style w:type="character" w:customStyle="1" w:styleId="WW8Num42z0">
    <w:name w:val="WW8Num42z0"/>
    <w:rPr>
      <w:rFonts w:hint="default"/>
      <w:sz w:val="22"/>
      <w:szCs w:val="22"/>
    </w:rPr>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rPr>
  </w:style>
  <w:style w:type="character" w:customStyle="1" w:styleId="WW8Num45z0">
    <w:name w:val="WW8Num45z0"/>
    <w:rPr>
      <w:rFonts w:hint="default"/>
    </w:rPr>
  </w:style>
  <w:style w:type="character" w:customStyle="1" w:styleId="WW8Num46z0">
    <w:name w:val="WW8Num46z0"/>
    <w:rPr>
      <w:rFonts w:hint="default"/>
    </w:rPr>
  </w:style>
  <w:style w:type="character" w:customStyle="1" w:styleId="WW8Num47z0">
    <w:name w:val="WW8Num47z0"/>
    <w:rPr>
      <w:rFonts w:hint="default"/>
      <w:color w:val="auto"/>
    </w:rPr>
  </w:style>
  <w:style w:type="character" w:customStyle="1" w:styleId="WW8Num48z0">
    <w:name w:val="WW8Num48z0"/>
    <w:rPr>
      <w:rFonts w:hint="default"/>
      <w:color w:val="auto"/>
    </w:rPr>
  </w:style>
  <w:style w:type="character" w:customStyle="1" w:styleId="1">
    <w:name w:val="Основной шрифт абзаца1"/>
  </w:style>
  <w:style w:type="character" w:customStyle="1" w:styleId="3">
    <w:name w:val="Основной текст 3 Знак"/>
    <w:rPr>
      <w:sz w:val="16"/>
      <w:szCs w:val="16"/>
      <w:lang w:val="ru-RU" w:eastAsia="ar-SA" w:bidi="ar-SA"/>
    </w:rPr>
  </w:style>
  <w:style w:type="character" w:customStyle="1" w:styleId="30">
    <w:name w:val="Заголовок 3 Знак"/>
    <w:rPr>
      <w:bCs/>
      <w:sz w:val="22"/>
      <w:szCs w:val="22"/>
    </w:rPr>
  </w:style>
  <w:style w:type="character" w:styleId="PageNumber">
    <w:name w:val="page number"/>
    <w:basedOn w:val="1"/>
  </w:style>
  <w:style w:type="character" w:customStyle="1" w:styleId="a">
    <w:name w:val="Основной текст с отступом Знак"/>
    <w:rPr>
      <w:sz w:val="26"/>
    </w:rPr>
  </w:style>
  <w:style w:type="character" w:customStyle="1" w:styleId="apple-converted-space">
    <w:name w:val="apple-converted-space"/>
    <w:basedOn w:val="1"/>
  </w:style>
  <w:style w:type="character" w:styleId="Hyperlink">
    <w:name w:val="Hyperlink"/>
    <w:rPr>
      <w:color w:val="0000FF"/>
      <w:u w:val="single"/>
    </w:rPr>
  </w:style>
  <w:style w:type="character" w:customStyle="1" w:styleId="31">
    <w:name w:val="Основной текст с отступом 3 Знак"/>
    <w:rPr>
      <w:sz w:val="16"/>
      <w:szCs w:val="16"/>
      <w:lang w:val="ru-RU" w:eastAsia="ar-SA" w:bidi="ar-SA"/>
    </w:rPr>
  </w:style>
  <w:style w:type="character" w:customStyle="1" w:styleId="a0">
    <w:name w:val="Основной текст Знак"/>
    <w:rPr>
      <w:sz w:val="26"/>
    </w:rPr>
  </w:style>
  <w:style w:type="character" w:customStyle="1" w:styleId="a1">
    <w:name w:val="Основной текст_"/>
    <w:rPr>
      <w:b/>
      <w:bCs/>
      <w:spacing w:val="-3"/>
      <w:sz w:val="21"/>
      <w:szCs w:val="21"/>
      <w:shd w:val="clear" w:color="auto" w:fill="FFFFFF"/>
    </w:rPr>
  </w:style>
  <w:style w:type="character" w:customStyle="1" w:styleId="10">
    <w:name w:val="Основной текст1"/>
    <w:rPr>
      <w:rFonts w:ascii="Times New Roman" w:eastAsia="Times New Roman" w:hAnsi="Times New Roman" w:cs="Times New Roman"/>
      <w:b/>
      <w:bCs/>
      <w:i w:val="0"/>
      <w:iCs w:val="0"/>
      <w:caps w:val="0"/>
      <w:smallCaps w:val="0"/>
      <w:strike w:val="0"/>
      <w:dstrike w:val="0"/>
      <w:color w:val="000000"/>
      <w:spacing w:val="-3"/>
      <w:w w:val="100"/>
      <w:position w:val="0"/>
      <w:sz w:val="21"/>
      <w:szCs w:val="21"/>
      <w:u w:val="none"/>
      <w:vertAlign w:val="baseline"/>
      <w:lang w:val="ru-RU"/>
    </w:rPr>
  </w:style>
  <w:style w:type="character" w:customStyle="1" w:styleId="10pt0pt">
    <w:name w:val="Основной текст + 10 pt;Не полужирный;Интервал 0 pt"/>
    <w:rPr>
      <w:rFonts w:ascii="Times New Roman" w:eastAsia="Times New Roman" w:hAnsi="Times New Roman" w:cs="Times New Roman"/>
      <w:b/>
      <w:bCs/>
      <w:i w:val="0"/>
      <w:iCs w:val="0"/>
      <w:caps w:val="0"/>
      <w:smallCaps w:val="0"/>
      <w:strike w:val="0"/>
      <w:dstrike w:val="0"/>
      <w:color w:val="000000"/>
      <w:spacing w:val="13"/>
      <w:w w:val="100"/>
      <w:position w:val="0"/>
      <w:sz w:val="20"/>
      <w:szCs w:val="20"/>
      <w:u w:val="none"/>
      <w:shd w:val="clear" w:color="auto" w:fill="FFFFFF"/>
      <w:vertAlign w:val="baseline"/>
      <w:lang w:val="ru-RU"/>
    </w:rPr>
  </w:style>
  <w:style w:type="character" w:customStyle="1" w:styleId="2">
    <w:name w:val="Основной текст2"/>
    <w:rPr>
      <w:rFonts w:ascii="Times New Roman" w:eastAsia="Times New Roman" w:hAnsi="Times New Roman" w:cs="Times New Roman"/>
      <w:b/>
      <w:bCs/>
      <w:i w:val="0"/>
      <w:iCs w:val="0"/>
      <w:caps w:val="0"/>
      <w:smallCaps w:val="0"/>
      <w:strike w:val="0"/>
      <w:dstrike w:val="0"/>
      <w:color w:val="000000"/>
      <w:spacing w:val="-3"/>
      <w:w w:val="100"/>
      <w:position w:val="0"/>
      <w:sz w:val="21"/>
      <w:szCs w:val="21"/>
      <w:u w:val="single"/>
      <w:shd w:val="clear" w:color="auto" w:fill="FFFFFF"/>
      <w:vertAlign w:val="baseline"/>
      <w:lang w:val="ru-RU"/>
    </w:rPr>
  </w:style>
  <w:style w:type="character" w:customStyle="1" w:styleId="20">
    <w:name w:val="Основной текст (2)_"/>
    <w:rPr>
      <w:spacing w:val="14"/>
      <w:sz w:val="19"/>
      <w:szCs w:val="19"/>
      <w:shd w:val="clear" w:color="auto" w:fill="FFFFFF"/>
    </w:rPr>
  </w:style>
  <w:style w:type="character" w:customStyle="1" w:styleId="210pt0pt">
    <w:name w:val="Основной текст (2) + 10 pt;Интервал 0 pt"/>
    <w:rPr>
      <w:rFonts w:ascii="Times New Roman" w:eastAsia="Times New Roman" w:hAnsi="Times New Roman" w:cs="Times New Roman"/>
      <w:b w:val="0"/>
      <w:bCs w:val="0"/>
      <w:i w:val="0"/>
      <w:iCs w:val="0"/>
      <w:caps w:val="0"/>
      <w:smallCaps w:val="0"/>
      <w:strike w:val="0"/>
      <w:dstrike w:val="0"/>
      <w:color w:val="000000"/>
      <w:spacing w:val="13"/>
      <w:w w:val="100"/>
      <w:position w:val="0"/>
      <w:sz w:val="20"/>
      <w:szCs w:val="20"/>
      <w:u w:val="none"/>
      <w:vertAlign w:val="baseline"/>
      <w:lang w:val="ru-RU"/>
    </w:rPr>
  </w:style>
  <w:style w:type="character" w:customStyle="1" w:styleId="2105pt0pt">
    <w:name w:val="Основной текст (2) + 10;5 pt;Полужирный;Интервал 0 pt"/>
    <w:rPr>
      <w:rFonts w:ascii="Times New Roman" w:eastAsia="Times New Roman" w:hAnsi="Times New Roman" w:cs="Times New Roman"/>
      <w:b/>
      <w:bCs/>
      <w:i w:val="0"/>
      <w:iCs w:val="0"/>
      <w:caps w:val="0"/>
      <w:smallCaps w:val="0"/>
      <w:strike w:val="0"/>
      <w:dstrike w:val="0"/>
      <w:color w:val="000000"/>
      <w:spacing w:val="-3"/>
      <w:w w:val="100"/>
      <w:position w:val="0"/>
      <w:sz w:val="21"/>
      <w:szCs w:val="21"/>
      <w:u w:val="none"/>
      <w:vertAlign w:val="baseline"/>
      <w:lang w:val="ru-RU"/>
    </w:rPr>
  </w:style>
  <w:style w:type="character" w:customStyle="1" w:styleId="a2">
    <w:name w:val="Текст сноски Знак"/>
    <w:basedOn w:val="1"/>
  </w:style>
  <w:style w:type="character" w:customStyle="1" w:styleId="a3">
    <w:name w:val="Символ сноски"/>
    <w:rPr>
      <w:vertAlign w:val="superscript"/>
    </w:rPr>
  </w:style>
  <w:style w:type="character" w:customStyle="1" w:styleId="11">
    <w:name w:val="Основной текст Знак1"/>
    <w:rPr>
      <w:rFonts w:ascii="Times New Roman" w:hAnsi="Times New Roman" w:cs="Times New Roman"/>
      <w:sz w:val="21"/>
      <w:szCs w:val="21"/>
      <w:u w:val="none"/>
    </w:rPr>
  </w:style>
  <w:style w:type="character" w:customStyle="1" w:styleId="a4">
    <w:name w:val="Без интервала Знак"/>
    <w:rPr>
      <w:rFonts w:ascii="Calibri" w:hAnsi="Calibri" w:cs="Calibri"/>
      <w:sz w:val="22"/>
      <w:szCs w:val="22"/>
      <w:lang w:eastAsia="ar-SA" w:bidi="ar-SA"/>
    </w:rPr>
  </w:style>
  <w:style w:type="character" w:customStyle="1" w:styleId="a5">
    <w:name w:val="Текст выноски Знак"/>
    <w:rPr>
      <w:rFonts w:ascii="Tahoma" w:hAnsi="Tahoma" w:cs="Tahoma"/>
      <w:sz w:val="16"/>
      <w:szCs w:val="16"/>
    </w:rPr>
  </w:style>
  <w:style w:type="character" w:customStyle="1" w:styleId="a6">
    <w:name w:val="Нижний колонтитул Знак"/>
    <w:rPr>
      <w:sz w:val="24"/>
      <w:szCs w:val="24"/>
    </w:rPr>
  </w:style>
  <w:style w:type="character" w:customStyle="1" w:styleId="a7">
    <w:name w:val="Текст Знак"/>
    <w:rPr>
      <w:rFonts w:ascii="Courier New" w:hAnsi="Courier New" w:cs="Courier New"/>
      <w:lang/>
    </w:rPr>
  </w:style>
  <w:style w:type="character" w:customStyle="1" w:styleId="ConsPlusNormal">
    <w:name w:val="ConsPlusNormal Знак"/>
    <w:rPr>
      <w:rFonts w:ascii="Arial" w:hAnsi="Arial" w:cs="Arial"/>
      <w:lang w:val="ru-RU" w:eastAsia="ar-SA" w:bidi="ar-SA"/>
    </w:rPr>
  </w:style>
  <w:style w:type="character" w:customStyle="1" w:styleId="name">
    <w:name w:val="name"/>
  </w:style>
  <w:style w:type="character" w:customStyle="1" w:styleId="value">
    <w:name w:val="value"/>
  </w:style>
  <w:style w:type="character" w:customStyle="1" w:styleId="lfxproduct-specvalue-inner">
    <w:name w:val="lfx__product-spec_value-inner"/>
  </w:style>
  <w:style w:type="character" w:customStyle="1" w:styleId="21">
    <w:name w:val="Основной текст 2 Знак"/>
    <w:rPr>
      <w:sz w:val="28"/>
    </w:rPr>
  </w:style>
  <w:style w:type="character" w:customStyle="1" w:styleId="pt-typographyaxqor">
    <w:name w:val="pt-typography___axqor"/>
  </w:style>
  <w:style w:type="character" w:customStyle="1" w:styleId="12">
    <w:name w:val="Заголовок 1 Знак"/>
    <w:rPr>
      <w:b/>
      <w:bCs/>
      <w:sz w:val="24"/>
      <w:szCs w:val="28"/>
    </w:rPr>
  </w:style>
  <w:style w:type="paragraph" w:customStyle="1" w:styleId="a8">
    <w:name w:val="Заголовок"/>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sz w:val="26"/>
      <w:lang/>
    </w:rPr>
  </w:style>
  <w:style w:type="paragraph" w:styleId="List">
    <w:name w:val="List"/>
    <w:basedOn w:val="BodyText"/>
    <w:rPr>
      <w:rFonts w:cs="Mangal"/>
    </w:rPr>
  </w:style>
  <w:style w:type="paragraph" w:customStyle="1" w:styleId="13">
    <w:name w:val="Название1"/>
    <w:basedOn w:val="Normal"/>
    <w:pPr>
      <w:suppressLineNumbers/>
      <w:spacing w:before="120" w:after="120"/>
    </w:pPr>
    <w:rPr>
      <w:rFonts w:cs="Mangal"/>
      <w:i/>
      <w:iCs/>
      <w:sz w:val="24"/>
      <w:szCs w:val="24"/>
    </w:rPr>
  </w:style>
  <w:style w:type="paragraph" w:customStyle="1" w:styleId="14">
    <w:name w:val="Указатель1"/>
    <w:basedOn w:val="Normal"/>
    <w:pPr>
      <w:suppressLineNumbers/>
    </w:pPr>
    <w:rPr>
      <w:rFonts w:cs="Mangal"/>
    </w:rPr>
  </w:style>
  <w:style w:type="paragraph" w:customStyle="1" w:styleId="210">
    <w:name w:val="Основной текст 21"/>
    <w:basedOn w:val="Normal"/>
    <w:pPr>
      <w:jc w:val="both"/>
    </w:pPr>
    <w:rPr>
      <w:sz w:val="28"/>
      <w:lang/>
    </w:rPr>
  </w:style>
  <w:style w:type="paragraph" w:styleId="BodyTextIndent">
    <w:name w:val="Body Text Indent"/>
    <w:basedOn w:val="Normal"/>
    <w:pPr>
      <w:ind w:firstLine="900"/>
    </w:pPr>
    <w:rPr>
      <w:sz w:val="26"/>
      <w:lang/>
    </w:rPr>
  </w:style>
  <w:style w:type="paragraph" w:customStyle="1" w:styleId="22">
    <w:name w:val="Стиль_таб2"/>
    <w:basedOn w:val="Normal"/>
    <w:pPr>
      <w:widowControl w:val="0"/>
      <w:spacing w:before="120" w:after="120"/>
      <w:jc w:val="both"/>
    </w:pPr>
    <w:rPr>
      <w:sz w:val="24"/>
    </w:rPr>
  </w:style>
  <w:style w:type="paragraph" w:styleId="EndnoteText">
    <w:name w:val="endnote text"/>
    <w:basedOn w:val="Normal"/>
  </w:style>
  <w:style w:type="paragraph" w:styleId="Title">
    <w:name w:val="Title"/>
    <w:basedOn w:val="Normal"/>
    <w:next w:val="Subtitle"/>
    <w:qFormat/>
    <w:pPr>
      <w:jc w:val="center"/>
    </w:pPr>
    <w:rPr>
      <w:sz w:val="24"/>
    </w:rPr>
  </w:style>
  <w:style w:type="paragraph" w:styleId="Subtitle">
    <w:name w:val="Subtitle"/>
    <w:basedOn w:val="a8"/>
    <w:next w:val="BodyText"/>
    <w:qFormat/>
    <w:pPr>
      <w:jc w:val="center"/>
    </w:pPr>
    <w:rPr>
      <w:i/>
      <w:iCs/>
    </w:rPr>
  </w:style>
  <w:style w:type="paragraph" w:styleId="BalloonText">
    <w:name w:val="Balloon Text"/>
    <w:basedOn w:val="Normal"/>
    <w:rPr>
      <w:rFonts w:ascii="Tahoma" w:hAnsi="Tahoma" w:cs="Tahoma"/>
      <w:sz w:val="16"/>
      <w:szCs w:val="16"/>
      <w:lang/>
    </w:rPr>
  </w:style>
  <w:style w:type="paragraph" w:styleId="Footer">
    <w:name w:val="footer"/>
    <w:basedOn w:val="Normal"/>
    <w:pPr>
      <w:tabs>
        <w:tab w:val="center" w:pos="4677"/>
        <w:tab w:val="right" w:pos="9355"/>
      </w:tabs>
    </w:pPr>
    <w:rPr>
      <w:sz w:val="24"/>
      <w:szCs w:val="24"/>
      <w:lang/>
    </w:rPr>
  </w:style>
  <w:style w:type="paragraph" w:customStyle="1" w:styleId="310">
    <w:name w:val="Основной текст 31"/>
    <w:basedOn w:val="Normal"/>
    <w:pPr>
      <w:spacing w:after="120"/>
    </w:pPr>
    <w:rPr>
      <w:sz w:val="16"/>
      <w:szCs w:val="16"/>
    </w:rPr>
  </w:style>
  <w:style w:type="paragraph" w:customStyle="1" w:styleId="311">
    <w:name w:val="Основной текст с отступом 31"/>
    <w:basedOn w:val="Normal"/>
    <w:pPr>
      <w:spacing w:after="120"/>
      <w:ind w:left="283"/>
    </w:pPr>
    <w:rPr>
      <w:sz w:val="16"/>
      <w:szCs w:val="16"/>
    </w:rPr>
  </w:style>
  <w:style w:type="paragraph" w:styleId="Header">
    <w:name w:val="header"/>
    <w:basedOn w:val="Normal"/>
    <w:pPr>
      <w:tabs>
        <w:tab w:val="center" w:pos="4677"/>
        <w:tab w:val="right" w:pos="9355"/>
      </w:tabs>
    </w:pPr>
  </w:style>
  <w:style w:type="paragraph" w:customStyle="1" w:styleId="15">
    <w:name w:val="Без интервала1"/>
    <w:pPr>
      <w:suppressAutoHyphens/>
    </w:pPr>
    <w:rPr>
      <w:rFonts w:eastAsia="Calibri"/>
      <w:lang w:eastAsia="ar-SA"/>
    </w:rPr>
  </w:style>
  <w:style w:type="paragraph" w:styleId="NormalWeb">
    <w:name w:val="Normal (Web)"/>
    <w:basedOn w:val="Normal"/>
    <w:pPr>
      <w:spacing w:before="280" w:after="280"/>
    </w:pPr>
    <w:rPr>
      <w:sz w:val="24"/>
      <w:szCs w:val="24"/>
    </w:rPr>
  </w:style>
  <w:style w:type="paragraph" w:customStyle="1" w:styleId="110">
    <w:name w:val="Обычный11"/>
    <w:pPr>
      <w:widowControl w:val="0"/>
      <w:suppressAutoHyphens/>
      <w:spacing w:line="300" w:lineRule="auto"/>
      <w:ind w:firstLine="720"/>
      <w:jc w:val="both"/>
    </w:pPr>
    <w:rPr>
      <w:sz w:val="24"/>
      <w:lang w:eastAsia="ar-SA"/>
    </w:rPr>
  </w:style>
  <w:style w:type="paragraph" w:styleId="NoSpacing">
    <w:name w:val="No Spacing"/>
    <w:qFormat/>
    <w:pPr>
      <w:suppressAutoHyphens/>
    </w:pPr>
    <w:rPr>
      <w:rFonts w:ascii="Calibri" w:hAnsi="Calibri" w:cs="Calibri"/>
      <w:sz w:val="22"/>
      <w:szCs w:val="22"/>
      <w:lang w:eastAsia="ar-SA"/>
    </w:rPr>
  </w:style>
  <w:style w:type="paragraph" w:customStyle="1" w:styleId="16">
    <w:name w:val="Обычный1"/>
    <w:pPr>
      <w:widowControl w:val="0"/>
      <w:suppressAutoHyphens/>
      <w:spacing w:line="300" w:lineRule="auto"/>
      <w:ind w:firstLine="720"/>
      <w:jc w:val="both"/>
    </w:pPr>
    <w:rPr>
      <w:sz w:val="24"/>
      <w:lang w:eastAsia="ar-SA"/>
    </w:rPr>
  </w:style>
  <w:style w:type="paragraph" w:customStyle="1" w:styleId="a9">
    <w:name w:val=" Знак Знак Знак Знак Знак Знак Знак Знак Знак Знак Знак Знак Знак Знак Знак Знак Знак Знак"/>
    <w:basedOn w:val="Normal"/>
    <w:pPr>
      <w:spacing w:before="280" w:after="280"/>
    </w:pPr>
    <w:rPr>
      <w:rFonts w:ascii="Tahoma" w:hAnsi="Tahoma" w:cs="Tahoma"/>
      <w:lang w:val="en-US"/>
    </w:rPr>
  </w:style>
  <w:style w:type="paragraph" w:customStyle="1" w:styleId="32">
    <w:name w:val="Основной текст3"/>
    <w:basedOn w:val="Normal"/>
    <w:pPr>
      <w:widowControl w:val="0"/>
      <w:shd w:val="clear" w:color="auto" w:fill="FFFFFF"/>
      <w:spacing w:line="268" w:lineRule="exact"/>
    </w:pPr>
    <w:rPr>
      <w:b/>
      <w:bCs/>
      <w:spacing w:val="-3"/>
      <w:sz w:val="21"/>
      <w:szCs w:val="21"/>
      <w:lang/>
    </w:rPr>
  </w:style>
  <w:style w:type="paragraph" w:customStyle="1" w:styleId="23">
    <w:name w:val="Основной текст (2)"/>
    <w:basedOn w:val="Normal"/>
    <w:pPr>
      <w:widowControl w:val="0"/>
      <w:shd w:val="clear" w:color="auto" w:fill="FFFFFF"/>
      <w:spacing w:line="268" w:lineRule="exact"/>
    </w:pPr>
    <w:rPr>
      <w:spacing w:val="14"/>
      <w:sz w:val="19"/>
      <w:szCs w:val="19"/>
      <w:lang/>
    </w:rPr>
  </w:style>
  <w:style w:type="paragraph" w:styleId="FootnoteText">
    <w:name w:val="footnote text"/>
    <w:basedOn w:val="Normal"/>
  </w:style>
  <w:style w:type="paragraph" w:customStyle="1" w:styleId="211">
    <w:name w:val="Основной текст (2)1"/>
    <w:basedOn w:val="Normal"/>
    <w:pPr>
      <w:widowControl w:val="0"/>
      <w:shd w:val="clear" w:color="auto" w:fill="FFFFFF"/>
      <w:spacing w:after="240" w:line="240" w:lineRule="atLeast"/>
    </w:pPr>
    <w:rPr>
      <w:b/>
      <w:bCs/>
      <w:i/>
      <w:iCs/>
      <w:sz w:val="17"/>
      <w:szCs w:val="17"/>
    </w:rPr>
  </w:style>
  <w:style w:type="paragraph" w:customStyle="1" w:styleId="ListParagraph1">
    <w:name w:val="List Paragraph1"/>
    <w:basedOn w:val="Normal"/>
    <w:pPr>
      <w:ind w:left="720"/>
    </w:pPr>
  </w:style>
  <w:style w:type="paragraph" w:customStyle="1" w:styleId="17">
    <w:name w:val="Текст1"/>
    <w:basedOn w:val="Normal"/>
    <w:rPr>
      <w:rFonts w:ascii="Courier New" w:hAnsi="Courier New" w:cs="Courier New"/>
      <w:lang/>
    </w:rPr>
  </w:style>
  <w:style w:type="paragraph" w:customStyle="1" w:styleId="NoSpacing1">
    <w:name w:val="No Spacing1"/>
    <w:pPr>
      <w:suppressAutoHyphens/>
    </w:pPr>
    <w:rPr>
      <w:rFonts w:ascii="Calibri" w:hAnsi="Calibri" w:cs="Calibri"/>
      <w:sz w:val="22"/>
      <w:szCs w:val="22"/>
      <w:lang w:eastAsia="ar-SA"/>
    </w:rPr>
  </w:style>
  <w:style w:type="paragraph" w:customStyle="1" w:styleId="ConsPlusNormal0">
    <w:name w:val="ConsPlusNormal"/>
    <w:pPr>
      <w:widowControl w:val="0"/>
      <w:suppressAutoHyphens/>
      <w:autoSpaceDE w:val="0"/>
    </w:pPr>
    <w:rPr>
      <w:rFonts w:ascii="Arial" w:hAnsi="Arial" w:cs="Arial"/>
      <w:lang w:eastAsia="ar-SA"/>
    </w:rPr>
  </w:style>
  <w:style w:type="paragraph" w:customStyle="1" w:styleId="-">
    <w:name w:val="Контракт-раздел"/>
    <w:basedOn w:val="Normal"/>
    <w:next w:val="-0"/>
    <w:pPr>
      <w:keepNext/>
      <w:numPr>
        <w:numId w:val="2"/>
      </w:numPr>
      <w:tabs>
        <w:tab w:val="left" w:pos="540"/>
      </w:tabs>
      <w:spacing w:before="360" w:after="120"/>
      <w:jc w:val="center"/>
    </w:pPr>
    <w:rPr>
      <w:b/>
      <w:bCs/>
      <w:caps/>
      <w:sz w:val="24"/>
      <w:szCs w:val="24"/>
    </w:rPr>
  </w:style>
  <w:style w:type="paragraph" w:customStyle="1" w:styleId="-0">
    <w:name w:val="Контракт-пункт"/>
    <w:basedOn w:val="Normal"/>
    <w:pPr>
      <w:tabs>
        <w:tab w:val="num" w:pos="0"/>
        <w:tab w:val="left" w:pos="1391"/>
      </w:tabs>
      <w:ind w:left="1391"/>
      <w:jc w:val="both"/>
    </w:pPr>
    <w:rPr>
      <w:sz w:val="24"/>
      <w:szCs w:val="24"/>
    </w:rPr>
  </w:style>
  <w:style w:type="paragraph" w:customStyle="1" w:styleId="-1">
    <w:name w:val="Контракт-подпункт"/>
    <w:basedOn w:val="Normal"/>
    <w:pPr>
      <w:tabs>
        <w:tab w:val="num" w:pos="0"/>
      </w:tabs>
      <w:jc w:val="both"/>
    </w:pPr>
    <w:rPr>
      <w:sz w:val="24"/>
      <w:szCs w:val="24"/>
    </w:rPr>
  </w:style>
  <w:style w:type="paragraph" w:customStyle="1" w:styleId="-2">
    <w:name w:val="Контракт-подподпункт"/>
    <w:basedOn w:val="Normal"/>
    <w:pPr>
      <w:tabs>
        <w:tab w:val="num" w:pos="0"/>
      </w:tabs>
      <w:jc w:val="both"/>
    </w:pPr>
    <w:rPr>
      <w:sz w:val="24"/>
      <w:szCs w:val="24"/>
    </w:rPr>
  </w:style>
  <w:style w:type="paragraph" w:styleId="ListParagraph">
    <w:name w:val="List Paragraph"/>
    <w:basedOn w:val="Normal"/>
    <w:qFormat/>
    <w:pPr>
      <w:ind w:left="720"/>
    </w:pPr>
    <w:rPr>
      <w:sz w:val="24"/>
      <w:szCs w:val="24"/>
    </w:rPr>
  </w:style>
  <w:style w:type="paragraph" w:customStyle="1" w:styleId="aa">
    <w:name w:val="Содержимое таблицы"/>
    <w:basedOn w:val="Normal"/>
    <w:pPr>
      <w:suppressLineNumbers/>
    </w:pPr>
  </w:style>
  <w:style w:type="paragraph" w:customStyle="1" w:styleId="ab">
    <w:name w:val="Заголовок таблицы"/>
    <w:basedOn w:val="aa"/>
    <w:pPr>
      <w:jc w:val="center"/>
    </w:pPr>
    <w:rPr>
      <w:b/>
      <w:bCs/>
    </w:rPr>
  </w:style>
  <w:style w:type="paragraph" w:customStyle="1" w:styleId="ac">
    <w:name w:val="Содержимое врезки"/>
    <w:basedOn w:val="BodyText"/>
  </w:style>
  <w:style w:type="character" w:customStyle="1" w:styleId="docdata">
    <w:name w:val="docdata"/>
    <w:aliases w:val="docy,v5,1530,bqiaagaaeyqcaaagiaiaaamqawaabtgdaaaaaaaaaaaaaaaaaaaaaaaaaaaaaaaaaaaaaaaaaaaaaaaaaaaaaaaaaaaaaaaaaaaaaaaaaaaaaaaaaaaaaaaaaaaaaaaaaaaaaaaaaaaaaaaaaaaaaaaaaaaaaaaaaaaaaaaaaaaaaaaaaaaaaaaaaaaaaaaaaaaaaaaaaaaaaaaaaaaaaaaaaaaaaaaaaaaaaaaa"/>
    <w:rsid w:val="00DA0662"/>
  </w:style>
</w:styles>
</file>

<file path=word/webSettings.xml><?xml version="1.0" encoding="utf-8"?>
<w:webSettings xmlns:r="http://schemas.openxmlformats.org/officeDocument/2006/relationships" xmlns:w="http://schemas.openxmlformats.org/wordprocessingml/2006/main">
  <w:divs>
    <w:div w:id="74862914">
      <w:bodyDiv w:val="1"/>
      <w:marLeft w:val="0"/>
      <w:marRight w:val="0"/>
      <w:marTop w:val="0"/>
      <w:marBottom w:val="0"/>
      <w:divBdr>
        <w:top w:val="none" w:sz="0" w:space="0" w:color="auto"/>
        <w:left w:val="none" w:sz="0" w:space="0" w:color="auto"/>
        <w:bottom w:val="none" w:sz="0" w:space="0" w:color="auto"/>
        <w:right w:val="none" w:sz="0" w:space="0" w:color="auto"/>
      </w:divBdr>
    </w:div>
    <w:div w:id="182018746">
      <w:bodyDiv w:val="1"/>
      <w:marLeft w:val="0"/>
      <w:marRight w:val="0"/>
      <w:marTop w:val="0"/>
      <w:marBottom w:val="0"/>
      <w:divBdr>
        <w:top w:val="none" w:sz="0" w:space="0" w:color="auto"/>
        <w:left w:val="none" w:sz="0" w:space="0" w:color="auto"/>
        <w:bottom w:val="none" w:sz="0" w:space="0" w:color="auto"/>
        <w:right w:val="none" w:sz="0" w:space="0" w:color="auto"/>
      </w:divBdr>
    </w:div>
    <w:div w:id="442461197">
      <w:bodyDiv w:val="1"/>
      <w:marLeft w:val="0"/>
      <w:marRight w:val="0"/>
      <w:marTop w:val="0"/>
      <w:marBottom w:val="0"/>
      <w:divBdr>
        <w:top w:val="none" w:sz="0" w:space="0" w:color="auto"/>
        <w:left w:val="none" w:sz="0" w:space="0" w:color="auto"/>
        <w:bottom w:val="none" w:sz="0" w:space="0" w:color="auto"/>
        <w:right w:val="none" w:sz="0" w:space="0" w:color="auto"/>
      </w:divBdr>
    </w:div>
    <w:div w:id="443037430">
      <w:bodyDiv w:val="1"/>
      <w:marLeft w:val="0"/>
      <w:marRight w:val="0"/>
      <w:marTop w:val="0"/>
      <w:marBottom w:val="0"/>
      <w:divBdr>
        <w:top w:val="none" w:sz="0" w:space="0" w:color="auto"/>
        <w:left w:val="none" w:sz="0" w:space="0" w:color="auto"/>
        <w:bottom w:val="none" w:sz="0" w:space="0" w:color="auto"/>
        <w:right w:val="none" w:sz="0" w:space="0" w:color="auto"/>
      </w:divBdr>
    </w:div>
    <w:div w:id="516122057">
      <w:bodyDiv w:val="1"/>
      <w:marLeft w:val="0"/>
      <w:marRight w:val="0"/>
      <w:marTop w:val="0"/>
      <w:marBottom w:val="0"/>
      <w:divBdr>
        <w:top w:val="none" w:sz="0" w:space="0" w:color="auto"/>
        <w:left w:val="none" w:sz="0" w:space="0" w:color="auto"/>
        <w:bottom w:val="none" w:sz="0" w:space="0" w:color="auto"/>
        <w:right w:val="none" w:sz="0" w:space="0" w:color="auto"/>
      </w:divBdr>
    </w:div>
    <w:div w:id="516505821">
      <w:bodyDiv w:val="1"/>
      <w:marLeft w:val="0"/>
      <w:marRight w:val="0"/>
      <w:marTop w:val="0"/>
      <w:marBottom w:val="0"/>
      <w:divBdr>
        <w:top w:val="none" w:sz="0" w:space="0" w:color="auto"/>
        <w:left w:val="none" w:sz="0" w:space="0" w:color="auto"/>
        <w:bottom w:val="none" w:sz="0" w:space="0" w:color="auto"/>
        <w:right w:val="none" w:sz="0" w:space="0" w:color="auto"/>
      </w:divBdr>
    </w:div>
    <w:div w:id="655886366">
      <w:bodyDiv w:val="1"/>
      <w:marLeft w:val="0"/>
      <w:marRight w:val="0"/>
      <w:marTop w:val="0"/>
      <w:marBottom w:val="0"/>
      <w:divBdr>
        <w:top w:val="none" w:sz="0" w:space="0" w:color="auto"/>
        <w:left w:val="none" w:sz="0" w:space="0" w:color="auto"/>
        <w:bottom w:val="none" w:sz="0" w:space="0" w:color="auto"/>
        <w:right w:val="none" w:sz="0" w:space="0" w:color="auto"/>
      </w:divBdr>
    </w:div>
    <w:div w:id="689796635">
      <w:bodyDiv w:val="1"/>
      <w:marLeft w:val="0"/>
      <w:marRight w:val="0"/>
      <w:marTop w:val="0"/>
      <w:marBottom w:val="0"/>
      <w:divBdr>
        <w:top w:val="none" w:sz="0" w:space="0" w:color="auto"/>
        <w:left w:val="none" w:sz="0" w:space="0" w:color="auto"/>
        <w:bottom w:val="none" w:sz="0" w:space="0" w:color="auto"/>
        <w:right w:val="none" w:sz="0" w:space="0" w:color="auto"/>
      </w:divBdr>
    </w:div>
    <w:div w:id="743723874">
      <w:bodyDiv w:val="1"/>
      <w:marLeft w:val="0"/>
      <w:marRight w:val="0"/>
      <w:marTop w:val="0"/>
      <w:marBottom w:val="0"/>
      <w:divBdr>
        <w:top w:val="none" w:sz="0" w:space="0" w:color="auto"/>
        <w:left w:val="none" w:sz="0" w:space="0" w:color="auto"/>
        <w:bottom w:val="none" w:sz="0" w:space="0" w:color="auto"/>
        <w:right w:val="none" w:sz="0" w:space="0" w:color="auto"/>
      </w:divBdr>
    </w:div>
    <w:div w:id="930041039">
      <w:bodyDiv w:val="1"/>
      <w:marLeft w:val="0"/>
      <w:marRight w:val="0"/>
      <w:marTop w:val="0"/>
      <w:marBottom w:val="0"/>
      <w:divBdr>
        <w:top w:val="none" w:sz="0" w:space="0" w:color="auto"/>
        <w:left w:val="none" w:sz="0" w:space="0" w:color="auto"/>
        <w:bottom w:val="none" w:sz="0" w:space="0" w:color="auto"/>
        <w:right w:val="none" w:sz="0" w:space="0" w:color="auto"/>
      </w:divBdr>
    </w:div>
    <w:div w:id="956061340">
      <w:bodyDiv w:val="1"/>
      <w:marLeft w:val="0"/>
      <w:marRight w:val="0"/>
      <w:marTop w:val="0"/>
      <w:marBottom w:val="0"/>
      <w:divBdr>
        <w:top w:val="none" w:sz="0" w:space="0" w:color="auto"/>
        <w:left w:val="none" w:sz="0" w:space="0" w:color="auto"/>
        <w:bottom w:val="none" w:sz="0" w:space="0" w:color="auto"/>
        <w:right w:val="none" w:sz="0" w:space="0" w:color="auto"/>
      </w:divBdr>
    </w:div>
    <w:div w:id="958297704">
      <w:bodyDiv w:val="1"/>
      <w:marLeft w:val="0"/>
      <w:marRight w:val="0"/>
      <w:marTop w:val="0"/>
      <w:marBottom w:val="0"/>
      <w:divBdr>
        <w:top w:val="none" w:sz="0" w:space="0" w:color="auto"/>
        <w:left w:val="none" w:sz="0" w:space="0" w:color="auto"/>
        <w:bottom w:val="none" w:sz="0" w:space="0" w:color="auto"/>
        <w:right w:val="none" w:sz="0" w:space="0" w:color="auto"/>
      </w:divBdr>
    </w:div>
    <w:div w:id="1023554115">
      <w:bodyDiv w:val="1"/>
      <w:marLeft w:val="0"/>
      <w:marRight w:val="0"/>
      <w:marTop w:val="0"/>
      <w:marBottom w:val="0"/>
      <w:divBdr>
        <w:top w:val="none" w:sz="0" w:space="0" w:color="auto"/>
        <w:left w:val="none" w:sz="0" w:space="0" w:color="auto"/>
        <w:bottom w:val="none" w:sz="0" w:space="0" w:color="auto"/>
        <w:right w:val="none" w:sz="0" w:space="0" w:color="auto"/>
      </w:divBdr>
    </w:div>
    <w:div w:id="1062482108">
      <w:bodyDiv w:val="1"/>
      <w:marLeft w:val="0"/>
      <w:marRight w:val="0"/>
      <w:marTop w:val="0"/>
      <w:marBottom w:val="0"/>
      <w:divBdr>
        <w:top w:val="none" w:sz="0" w:space="0" w:color="auto"/>
        <w:left w:val="none" w:sz="0" w:space="0" w:color="auto"/>
        <w:bottom w:val="none" w:sz="0" w:space="0" w:color="auto"/>
        <w:right w:val="none" w:sz="0" w:space="0" w:color="auto"/>
      </w:divBdr>
    </w:div>
    <w:div w:id="1070688232">
      <w:bodyDiv w:val="1"/>
      <w:marLeft w:val="0"/>
      <w:marRight w:val="0"/>
      <w:marTop w:val="0"/>
      <w:marBottom w:val="0"/>
      <w:divBdr>
        <w:top w:val="none" w:sz="0" w:space="0" w:color="auto"/>
        <w:left w:val="none" w:sz="0" w:space="0" w:color="auto"/>
        <w:bottom w:val="none" w:sz="0" w:space="0" w:color="auto"/>
        <w:right w:val="none" w:sz="0" w:space="0" w:color="auto"/>
      </w:divBdr>
    </w:div>
    <w:div w:id="1132946474">
      <w:bodyDiv w:val="1"/>
      <w:marLeft w:val="0"/>
      <w:marRight w:val="0"/>
      <w:marTop w:val="0"/>
      <w:marBottom w:val="0"/>
      <w:divBdr>
        <w:top w:val="none" w:sz="0" w:space="0" w:color="auto"/>
        <w:left w:val="none" w:sz="0" w:space="0" w:color="auto"/>
        <w:bottom w:val="none" w:sz="0" w:space="0" w:color="auto"/>
        <w:right w:val="none" w:sz="0" w:space="0" w:color="auto"/>
      </w:divBdr>
    </w:div>
    <w:div w:id="1217397253">
      <w:bodyDiv w:val="1"/>
      <w:marLeft w:val="0"/>
      <w:marRight w:val="0"/>
      <w:marTop w:val="0"/>
      <w:marBottom w:val="0"/>
      <w:divBdr>
        <w:top w:val="none" w:sz="0" w:space="0" w:color="auto"/>
        <w:left w:val="none" w:sz="0" w:space="0" w:color="auto"/>
        <w:bottom w:val="none" w:sz="0" w:space="0" w:color="auto"/>
        <w:right w:val="none" w:sz="0" w:space="0" w:color="auto"/>
      </w:divBdr>
    </w:div>
    <w:div w:id="1276788205">
      <w:bodyDiv w:val="1"/>
      <w:marLeft w:val="0"/>
      <w:marRight w:val="0"/>
      <w:marTop w:val="0"/>
      <w:marBottom w:val="0"/>
      <w:divBdr>
        <w:top w:val="none" w:sz="0" w:space="0" w:color="auto"/>
        <w:left w:val="none" w:sz="0" w:space="0" w:color="auto"/>
        <w:bottom w:val="none" w:sz="0" w:space="0" w:color="auto"/>
        <w:right w:val="none" w:sz="0" w:space="0" w:color="auto"/>
      </w:divBdr>
    </w:div>
    <w:div w:id="1383560255">
      <w:bodyDiv w:val="1"/>
      <w:marLeft w:val="0"/>
      <w:marRight w:val="0"/>
      <w:marTop w:val="0"/>
      <w:marBottom w:val="0"/>
      <w:divBdr>
        <w:top w:val="none" w:sz="0" w:space="0" w:color="auto"/>
        <w:left w:val="none" w:sz="0" w:space="0" w:color="auto"/>
        <w:bottom w:val="none" w:sz="0" w:space="0" w:color="auto"/>
        <w:right w:val="none" w:sz="0" w:space="0" w:color="auto"/>
      </w:divBdr>
    </w:div>
    <w:div w:id="1405569512">
      <w:bodyDiv w:val="1"/>
      <w:marLeft w:val="0"/>
      <w:marRight w:val="0"/>
      <w:marTop w:val="0"/>
      <w:marBottom w:val="0"/>
      <w:divBdr>
        <w:top w:val="none" w:sz="0" w:space="0" w:color="auto"/>
        <w:left w:val="none" w:sz="0" w:space="0" w:color="auto"/>
        <w:bottom w:val="none" w:sz="0" w:space="0" w:color="auto"/>
        <w:right w:val="none" w:sz="0" w:space="0" w:color="auto"/>
      </w:divBdr>
    </w:div>
    <w:div w:id="1422750286">
      <w:bodyDiv w:val="1"/>
      <w:marLeft w:val="0"/>
      <w:marRight w:val="0"/>
      <w:marTop w:val="0"/>
      <w:marBottom w:val="0"/>
      <w:divBdr>
        <w:top w:val="none" w:sz="0" w:space="0" w:color="auto"/>
        <w:left w:val="none" w:sz="0" w:space="0" w:color="auto"/>
        <w:bottom w:val="none" w:sz="0" w:space="0" w:color="auto"/>
        <w:right w:val="none" w:sz="0" w:space="0" w:color="auto"/>
      </w:divBdr>
    </w:div>
    <w:div w:id="1445418810">
      <w:bodyDiv w:val="1"/>
      <w:marLeft w:val="0"/>
      <w:marRight w:val="0"/>
      <w:marTop w:val="0"/>
      <w:marBottom w:val="0"/>
      <w:divBdr>
        <w:top w:val="none" w:sz="0" w:space="0" w:color="auto"/>
        <w:left w:val="none" w:sz="0" w:space="0" w:color="auto"/>
        <w:bottom w:val="none" w:sz="0" w:space="0" w:color="auto"/>
        <w:right w:val="none" w:sz="0" w:space="0" w:color="auto"/>
      </w:divBdr>
    </w:div>
    <w:div w:id="1489899524">
      <w:bodyDiv w:val="1"/>
      <w:marLeft w:val="0"/>
      <w:marRight w:val="0"/>
      <w:marTop w:val="0"/>
      <w:marBottom w:val="0"/>
      <w:divBdr>
        <w:top w:val="none" w:sz="0" w:space="0" w:color="auto"/>
        <w:left w:val="none" w:sz="0" w:space="0" w:color="auto"/>
        <w:bottom w:val="none" w:sz="0" w:space="0" w:color="auto"/>
        <w:right w:val="none" w:sz="0" w:space="0" w:color="auto"/>
      </w:divBdr>
    </w:div>
    <w:div w:id="1748113448">
      <w:bodyDiv w:val="1"/>
      <w:marLeft w:val="0"/>
      <w:marRight w:val="0"/>
      <w:marTop w:val="0"/>
      <w:marBottom w:val="0"/>
      <w:divBdr>
        <w:top w:val="none" w:sz="0" w:space="0" w:color="auto"/>
        <w:left w:val="none" w:sz="0" w:space="0" w:color="auto"/>
        <w:bottom w:val="none" w:sz="0" w:space="0" w:color="auto"/>
        <w:right w:val="none" w:sz="0" w:space="0" w:color="auto"/>
      </w:divBdr>
    </w:div>
    <w:div w:id="1774936174">
      <w:bodyDiv w:val="1"/>
      <w:marLeft w:val="0"/>
      <w:marRight w:val="0"/>
      <w:marTop w:val="0"/>
      <w:marBottom w:val="0"/>
      <w:divBdr>
        <w:top w:val="none" w:sz="0" w:space="0" w:color="auto"/>
        <w:left w:val="none" w:sz="0" w:space="0" w:color="auto"/>
        <w:bottom w:val="none" w:sz="0" w:space="0" w:color="auto"/>
        <w:right w:val="none" w:sz="0" w:space="0" w:color="auto"/>
      </w:divBdr>
    </w:div>
    <w:div w:id="1956475029">
      <w:bodyDiv w:val="1"/>
      <w:marLeft w:val="0"/>
      <w:marRight w:val="0"/>
      <w:marTop w:val="0"/>
      <w:marBottom w:val="0"/>
      <w:divBdr>
        <w:top w:val="none" w:sz="0" w:space="0" w:color="auto"/>
        <w:left w:val="none" w:sz="0" w:space="0" w:color="auto"/>
        <w:bottom w:val="none" w:sz="0" w:space="0" w:color="auto"/>
        <w:right w:val="none" w:sz="0" w:space="0" w:color="auto"/>
      </w:divBdr>
    </w:div>
    <w:div w:id="212791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6537C8278FE7A6B85E6B872B5CFBA1D7864059838936E71FD41AA7FF9C23724E27CC13FE36C64A7FE804DA2274DC09BDDBE7E39Ew1Q8H"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B541E-6938-4662-A6E8-08E02065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5184</Words>
  <Characters>29552</Characters>
  <Application>Microsoft Office Word</Application>
  <DocSecurity>0</DocSecurity>
  <Lines>246</Lines>
  <Paragraphs>69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ПРОЕКТ</vt:lpstr>
      <vt:lpstr>ПРОЕКТ</vt:lpstr>
    </vt:vector>
  </TitlesOfParts>
  <Company>DG Win&amp;Soft</Company>
  <LinksUpToDate>false</LinksUpToDate>
  <CharactersWithSpaces>34667</CharactersWithSpaces>
  <SharedDoc>false</SharedDoc>
  <HLinks>
    <vt:vector size="24" baseType="variant">
      <vt:variant>
        <vt:i4>4980822</vt:i4>
      </vt:variant>
      <vt:variant>
        <vt:i4>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1507337</vt:i4>
      </vt:variant>
      <vt:variant>
        <vt:i4>0</vt:i4>
      </vt:variant>
      <vt:variant>
        <vt:i4>0</vt:i4>
      </vt:variant>
      <vt:variant>
        <vt:i4>5</vt:i4>
      </vt:variant>
      <vt:variant>
        <vt:lpwstr>consultantplus://offline/ref=FD6537C8278FE7A6B85E6B872B5CFBA1D7864059838936E71FD41AA7FF9C23724E27CC13FE36C64A7FE804DA2274DC09BDDBE7E39Ew1Q8H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admin</cp:lastModifiedBy>
  <cp:revision>2</cp:revision>
  <cp:lastPrinted>2024-03-28T11:48:00Z</cp:lastPrinted>
  <dcterms:created xsi:type="dcterms:W3CDTF">2026-08-17T08:15:00Z</dcterms:created>
  <dcterms:modified xsi:type="dcterms:W3CDTF">2026-08-17T08:15:00Z</dcterms:modified>
</cp:coreProperties>
</file>