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28A8" w:rsidRPr="006F6CB3" w:rsidRDefault="00EE3531" w:rsidP="00C87A90">
      <w:pPr>
        <w:pStyle w:val="42"/>
        <w:spacing w:line="240" w:lineRule="auto"/>
        <w:ind w:right="-71" w:firstLine="0"/>
        <w:contextualSpacing/>
        <w:jc w:val="center"/>
        <w:rPr>
          <w:sz w:val="26"/>
          <w:szCs w:val="26"/>
        </w:rPr>
      </w:pPr>
      <w:r>
        <w:rPr>
          <w:sz w:val="26"/>
          <w:szCs w:val="26"/>
        </w:rPr>
        <w:t>Проект г</w:t>
      </w:r>
      <w:r w:rsidR="008428A8" w:rsidRPr="006F6CB3">
        <w:rPr>
          <w:sz w:val="26"/>
          <w:szCs w:val="26"/>
        </w:rPr>
        <w:t>осударственн</w:t>
      </w:r>
      <w:r>
        <w:rPr>
          <w:sz w:val="26"/>
          <w:szCs w:val="26"/>
        </w:rPr>
        <w:t>ого</w:t>
      </w:r>
      <w:r w:rsidR="008428A8" w:rsidRPr="006F6CB3">
        <w:rPr>
          <w:sz w:val="26"/>
          <w:szCs w:val="26"/>
        </w:rPr>
        <w:t xml:space="preserve"> контракт</w:t>
      </w:r>
      <w:r>
        <w:rPr>
          <w:sz w:val="26"/>
          <w:szCs w:val="26"/>
        </w:rPr>
        <w:t>а</w:t>
      </w:r>
      <w:r w:rsidR="008428A8" w:rsidRPr="006F6CB3">
        <w:rPr>
          <w:sz w:val="26"/>
          <w:szCs w:val="26"/>
        </w:rPr>
        <w:t xml:space="preserve"> № </w:t>
      </w:r>
      <w:r w:rsidR="00A23EC9">
        <w:rPr>
          <w:sz w:val="26"/>
          <w:szCs w:val="26"/>
        </w:rPr>
        <w:t>____</w:t>
      </w:r>
    </w:p>
    <w:p w:rsidR="00B20FCE" w:rsidRPr="006F6CB3" w:rsidRDefault="008428A8" w:rsidP="00C87A90">
      <w:pPr>
        <w:pStyle w:val="42"/>
        <w:spacing w:line="240" w:lineRule="auto"/>
        <w:ind w:right="-71" w:firstLine="0"/>
        <w:contextualSpacing/>
        <w:jc w:val="center"/>
        <w:rPr>
          <w:sz w:val="26"/>
          <w:szCs w:val="26"/>
        </w:rPr>
      </w:pPr>
      <w:r w:rsidRPr="006F6CB3">
        <w:rPr>
          <w:sz w:val="26"/>
          <w:szCs w:val="26"/>
        </w:rPr>
        <w:t xml:space="preserve">на оказание услуг по </w:t>
      </w:r>
      <w:bookmarkStart w:id="0" w:name="OLE_LINK52"/>
      <w:r w:rsidR="00634E4A">
        <w:rPr>
          <w:sz w:val="26"/>
          <w:szCs w:val="26"/>
        </w:rPr>
        <w:t>консультационному</w:t>
      </w:r>
      <w:r w:rsidRPr="006F6CB3">
        <w:rPr>
          <w:sz w:val="26"/>
          <w:szCs w:val="26"/>
        </w:rPr>
        <w:t xml:space="preserve"> сопровождению</w:t>
      </w:r>
    </w:p>
    <w:p w:rsidR="008428A8" w:rsidRPr="0072472F" w:rsidRDefault="008428A8" w:rsidP="0072472F">
      <w:pPr>
        <w:pStyle w:val="42"/>
        <w:spacing w:line="240" w:lineRule="auto"/>
        <w:ind w:right="-71" w:firstLine="0"/>
        <w:contextualSpacing/>
        <w:jc w:val="center"/>
        <w:rPr>
          <w:sz w:val="26"/>
          <w:szCs w:val="26"/>
        </w:rPr>
      </w:pPr>
      <w:r w:rsidRPr="006F6CB3">
        <w:rPr>
          <w:sz w:val="26"/>
          <w:szCs w:val="26"/>
        </w:rPr>
        <w:t xml:space="preserve">программного продукта </w:t>
      </w:r>
      <w:r w:rsidR="00193D8C">
        <w:rPr>
          <w:sz w:val="26"/>
          <w:szCs w:val="26"/>
        </w:rPr>
        <w:t>на платформе «</w:t>
      </w:r>
      <w:r w:rsidRPr="006F6CB3">
        <w:rPr>
          <w:sz w:val="26"/>
          <w:szCs w:val="26"/>
        </w:rPr>
        <w:t>1С</w:t>
      </w:r>
      <w:r w:rsidR="00193D8C">
        <w:rPr>
          <w:sz w:val="26"/>
          <w:szCs w:val="26"/>
        </w:rPr>
        <w:t>:</w:t>
      </w:r>
      <w:r w:rsidRPr="006F6CB3">
        <w:rPr>
          <w:sz w:val="26"/>
          <w:szCs w:val="26"/>
        </w:rPr>
        <w:t xml:space="preserve"> Предприятие</w:t>
      </w:r>
      <w:bookmarkEnd w:id="0"/>
      <w:r w:rsidR="00193D8C">
        <w:rPr>
          <w:sz w:val="26"/>
          <w:szCs w:val="26"/>
        </w:rPr>
        <w:t xml:space="preserve"> 8»</w:t>
      </w:r>
    </w:p>
    <w:p w:rsidR="008428A8" w:rsidRDefault="002446B0" w:rsidP="0072366B">
      <w:pPr>
        <w:tabs>
          <w:tab w:val="left" w:pos="7371"/>
        </w:tabs>
        <w:jc w:val="both"/>
        <w:rPr>
          <w:sz w:val="26"/>
          <w:szCs w:val="26"/>
        </w:rPr>
      </w:pPr>
      <w:r>
        <w:rPr>
          <w:sz w:val="26"/>
          <w:szCs w:val="26"/>
        </w:rPr>
        <w:t>п. Междуреченский</w:t>
      </w:r>
      <w:r w:rsidR="0072472F">
        <w:rPr>
          <w:sz w:val="26"/>
          <w:szCs w:val="26"/>
        </w:rPr>
        <w:t xml:space="preserve">                           </w:t>
      </w:r>
      <w:r w:rsidR="00F412B6">
        <w:rPr>
          <w:sz w:val="26"/>
          <w:szCs w:val="26"/>
        </w:rPr>
        <w:t xml:space="preserve">                              </w:t>
      </w:r>
      <w:r w:rsidR="0072472F">
        <w:rPr>
          <w:sz w:val="26"/>
          <w:szCs w:val="26"/>
        </w:rPr>
        <w:t xml:space="preserve">             </w:t>
      </w:r>
      <w:r w:rsidR="008428A8" w:rsidRPr="00A23EC9">
        <w:rPr>
          <w:sz w:val="26"/>
          <w:szCs w:val="26"/>
        </w:rPr>
        <w:t>«__» _________ 20</w:t>
      </w:r>
      <w:r w:rsidR="00182764" w:rsidRPr="00A23EC9">
        <w:rPr>
          <w:sz w:val="26"/>
          <w:szCs w:val="26"/>
        </w:rPr>
        <w:t>__</w:t>
      </w:r>
      <w:r w:rsidR="008428A8" w:rsidRPr="00A23EC9">
        <w:rPr>
          <w:sz w:val="26"/>
          <w:szCs w:val="26"/>
        </w:rPr>
        <w:t xml:space="preserve"> г.</w:t>
      </w:r>
    </w:p>
    <w:p w:rsidR="0072366B" w:rsidRDefault="0072366B" w:rsidP="0072366B">
      <w:pPr>
        <w:tabs>
          <w:tab w:val="left" w:pos="7371"/>
        </w:tabs>
        <w:jc w:val="both"/>
      </w:pPr>
    </w:p>
    <w:p w:rsidR="00F412B6" w:rsidRPr="0072366B" w:rsidRDefault="00F412B6" w:rsidP="0072366B">
      <w:pPr>
        <w:tabs>
          <w:tab w:val="left" w:pos="7371"/>
        </w:tabs>
        <w:jc w:val="both"/>
      </w:pPr>
    </w:p>
    <w:p w:rsidR="00590C13" w:rsidRPr="002446B0" w:rsidRDefault="001C0458" w:rsidP="002446B0">
      <w:pPr>
        <w:pStyle w:val="28"/>
        <w:spacing w:line="240" w:lineRule="auto"/>
        <w:ind w:right="-71"/>
        <w:contextualSpacing/>
        <w:rPr>
          <w:rFonts w:ascii="XO Thames" w:hAnsi="XO Thames"/>
          <w:sz w:val="26"/>
          <w:szCs w:val="26"/>
        </w:rPr>
      </w:pPr>
      <w:proofErr w:type="gramStart"/>
      <w:r>
        <w:rPr>
          <w:sz w:val="26"/>
          <w:szCs w:val="26"/>
        </w:rPr>
        <w:t xml:space="preserve">Федеральное казенное учреждение «Колония-поселение №19 с особыми условиями хозяйственной деятельности Управления Федеральной службы исполнения наказаний по архангельской области» </w:t>
      </w:r>
      <w:r w:rsidR="00940278" w:rsidRPr="002446B0">
        <w:rPr>
          <w:rFonts w:ascii="XO Thames" w:hAnsi="XO Thames"/>
          <w:sz w:val="26"/>
          <w:szCs w:val="26"/>
        </w:rPr>
        <w:t xml:space="preserve"> </w:t>
      </w:r>
      <w:r w:rsidR="00895337" w:rsidRPr="002446B0">
        <w:rPr>
          <w:rFonts w:ascii="XO Thames" w:hAnsi="XO Thames"/>
          <w:sz w:val="26"/>
          <w:szCs w:val="26"/>
        </w:rPr>
        <w:t>(</w:t>
      </w:r>
      <w:r w:rsidR="00940278" w:rsidRPr="002446B0">
        <w:rPr>
          <w:rFonts w:ascii="XO Thames" w:hAnsi="XO Thames"/>
          <w:sz w:val="26"/>
          <w:szCs w:val="26"/>
        </w:rPr>
        <w:t xml:space="preserve">далее - </w:t>
      </w:r>
      <w:r w:rsidR="00895337" w:rsidRPr="002446B0">
        <w:rPr>
          <w:rFonts w:ascii="XO Thames" w:hAnsi="XO Thames"/>
          <w:sz w:val="26"/>
          <w:szCs w:val="26"/>
        </w:rPr>
        <w:t xml:space="preserve">ФКУ </w:t>
      </w:r>
      <w:r>
        <w:rPr>
          <w:rFonts w:ascii="XO Thames" w:hAnsi="XO Thames"/>
          <w:sz w:val="26"/>
          <w:szCs w:val="26"/>
        </w:rPr>
        <w:t>КП-19 ОУХД</w:t>
      </w:r>
      <w:r w:rsidR="00590C13" w:rsidRPr="002446B0">
        <w:rPr>
          <w:rFonts w:ascii="XO Thames" w:hAnsi="XO Thames"/>
          <w:sz w:val="26"/>
          <w:szCs w:val="26"/>
        </w:rPr>
        <w:t xml:space="preserve"> УФ</w:t>
      </w:r>
      <w:r w:rsidR="00895337" w:rsidRPr="002446B0">
        <w:rPr>
          <w:rFonts w:ascii="XO Thames" w:hAnsi="XO Thames"/>
          <w:sz w:val="26"/>
          <w:szCs w:val="26"/>
        </w:rPr>
        <w:t>СИН России по Архангельской области</w:t>
      </w:r>
      <w:r w:rsidR="00590C13" w:rsidRPr="002446B0">
        <w:rPr>
          <w:rFonts w:ascii="XO Thames" w:hAnsi="XO Thames"/>
          <w:sz w:val="26"/>
          <w:szCs w:val="26"/>
        </w:rPr>
        <w:t>)</w:t>
      </w:r>
      <w:r w:rsidR="008428A8" w:rsidRPr="002446B0">
        <w:rPr>
          <w:rFonts w:ascii="XO Thames" w:hAnsi="XO Thames"/>
          <w:sz w:val="26"/>
          <w:szCs w:val="26"/>
        </w:rPr>
        <w:t xml:space="preserve">, выступающее от имени Российской </w:t>
      </w:r>
      <w:r w:rsidR="00020504" w:rsidRPr="002446B0">
        <w:rPr>
          <w:rFonts w:ascii="XO Thames" w:hAnsi="XO Thames"/>
          <w:sz w:val="26"/>
          <w:szCs w:val="26"/>
        </w:rPr>
        <w:t>Федерации</w:t>
      </w:r>
      <w:r w:rsidR="00590C13" w:rsidRPr="002446B0">
        <w:rPr>
          <w:rFonts w:ascii="XO Thames" w:hAnsi="XO Thames"/>
          <w:sz w:val="26"/>
          <w:szCs w:val="26"/>
        </w:rPr>
        <w:t xml:space="preserve"> целях обеспечения государственных </w:t>
      </w:r>
      <w:r w:rsidR="00020504" w:rsidRPr="002446B0">
        <w:rPr>
          <w:rFonts w:ascii="XO Thames" w:hAnsi="XO Thames"/>
          <w:sz w:val="26"/>
          <w:szCs w:val="26"/>
        </w:rPr>
        <w:t>нужд, именуемое</w:t>
      </w:r>
      <w:r w:rsidR="00590C13" w:rsidRPr="002446B0">
        <w:rPr>
          <w:rFonts w:ascii="XO Thames" w:hAnsi="XO Thames"/>
          <w:sz w:val="26"/>
          <w:szCs w:val="26"/>
        </w:rPr>
        <w:t xml:space="preserve"> в дальнейшем «Государственный заказчик» (далее - Заказчик), в лице </w:t>
      </w:r>
      <w:r w:rsidR="00940278" w:rsidRPr="002446B0">
        <w:rPr>
          <w:rFonts w:ascii="XO Thames" w:hAnsi="XO Thames"/>
          <w:sz w:val="26"/>
          <w:szCs w:val="26"/>
        </w:rPr>
        <w:t>начальн</w:t>
      </w:r>
      <w:r>
        <w:rPr>
          <w:rFonts w:ascii="XO Thames" w:hAnsi="XO Thames"/>
          <w:sz w:val="26"/>
          <w:szCs w:val="26"/>
        </w:rPr>
        <w:t xml:space="preserve">ика Житова Антона </w:t>
      </w:r>
      <w:proofErr w:type="spellStart"/>
      <w:r>
        <w:rPr>
          <w:rFonts w:ascii="XO Thames" w:hAnsi="XO Thames"/>
          <w:sz w:val="26"/>
          <w:szCs w:val="26"/>
        </w:rPr>
        <w:t>александровича</w:t>
      </w:r>
      <w:proofErr w:type="spellEnd"/>
      <w:r w:rsidR="00020504" w:rsidRPr="002446B0">
        <w:rPr>
          <w:rFonts w:ascii="XO Thames" w:hAnsi="XO Thames"/>
          <w:sz w:val="26"/>
          <w:szCs w:val="26"/>
        </w:rPr>
        <w:t>, действующего</w:t>
      </w:r>
      <w:r w:rsidR="008428A8" w:rsidRPr="002446B0">
        <w:rPr>
          <w:rFonts w:ascii="XO Thames" w:hAnsi="XO Thames"/>
          <w:sz w:val="26"/>
          <w:szCs w:val="26"/>
        </w:rPr>
        <w:t xml:space="preserve"> на основании </w:t>
      </w:r>
      <w:r w:rsidR="00590C13" w:rsidRPr="002446B0">
        <w:rPr>
          <w:rFonts w:ascii="XO Thames" w:hAnsi="XO Thames"/>
          <w:sz w:val="26"/>
          <w:szCs w:val="26"/>
        </w:rPr>
        <w:t>Устава</w:t>
      </w:r>
      <w:r w:rsidR="00940278" w:rsidRPr="002446B0">
        <w:rPr>
          <w:rFonts w:ascii="XO Thames" w:hAnsi="XO Thames"/>
          <w:sz w:val="26"/>
          <w:szCs w:val="26"/>
        </w:rPr>
        <w:t xml:space="preserve"> и приказа УФСИН России</w:t>
      </w:r>
      <w:r w:rsidR="00380518">
        <w:rPr>
          <w:rFonts w:ascii="XO Thames" w:hAnsi="XO Thames"/>
          <w:sz w:val="26"/>
          <w:szCs w:val="26"/>
        </w:rPr>
        <w:br/>
      </w:r>
      <w:r w:rsidR="00940278" w:rsidRPr="002446B0">
        <w:rPr>
          <w:rFonts w:ascii="XO Thames" w:hAnsi="XO Thames"/>
          <w:sz w:val="26"/>
          <w:szCs w:val="26"/>
        </w:rPr>
        <w:t>по Архангельск</w:t>
      </w:r>
      <w:r w:rsidR="00380518">
        <w:rPr>
          <w:rFonts w:ascii="XO Thames" w:hAnsi="XO Thames"/>
          <w:sz w:val="26"/>
          <w:szCs w:val="26"/>
        </w:rPr>
        <w:t>ой области</w:t>
      </w:r>
      <w:proofErr w:type="gramEnd"/>
      <w:r w:rsidR="00380518">
        <w:rPr>
          <w:rFonts w:ascii="XO Thames" w:hAnsi="XO Thames"/>
          <w:sz w:val="26"/>
          <w:szCs w:val="26"/>
        </w:rPr>
        <w:t xml:space="preserve"> от 24.07.2026 №</w:t>
      </w:r>
      <w:r w:rsidR="00C50463" w:rsidRPr="00C50463">
        <w:rPr>
          <w:rFonts w:ascii="XO Thames" w:hAnsi="XO Thames"/>
          <w:sz w:val="26"/>
          <w:szCs w:val="26"/>
        </w:rPr>
        <w:t xml:space="preserve"> </w:t>
      </w:r>
      <w:r w:rsidR="00380518">
        <w:rPr>
          <w:rFonts w:ascii="XO Thames" w:hAnsi="XO Thames"/>
          <w:sz w:val="26"/>
          <w:szCs w:val="26"/>
        </w:rPr>
        <w:t>456-лс</w:t>
      </w:r>
      <w:r w:rsidR="008428A8" w:rsidRPr="002446B0">
        <w:rPr>
          <w:rFonts w:ascii="XO Thames" w:hAnsi="XO Thames"/>
          <w:sz w:val="26"/>
          <w:szCs w:val="26"/>
        </w:rPr>
        <w:t xml:space="preserve">, с одной </w:t>
      </w:r>
      <w:r w:rsidR="00020504" w:rsidRPr="002446B0">
        <w:rPr>
          <w:rFonts w:ascii="XO Thames" w:hAnsi="XO Thames"/>
          <w:sz w:val="26"/>
          <w:szCs w:val="26"/>
        </w:rPr>
        <w:t>стороны,</w:t>
      </w:r>
      <w:r w:rsidR="00380518">
        <w:rPr>
          <w:rFonts w:ascii="XO Thames" w:hAnsi="XO Thames"/>
          <w:sz w:val="26"/>
          <w:szCs w:val="26"/>
        </w:rPr>
        <w:br/>
      </w:r>
      <w:r w:rsidR="00020504" w:rsidRPr="002446B0">
        <w:rPr>
          <w:rFonts w:ascii="XO Thames" w:hAnsi="XO Thames"/>
          <w:sz w:val="26"/>
          <w:szCs w:val="26"/>
        </w:rPr>
        <w:t>и</w:t>
      </w:r>
      <w:r w:rsidR="00EE3531">
        <w:rPr>
          <w:rFonts w:ascii="XO Thames" w:hAnsi="XO Thames"/>
          <w:sz w:val="26"/>
          <w:szCs w:val="26"/>
        </w:rPr>
        <w:t xml:space="preserve"> _________________</w:t>
      </w:r>
      <w:r w:rsidR="008428A8" w:rsidRPr="002446B0">
        <w:rPr>
          <w:rFonts w:ascii="XO Thames" w:hAnsi="XO Thames"/>
          <w:sz w:val="26"/>
          <w:szCs w:val="26"/>
        </w:rPr>
        <w:t>, именуемое в дальнейшем «Исполнитель»,</w:t>
      </w:r>
      <w:r w:rsidR="00020504" w:rsidRPr="002446B0">
        <w:rPr>
          <w:rFonts w:ascii="XO Thames" w:hAnsi="XO Thames"/>
          <w:sz w:val="26"/>
          <w:szCs w:val="26"/>
        </w:rPr>
        <w:t xml:space="preserve"> </w:t>
      </w:r>
      <w:r w:rsidR="008428A8" w:rsidRPr="002446B0">
        <w:rPr>
          <w:rFonts w:ascii="XO Thames" w:hAnsi="XO Thames"/>
          <w:sz w:val="26"/>
          <w:szCs w:val="26"/>
        </w:rPr>
        <w:t xml:space="preserve">в лице </w:t>
      </w:r>
      <w:r w:rsidR="00EE3531">
        <w:rPr>
          <w:rStyle w:val="9"/>
          <w:rFonts w:ascii="XO Thames" w:hAnsi="XO Thames"/>
          <w:sz w:val="26"/>
          <w:szCs w:val="26"/>
        </w:rPr>
        <w:t>________________________</w:t>
      </w:r>
      <w:r w:rsidR="008428A8" w:rsidRPr="002446B0">
        <w:rPr>
          <w:rStyle w:val="9"/>
          <w:rFonts w:ascii="XO Thames" w:hAnsi="XO Thames"/>
          <w:sz w:val="26"/>
          <w:szCs w:val="26"/>
        </w:rPr>
        <w:t xml:space="preserve">, действующего на </w:t>
      </w:r>
      <w:r w:rsidR="008428A8" w:rsidRPr="002446B0">
        <w:rPr>
          <w:rStyle w:val="17"/>
          <w:rFonts w:ascii="XO Thames" w:hAnsi="XO Thames"/>
          <w:sz w:val="26"/>
          <w:szCs w:val="26"/>
        </w:rPr>
        <w:t xml:space="preserve">основании </w:t>
      </w:r>
      <w:r w:rsidR="00EE3531">
        <w:rPr>
          <w:rStyle w:val="17"/>
          <w:rFonts w:ascii="XO Thames" w:hAnsi="XO Thames"/>
          <w:sz w:val="26"/>
          <w:szCs w:val="26"/>
        </w:rPr>
        <w:t>___________</w:t>
      </w:r>
      <w:r w:rsidR="008428A8" w:rsidRPr="002446B0">
        <w:rPr>
          <w:rFonts w:ascii="XO Thames" w:hAnsi="XO Thames"/>
          <w:sz w:val="26"/>
          <w:szCs w:val="26"/>
        </w:rPr>
        <w:t>,</w:t>
      </w:r>
      <w:r w:rsidR="00380518">
        <w:rPr>
          <w:rFonts w:ascii="XO Thames" w:hAnsi="XO Thames"/>
          <w:sz w:val="26"/>
          <w:szCs w:val="26"/>
        </w:rPr>
        <w:br/>
      </w:r>
      <w:r w:rsidR="008428A8" w:rsidRPr="002446B0">
        <w:rPr>
          <w:rFonts w:ascii="XO Thames" w:hAnsi="XO Thames"/>
          <w:sz w:val="26"/>
          <w:szCs w:val="26"/>
        </w:rPr>
        <w:t>с другой стороны, совместно именуемые в дальнейшем «Стороны</w:t>
      </w:r>
      <w:r w:rsidR="00590C13" w:rsidRPr="002446B0">
        <w:rPr>
          <w:rFonts w:ascii="XO Thames" w:hAnsi="XO Thames"/>
          <w:sz w:val="26"/>
          <w:szCs w:val="26"/>
        </w:rPr>
        <w:t xml:space="preserve">», руководствуясь: Гражданским кодексом Российской Федерации; </w:t>
      </w:r>
      <w:r w:rsidR="002E0221" w:rsidRPr="002446B0">
        <w:rPr>
          <w:rFonts w:ascii="XO Thames" w:hAnsi="XO Thames"/>
          <w:sz w:val="26"/>
          <w:szCs w:val="26"/>
        </w:rPr>
        <w:t xml:space="preserve">руководствуясь пунктом 4 части 1 статьи 93 Федерального закона от 05.04.2013 № 44-ФЗ «О контрактной системе </w:t>
      </w:r>
      <w:r w:rsidR="00940278" w:rsidRPr="002446B0">
        <w:rPr>
          <w:rFonts w:ascii="XO Thames" w:hAnsi="XO Thames"/>
          <w:sz w:val="26"/>
          <w:szCs w:val="26"/>
        </w:rPr>
        <w:br/>
      </w:r>
      <w:r w:rsidR="002E0221" w:rsidRPr="002446B0">
        <w:rPr>
          <w:rFonts w:ascii="XO Thames" w:hAnsi="XO Thames"/>
          <w:sz w:val="26"/>
          <w:szCs w:val="26"/>
        </w:rPr>
        <w:t>в сфере закупок товаров, работ, услуг для обеспечения государственных</w:t>
      </w:r>
      <w:r w:rsidR="00275D18" w:rsidRPr="002446B0">
        <w:rPr>
          <w:rFonts w:ascii="XO Thames" w:hAnsi="XO Thames"/>
          <w:sz w:val="26"/>
          <w:szCs w:val="26"/>
        </w:rPr>
        <w:br/>
      </w:r>
      <w:r w:rsidR="002E0221" w:rsidRPr="002446B0">
        <w:rPr>
          <w:rFonts w:ascii="XO Thames" w:hAnsi="XO Thames"/>
          <w:sz w:val="26"/>
          <w:szCs w:val="26"/>
        </w:rPr>
        <w:t>и муниципальных нужд», заключили</w:t>
      </w:r>
      <w:r w:rsidR="00590C13" w:rsidRPr="002446B0">
        <w:rPr>
          <w:rFonts w:ascii="XO Thames" w:hAnsi="XO Thames"/>
          <w:sz w:val="26"/>
          <w:szCs w:val="26"/>
        </w:rPr>
        <w:t xml:space="preserve"> настоящий </w:t>
      </w:r>
      <w:r w:rsidR="0066074F" w:rsidRPr="002446B0">
        <w:rPr>
          <w:rFonts w:ascii="XO Thames" w:hAnsi="XO Thames"/>
          <w:sz w:val="26"/>
          <w:szCs w:val="26"/>
        </w:rPr>
        <w:t>Контракт</w:t>
      </w:r>
      <w:r w:rsidR="00277301" w:rsidRPr="002446B0">
        <w:rPr>
          <w:rFonts w:ascii="XO Thames" w:hAnsi="XO Thames"/>
          <w:sz w:val="26"/>
          <w:szCs w:val="26"/>
        </w:rPr>
        <w:br/>
      </w:r>
      <w:r w:rsidR="00590C13" w:rsidRPr="002446B0">
        <w:rPr>
          <w:rFonts w:ascii="XO Thames" w:hAnsi="XO Thames"/>
          <w:sz w:val="26"/>
          <w:szCs w:val="26"/>
        </w:rPr>
        <w:t>о нижеследующем:</w:t>
      </w:r>
    </w:p>
    <w:p w:rsidR="00590C13" w:rsidRDefault="00590C13" w:rsidP="00590C13">
      <w:pPr>
        <w:pStyle w:val="28"/>
        <w:spacing w:line="240" w:lineRule="auto"/>
        <w:ind w:right="-71"/>
        <w:contextualSpacing/>
        <w:rPr>
          <w:sz w:val="26"/>
          <w:szCs w:val="26"/>
        </w:rPr>
      </w:pPr>
    </w:p>
    <w:p w:rsidR="008428A8" w:rsidRPr="002446B0" w:rsidRDefault="008428A8" w:rsidP="00ED5C18">
      <w:pPr>
        <w:pStyle w:val="28"/>
        <w:spacing w:line="240" w:lineRule="auto"/>
        <w:ind w:right="-71"/>
        <w:contextualSpacing/>
        <w:jc w:val="center"/>
        <w:rPr>
          <w:rFonts w:ascii="XO Thames" w:hAnsi="XO Thames"/>
          <w:sz w:val="26"/>
          <w:szCs w:val="26"/>
        </w:rPr>
      </w:pPr>
      <w:r w:rsidRPr="002446B0">
        <w:rPr>
          <w:rFonts w:ascii="XO Thames" w:hAnsi="XO Thames"/>
          <w:b/>
          <w:sz w:val="26"/>
          <w:szCs w:val="26"/>
        </w:rPr>
        <w:t>1. Предмет Контракта</w:t>
      </w:r>
    </w:p>
    <w:p w:rsidR="008428A8" w:rsidRPr="002446B0" w:rsidRDefault="008428A8" w:rsidP="00193D8C">
      <w:pPr>
        <w:pStyle w:val="42"/>
        <w:spacing w:line="240" w:lineRule="auto"/>
        <w:ind w:firstLine="709"/>
        <w:contextualSpacing/>
        <w:rPr>
          <w:rFonts w:ascii="XO Thames" w:hAnsi="XO Thames"/>
          <w:sz w:val="26"/>
          <w:szCs w:val="26"/>
        </w:rPr>
      </w:pPr>
      <w:r w:rsidRPr="002446B0">
        <w:rPr>
          <w:rFonts w:ascii="XO Thames" w:hAnsi="XO Thames"/>
          <w:sz w:val="26"/>
          <w:szCs w:val="26"/>
        </w:rPr>
        <w:t>1.1. Предметом настоящего Контракта является оказание услуг</w:t>
      </w:r>
      <w:r w:rsidR="00427C29">
        <w:rPr>
          <w:rFonts w:ascii="XO Thames" w:hAnsi="XO Thames"/>
          <w:sz w:val="26"/>
          <w:szCs w:val="26"/>
        </w:rPr>
        <w:t xml:space="preserve"> </w:t>
      </w:r>
      <w:r w:rsidR="00427C29" w:rsidRPr="006F6CB3">
        <w:rPr>
          <w:sz w:val="26"/>
          <w:szCs w:val="26"/>
        </w:rPr>
        <w:t xml:space="preserve">по </w:t>
      </w:r>
      <w:r w:rsidR="00193D8C">
        <w:rPr>
          <w:sz w:val="26"/>
          <w:szCs w:val="26"/>
        </w:rPr>
        <w:t>к</w:t>
      </w:r>
      <w:r w:rsidR="00427C29">
        <w:rPr>
          <w:sz w:val="26"/>
          <w:szCs w:val="26"/>
        </w:rPr>
        <w:t>онсультационному</w:t>
      </w:r>
      <w:r w:rsidR="00427C29" w:rsidRPr="006F6CB3">
        <w:rPr>
          <w:sz w:val="26"/>
          <w:szCs w:val="26"/>
        </w:rPr>
        <w:t xml:space="preserve"> сопровождению</w:t>
      </w:r>
      <w:r w:rsidR="00427C29">
        <w:rPr>
          <w:sz w:val="26"/>
          <w:szCs w:val="26"/>
        </w:rPr>
        <w:t xml:space="preserve"> </w:t>
      </w:r>
      <w:r w:rsidR="00427C29" w:rsidRPr="006F6CB3">
        <w:rPr>
          <w:sz w:val="26"/>
          <w:szCs w:val="26"/>
        </w:rPr>
        <w:t xml:space="preserve">программного продукта </w:t>
      </w:r>
      <w:r w:rsidR="00193D8C">
        <w:rPr>
          <w:sz w:val="26"/>
          <w:szCs w:val="26"/>
        </w:rPr>
        <w:t>на платформе «</w:t>
      </w:r>
      <w:r w:rsidR="00193D8C" w:rsidRPr="006F6CB3">
        <w:rPr>
          <w:sz w:val="26"/>
          <w:szCs w:val="26"/>
        </w:rPr>
        <w:t>1С</w:t>
      </w:r>
      <w:r w:rsidR="00193D8C">
        <w:rPr>
          <w:sz w:val="26"/>
          <w:szCs w:val="26"/>
        </w:rPr>
        <w:t>:</w:t>
      </w:r>
      <w:r w:rsidR="00193D8C" w:rsidRPr="006F6CB3">
        <w:rPr>
          <w:sz w:val="26"/>
          <w:szCs w:val="26"/>
        </w:rPr>
        <w:t xml:space="preserve"> </w:t>
      </w:r>
      <w:proofErr w:type="gramStart"/>
      <w:r w:rsidR="00193D8C" w:rsidRPr="006F6CB3">
        <w:rPr>
          <w:sz w:val="26"/>
          <w:szCs w:val="26"/>
        </w:rPr>
        <w:t>Предприятие</w:t>
      </w:r>
      <w:r w:rsidR="00193D8C">
        <w:rPr>
          <w:sz w:val="26"/>
          <w:szCs w:val="26"/>
        </w:rPr>
        <w:t xml:space="preserve"> 8»</w:t>
      </w:r>
      <w:r w:rsidR="00193D8C">
        <w:rPr>
          <w:sz w:val="26"/>
          <w:szCs w:val="26"/>
        </w:rPr>
        <w:t xml:space="preserve">  </w:t>
      </w:r>
      <w:r w:rsidR="002E0221" w:rsidRPr="002446B0">
        <w:rPr>
          <w:rFonts w:ascii="XO Thames" w:hAnsi="XO Thames"/>
          <w:sz w:val="26"/>
          <w:szCs w:val="26"/>
        </w:rPr>
        <w:t xml:space="preserve">в </w:t>
      </w:r>
      <w:r w:rsidR="004B08D0" w:rsidRPr="002446B0">
        <w:rPr>
          <w:rFonts w:ascii="XO Thames" w:hAnsi="XO Thames"/>
          <w:sz w:val="26"/>
          <w:szCs w:val="26"/>
        </w:rPr>
        <w:t>соответствии</w:t>
      </w:r>
      <w:r w:rsidR="002E0221" w:rsidRPr="002446B0">
        <w:rPr>
          <w:rFonts w:ascii="XO Thames" w:hAnsi="XO Thames"/>
          <w:sz w:val="26"/>
          <w:szCs w:val="26"/>
        </w:rPr>
        <w:t xml:space="preserve"> со спецификацией (Приложение № 2 к государственному контракту</w:t>
      </w:r>
      <w:r w:rsidRPr="002446B0">
        <w:rPr>
          <w:rFonts w:ascii="XO Thames" w:hAnsi="XO Thames"/>
          <w:sz w:val="26"/>
          <w:szCs w:val="26"/>
        </w:rPr>
        <w:t xml:space="preserve"> («далее - Услуги</w:t>
      </w:r>
      <w:r w:rsidR="0072472F" w:rsidRPr="002446B0">
        <w:rPr>
          <w:rFonts w:ascii="XO Thames" w:hAnsi="XO Thames"/>
          <w:sz w:val="26"/>
          <w:szCs w:val="26"/>
        </w:rPr>
        <w:t>») для</w:t>
      </w:r>
      <w:r w:rsidRPr="002446B0">
        <w:rPr>
          <w:rFonts w:ascii="XO Thames" w:hAnsi="XO Thames"/>
          <w:sz w:val="26"/>
          <w:szCs w:val="26"/>
        </w:rPr>
        <w:t xml:space="preserve"> нужд </w:t>
      </w:r>
      <w:r w:rsidR="00895337" w:rsidRPr="002446B0">
        <w:rPr>
          <w:rFonts w:ascii="XO Thames" w:hAnsi="XO Thames"/>
          <w:sz w:val="26"/>
          <w:szCs w:val="26"/>
        </w:rPr>
        <w:t xml:space="preserve">ФКУ </w:t>
      </w:r>
      <w:r w:rsidR="00380518">
        <w:rPr>
          <w:rFonts w:ascii="XO Thames" w:hAnsi="XO Thames"/>
          <w:sz w:val="26"/>
          <w:szCs w:val="26"/>
        </w:rPr>
        <w:t>КП-19 ОУХД</w:t>
      </w:r>
      <w:r w:rsidR="00D211BA" w:rsidRPr="002446B0">
        <w:rPr>
          <w:rFonts w:ascii="XO Thames" w:hAnsi="XO Thames"/>
          <w:sz w:val="26"/>
          <w:szCs w:val="26"/>
        </w:rPr>
        <w:t xml:space="preserve"> УФ</w:t>
      </w:r>
      <w:r w:rsidR="00895337" w:rsidRPr="002446B0">
        <w:rPr>
          <w:rFonts w:ascii="XO Thames" w:hAnsi="XO Thames"/>
          <w:sz w:val="26"/>
          <w:szCs w:val="26"/>
        </w:rPr>
        <w:t>СИН России по Архангельской области</w:t>
      </w:r>
      <w:r w:rsidR="00D211BA" w:rsidRPr="002446B0">
        <w:rPr>
          <w:rFonts w:ascii="XO Thames" w:hAnsi="XO Thames"/>
          <w:sz w:val="26"/>
          <w:szCs w:val="26"/>
        </w:rPr>
        <w:t>.</w:t>
      </w:r>
      <w:proofErr w:type="gramEnd"/>
    </w:p>
    <w:p w:rsidR="00640BD5" w:rsidRPr="002446B0" w:rsidRDefault="00640BD5" w:rsidP="00640BD5">
      <w:pPr>
        <w:pStyle w:val="28"/>
        <w:spacing w:line="240" w:lineRule="auto"/>
        <w:ind w:firstLine="709"/>
        <w:contextualSpacing/>
        <w:rPr>
          <w:rFonts w:ascii="XO Thames" w:hAnsi="XO Thames"/>
          <w:sz w:val="26"/>
          <w:szCs w:val="26"/>
        </w:rPr>
      </w:pPr>
      <w:r w:rsidRPr="002446B0">
        <w:rPr>
          <w:rFonts w:ascii="XO Thames" w:hAnsi="XO Thames"/>
          <w:sz w:val="26"/>
          <w:szCs w:val="26"/>
        </w:rPr>
        <w:t xml:space="preserve">1.2. Заказчик поручает, а Исполнитель принимает на себя обязательства оказать </w:t>
      </w:r>
      <w:r w:rsidR="00940278" w:rsidRPr="002446B0">
        <w:rPr>
          <w:rFonts w:ascii="XO Thames" w:hAnsi="XO Thames"/>
          <w:sz w:val="26"/>
          <w:szCs w:val="26"/>
        </w:rPr>
        <w:t xml:space="preserve">услуги </w:t>
      </w:r>
      <w:r w:rsidR="009933F1" w:rsidRPr="002446B0">
        <w:rPr>
          <w:rFonts w:ascii="XO Thames" w:hAnsi="XO Thames"/>
          <w:sz w:val="26"/>
          <w:szCs w:val="26"/>
        </w:rPr>
        <w:t xml:space="preserve">по настройке, адаптации, модификации функционала, обслуживанию и информационно-консультационному сопровождению программных продуктов </w:t>
      </w:r>
      <w:r w:rsidR="00940278" w:rsidRPr="002446B0">
        <w:rPr>
          <w:rFonts w:ascii="XO Thames" w:hAnsi="XO Thames"/>
          <w:sz w:val="26"/>
          <w:szCs w:val="26"/>
        </w:rPr>
        <w:br/>
      </w:r>
      <w:r w:rsidR="009933F1" w:rsidRPr="002446B0">
        <w:rPr>
          <w:rFonts w:ascii="XO Thames" w:hAnsi="XO Thames"/>
          <w:sz w:val="26"/>
          <w:szCs w:val="26"/>
        </w:rPr>
        <w:t>на платформе "1С</w:t>
      </w:r>
      <w:proofErr w:type="gramStart"/>
      <w:r w:rsidR="009933F1" w:rsidRPr="002446B0">
        <w:rPr>
          <w:rFonts w:ascii="XO Thames" w:hAnsi="XO Thames"/>
          <w:sz w:val="26"/>
          <w:szCs w:val="26"/>
        </w:rPr>
        <w:t>:П</w:t>
      </w:r>
      <w:proofErr w:type="gramEnd"/>
      <w:r w:rsidR="009933F1" w:rsidRPr="002446B0">
        <w:rPr>
          <w:rFonts w:ascii="XO Thames" w:hAnsi="XO Thames"/>
          <w:sz w:val="26"/>
          <w:szCs w:val="26"/>
        </w:rPr>
        <w:t>редприятие 8"</w:t>
      </w:r>
      <w:r w:rsidRPr="002446B0">
        <w:rPr>
          <w:rFonts w:ascii="XO Thames" w:hAnsi="XO Thames"/>
          <w:sz w:val="26"/>
          <w:szCs w:val="26"/>
        </w:rPr>
        <w:t xml:space="preserve">, а Заказчик обязуется принять и оплатить оказанные услуги на условиях настоящего </w:t>
      </w:r>
      <w:r w:rsidR="0066074F" w:rsidRPr="002446B0">
        <w:rPr>
          <w:rFonts w:ascii="XO Thames" w:hAnsi="XO Thames"/>
          <w:sz w:val="26"/>
          <w:szCs w:val="26"/>
        </w:rPr>
        <w:t>Контракта</w:t>
      </w:r>
      <w:r w:rsidRPr="002446B0">
        <w:rPr>
          <w:rFonts w:ascii="XO Thames" w:hAnsi="XO Thames"/>
          <w:sz w:val="26"/>
          <w:szCs w:val="26"/>
        </w:rPr>
        <w:t>.</w:t>
      </w:r>
    </w:p>
    <w:p w:rsidR="008428A8" w:rsidRPr="002446B0" w:rsidRDefault="00640BD5" w:rsidP="0072472F">
      <w:pPr>
        <w:pStyle w:val="28"/>
        <w:spacing w:line="240" w:lineRule="auto"/>
        <w:ind w:firstLine="709"/>
        <w:contextualSpacing/>
        <w:rPr>
          <w:rFonts w:ascii="XO Thames" w:hAnsi="XO Thames"/>
          <w:sz w:val="26"/>
          <w:szCs w:val="26"/>
        </w:rPr>
      </w:pPr>
      <w:r w:rsidRPr="002446B0">
        <w:rPr>
          <w:rFonts w:ascii="XO Thames" w:hAnsi="XO Thames"/>
          <w:sz w:val="26"/>
          <w:szCs w:val="26"/>
        </w:rPr>
        <w:t xml:space="preserve">1.3. </w:t>
      </w:r>
      <w:proofErr w:type="gramStart"/>
      <w:r w:rsidRPr="002446B0">
        <w:rPr>
          <w:rFonts w:ascii="XO Thames" w:hAnsi="XO Thames"/>
          <w:sz w:val="26"/>
          <w:szCs w:val="26"/>
        </w:rPr>
        <w:t>Требования к техническим и эксплуатационным характеристикам выполняемых услуг, а также порядок выполнения работ указан в Техническом задании (Приложение №1) являющимися неотъемлемой частью настоящего</w:t>
      </w:r>
      <w:r w:rsidR="0066074F" w:rsidRPr="002446B0">
        <w:rPr>
          <w:rFonts w:ascii="XO Thames" w:hAnsi="XO Thames"/>
          <w:sz w:val="26"/>
          <w:szCs w:val="26"/>
        </w:rPr>
        <w:t xml:space="preserve"> Контракта</w:t>
      </w:r>
      <w:r w:rsidRPr="002446B0">
        <w:rPr>
          <w:rFonts w:ascii="XO Thames" w:hAnsi="XO Thames"/>
          <w:sz w:val="26"/>
          <w:szCs w:val="26"/>
        </w:rPr>
        <w:t>.</w:t>
      </w:r>
      <w:proofErr w:type="gramEnd"/>
    </w:p>
    <w:p w:rsidR="00BB5A97" w:rsidRPr="002446B0" w:rsidRDefault="0072472F" w:rsidP="0072472F">
      <w:pPr>
        <w:pStyle w:val="28"/>
        <w:spacing w:line="240" w:lineRule="auto"/>
        <w:ind w:firstLine="709"/>
        <w:contextualSpacing/>
        <w:rPr>
          <w:rFonts w:ascii="XO Thames" w:hAnsi="XO Thames"/>
          <w:sz w:val="26"/>
          <w:szCs w:val="26"/>
          <w:u w:val="single"/>
        </w:rPr>
      </w:pPr>
      <w:r w:rsidRPr="002446B0">
        <w:rPr>
          <w:rFonts w:ascii="XO Thames" w:hAnsi="XO Thames"/>
          <w:sz w:val="26"/>
          <w:szCs w:val="26"/>
        </w:rPr>
        <w:t xml:space="preserve">1.4. </w:t>
      </w:r>
      <w:r w:rsidR="00BB5A97" w:rsidRPr="002446B0">
        <w:rPr>
          <w:rFonts w:ascii="XO Thames" w:hAnsi="XO Thames"/>
          <w:sz w:val="26"/>
          <w:szCs w:val="26"/>
          <w:u w:val="single"/>
        </w:rPr>
        <w:t xml:space="preserve">ИКЗ </w:t>
      </w:r>
      <w:r w:rsidRPr="002446B0">
        <w:rPr>
          <w:rFonts w:ascii="XO Thames" w:hAnsi="XO Thames"/>
          <w:sz w:val="26"/>
          <w:szCs w:val="26"/>
          <w:u w:val="single"/>
        </w:rPr>
        <w:t>№</w:t>
      </w:r>
      <w:r w:rsidR="00CA7ABC" w:rsidRPr="002446B0">
        <w:rPr>
          <w:rFonts w:ascii="XO Thames" w:hAnsi="XO Thames"/>
          <w:sz w:val="26"/>
          <w:szCs w:val="26"/>
          <w:u w:val="single"/>
        </w:rPr>
        <w:t xml:space="preserve"> </w:t>
      </w:r>
      <w:r w:rsidR="00427C29">
        <w:rPr>
          <w:rFonts w:ascii="XO Thames" w:hAnsi="XO Thames"/>
          <w:sz w:val="26"/>
          <w:szCs w:val="26"/>
          <w:u w:val="single"/>
        </w:rPr>
        <w:t>261291900508729190100100140000000244</w:t>
      </w:r>
    </w:p>
    <w:p w:rsidR="0072472F" w:rsidRPr="002446B0" w:rsidRDefault="00BB5A97" w:rsidP="0072472F">
      <w:pPr>
        <w:pStyle w:val="28"/>
        <w:spacing w:line="240" w:lineRule="auto"/>
        <w:ind w:firstLine="709"/>
        <w:contextualSpacing/>
        <w:rPr>
          <w:rFonts w:ascii="XO Thames" w:hAnsi="XO Thames"/>
          <w:sz w:val="26"/>
          <w:szCs w:val="26"/>
        </w:rPr>
      </w:pPr>
      <w:r w:rsidRPr="002446B0">
        <w:rPr>
          <w:rFonts w:ascii="XO Thames" w:hAnsi="XO Thames"/>
          <w:sz w:val="26"/>
          <w:szCs w:val="26"/>
        </w:rPr>
        <w:t xml:space="preserve">      </w:t>
      </w:r>
      <w:r w:rsidR="00ED5C18" w:rsidRPr="002446B0">
        <w:rPr>
          <w:rFonts w:ascii="XO Thames" w:hAnsi="XO Thames"/>
          <w:sz w:val="26"/>
          <w:szCs w:val="26"/>
        </w:rPr>
        <w:t xml:space="preserve"> </w:t>
      </w:r>
      <w:r w:rsidRPr="002446B0">
        <w:rPr>
          <w:rFonts w:ascii="XO Thames" w:hAnsi="XO Thames"/>
          <w:sz w:val="26"/>
          <w:szCs w:val="26"/>
          <w:u w:val="single"/>
        </w:rPr>
        <w:t>КБК 32003054240690048242</w:t>
      </w:r>
    </w:p>
    <w:p w:rsidR="0072472F" w:rsidRPr="002446B0" w:rsidRDefault="0072472F" w:rsidP="0072472F">
      <w:pPr>
        <w:pStyle w:val="28"/>
        <w:spacing w:line="240" w:lineRule="auto"/>
        <w:ind w:firstLine="709"/>
        <w:contextualSpacing/>
        <w:rPr>
          <w:rFonts w:ascii="XO Thames" w:hAnsi="XO Thames"/>
          <w:b/>
          <w:sz w:val="26"/>
          <w:szCs w:val="26"/>
          <w:lang w:eastAsia="ru-RU"/>
        </w:rPr>
      </w:pPr>
    </w:p>
    <w:p w:rsidR="008428A8" w:rsidRPr="002446B0" w:rsidRDefault="00ED5C18" w:rsidP="00380518">
      <w:pPr>
        <w:pStyle w:val="42"/>
        <w:spacing w:line="168" w:lineRule="auto"/>
        <w:ind w:right="-74" w:firstLine="0"/>
        <w:contextualSpacing/>
        <w:jc w:val="center"/>
        <w:rPr>
          <w:rFonts w:ascii="XO Thames" w:hAnsi="XO Thames"/>
          <w:sz w:val="26"/>
          <w:szCs w:val="26"/>
        </w:rPr>
      </w:pPr>
      <w:r w:rsidRPr="002446B0">
        <w:rPr>
          <w:rFonts w:ascii="XO Thames" w:hAnsi="XO Thames"/>
          <w:b/>
          <w:sz w:val="26"/>
          <w:szCs w:val="26"/>
          <w:lang w:eastAsia="ru-RU"/>
        </w:rPr>
        <w:t xml:space="preserve">     </w:t>
      </w:r>
      <w:r w:rsidR="008428A8" w:rsidRPr="002446B0">
        <w:rPr>
          <w:rFonts w:ascii="XO Thames" w:hAnsi="XO Thames"/>
          <w:b/>
          <w:sz w:val="26"/>
          <w:szCs w:val="26"/>
          <w:lang w:eastAsia="ru-RU"/>
        </w:rPr>
        <w:t>2. Права и обязанности Сторон</w:t>
      </w:r>
    </w:p>
    <w:p w:rsidR="008428A8" w:rsidRPr="002446B0" w:rsidRDefault="008428A8">
      <w:pPr>
        <w:widowControl w:val="0"/>
        <w:tabs>
          <w:tab w:val="left" w:pos="0"/>
        </w:tabs>
        <w:ind w:firstLine="709"/>
        <w:jc w:val="both"/>
        <w:rPr>
          <w:rFonts w:ascii="XO Thames" w:hAnsi="XO Thames"/>
          <w:sz w:val="26"/>
          <w:szCs w:val="26"/>
        </w:rPr>
      </w:pPr>
      <w:r w:rsidRPr="002446B0">
        <w:rPr>
          <w:rFonts w:ascii="XO Thames" w:hAnsi="XO Thames"/>
          <w:bCs/>
          <w:sz w:val="26"/>
          <w:szCs w:val="26"/>
        </w:rPr>
        <w:t xml:space="preserve">2.1. Государственный заказчик </w:t>
      </w:r>
      <w:r w:rsidRPr="002446B0">
        <w:rPr>
          <w:rFonts w:ascii="XO Thames" w:hAnsi="XO Thames"/>
          <w:sz w:val="26"/>
          <w:szCs w:val="26"/>
        </w:rPr>
        <w:t>обязуется:</w:t>
      </w:r>
    </w:p>
    <w:p w:rsidR="008428A8" w:rsidRPr="002446B0" w:rsidRDefault="008428A8">
      <w:pPr>
        <w:tabs>
          <w:tab w:val="left" w:pos="0"/>
        </w:tabs>
        <w:ind w:firstLine="709"/>
        <w:jc w:val="both"/>
        <w:rPr>
          <w:rFonts w:ascii="XO Thames" w:hAnsi="XO Thames"/>
          <w:sz w:val="26"/>
          <w:szCs w:val="26"/>
        </w:rPr>
      </w:pPr>
      <w:r w:rsidRPr="002446B0">
        <w:rPr>
          <w:rFonts w:ascii="XO Thames" w:hAnsi="XO Thames"/>
          <w:sz w:val="26"/>
          <w:szCs w:val="26"/>
        </w:rPr>
        <w:t>2.1.1. Своевременно принять и оплатить услуги Исполнителя в размере</w:t>
      </w:r>
      <w:r w:rsidR="0019335A" w:rsidRPr="002446B0">
        <w:rPr>
          <w:rFonts w:ascii="XO Thames" w:hAnsi="XO Thames"/>
          <w:sz w:val="26"/>
          <w:szCs w:val="26"/>
        </w:rPr>
        <w:br/>
      </w:r>
      <w:r w:rsidRPr="002446B0">
        <w:rPr>
          <w:rFonts w:ascii="XO Thames" w:hAnsi="XO Thames"/>
          <w:sz w:val="26"/>
          <w:szCs w:val="26"/>
        </w:rPr>
        <w:t xml:space="preserve">и сроки, предусмотренные в разделе </w:t>
      </w:r>
      <w:r w:rsidR="00005DA7" w:rsidRPr="002446B0">
        <w:rPr>
          <w:rFonts w:ascii="XO Thames" w:hAnsi="XO Thames"/>
          <w:sz w:val="26"/>
          <w:szCs w:val="26"/>
        </w:rPr>
        <w:t>3</w:t>
      </w:r>
      <w:r w:rsidRPr="002446B0">
        <w:rPr>
          <w:rFonts w:ascii="XO Thames" w:hAnsi="XO Thames"/>
          <w:sz w:val="26"/>
          <w:szCs w:val="26"/>
        </w:rPr>
        <w:t xml:space="preserve"> настоящего Контракта;</w:t>
      </w:r>
    </w:p>
    <w:p w:rsidR="008428A8" w:rsidRPr="002446B0" w:rsidRDefault="008428A8">
      <w:pPr>
        <w:tabs>
          <w:tab w:val="left" w:pos="0"/>
        </w:tabs>
        <w:ind w:firstLine="709"/>
        <w:jc w:val="both"/>
        <w:rPr>
          <w:rFonts w:ascii="XO Thames" w:hAnsi="XO Thames"/>
          <w:sz w:val="26"/>
          <w:szCs w:val="26"/>
        </w:rPr>
      </w:pPr>
      <w:r w:rsidRPr="002446B0">
        <w:rPr>
          <w:rFonts w:ascii="XO Thames" w:hAnsi="XO Thames"/>
          <w:sz w:val="26"/>
          <w:szCs w:val="26"/>
          <w:lang w:eastAsia="ru-RU"/>
        </w:rPr>
        <w:t>2.1.2. Взыскивать пеню и штраф, а также требовать возмещения убытков</w:t>
      </w:r>
      <w:r w:rsidR="0019335A" w:rsidRPr="002446B0">
        <w:rPr>
          <w:rFonts w:ascii="XO Thames" w:hAnsi="XO Thames"/>
          <w:sz w:val="26"/>
          <w:szCs w:val="26"/>
          <w:lang w:eastAsia="ru-RU"/>
        </w:rPr>
        <w:br/>
      </w:r>
      <w:r w:rsidR="00B722B3" w:rsidRPr="002446B0">
        <w:rPr>
          <w:rFonts w:ascii="XO Thames" w:hAnsi="XO Thames"/>
          <w:sz w:val="26"/>
          <w:szCs w:val="26"/>
          <w:lang w:eastAsia="ru-RU"/>
        </w:rPr>
        <w:t xml:space="preserve">в соответствии с разделом </w:t>
      </w:r>
      <w:r w:rsidR="000B16B2" w:rsidRPr="002446B0">
        <w:rPr>
          <w:rFonts w:ascii="XO Thames" w:hAnsi="XO Thames"/>
          <w:sz w:val="26"/>
          <w:szCs w:val="26"/>
          <w:lang w:eastAsia="ru-RU"/>
        </w:rPr>
        <w:t>5</w:t>
      </w:r>
      <w:r w:rsidRPr="002446B0">
        <w:rPr>
          <w:rFonts w:ascii="XO Thames" w:hAnsi="XO Thames"/>
          <w:sz w:val="26"/>
          <w:szCs w:val="26"/>
          <w:lang w:eastAsia="ru-RU"/>
        </w:rPr>
        <w:t xml:space="preserve"> Контракта.</w:t>
      </w:r>
    </w:p>
    <w:p w:rsidR="008428A8" w:rsidRPr="002446B0" w:rsidRDefault="008428A8">
      <w:pPr>
        <w:tabs>
          <w:tab w:val="left" w:pos="0"/>
        </w:tabs>
        <w:ind w:firstLine="709"/>
        <w:jc w:val="both"/>
        <w:rPr>
          <w:rFonts w:ascii="XO Thames" w:hAnsi="XO Thames"/>
          <w:sz w:val="26"/>
          <w:szCs w:val="26"/>
        </w:rPr>
      </w:pPr>
      <w:r w:rsidRPr="002446B0">
        <w:rPr>
          <w:rFonts w:ascii="XO Thames" w:hAnsi="XO Thames"/>
          <w:bCs/>
          <w:iCs/>
          <w:sz w:val="26"/>
          <w:szCs w:val="26"/>
        </w:rPr>
        <w:t xml:space="preserve">2.1.3. </w:t>
      </w:r>
      <w:r w:rsidRPr="002446B0">
        <w:rPr>
          <w:rFonts w:ascii="XO Thames" w:hAnsi="XO Thames"/>
          <w:sz w:val="26"/>
          <w:szCs w:val="26"/>
          <w:lang w:eastAsia="ru-RU"/>
        </w:rPr>
        <w:t>Направить в уполномоченный на осуществление контроля в сфере размещения заказов федеральный орган исполнительной власти сведения</w:t>
      </w:r>
      <w:r w:rsidR="0019335A" w:rsidRPr="002446B0">
        <w:rPr>
          <w:rFonts w:ascii="XO Thames" w:hAnsi="XO Thames"/>
          <w:sz w:val="26"/>
          <w:szCs w:val="26"/>
          <w:lang w:eastAsia="ru-RU"/>
        </w:rPr>
        <w:br/>
      </w:r>
      <w:proofErr w:type="gramStart"/>
      <w:r w:rsidRPr="002446B0">
        <w:rPr>
          <w:rFonts w:ascii="XO Thames" w:hAnsi="XO Thames"/>
          <w:sz w:val="26"/>
          <w:szCs w:val="26"/>
          <w:lang w:eastAsia="ru-RU"/>
        </w:rPr>
        <w:t>о</w:t>
      </w:r>
      <w:proofErr w:type="gramEnd"/>
      <w:r w:rsidRPr="002446B0">
        <w:rPr>
          <w:rFonts w:ascii="XO Thames" w:hAnsi="XO Thames"/>
          <w:sz w:val="26"/>
          <w:szCs w:val="26"/>
          <w:lang w:eastAsia="ru-RU"/>
        </w:rPr>
        <w:t xml:space="preserve"> Исполнителе для включения их в реестр недобросовестных исполнителей в случае </w:t>
      </w:r>
      <w:r w:rsidRPr="002446B0">
        <w:rPr>
          <w:rFonts w:ascii="XO Thames" w:hAnsi="XO Thames"/>
          <w:sz w:val="26"/>
          <w:szCs w:val="26"/>
          <w:lang w:eastAsia="ru-RU"/>
        </w:rPr>
        <w:lastRenderedPageBreak/>
        <w:t>расторжения Контракта по решению суда в связи с существенным нарушением Исполнителем условий Контракта.</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color w:val="000000"/>
          <w:sz w:val="26"/>
          <w:szCs w:val="26"/>
        </w:rPr>
        <w:t>2.1.</w:t>
      </w:r>
      <w:r w:rsidR="0072472F" w:rsidRPr="002446B0">
        <w:rPr>
          <w:rFonts w:ascii="XO Thames" w:hAnsi="XO Thames"/>
          <w:color w:val="000000"/>
          <w:sz w:val="26"/>
          <w:szCs w:val="26"/>
        </w:rPr>
        <w:t>4</w:t>
      </w:r>
      <w:r w:rsidRPr="002446B0">
        <w:rPr>
          <w:rFonts w:ascii="XO Thames" w:hAnsi="XO Thames"/>
          <w:color w:val="000000"/>
          <w:sz w:val="26"/>
          <w:szCs w:val="26"/>
        </w:rPr>
        <w:t>.</w:t>
      </w:r>
      <w:r w:rsidRPr="002446B0">
        <w:rPr>
          <w:rFonts w:ascii="XO Thames" w:hAnsi="XO Thames"/>
          <w:sz w:val="26"/>
          <w:szCs w:val="26"/>
          <w:lang w:eastAsia="ru-RU"/>
        </w:rPr>
        <w:t xml:space="preserve"> Выполнять иные обязанности, предусмотренные законодательством Российской Федерации и Контрактом.</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sz w:val="26"/>
          <w:szCs w:val="26"/>
          <w:lang w:eastAsia="ru-RU"/>
        </w:rPr>
        <w:t>2.1.</w:t>
      </w:r>
      <w:r w:rsidR="0072472F" w:rsidRPr="002446B0">
        <w:rPr>
          <w:rFonts w:ascii="XO Thames" w:hAnsi="XO Thames"/>
          <w:sz w:val="26"/>
          <w:szCs w:val="26"/>
          <w:lang w:eastAsia="ru-RU"/>
        </w:rPr>
        <w:t>5</w:t>
      </w:r>
      <w:r w:rsidRPr="002446B0">
        <w:rPr>
          <w:rFonts w:ascii="XO Thames" w:hAnsi="XO Thames"/>
          <w:sz w:val="26"/>
          <w:szCs w:val="26"/>
          <w:lang w:eastAsia="ru-RU"/>
        </w:rPr>
        <w:t>. Своевременно сообщать в письменной форме Исполнителю</w:t>
      </w:r>
      <w:r w:rsidR="0019335A" w:rsidRPr="002446B0">
        <w:rPr>
          <w:rFonts w:ascii="XO Thames" w:hAnsi="XO Thames"/>
          <w:sz w:val="26"/>
          <w:szCs w:val="26"/>
          <w:lang w:eastAsia="ru-RU"/>
        </w:rPr>
        <w:br/>
      </w:r>
      <w:r w:rsidRPr="002446B0">
        <w:rPr>
          <w:rFonts w:ascii="XO Thames" w:hAnsi="XO Thames"/>
          <w:sz w:val="26"/>
          <w:szCs w:val="26"/>
          <w:lang w:eastAsia="ru-RU"/>
        </w:rPr>
        <w:t>о недостатках, обнаруженных в ходе оказания услуг.</w:t>
      </w:r>
    </w:p>
    <w:p w:rsidR="008428A8" w:rsidRPr="002446B0" w:rsidRDefault="0072472F">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2.1.6</w:t>
      </w:r>
      <w:r w:rsidR="008428A8" w:rsidRPr="002446B0">
        <w:rPr>
          <w:rFonts w:ascii="XO Thames" w:hAnsi="XO Thames"/>
          <w:sz w:val="26"/>
          <w:szCs w:val="26"/>
        </w:rPr>
        <w:t>. Обеспечить Исполнителю свободный доступ к компьютерам, необходимым для оказания услуг, предусмотренных настоящим Контрактом;</w:t>
      </w:r>
    </w:p>
    <w:p w:rsidR="008428A8" w:rsidRPr="002446B0" w:rsidRDefault="0072472F">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2.1.7</w:t>
      </w:r>
      <w:r w:rsidR="008428A8" w:rsidRPr="002446B0">
        <w:rPr>
          <w:rFonts w:ascii="XO Thames" w:hAnsi="XO Thames"/>
          <w:sz w:val="26"/>
          <w:szCs w:val="26"/>
        </w:rPr>
        <w:t>. Подписывать Исполнителю листы учета рабочего времени по мере</w:t>
      </w:r>
      <w:r w:rsidR="00020504" w:rsidRPr="002446B0">
        <w:rPr>
          <w:rFonts w:ascii="XO Thames" w:hAnsi="XO Thames"/>
          <w:sz w:val="26"/>
          <w:szCs w:val="26"/>
        </w:rPr>
        <w:t xml:space="preserve"> </w:t>
      </w:r>
      <w:r w:rsidR="008428A8" w:rsidRPr="002446B0">
        <w:rPr>
          <w:rFonts w:ascii="XO Thames" w:hAnsi="XO Thames"/>
          <w:sz w:val="26"/>
          <w:szCs w:val="26"/>
        </w:rPr>
        <w:t>их представления</w:t>
      </w:r>
      <w:r w:rsidR="000D4768" w:rsidRPr="002446B0">
        <w:rPr>
          <w:rFonts w:ascii="XO Thames" w:hAnsi="XO Thames"/>
          <w:sz w:val="26"/>
          <w:szCs w:val="26"/>
        </w:rPr>
        <w:t xml:space="preserve"> (Приложение №4)</w:t>
      </w:r>
      <w:r w:rsidR="008428A8" w:rsidRPr="002446B0">
        <w:rPr>
          <w:rFonts w:ascii="XO Thames" w:hAnsi="XO Thames"/>
          <w:sz w:val="26"/>
          <w:szCs w:val="26"/>
        </w:rPr>
        <w:t>;</w:t>
      </w:r>
    </w:p>
    <w:p w:rsidR="008428A8" w:rsidRPr="002446B0" w:rsidRDefault="0072472F">
      <w:pPr>
        <w:pStyle w:val="10"/>
        <w:numPr>
          <w:ilvl w:val="0"/>
          <w:numId w:val="0"/>
        </w:numPr>
        <w:ind w:firstLine="709"/>
        <w:jc w:val="both"/>
        <w:rPr>
          <w:rFonts w:ascii="XO Thames" w:hAnsi="XO Thames"/>
          <w:sz w:val="26"/>
          <w:szCs w:val="26"/>
        </w:rPr>
      </w:pPr>
      <w:r w:rsidRPr="002446B0">
        <w:rPr>
          <w:rFonts w:ascii="XO Thames" w:hAnsi="XO Thames"/>
          <w:sz w:val="26"/>
          <w:szCs w:val="26"/>
        </w:rPr>
        <w:t>2.1.8</w:t>
      </w:r>
      <w:r w:rsidR="008428A8" w:rsidRPr="002446B0">
        <w:rPr>
          <w:rFonts w:ascii="XO Thames" w:hAnsi="XO Thames"/>
          <w:sz w:val="26"/>
          <w:szCs w:val="26"/>
        </w:rPr>
        <w:t>. В процессе эксплуатации программного продукта ежедневно создавать архивную копию базы данных указанных программ с тем, чтобы исключить потерю данных по независящим от Сторон причинам.</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sz w:val="26"/>
          <w:szCs w:val="26"/>
          <w:lang w:eastAsia="ru-RU"/>
        </w:rPr>
        <w:t>2.2. Государственный заказчик вправе:</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sz w:val="26"/>
          <w:szCs w:val="26"/>
          <w:lang w:eastAsia="ru-RU"/>
        </w:rPr>
        <w:t xml:space="preserve">2.2.1. </w:t>
      </w:r>
      <w:r w:rsidRPr="002446B0">
        <w:rPr>
          <w:rFonts w:ascii="XO Thames" w:hAnsi="XO Thames"/>
          <w:color w:val="000000"/>
          <w:sz w:val="26"/>
          <w:szCs w:val="26"/>
        </w:rPr>
        <w:t xml:space="preserve">Требовать </w:t>
      </w:r>
      <w:r w:rsidR="000B16B2" w:rsidRPr="002446B0">
        <w:rPr>
          <w:rFonts w:ascii="XO Thames" w:hAnsi="XO Thames"/>
          <w:color w:val="000000"/>
          <w:sz w:val="26"/>
          <w:szCs w:val="26"/>
        </w:rPr>
        <w:t>от Исполнителя,</w:t>
      </w:r>
      <w:r w:rsidR="002E0221" w:rsidRPr="002446B0">
        <w:rPr>
          <w:rFonts w:ascii="XO Thames" w:hAnsi="XO Thames"/>
          <w:color w:val="000000"/>
          <w:sz w:val="26"/>
          <w:szCs w:val="26"/>
        </w:rPr>
        <w:t xml:space="preserve"> </w:t>
      </w:r>
      <w:r w:rsidRPr="002446B0">
        <w:rPr>
          <w:rFonts w:ascii="XO Thames" w:hAnsi="XO Thames"/>
          <w:color w:val="000000"/>
          <w:sz w:val="26"/>
          <w:szCs w:val="26"/>
        </w:rPr>
        <w:t>надлежащего оказания услуг, соответствующего качеству, объемам, срокам и иным требованиям, предусмотренным настоящим Контрактом.</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color w:val="000000"/>
          <w:sz w:val="26"/>
          <w:szCs w:val="26"/>
        </w:rPr>
        <w:t xml:space="preserve">2.2.2. </w:t>
      </w:r>
      <w:r w:rsidRPr="002446B0">
        <w:rPr>
          <w:rFonts w:ascii="XO Thames" w:eastAsia="Calibri" w:hAnsi="XO Thames"/>
          <w:sz w:val="26"/>
          <w:szCs w:val="26"/>
          <w:lang w:eastAsia="en-US"/>
        </w:rPr>
        <w:t>Принять решение об одностороннем отказе от исполнения Контракта</w:t>
      </w:r>
      <w:r w:rsidR="0019335A" w:rsidRPr="002446B0">
        <w:rPr>
          <w:rFonts w:ascii="XO Thames" w:eastAsia="Calibri" w:hAnsi="XO Thames"/>
          <w:sz w:val="26"/>
          <w:szCs w:val="26"/>
          <w:lang w:eastAsia="en-US"/>
        </w:rPr>
        <w:br/>
      </w:r>
      <w:r w:rsidRPr="002446B0">
        <w:rPr>
          <w:rFonts w:ascii="XO Thames" w:eastAsia="Calibri" w:hAnsi="XO Thames"/>
          <w:sz w:val="26"/>
          <w:szCs w:val="26"/>
          <w:lang w:eastAsia="en-US"/>
        </w:rPr>
        <w:t>в соответствии с гражданским законодательством.</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color w:val="000000"/>
          <w:sz w:val="26"/>
          <w:szCs w:val="26"/>
        </w:rPr>
        <w:t>2.2.3. 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оказание услуг.</w:t>
      </w:r>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 xml:space="preserve">2.2.4.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sidRPr="002446B0">
        <w:rPr>
          <w:rFonts w:ascii="XO Thames" w:hAnsi="XO Thames"/>
          <w:sz w:val="26"/>
          <w:szCs w:val="26"/>
          <w:lang w:eastAsia="ru-RU"/>
        </w:rPr>
        <w:t>Исполнителем</w:t>
      </w:r>
      <w:r w:rsidRPr="002446B0">
        <w:rPr>
          <w:rFonts w:ascii="XO Thames" w:hAnsi="XO Thames"/>
          <w:sz w:val="26"/>
          <w:szCs w:val="26"/>
        </w:rPr>
        <w:t xml:space="preserve"> обязательств и представленных </w:t>
      </w:r>
      <w:r w:rsidRPr="002446B0">
        <w:rPr>
          <w:rFonts w:ascii="XO Thames" w:hAnsi="XO Thames"/>
          <w:sz w:val="26"/>
          <w:szCs w:val="26"/>
          <w:lang w:eastAsia="ru-RU"/>
        </w:rPr>
        <w:t>Исполнителем</w:t>
      </w:r>
      <w:r w:rsidRPr="002446B0">
        <w:rPr>
          <w:rFonts w:ascii="XO Thames" w:hAnsi="XO Thames"/>
          <w:sz w:val="26"/>
          <w:szCs w:val="26"/>
        </w:rPr>
        <w:t xml:space="preserve"> отчетных документов и материалов.</w:t>
      </w:r>
    </w:p>
    <w:p w:rsidR="008428A8" w:rsidRPr="002446B0" w:rsidRDefault="008428A8">
      <w:pPr>
        <w:widowControl w:val="0"/>
        <w:tabs>
          <w:tab w:val="left" w:pos="0"/>
        </w:tabs>
        <w:spacing w:line="252" w:lineRule="auto"/>
        <w:ind w:right="-71" w:firstLine="709"/>
        <w:jc w:val="both"/>
        <w:rPr>
          <w:rFonts w:ascii="XO Thames" w:hAnsi="XO Thames"/>
          <w:sz w:val="26"/>
          <w:szCs w:val="26"/>
        </w:rPr>
      </w:pPr>
      <w:r w:rsidRPr="002446B0">
        <w:rPr>
          <w:rFonts w:ascii="XO Thames" w:hAnsi="XO Thames"/>
          <w:sz w:val="26"/>
          <w:szCs w:val="26"/>
        </w:rPr>
        <w:t>2.3. Исполнитель обязуется:</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2.3.1.</w:t>
      </w:r>
      <w:r w:rsidRPr="002446B0">
        <w:rPr>
          <w:rFonts w:ascii="XO Thames" w:hAnsi="XO Thames" w:cs="Times New Roman"/>
          <w:color w:val="000000"/>
          <w:spacing w:val="-9"/>
          <w:sz w:val="26"/>
          <w:szCs w:val="26"/>
        </w:rPr>
        <w:t>Оказать Услуги в полном объеме и надлежащего</w:t>
      </w:r>
      <w:r w:rsidRPr="002446B0">
        <w:rPr>
          <w:rFonts w:ascii="XO Thames" w:hAnsi="XO Thames" w:cs="Times New Roman"/>
          <w:color w:val="000000"/>
          <w:spacing w:val="1"/>
          <w:sz w:val="26"/>
          <w:szCs w:val="26"/>
        </w:rPr>
        <w:t xml:space="preserve"> качества, в соответствии</w:t>
      </w:r>
      <w:r w:rsidR="0019335A" w:rsidRPr="002446B0">
        <w:rPr>
          <w:rFonts w:ascii="XO Thames" w:hAnsi="XO Thames" w:cs="Times New Roman"/>
          <w:color w:val="000000"/>
          <w:spacing w:val="1"/>
          <w:sz w:val="26"/>
          <w:szCs w:val="26"/>
        </w:rPr>
        <w:br/>
      </w:r>
      <w:r w:rsidRPr="002446B0">
        <w:rPr>
          <w:rFonts w:ascii="XO Thames" w:hAnsi="XO Thames" w:cs="Times New Roman"/>
          <w:color w:val="000000"/>
          <w:spacing w:val="1"/>
          <w:sz w:val="26"/>
          <w:szCs w:val="26"/>
        </w:rPr>
        <w:t xml:space="preserve">с требованиями </w:t>
      </w:r>
      <w:r w:rsidRPr="002446B0">
        <w:rPr>
          <w:rFonts w:ascii="XO Thames" w:hAnsi="XO Thames" w:cs="Times New Roman"/>
          <w:sz w:val="26"/>
          <w:szCs w:val="26"/>
        </w:rPr>
        <w:t>Государственного з</w:t>
      </w:r>
      <w:r w:rsidRPr="002446B0">
        <w:rPr>
          <w:rFonts w:ascii="XO Thames" w:hAnsi="XO Thames" w:cs="Times New Roman"/>
          <w:color w:val="000000"/>
          <w:spacing w:val="1"/>
          <w:sz w:val="26"/>
          <w:szCs w:val="26"/>
        </w:rPr>
        <w:t>аказчика.</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2.3.2. Оказать Услуги в сроки согласно условиям настоящего Контракта.</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2.3.3. В случае нарушения условий Контракта возместить убытки, в порядке</w:t>
      </w:r>
      <w:r w:rsidR="0019335A" w:rsidRPr="002446B0">
        <w:rPr>
          <w:rFonts w:ascii="XO Thames" w:hAnsi="XO Thames" w:cs="Times New Roman"/>
          <w:sz w:val="26"/>
          <w:szCs w:val="26"/>
        </w:rPr>
        <w:br/>
      </w:r>
      <w:r w:rsidRPr="002446B0">
        <w:rPr>
          <w:rFonts w:ascii="XO Thames" w:hAnsi="XO Thames" w:cs="Times New Roman"/>
          <w:sz w:val="26"/>
          <w:szCs w:val="26"/>
        </w:rPr>
        <w:t xml:space="preserve">и на условиях, предусмотренных разделом </w:t>
      </w:r>
      <w:r w:rsidR="000B16B2" w:rsidRPr="002446B0">
        <w:rPr>
          <w:rFonts w:ascii="XO Thames" w:hAnsi="XO Thames" w:cs="Times New Roman"/>
          <w:sz w:val="26"/>
          <w:szCs w:val="26"/>
        </w:rPr>
        <w:t>5</w:t>
      </w:r>
      <w:r w:rsidRPr="002446B0">
        <w:rPr>
          <w:rFonts w:ascii="XO Thames" w:hAnsi="XO Thames" w:cs="Times New Roman"/>
          <w:sz w:val="26"/>
          <w:szCs w:val="26"/>
        </w:rPr>
        <w:t xml:space="preserve"> Контракта.</w:t>
      </w:r>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 xml:space="preserve">2.3.4. Оказывать услуги по сопровождению на компьютерах </w:t>
      </w:r>
      <w:r w:rsidRPr="002446B0">
        <w:rPr>
          <w:rFonts w:ascii="XO Thames" w:hAnsi="XO Thames"/>
          <w:color w:val="000000"/>
          <w:spacing w:val="-2"/>
          <w:sz w:val="26"/>
          <w:szCs w:val="26"/>
        </w:rPr>
        <w:t>учреждений</w:t>
      </w:r>
      <w:r w:rsidRPr="002446B0">
        <w:rPr>
          <w:rFonts w:ascii="XO Thames" w:hAnsi="XO Thames"/>
          <w:sz w:val="26"/>
          <w:szCs w:val="26"/>
        </w:rPr>
        <w:t xml:space="preserve"> программного продукта «1С: Предприятие». По желанию </w:t>
      </w:r>
      <w:r w:rsidRPr="002446B0">
        <w:rPr>
          <w:rFonts w:ascii="XO Thames" w:hAnsi="XO Thames"/>
          <w:color w:val="000000"/>
          <w:spacing w:val="-2"/>
          <w:sz w:val="26"/>
          <w:szCs w:val="26"/>
        </w:rPr>
        <w:t>учреждения</w:t>
      </w:r>
      <w:r w:rsidRPr="002446B0">
        <w:rPr>
          <w:rFonts w:ascii="XO Thames" w:hAnsi="XO Thames"/>
          <w:sz w:val="26"/>
          <w:szCs w:val="26"/>
        </w:rPr>
        <w:t xml:space="preserve"> услуга может оказываться вне его территории на технике и силами Исполнителя.</w:t>
      </w:r>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 xml:space="preserve">2.3.5. Осуществлять консультации </w:t>
      </w:r>
      <w:r w:rsidRPr="002446B0">
        <w:rPr>
          <w:rFonts w:ascii="XO Thames" w:hAnsi="XO Thames"/>
          <w:color w:val="000000"/>
          <w:spacing w:val="-2"/>
          <w:sz w:val="26"/>
          <w:szCs w:val="26"/>
        </w:rPr>
        <w:t>представителям учреждений</w:t>
      </w:r>
      <w:r w:rsidRPr="002446B0">
        <w:rPr>
          <w:rFonts w:ascii="XO Thames" w:hAnsi="XO Thames"/>
          <w:sz w:val="26"/>
          <w:szCs w:val="26"/>
        </w:rPr>
        <w:t xml:space="preserve"> по правильной технологии работы с настроенным программным продуктом в течение срока действия </w:t>
      </w:r>
      <w:bookmarkStart w:id="1" w:name="OLE_LINK57"/>
      <w:bookmarkStart w:id="2" w:name="OLE_LINK58"/>
      <w:r w:rsidRPr="002446B0">
        <w:rPr>
          <w:rFonts w:ascii="XO Thames" w:hAnsi="XO Thames"/>
          <w:sz w:val="26"/>
          <w:szCs w:val="26"/>
        </w:rPr>
        <w:t>Контракт</w:t>
      </w:r>
      <w:bookmarkEnd w:id="1"/>
      <w:bookmarkEnd w:id="2"/>
      <w:r w:rsidRPr="002446B0">
        <w:rPr>
          <w:rFonts w:ascii="XO Thames" w:hAnsi="XO Thames"/>
          <w:sz w:val="26"/>
          <w:szCs w:val="26"/>
        </w:rPr>
        <w:t>а;</w:t>
      </w:r>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 xml:space="preserve">2.3.6. </w:t>
      </w:r>
      <w:proofErr w:type="gramStart"/>
      <w:r w:rsidRPr="002446B0">
        <w:rPr>
          <w:rFonts w:ascii="XO Thames" w:hAnsi="XO Thames"/>
          <w:sz w:val="26"/>
          <w:szCs w:val="26"/>
        </w:rPr>
        <w:t>При получении Исполнителем конфиденциальной информации</w:t>
      </w:r>
      <w:r w:rsidR="0019335A" w:rsidRPr="002446B0">
        <w:rPr>
          <w:rFonts w:ascii="XO Thames" w:hAnsi="XO Thames"/>
          <w:sz w:val="26"/>
          <w:szCs w:val="26"/>
        </w:rPr>
        <w:br/>
      </w:r>
      <w:r w:rsidRPr="002446B0">
        <w:rPr>
          <w:rFonts w:ascii="XO Thames" w:hAnsi="XO Thames"/>
          <w:sz w:val="26"/>
          <w:szCs w:val="26"/>
        </w:rPr>
        <w:t xml:space="preserve">от </w:t>
      </w:r>
      <w:r w:rsidRPr="002446B0">
        <w:rPr>
          <w:rFonts w:ascii="XO Thames" w:hAnsi="XO Thames"/>
          <w:color w:val="000000"/>
          <w:spacing w:val="-2"/>
          <w:sz w:val="26"/>
          <w:szCs w:val="26"/>
        </w:rPr>
        <w:t>учреждения</w:t>
      </w:r>
      <w:r w:rsidRPr="002446B0">
        <w:rPr>
          <w:rFonts w:ascii="XO Thames" w:hAnsi="XO Thames"/>
          <w:sz w:val="26"/>
          <w:szCs w:val="26"/>
        </w:rPr>
        <w:t>, сохранять конфиденциальность этой информации и принимать все необходимые меры для ее защиты, использовать эту информацию только</w:t>
      </w:r>
      <w:r w:rsidR="0019335A" w:rsidRPr="002446B0">
        <w:rPr>
          <w:rFonts w:ascii="XO Thames" w:hAnsi="XO Thames"/>
          <w:sz w:val="26"/>
          <w:szCs w:val="26"/>
        </w:rPr>
        <w:br/>
      </w:r>
      <w:r w:rsidRPr="002446B0">
        <w:rPr>
          <w:rFonts w:ascii="XO Thames" w:hAnsi="XO Thames"/>
          <w:sz w:val="26"/>
          <w:szCs w:val="26"/>
        </w:rPr>
        <w:t>в оговоренных в Контракте целях и никогда не использовать ее в каких-либо</w:t>
      </w:r>
      <w:r w:rsidR="00020504" w:rsidRPr="002446B0">
        <w:rPr>
          <w:rFonts w:ascii="XO Thames" w:hAnsi="XO Thames"/>
          <w:sz w:val="26"/>
          <w:szCs w:val="26"/>
        </w:rPr>
        <w:t xml:space="preserve"> </w:t>
      </w:r>
      <w:r w:rsidRPr="002446B0">
        <w:rPr>
          <w:rFonts w:ascii="XO Thames" w:hAnsi="XO Thames"/>
          <w:sz w:val="26"/>
          <w:szCs w:val="26"/>
        </w:rPr>
        <w:t xml:space="preserve">иных целях без предварительного письменного разрешения </w:t>
      </w:r>
      <w:r w:rsidRPr="002446B0">
        <w:rPr>
          <w:rFonts w:ascii="XO Thames" w:hAnsi="XO Thames"/>
          <w:color w:val="000000"/>
          <w:spacing w:val="-2"/>
          <w:sz w:val="26"/>
          <w:szCs w:val="26"/>
        </w:rPr>
        <w:t>учреждения</w:t>
      </w:r>
      <w:r w:rsidRPr="002446B0">
        <w:rPr>
          <w:rFonts w:ascii="XO Thames" w:hAnsi="XO Thames"/>
          <w:sz w:val="26"/>
          <w:szCs w:val="26"/>
        </w:rPr>
        <w:t>,</w:t>
      </w:r>
      <w:r w:rsidR="00020504" w:rsidRPr="002446B0">
        <w:rPr>
          <w:rFonts w:ascii="XO Thames" w:hAnsi="XO Thames"/>
          <w:sz w:val="26"/>
          <w:szCs w:val="26"/>
        </w:rPr>
        <w:t xml:space="preserve"> </w:t>
      </w:r>
      <w:r w:rsidRPr="002446B0">
        <w:rPr>
          <w:rFonts w:ascii="XO Thames" w:hAnsi="XO Thames"/>
          <w:sz w:val="26"/>
          <w:szCs w:val="26"/>
        </w:rPr>
        <w:t xml:space="preserve">не передавать эту информацию третьим сторонам без предварительного письменного разрешения </w:t>
      </w:r>
      <w:r w:rsidRPr="002446B0">
        <w:rPr>
          <w:rFonts w:ascii="XO Thames" w:hAnsi="XO Thames"/>
          <w:color w:val="000000"/>
          <w:spacing w:val="-2"/>
          <w:sz w:val="26"/>
          <w:szCs w:val="26"/>
        </w:rPr>
        <w:t>учреждения</w:t>
      </w:r>
      <w:r w:rsidRPr="002446B0">
        <w:rPr>
          <w:rFonts w:ascii="XO Thames" w:hAnsi="XO Thames"/>
          <w:sz w:val="26"/>
          <w:szCs w:val="26"/>
        </w:rPr>
        <w:t>;</w:t>
      </w:r>
      <w:proofErr w:type="gramEnd"/>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t>2.3.7. Передавать надлежащим образом оформленные отчетные и финансовые документы в порядке и срок, установленные Контрактом;</w:t>
      </w:r>
    </w:p>
    <w:p w:rsidR="008428A8" w:rsidRPr="002446B0" w:rsidRDefault="008428A8">
      <w:pPr>
        <w:pStyle w:val="10"/>
        <w:numPr>
          <w:ilvl w:val="0"/>
          <w:numId w:val="0"/>
        </w:numPr>
        <w:tabs>
          <w:tab w:val="left" w:pos="0"/>
        </w:tabs>
        <w:ind w:firstLine="709"/>
        <w:jc w:val="both"/>
        <w:rPr>
          <w:rFonts w:ascii="XO Thames" w:hAnsi="XO Thames"/>
          <w:sz w:val="26"/>
          <w:szCs w:val="26"/>
        </w:rPr>
      </w:pPr>
      <w:r w:rsidRPr="002446B0">
        <w:rPr>
          <w:rFonts w:ascii="XO Thames" w:hAnsi="XO Thames"/>
          <w:sz w:val="26"/>
          <w:szCs w:val="26"/>
        </w:rPr>
        <w:lastRenderedPageBreak/>
        <w:t xml:space="preserve">2.3.8. Представлять по запросу </w:t>
      </w:r>
      <w:r w:rsidRPr="002446B0">
        <w:rPr>
          <w:rFonts w:ascii="XO Thames" w:hAnsi="XO Thames"/>
          <w:color w:val="000000"/>
          <w:spacing w:val="-2"/>
          <w:sz w:val="26"/>
          <w:szCs w:val="26"/>
        </w:rPr>
        <w:t>Государственного заказчика</w:t>
      </w:r>
      <w:r w:rsidRPr="002446B0">
        <w:rPr>
          <w:rFonts w:ascii="XO Thames" w:hAnsi="XO Thames"/>
          <w:sz w:val="26"/>
          <w:szCs w:val="26"/>
        </w:rPr>
        <w:t xml:space="preserve"> в сроки, указанные в таком запросе, информацию о ходе исполнения обязательств по Контракту;</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2.4. Исполнитель вправе:</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2.4.1. Требовать своевременной оплаты за оказанные по Контракту услуги</w:t>
      </w:r>
      <w:r w:rsidR="0019335A" w:rsidRPr="002446B0">
        <w:rPr>
          <w:rFonts w:ascii="XO Thames" w:hAnsi="XO Thames" w:cs="Times New Roman"/>
          <w:sz w:val="26"/>
          <w:szCs w:val="26"/>
        </w:rPr>
        <w:br/>
      </w:r>
      <w:r w:rsidRPr="002446B0">
        <w:rPr>
          <w:rFonts w:ascii="XO Thames" w:hAnsi="XO Thames" w:cs="Times New Roman"/>
          <w:sz w:val="26"/>
          <w:szCs w:val="26"/>
        </w:rPr>
        <w:t>в соответствии с подписанными Сторонами счетов.</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 xml:space="preserve">2.4.2. Требовать уплату пеней, неустойку, а также возмещения убытков </w:t>
      </w:r>
      <w:proofErr w:type="gramStart"/>
      <w:r w:rsidRPr="002446B0">
        <w:rPr>
          <w:rFonts w:ascii="XO Thames" w:hAnsi="XO Thames" w:cs="Times New Roman"/>
          <w:sz w:val="26"/>
          <w:szCs w:val="26"/>
        </w:rPr>
        <w:t>согласно раздела</w:t>
      </w:r>
      <w:proofErr w:type="gramEnd"/>
      <w:r w:rsidRPr="002446B0">
        <w:rPr>
          <w:rFonts w:ascii="XO Thames" w:hAnsi="XO Thames" w:cs="Times New Roman"/>
          <w:sz w:val="26"/>
          <w:szCs w:val="26"/>
        </w:rPr>
        <w:t xml:space="preserve"> </w:t>
      </w:r>
      <w:r w:rsidR="000B16B2" w:rsidRPr="002446B0">
        <w:rPr>
          <w:rFonts w:ascii="XO Thames" w:hAnsi="XO Thames" w:cs="Times New Roman"/>
          <w:sz w:val="26"/>
          <w:szCs w:val="26"/>
        </w:rPr>
        <w:t>5</w:t>
      </w:r>
      <w:r w:rsidRPr="002446B0">
        <w:rPr>
          <w:rFonts w:ascii="XO Thames" w:hAnsi="XO Thames" w:cs="Times New Roman"/>
          <w:sz w:val="26"/>
          <w:szCs w:val="26"/>
        </w:rPr>
        <w:t xml:space="preserve"> Контракта.</w:t>
      </w:r>
    </w:p>
    <w:p w:rsidR="008428A8" w:rsidRPr="002446B0" w:rsidRDefault="008428A8">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2.4.3. Принять решение об одностороннем отказе от исполнения Контракта</w:t>
      </w:r>
      <w:r w:rsidR="0019335A" w:rsidRPr="002446B0">
        <w:rPr>
          <w:rFonts w:ascii="XO Thames" w:hAnsi="XO Thames" w:cs="Times New Roman"/>
          <w:sz w:val="26"/>
          <w:szCs w:val="26"/>
        </w:rPr>
        <w:br/>
      </w:r>
      <w:r w:rsidRPr="002446B0">
        <w:rPr>
          <w:rFonts w:ascii="XO Thames" w:hAnsi="XO Thames" w:cs="Times New Roman"/>
          <w:sz w:val="26"/>
          <w:szCs w:val="26"/>
        </w:rPr>
        <w:t>в соответствии с гражданским законодательством Российской Федерации.</w:t>
      </w:r>
    </w:p>
    <w:p w:rsidR="00685493" w:rsidRPr="002446B0" w:rsidRDefault="00685493">
      <w:pPr>
        <w:pStyle w:val="ConsPlusNormal0"/>
        <w:tabs>
          <w:tab w:val="left" w:pos="0"/>
        </w:tabs>
        <w:ind w:firstLine="709"/>
        <w:jc w:val="both"/>
        <w:rPr>
          <w:rFonts w:ascii="XO Thames" w:hAnsi="XO Thames" w:cs="Times New Roman"/>
          <w:sz w:val="26"/>
          <w:szCs w:val="26"/>
        </w:rPr>
      </w:pPr>
      <w:r w:rsidRPr="002446B0">
        <w:rPr>
          <w:rFonts w:ascii="XO Thames" w:hAnsi="XO Thames" w:cs="Times New Roman"/>
          <w:sz w:val="26"/>
          <w:szCs w:val="26"/>
        </w:rPr>
        <w:t>2.4.4. Привлекать для исполнения контракта субподрядные организации.</w:t>
      </w:r>
    </w:p>
    <w:p w:rsidR="008428A8" w:rsidRPr="002446B0" w:rsidRDefault="008428A8">
      <w:pPr>
        <w:pStyle w:val="aff4"/>
        <w:tabs>
          <w:tab w:val="left" w:pos="0"/>
        </w:tabs>
        <w:ind w:firstLine="709"/>
        <w:jc w:val="both"/>
        <w:rPr>
          <w:rFonts w:ascii="XO Thames" w:hAnsi="XO Thames" w:cs="Times New Roman"/>
          <w:sz w:val="26"/>
          <w:szCs w:val="26"/>
          <w:lang w:eastAsia="ru-RU"/>
        </w:rPr>
      </w:pPr>
    </w:p>
    <w:p w:rsidR="008428A8" w:rsidRPr="002446B0" w:rsidRDefault="008428A8">
      <w:pPr>
        <w:pStyle w:val="42"/>
        <w:spacing w:line="240" w:lineRule="auto"/>
        <w:ind w:right="-2" w:firstLine="0"/>
        <w:contextualSpacing/>
        <w:jc w:val="center"/>
        <w:rPr>
          <w:rFonts w:ascii="XO Thames" w:hAnsi="XO Thames"/>
          <w:sz w:val="26"/>
          <w:szCs w:val="26"/>
        </w:rPr>
      </w:pPr>
      <w:r w:rsidRPr="002446B0">
        <w:rPr>
          <w:rFonts w:ascii="XO Thames" w:hAnsi="XO Thames"/>
          <w:b/>
          <w:sz w:val="26"/>
          <w:szCs w:val="26"/>
        </w:rPr>
        <w:t xml:space="preserve">3. Цена Контракта, порядок и сроки оплаты </w:t>
      </w:r>
    </w:p>
    <w:p w:rsidR="008428A8" w:rsidRPr="002446B0" w:rsidRDefault="008428A8" w:rsidP="00020504">
      <w:pPr>
        <w:tabs>
          <w:tab w:val="left" w:pos="0"/>
        </w:tabs>
        <w:ind w:firstLine="709"/>
        <w:jc w:val="both"/>
        <w:rPr>
          <w:rFonts w:ascii="XO Thames" w:hAnsi="XO Thames"/>
          <w:sz w:val="26"/>
          <w:szCs w:val="26"/>
        </w:rPr>
      </w:pPr>
      <w:r w:rsidRPr="002446B0">
        <w:rPr>
          <w:rFonts w:ascii="XO Thames" w:hAnsi="XO Thames"/>
          <w:sz w:val="26"/>
          <w:szCs w:val="26"/>
          <w:lang w:eastAsia="ru-RU"/>
        </w:rPr>
        <w:t xml:space="preserve">3.1. </w:t>
      </w:r>
      <w:r w:rsidR="005B6B76" w:rsidRPr="002446B0">
        <w:rPr>
          <w:rFonts w:ascii="XO Thames" w:hAnsi="XO Thames"/>
          <w:sz w:val="26"/>
          <w:szCs w:val="26"/>
        </w:rPr>
        <w:t>Стоимость работ по п.2.1, составляет</w:t>
      </w:r>
      <w:proofErr w:type="gramStart"/>
      <w:r w:rsidR="005B6B76" w:rsidRPr="002446B0">
        <w:rPr>
          <w:rFonts w:ascii="XO Thames" w:hAnsi="XO Thames"/>
          <w:sz w:val="26"/>
          <w:szCs w:val="26"/>
        </w:rPr>
        <w:t xml:space="preserve"> </w:t>
      </w:r>
      <w:r w:rsidR="00EE3531">
        <w:rPr>
          <w:rFonts w:ascii="XO Thames" w:hAnsi="XO Thames"/>
          <w:sz w:val="26"/>
          <w:szCs w:val="26"/>
        </w:rPr>
        <w:t>____________</w:t>
      </w:r>
      <w:r w:rsidR="00895337" w:rsidRPr="002446B0">
        <w:rPr>
          <w:rFonts w:ascii="XO Thames" w:hAnsi="XO Thames"/>
          <w:b/>
          <w:sz w:val="26"/>
          <w:szCs w:val="26"/>
        </w:rPr>
        <w:t xml:space="preserve"> </w:t>
      </w:r>
      <w:r w:rsidR="00895337" w:rsidRPr="002446B0">
        <w:rPr>
          <w:rFonts w:ascii="XO Thames" w:hAnsi="XO Thames"/>
          <w:sz w:val="26"/>
          <w:szCs w:val="26"/>
        </w:rPr>
        <w:t>(</w:t>
      </w:r>
      <w:r w:rsidR="00EE3531">
        <w:rPr>
          <w:rFonts w:ascii="XO Thames" w:hAnsi="XO Thames"/>
          <w:sz w:val="26"/>
          <w:szCs w:val="26"/>
        </w:rPr>
        <w:t>________________</w:t>
      </w:r>
      <w:r w:rsidR="00380518">
        <w:rPr>
          <w:rFonts w:ascii="XO Thames" w:hAnsi="XO Thames"/>
          <w:sz w:val="26"/>
          <w:szCs w:val="26"/>
        </w:rPr>
        <w:t xml:space="preserve"> </w:t>
      </w:r>
      <w:r w:rsidR="005B6B76" w:rsidRPr="002446B0">
        <w:rPr>
          <w:rFonts w:ascii="XO Thames" w:hAnsi="XO Thames"/>
          <w:sz w:val="26"/>
          <w:szCs w:val="26"/>
        </w:rPr>
        <w:t xml:space="preserve">) </w:t>
      </w:r>
      <w:proofErr w:type="gramEnd"/>
      <w:r w:rsidR="005B6B76" w:rsidRPr="002446B0">
        <w:rPr>
          <w:rFonts w:ascii="XO Thames" w:hAnsi="XO Thames"/>
          <w:sz w:val="26"/>
          <w:szCs w:val="26"/>
        </w:rPr>
        <w:t>рублей</w:t>
      </w:r>
      <w:r w:rsidR="00380518">
        <w:rPr>
          <w:rFonts w:ascii="XO Thames" w:hAnsi="XO Thames"/>
          <w:sz w:val="26"/>
          <w:szCs w:val="26"/>
        </w:rPr>
        <w:t xml:space="preserve"> </w:t>
      </w:r>
      <w:r w:rsidR="00ED5C18" w:rsidRPr="002446B0">
        <w:rPr>
          <w:rFonts w:ascii="XO Thames" w:hAnsi="XO Thames"/>
          <w:sz w:val="26"/>
          <w:szCs w:val="26"/>
        </w:rPr>
        <w:t>00 копеек</w:t>
      </w:r>
      <w:r w:rsidR="00EE3531">
        <w:rPr>
          <w:rFonts w:ascii="XO Thames" w:hAnsi="XO Thames"/>
          <w:sz w:val="26"/>
          <w:szCs w:val="26"/>
        </w:rPr>
        <w:t>, включая НДС ___</w:t>
      </w:r>
      <w:r w:rsidR="006414D3" w:rsidRPr="002446B0">
        <w:rPr>
          <w:rFonts w:ascii="XO Thames" w:hAnsi="XO Thames"/>
          <w:sz w:val="26"/>
          <w:szCs w:val="26"/>
        </w:rPr>
        <w:t>%</w:t>
      </w:r>
      <w:r w:rsidR="005B6B76" w:rsidRPr="002446B0">
        <w:rPr>
          <w:rFonts w:ascii="XO Thames" w:hAnsi="XO Thames"/>
          <w:sz w:val="26"/>
          <w:szCs w:val="26"/>
        </w:rPr>
        <w:t xml:space="preserve">. Стоимость </w:t>
      </w:r>
      <w:r w:rsidR="002E0221" w:rsidRPr="002446B0">
        <w:rPr>
          <w:rFonts w:ascii="XO Thames" w:hAnsi="XO Thames"/>
          <w:sz w:val="26"/>
          <w:szCs w:val="26"/>
        </w:rPr>
        <w:t>рассчитана исходя из спецификации</w:t>
      </w:r>
      <w:r w:rsidR="005B6B76" w:rsidRPr="002446B0">
        <w:rPr>
          <w:rFonts w:ascii="XO Thames" w:hAnsi="XO Thames"/>
          <w:sz w:val="26"/>
          <w:szCs w:val="26"/>
        </w:rPr>
        <w:t>.</w:t>
      </w:r>
    </w:p>
    <w:p w:rsidR="008428A8" w:rsidRPr="002446B0" w:rsidRDefault="008428A8">
      <w:pPr>
        <w:pStyle w:val="1f0"/>
        <w:tabs>
          <w:tab w:val="left" w:pos="0"/>
          <w:tab w:val="left" w:pos="142"/>
          <w:tab w:val="left" w:pos="1134"/>
        </w:tabs>
        <w:spacing w:line="240" w:lineRule="auto"/>
        <w:ind w:right="-2" w:firstLine="709"/>
        <w:rPr>
          <w:rFonts w:ascii="XO Thames" w:hAnsi="XO Thames"/>
          <w:sz w:val="26"/>
          <w:szCs w:val="26"/>
        </w:rPr>
      </w:pPr>
      <w:r w:rsidRPr="002446B0">
        <w:rPr>
          <w:rFonts w:ascii="XO Thames" w:hAnsi="XO Thames"/>
          <w:sz w:val="26"/>
          <w:szCs w:val="26"/>
        </w:rPr>
        <w:t xml:space="preserve">Цена контракта </w:t>
      </w:r>
      <w:r w:rsidRPr="002446B0">
        <w:rPr>
          <w:rFonts w:ascii="XO Thames" w:hAnsi="XO Thames"/>
          <w:sz w:val="26"/>
          <w:szCs w:val="26"/>
          <w:lang w:eastAsia="ru-RU"/>
        </w:rPr>
        <w:t xml:space="preserve">является твердой и </w:t>
      </w:r>
      <w:r w:rsidRPr="002446B0">
        <w:rPr>
          <w:rFonts w:ascii="XO Thames" w:hAnsi="XO Thames"/>
          <w:sz w:val="26"/>
          <w:szCs w:val="26"/>
        </w:rPr>
        <w:t>включает в себя расходы Исполнителя</w:t>
      </w:r>
      <w:r w:rsidR="0019335A" w:rsidRPr="002446B0">
        <w:rPr>
          <w:rFonts w:ascii="XO Thames" w:hAnsi="XO Thames"/>
          <w:sz w:val="26"/>
          <w:szCs w:val="26"/>
        </w:rPr>
        <w:br/>
      </w:r>
      <w:r w:rsidRPr="002446B0">
        <w:rPr>
          <w:rFonts w:ascii="XO Thames" w:hAnsi="XO Thames"/>
          <w:sz w:val="26"/>
          <w:szCs w:val="26"/>
        </w:rPr>
        <w:t>на оказание всех видов услуг, указанных в Техническом задании, необходимых</w:t>
      </w:r>
      <w:r w:rsidR="00020504" w:rsidRPr="002446B0">
        <w:rPr>
          <w:rFonts w:ascii="XO Thames" w:hAnsi="XO Thames"/>
          <w:sz w:val="26"/>
          <w:szCs w:val="26"/>
        </w:rPr>
        <w:t xml:space="preserve"> </w:t>
      </w:r>
      <w:r w:rsidRPr="002446B0">
        <w:rPr>
          <w:rFonts w:ascii="XO Thames" w:hAnsi="XO Thames"/>
          <w:sz w:val="26"/>
          <w:szCs w:val="26"/>
        </w:rPr>
        <w:t>для оказания услуг, составление отчетных документов, оплаты налогов, сборов и иных платежей, которые являются обязательными в соответствии с требованиями законодательства РФ.</w:t>
      </w:r>
    </w:p>
    <w:p w:rsidR="008428A8" w:rsidRPr="002446B0" w:rsidRDefault="008428A8">
      <w:pPr>
        <w:pStyle w:val="1f0"/>
        <w:tabs>
          <w:tab w:val="left" w:pos="0"/>
          <w:tab w:val="left" w:pos="142"/>
          <w:tab w:val="left" w:pos="1134"/>
        </w:tabs>
        <w:spacing w:line="240" w:lineRule="auto"/>
        <w:ind w:right="-2" w:firstLine="709"/>
        <w:rPr>
          <w:rFonts w:ascii="XO Thames" w:hAnsi="XO Thames"/>
          <w:sz w:val="26"/>
          <w:szCs w:val="26"/>
        </w:rPr>
      </w:pPr>
      <w:r w:rsidRPr="002446B0">
        <w:rPr>
          <w:rFonts w:ascii="XO Thames" w:hAnsi="XO Thames"/>
          <w:sz w:val="26"/>
          <w:szCs w:val="26"/>
          <w:lang w:eastAsia="ru-RU"/>
        </w:rPr>
        <w:t xml:space="preserve">3.2. </w:t>
      </w:r>
      <w:r w:rsidRPr="002446B0">
        <w:rPr>
          <w:rFonts w:ascii="XO Thames" w:hAnsi="XO Thames"/>
          <w:bCs/>
          <w:sz w:val="26"/>
          <w:szCs w:val="26"/>
          <w:lang w:eastAsia="ru-RU"/>
        </w:rPr>
        <w:t>Оплата оказанных услуг осуществляется исходя из объема фактически оказанных услуг, но в размере, не превышающем цены Контракта.</w:t>
      </w:r>
    </w:p>
    <w:p w:rsidR="008428A8" w:rsidRPr="002446B0" w:rsidRDefault="008428A8">
      <w:pPr>
        <w:pStyle w:val="1f0"/>
        <w:tabs>
          <w:tab w:val="left" w:pos="0"/>
          <w:tab w:val="left" w:pos="1134"/>
        </w:tabs>
        <w:spacing w:line="240" w:lineRule="auto"/>
        <w:ind w:right="-2" w:firstLine="709"/>
        <w:rPr>
          <w:rFonts w:ascii="XO Thames" w:hAnsi="XO Thames"/>
          <w:sz w:val="26"/>
          <w:szCs w:val="26"/>
        </w:rPr>
      </w:pPr>
      <w:r w:rsidRPr="002446B0">
        <w:rPr>
          <w:rFonts w:ascii="XO Thames" w:hAnsi="XO Thames"/>
          <w:sz w:val="26"/>
          <w:szCs w:val="26"/>
          <w:lang w:eastAsia="ru-RU"/>
        </w:rPr>
        <w:t xml:space="preserve">3.3. </w:t>
      </w:r>
      <w:proofErr w:type="gramStart"/>
      <w:r w:rsidRPr="002446B0">
        <w:rPr>
          <w:rFonts w:ascii="XO Thames" w:hAnsi="XO Thames"/>
          <w:sz w:val="26"/>
          <w:szCs w:val="26"/>
          <w:lang w:eastAsia="ru-RU"/>
        </w:rPr>
        <w:t>Оплата стоимости оказанных услуг по Контракту осуществляется</w:t>
      </w:r>
      <w:r w:rsidR="007D5868" w:rsidRPr="002446B0">
        <w:rPr>
          <w:rFonts w:ascii="XO Thames" w:hAnsi="XO Thames"/>
          <w:sz w:val="26"/>
          <w:szCs w:val="26"/>
          <w:lang w:eastAsia="ru-RU"/>
        </w:rPr>
        <w:br/>
      </w:r>
      <w:r w:rsidRPr="002446B0">
        <w:rPr>
          <w:rFonts w:ascii="XO Thames" w:hAnsi="XO Thames"/>
          <w:sz w:val="26"/>
          <w:szCs w:val="26"/>
          <w:lang w:eastAsia="ru-RU"/>
        </w:rPr>
        <w:t xml:space="preserve">в рублях Российской Федерации по безналичному расчету платежными поручениями путём перечисления </w:t>
      </w:r>
      <w:r w:rsidRPr="002446B0">
        <w:rPr>
          <w:rFonts w:ascii="XO Thames" w:hAnsi="XO Thames"/>
          <w:sz w:val="26"/>
          <w:szCs w:val="26"/>
        </w:rPr>
        <w:t>Государственным заказчиком</w:t>
      </w:r>
      <w:r w:rsidRPr="002446B0">
        <w:rPr>
          <w:rFonts w:ascii="XO Thames" w:hAnsi="XO Thames"/>
          <w:sz w:val="26"/>
          <w:szCs w:val="26"/>
          <w:lang w:eastAsia="ru-RU"/>
        </w:rPr>
        <w:t xml:space="preserve"> выделенных</w:t>
      </w:r>
      <w:r w:rsidR="007D5868" w:rsidRPr="002446B0">
        <w:rPr>
          <w:rFonts w:ascii="XO Thames" w:hAnsi="XO Thames"/>
          <w:sz w:val="26"/>
          <w:szCs w:val="26"/>
          <w:lang w:eastAsia="ru-RU"/>
        </w:rPr>
        <w:br/>
      </w:r>
      <w:r w:rsidRPr="002446B0">
        <w:rPr>
          <w:rFonts w:ascii="XO Thames" w:hAnsi="XO Thames"/>
          <w:sz w:val="26"/>
          <w:szCs w:val="26"/>
          <w:lang w:eastAsia="ru-RU"/>
        </w:rPr>
        <w:t xml:space="preserve">из федерального бюджета денежных средств на расчетный счет Исполнителя, указанный в Контракте в течение </w:t>
      </w:r>
      <w:r w:rsidR="002E0221" w:rsidRPr="002446B0">
        <w:rPr>
          <w:rFonts w:ascii="XO Thames" w:hAnsi="XO Thames"/>
          <w:sz w:val="26"/>
          <w:szCs w:val="26"/>
        </w:rPr>
        <w:t>10</w:t>
      </w:r>
      <w:r w:rsidRPr="002446B0">
        <w:rPr>
          <w:rFonts w:ascii="XO Thames" w:hAnsi="XO Thames"/>
          <w:sz w:val="26"/>
          <w:szCs w:val="26"/>
        </w:rPr>
        <w:t xml:space="preserve"> рабочих</w:t>
      </w:r>
      <w:r w:rsidRPr="002446B0">
        <w:rPr>
          <w:rFonts w:ascii="XO Thames" w:hAnsi="XO Thames"/>
          <w:sz w:val="26"/>
          <w:szCs w:val="26"/>
          <w:lang w:eastAsia="ru-RU"/>
        </w:rPr>
        <w:t xml:space="preserve"> дней с даты подписания заказчиком документа о приемке оказанных услуг, на основании выставленных Исполнителем счета и счета-фактуры.</w:t>
      </w:r>
      <w:proofErr w:type="gramEnd"/>
    </w:p>
    <w:p w:rsidR="008428A8" w:rsidRPr="002446B0" w:rsidRDefault="008428A8">
      <w:pPr>
        <w:pStyle w:val="1f0"/>
        <w:tabs>
          <w:tab w:val="left" w:pos="0"/>
          <w:tab w:val="left" w:pos="1134"/>
        </w:tabs>
        <w:spacing w:line="240" w:lineRule="auto"/>
        <w:ind w:right="-2" w:firstLine="709"/>
        <w:rPr>
          <w:rFonts w:ascii="XO Thames" w:hAnsi="XO Thames"/>
          <w:sz w:val="26"/>
          <w:szCs w:val="26"/>
        </w:rPr>
      </w:pPr>
      <w:r w:rsidRPr="002446B0">
        <w:rPr>
          <w:rFonts w:ascii="XO Thames" w:hAnsi="XO Thames"/>
          <w:sz w:val="26"/>
          <w:szCs w:val="26"/>
          <w:lang w:eastAsia="ru-RU"/>
        </w:rPr>
        <w:t>3.4. Документы на оплату оказанных услуг должны предоставляться Гос</w:t>
      </w:r>
      <w:r w:rsidR="00380A3B" w:rsidRPr="002446B0">
        <w:rPr>
          <w:rFonts w:ascii="XO Thames" w:hAnsi="XO Thames"/>
          <w:sz w:val="26"/>
          <w:szCs w:val="26"/>
          <w:lang w:eastAsia="ru-RU"/>
        </w:rPr>
        <w:t xml:space="preserve">ударственному заказчику почтой </w:t>
      </w:r>
      <w:r w:rsidRPr="002446B0">
        <w:rPr>
          <w:rFonts w:ascii="XO Thames" w:hAnsi="XO Thames"/>
          <w:sz w:val="26"/>
          <w:szCs w:val="26"/>
          <w:lang w:eastAsia="ru-RU"/>
        </w:rPr>
        <w:t xml:space="preserve">по адресу: </w:t>
      </w:r>
      <w:r w:rsidR="00176065">
        <w:rPr>
          <w:rFonts w:ascii="XO Thames" w:hAnsi="XO Thames"/>
          <w:sz w:val="26"/>
          <w:szCs w:val="26"/>
        </w:rPr>
        <w:t xml:space="preserve">164650, Архангельская область, </w:t>
      </w:r>
      <w:proofErr w:type="spellStart"/>
      <w:r w:rsidR="00176065">
        <w:rPr>
          <w:rFonts w:ascii="XO Thames" w:hAnsi="XO Thames"/>
          <w:sz w:val="26"/>
          <w:szCs w:val="26"/>
        </w:rPr>
        <w:t>Пинежский</w:t>
      </w:r>
      <w:proofErr w:type="spellEnd"/>
      <w:r w:rsidR="00176065">
        <w:rPr>
          <w:rFonts w:ascii="XO Thames" w:hAnsi="XO Thames"/>
          <w:sz w:val="26"/>
          <w:szCs w:val="26"/>
        </w:rPr>
        <w:t xml:space="preserve"> район, п. Междуреченский, ул. Центральная, д.4</w:t>
      </w:r>
      <w:r w:rsidR="00866181" w:rsidRPr="002446B0">
        <w:rPr>
          <w:rFonts w:ascii="XO Thames" w:hAnsi="XO Thames"/>
          <w:sz w:val="26"/>
          <w:szCs w:val="26"/>
          <w:lang w:eastAsia="ru-RU"/>
        </w:rPr>
        <w:t>.</w:t>
      </w:r>
    </w:p>
    <w:p w:rsidR="008428A8" w:rsidRPr="002446B0" w:rsidRDefault="008428A8">
      <w:pPr>
        <w:pStyle w:val="1f0"/>
        <w:tabs>
          <w:tab w:val="left" w:pos="0"/>
          <w:tab w:val="left" w:pos="1134"/>
        </w:tabs>
        <w:spacing w:line="240" w:lineRule="auto"/>
        <w:ind w:right="-2" w:firstLine="709"/>
        <w:rPr>
          <w:rFonts w:ascii="XO Thames" w:hAnsi="XO Thames"/>
          <w:sz w:val="26"/>
          <w:szCs w:val="26"/>
        </w:rPr>
      </w:pPr>
      <w:r w:rsidRPr="002446B0">
        <w:rPr>
          <w:rFonts w:ascii="XO Thames" w:hAnsi="XO Thames"/>
          <w:sz w:val="26"/>
          <w:szCs w:val="26"/>
          <w:lang w:eastAsia="ru-RU"/>
        </w:rPr>
        <w:t>3.5. Обязательства по оплате оказанных услуг считаются исполненными</w:t>
      </w:r>
      <w:r w:rsidR="007D5868" w:rsidRPr="002446B0">
        <w:rPr>
          <w:rFonts w:ascii="XO Thames" w:hAnsi="XO Thames"/>
          <w:sz w:val="26"/>
          <w:szCs w:val="26"/>
          <w:lang w:eastAsia="ru-RU"/>
        </w:rPr>
        <w:br/>
      </w:r>
      <w:r w:rsidRPr="002446B0">
        <w:rPr>
          <w:rFonts w:ascii="XO Thames" w:hAnsi="XO Thames"/>
          <w:sz w:val="26"/>
          <w:szCs w:val="26"/>
          <w:lang w:eastAsia="ru-RU"/>
        </w:rPr>
        <w:t xml:space="preserve">в день зачисления денежных средств на счет </w:t>
      </w:r>
      <w:r w:rsidRPr="002446B0">
        <w:rPr>
          <w:rFonts w:ascii="XO Thames" w:hAnsi="XO Thames"/>
          <w:sz w:val="26"/>
          <w:szCs w:val="26"/>
        </w:rPr>
        <w:t>Исполнителя.</w:t>
      </w:r>
    </w:p>
    <w:p w:rsidR="008428A8" w:rsidRPr="002446B0" w:rsidRDefault="008428A8">
      <w:pPr>
        <w:pStyle w:val="1f0"/>
        <w:tabs>
          <w:tab w:val="left" w:pos="0"/>
          <w:tab w:val="left" w:pos="1134"/>
        </w:tabs>
        <w:spacing w:line="240" w:lineRule="auto"/>
        <w:ind w:right="-71" w:firstLine="709"/>
        <w:rPr>
          <w:rFonts w:ascii="XO Thames" w:hAnsi="XO Thames"/>
          <w:sz w:val="26"/>
          <w:szCs w:val="26"/>
        </w:rPr>
      </w:pPr>
      <w:r w:rsidRPr="002446B0">
        <w:rPr>
          <w:rFonts w:ascii="XO Thames" w:hAnsi="XO Thames"/>
          <w:sz w:val="26"/>
          <w:szCs w:val="26"/>
          <w:lang w:eastAsia="ru-RU"/>
        </w:rPr>
        <w:t xml:space="preserve">3.6. Цена Контракта является твердой и не может изменяться в ходе его исполнения, за исключением случаев, предусмотренных </w:t>
      </w:r>
      <w:r w:rsidRPr="002446B0">
        <w:rPr>
          <w:rStyle w:val="FontStyle42"/>
          <w:rFonts w:ascii="XO Thames" w:hAnsi="XO Thames"/>
          <w:sz w:val="26"/>
          <w:szCs w:val="26"/>
        </w:rPr>
        <w:t xml:space="preserve">разделом </w:t>
      </w:r>
      <w:r w:rsidR="00B722B3" w:rsidRPr="002446B0">
        <w:rPr>
          <w:rStyle w:val="FontStyle42"/>
          <w:rFonts w:ascii="XO Thames" w:hAnsi="XO Thames"/>
          <w:sz w:val="26"/>
          <w:szCs w:val="26"/>
        </w:rPr>
        <w:t>8</w:t>
      </w:r>
      <w:r w:rsidRPr="002446B0">
        <w:rPr>
          <w:rStyle w:val="FontStyle42"/>
          <w:rFonts w:ascii="XO Thames" w:hAnsi="XO Thames"/>
          <w:sz w:val="26"/>
          <w:szCs w:val="26"/>
        </w:rPr>
        <w:t xml:space="preserve"> Контракта</w:t>
      </w:r>
      <w:r w:rsidRPr="002446B0">
        <w:rPr>
          <w:rFonts w:ascii="XO Thames" w:hAnsi="XO Thames"/>
          <w:sz w:val="26"/>
          <w:szCs w:val="26"/>
          <w:lang w:eastAsia="ru-RU"/>
        </w:rPr>
        <w:t>.</w:t>
      </w:r>
    </w:p>
    <w:p w:rsidR="008428A8" w:rsidRDefault="008428A8">
      <w:pPr>
        <w:pStyle w:val="1f0"/>
        <w:tabs>
          <w:tab w:val="left" w:pos="0"/>
          <w:tab w:val="left" w:pos="1134"/>
        </w:tabs>
        <w:spacing w:line="240" w:lineRule="auto"/>
        <w:ind w:right="-71" w:firstLine="709"/>
        <w:rPr>
          <w:rFonts w:ascii="XO Thames" w:hAnsi="XO Thames"/>
          <w:sz w:val="26"/>
          <w:szCs w:val="26"/>
          <w:lang w:eastAsia="ru-RU"/>
        </w:rPr>
      </w:pPr>
      <w:r w:rsidRPr="002446B0">
        <w:rPr>
          <w:rFonts w:ascii="XO Thames" w:hAnsi="XO Thames"/>
          <w:sz w:val="26"/>
          <w:szCs w:val="26"/>
          <w:lang w:eastAsia="ru-RU"/>
        </w:rPr>
        <w:t xml:space="preserve">3.7. </w:t>
      </w:r>
      <w:proofErr w:type="gramStart"/>
      <w:r w:rsidRPr="002446B0">
        <w:rPr>
          <w:rFonts w:ascii="XO Thames" w:hAnsi="XO Thames"/>
          <w:sz w:val="26"/>
          <w:szCs w:val="26"/>
          <w:lang w:eastAsia="ru-RU"/>
        </w:rPr>
        <w:t>В случае заключения Государственным заказчиком Контракта</w:t>
      </w:r>
      <w:r w:rsidR="007D5868" w:rsidRPr="002446B0">
        <w:rPr>
          <w:rFonts w:ascii="XO Thames" w:hAnsi="XO Thames"/>
          <w:sz w:val="26"/>
          <w:szCs w:val="26"/>
          <w:lang w:eastAsia="ru-RU"/>
        </w:rPr>
        <w:br/>
      </w:r>
      <w:r w:rsidRPr="002446B0">
        <w:rPr>
          <w:rFonts w:ascii="XO Thames" w:hAnsi="XO Thames"/>
          <w:sz w:val="26"/>
          <w:szCs w:val="26"/>
          <w:lang w:eastAsia="ru-RU"/>
        </w:rPr>
        <w:t>с юридическим лицом или физическим лицом, в том числе зарегистрированного</w:t>
      </w:r>
      <w:r w:rsidR="007D5868" w:rsidRPr="002446B0">
        <w:rPr>
          <w:rFonts w:ascii="XO Thames" w:hAnsi="XO Thames"/>
          <w:sz w:val="26"/>
          <w:szCs w:val="26"/>
          <w:lang w:eastAsia="ru-RU"/>
        </w:rPr>
        <w:br/>
      </w:r>
      <w:r w:rsidRPr="002446B0">
        <w:rPr>
          <w:rFonts w:ascii="XO Thames" w:hAnsi="XO Thames"/>
          <w:sz w:val="26"/>
          <w:szCs w:val="26"/>
          <w:lang w:eastAsia="ru-RU"/>
        </w:rPr>
        <w:t>в качестве индивидуального предпринимателя то сумма контракта уменьшается</w:t>
      </w:r>
      <w:r w:rsidR="007D5868" w:rsidRPr="002446B0">
        <w:rPr>
          <w:rFonts w:ascii="XO Thames" w:hAnsi="XO Thames"/>
          <w:sz w:val="26"/>
          <w:szCs w:val="26"/>
          <w:lang w:eastAsia="ru-RU"/>
        </w:rPr>
        <w:br/>
      </w:r>
      <w:r w:rsidRPr="002446B0">
        <w:rPr>
          <w:rFonts w:ascii="XO Thames" w:hAnsi="XO Thames"/>
          <w:sz w:val="26"/>
          <w:szCs w:val="26"/>
          <w:lang w:eastAsia="ru-RU"/>
        </w:rPr>
        <w:t>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2446B0">
        <w:rPr>
          <w:rFonts w:ascii="XO Thames" w:hAnsi="XO Thames"/>
          <w:sz w:val="26"/>
          <w:szCs w:val="26"/>
          <w:lang w:eastAsia="ru-RU"/>
        </w:rPr>
        <w:t>, сборы и иные обязательные платежи подлежат уплате в бюджеты бюджетной системы Российской Федерации Государственным заказчиком.</w:t>
      </w:r>
    </w:p>
    <w:p w:rsidR="003C629C" w:rsidRPr="002446B0" w:rsidRDefault="003C629C">
      <w:pPr>
        <w:pStyle w:val="1f0"/>
        <w:tabs>
          <w:tab w:val="left" w:pos="0"/>
          <w:tab w:val="left" w:pos="1134"/>
        </w:tabs>
        <w:spacing w:line="240" w:lineRule="auto"/>
        <w:ind w:right="-71" w:firstLine="709"/>
        <w:rPr>
          <w:rFonts w:ascii="XO Thames" w:hAnsi="XO Thames"/>
          <w:sz w:val="26"/>
          <w:szCs w:val="26"/>
        </w:rPr>
      </w:pPr>
      <w:r>
        <w:rPr>
          <w:rFonts w:ascii="XO Thames" w:hAnsi="XO Thames"/>
          <w:sz w:val="26"/>
          <w:szCs w:val="26"/>
          <w:lang w:eastAsia="ru-RU"/>
        </w:rPr>
        <w:t xml:space="preserve">3.8. Государственный заказчик имеет право произвести удержание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w:t>
      </w:r>
      <w:r>
        <w:rPr>
          <w:rFonts w:ascii="XO Thames" w:hAnsi="XO Thames"/>
          <w:sz w:val="26"/>
          <w:szCs w:val="26"/>
          <w:lang w:eastAsia="ru-RU"/>
        </w:rPr>
        <w:lastRenderedPageBreak/>
        <w:t>системе в сфере закупок товаров, работ для государственных и муниципальных нужд», из суммы, подлежащей оплате поставщику (подрядчику, исполнителю).</w:t>
      </w:r>
    </w:p>
    <w:p w:rsidR="003C629C" w:rsidRDefault="003C629C">
      <w:pPr>
        <w:pStyle w:val="ConsPlusNormal0"/>
        <w:ind w:firstLine="0"/>
        <w:jc w:val="center"/>
        <w:rPr>
          <w:rFonts w:ascii="XO Thames" w:hAnsi="XO Thames" w:cs="Times New Roman"/>
          <w:b/>
          <w:color w:val="000000"/>
          <w:sz w:val="26"/>
          <w:szCs w:val="26"/>
        </w:rPr>
      </w:pPr>
    </w:p>
    <w:p w:rsidR="008428A8" w:rsidRPr="002446B0" w:rsidRDefault="003C629C">
      <w:pPr>
        <w:pStyle w:val="ConsPlusNormal0"/>
        <w:ind w:firstLine="0"/>
        <w:jc w:val="center"/>
        <w:rPr>
          <w:rFonts w:ascii="XO Thames" w:hAnsi="XO Thames" w:cs="Times New Roman"/>
          <w:sz w:val="26"/>
          <w:szCs w:val="26"/>
        </w:rPr>
      </w:pPr>
      <w:r>
        <w:rPr>
          <w:rFonts w:ascii="XO Thames" w:hAnsi="XO Thames" w:cs="Times New Roman"/>
          <w:b/>
          <w:color w:val="000000"/>
          <w:sz w:val="26"/>
          <w:szCs w:val="26"/>
        </w:rPr>
        <w:t>4</w:t>
      </w:r>
      <w:r w:rsidR="008428A8" w:rsidRPr="002446B0">
        <w:rPr>
          <w:rFonts w:ascii="XO Thames" w:hAnsi="XO Thames" w:cs="Times New Roman"/>
          <w:b/>
          <w:color w:val="000000"/>
          <w:sz w:val="26"/>
          <w:szCs w:val="26"/>
        </w:rPr>
        <w:t>. Ответственность Сторон</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 xml:space="preserve">.1. </w:t>
      </w:r>
      <w:proofErr w:type="gramStart"/>
      <w:r w:rsidR="000B16B2" w:rsidRPr="002446B0">
        <w:rPr>
          <w:rFonts w:ascii="XO Thames" w:hAnsi="XO Thames"/>
          <w:sz w:val="26"/>
          <w:szCs w:val="26"/>
        </w:rPr>
        <w:t>За неисполнение или ненадлежащее исполнение обязательств</w:t>
      </w:r>
      <w:r w:rsidR="00275D18" w:rsidRPr="002446B0">
        <w:rPr>
          <w:rFonts w:ascii="XO Thames" w:hAnsi="XO Thames"/>
          <w:sz w:val="26"/>
          <w:szCs w:val="26"/>
        </w:rPr>
        <w:br/>
      </w:r>
      <w:r w:rsidR="000B16B2" w:rsidRPr="002446B0">
        <w:rPr>
          <w:rFonts w:ascii="XO Thames" w:hAnsi="XO Thames"/>
          <w:sz w:val="26"/>
          <w:szCs w:val="26"/>
        </w:rPr>
        <w:t>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000B16B2" w:rsidRPr="002446B0">
        <w:rPr>
          <w:rFonts w:ascii="XO Thames" w:hAnsi="XO Thames"/>
          <w:sz w:val="26"/>
          <w:szCs w:val="26"/>
        </w:rPr>
        <w:t xml:space="preserve"> </w:t>
      </w:r>
      <w:proofErr w:type="gramStart"/>
      <w:r w:rsidR="000B16B2" w:rsidRPr="002446B0">
        <w:rPr>
          <w:rFonts w:ascii="XO Thames" w:hAnsi="XO Thames"/>
          <w:sz w:val="26"/>
          <w:szCs w:val="26"/>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roofErr w:type="gramEnd"/>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B16B2" w:rsidRPr="002446B0" w:rsidRDefault="000B16B2" w:rsidP="000B16B2">
      <w:pPr>
        <w:ind w:firstLine="709"/>
        <w:jc w:val="both"/>
        <w:rPr>
          <w:rFonts w:ascii="XO Thames" w:hAnsi="XO Thames"/>
          <w:sz w:val="26"/>
          <w:szCs w:val="26"/>
        </w:rPr>
      </w:pPr>
      <w:r w:rsidRPr="002446B0">
        <w:rPr>
          <w:rFonts w:ascii="XO Thames"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2446B0">
        <w:rPr>
          <w:rFonts w:ascii="XO Thames" w:hAnsi="XO Thames"/>
          <w:b/>
          <w:sz w:val="26"/>
          <w:szCs w:val="26"/>
        </w:rPr>
        <w:t>в размере одной трехсотой действующей на дату уплаты пеней ключевой ставки</w:t>
      </w:r>
      <w:r w:rsidRPr="002446B0">
        <w:rPr>
          <w:rFonts w:ascii="XO Thames" w:hAnsi="XO Thames"/>
          <w:sz w:val="26"/>
          <w:szCs w:val="26"/>
        </w:rPr>
        <w:t xml:space="preserve"> Центрального банка Российской Федерации от не уплаченной в срок суммы. </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0B16B2" w:rsidRPr="002446B0" w:rsidRDefault="000B16B2" w:rsidP="000B16B2">
      <w:pPr>
        <w:ind w:firstLine="709"/>
        <w:jc w:val="both"/>
        <w:rPr>
          <w:rFonts w:ascii="XO Thames" w:hAnsi="XO Thames"/>
          <w:b/>
          <w:sz w:val="26"/>
          <w:szCs w:val="26"/>
        </w:rPr>
      </w:pPr>
      <w:r w:rsidRPr="002446B0">
        <w:rPr>
          <w:rFonts w:ascii="XO Thames" w:hAnsi="XO Thames"/>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2446B0">
        <w:rPr>
          <w:rFonts w:ascii="XO Thames" w:hAnsi="XO Thames"/>
          <w:b/>
          <w:sz w:val="26"/>
          <w:szCs w:val="26"/>
        </w:rPr>
        <w:t>1000 рублей.</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 xml:space="preserve">.6. </w:t>
      </w:r>
      <w:proofErr w:type="gramStart"/>
      <w:r w:rsidR="000B16B2" w:rsidRPr="002446B0">
        <w:rPr>
          <w:rFonts w:ascii="XO Thames" w:hAnsi="XO Thames"/>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0B16B2" w:rsidRPr="002446B0">
        <w:rPr>
          <w:rFonts w:ascii="XO Thames" w:hAnsi="XO Thames"/>
          <w:b/>
          <w:sz w:val="26"/>
          <w:szCs w:val="26"/>
        </w:rPr>
        <w:t>в размере одной трехсотой</w:t>
      </w:r>
      <w:r w:rsidR="000B16B2" w:rsidRPr="002446B0">
        <w:rPr>
          <w:rFonts w:ascii="XO Thames" w:hAnsi="XO Thames"/>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0B16B2" w:rsidRPr="002446B0" w:rsidRDefault="003C629C" w:rsidP="000B16B2">
      <w:pPr>
        <w:ind w:firstLine="709"/>
        <w:jc w:val="both"/>
        <w:rPr>
          <w:rFonts w:ascii="XO Thames" w:hAnsi="XO Thames"/>
          <w:sz w:val="26"/>
          <w:szCs w:val="26"/>
        </w:rPr>
      </w:pPr>
      <w:r>
        <w:rPr>
          <w:rFonts w:ascii="XO Thames" w:hAnsi="XO Thames"/>
          <w:sz w:val="26"/>
          <w:szCs w:val="26"/>
        </w:rPr>
        <w:lastRenderedPageBreak/>
        <w:t>4</w:t>
      </w:r>
      <w:r w:rsidR="000B16B2" w:rsidRPr="002446B0">
        <w:rPr>
          <w:rFonts w:ascii="XO Thames" w:hAnsi="XO Thames"/>
          <w:sz w:val="26"/>
          <w:szCs w:val="26"/>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275D18" w:rsidRPr="002446B0">
        <w:rPr>
          <w:rFonts w:ascii="XO Thames" w:hAnsi="XO Thames"/>
          <w:sz w:val="26"/>
          <w:szCs w:val="26"/>
        </w:rPr>
        <w:br/>
      </w:r>
      <w:r w:rsidR="000B16B2" w:rsidRPr="002446B0">
        <w:rPr>
          <w:rFonts w:ascii="XO Thames" w:hAnsi="XO Thames"/>
          <w:b/>
          <w:sz w:val="26"/>
          <w:szCs w:val="26"/>
        </w:rPr>
        <w:t>10 процентов цены контракта</w:t>
      </w:r>
      <w:r w:rsidR="000B16B2" w:rsidRPr="002446B0">
        <w:rPr>
          <w:rFonts w:ascii="XO Thames" w:hAnsi="XO Thames"/>
          <w:sz w:val="26"/>
          <w:szCs w:val="26"/>
        </w:rPr>
        <w:t>.</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B16B2" w:rsidRPr="002446B0"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w:t>
      </w:r>
      <w:r w:rsidR="00275D18" w:rsidRPr="002446B0">
        <w:rPr>
          <w:rFonts w:ascii="XO Thames" w:hAnsi="XO Thames"/>
          <w:sz w:val="26"/>
          <w:szCs w:val="26"/>
        </w:rPr>
        <w:t>ледствие непреодолимой силы или</w:t>
      </w:r>
      <w:r w:rsidR="00275D18" w:rsidRPr="002446B0">
        <w:rPr>
          <w:rFonts w:ascii="XO Thames" w:hAnsi="XO Thames"/>
          <w:sz w:val="26"/>
          <w:szCs w:val="26"/>
        </w:rPr>
        <w:br/>
      </w:r>
      <w:r w:rsidR="000B16B2" w:rsidRPr="002446B0">
        <w:rPr>
          <w:rFonts w:ascii="XO Thames" w:hAnsi="XO Thames"/>
          <w:sz w:val="26"/>
          <w:szCs w:val="26"/>
        </w:rPr>
        <w:t>по вине другой стороны.</w:t>
      </w:r>
    </w:p>
    <w:p w:rsidR="000B16B2" w:rsidRDefault="003C629C" w:rsidP="000B16B2">
      <w:pPr>
        <w:ind w:firstLine="709"/>
        <w:jc w:val="both"/>
        <w:rPr>
          <w:rFonts w:ascii="XO Thames" w:hAnsi="XO Thames"/>
          <w:sz w:val="26"/>
          <w:szCs w:val="26"/>
        </w:rPr>
      </w:pPr>
      <w:r>
        <w:rPr>
          <w:rFonts w:ascii="XO Thames" w:hAnsi="XO Thames"/>
          <w:sz w:val="26"/>
          <w:szCs w:val="26"/>
        </w:rPr>
        <w:t>4</w:t>
      </w:r>
      <w:r w:rsidR="000B16B2" w:rsidRPr="002446B0">
        <w:rPr>
          <w:rFonts w:ascii="XO Thames" w:hAnsi="XO Thames"/>
          <w:sz w:val="26"/>
          <w:szCs w:val="26"/>
        </w:rPr>
        <w:t>.10. Вред, причиненный третьим лицам по вине Исполнителя при исполнении обязательств по Контракту, возмещается за его счет.</w:t>
      </w:r>
    </w:p>
    <w:p w:rsidR="003C629C" w:rsidRPr="002446B0" w:rsidRDefault="003C629C" w:rsidP="000B16B2">
      <w:pPr>
        <w:ind w:firstLine="709"/>
        <w:jc w:val="both"/>
        <w:rPr>
          <w:rFonts w:ascii="XO Thames" w:hAnsi="XO Thames"/>
          <w:sz w:val="26"/>
          <w:szCs w:val="26"/>
        </w:rPr>
      </w:pPr>
      <w:r>
        <w:rPr>
          <w:rFonts w:ascii="XO Thames" w:hAnsi="XO Thames"/>
          <w:sz w:val="26"/>
          <w:szCs w:val="26"/>
        </w:rPr>
        <w:t xml:space="preserve">4.11. </w:t>
      </w:r>
      <w:proofErr w:type="gramStart"/>
      <w:r>
        <w:rPr>
          <w:rFonts w:ascii="XO Thames" w:hAnsi="XO Thames"/>
          <w:sz w:val="26"/>
          <w:szCs w:val="26"/>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действующим законодательством Российской Федерации предусмотрена административная и уголовная ответственность.</w:t>
      </w:r>
      <w:proofErr w:type="gramEnd"/>
    </w:p>
    <w:p w:rsidR="008428A8" w:rsidRPr="002446B0" w:rsidRDefault="008428A8">
      <w:pPr>
        <w:ind w:firstLine="709"/>
        <w:jc w:val="both"/>
        <w:rPr>
          <w:rFonts w:ascii="XO Thames" w:hAnsi="XO Thames"/>
          <w:sz w:val="26"/>
          <w:szCs w:val="26"/>
        </w:rPr>
      </w:pPr>
    </w:p>
    <w:p w:rsidR="008428A8" w:rsidRPr="002446B0" w:rsidRDefault="003C629C">
      <w:pPr>
        <w:pStyle w:val="aff4"/>
        <w:jc w:val="center"/>
        <w:rPr>
          <w:rFonts w:ascii="XO Thames" w:hAnsi="XO Thames" w:cs="Times New Roman"/>
          <w:sz w:val="26"/>
          <w:szCs w:val="26"/>
        </w:rPr>
      </w:pPr>
      <w:r>
        <w:rPr>
          <w:rFonts w:ascii="XO Thames" w:hAnsi="XO Thames" w:cs="Times New Roman"/>
          <w:b/>
          <w:sz w:val="26"/>
          <w:szCs w:val="26"/>
        </w:rPr>
        <w:t>5</w:t>
      </w:r>
      <w:r w:rsidR="008428A8" w:rsidRPr="002446B0">
        <w:rPr>
          <w:rFonts w:ascii="XO Thames" w:hAnsi="XO Thames" w:cs="Times New Roman"/>
          <w:b/>
          <w:sz w:val="26"/>
          <w:szCs w:val="26"/>
        </w:rPr>
        <w:t>. Форс-мажорные обстоятельства</w:t>
      </w:r>
    </w:p>
    <w:p w:rsidR="008428A8" w:rsidRPr="002446B0" w:rsidRDefault="003C629C" w:rsidP="003C629C">
      <w:pPr>
        <w:pStyle w:val="aff4"/>
        <w:tabs>
          <w:tab w:val="left" w:pos="0"/>
        </w:tabs>
        <w:ind w:firstLine="709"/>
        <w:jc w:val="both"/>
        <w:rPr>
          <w:rFonts w:ascii="XO Thames" w:hAnsi="XO Thames" w:cs="Times New Roman"/>
          <w:sz w:val="26"/>
          <w:szCs w:val="26"/>
        </w:rPr>
      </w:pPr>
      <w:r>
        <w:rPr>
          <w:rStyle w:val="FontStyle42"/>
          <w:rFonts w:ascii="XO Thames" w:hAnsi="XO Thames"/>
          <w:sz w:val="26"/>
          <w:szCs w:val="26"/>
        </w:rPr>
        <w:t>5.1.</w:t>
      </w:r>
      <w:r w:rsidR="008428A8" w:rsidRPr="002446B0">
        <w:rPr>
          <w:rStyle w:val="FontStyle42"/>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с предметом Контракта и влияющие на возможность исполнения Сторонами своих обязательств по Контракту.</w:t>
      </w:r>
    </w:p>
    <w:p w:rsidR="008428A8" w:rsidRPr="002446B0" w:rsidRDefault="008428A8" w:rsidP="003C629C">
      <w:pPr>
        <w:pStyle w:val="aff4"/>
        <w:tabs>
          <w:tab w:val="left" w:pos="1134"/>
        </w:tabs>
        <w:ind w:firstLine="709"/>
        <w:jc w:val="both"/>
        <w:rPr>
          <w:rFonts w:ascii="XO Thames" w:hAnsi="XO Thames" w:cs="Times New Roman"/>
          <w:sz w:val="26"/>
          <w:szCs w:val="26"/>
        </w:rPr>
      </w:pPr>
      <w:r w:rsidRPr="002446B0">
        <w:rPr>
          <w:rStyle w:val="FontStyle42"/>
          <w:rFonts w:ascii="XO Thames" w:hAnsi="XO Thames"/>
          <w:sz w:val="26"/>
          <w:szCs w:val="26"/>
        </w:rPr>
        <w:t>Указанные события должны носить чрезвычайный, непредвиденный</w:t>
      </w:r>
      <w:r w:rsidR="00307BF7" w:rsidRPr="002446B0">
        <w:rPr>
          <w:rStyle w:val="FontStyle42"/>
          <w:rFonts w:ascii="XO Thames" w:hAnsi="XO Thames"/>
          <w:sz w:val="26"/>
          <w:szCs w:val="26"/>
        </w:rPr>
        <w:br/>
      </w:r>
      <w:r w:rsidRPr="002446B0">
        <w:rPr>
          <w:rStyle w:val="FontStyle42"/>
          <w:rFonts w:ascii="XO Thames" w:hAnsi="XO Thames"/>
          <w:sz w:val="26"/>
          <w:szCs w:val="26"/>
        </w:rPr>
        <w:t>и непредотвратимый характер, возникнуть после заключения Контракта</w:t>
      </w:r>
      <w:r w:rsidR="00307BF7" w:rsidRPr="002446B0">
        <w:rPr>
          <w:rStyle w:val="FontStyle42"/>
          <w:rFonts w:ascii="XO Thames" w:hAnsi="XO Thames"/>
          <w:sz w:val="26"/>
          <w:szCs w:val="26"/>
        </w:rPr>
        <w:br/>
      </w:r>
      <w:r w:rsidRPr="002446B0">
        <w:rPr>
          <w:rStyle w:val="FontStyle42"/>
          <w:rFonts w:ascii="XO Thames" w:hAnsi="XO Thames"/>
          <w:sz w:val="26"/>
          <w:szCs w:val="26"/>
        </w:rPr>
        <w:t>и не зависеть от воли Сторон.</w:t>
      </w:r>
    </w:p>
    <w:p w:rsidR="00BA7B37" w:rsidRPr="002446B0" w:rsidRDefault="003C629C" w:rsidP="003C629C">
      <w:pPr>
        <w:pStyle w:val="aff4"/>
        <w:tabs>
          <w:tab w:val="left" w:pos="1134"/>
        </w:tabs>
        <w:ind w:firstLine="709"/>
        <w:jc w:val="both"/>
        <w:rPr>
          <w:rStyle w:val="FontStyle42"/>
          <w:rFonts w:ascii="XO Thames" w:hAnsi="XO Thames"/>
          <w:sz w:val="26"/>
          <w:szCs w:val="26"/>
        </w:rPr>
      </w:pPr>
      <w:r>
        <w:rPr>
          <w:rStyle w:val="FontStyle42"/>
          <w:rFonts w:ascii="XO Thames" w:hAnsi="XO Thames"/>
          <w:sz w:val="26"/>
          <w:szCs w:val="26"/>
        </w:rPr>
        <w:t>5.2.</w:t>
      </w:r>
      <w:r w:rsidR="008428A8" w:rsidRPr="002446B0">
        <w:rPr>
          <w:rStyle w:val="FontStyle42"/>
          <w:rFonts w:ascii="XO Thames" w:hAnsi="XO Thames"/>
          <w:sz w:val="26"/>
          <w:szCs w:val="26"/>
        </w:rPr>
        <w:t>При наступлении обстоятельств непреодолимой силы Сторона должна</w:t>
      </w:r>
      <w:r w:rsidR="00020504" w:rsidRPr="002446B0">
        <w:rPr>
          <w:rStyle w:val="FontStyle42"/>
          <w:rFonts w:ascii="XO Thames" w:hAnsi="XO Thames"/>
          <w:sz w:val="26"/>
          <w:szCs w:val="26"/>
        </w:rPr>
        <w:t xml:space="preserve"> </w:t>
      </w:r>
      <w:r w:rsidR="008428A8" w:rsidRPr="002446B0">
        <w:rPr>
          <w:rStyle w:val="FontStyle42"/>
          <w:rFonts w:ascii="XO Thames" w:hAnsi="XO Thames"/>
          <w:sz w:val="26"/>
          <w:szCs w:val="26"/>
        </w:rPr>
        <w:t>без промедления, но не позднее 3 (трех) календарных дней, известить о них другую Сторону в письменной форме. В извещении должны быть сообщены данные</w:t>
      </w:r>
      <w:r w:rsidR="00307BF7" w:rsidRPr="002446B0">
        <w:rPr>
          <w:rStyle w:val="FontStyle42"/>
          <w:rFonts w:ascii="XO Thames" w:hAnsi="XO Thames"/>
          <w:sz w:val="26"/>
          <w:szCs w:val="26"/>
        </w:rPr>
        <w:br/>
      </w:r>
      <w:r w:rsidR="008428A8" w:rsidRPr="002446B0">
        <w:rPr>
          <w:rStyle w:val="FontStyle42"/>
          <w:rFonts w:ascii="XO Thames" w:hAnsi="XO Thames"/>
          <w:sz w:val="26"/>
          <w:szCs w:val="26"/>
        </w:rPr>
        <w:t>о характере обстоятельств, а также по возможности оценка их влияния</w:t>
      </w:r>
      <w:r w:rsidR="00307BF7" w:rsidRPr="002446B0">
        <w:rPr>
          <w:rStyle w:val="FontStyle42"/>
          <w:rFonts w:ascii="XO Thames" w:hAnsi="XO Thames"/>
          <w:sz w:val="26"/>
          <w:szCs w:val="26"/>
        </w:rPr>
        <w:br/>
      </w:r>
      <w:r w:rsidR="008428A8" w:rsidRPr="002446B0">
        <w:rPr>
          <w:rStyle w:val="FontStyle42"/>
          <w:rFonts w:ascii="XO Thames" w:hAnsi="XO Thames"/>
          <w:sz w:val="26"/>
          <w:szCs w:val="26"/>
        </w:rPr>
        <w:t>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w:t>
      </w:r>
      <w:r w:rsidR="00020504" w:rsidRPr="002446B0">
        <w:rPr>
          <w:rStyle w:val="FontStyle42"/>
          <w:rFonts w:ascii="XO Thames" w:hAnsi="XO Thames"/>
          <w:sz w:val="26"/>
          <w:szCs w:val="26"/>
        </w:rPr>
        <w:t xml:space="preserve"> </w:t>
      </w:r>
      <w:r w:rsidR="008428A8" w:rsidRPr="002446B0">
        <w:rPr>
          <w:rStyle w:val="FontStyle42"/>
          <w:rFonts w:ascii="XO Thames" w:hAnsi="XO Thames"/>
          <w:sz w:val="26"/>
          <w:szCs w:val="26"/>
        </w:rPr>
        <w:t>или несвоевременным извещением.</w:t>
      </w:r>
    </w:p>
    <w:p w:rsidR="00BA7B37" w:rsidRPr="002446B0" w:rsidRDefault="003C629C" w:rsidP="00FB41F5">
      <w:pPr>
        <w:pStyle w:val="aff4"/>
        <w:tabs>
          <w:tab w:val="left" w:pos="1134"/>
        </w:tabs>
        <w:jc w:val="both"/>
        <w:rPr>
          <w:rStyle w:val="FontStyle42"/>
          <w:rFonts w:ascii="XO Thames" w:hAnsi="XO Thames"/>
          <w:sz w:val="26"/>
          <w:szCs w:val="26"/>
        </w:rPr>
      </w:pPr>
      <w:r>
        <w:rPr>
          <w:rStyle w:val="FontStyle42"/>
          <w:rFonts w:ascii="XO Thames" w:hAnsi="XO Thames"/>
          <w:sz w:val="26"/>
          <w:szCs w:val="26"/>
        </w:rPr>
        <w:t xml:space="preserve">             5.3</w:t>
      </w:r>
      <w:r w:rsidR="00FB41F5" w:rsidRPr="002446B0">
        <w:rPr>
          <w:rStyle w:val="FontStyle42"/>
          <w:rFonts w:ascii="XO Thames" w:hAnsi="XO Thames"/>
          <w:sz w:val="26"/>
          <w:szCs w:val="26"/>
        </w:rPr>
        <w:t>.</w:t>
      </w:r>
      <w:r w:rsidR="008428A8" w:rsidRPr="002446B0">
        <w:rPr>
          <w:rStyle w:val="FontStyle42"/>
          <w:rFonts w:ascii="XO Thames" w:hAnsi="XO Thames"/>
          <w:sz w:val="26"/>
          <w:szCs w:val="26"/>
        </w:rPr>
        <w:t xml:space="preserve"> По прекращении обстоятельств непреодолимой силы Сторона должна</w:t>
      </w:r>
      <w:r w:rsidR="00020504" w:rsidRPr="002446B0">
        <w:rPr>
          <w:rStyle w:val="FontStyle42"/>
          <w:rFonts w:ascii="XO Thames" w:hAnsi="XO Thames"/>
          <w:sz w:val="26"/>
          <w:szCs w:val="26"/>
        </w:rPr>
        <w:t xml:space="preserve"> </w:t>
      </w:r>
      <w:r w:rsidR="008428A8" w:rsidRPr="002446B0">
        <w:rPr>
          <w:rStyle w:val="FontStyle42"/>
          <w:rFonts w:ascii="XO Thames" w:hAnsi="XO Thames"/>
          <w:sz w:val="26"/>
          <w:szCs w:val="26"/>
        </w:rPr>
        <w:t>без промедления, но не позднее 3 (Трех) дней, известить об этом другую Сторону</w:t>
      </w:r>
      <w:r w:rsidR="00307BF7" w:rsidRPr="002446B0">
        <w:rPr>
          <w:rStyle w:val="FontStyle42"/>
          <w:rFonts w:ascii="XO Thames" w:hAnsi="XO Thames"/>
          <w:sz w:val="26"/>
          <w:szCs w:val="26"/>
        </w:rPr>
        <w:br/>
      </w:r>
      <w:r w:rsidR="008428A8" w:rsidRPr="002446B0">
        <w:rPr>
          <w:rStyle w:val="FontStyle42"/>
          <w:rFonts w:ascii="XO Thames" w:hAnsi="XO Thames"/>
          <w:sz w:val="26"/>
          <w:szCs w:val="26"/>
        </w:rPr>
        <w:t xml:space="preserve">в письменной форме. В извещении должен быть указан срок, в который предполагается исполнить обязательства по Контракту. </w:t>
      </w:r>
    </w:p>
    <w:p w:rsidR="00BA7B37" w:rsidRPr="002446B0" w:rsidRDefault="003C629C" w:rsidP="00FB41F5">
      <w:pPr>
        <w:pStyle w:val="aff4"/>
        <w:tabs>
          <w:tab w:val="left" w:pos="1134"/>
        </w:tabs>
        <w:jc w:val="both"/>
        <w:rPr>
          <w:rStyle w:val="FontStyle42"/>
          <w:rFonts w:ascii="XO Thames" w:hAnsi="XO Thames"/>
          <w:sz w:val="26"/>
          <w:szCs w:val="26"/>
        </w:rPr>
      </w:pPr>
      <w:r>
        <w:rPr>
          <w:rStyle w:val="FontStyle42"/>
          <w:rFonts w:ascii="XO Thames" w:hAnsi="XO Thames"/>
          <w:sz w:val="26"/>
          <w:szCs w:val="26"/>
        </w:rPr>
        <w:t xml:space="preserve">             5</w:t>
      </w:r>
      <w:r w:rsidR="00FB41F5" w:rsidRPr="002446B0">
        <w:rPr>
          <w:rStyle w:val="FontStyle42"/>
          <w:rFonts w:ascii="XO Thames" w:hAnsi="XO Thames"/>
          <w:sz w:val="26"/>
          <w:szCs w:val="26"/>
        </w:rPr>
        <w:t>.4.</w:t>
      </w:r>
      <w:r w:rsidR="008428A8" w:rsidRPr="002446B0">
        <w:rPr>
          <w:rStyle w:val="FontStyle42"/>
          <w:rFonts w:ascii="XO Thames" w:hAnsi="XO Thames"/>
          <w:sz w:val="26"/>
          <w:szCs w:val="26"/>
        </w:rPr>
        <w:t xml:space="preserve"> Сторона должна в течение 10 (Десяти)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w:t>
      </w:r>
      <w:r w:rsidR="00307BF7" w:rsidRPr="002446B0">
        <w:rPr>
          <w:rStyle w:val="FontStyle42"/>
          <w:rFonts w:ascii="XO Thames" w:hAnsi="XO Thames"/>
          <w:sz w:val="26"/>
          <w:szCs w:val="26"/>
        </w:rPr>
        <w:br/>
      </w:r>
      <w:r w:rsidR="008428A8" w:rsidRPr="002446B0">
        <w:rPr>
          <w:rStyle w:val="FontStyle42"/>
          <w:rFonts w:ascii="XO Thames" w:hAnsi="XO Thames"/>
          <w:sz w:val="26"/>
          <w:szCs w:val="26"/>
        </w:rPr>
        <w:t>о наличии и продолжительности данных обстоятельств.</w:t>
      </w:r>
    </w:p>
    <w:p w:rsidR="00BA7B37" w:rsidRPr="002446B0" w:rsidRDefault="004E4A59" w:rsidP="00FB41F5">
      <w:pPr>
        <w:pStyle w:val="aff4"/>
        <w:tabs>
          <w:tab w:val="left" w:pos="1134"/>
        </w:tabs>
        <w:jc w:val="both"/>
        <w:rPr>
          <w:rStyle w:val="FontStyle42"/>
          <w:rFonts w:ascii="XO Thames" w:hAnsi="XO Thames"/>
          <w:sz w:val="26"/>
          <w:szCs w:val="26"/>
        </w:rPr>
      </w:pPr>
      <w:r>
        <w:rPr>
          <w:rStyle w:val="FontStyle42"/>
          <w:rFonts w:ascii="XO Thames" w:hAnsi="XO Thames"/>
          <w:sz w:val="26"/>
          <w:szCs w:val="26"/>
        </w:rPr>
        <w:lastRenderedPageBreak/>
        <w:t xml:space="preserve">            5</w:t>
      </w:r>
      <w:r w:rsidR="00FB41F5" w:rsidRPr="002446B0">
        <w:rPr>
          <w:rStyle w:val="FontStyle42"/>
          <w:rFonts w:ascii="XO Thames" w:hAnsi="XO Thames"/>
          <w:sz w:val="26"/>
          <w:szCs w:val="26"/>
        </w:rPr>
        <w:t>.5.</w:t>
      </w:r>
      <w:r w:rsidR="008428A8" w:rsidRPr="002446B0">
        <w:rPr>
          <w:rStyle w:val="FontStyle42"/>
          <w:rFonts w:ascii="XO Thames" w:hAnsi="XO Thames"/>
          <w:sz w:val="26"/>
          <w:szCs w:val="26"/>
        </w:rPr>
        <w:t xml:space="preserve">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8428A8" w:rsidRPr="002446B0" w:rsidRDefault="004E4A59" w:rsidP="00FB41F5">
      <w:pPr>
        <w:pStyle w:val="aff4"/>
        <w:tabs>
          <w:tab w:val="left" w:pos="1134"/>
        </w:tabs>
        <w:jc w:val="both"/>
        <w:rPr>
          <w:rFonts w:ascii="XO Thames" w:hAnsi="XO Thames" w:cs="Times New Roman"/>
          <w:sz w:val="26"/>
          <w:szCs w:val="26"/>
        </w:rPr>
      </w:pPr>
      <w:r>
        <w:rPr>
          <w:rStyle w:val="FontStyle42"/>
          <w:rFonts w:ascii="XO Thames" w:hAnsi="XO Thames"/>
          <w:sz w:val="26"/>
          <w:szCs w:val="26"/>
        </w:rPr>
        <w:t xml:space="preserve">             5</w:t>
      </w:r>
      <w:r w:rsidR="00FB41F5" w:rsidRPr="002446B0">
        <w:rPr>
          <w:rStyle w:val="FontStyle42"/>
          <w:rFonts w:ascii="XO Thames" w:hAnsi="XO Thames"/>
          <w:sz w:val="26"/>
          <w:szCs w:val="26"/>
        </w:rPr>
        <w:t>.6.</w:t>
      </w:r>
      <w:r w:rsidR="008428A8" w:rsidRPr="002446B0">
        <w:rPr>
          <w:rStyle w:val="FontStyle42"/>
          <w:rFonts w:ascii="XO Thames" w:hAnsi="XO Thames"/>
          <w:sz w:val="26"/>
          <w:szCs w:val="26"/>
        </w:rPr>
        <w:t xml:space="preserve">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428A8" w:rsidRPr="002446B0" w:rsidRDefault="008428A8">
      <w:pPr>
        <w:pStyle w:val="aff4"/>
        <w:tabs>
          <w:tab w:val="left" w:pos="1134"/>
        </w:tabs>
        <w:ind w:firstLine="709"/>
        <w:jc w:val="both"/>
        <w:rPr>
          <w:rFonts w:ascii="XO Thames" w:hAnsi="XO Thames" w:cs="Times New Roman"/>
          <w:sz w:val="26"/>
          <w:szCs w:val="26"/>
        </w:rPr>
      </w:pPr>
    </w:p>
    <w:p w:rsidR="008428A8" w:rsidRPr="002446B0" w:rsidRDefault="004E4A59">
      <w:pPr>
        <w:pStyle w:val="aff4"/>
        <w:jc w:val="center"/>
        <w:rPr>
          <w:rFonts w:ascii="XO Thames" w:hAnsi="XO Thames" w:cs="Times New Roman"/>
          <w:sz w:val="26"/>
          <w:szCs w:val="26"/>
        </w:rPr>
      </w:pPr>
      <w:r>
        <w:rPr>
          <w:rFonts w:ascii="XO Thames" w:hAnsi="XO Thames" w:cs="Times New Roman"/>
          <w:b/>
          <w:sz w:val="26"/>
          <w:szCs w:val="26"/>
          <w:lang w:eastAsia="ru-RU"/>
        </w:rPr>
        <w:t>6</w:t>
      </w:r>
      <w:r w:rsidR="008428A8" w:rsidRPr="002446B0">
        <w:rPr>
          <w:rFonts w:ascii="XO Thames" w:hAnsi="XO Thames" w:cs="Times New Roman"/>
          <w:b/>
          <w:sz w:val="26"/>
          <w:szCs w:val="26"/>
          <w:lang w:eastAsia="ru-RU"/>
        </w:rPr>
        <w:t>. Изменение, расторжение Контракта</w:t>
      </w:r>
    </w:p>
    <w:p w:rsidR="008428A8" w:rsidRPr="002446B0" w:rsidRDefault="004E4A59">
      <w:pPr>
        <w:pStyle w:val="aff4"/>
        <w:ind w:firstLine="709"/>
        <w:jc w:val="both"/>
        <w:rPr>
          <w:rFonts w:ascii="XO Thames" w:hAnsi="XO Thames" w:cs="Times New Roman"/>
          <w:sz w:val="26"/>
          <w:szCs w:val="26"/>
        </w:rPr>
      </w:pPr>
      <w:r>
        <w:rPr>
          <w:rFonts w:ascii="XO Thames" w:hAnsi="XO Thames" w:cs="Times New Roman"/>
          <w:sz w:val="26"/>
          <w:szCs w:val="26"/>
        </w:rPr>
        <w:t>6</w:t>
      </w:r>
      <w:r w:rsidR="008428A8" w:rsidRPr="002446B0">
        <w:rPr>
          <w:rFonts w:ascii="XO Thames" w:hAnsi="XO Thames" w:cs="Times New Roman"/>
          <w:sz w:val="26"/>
          <w:szCs w:val="26"/>
        </w:rPr>
        <w:t>.1.</w:t>
      </w:r>
      <w:r w:rsidR="008428A8" w:rsidRPr="002446B0">
        <w:rPr>
          <w:rFonts w:ascii="XO Thames" w:hAnsi="XO Thames" w:cs="Times New Roman"/>
          <w:sz w:val="26"/>
          <w:szCs w:val="26"/>
          <w:lang w:val="en-US"/>
        </w:rPr>
        <w:t> </w:t>
      </w:r>
      <w:r w:rsidR="008428A8" w:rsidRPr="002446B0">
        <w:rPr>
          <w:rFonts w:ascii="XO Thames" w:hAnsi="XO Thames" w:cs="Times New Roman"/>
          <w:sz w:val="26"/>
          <w:szCs w:val="26"/>
        </w:rPr>
        <w:t>Изменение существенных условий Контракта при его исполнении</w:t>
      </w:r>
      <w:r w:rsidR="00307BF7" w:rsidRPr="002446B0">
        <w:rPr>
          <w:rFonts w:ascii="XO Thames" w:hAnsi="XO Thames" w:cs="Times New Roman"/>
          <w:sz w:val="26"/>
          <w:szCs w:val="26"/>
        </w:rPr>
        <w:br/>
      </w:r>
      <w:r w:rsidR="008428A8" w:rsidRPr="002446B0">
        <w:rPr>
          <w:rFonts w:ascii="XO Thames" w:hAnsi="XO Thames" w:cs="Times New Roman"/>
          <w:sz w:val="26"/>
          <w:szCs w:val="26"/>
        </w:rPr>
        <w:t>не допускается, за исключением их изменения по соглашению сторон в следующих случаях:</w:t>
      </w:r>
    </w:p>
    <w:p w:rsidR="008428A8" w:rsidRPr="002446B0" w:rsidRDefault="008428A8">
      <w:pPr>
        <w:pStyle w:val="aff4"/>
        <w:ind w:firstLine="709"/>
        <w:jc w:val="both"/>
        <w:rPr>
          <w:rFonts w:ascii="XO Thames" w:hAnsi="XO Thames" w:cs="Times New Roman"/>
          <w:sz w:val="26"/>
          <w:szCs w:val="26"/>
        </w:rPr>
      </w:pPr>
      <w:r w:rsidRPr="002446B0">
        <w:rPr>
          <w:rFonts w:ascii="XO Thames" w:hAnsi="XO Thames" w:cs="Times New Roman"/>
          <w:sz w:val="26"/>
          <w:szCs w:val="26"/>
        </w:rPr>
        <w:t>а) при снижении цены Контракта без изменения предусмотренных Контрактом объема услуги, качества поставляемого оказываемой услуги</w:t>
      </w:r>
      <w:r w:rsidR="00020504" w:rsidRPr="002446B0">
        <w:rPr>
          <w:rFonts w:ascii="XO Thames" w:hAnsi="XO Thames" w:cs="Times New Roman"/>
          <w:sz w:val="26"/>
          <w:szCs w:val="26"/>
        </w:rPr>
        <w:t xml:space="preserve"> </w:t>
      </w:r>
      <w:r w:rsidRPr="002446B0">
        <w:rPr>
          <w:rFonts w:ascii="XO Thames" w:hAnsi="XO Thames" w:cs="Times New Roman"/>
          <w:sz w:val="26"/>
          <w:szCs w:val="26"/>
        </w:rPr>
        <w:t>и иных условий Контракта;</w:t>
      </w:r>
    </w:p>
    <w:p w:rsidR="008428A8" w:rsidRPr="002446B0" w:rsidRDefault="008428A8">
      <w:pPr>
        <w:pStyle w:val="aff4"/>
        <w:ind w:firstLine="709"/>
        <w:jc w:val="both"/>
        <w:rPr>
          <w:rFonts w:ascii="XO Thames" w:hAnsi="XO Thames" w:cs="Times New Roman"/>
          <w:sz w:val="26"/>
          <w:szCs w:val="26"/>
        </w:rPr>
      </w:pPr>
      <w:r w:rsidRPr="002446B0">
        <w:rPr>
          <w:rFonts w:ascii="XO Thames" w:hAnsi="XO Thames" w:cs="Times New Roman"/>
          <w:sz w:val="26"/>
          <w:szCs w:val="26"/>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428A8" w:rsidRPr="002446B0" w:rsidRDefault="008428A8">
      <w:pPr>
        <w:pStyle w:val="aff4"/>
        <w:ind w:firstLine="709"/>
        <w:jc w:val="both"/>
        <w:rPr>
          <w:rFonts w:ascii="XO Thames" w:hAnsi="XO Thames" w:cs="Times New Roman"/>
          <w:sz w:val="26"/>
          <w:szCs w:val="26"/>
        </w:rPr>
      </w:pPr>
      <w:r w:rsidRPr="002446B0">
        <w:rPr>
          <w:rFonts w:ascii="XO Thames" w:hAnsi="XO Thames" w:cs="Times New Roman"/>
          <w:sz w:val="26"/>
          <w:szCs w:val="26"/>
        </w:rPr>
        <w:t>в)</w:t>
      </w:r>
      <w:r w:rsidR="00020504" w:rsidRPr="002446B0">
        <w:rPr>
          <w:rFonts w:ascii="XO Thames" w:hAnsi="XO Thames" w:cs="Times New Roman"/>
          <w:sz w:val="26"/>
          <w:szCs w:val="26"/>
        </w:rPr>
        <w:t xml:space="preserve"> </w:t>
      </w:r>
      <w:r w:rsidRPr="002446B0">
        <w:rPr>
          <w:rFonts w:ascii="XO Thames" w:hAnsi="XO Thames" w:cs="Times New Roman"/>
          <w:sz w:val="26"/>
          <w:szCs w:val="26"/>
        </w:rPr>
        <w:t>если по предложению Государственного заказчика увеличиваются предусмотренные Контрактом объем услуги не более чем на десять процентов</w:t>
      </w:r>
      <w:r w:rsidR="00020504" w:rsidRPr="002446B0">
        <w:rPr>
          <w:rFonts w:ascii="XO Thames" w:hAnsi="XO Thames" w:cs="Times New Roman"/>
          <w:sz w:val="26"/>
          <w:szCs w:val="26"/>
        </w:rPr>
        <w:t xml:space="preserve"> </w:t>
      </w:r>
      <w:r w:rsidRPr="002446B0">
        <w:rPr>
          <w:rFonts w:ascii="XO Thames" w:hAnsi="XO Thames" w:cs="Times New Roman"/>
          <w:sz w:val="26"/>
          <w:szCs w:val="26"/>
        </w:rPr>
        <w:t>или уменьшаются предусмотренные Контрактом объем оказываемой услуги</w:t>
      </w:r>
      <w:r w:rsidR="00020504" w:rsidRPr="002446B0">
        <w:rPr>
          <w:rFonts w:ascii="XO Thames" w:hAnsi="XO Thames" w:cs="Times New Roman"/>
          <w:sz w:val="26"/>
          <w:szCs w:val="26"/>
        </w:rPr>
        <w:t xml:space="preserve"> </w:t>
      </w:r>
      <w:r w:rsidRPr="002446B0">
        <w:rPr>
          <w:rFonts w:ascii="XO Thames" w:hAnsi="XO Thames" w:cs="Times New Roman"/>
          <w:sz w:val="26"/>
          <w:szCs w:val="26"/>
        </w:rPr>
        <w:t>не более чем на десять процентов. При этом по соглашен</w:t>
      </w:r>
      <w:r w:rsidR="00307BF7" w:rsidRPr="002446B0">
        <w:rPr>
          <w:rFonts w:ascii="XO Thames" w:hAnsi="XO Thames" w:cs="Times New Roman"/>
          <w:sz w:val="26"/>
          <w:szCs w:val="26"/>
        </w:rPr>
        <w:t>ию Сторон допускается изменение</w:t>
      </w:r>
      <w:r w:rsidR="00307BF7" w:rsidRPr="002446B0">
        <w:rPr>
          <w:rFonts w:ascii="XO Thames" w:hAnsi="XO Thames" w:cs="Times New Roman"/>
          <w:sz w:val="26"/>
          <w:szCs w:val="26"/>
        </w:rPr>
        <w:br/>
      </w:r>
      <w:r w:rsidRPr="002446B0">
        <w:rPr>
          <w:rFonts w:ascii="XO Thames" w:hAnsi="XO Thames" w:cs="Times New Roman"/>
          <w:sz w:val="26"/>
          <w:szCs w:val="26"/>
        </w:rPr>
        <w:t xml:space="preserve">с учетом </w:t>
      </w:r>
      <w:proofErr w:type="gramStart"/>
      <w:r w:rsidRPr="002446B0">
        <w:rPr>
          <w:rFonts w:ascii="XO Thames" w:hAnsi="XO Thames" w:cs="Times New Roman"/>
          <w:sz w:val="26"/>
          <w:szCs w:val="26"/>
        </w:rPr>
        <w:t>положений бюджетного законодательства Российской Федерации цены Контракта</w:t>
      </w:r>
      <w:proofErr w:type="gramEnd"/>
      <w:r w:rsidRPr="002446B0">
        <w:rPr>
          <w:rFonts w:ascii="XO Thames" w:hAnsi="XO Thames" w:cs="Times New Roman"/>
          <w:sz w:val="26"/>
          <w:szCs w:val="26"/>
        </w:rPr>
        <w:t xml:space="preserve"> пропорционально допол</w:t>
      </w:r>
      <w:r w:rsidR="00307BF7" w:rsidRPr="002446B0">
        <w:rPr>
          <w:rFonts w:ascii="XO Thames" w:hAnsi="XO Thames" w:cs="Times New Roman"/>
          <w:sz w:val="26"/>
          <w:szCs w:val="26"/>
        </w:rPr>
        <w:t>нительному объему услуги исходя</w:t>
      </w:r>
      <w:r w:rsidR="00307BF7" w:rsidRPr="002446B0">
        <w:rPr>
          <w:rFonts w:ascii="XO Thames" w:hAnsi="XO Thames" w:cs="Times New Roman"/>
          <w:sz w:val="26"/>
          <w:szCs w:val="26"/>
        </w:rPr>
        <w:br/>
      </w:r>
      <w:r w:rsidRPr="002446B0">
        <w:rPr>
          <w:rFonts w:ascii="XO Thames" w:hAnsi="XO Thames" w:cs="Times New Roman"/>
          <w:sz w:val="26"/>
          <w:szCs w:val="26"/>
        </w:rPr>
        <w:t>из установленной в Контракте цены единицы услуги, но не более</w:t>
      </w:r>
      <w:r w:rsidR="00020504" w:rsidRPr="002446B0">
        <w:rPr>
          <w:rFonts w:ascii="XO Thames" w:hAnsi="XO Thames" w:cs="Times New Roman"/>
          <w:sz w:val="26"/>
          <w:szCs w:val="26"/>
        </w:rPr>
        <w:t xml:space="preserve"> </w:t>
      </w:r>
      <w:r w:rsidRPr="002446B0">
        <w:rPr>
          <w:rFonts w:ascii="XO Thames" w:hAnsi="XO Thames" w:cs="Times New Roman"/>
          <w:sz w:val="26"/>
          <w:szCs w:val="26"/>
        </w:rPr>
        <w:t xml:space="preserve">чем на десять процентов цены Контракта. При уменьшении </w:t>
      </w:r>
      <w:proofErr w:type="gramStart"/>
      <w:r w:rsidRPr="002446B0">
        <w:rPr>
          <w:rFonts w:ascii="XO Thames" w:hAnsi="XO Thames" w:cs="Times New Roman"/>
          <w:sz w:val="26"/>
          <w:szCs w:val="26"/>
        </w:rPr>
        <w:t>предусмотренных</w:t>
      </w:r>
      <w:proofErr w:type="gramEnd"/>
      <w:r w:rsidRPr="002446B0">
        <w:rPr>
          <w:rFonts w:ascii="XO Thames" w:hAnsi="XO Thames" w:cs="Times New Roman"/>
          <w:sz w:val="26"/>
          <w:szCs w:val="26"/>
        </w:rPr>
        <w:t xml:space="preserve"> Контрактом количества объема услуги Стороны Контракта обязаны уменьшить цену Контракта исходя из цены единицы услуги. </w:t>
      </w:r>
    </w:p>
    <w:p w:rsidR="008428A8" w:rsidRPr="002446B0" w:rsidRDefault="004E4A59">
      <w:pPr>
        <w:pStyle w:val="aff4"/>
        <w:ind w:firstLine="709"/>
        <w:jc w:val="both"/>
        <w:rPr>
          <w:rFonts w:ascii="XO Thames" w:hAnsi="XO Thames" w:cs="Times New Roman"/>
          <w:sz w:val="26"/>
          <w:szCs w:val="26"/>
        </w:rPr>
      </w:pPr>
      <w:r>
        <w:rPr>
          <w:rFonts w:ascii="XO Thames" w:hAnsi="XO Thames" w:cs="Times New Roman"/>
          <w:sz w:val="26"/>
          <w:szCs w:val="26"/>
          <w:lang w:eastAsia="ru-RU"/>
        </w:rPr>
        <w:t>6</w:t>
      </w:r>
      <w:r w:rsidR="008428A8" w:rsidRPr="002446B0">
        <w:rPr>
          <w:rFonts w:ascii="XO Thames" w:hAnsi="XO Thames" w:cs="Times New Roman"/>
          <w:sz w:val="26"/>
          <w:szCs w:val="26"/>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8428A8" w:rsidRPr="002446B0" w:rsidRDefault="004E4A59">
      <w:pPr>
        <w:pStyle w:val="42"/>
        <w:spacing w:line="240" w:lineRule="auto"/>
        <w:contextualSpacing/>
        <w:rPr>
          <w:rFonts w:ascii="XO Thames" w:hAnsi="XO Thames"/>
          <w:sz w:val="26"/>
          <w:szCs w:val="26"/>
        </w:rPr>
      </w:pPr>
      <w:r>
        <w:rPr>
          <w:rFonts w:ascii="XO Thames" w:hAnsi="XO Thames"/>
          <w:sz w:val="26"/>
          <w:szCs w:val="26"/>
          <w:lang w:eastAsia="ru-RU"/>
        </w:rPr>
        <w:t>6</w:t>
      </w:r>
      <w:r w:rsidR="008428A8" w:rsidRPr="002446B0">
        <w:rPr>
          <w:rFonts w:ascii="XO Thames" w:hAnsi="XO Thames"/>
          <w:sz w:val="26"/>
          <w:szCs w:val="26"/>
          <w:lang w:eastAsia="ru-RU"/>
        </w:rPr>
        <w:t>.3. </w:t>
      </w:r>
      <w:proofErr w:type="gramStart"/>
      <w:r w:rsidR="008428A8" w:rsidRPr="002446B0">
        <w:rPr>
          <w:rFonts w:ascii="XO Thames" w:hAnsi="XO Thames"/>
          <w:sz w:val="26"/>
          <w:szCs w:val="26"/>
          <w:lang w:eastAsia="ru-RU"/>
        </w:rPr>
        <w:t>Контракт</w:t>
      </w:r>
      <w:proofErr w:type="gramEnd"/>
      <w:r w:rsidR="008428A8" w:rsidRPr="002446B0">
        <w:rPr>
          <w:rFonts w:ascii="XO Thames" w:hAnsi="XO Thames"/>
          <w:sz w:val="26"/>
          <w:szCs w:val="26"/>
          <w:lang w:eastAsia="ru-RU"/>
        </w:rPr>
        <w:t xml:space="preserve"> может быть расторгнут </w:t>
      </w:r>
      <w:r w:rsidR="008428A8" w:rsidRPr="002446B0">
        <w:rPr>
          <w:rFonts w:ascii="XO Thames" w:hAnsi="XO Thames"/>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428A8" w:rsidRPr="002446B0" w:rsidRDefault="004E4A59" w:rsidP="000B16B2">
      <w:pPr>
        <w:autoSpaceDE w:val="0"/>
        <w:ind w:firstLine="709"/>
        <w:jc w:val="both"/>
        <w:rPr>
          <w:rFonts w:ascii="XO Thames" w:hAnsi="XO Thames"/>
          <w:sz w:val="26"/>
          <w:szCs w:val="26"/>
        </w:rPr>
      </w:pPr>
      <w:r>
        <w:rPr>
          <w:rFonts w:ascii="XO Thames" w:hAnsi="XO Thames"/>
          <w:sz w:val="26"/>
          <w:szCs w:val="26"/>
          <w:lang w:eastAsia="ru-RU"/>
        </w:rPr>
        <w:t>6</w:t>
      </w:r>
      <w:r w:rsidR="00BA7B37" w:rsidRPr="002446B0">
        <w:rPr>
          <w:rFonts w:ascii="XO Thames" w:hAnsi="XO Thames"/>
          <w:sz w:val="26"/>
          <w:szCs w:val="26"/>
          <w:lang w:eastAsia="ru-RU"/>
        </w:rPr>
        <w:t>.</w:t>
      </w:r>
      <w:r w:rsidR="000B16B2" w:rsidRPr="002446B0">
        <w:rPr>
          <w:rFonts w:ascii="XO Thames" w:hAnsi="XO Thames"/>
          <w:sz w:val="26"/>
          <w:szCs w:val="26"/>
          <w:lang w:eastAsia="ru-RU"/>
        </w:rPr>
        <w:t>4</w:t>
      </w:r>
      <w:r w:rsidR="00BA7B37" w:rsidRPr="002446B0">
        <w:rPr>
          <w:rFonts w:ascii="XO Thames" w:hAnsi="XO Thames"/>
          <w:sz w:val="26"/>
          <w:szCs w:val="26"/>
          <w:lang w:eastAsia="ru-RU"/>
        </w:rPr>
        <w:t>.</w:t>
      </w:r>
      <w:r w:rsidR="008428A8" w:rsidRPr="002446B0">
        <w:rPr>
          <w:rFonts w:ascii="XO Thames" w:hAnsi="XO Thames"/>
          <w:sz w:val="26"/>
          <w:szCs w:val="26"/>
          <w:lang w:eastAsia="ru-RU"/>
        </w:rPr>
        <w:t xml:space="preserve">  Государственный заказчик </w:t>
      </w:r>
      <w:r w:rsidR="008428A8" w:rsidRPr="002446B0">
        <w:rPr>
          <w:rFonts w:ascii="XO Thames" w:eastAsia="Calibri" w:hAnsi="XO Thames"/>
          <w:sz w:val="26"/>
          <w:szCs w:val="26"/>
          <w:lang w:eastAsia="en-US"/>
        </w:rPr>
        <w:t xml:space="preserve">вправе принять решение </w:t>
      </w:r>
      <w:proofErr w:type="gramStart"/>
      <w:r w:rsidR="008428A8" w:rsidRPr="002446B0">
        <w:rPr>
          <w:rFonts w:ascii="XO Thames" w:eastAsia="Calibri" w:hAnsi="XO Thames"/>
          <w:sz w:val="26"/>
          <w:szCs w:val="26"/>
          <w:lang w:eastAsia="en-US"/>
        </w:rPr>
        <w:t xml:space="preserve">об одностороннем отказе от исполнения Контракта в соответствии с Гражданским кодексом </w:t>
      </w:r>
      <w:r w:rsidR="008428A8" w:rsidRPr="002446B0">
        <w:rPr>
          <w:rFonts w:ascii="XO Thames" w:hAnsi="XO Thames"/>
          <w:sz w:val="26"/>
          <w:szCs w:val="26"/>
          <w:lang w:eastAsia="ru-RU"/>
        </w:rPr>
        <w:t>в случае</w:t>
      </w:r>
      <w:proofErr w:type="gramEnd"/>
      <w:r w:rsidR="008428A8" w:rsidRPr="002446B0">
        <w:rPr>
          <w:rFonts w:ascii="XO Thames" w:hAnsi="XO Thames"/>
          <w:sz w:val="26"/>
          <w:szCs w:val="26"/>
          <w:lang w:eastAsia="ru-RU"/>
        </w:rPr>
        <w:t>:</w:t>
      </w:r>
    </w:p>
    <w:p w:rsidR="008428A8" w:rsidRPr="002446B0" w:rsidRDefault="0022594B">
      <w:pPr>
        <w:pStyle w:val="aff5"/>
        <w:tabs>
          <w:tab w:val="left" w:pos="1276"/>
        </w:tabs>
        <w:autoSpaceDE w:val="0"/>
        <w:ind w:left="0" w:firstLine="709"/>
        <w:jc w:val="both"/>
        <w:rPr>
          <w:rFonts w:ascii="XO Thames" w:hAnsi="XO Thames"/>
          <w:sz w:val="26"/>
          <w:szCs w:val="26"/>
        </w:rPr>
      </w:pPr>
      <w:r w:rsidRPr="002446B0">
        <w:rPr>
          <w:rFonts w:ascii="XO Thames" w:hAnsi="XO Thames"/>
          <w:sz w:val="26"/>
          <w:szCs w:val="26"/>
          <w:lang w:eastAsia="ru-RU"/>
        </w:rPr>
        <w:t xml:space="preserve">а) </w:t>
      </w:r>
      <w:r w:rsidR="008428A8" w:rsidRPr="002446B0">
        <w:rPr>
          <w:rFonts w:ascii="XO Thames" w:hAnsi="XO Thames"/>
          <w:sz w:val="26"/>
          <w:szCs w:val="26"/>
          <w:lang w:eastAsia="ru-RU"/>
        </w:rPr>
        <w:t>просрочки исполнения Исполнителем обязательства по оказанию услуг</w:t>
      </w:r>
      <w:r w:rsidR="00307BF7" w:rsidRPr="002446B0">
        <w:rPr>
          <w:rFonts w:ascii="XO Thames" w:hAnsi="XO Thames"/>
          <w:sz w:val="26"/>
          <w:szCs w:val="26"/>
          <w:lang w:eastAsia="ru-RU"/>
        </w:rPr>
        <w:br/>
      </w:r>
      <w:r w:rsidR="008428A8" w:rsidRPr="002446B0">
        <w:rPr>
          <w:rFonts w:ascii="XO Thames" w:hAnsi="XO Thames"/>
          <w:sz w:val="26"/>
          <w:szCs w:val="26"/>
          <w:lang w:eastAsia="ru-RU"/>
        </w:rPr>
        <w:t>на срок более 10 (Десяти) календарных дней;</w:t>
      </w:r>
    </w:p>
    <w:p w:rsidR="008428A8" w:rsidRPr="002446B0" w:rsidRDefault="0022594B">
      <w:pPr>
        <w:pStyle w:val="aff5"/>
        <w:tabs>
          <w:tab w:val="left" w:pos="1276"/>
        </w:tabs>
        <w:autoSpaceDE w:val="0"/>
        <w:ind w:left="0" w:firstLine="709"/>
        <w:jc w:val="both"/>
        <w:rPr>
          <w:rFonts w:ascii="XO Thames" w:hAnsi="XO Thames"/>
          <w:sz w:val="26"/>
          <w:szCs w:val="26"/>
        </w:rPr>
      </w:pPr>
      <w:r w:rsidRPr="002446B0">
        <w:rPr>
          <w:rFonts w:ascii="XO Thames" w:eastAsia="Calibri" w:hAnsi="XO Thames"/>
          <w:sz w:val="26"/>
          <w:szCs w:val="26"/>
          <w:lang w:eastAsia="en-US"/>
        </w:rPr>
        <w:t xml:space="preserve">б) </w:t>
      </w:r>
      <w:r w:rsidR="008428A8" w:rsidRPr="002446B0">
        <w:rPr>
          <w:rFonts w:ascii="XO Thames" w:eastAsia="Calibri" w:hAnsi="XO Thames"/>
          <w:sz w:val="26"/>
          <w:szCs w:val="26"/>
          <w:lang w:eastAsia="en-US"/>
        </w:rPr>
        <w:t>выполнения Исполнителем услуг, не соответствующих требованиям действующего законодательства Российской Федерации и условиям Контракта;</w:t>
      </w:r>
    </w:p>
    <w:p w:rsidR="008428A8" w:rsidRPr="002446B0" w:rsidRDefault="0022594B">
      <w:pPr>
        <w:pStyle w:val="aff5"/>
        <w:tabs>
          <w:tab w:val="left" w:pos="1276"/>
        </w:tabs>
        <w:autoSpaceDE w:val="0"/>
        <w:ind w:left="0" w:firstLine="709"/>
        <w:jc w:val="both"/>
        <w:rPr>
          <w:rFonts w:ascii="XO Thames" w:hAnsi="XO Thames"/>
          <w:sz w:val="26"/>
          <w:szCs w:val="26"/>
        </w:rPr>
      </w:pPr>
      <w:r w:rsidRPr="002446B0">
        <w:rPr>
          <w:rFonts w:ascii="XO Thames" w:eastAsia="Calibri" w:hAnsi="XO Thames"/>
          <w:sz w:val="26"/>
          <w:szCs w:val="26"/>
          <w:lang w:eastAsia="en-US"/>
        </w:rPr>
        <w:t xml:space="preserve">в) </w:t>
      </w:r>
      <w:r w:rsidR="008428A8" w:rsidRPr="002446B0">
        <w:rPr>
          <w:rFonts w:ascii="XO Thames" w:eastAsia="Calibri" w:hAnsi="XO Thames"/>
          <w:sz w:val="26"/>
          <w:szCs w:val="26"/>
          <w:lang w:eastAsia="en-US"/>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8428A8" w:rsidRPr="002446B0" w:rsidRDefault="004E4A59">
      <w:pPr>
        <w:autoSpaceDE w:val="0"/>
        <w:ind w:firstLine="709"/>
        <w:jc w:val="both"/>
        <w:rPr>
          <w:rFonts w:ascii="XO Thames" w:hAnsi="XO Thames"/>
          <w:sz w:val="26"/>
          <w:szCs w:val="26"/>
        </w:rPr>
      </w:pPr>
      <w:r>
        <w:rPr>
          <w:rFonts w:ascii="XO Thames" w:hAnsi="XO Thames"/>
          <w:sz w:val="26"/>
          <w:szCs w:val="26"/>
          <w:lang w:eastAsia="ru-RU"/>
        </w:rPr>
        <w:t>6</w:t>
      </w:r>
      <w:r w:rsidR="008428A8" w:rsidRPr="002446B0">
        <w:rPr>
          <w:rFonts w:ascii="XO Thames" w:hAnsi="XO Thames"/>
          <w:sz w:val="26"/>
          <w:szCs w:val="26"/>
          <w:lang w:eastAsia="ru-RU"/>
        </w:rPr>
        <w:t>.</w:t>
      </w:r>
      <w:r w:rsidR="000B16B2" w:rsidRPr="002446B0">
        <w:rPr>
          <w:rFonts w:ascii="XO Thames" w:hAnsi="XO Thames"/>
          <w:sz w:val="26"/>
          <w:szCs w:val="26"/>
          <w:lang w:eastAsia="ru-RU"/>
        </w:rPr>
        <w:t>5</w:t>
      </w:r>
      <w:r w:rsidR="008428A8" w:rsidRPr="002446B0">
        <w:rPr>
          <w:rFonts w:ascii="XO Thames" w:hAnsi="XO Thames"/>
          <w:sz w:val="26"/>
          <w:szCs w:val="26"/>
          <w:lang w:eastAsia="ru-RU"/>
        </w:rPr>
        <w:t xml:space="preserve">. </w:t>
      </w:r>
      <w:r w:rsidR="008428A8" w:rsidRPr="002446B0">
        <w:rPr>
          <w:rFonts w:ascii="XO Thames" w:hAnsi="XO Thames"/>
          <w:sz w:val="26"/>
          <w:szCs w:val="26"/>
        </w:rPr>
        <w:t>Государственный з</w:t>
      </w:r>
      <w:r w:rsidR="008428A8" w:rsidRPr="002446B0">
        <w:rPr>
          <w:rFonts w:ascii="XO Thames" w:hAnsi="XO Thames"/>
          <w:sz w:val="26"/>
          <w:szCs w:val="26"/>
          <w:lang w:eastAsia="ru-RU"/>
        </w:rPr>
        <w:t xml:space="preserve">аказчик вправе провести экспертизу оказанной услуги с привлечением экспертов, экспертных </w:t>
      </w:r>
      <w:r w:rsidR="00307BF7" w:rsidRPr="002446B0">
        <w:rPr>
          <w:rFonts w:ascii="XO Thames" w:hAnsi="XO Thames"/>
          <w:sz w:val="26"/>
          <w:szCs w:val="26"/>
          <w:lang w:eastAsia="ru-RU"/>
        </w:rPr>
        <w:t>организаций до принятия решения</w:t>
      </w:r>
      <w:r w:rsidR="00307BF7" w:rsidRPr="002446B0">
        <w:rPr>
          <w:rFonts w:ascii="XO Thames" w:hAnsi="XO Thames"/>
          <w:sz w:val="26"/>
          <w:szCs w:val="26"/>
          <w:lang w:eastAsia="ru-RU"/>
        </w:rPr>
        <w:br/>
      </w:r>
      <w:r w:rsidR="008428A8" w:rsidRPr="002446B0">
        <w:rPr>
          <w:rFonts w:ascii="XO Thames" w:hAnsi="XO Thames"/>
          <w:sz w:val="26"/>
          <w:szCs w:val="26"/>
          <w:lang w:eastAsia="ru-RU"/>
        </w:rPr>
        <w:t>об одностороннем отказе от исполнения Контракта.</w:t>
      </w:r>
    </w:p>
    <w:p w:rsidR="008428A8" w:rsidRPr="002446B0" w:rsidRDefault="004E4A59">
      <w:pPr>
        <w:pStyle w:val="1f0"/>
        <w:spacing w:line="240" w:lineRule="auto"/>
        <w:contextualSpacing/>
        <w:rPr>
          <w:rFonts w:ascii="XO Thames" w:hAnsi="XO Thames"/>
          <w:sz w:val="26"/>
          <w:szCs w:val="26"/>
        </w:rPr>
      </w:pPr>
      <w:r>
        <w:rPr>
          <w:rFonts w:ascii="XO Thames" w:hAnsi="XO Thames"/>
          <w:color w:val="000000"/>
          <w:sz w:val="26"/>
          <w:szCs w:val="26"/>
          <w:lang w:eastAsia="ru-RU"/>
        </w:rPr>
        <w:t>6</w:t>
      </w:r>
      <w:r w:rsidR="00BA7B37" w:rsidRPr="002446B0">
        <w:rPr>
          <w:rFonts w:ascii="XO Thames" w:hAnsi="XO Thames"/>
          <w:color w:val="000000"/>
          <w:sz w:val="26"/>
          <w:szCs w:val="26"/>
          <w:lang w:eastAsia="ru-RU"/>
        </w:rPr>
        <w:t>.</w:t>
      </w:r>
      <w:r w:rsidR="000B16B2" w:rsidRPr="002446B0">
        <w:rPr>
          <w:rFonts w:ascii="XO Thames" w:hAnsi="XO Thames"/>
          <w:color w:val="000000"/>
          <w:sz w:val="26"/>
          <w:szCs w:val="26"/>
          <w:lang w:eastAsia="ru-RU"/>
        </w:rPr>
        <w:t>6</w:t>
      </w:r>
      <w:r w:rsidR="008428A8" w:rsidRPr="002446B0">
        <w:rPr>
          <w:rFonts w:ascii="XO Thames" w:hAnsi="XO Thames"/>
          <w:color w:val="000000"/>
          <w:sz w:val="26"/>
          <w:szCs w:val="26"/>
          <w:lang w:eastAsia="ru-RU"/>
        </w:rPr>
        <w:t xml:space="preserve">. Если Государственным заказчиком проведена экспертиза оказанной </w:t>
      </w:r>
      <w:r w:rsidR="008428A8" w:rsidRPr="002446B0">
        <w:rPr>
          <w:rFonts w:ascii="XO Thames" w:hAnsi="XO Thames"/>
          <w:color w:val="000000"/>
          <w:sz w:val="26"/>
          <w:szCs w:val="26"/>
          <w:lang w:eastAsia="ru-RU"/>
        </w:rPr>
        <w:lastRenderedPageBreak/>
        <w:t>услуги с привлечением экспертов, экспертных организаций, решение</w:t>
      </w:r>
      <w:r w:rsidR="0040462A" w:rsidRPr="002446B0">
        <w:rPr>
          <w:rFonts w:ascii="XO Thames" w:hAnsi="XO Thames"/>
          <w:color w:val="000000"/>
          <w:sz w:val="26"/>
          <w:szCs w:val="26"/>
          <w:lang w:eastAsia="ru-RU"/>
        </w:rPr>
        <w:br/>
      </w:r>
      <w:r w:rsidR="008428A8" w:rsidRPr="002446B0">
        <w:rPr>
          <w:rFonts w:ascii="XO Thames" w:hAnsi="XO Thames"/>
          <w:color w:val="000000"/>
          <w:sz w:val="26"/>
          <w:szCs w:val="26"/>
          <w:lang w:eastAsia="ru-RU"/>
        </w:rPr>
        <w:t>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оказанной услуги в заключени</w:t>
      </w:r>
      <w:proofErr w:type="gramStart"/>
      <w:r w:rsidR="008428A8" w:rsidRPr="002446B0">
        <w:rPr>
          <w:rFonts w:ascii="XO Thames" w:hAnsi="XO Thames"/>
          <w:color w:val="000000"/>
          <w:sz w:val="26"/>
          <w:szCs w:val="26"/>
          <w:lang w:eastAsia="ru-RU"/>
        </w:rPr>
        <w:t>и</w:t>
      </w:r>
      <w:proofErr w:type="gramEnd"/>
      <w:r w:rsidR="008428A8" w:rsidRPr="002446B0">
        <w:rPr>
          <w:rFonts w:ascii="XO Thames" w:hAnsi="XO Thames"/>
          <w:color w:val="000000"/>
          <w:sz w:val="26"/>
          <w:szCs w:val="26"/>
          <w:lang w:eastAsia="ru-RU"/>
        </w:rPr>
        <w:t xml:space="preserve"> эксперта, экспертной организации будут подтверждены нарушения условий Контракта, послужившие основанием</w:t>
      </w:r>
      <w:r w:rsidR="00020504" w:rsidRPr="002446B0">
        <w:rPr>
          <w:rFonts w:ascii="XO Thames" w:hAnsi="XO Thames"/>
          <w:color w:val="000000"/>
          <w:sz w:val="26"/>
          <w:szCs w:val="26"/>
          <w:lang w:eastAsia="ru-RU"/>
        </w:rPr>
        <w:t xml:space="preserve"> </w:t>
      </w:r>
      <w:r w:rsidR="008428A8" w:rsidRPr="002446B0">
        <w:rPr>
          <w:rFonts w:ascii="XO Thames" w:hAnsi="XO Thames"/>
          <w:color w:val="000000"/>
          <w:sz w:val="26"/>
          <w:szCs w:val="26"/>
          <w:lang w:eastAsia="ru-RU"/>
        </w:rPr>
        <w:t>для одностороннего отказа Государственного заказчика от исполнения Контракта.</w:t>
      </w:r>
    </w:p>
    <w:p w:rsidR="008428A8" w:rsidRPr="002446B0" w:rsidRDefault="004E4A59">
      <w:pPr>
        <w:pStyle w:val="1f0"/>
        <w:spacing w:line="240" w:lineRule="auto"/>
        <w:contextualSpacing/>
        <w:rPr>
          <w:rFonts w:ascii="XO Thames" w:hAnsi="XO Thames"/>
          <w:sz w:val="26"/>
          <w:szCs w:val="26"/>
        </w:rPr>
      </w:pPr>
      <w:r>
        <w:rPr>
          <w:rFonts w:ascii="XO Thames" w:hAnsi="XO Thames"/>
          <w:sz w:val="26"/>
          <w:szCs w:val="26"/>
          <w:lang w:eastAsia="ru-RU"/>
        </w:rPr>
        <w:t>6</w:t>
      </w:r>
      <w:r w:rsidR="008428A8" w:rsidRPr="002446B0">
        <w:rPr>
          <w:rFonts w:ascii="XO Thames" w:hAnsi="XO Thames"/>
          <w:sz w:val="26"/>
          <w:szCs w:val="26"/>
          <w:lang w:eastAsia="ru-RU"/>
        </w:rPr>
        <w:t>.</w:t>
      </w:r>
      <w:r w:rsidR="000B16B2" w:rsidRPr="002446B0">
        <w:rPr>
          <w:rFonts w:ascii="XO Thames" w:hAnsi="XO Thames"/>
          <w:sz w:val="26"/>
          <w:szCs w:val="26"/>
          <w:lang w:eastAsia="ru-RU"/>
        </w:rPr>
        <w:t>7</w:t>
      </w:r>
      <w:r w:rsidR="008428A8" w:rsidRPr="002446B0">
        <w:rPr>
          <w:rFonts w:ascii="XO Thames" w:hAnsi="XO Thames"/>
          <w:sz w:val="26"/>
          <w:szCs w:val="26"/>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28A8" w:rsidRPr="002446B0" w:rsidRDefault="004E4A59">
      <w:pPr>
        <w:pStyle w:val="51"/>
        <w:spacing w:line="240" w:lineRule="auto"/>
        <w:contextualSpacing/>
        <w:rPr>
          <w:rFonts w:ascii="XO Thames" w:hAnsi="XO Thames"/>
          <w:sz w:val="26"/>
          <w:szCs w:val="26"/>
        </w:rPr>
      </w:pPr>
      <w:r>
        <w:rPr>
          <w:rFonts w:ascii="XO Thames" w:hAnsi="XO Thames"/>
          <w:sz w:val="26"/>
          <w:szCs w:val="26"/>
          <w:lang w:eastAsia="ru-RU"/>
        </w:rPr>
        <w:t>6</w:t>
      </w:r>
      <w:r w:rsidR="00BA7B37" w:rsidRPr="002446B0">
        <w:rPr>
          <w:rFonts w:ascii="XO Thames" w:hAnsi="XO Thames"/>
          <w:sz w:val="26"/>
          <w:szCs w:val="26"/>
          <w:lang w:eastAsia="ru-RU"/>
        </w:rPr>
        <w:t>.</w:t>
      </w:r>
      <w:r w:rsidR="000B16B2" w:rsidRPr="002446B0">
        <w:rPr>
          <w:rFonts w:ascii="XO Thames" w:hAnsi="XO Thames"/>
          <w:sz w:val="26"/>
          <w:szCs w:val="26"/>
          <w:lang w:eastAsia="ru-RU"/>
        </w:rPr>
        <w:t>8</w:t>
      </w:r>
      <w:r w:rsidR="008428A8" w:rsidRPr="002446B0">
        <w:rPr>
          <w:rFonts w:ascii="XO Thames" w:hAnsi="XO Thames"/>
          <w:sz w:val="26"/>
          <w:szCs w:val="26"/>
          <w:lang w:eastAsia="ru-RU"/>
        </w:rPr>
        <w:t>.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соответствующего требованиям Государственного заказчика.</w:t>
      </w:r>
    </w:p>
    <w:p w:rsidR="008428A8" w:rsidRPr="002446B0" w:rsidRDefault="004E4A59">
      <w:pPr>
        <w:pStyle w:val="42"/>
        <w:spacing w:line="240" w:lineRule="auto"/>
        <w:contextualSpacing/>
        <w:rPr>
          <w:rFonts w:ascii="XO Thames" w:hAnsi="XO Thames"/>
          <w:sz w:val="26"/>
          <w:szCs w:val="26"/>
        </w:rPr>
      </w:pPr>
      <w:r>
        <w:rPr>
          <w:rFonts w:ascii="XO Thames" w:hAnsi="XO Thames"/>
          <w:sz w:val="26"/>
          <w:szCs w:val="26"/>
          <w:lang w:eastAsia="ru-RU"/>
        </w:rPr>
        <w:t>6</w:t>
      </w:r>
      <w:r w:rsidR="008428A8" w:rsidRPr="002446B0">
        <w:rPr>
          <w:rFonts w:ascii="XO Thames" w:hAnsi="XO Thames"/>
          <w:sz w:val="26"/>
          <w:szCs w:val="26"/>
          <w:lang w:eastAsia="ru-RU"/>
        </w:rPr>
        <w:t>.</w:t>
      </w:r>
      <w:r w:rsidR="000B16B2" w:rsidRPr="002446B0">
        <w:rPr>
          <w:rFonts w:ascii="XO Thames" w:hAnsi="XO Thames"/>
          <w:sz w:val="26"/>
          <w:szCs w:val="26"/>
          <w:lang w:eastAsia="ru-RU"/>
        </w:rPr>
        <w:t>9</w:t>
      </w:r>
      <w:r w:rsidR="008428A8" w:rsidRPr="002446B0">
        <w:rPr>
          <w:rFonts w:ascii="XO Thames" w:hAnsi="XO Thames"/>
          <w:sz w:val="26"/>
          <w:szCs w:val="26"/>
          <w:lang w:eastAsia="ru-RU"/>
        </w:rPr>
        <w:t xml:space="preserve">. Если в результате </w:t>
      </w:r>
      <w:proofErr w:type="gramStart"/>
      <w:r w:rsidR="008428A8" w:rsidRPr="002446B0">
        <w:rPr>
          <w:rFonts w:ascii="XO Thames" w:hAnsi="XO Thames"/>
          <w:sz w:val="26"/>
          <w:szCs w:val="26"/>
          <w:lang w:eastAsia="ru-RU"/>
        </w:rPr>
        <w:t>издания акта органа государственной власти Российской Федерации</w:t>
      </w:r>
      <w:proofErr w:type="gramEnd"/>
      <w:r w:rsidR="008428A8" w:rsidRPr="002446B0">
        <w:rPr>
          <w:rFonts w:ascii="XO Thames" w:hAnsi="XO Thames"/>
          <w:sz w:val="26"/>
          <w:szCs w:val="26"/>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428A8" w:rsidRPr="002446B0" w:rsidRDefault="008428A8">
      <w:pPr>
        <w:pStyle w:val="42"/>
        <w:spacing w:line="240" w:lineRule="auto"/>
        <w:contextualSpacing/>
        <w:rPr>
          <w:rFonts w:ascii="XO Thames" w:hAnsi="XO Thames"/>
          <w:sz w:val="26"/>
          <w:szCs w:val="26"/>
          <w:lang w:eastAsia="ru-RU"/>
        </w:rPr>
      </w:pPr>
    </w:p>
    <w:p w:rsidR="008428A8" w:rsidRPr="002446B0" w:rsidRDefault="004E4A59">
      <w:pPr>
        <w:pStyle w:val="aff4"/>
        <w:jc w:val="center"/>
        <w:rPr>
          <w:rFonts w:ascii="XO Thames" w:hAnsi="XO Thames" w:cs="Times New Roman"/>
          <w:sz w:val="26"/>
          <w:szCs w:val="26"/>
        </w:rPr>
      </w:pPr>
      <w:r>
        <w:rPr>
          <w:rFonts w:ascii="XO Thames" w:hAnsi="XO Thames" w:cs="Times New Roman"/>
          <w:b/>
          <w:sz w:val="26"/>
          <w:szCs w:val="26"/>
        </w:rPr>
        <w:t>7</w:t>
      </w:r>
      <w:r w:rsidR="008428A8" w:rsidRPr="002446B0">
        <w:rPr>
          <w:rFonts w:ascii="XO Thames" w:hAnsi="XO Thames" w:cs="Times New Roman"/>
          <w:b/>
          <w:sz w:val="26"/>
          <w:szCs w:val="26"/>
        </w:rPr>
        <w:t>. Порядок разрешения споров</w:t>
      </w:r>
    </w:p>
    <w:p w:rsidR="008428A8" w:rsidRPr="002446B0" w:rsidRDefault="004E4A59" w:rsidP="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lang w:eastAsia="ru-RU"/>
        </w:rPr>
        <w:t>7.1.</w:t>
      </w:r>
      <w:r w:rsidR="008428A8" w:rsidRPr="002446B0">
        <w:rPr>
          <w:rFonts w:ascii="XO Thames" w:hAnsi="XO Thames" w:cs="Times New Roman"/>
          <w:sz w:val="26"/>
          <w:szCs w:val="26"/>
          <w:lang w:eastAsia="ru-RU"/>
        </w:rPr>
        <w:t xml:space="preserve">Все споры и разногласия, возникающие при исполнении Контракта, решаются Сторонами </w:t>
      </w:r>
      <w:r w:rsidR="008428A8" w:rsidRPr="002446B0">
        <w:rPr>
          <w:rFonts w:ascii="XO Thames" w:hAnsi="XO Thames" w:cs="Times New Roman"/>
          <w:sz w:val="26"/>
          <w:szCs w:val="26"/>
        </w:rPr>
        <w:t xml:space="preserve">путем переговоров. </w:t>
      </w:r>
      <w:r w:rsidR="008428A8" w:rsidRPr="002446B0">
        <w:rPr>
          <w:rFonts w:ascii="XO Thames" w:hAnsi="XO Thames" w:cs="Times New Roman"/>
          <w:sz w:val="26"/>
          <w:szCs w:val="26"/>
          <w:lang w:eastAsia="ru-RU"/>
        </w:rPr>
        <w:t>При невозможности достижения соглашения Сторон споры и разногласия, возникающие при исполнении Контракта, подлежат</w:t>
      </w:r>
      <w:r w:rsidR="00D67426">
        <w:rPr>
          <w:rFonts w:ascii="XO Thames" w:hAnsi="XO Thames" w:cs="Times New Roman"/>
          <w:sz w:val="26"/>
          <w:szCs w:val="26"/>
          <w:lang w:eastAsia="ru-RU"/>
        </w:rPr>
        <w:t xml:space="preserve"> разрешению в Арбитражном суде Архангельской области</w:t>
      </w:r>
      <w:r w:rsidR="008428A8" w:rsidRPr="002446B0">
        <w:rPr>
          <w:rFonts w:ascii="XO Thames" w:hAnsi="XO Thames" w:cs="Times New Roman"/>
          <w:sz w:val="26"/>
          <w:szCs w:val="26"/>
          <w:lang w:eastAsia="ru-RU"/>
        </w:rPr>
        <w:t xml:space="preserve">, </w:t>
      </w:r>
      <w:proofErr w:type="gramStart"/>
      <w:r w:rsidR="008428A8" w:rsidRPr="002446B0">
        <w:rPr>
          <w:rFonts w:ascii="XO Thames" w:hAnsi="XO Thames" w:cs="Times New Roman"/>
          <w:sz w:val="26"/>
          <w:szCs w:val="26"/>
          <w:lang w:eastAsia="ru-RU"/>
        </w:rPr>
        <w:t>согласно</w:t>
      </w:r>
      <w:proofErr w:type="gramEnd"/>
      <w:r w:rsidR="008428A8" w:rsidRPr="002446B0">
        <w:rPr>
          <w:rFonts w:ascii="XO Thames" w:hAnsi="XO Thames" w:cs="Times New Roman"/>
          <w:sz w:val="26"/>
          <w:szCs w:val="26"/>
          <w:lang w:eastAsia="ru-RU"/>
        </w:rPr>
        <w:t xml:space="preserve"> действующего законодательства Российской Федерации. </w:t>
      </w:r>
    </w:p>
    <w:p w:rsidR="008428A8" w:rsidRPr="002446B0" w:rsidRDefault="004E4A59" w:rsidP="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7.2.</w:t>
      </w:r>
      <w:r w:rsidR="00767AF4" w:rsidRPr="002446B0">
        <w:rPr>
          <w:rFonts w:ascii="XO Thames" w:hAnsi="XO Thames" w:cs="Times New Roman"/>
          <w:sz w:val="26"/>
          <w:szCs w:val="26"/>
        </w:rPr>
        <w:t xml:space="preserve"> </w:t>
      </w:r>
      <w:r w:rsidR="008428A8" w:rsidRPr="002446B0">
        <w:rPr>
          <w:rFonts w:ascii="XO Thames" w:hAnsi="XO Thames" w:cs="Times New Roman"/>
          <w:sz w:val="26"/>
          <w:szCs w:val="26"/>
        </w:rPr>
        <w:t>Досудебный порядок урегулирования споров, предусматривающий направление претензии контрагенту, является обязательным.</w:t>
      </w:r>
    </w:p>
    <w:p w:rsidR="00BB3634" w:rsidRPr="002446B0" w:rsidRDefault="008428A8" w:rsidP="004E4A59">
      <w:pPr>
        <w:pStyle w:val="aff4"/>
        <w:tabs>
          <w:tab w:val="left" w:pos="1276"/>
        </w:tabs>
        <w:ind w:firstLine="709"/>
        <w:jc w:val="both"/>
        <w:rPr>
          <w:rFonts w:ascii="XO Thames" w:hAnsi="XO Thames" w:cs="Times New Roman"/>
          <w:sz w:val="26"/>
          <w:szCs w:val="26"/>
        </w:rPr>
      </w:pPr>
      <w:r w:rsidRPr="002446B0">
        <w:rPr>
          <w:rFonts w:ascii="XO Thames" w:hAnsi="XO Thames" w:cs="Times New Roman"/>
          <w:sz w:val="26"/>
          <w:szCs w:val="26"/>
        </w:rPr>
        <w:t>Сторона, которой предъявлена претензия, обязана рассмотр</w:t>
      </w:r>
      <w:r w:rsidR="00767AF4" w:rsidRPr="002446B0">
        <w:rPr>
          <w:rFonts w:ascii="XO Thames" w:hAnsi="XO Thames" w:cs="Times New Roman"/>
          <w:sz w:val="26"/>
          <w:szCs w:val="26"/>
        </w:rPr>
        <w:t>еть такую претензию в течение 20</w:t>
      </w:r>
      <w:r w:rsidRPr="002446B0">
        <w:rPr>
          <w:rFonts w:ascii="XO Thames" w:hAnsi="XO Thames" w:cs="Times New Roman"/>
          <w:sz w:val="26"/>
          <w:szCs w:val="26"/>
        </w:rPr>
        <w:t xml:space="preserve"> (</w:t>
      </w:r>
      <w:r w:rsidR="00767AF4" w:rsidRPr="002446B0">
        <w:rPr>
          <w:rFonts w:ascii="XO Thames" w:hAnsi="XO Thames" w:cs="Times New Roman"/>
          <w:sz w:val="26"/>
          <w:szCs w:val="26"/>
        </w:rPr>
        <w:t>двадцать</w:t>
      </w:r>
      <w:r w:rsidRPr="002446B0">
        <w:rPr>
          <w:rFonts w:ascii="XO Thames" w:hAnsi="XO Thames" w:cs="Times New Roman"/>
          <w:sz w:val="26"/>
          <w:szCs w:val="26"/>
        </w:rPr>
        <w:t>) дней с момента ее получения</w:t>
      </w:r>
      <w:r w:rsidR="00020504" w:rsidRPr="002446B0">
        <w:rPr>
          <w:rFonts w:ascii="XO Thames" w:hAnsi="XO Thames" w:cs="Times New Roman"/>
          <w:sz w:val="26"/>
          <w:szCs w:val="26"/>
        </w:rPr>
        <w:t xml:space="preserve"> </w:t>
      </w:r>
      <w:r w:rsidR="00294327" w:rsidRPr="002446B0">
        <w:rPr>
          <w:rFonts w:ascii="XO Thames" w:hAnsi="XO Thames" w:cs="Times New Roman"/>
          <w:sz w:val="26"/>
          <w:szCs w:val="26"/>
        </w:rPr>
        <w:t>и сообщить</w:t>
      </w:r>
      <w:r w:rsidR="00294327" w:rsidRPr="002446B0">
        <w:rPr>
          <w:rFonts w:ascii="XO Thames" w:hAnsi="XO Thames" w:cs="Times New Roman"/>
          <w:sz w:val="26"/>
          <w:szCs w:val="26"/>
        </w:rPr>
        <w:br/>
      </w:r>
      <w:r w:rsidRPr="002446B0">
        <w:rPr>
          <w:rFonts w:ascii="XO Thames" w:hAnsi="XO Thames" w:cs="Times New Roman"/>
          <w:sz w:val="26"/>
          <w:szCs w:val="26"/>
        </w:rPr>
        <w:t>о своем решении другой Стороне путем направления ответа</w:t>
      </w:r>
      <w:r w:rsidR="00020504" w:rsidRPr="002446B0">
        <w:rPr>
          <w:rFonts w:ascii="XO Thames" w:hAnsi="XO Thames" w:cs="Times New Roman"/>
          <w:sz w:val="26"/>
          <w:szCs w:val="26"/>
        </w:rPr>
        <w:t xml:space="preserve"> </w:t>
      </w:r>
      <w:r w:rsidRPr="002446B0">
        <w:rPr>
          <w:rFonts w:ascii="XO Thames" w:hAnsi="XO Thames" w:cs="Times New Roman"/>
          <w:sz w:val="26"/>
          <w:szCs w:val="26"/>
        </w:rPr>
        <w:t>в письменной форме.</w:t>
      </w:r>
    </w:p>
    <w:p w:rsidR="008428A8" w:rsidRPr="002446B0" w:rsidRDefault="004E4A59">
      <w:pPr>
        <w:pStyle w:val="aff4"/>
        <w:tabs>
          <w:tab w:val="left" w:pos="0"/>
        </w:tabs>
        <w:jc w:val="center"/>
        <w:rPr>
          <w:rFonts w:ascii="XO Thames" w:hAnsi="XO Thames" w:cs="Times New Roman"/>
          <w:sz w:val="26"/>
          <w:szCs w:val="26"/>
        </w:rPr>
      </w:pPr>
      <w:r>
        <w:rPr>
          <w:rFonts w:ascii="XO Thames" w:hAnsi="XO Thames" w:cs="Times New Roman"/>
          <w:b/>
          <w:sz w:val="26"/>
          <w:szCs w:val="26"/>
        </w:rPr>
        <w:t>8</w:t>
      </w:r>
      <w:r w:rsidR="008428A8" w:rsidRPr="002446B0">
        <w:rPr>
          <w:rFonts w:ascii="XO Thames" w:hAnsi="XO Thames" w:cs="Times New Roman"/>
          <w:b/>
          <w:sz w:val="26"/>
          <w:szCs w:val="26"/>
        </w:rPr>
        <w:t>. Прочие условия</w:t>
      </w:r>
    </w:p>
    <w:p w:rsidR="008428A8" w:rsidRPr="002446B0" w:rsidRDefault="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8</w:t>
      </w:r>
      <w:r w:rsidR="008428A8" w:rsidRPr="002446B0">
        <w:rPr>
          <w:rFonts w:ascii="XO Thames" w:hAnsi="XO Thames" w:cs="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8428A8" w:rsidRPr="002446B0" w:rsidRDefault="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8</w:t>
      </w:r>
      <w:r w:rsidR="008428A8" w:rsidRPr="002446B0">
        <w:rPr>
          <w:rFonts w:ascii="XO Thames" w:hAnsi="XO Thames" w:cs="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428A8" w:rsidRPr="002446B0" w:rsidRDefault="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8</w:t>
      </w:r>
      <w:r w:rsidR="008428A8" w:rsidRPr="002446B0">
        <w:rPr>
          <w:rFonts w:ascii="XO Thames" w:hAnsi="XO Thames" w:cs="Times New Roman"/>
          <w:sz w:val="26"/>
          <w:szCs w:val="26"/>
        </w:rPr>
        <w:t>.3. При исполнении Контракта не допускается перемена Исполнителя,</w:t>
      </w:r>
      <w:r w:rsidR="00294327" w:rsidRPr="002446B0">
        <w:rPr>
          <w:rFonts w:ascii="XO Thames" w:hAnsi="XO Thames" w:cs="Times New Roman"/>
          <w:sz w:val="26"/>
          <w:szCs w:val="26"/>
        </w:rPr>
        <w:br/>
      </w:r>
      <w:r w:rsidR="008428A8" w:rsidRPr="002446B0">
        <w:rPr>
          <w:rFonts w:ascii="XO Thames" w:hAnsi="XO Thames" w:cs="Times New Roman"/>
          <w:sz w:val="26"/>
          <w:szCs w:val="26"/>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w:t>
      </w:r>
      <w:r w:rsidR="00294327" w:rsidRPr="002446B0">
        <w:rPr>
          <w:rFonts w:ascii="XO Thames" w:hAnsi="XO Thames" w:cs="Times New Roman"/>
          <w:sz w:val="26"/>
          <w:szCs w:val="26"/>
        </w:rPr>
        <w:br/>
      </w:r>
      <w:r w:rsidR="008428A8" w:rsidRPr="002446B0">
        <w:rPr>
          <w:rFonts w:ascii="XO Thames" w:hAnsi="XO Thames" w:cs="Times New Roman"/>
          <w:sz w:val="26"/>
          <w:szCs w:val="26"/>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294327" w:rsidRPr="002446B0">
        <w:rPr>
          <w:rFonts w:ascii="XO Thames" w:hAnsi="XO Thames" w:cs="Times New Roman"/>
          <w:sz w:val="26"/>
          <w:szCs w:val="26"/>
        </w:rPr>
        <w:br/>
      </w:r>
      <w:r w:rsidR="008428A8" w:rsidRPr="002446B0">
        <w:rPr>
          <w:rFonts w:ascii="XO Thames" w:hAnsi="XO Thames" w:cs="Times New Roman"/>
          <w:sz w:val="26"/>
          <w:szCs w:val="26"/>
        </w:rPr>
        <w:t xml:space="preserve">и на тех же условиях. </w:t>
      </w:r>
    </w:p>
    <w:p w:rsidR="008428A8" w:rsidRPr="002446B0" w:rsidRDefault="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8</w:t>
      </w:r>
      <w:r w:rsidR="008428A8" w:rsidRPr="002446B0">
        <w:rPr>
          <w:rFonts w:ascii="XO Thames" w:hAnsi="XO Thames" w:cs="Times New Roman"/>
          <w:sz w:val="26"/>
          <w:szCs w:val="26"/>
        </w:rPr>
        <w:t>.4. По факту исполнения взаимных о</w:t>
      </w:r>
      <w:r w:rsidR="00294327" w:rsidRPr="002446B0">
        <w:rPr>
          <w:rFonts w:ascii="XO Thames" w:hAnsi="XO Thames" w:cs="Times New Roman"/>
          <w:sz w:val="26"/>
          <w:szCs w:val="26"/>
        </w:rPr>
        <w:t>бязательств по Контракту в срок</w:t>
      </w:r>
      <w:r w:rsidR="00294327" w:rsidRPr="002446B0">
        <w:rPr>
          <w:rFonts w:ascii="XO Thames" w:hAnsi="XO Thames" w:cs="Times New Roman"/>
          <w:sz w:val="26"/>
          <w:szCs w:val="26"/>
        </w:rPr>
        <w:br/>
      </w:r>
      <w:r w:rsidR="008428A8" w:rsidRPr="002446B0">
        <w:rPr>
          <w:rFonts w:ascii="XO Thames" w:hAnsi="XO Thames" w:cs="Times New Roman"/>
          <w:sz w:val="26"/>
          <w:szCs w:val="26"/>
        </w:rPr>
        <w:t>не позднее 10 (десяти) рабочих дней после оплаты товара Государственным заказчиком Исполнитель направляет акт сверки взаиморасчетов Государственному заказчику</w:t>
      </w:r>
      <w:r w:rsidR="00D55F02" w:rsidRPr="002446B0">
        <w:rPr>
          <w:rFonts w:ascii="XO Thames" w:hAnsi="XO Thames" w:cs="Times New Roman"/>
          <w:sz w:val="26"/>
          <w:szCs w:val="26"/>
        </w:rPr>
        <w:t xml:space="preserve"> </w:t>
      </w:r>
      <w:r w:rsidR="008428A8" w:rsidRPr="002446B0">
        <w:rPr>
          <w:rFonts w:ascii="XO Thames" w:hAnsi="XO Thames" w:cs="Times New Roman"/>
          <w:sz w:val="26"/>
          <w:szCs w:val="26"/>
        </w:rPr>
        <w:t xml:space="preserve">в произвольной форме, который подписывается уполномоченными представителями Сторон. </w:t>
      </w:r>
    </w:p>
    <w:p w:rsidR="008428A8" w:rsidRPr="002446B0" w:rsidRDefault="004E4A59">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lastRenderedPageBreak/>
        <w:t>8</w:t>
      </w:r>
      <w:r w:rsidR="008428A8" w:rsidRPr="002446B0">
        <w:rPr>
          <w:rFonts w:ascii="XO Thames" w:hAnsi="XO Thames" w:cs="Times New Roman"/>
          <w:sz w:val="26"/>
          <w:szCs w:val="26"/>
        </w:rPr>
        <w:t>.6. Во всем остальном, что не предусмотрено Контрактом, Стороны руководствуются действующим законодательством Российской Федерации.</w:t>
      </w:r>
    </w:p>
    <w:p w:rsidR="00BA7B37" w:rsidRPr="002446B0" w:rsidRDefault="00BA7B37">
      <w:pPr>
        <w:pStyle w:val="aff4"/>
        <w:tabs>
          <w:tab w:val="left" w:pos="1276"/>
        </w:tabs>
        <w:ind w:firstLine="709"/>
        <w:jc w:val="both"/>
        <w:rPr>
          <w:rFonts w:ascii="XO Thames" w:hAnsi="XO Thames" w:cs="Times New Roman"/>
          <w:sz w:val="26"/>
          <w:szCs w:val="26"/>
        </w:rPr>
      </w:pPr>
    </w:p>
    <w:p w:rsidR="008428A8" w:rsidRPr="002446B0" w:rsidRDefault="004E4A59">
      <w:pPr>
        <w:pStyle w:val="aff5"/>
        <w:ind w:left="0"/>
        <w:jc w:val="center"/>
        <w:rPr>
          <w:rFonts w:ascii="XO Thames" w:hAnsi="XO Thames"/>
          <w:sz w:val="26"/>
          <w:szCs w:val="26"/>
        </w:rPr>
      </w:pPr>
      <w:r>
        <w:rPr>
          <w:rFonts w:ascii="XO Thames" w:hAnsi="XO Thames"/>
          <w:b/>
          <w:sz w:val="26"/>
          <w:szCs w:val="26"/>
        </w:rPr>
        <w:t>9</w:t>
      </w:r>
      <w:r w:rsidR="008428A8" w:rsidRPr="002446B0">
        <w:rPr>
          <w:rFonts w:ascii="XO Thames" w:hAnsi="XO Thames"/>
          <w:b/>
          <w:sz w:val="26"/>
          <w:szCs w:val="26"/>
        </w:rPr>
        <w:t>. Срок действия Контракта</w:t>
      </w:r>
    </w:p>
    <w:p w:rsidR="008428A8" w:rsidRPr="002446B0" w:rsidRDefault="004E4A59">
      <w:pPr>
        <w:pStyle w:val="Style14"/>
        <w:widowControl/>
        <w:tabs>
          <w:tab w:val="left" w:pos="1159"/>
        </w:tabs>
        <w:spacing w:line="240" w:lineRule="auto"/>
        <w:ind w:firstLine="709"/>
        <w:rPr>
          <w:rFonts w:ascii="XO Thames" w:hAnsi="XO Thames"/>
          <w:sz w:val="26"/>
          <w:szCs w:val="26"/>
        </w:rPr>
      </w:pPr>
      <w:r>
        <w:rPr>
          <w:rStyle w:val="FontStyle42"/>
          <w:rFonts w:ascii="XO Thames" w:hAnsi="XO Thames"/>
          <w:sz w:val="26"/>
          <w:szCs w:val="26"/>
        </w:rPr>
        <w:t>9</w:t>
      </w:r>
      <w:r w:rsidR="008428A8" w:rsidRPr="002446B0">
        <w:rPr>
          <w:rStyle w:val="FontStyle42"/>
          <w:rFonts w:ascii="XO Thames" w:hAnsi="XO Thames"/>
          <w:sz w:val="26"/>
          <w:szCs w:val="26"/>
        </w:rPr>
        <w:t>.1 Контра</w:t>
      </w:r>
      <w:proofErr w:type="gramStart"/>
      <w:r w:rsidR="008428A8" w:rsidRPr="002446B0">
        <w:rPr>
          <w:rStyle w:val="FontStyle42"/>
          <w:rFonts w:ascii="XO Thames" w:hAnsi="XO Thames"/>
          <w:sz w:val="26"/>
          <w:szCs w:val="26"/>
        </w:rPr>
        <w:t xml:space="preserve">кт </w:t>
      </w:r>
      <w:r w:rsidR="008904E0" w:rsidRPr="002446B0">
        <w:rPr>
          <w:rFonts w:ascii="XO Thames" w:hAnsi="XO Thames"/>
          <w:sz w:val="26"/>
          <w:szCs w:val="26"/>
        </w:rPr>
        <w:t>вст</w:t>
      </w:r>
      <w:proofErr w:type="gramEnd"/>
      <w:r w:rsidR="008904E0" w:rsidRPr="002446B0">
        <w:rPr>
          <w:rFonts w:ascii="XO Thames" w:hAnsi="XO Thames"/>
          <w:sz w:val="26"/>
          <w:szCs w:val="26"/>
        </w:rPr>
        <w:t>упает в силу с моме</w:t>
      </w:r>
      <w:r w:rsidR="00C8772A" w:rsidRPr="002446B0">
        <w:rPr>
          <w:rFonts w:ascii="XO Thames" w:hAnsi="XO Thames"/>
          <w:sz w:val="26"/>
          <w:szCs w:val="26"/>
        </w:rPr>
        <w:t>нта подписани</w:t>
      </w:r>
      <w:r w:rsidR="00294327" w:rsidRPr="002446B0">
        <w:rPr>
          <w:rFonts w:ascii="XO Thames" w:hAnsi="XO Thames"/>
          <w:sz w:val="26"/>
          <w:szCs w:val="26"/>
        </w:rPr>
        <w:t>я и действует</w:t>
      </w:r>
      <w:r w:rsidR="00294327" w:rsidRPr="002446B0">
        <w:rPr>
          <w:rFonts w:ascii="XO Thames" w:hAnsi="XO Thames"/>
          <w:sz w:val="26"/>
          <w:szCs w:val="26"/>
        </w:rPr>
        <w:br/>
      </w:r>
      <w:r w:rsidR="00C8772A" w:rsidRPr="002446B0">
        <w:rPr>
          <w:rFonts w:ascii="XO Thames" w:hAnsi="XO Thames"/>
          <w:sz w:val="26"/>
          <w:szCs w:val="26"/>
        </w:rPr>
        <w:t xml:space="preserve">до </w:t>
      </w:r>
      <w:r w:rsidR="00D924E9" w:rsidRPr="002446B0">
        <w:rPr>
          <w:rFonts w:ascii="XO Thames" w:hAnsi="XO Thames"/>
          <w:sz w:val="26"/>
          <w:szCs w:val="26"/>
        </w:rPr>
        <w:t>31.12.</w:t>
      </w:r>
      <w:r w:rsidR="00C8772A" w:rsidRPr="002446B0">
        <w:rPr>
          <w:rFonts w:ascii="XO Thames" w:hAnsi="XO Thames"/>
          <w:sz w:val="26"/>
          <w:szCs w:val="26"/>
        </w:rPr>
        <w:t>202</w:t>
      </w:r>
      <w:r w:rsidR="00380A3B" w:rsidRPr="002446B0">
        <w:rPr>
          <w:rFonts w:ascii="XO Thames" w:hAnsi="XO Thames"/>
          <w:sz w:val="26"/>
          <w:szCs w:val="26"/>
        </w:rPr>
        <w:t>6</w:t>
      </w:r>
      <w:r w:rsidR="008904E0" w:rsidRPr="002446B0">
        <w:rPr>
          <w:rFonts w:ascii="XO Thames" w:hAnsi="XO Thames"/>
          <w:sz w:val="26"/>
          <w:szCs w:val="26"/>
        </w:rPr>
        <w:t xml:space="preserve"> года (включительно)</w:t>
      </w:r>
      <w:r w:rsidR="00380A3B" w:rsidRPr="002446B0">
        <w:rPr>
          <w:rFonts w:ascii="XO Thames" w:hAnsi="XO Thames"/>
          <w:sz w:val="26"/>
          <w:szCs w:val="26"/>
        </w:rPr>
        <w:t>, а в части исполнения финансовых обязательств – до полного их погашения</w:t>
      </w:r>
      <w:r w:rsidR="008904E0" w:rsidRPr="002446B0">
        <w:rPr>
          <w:rFonts w:ascii="XO Thames" w:hAnsi="XO Thames"/>
          <w:sz w:val="26"/>
          <w:szCs w:val="26"/>
        </w:rPr>
        <w:t>.</w:t>
      </w:r>
    </w:p>
    <w:p w:rsidR="008428A8" w:rsidRPr="002446B0" w:rsidRDefault="008428A8">
      <w:pPr>
        <w:pStyle w:val="aff4"/>
        <w:tabs>
          <w:tab w:val="left" w:pos="1276"/>
        </w:tabs>
        <w:jc w:val="both"/>
        <w:rPr>
          <w:rFonts w:ascii="XO Thames" w:hAnsi="XO Thames" w:cs="Times New Roman"/>
          <w:sz w:val="26"/>
          <w:szCs w:val="26"/>
        </w:rPr>
      </w:pPr>
      <w:r w:rsidRPr="002446B0">
        <w:rPr>
          <w:rFonts w:ascii="XO Thames" w:hAnsi="XO Thames" w:cs="Times New Roman"/>
          <w:sz w:val="26"/>
          <w:szCs w:val="26"/>
        </w:rPr>
        <w:t>Приложения к Контракту являются его неотъемлемыми частями:</w:t>
      </w:r>
    </w:p>
    <w:p w:rsidR="0068198A" w:rsidRPr="002446B0" w:rsidRDefault="0068198A" w:rsidP="0068198A">
      <w:pPr>
        <w:pStyle w:val="aff4"/>
        <w:tabs>
          <w:tab w:val="left" w:pos="1276"/>
        </w:tabs>
        <w:ind w:firstLine="709"/>
        <w:jc w:val="both"/>
        <w:rPr>
          <w:rFonts w:ascii="XO Thames" w:hAnsi="XO Thames" w:cs="Times New Roman"/>
          <w:sz w:val="26"/>
          <w:szCs w:val="26"/>
        </w:rPr>
      </w:pPr>
      <w:r w:rsidRPr="002446B0">
        <w:rPr>
          <w:rFonts w:ascii="XO Thames" w:hAnsi="XO Thames" w:cs="Times New Roman"/>
          <w:sz w:val="26"/>
          <w:szCs w:val="26"/>
        </w:rPr>
        <w:t>Приложение № 1 – Техническое задание;</w:t>
      </w:r>
    </w:p>
    <w:p w:rsidR="0068198A" w:rsidRPr="002446B0" w:rsidRDefault="000269EF" w:rsidP="0068198A">
      <w:pPr>
        <w:pStyle w:val="aff4"/>
        <w:tabs>
          <w:tab w:val="left" w:pos="1276"/>
        </w:tabs>
        <w:ind w:firstLine="709"/>
        <w:jc w:val="both"/>
        <w:rPr>
          <w:rFonts w:ascii="XO Thames" w:hAnsi="XO Thames" w:cs="Times New Roman"/>
          <w:sz w:val="26"/>
          <w:szCs w:val="26"/>
        </w:rPr>
      </w:pPr>
      <w:r>
        <w:rPr>
          <w:rFonts w:ascii="XO Thames" w:hAnsi="XO Thames" w:cs="Times New Roman"/>
          <w:sz w:val="26"/>
          <w:szCs w:val="26"/>
        </w:rPr>
        <w:t xml:space="preserve">Приложение № 2 – </w:t>
      </w:r>
      <w:proofErr w:type="gramStart"/>
      <w:r>
        <w:rPr>
          <w:rFonts w:ascii="XO Thames" w:hAnsi="XO Thames" w:cs="Times New Roman"/>
          <w:sz w:val="26"/>
          <w:szCs w:val="26"/>
          <w:lang w:val="en-US"/>
        </w:rPr>
        <w:t>C</w:t>
      </w:r>
      <w:proofErr w:type="spellStart"/>
      <w:proofErr w:type="gramEnd"/>
      <w:r w:rsidR="0068198A" w:rsidRPr="002446B0">
        <w:rPr>
          <w:rFonts w:ascii="XO Thames" w:hAnsi="XO Thames" w:cs="Times New Roman"/>
          <w:sz w:val="26"/>
          <w:szCs w:val="26"/>
        </w:rPr>
        <w:t>пецификация</w:t>
      </w:r>
      <w:proofErr w:type="spellEnd"/>
      <w:r w:rsidR="0068198A" w:rsidRPr="002446B0">
        <w:rPr>
          <w:rFonts w:ascii="XO Thames" w:hAnsi="XO Thames" w:cs="Times New Roman"/>
          <w:sz w:val="26"/>
          <w:szCs w:val="26"/>
        </w:rPr>
        <w:t>;</w:t>
      </w:r>
    </w:p>
    <w:p w:rsidR="0068198A" w:rsidRPr="002446B0" w:rsidRDefault="0068198A" w:rsidP="0068198A">
      <w:pPr>
        <w:pStyle w:val="aff4"/>
        <w:tabs>
          <w:tab w:val="left" w:pos="1276"/>
        </w:tabs>
        <w:ind w:firstLine="709"/>
        <w:jc w:val="both"/>
        <w:rPr>
          <w:rFonts w:ascii="XO Thames" w:hAnsi="XO Thames" w:cs="Times New Roman"/>
          <w:sz w:val="26"/>
          <w:szCs w:val="26"/>
        </w:rPr>
      </w:pPr>
      <w:r w:rsidRPr="002446B0">
        <w:rPr>
          <w:rFonts w:ascii="XO Thames" w:hAnsi="XO Thames" w:cs="Times New Roman"/>
          <w:sz w:val="26"/>
          <w:szCs w:val="26"/>
        </w:rPr>
        <w:t>Приложение № 3 – Заявка;</w:t>
      </w:r>
    </w:p>
    <w:p w:rsidR="0068198A" w:rsidRPr="002446B0" w:rsidRDefault="0068198A" w:rsidP="0068198A">
      <w:pPr>
        <w:pStyle w:val="aff4"/>
        <w:tabs>
          <w:tab w:val="left" w:pos="1276"/>
        </w:tabs>
        <w:ind w:firstLine="709"/>
        <w:jc w:val="both"/>
        <w:rPr>
          <w:rFonts w:ascii="XO Thames" w:hAnsi="XO Thames" w:cs="Times New Roman"/>
          <w:sz w:val="26"/>
          <w:szCs w:val="26"/>
        </w:rPr>
      </w:pPr>
      <w:r w:rsidRPr="002446B0">
        <w:rPr>
          <w:rFonts w:ascii="XO Thames" w:hAnsi="XO Thames" w:cs="Times New Roman"/>
          <w:sz w:val="26"/>
          <w:szCs w:val="26"/>
        </w:rPr>
        <w:t>Приложение № 4 – Лист учета рабочего времени.</w:t>
      </w:r>
    </w:p>
    <w:p w:rsidR="00B722B3" w:rsidRPr="002446B0" w:rsidRDefault="00B722B3">
      <w:pPr>
        <w:pStyle w:val="61"/>
        <w:spacing w:line="240" w:lineRule="auto"/>
        <w:ind w:firstLine="0"/>
        <w:jc w:val="center"/>
        <w:rPr>
          <w:rFonts w:ascii="XO Thames" w:hAnsi="XO Thames"/>
          <w:b/>
          <w:sz w:val="26"/>
          <w:szCs w:val="26"/>
        </w:rPr>
      </w:pPr>
    </w:p>
    <w:p w:rsidR="008428A8" w:rsidRPr="002446B0" w:rsidRDefault="008428A8">
      <w:pPr>
        <w:pStyle w:val="61"/>
        <w:spacing w:line="240" w:lineRule="auto"/>
        <w:ind w:firstLine="0"/>
        <w:jc w:val="center"/>
        <w:rPr>
          <w:rFonts w:ascii="XO Thames" w:hAnsi="XO Thames"/>
          <w:sz w:val="26"/>
          <w:szCs w:val="26"/>
        </w:rPr>
      </w:pPr>
      <w:r w:rsidRPr="002446B0">
        <w:rPr>
          <w:rFonts w:ascii="XO Thames" w:hAnsi="XO Thames"/>
          <w:b/>
          <w:sz w:val="26"/>
          <w:szCs w:val="26"/>
        </w:rPr>
        <w:t>1</w:t>
      </w:r>
      <w:r w:rsidR="00BA7B37" w:rsidRPr="002446B0">
        <w:rPr>
          <w:rFonts w:ascii="XO Thames" w:hAnsi="XO Thames"/>
          <w:b/>
          <w:sz w:val="26"/>
          <w:szCs w:val="26"/>
        </w:rPr>
        <w:t>2</w:t>
      </w:r>
      <w:r w:rsidRPr="002446B0">
        <w:rPr>
          <w:rFonts w:ascii="XO Thames" w:hAnsi="XO Thames"/>
          <w:b/>
          <w:sz w:val="26"/>
          <w:szCs w:val="26"/>
        </w:rPr>
        <w:t xml:space="preserve">. </w:t>
      </w:r>
      <w:r w:rsidRPr="002446B0">
        <w:rPr>
          <w:rStyle w:val="FontStyle41"/>
          <w:rFonts w:ascii="XO Thames" w:hAnsi="XO Thames"/>
          <w:sz w:val="26"/>
          <w:szCs w:val="26"/>
        </w:rPr>
        <w:t>Юридические адреса и банковские реквизиты Сторон</w:t>
      </w:r>
    </w:p>
    <w:p w:rsidR="008428A8" w:rsidRPr="002446B0" w:rsidRDefault="008428A8">
      <w:pPr>
        <w:pStyle w:val="61"/>
        <w:spacing w:line="240" w:lineRule="auto"/>
        <w:ind w:firstLine="0"/>
        <w:jc w:val="center"/>
        <w:rPr>
          <w:rFonts w:ascii="XO Thames" w:hAnsi="XO Thames"/>
          <w:sz w:val="26"/>
          <w:szCs w:val="26"/>
        </w:rPr>
      </w:pPr>
      <w:r w:rsidRPr="002446B0">
        <w:rPr>
          <w:rStyle w:val="FontStyle41"/>
          <w:rFonts w:ascii="XO Thames" w:hAnsi="XO Thames"/>
          <w:sz w:val="26"/>
          <w:szCs w:val="26"/>
        </w:rPr>
        <w:t>на момент заключения Контракта</w:t>
      </w:r>
    </w:p>
    <w:tbl>
      <w:tblPr>
        <w:tblW w:w="9649" w:type="dxa"/>
        <w:tblInd w:w="108" w:type="dxa"/>
        <w:tblLayout w:type="fixed"/>
        <w:tblLook w:val="0000" w:firstRow="0" w:lastRow="0" w:firstColumn="0" w:lastColumn="0" w:noHBand="0" w:noVBand="0"/>
      </w:tblPr>
      <w:tblGrid>
        <w:gridCol w:w="4679"/>
        <w:gridCol w:w="4970"/>
      </w:tblGrid>
      <w:tr w:rsidR="008428A8" w:rsidRPr="002446B0" w:rsidTr="00B20FCE">
        <w:tc>
          <w:tcPr>
            <w:tcW w:w="4679" w:type="dxa"/>
            <w:tcBorders>
              <w:top w:val="single" w:sz="4" w:space="0" w:color="000000"/>
              <w:left w:val="single" w:sz="4" w:space="0" w:color="000000"/>
              <w:bottom w:val="single" w:sz="4" w:space="0" w:color="000000"/>
            </w:tcBorders>
            <w:shd w:val="clear" w:color="auto" w:fill="auto"/>
          </w:tcPr>
          <w:p w:rsidR="008428A8" w:rsidRPr="002446B0" w:rsidRDefault="008428A8">
            <w:pPr>
              <w:tabs>
                <w:tab w:val="left" w:pos="500"/>
                <w:tab w:val="center" w:pos="3312"/>
              </w:tabs>
              <w:jc w:val="both"/>
              <w:rPr>
                <w:rFonts w:ascii="XO Thames" w:hAnsi="XO Thames"/>
                <w:sz w:val="26"/>
                <w:szCs w:val="26"/>
                <w:highlight w:val="yellow"/>
              </w:rPr>
            </w:pPr>
            <w:r w:rsidRPr="002446B0">
              <w:rPr>
                <w:rFonts w:ascii="XO Thames" w:hAnsi="XO Thames"/>
                <w:b/>
                <w:sz w:val="26"/>
                <w:szCs w:val="26"/>
                <w:lang w:eastAsia="ar-SA"/>
              </w:rPr>
              <w:t>Государственный заказчик:</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8428A8" w:rsidRPr="002446B0" w:rsidRDefault="008428A8">
            <w:pPr>
              <w:rPr>
                <w:rFonts w:ascii="XO Thames" w:hAnsi="XO Thames"/>
                <w:sz w:val="26"/>
                <w:szCs w:val="26"/>
              </w:rPr>
            </w:pPr>
            <w:r w:rsidRPr="002446B0">
              <w:rPr>
                <w:rFonts w:ascii="XO Thames" w:hAnsi="XO Thames"/>
                <w:b/>
                <w:sz w:val="26"/>
                <w:szCs w:val="26"/>
                <w:lang w:eastAsia="ar-SA"/>
              </w:rPr>
              <w:t>Исполнитель</w:t>
            </w:r>
          </w:p>
        </w:tc>
      </w:tr>
      <w:tr w:rsidR="008428A8" w:rsidRPr="002446B0" w:rsidTr="00B20FCE">
        <w:trPr>
          <w:trHeight w:val="531"/>
        </w:trPr>
        <w:tc>
          <w:tcPr>
            <w:tcW w:w="4679" w:type="dxa"/>
            <w:tcBorders>
              <w:top w:val="single" w:sz="4" w:space="0" w:color="000000"/>
              <w:left w:val="single" w:sz="4" w:space="0" w:color="000000"/>
              <w:bottom w:val="single" w:sz="4" w:space="0" w:color="000000"/>
            </w:tcBorders>
            <w:shd w:val="clear" w:color="auto" w:fill="auto"/>
          </w:tcPr>
          <w:p w:rsidR="008428A8" w:rsidRPr="002446B0" w:rsidRDefault="00567DE2" w:rsidP="00380A3B">
            <w:pPr>
              <w:tabs>
                <w:tab w:val="left" w:pos="500"/>
                <w:tab w:val="center" w:pos="3312"/>
              </w:tabs>
              <w:jc w:val="both"/>
              <w:rPr>
                <w:rFonts w:ascii="XO Thames" w:hAnsi="XO Thames"/>
                <w:b/>
                <w:sz w:val="26"/>
                <w:szCs w:val="26"/>
                <w:highlight w:val="yellow"/>
              </w:rPr>
            </w:pPr>
            <w:r w:rsidRPr="002446B0">
              <w:rPr>
                <w:rFonts w:ascii="XO Thames" w:hAnsi="XO Thames"/>
                <w:b/>
                <w:sz w:val="26"/>
                <w:szCs w:val="26"/>
              </w:rPr>
              <w:t xml:space="preserve">ФКУ </w:t>
            </w:r>
            <w:r w:rsidR="006B41E1">
              <w:rPr>
                <w:rFonts w:ascii="XO Thames" w:hAnsi="XO Thames"/>
                <w:b/>
                <w:sz w:val="26"/>
                <w:szCs w:val="26"/>
              </w:rPr>
              <w:t>КП-19 ОУХД</w:t>
            </w:r>
            <w:r w:rsidRPr="002446B0">
              <w:rPr>
                <w:rFonts w:ascii="XO Thames" w:hAnsi="XO Thames"/>
                <w:b/>
                <w:sz w:val="26"/>
                <w:szCs w:val="26"/>
              </w:rPr>
              <w:t xml:space="preserve"> </w:t>
            </w:r>
            <w:r w:rsidR="00590C13" w:rsidRPr="002446B0">
              <w:rPr>
                <w:rFonts w:ascii="XO Thames" w:hAnsi="XO Thames"/>
                <w:b/>
                <w:sz w:val="26"/>
                <w:szCs w:val="26"/>
              </w:rPr>
              <w:t>УФСИН России</w:t>
            </w:r>
            <w:r w:rsidRPr="002446B0">
              <w:rPr>
                <w:rFonts w:ascii="XO Thames" w:hAnsi="XO Thames"/>
                <w:b/>
                <w:sz w:val="26"/>
                <w:szCs w:val="26"/>
              </w:rPr>
              <w:t xml:space="preserve"> по Архангельской области</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8428A8" w:rsidRPr="002446B0" w:rsidRDefault="008428A8">
            <w:pPr>
              <w:snapToGrid w:val="0"/>
              <w:rPr>
                <w:rFonts w:ascii="XO Thames" w:hAnsi="XO Thames"/>
                <w:b/>
                <w:sz w:val="26"/>
                <w:szCs w:val="26"/>
                <w:lang w:eastAsia="ar-SA"/>
              </w:rPr>
            </w:pPr>
          </w:p>
        </w:tc>
      </w:tr>
      <w:tr w:rsidR="00FD6350" w:rsidRPr="002446B0" w:rsidTr="00B20FCE">
        <w:tc>
          <w:tcPr>
            <w:tcW w:w="4679" w:type="dxa"/>
            <w:tcBorders>
              <w:top w:val="single" w:sz="4" w:space="0" w:color="000000"/>
              <w:left w:val="single" w:sz="4" w:space="0" w:color="000000"/>
              <w:bottom w:val="single" w:sz="4" w:space="0" w:color="000000"/>
            </w:tcBorders>
            <w:shd w:val="clear" w:color="auto" w:fill="auto"/>
          </w:tcPr>
          <w:p w:rsidR="00FD6350" w:rsidRPr="002446B0" w:rsidRDefault="00590C13">
            <w:pPr>
              <w:rPr>
                <w:rFonts w:ascii="XO Thames" w:hAnsi="XO Thames"/>
                <w:sz w:val="26"/>
                <w:szCs w:val="26"/>
                <w:highlight w:val="yellow"/>
                <w:lang w:eastAsia="ar-SA"/>
              </w:rPr>
            </w:pPr>
            <w:r w:rsidRPr="002446B0">
              <w:rPr>
                <w:rFonts w:ascii="XO Thames" w:hAnsi="XO Thames"/>
                <w:sz w:val="26"/>
                <w:szCs w:val="26"/>
              </w:rPr>
              <w:t xml:space="preserve">ИНН </w:t>
            </w:r>
            <w:r w:rsidR="00E81A01">
              <w:rPr>
                <w:rFonts w:ascii="XO Thames" w:hAnsi="XO Thames"/>
                <w:sz w:val="26"/>
                <w:szCs w:val="26"/>
                <w:lang w:eastAsia="ru-RU"/>
              </w:rPr>
              <w:t>29</w:t>
            </w:r>
            <w:r w:rsidR="00E81A01">
              <w:rPr>
                <w:rFonts w:ascii="XO Thames" w:hAnsi="XO Thames"/>
                <w:sz w:val="26"/>
                <w:szCs w:val="26"/>
                <w:lang w:val="en-US" w:eastAsia="ru-RU"/>
              </w:rPr>
              <w:t>19005087</w:t>
            </w:r>
            <w:r w:rsidRPr="002446B0">
              <w:rPr>
                <w:rFonts w:ascii="XO Thames" w:hAnsi="XO Thames"/>
                <w:sz w:val="26"/>
                <w:szCs w:val="26"/>
              </w:rPr>
              <w:t xml:space="preserve">, КПП </w:t>
            </w:r>
            <w:r w:rsidR="000269EF">
              <w:rPr>
                <w:rFonts w:ascii="XO Thames" w:hAnsi="XO Thames"/>
                <w:sz w:val="26"/>
                <w:szCs w:val="26"/>
                <w:lang w:eastAsia="ru-RU"/>
              </w:rPr>
              <w:t>29</w:t>
            </w:r>
            <w:r w:rsidR="000269EF">
              <w:rPr>
                <w:rFonts w:ascii="XO Thames" w:hAnsi="XO Thames"/>
                <w:sz w:val="26"/>
                <w:szCs w:val="26"/>
                <w:lang w:val="en-US" w:eastAsia="ru-RU"/>
              </w:rPr>
              <w:t>19</w:t>
            </w:r>
            <w:r w:rsidR="00380A3B" w:rsidRPr="002446B0">
              <w:rPr>
                <w:rFonts w:ascii="XO Thames" w:hAnsi="XO Thames"/>
                <w:sz w:val="26"/>
                <w:szCs w:val="26"/>
                <w:lang w:eastAsia="ru-RU"/>
              </w:rPr>
              <w:t>01001</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FD6350" w:rsidRPr="002446B0" w:rsidRDefault="00FD6350" w:rsidP="00707E1F">
            <w:pPr>
              <w:rPr>
                <w:rFonts w:ascii="XO Thames" w:hAnsi="XO Thames"/>
                <w:sz w:val="26"/>
                <w:szCs w:val="26"/>
                <w:lang w:eastAsia="ar-SA"/>
              </w:rPr>
            </w:pPr>
          </w:p>
        </w:tc>
      </w:tr>
      <w:tr w:rsidR="008428A8" w:rsidRPr="002446B0" w:rsidTr="00B20FCE">
        <w:tc>
          <w:tcPr>
            <w:tcW w:w="4679" w:type="dxa"/>
            <w:tcBorders>
              <w:top w:val="single" w:sz="4" w:space="0" w:color="000000"/>
              <w:left w:val="single" w:sz="4" w:space="0" w:color="000000"/>
              <w:bottom w:val="single" w:sz="4" w:space="0" w:color="000000"/>
            </w:tcBorders>
            <w:shd w:val="clear" w:color="auto" w:fill="auto"/>
          </w:tcPr>
          <w:p w:rsidR="00F55C32" w:rsidRPr="002446B0" w:rsidRDefault="008428A8" w:rsidP="00F55C32">
            <w:pPr>
              <w:pStyle w:val="1f0"/>
              <w:tabs>
                <w:tab w:val="left" w:pos="0"/>
                <w:tab w:val="left" w:pos="1134"/>
              </w:tabs>
              <w:spacing w:line="240" w:lineRule="auto"/>
              <w:ind w:right="-2" w:firstLine="0"/>
              <w:rPr>
                <w:rFonts w:ascii="XO Thames" w:hAnsi="XO Thames"/>
                <w:sz w:val="26"/>
                <w:szCs w:val="26"/>
              </w:rPr>
            </w:pPr>
            <w:proofErr w:type="gramStart"/>
            <w:r w:rsidRPr="002446B0">
              <w:rPr>
                <w:rFonts w:ascii="XO Thames" w:hAnsi="XO Thames"/>
                <w:b/>
                <w:sz w:val="26"/>
                <w:szCs w:val="26"/>
                <w:lang w:eastAsia="ar-SA"/>
              </w:rPr>
              <w:t xml:space="preserve">Адрес юридический: </w:t>
            </w:r>
            <w:r w:rsidR="00F55C32">
              <w:rPr>
                <w:rFonts w:ascii="XO Thames" w:hAnsi="XO Thames"/>
                <w:sz w:val="26"/>
                <w:szCs w:val="26"/>
              </w:rPr>
              <w:t xml:space="preserve">164650, Архангельская область, </w:t>
            </w:r>
            <w:proofErr w:type="spellStart"/>
            <w:r w:rsidR="00F55C32">
              <w:rPr>
                <w:rFonts w:ascii="XO Thames" w:hAnsi="XO Thames"/>
                <w:sz w:val="26"/>
                <w:szCs w:val="26"/>
              </w:rPr>
              <w:t>Пинежский</w:t>
            </w:r>
            <w:proofErr w:type="spellEnd"/>
            <w:r w:rsidR="00F55C32">
              <w:rPr>
                <w:rFonts w:ascii="XO Thames" w:hAnsi="XO Thames"/>
                <w:sz w:val="26"/>
                <w:szCs w:val="26"/>
              </w:rPr>
              <w:t xml:space="preserve"> район, п. Междуреченский, ул. Центральная, д.4</w:t>
            </w:r>
            <w:r w:rsidR="00F55C32" w:rsidRPr="002446B0">
              <w:rPr>
                <w:rFonts w:ascii="XO Thames" w:hAnsi="XO Thames"/>
                <w:sz w:val="26"/>
                <w:szCs w:val="26"/>
                <w:lang w:eastAsia="ru-RU"/>
              </w:rPr>
              <w:t>.</w:t>
            </w:r>
            <w:proofErr w:type="gramEnd"/>
          </w:p>
          <w:p w:rsidR="008428A8" w:rsidRPr="002446B0" w:rsidRDefault="008428A8">
            <w:pPr>
              <w:rPr>
                <w:rFonts w:ascii="XO Thames" w:hAnsi="XO Thames"/>
                <w:sz w:val="26"/>
                <w:szCs w:val="26"/>
                <w:highlight w:val="yellow"/>
              </w:rPr>
            </w:pP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8428A8" w:rsidRPr="002446B0" w:rsidRDefault="008428A8" w:rsidP="00C138DE">
            <w:pPr>
              <w:rPr>
                <w:rFonts w:ascii="XO Thames" w:hAnsi="XO Thames"/>
                <w:sz w:val="26"/>
                <w:szCs w:val="26"/>
                <w:lang w:eastAsia="ar-SA"/>
              </w:rPr>
            </w:pPr>
          </w:p>
        </w:tc>
      </w:tr>
      <w:tr w:rsidR="008428A8" w:rsidRPr="002446B0" w:rsidTr="00B20FCE">
        <w:tc>
          <w:tcPr>
            <w:tcW w:w="4679" w:type="dxa"/>
            <w:tcBorders>
              <w:top w:val="single" w:sz="4" w:space="0" w:color="000000"/>
              <w:left w:val="single" w:sz="4" w:space="0" w:color="000000"/>
              <w:bottom w:val="single" w:sz="4" w:space="0" w:color="000000"/>
            </w:tcBorders>
            <w:shd w:val="clear" w:color="auto" w:fill="auto"/>
          </w:tcPr>
          <w:p w:rsidR="00F55C32" w:rsidRPr="002446B0" w:rsidRDefault="008428A8" w:rsidP="00F55C32">
            <w:pPr>
              <w:pStyle w:val="1f0"/>
              <w:tabs>
                <w:tab w:val="left" w:pos="0"/>
                <w:tab w:val="left" w:pos="1134"/>
              </w:tabs>
              <w:spacing w:line="240" w:lineRule="auto"/>
              <w:ind w:right="-2" w:firstLine="0"/>
              <w:rPr>
                <w:rFonts w:ascii="XO Thames" w:hAnsi="XO Thames"/>
                <w:sz w:val="26"/>
                <w:szCs w:val="26"/>
              </w:rPr>
            </w:pPr>
            <w:r w:rsidRPr="002446B0">
              <w:rPr>
                <w:rFonts w:ascii="XO Thames" w:hAnsi="XO Thames"/>
                <w:b/>
                <w:sz w:val="26"/>
                <w:szCs w:val="26"/>
                <w:lang w:eastAsia="ar-SA"/>
              </w:rPr>
              <w:t>Адрес почтовый</w:t>
            </w:r>
            <w:r w:rsidR="00380A3B" w:rsidRPr="002446B0">
              <w:rPr>
                <w:rFonts w:ascii="XO Thames" w:hAnsi="XO Thames"/>
                <w:b/>
                <w:sz w:val="26"/>
                <w:szCs w:val="26"/>
                <w:lang w:eastAsia="ar-SA"/>
              </w:rPr>
              <w:t xml:space="preserve"> </w:t>
            </w:r>
            <w:r w:rsidR="00F55C32">
              <w:rPr>
                <w:rFonts w:ascii="XO Thames" w:hAnsi="XO Thames"/>
                <w:sz w:val="26"/>
                <w:szCs w:val="26"/>
              </w:rPr>
              <w:t xml:space="preserve">164650, Архангельская область, </w:t>
            </w:r>
            <w:proofErr w:type="spellStart"/>
            <w:r w:rsidR="00F55C32">
              <w:rPr>
                <w:rFonts w:ascii="XO Thames" w:hAnsi="XO Thames"/>
                <w:sz w:val="26"/>
                <w:szCs w:val="26"/>
              </w:rPr>
              <w:t>Пинежский</w:t>
            </w:r>
            <w:proofErr w:type="spellEnd"/>
            <w:r w:rsidR="00F55C32">
              <w:rPr>
                <w:rFonts w:ascii="XO Thames" w:hAnsi="XO Thames"/>
                <w:sz w:val="26"/>
                <w:szCs w:val="26"/>
              </w:rPr>
              <w:t xml:space="preserve"> район, п. Междуреченский, ул. Центральная, д.4</w:t>
            </w:r>
            <w:r w:rsidR="00F55C32" w:rsidRPr="002446B0">
              <w:rPr>
                <w:rFonts w:ascii="XO Thames" w:hAnsi="XO Thames"/>
                <w:sz w:val="26"/>
                <w:szCs w:val="26"/>
                <w:lang w:eastAsia="ru-RU"/>
              </w:rPr>
              <w:t>.</w:t>
            </w:r>
          </w:p>
          <w:p w:rsidR="008428A8" w:rsidRPr="002446B0" w:rsidRDefault="008428A8">
            <w:pPr>
              <w:rPr>
                <w:rFonts w:ascii="XO Thames" w:hAnsi="XO Thames"/>
                <w:sz w:val="26"/>
                <w:szCs w:val="26"/>
                <w:highlight w:val="yellow"/>
              </w:rPr>
            </w:pP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707E1F" w:rsidRPr="002446B0" w:rsidRDefault="00707E1F" w:rsidP="00C138DE">
            <w:pPr>
              <w:jc w:val="both"/>
              <w:rPr>
                <w:rFonts w:ascii="XO Thames" w:hAnsi="XO Thames"/>
                <w:sz w:val="26"/>
                <w:szCs w:val="26"/>
                <w:lang w:eastAsia="ar-SA"/>
              </w:rPr>
            </w:pPr>
          </w:p>
        </w:tc>
      </w:tr>
      <w:tr w:rsidR="008428A8" w:rsidRPr="002446B0" w:rsidTr="00B20FCE">
        <w:tc>
          <w:tcPr>
            <w:tcW w:w="4679" w:type="dxa"/>
            <w:tcBorders>
              <w:top w:val="single" w:sz="4" w:space="0" w:color="000000"/>
              <w:left w:val="single" w:sz="4" w:space="0" w:color="000000"/>
              <w:bottom w:val="single" w:sz="4" w:space="0" w:color="000000"/>
            </w:tcBorders>
            <w:shd w:val="clear" w:color="auto" w:fill="auto"/>
          </w:tcPr>
          <w:p w:rsidR="00590C13" w:rsidRPr="002446B0" w:rsidRDefault="008428A8" w:rsidP="00590C13">
            <w:pPr>
              <w:rPr>
                <w:rFonts w:ascii="XO Thames" w:hAnsi="XO Thames"/>
                <w:b/>
                <w:sz w:val="26"/>
                <w:szCs w:val="26"/>
                <w:lang w:eastAsia="ar-SA"/>
              </w:rPr>
            </w:pPr>
            <w:r w:rsidRPr="002446B0">
              <w:rPr>
                <w:rFonts w:ascii="XO Thames" w:hAnsi="XO Thames"/>
                <w:b/>
                <w:sz w:val="26"/>
                <w:szCs w:val="26"/>
                <w:lang w:eastAsia="ar-SA"/>
              </w:rPr>
              <w:t xml:space="preserve">Банковские реквизиты: </w:t>
            </w:r>
          </w:p>
          <w:p w:rsidR="000269EF" w:rsidRDefault="00380A3B" w:rsidP="000269EF">
            <w:pPr>
              <w:jc w:val="both"/>
              <w:rPr>
                <w:sz w:val="28"/>
                <w:szCs w:val="28"/>
              </w:rPr>
            </w:pPr>
            <w:r w:rsidRPr="002446B0">
              <w:rPr>
                <w:rFonts w:ascii="XO Thames" w:hAnsi="XO Thames"/>
                <w:sz w:val="26"/>
                <w:szCs w:val="26"/>
              </w:rPr>
              <w:t>к/</w:t>
            </w:r>
            <w:proofErr w:type="spellStart"/>
            <w:r w:rsidRPr="002446B0">
              <w:rPr>
                <w:rFonts w:ascii="XO Thames" w:hAnsi="XO Thames"/>
                <w:sz w:val="26"/>
                <w:szCs w:val="26"/>
              </w:rPr>
              <w:t>сч</w:t>
            </w:r>
            <w:proofErr w:type="spellEnd"/>
            <w:r w:rsidRPr="002446B0">
              <w:rPr>
                <w:rFonts w:ascii="XO Thames" w:hAnsi="XO Thames"/>
                <w:sz w:val="26"/>
                <w:szCs w:val="26"/>
              </w:rPr>
              <w:t xml:space="preserve">  </w:t>
            </w:r>
            <w:r w:rsidR="000269EF">
              <w:rPr>
                <w:sz w:val="28"/>
                <w:szCs w:val="28"/>
              </w:rPr>
              <w:t>40102810745370000024</w:t>
            </w:r>
          </w:p>
          <w:p w:rsidR="000269EF" w:rsidRDefault="00380A3B" w:rsidP="000269EF">
            <w:pPr>
              <w:jc w:val="both"/>
              <w:rPr>
                <w:sz w:val="28"/>
                <w:szCs w:val="28"/>
              </w:rPr>
            </w:pPr>
            <w:proofErr w:type="spellStart"/>
            <w:r w:rsidRPr="002446B0">
              <w:rPr>
                <w:rFonts w:ascii="XO Thames" w:hAnsi="XO Thames"/>
                <w:sz w:val="26"/>
                <w:szCs w:val="26"/>
              </w:rPr>
              <w:t>Рс</w:t>
            </w:r>
            <w:proofErr w:type="spellEnd"/>
            <w:r w:rsidRPr="002446B0">
              <w:rPr>
                <w:rFonts w:ascii="XO Thames" w:hAnsi="XO Thames"/>
                <w:sz w:val="26"/>
                <w:szCs w:val="26"/>
              </w:rPr>
              <w:t xml:space="preserve">/ счет  </w:t>
            </w:r>
            <w:r w:rsidR="000269EF">
              <w:rPr>
                <w:sz w:val="28"/>
                <w:szCs w:val="28"/>
              </w:rPr>
              <w:t>03211643000000013244</w:t>
            </w:r>
          </w:p>
          <w:p w:rsidR="00380A3B" w:rsidRPr="002446B0" w:rsidRDefault="00380A3B" w:rsidP="00D77D69">
            <w:pPr>
              <w:autoSpaceDE w:val="0"/>
              <w:autoSpaceDN w:val="0"/>
              <w:adjustRightInd w:val="0"/>
              <w:rPr>
                <w:rFonts w:ascii="XO Thames" w:hAnsi="XO Thames"/>
                <w:sz w:val="26"/>
                <w:szCs w:val="26"/>
              </w:rPr>
            </w:pPr>
            <w:r w:rsidRPr="002446B0">
              <w:rPr>
                <w:rFonts w:ascii="XO Thames" w:hAnsi="XO Thames"/>
                <w:sz w:val="26"/>
                <w:szCs w:val="26"/>
              </w:rPr>
              <w:t>ОКЦ №1 Волго-Вятского ГУ Банка России//УФК по</w:t>
            </w:r>
            <w:r w:rsidR="00D77D69" w:rsidRPr="002446B0">
              <w:rPr>
                <w:rFonts w:ascii="XO Thames" w:hAnsi="XO Thames"/>
                <w:sz w:val="26"/>
                <w:szCs w:val="26"/>
              </w:rPr>
              <w:t xml:space="preserve"> </w:t>
            </w:r>
            <w:r w:rsidRPr="002446B0">
              <w:rPr>
                <w:rFonts w:ascii="XO Thames" w:hAnsi="XO Thames"/>
                <w:sz w:val="26"/>
                <w:szCs w:val="26"/>
              </w:rPr>
              <w:t xml:space="preserve">Нижегородской области, г. Нижний Новгород </w:t>
            </w:r>
          </w:p>
          <w:p w:rsidR="00AA27AE" w:rsidRPr="000269EF" w:rsidRDefault="00AA27AE" w:rsidP="00AA27AE">
            <w:pPr>
              <w:rPr>
                <w:rFonts w:ascii="XO Thames" w:hAnsi="XO Thames"/>
                <w:bCs/>
                <w:sz w:val="26"/>
                <w:szCs w:val="26"/>
                <w:lang w:val="en-US"/>
              </w:rPr>
            </w:pPr>
            <w:proofErr w:type="gramStart"/>
            <w:r w:rsidRPr="002446B0">
              <w:rPr>
                <w:rFonts w:ascii="XO Thames" w:hAnsi="XO Thames"/>
                <w:sz w:val="26"/>
                <w:szCs w:val="26"/>
              </w:rPr>
              <w:t>л</w:t>
            </w:r>
            <w:proofErr w:type="gramEnd"/>
            <w:r w:rsidRPr="002446B0">
              <w:rPr>
                <w:rFonts w:ascii="XO Thames" w:hAnsi="XO Thames"/>
                <w:sz w:val="26"/>
                <w:szCs w:val="26"/>
              </w:rPr>
              <w:t>/с №</w:t>
            </w:r>
            <w:r w:rsidR="000269EF">
              <w:rPr>
                <w:rFonts w:ascii="XO Thames" w:hAnsi="XO Thames"/>
                <w:sz w:val="26"/>
                <w:szCs w:val="26"/>
                <w:lang w:eastAsia="ru-RU"/>
              </w:rPr>
              <w:t xml:space="preserve"> 032</w:t>
            </w:r>
            <w:r w:rsidR="000269EF">
              <w:rPr>
                <w:rFonts w:ascii="XO Thames" w:hAnsi="XO Thames"/>
                <w:sz w:val="26"/>
                <w:szCs w:val="26"/>
                <w:lang w:val="en-US" w:eastAsia="ru-RU"/>
              </w:rPr>
              <w:t>41702740</w:t>
            </w:r>
          </w:p>
          <w:p w:rsidR="00AA27AE" w:rsidRPr="002446B0" w:rsidRDefault="00AA27AE" w:rsidP="00AA27AE">
            <w:pPr>
              <w:rPr>
                <w:rFonts w:ascii="XO Thames" w:hAnsi="XO Thames"/>
                <w:bCs/>
                <w:sz w:val="26"/>
                <w:szCs w:val="26"/>
              </w:rPr>
            </w:pPr>
            <w:r w:rsidRPr="002446B0">
              <w:rPr>
                <w:rFonts w:ascii="XO Thames" w:hAnsi="XO Thames"/>
                <w:sz w:val="26"/>
                <w:szCs w:val="26"/>
              </w:rPr>
              <w:t xml:space="preserve">БИК </w:t>
            </w:r>
            <w:r w:rsidR="00D77D69" w:rsidRPr="002446B0">
              <w:rPr>
                <w:rFonts w:ascii="XO Thames" w:hAnsi="XO Thames"/>
                <w:color w:val="000000" w:themeColor="text1"/>
                <w:sz w:val="26"/>
                <w:szCs w:val="26"/>
              </w:rPr>
              <w:t>012202102</w:t>
            </w:r>
          </w:p>
          <w:p w:rsidR="00AA27AE" w:rsidRPr="002446B0" w:rsidRDefault="00D77D69" w:rsidP="00AA27AE">
            <w:pPr>
              <w:rPr>
                <w:rFonts w:ascii="XO Thames" w:hAnsi="XO Thames"/>
                <w:sz w:val="26"/>
                <w:szCs w:val="26"/>
              </w:rPr>
            </w:pPr>
            <w:r w:rsidRPr="002446B0">
              <w:rPr>
                <w:rFonts w:ascii="XO Thames" w:hAnsi="XO Thames"/>
                <w:bCs/>
                <w:sz w:val="26"/>
                <w:szCs w:val="26"/>
              </w:rPr>
              <w:t>Эл</w:t>
            </w:r>
            <w:proofErr w:type="gramStart"/>
            <w:r w:rsidRPr="002446B0">
              <w:rPr>
                <w:rFonts w:ascii="XO Thames" w:hAnsi="XO Thames"/>
                <w:bCs/>
                <w:sz w:val="26"/>
                <w:szCs w:val="26"/>
              </w:rPr>
              <w:t>.</w:t>
            </w:r>
            <w:proofErr w:type="gramEnd"/>
            <w:r w:rsidRPr="002446B0">
              <w:rPr>
                <w:rFonts w:ascii="XO Thames" w:hAnsi="XO Thames"/>
                <w:bCs/>
                <w:sz w:val="26"/>
                <w:szCs w:val="26"/>
              </w:rPr>
              <w:t xml:space="preserve"> </w:t>
            </w:r>
            <w:proofErr w:type="gramStart"/>
            <w:r w:rsidRPr="002446B0">
              <w:rPr>
                <w:rFonts w:ascii="XO Thames" w:hAnsi="XO Thames"/>
                <w:bCs/>
                <w:sz w:val="26"/>
                <w:szCs w:val="26"/>
              </w:rPr>
              <w:t>п</w:t>
            </w:r>
            <w:proofErr w:type="gramEnd"/>
            <w:r w:rsidR="00AA27AE" w:rsidRPr="002446B0">
              <w:rPr>
                <w:rFonts w:ascii="XO Thames" w:hAnsi="XO Thames"/>
                <w:bCs/>
                <w:sz w:val="26"/>
                <w:szCs w:val="26"/>
              </w:rPr>
              <w:t xml:space="preserve">очта </w:t>
            </w:r>
            <w:proofErr w:type="spellStart"/>
            <w:r w:rsidR="00A76A08">
              <w:rPr>
                <w:rFonts w:ascii="XO Thames" w:hAnsi="XO Thames"/>
                <w:bCs/>
                <w:sz w:val="26"/>
                <w:szCs w:val="26"/>
                <w:lang w:val="en-US"/>
              </w:rPr>
              <w:t>kp</w:t>
            </w:r>
            <w:proofErr w:type="spellEnd"/>
            <w:r w:rsidR="00A76A08" w:rsidRPr="00A76A08">
              <w:rPr>
                <w:rFonts w:ascii="XO Thames" w:hAnsi="XO Thames"/>
                <w:bCs/>
                <w:sz w:val="26"/>
                <w:szCs w:val="26"/>
              </w:rPr>
              <w:t>19</w:t>
            </w:r>
            <w:r w:rsidRPr="002446B0">
              <w:rPr>
                <w:rFonts w:ascii="XO Thames" w:hAnsi="XO Thames"/>
                <w:sz w:val="26"/>
                <w:szCs w:val="26"/>
              </w:rPr>
              <w:t>@29.fsin.gov.ru</w:t>
            </w:r>
          </w:p>
          <w:p w:rsidR="00AA27AE" w:rsidRPr="00A76A08" w:rsidRDefault="00A76A08" w:rsidP="00D77D69">
            <w:pPr>
              <w:rPr>
                <w:rFonts w:ascii="XO Thames" w:hAnsi="XO Thames"/>
                <w:sz w:val="26"/>
                <w:szCs w:val="26"/>
                <w:highlight w:val="yellow"/>
                <w:lang w:val="en-US"/>
              </w:rPr>
            </w:pPr>
            <w:r>
              <w:rPr>
                <w:rFonts w:ascii="XO Thames" w:hAnsi="XO Thames"/>
                <w:sz w:val="26"/>
                <w:szCs w:val="26"/>
              </w:rPr>
              <w:t xml:space="preserve">Тел.  </w:t>
            </w:r>
            <w:r>
              <w:rPr>
                <w:rFonts w:ascii="XO Thames" w:hAnsi="XO Thames"/>
                <w:sz w:val="26"/>
                <w:szCs w:val="26"/>
                <w:lang w:val="en-US"/>
              </w:rPr>
              <w:t>(81856) 2-14-75</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8428A8" w:rsidRPr="002446B0" w:rsidRDefault="008428A8" w:rsidP="00707E1F">
            <w:pPr>
              <w:rPr>
                <w:rFonts w:ascii="XO Thames" w:hAnsi="XO Thames"/>
                <w:b/>
                <w:sz w:val="26"/>
                <w:szCs w:val="26"/>
                <w:lang w:eastAsia="ar-SA"/>
              </w:rPr>
            </w:pPr>
          </w:p>
        </w:tc>
      </w:tr>
      <w:tr w:rsidR="008428A8" w:rsidRPr="002446B0" w:rsidTr="00B20FCE">
        <w:tc>
          <w:tcPr>
            <w:tcW w:w="4679" w:type="dxa"/>
            <w:tcBorders>
              <w:top w:val="single" w:sz="4" w:space="0" w:color="000000"/>
              <w:left w:val="single" w:sz="4" w:space="0" w:color="000000"/>
              <w:bottom w:val="single" w:sz="4" w:space="0" w:color="000000"/>
            </w:tcBorders>
            <w:shd w:val="clear" w:color="auto" w:fill="auto"/>
          </w:tcPr>
          <w:p w:rsidR="008428A8" w:rsidRPr="002446B0" w:rsidRDefault="006B41E1">
            <w:pPr>
              <w:tabs>
                <w:tab w:val="left" w:pos="500"/>
                <w:tab w:val="center" w:pos="3312"/>
              </w:tabs>
              <w:rPr>
                <w:rFonts w:ascii="XO Thames" w:hAnsi="XO Thames"/>
                <w:b/>
                <w:sz w:val="26"/>
                <w:szCs w:val="26"/>
                <w:highlight w:val="yellow"/>
                <w:lang w:eastAsia="ar-SA"/>
              </w:rPr>
            </w:pPr>
            <w:r>
              <w:rPr>
                <w:rFonts w:ascii="XO Thames" w:hAnsi="XO Thames"/>
                <w:b/>
                <w:sz w:val="26"/>
                <w:szCs w:val="26"/>
              </w:rPr>
              <w:t>Н</w:t>
            </w:r>
            <w:r w:rsidR="00567DE2" w:rsidRPr="002446B0">
              <w:rPr>
                <w:rFonts w:ascii="XO Thames" w:hAnsi="XO Thames"/>
                <w:b/>
                <w:sz w:val="26"/>
                <w:szCs w:val="26"/>
              </w:rPr>
              <w:t xml:space="preserve">ачальник ФКУ </w:t>
            </w:r>
            <w:r>
              <w:rPr>
                <w:rFonts w:ascii="XO Thames" w:hAnsi="XO Thames"/>
                <w:b/>
                <w:sz w:val="26"/>
                <w:szCs w:val="26"/>
              </w:rPr>
              <w:t>КП-19 ОУХД</w:t>
            </w:r>
            <w:r w:rsidR="00567DE2" w:rsidRPr="002446B0">
              <w:rPr>
                <w:rFonts w:ascii="XO Thames" w:hAnsi="XO Thames"/>
                <w:b/>
                <w:sz w:val="26"/>
                <w:szCs w:val="26"/>
              </w:rPr>
              <w:t xml:space="preserve"> </w:t>
            </w:r>
            <w:r w:rsidR="00590C13" w:rsidRPr="002446B0">
              <w:rPr>
                <w:rFonts w:ascii="XO Thames" w:hAnsi="XO Thames"/>
                <w:b/>
                <w:sz w:val="26"/>
                <w:szCs w:val="26"/>
              </w:rPr>
              <w:t>УФ</w:t>
            </w:r>
            <w:r w:rsidR="00567DE2" w:rsidRPr="002446B0">
              <w:rPr>
                <w:rFonts w:ascii="XO Thames" w:hAnsi="XO Thames"/>
                <w:b/>
                <w:sz w:val="26"/>
                <w:szCs w:val="26"/>
              </w:rPr>
              <w:t>СИН России по Архангельской области</w:t>
            </w:r>
          </w:p>
          <w:p w:rsidR="008428A8" w:rsidRPr="002446B0" w:rsidRDefault="008428A8">
            <w:pPr>
              <w:tabs>
                <w:tab w:val="left" w:pos="500"/>
                <w:tab w:val="center" w:pos="3312"/>
              </w:tabs>
              <w:rPr>
                <w:rFonts w:ascii="XO Thames" w:hAnsi="XO Thames"/>
                <w:sz w:val="26"/>
                <w:szCs w:val="26"/>
              </w:rPr>
            </w:pPr>
            <w:r w:rsidRPr="002446B0">
              <w:rPr>
                <w:rFonts w:ascii="XO Thames" w:hAnsi="XO Thames"/>
                <w:b/>
                <w:sz w:val="26"/>
                <w:szCs w:val="26"/>
                <w:lang w:eastAsia="ar-SA"/>
              </w:rPr>
              <w:t>_________________</w:t>
            </w:r>
            <w:r w:rsidR="006B41E1">
              <w:rPr>
                <w:rFonts w:ascii="XO Thames" w:hAnsi="XO Thames"/>
                <w:b/>
                <w:sz w:val="26"/>
                <w:szCs w:val="26"/>
                <w:lang w:eastAsia="ar-SA"/>
              </w:rPr>
              <w:t>Житов А.А.</w:t>
            </w:r>
          </w:p>
          <w:p w:rsidR="008428A8" w:rsidRPr="002446B0" w:rsidRDefault="00A300EA">
            <w:pPr>
              <w:tabs>
                <w:tab w:val="left" w:pos="500"/>
                <w:tab w:val="center" w:pos="3312"/>
              </w:tabs>
              <w:rPr>
                <w:rFonts w:ascii="XO Thames" w:hAnsi="XO Thames"/>
                <w:sz w:val="26"/>
                <w:szCs w:val="26"/>
              </w:rPr>
            </w:pPr>
            <w:r w:rsidRPr="002446B0">
              <w:rPr>
                <w:rFonts w:ascii="XO Thames" w:hAnsi="XO Thames"/>
                <w:b/>
                <w:sz w:val="26"/>
                <w:szCs w:val="26"/>
                <w:lang w:eastAsia="ar-SA"/>
              </w:rPr>
              <w:t>«___»_______________202</w:t>
            </w:r>
            <w:r w:rsidR="00D77D69" w:rsidRPr="002446B0">
              <w:rPr>
                <w:rFonts w:ascii="XO Thames" w:hAnsi="XO Thames"/>
                <w:b/>
                <w:sz w:val="26"/>
                <w:szCs w:val="26"/>
                <w:lang w:eastAsia="ar-SA"/>
              </w:rPr>
              <w:t>6</w:t>
            </w:r>
            <w:r w:rsidR="009933F1" w:rsidRPr="002446B0">
              <w:rPr>
                <w:rFonts w:ascii="XO Thames" w:hAnsi="XO Thames"/>
                <w:b/>
                <w:sz w:val="26"/>
                <w:szCs w:val="26"/>
                <w:lang w:eastAsia="ar-SA"/>
              </w:rPr>
              <w:t xml:space="preserve"> </w:t>
            </w:r>
            <w:r w:rsidR="008428A8" w:rsidRPr="002446B0">
              <w:rPr>
                <w:rFonts w:ascii="XO Thames" w:hAnsi="XO Thames"/>
                <w:b/>
                <w:sz w:val="26"/>
                <w:szCs w:val="26"/>
                <w:lang w:eastAsia="ar-SA"/>
              </w:rPr>
              <w:t xml:space="preserve">г.  </w:t>
            </w:r>
          </w:p>
          <w:p w:rsidR="008428A8" w:rsidRPr="002446B0" w:rsidRDefault="008428A8">
            <w:pPr>
              <w:tabs>
                <w:tab w:val="left" w:pos="500"/>
                <w:tab w:val="center" w:pos="3312"/>
              </w:tabs>
              <w:rPr>
                <w:rFonts w:ascii="XO Thames" w:hAnsi="XO Thames"/>
                <w:sz w:val="26"/>
                <w:szCs w:val="26"/>
                <w:highlight w:val="yellow"/>
              </w:rPr>
            </w:pPr>
            <w:r w:rsidRPr="002446B0">
              <w:rPr>
                <w:rFonts w:ascii="XO Thames" w:hAnsi="XO Thames"/>
                <w:b/>
                <w:sz w:val="26"/>
                <w:szCs w:val="26"/>
                <w:lang w:eastAsia="ar-SA"/>
              </w:rPr>
              <w:t xml:space="preserve">               М.П.</w:t>
            </w:r>
            <w:r w:rsidRPr="002446B0">
              <w:rPr>
                <w:rFonts w:ascii="XO Thames" w:hAnsi="XO Thames"/>
                <w:b/>
                <w:sz w:val="26"/>
                <w:szCs w:val="26"/>
                <w:lang w:eastAsia="ar-SA"/>
              </w:rPr>
              <w:tab/>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8428A8" w:rsidRPr="002446B0" w:rsidRDefault="008428A8">
            <w:pPr>
              <w:rPr>
                <w:rFonts w:ascii="XO Thames" w:hAnsi="XO Thames"/>
                <w:sz w:val="26"/>
                <w:szCs w:val="26"/>
              </w:rPr>
            </w:pPr>
          </w:p>
        </w:tc>
      </w:tr>
    </w:tbl>
    <w:p w:rsidR="00767AF4" w:rsidRPr="002446B0" w:rsidRDefault="002E0221" w:rsidP="002E0221">
      <w:pPr>
        <w:tabs>
          <w:tab w:val="left" w:pos="7576"/>
        </w:tabs>
        <w:suppressAutoHyphens w:val="0"/>
        <w:rPr>
          <w:rFonts w:ascii="XO Thames" w:hAnsi="XO Thames"/>
          <w:sz w:val="26"/>
          <w:szCs w:val="26"/>
        </w:rPr>
      </w:pPr>
      <w:r w:rsidRPr="002446B0">
        <w:rPr>
          <w:rFonts w:ascii="XO Thames" w:hAnsi="XO Thames"/>
          <w:sz w:val="26"/>
          <w:szCs w:val="26"/>
        </w:rPr>
        <w:tab/>
      </w:r>
    </w:p>
    <w:p w:rsidR="00767AF4" w:rsidRPr="002446B0" w:rsidRDefault="00767AF4" w:rsidP="002E0221">
      <w:pPr>
        <w:tabs>
          <w:tab w:val="left" w:pos="7576"/>
        </w:tabs>
        <w:suppressAutoHyphens w:val="0"/>
        <w:rPr>
          <w:rFonts w:ascii="XO Thames" w:hAnsi="XO Thames"/>
          <w:sz w:val="26"/>
          <w:szCs w:val="26"/>
        </w:rPr>
      </w:pPr>
    </w:p>
    <w:p w:rsidR="004E4A59" w:rsidRDefault="00427C29" w:rsidP="00427C29">
      <w:pPr>
        <w:jc w:val="center"/>
        <w:rPr>
          <w:sz w:val="25"/>
          <w:szCs w:val="25"/>
        </w:rPr>
      </w:pPr>
      <w:r>
        <w:rPr>
          <w:sz w:val="25"/>
          <w:szCs w:val="25"/>
        </w:rPr>
        <w:t xml:space="preserve">                                                                                          </w:t>
      </w:r>
    </w:p>
    <w:p w:rsidR="004E4A59" w:rsidRDefault="004E4A59" w:rsidP="00427C29">
      <w:pPr>
        <w:jc w:val="center"/>
        <w:rPr>
          <w:sz w:val="25"/>
          <w:szCs w:val="25"/>
        </w:rPr>
      </w:pPr>
    </w:p>
    <w:p w:rsidR="00427C29" w:rsidRPr="00457BF8" w:rsidRDefault="004E4A59" w:rsidP="00427C29">
      <w:pPr>
        <w:jc w:val="center"/>
        <w:rPr>
          <w:rFonts w:ascii="XO Thames" w:hAnsi="XO Thames"/>
          <w:sz w:val="26"/>
          <w:szCs w:val="26"/>
        </w:rPr>
      </w:pPr>
      <w:r>
        <w:rPr>
          <w:sz w:val="25"/>
          <w:szCs w:val="25"/>
        </w:rPr>
        <w:lastRenderedPageBreak/>
        <w:t xml:space="preserve">                                                                    </w:t>
      </w:r>
      <w:r w:rsidR="00427C29">
        <w:rPr>
          <w:sz w:val="25"/>
          <w:szCs w:val="25"/>
        </w:rPr>
        <w:t xml:space="preserve">        </w:t>
      </w:r>
      <w:bookmarkStart w:id="3" w:name="OLE_LINK61"/>
      <w:r w:rsidR="00427C29" w:rsidRPr="00457BF8">
        <w:rPr>
          <w:rFonts w:ascii="XO Thames" w:hAnsi="XO Thames"/>
          <w:sz w:val="26"/>
          <w:szCs w:val="26"/>
        </w:rPr>
        <w:t>Приложение № 1</w:t>
      </w:r>
    </w:p>
    <w:p w:rsidR="00427C29" w:rsidRPr="00457BF8" w:rsidRDefault="00427C29" w:rsidP="00427C29">
      <w:pPr>
        <w:jc w:val="right"/>
        <w:rPr>
          <w:rFonts w:ascii="XO Thames" w:hAnsi="XO Thames"/>
          <w:sz w:val="26"/>
          <w:szCs w:val="26"/>
        </w:rPr>
      </w:pPr>
      <w:r w:rsidRPr="00457BF8">
        <w:rPr>
          <w:rFonts w:ascii="XO Thames" w:hAnsi="XO Thames"/>
          <w:sz w:val="26"/>
          <w:szCs w:val="26"/>
        </w:rPr>
        <w:t xml:space="preserve">к </w:t>
      </w:r>
      <w:r>
        <w:rPr>
          <w:rFonts w:ascii="XO Thames" w:hAnsi="XO Thames"/>
          <w:sz w:val="26"/>
          <w:szCs w:val="26"/>
        </w:rPr>
        <w:t>проекту Государственного Контракта</w:t>
      </w:r>
      <w:r w:rsidRPr="00457BF8">
        <w:rPr>
          <w:rFonts w:ascii="XO Thames" w:hAnsi="XO Thames"/>
          <w:sz w:val="26"/>
          <w:szCs w:val="26"/>
        </w:rPr>
        <w:t xml:space="preserve"> </w:t>
      </w:r>
    </w:p>
    <w:p w:rsidR="00427C29" w:rsidRPr="00457BF8" w:rsidRDefault="00427C29" w:rsidP="00427C29">
      <w:pPr>
        <w:jc w:val="center"/>
        <w:rPr>
          <w:rFonts w:ascii="XO Thames" w:hAnsi="XO Thames"/>
          <w:sz w:val="26"/>
          <w:szCs w:val="26"/>
        </w:rPr>
      </w:pPr>
      <w:r w:rsidRPr="00457BF8">
        <w:rPr>
          <w:rFonts w:ascii="XO Thames" w:hAnsi="XO Thames"/>
          <w:sz w:val="26"/>
          <w:szCs w:val="26"/>
        </w:rPr>
        <w:t xml:space="preserve">                                                                                </w:t>
      </w:r>
      <w:r>
        <w:rPr>
          <w:rFonts w:ascii="XO Thames" w:hAnsi="XO Thames"/>
          <w:sz w:val="26"/>
          <w:szCs w:val="26"/>
        </w:rPr>
        <w:t xml:space="preserve">                       </w:t>
      </w:r>
      <w:r w:rsidRPr="00457BF8">
        <w:rPr>
          <w:rFonts w:ascii="XO Thames" w:hAnsi="XO Thames"/>
          <w:sz w:val="26"/>
          <w:szCs w:val="26"/>
        </w:rPr>
        <w:t xml:space="preserve"> № _____ от ________</w:t>
      </w:r>
    </w:p>
    <w:bookmarkEnd w:id="3"/>
    <w:p w:rsidR="00427C29" w:rsidRPr="00457BF8" w:rsidRDefault="00427C29" w:rsidP="00427C29">
      <w:pPr>
        <w:rPr>
          <w:rFonts w:ascii="XO Thames" w:hAnsi="XO Thames"/>
          <w:sz w:val="26"/>
          <w:szCs w:val="26"/>
        </w:rPr>
      </w:pPr>
    </w:p>
    <w:p w:rsidR="00427C29" w:rsidRPr="00457BF8" w:rsidRDefault="00427C29" w:rsidP="00427C29">
      <w:pPr>
        <w:jc w:val="center"/>
        <w:rPr>
          <w:rFonts w:ascii="XO Thames" w:hAnsi="XO Thames"/>
          <w:b/>
          <w:sz w:val="26"/>
          <w:szCs w:val="26"/>
        </w:rPr>
      </w:pPr>
      <w:r w:rsidRPr="00457BF8">
        <w:rPr>
          <w:rFonts w:ascii="XO Thames" w:hAnsi="XO Thames"/>
          <w:b/>
          <w:sz w:val="26"/>
          <w:szCs w:val="26"/>
        </w:rPr>
        <w:t>ТЕХНИЧЕСКОЕ ЗАДАНИЕ</w:t>
      </w:r>
    </w:p>
    <w:p w:rsidR="00427C29" w:rsidRDefault="00427C29" w:rsidP="00427C29">
      <w:pPr>
        <w:jc w:val="center"/>
        <w:rPr>
          <w:rFonts w:ascii="XO Thames" w:hAnsi="XO Thames"/>
          <w:color w:val="000000"/>
          <w:sz w:val="26"/>
          <w:szCs w:val="26"/>
        </w:rPr>
      </w:pPr>
      <w:r w:rsidRPr="00457BF8">
        <w:rPr>
          <w:rFonts w:ascii="XO Thames" w:hAnsi="XO Thames"/>
          <w:color w:val="000000"/>
          <w:sz w:val="26"/>
          <w:szCs w:val="26"/>
        </w:rPr>
        <w:t xml:space="preserve">На оказание услуг по консультационному сопровождению </w:t>
      </w:r>
      <w:r>
        <w:rPr>
          <w:rFonts w:ascii="XO Thames" w:hAnsi="XO Thames"/>
          <w:color w:val="000000"/>
          <w:sz w:val="26"/>
          <w:szCs w:val="26"/>
        </w:rPr>
        <w:t>программного продукта</w:t>
      </w:r>
      <w:r w:rsidRPr="00457BF8">
        <w:rPr>
          <w:rFonts w:ascii="XO Thames" w:hAnsi="XO Thames"/>
          <w:color w:val="000000"/>
          <w:sz w:val="26"/>
          <w:szCs w:val="26"/>
        </w:rPr>
        <w:t xml:space="preserve"> </w:t>
      </w:r>
    </w:p>
    <w:p w:rsidR="00427C29" w:rsidRPr="00457BF8" w:rsidRDefault="006644CE" w:rsidP="00427C29">
      <w:pPr>
        <w:jc w:val="center"/>
        <w:rPr>
          <w:rFonts w:ascii="XO Thames" w:hAnsi="XO Thames"/>
          <w:color w:val="000000"/>
          <w:sz w:val="26"/>
          <w:szCs w:val="26"/>
        </w:rPr>
      </w:pPr>
      <w:r>
        <w:rPr>
          <w:rFonts w:ascii="XO Thames" w:hAnsi="XO Thames"/>
          <w:color w:val="000000"/>
          <w:sz w:val="26"/>
          <w:szCs w:val="26"/>
        </w:rPr>
        <w:t>н</w:t>
      </w:r>
      <w:bookmarkStart w:id="4" w:name="_GoBack"/>
      <w:bookmarkEnd w:id="4"/>
      <w:r>
        <w:rPr>
          <w:rFonts w:ascii="XO Thames" w:hAnsi="XO Thames"/>
          <w:color w:val="000000"/>
          <w:sz w:val="26"/>
          <w:szCs w:val="26"/>
        </w:rPr>
        <w:t>а платформе</w:t>
      </w:r>
      <w:r w:rsidR="00427C29" w:rsidRPr="00457BF8">
        <w:rPr>
          <w:rFonts w:ascii="XO Thames" w:hAnsi="XO Thames"/>
          <w:color w:val="000000"/>
          <w:sz w:val="26"/>
          <w:szCs w:val="26"/>
        </w:rPr>
        <w:t xml:space="preserve"> «1С: Предприятие 8»</w:t>
      </w:r>
    </w:p>
    <w:p w:rsidR="00427C29" w:rsidRPr="00457BF8" w:rsidRDefault="00427C29" w:rsidP="00427C29">
      <w:pPr>
        <w:rPr>
          <w:rFonts w:ascii="XO Thames" w:hAnsi="XO Thames"/>
          <w:sz w:val="26"/>
          <w:szCs w:val="26"/>
        </w:rPr>
      </w:pPr>
    </w:p>
    <w:p w:rsidR="00427C29" w:rsidRPr="00457BF8" w:rsidRDefault="00427C29" w:rsidP="00427C29">
      <w:pPr>
        <w:pStyle w:val="aff5"/>
        <w:numPr>
          <w:ilvl w:val="0"/>
          <w:numId w:val="28"/>
        </w:numPr>
        <w:contextualSpacing/>
        <w:rPr>
          <w:rStyle w:val="iceouttxt"/>
          <w:rFonts w:ascii="XO Thames" w:hAnsi="XO Thames"/>
          <w:b/>
          <w:bCs/>
          <w:sz w:val="26"/>
          <w:szCs w:val="26"/>
        </w:rPr>
      </w:pPr>
      <w:r w:rsidRPr="00457BF8">
        <w:rPr>
          <w:rStyle w:val="iceouttxt"/>
          <w:rFonts w:ascii="XO Thames" w:hAnsi="XO Thames"/>
          <w:b/>
          <w:bCs/>
          <w:sz w:val="26"/>
          <w:szCs w:val="26"/>
        </w:rPr>
        <w:t>Общее описание, сроки и место оказания услуг.</w:t>
      </w:r>
    </w:p>
    <w:p w:rsidR="00427C29" w:rsidRPr="00457BF8" w:rsidRDefault="00427C29" w:rsidP="00427C29">
      <w:pPr>
        <w:pStyle w:val="aff5"/>
        <w:widowControl w:val="0"/>
        <w:spacing w:line="276" w:lineRule="auto"/>
        <w:ind w:left="0" w:firstLine="851"/>
        <w:jc w:val="both"/>
        <w:rPr>
          <w:rFonts w:ascii="XO Thames" w:hAnsi="XO Thames"/>
          <w:bCs/>
          <w:sz w:val="26"/>
          <w:szCs w:val="26"/>
        </w:rPr>
      </w:pPr>
      <w:r w:rsidRPr="00457BF8">
        <w:rPr>
          <w:rFonts w:ascii="XO Thames" w:hAnsi="XO Thames"/>
          <w:bCs/>
          <w:sz w:val="26"/>
          <w:szCs w:val="26"/>
        </w:rPr>
        <w:t>Услуги включают в себя:</w:t>
      </w:r>
    </w:p>
    <w:p w:rsidR="00427C29" w:rsidRPr="00457BF8" w:rsidRDefault="00427C29" w:rsidP="00427C29">
      <w:pPr>
        <w:pStyle w:val="aff5"/>
        <w:widowControl w:val="0"/>
        <w:numPr>
          <w:ilvl w:val="0"/>
          <w:numId w:val="26"/>
        </w:numPr>
        <w:tabs>
          <w:tab w:val="left" w:pos="993"/>
        </w:tabs>
        <w:spacing w:line="276" w:lineRule="auto"/>
        <w:ind w:left="360" w:firstLine="491"/>
        <w:contextualSpacing/>
        <w:jc w:val="both"/>
        <w:rPr>
          <w:rFonts w:ascii="XO Thames" w:hAnsi="XO Thames"/>
          <w:b/>
          <w:sz w:val="26"/>
          <w:szCs w:val="26"/>
        </w:rPr>
      </w:pPr>
      <w:r w:rsidRPr="00457BF8">
        <w:rPr>
          <w:rFonts w:ascii="XO Thames" w:hAnsi="XO Thames"/>
          <w:bCs/>
          <w:sz w:val="26"/>
          <w:szCs w:val="26"/>
        </w:rPr>
        <w:t xml:space="preserve">Обслуживание и информационно-консультационное сопровождение программных продуктов на платформе «1С: Предприятие 8» (далее ПП 1С) для </w:t>
      </w:r>
      <w:r w:rsidRPr="00457BF8">
        <w:rPr>
          <w:rFonts w:ascii="XO Thames" w:hAnsi="XO Thames"/>
          <w:sz w:val="26"/>
          <w:szCs w:val="26"/>
        </w:rPr>
        <w:t>ФКУ КП-19 ОУХД УФСИН России по Архангельской области.</w:t>
      </w:r>
    </w:p>
    <w:p w:rsidR="00427C29" w:rsidRPr="00457BF8" w:rsidRDefault="00427C29" w:rsidP="00427C29">
      <w:pPr>
        <w:pStyle w:val="aff5"/>
        <w:widowControl w:val="0"/>
        <w:numPr>
          <w:ilvl w:val="0"/>
          <w:numId w:val="26"/>
        </w:numPr>
        <w:tabs>
          <w:tab w:val="left" w:pos="993"/>
        </w:tabs>
        <w:spacing w:line="276" w:lineRule="auto"/>
        <w:ind w:left="360" w:firstLine="491"/>
        <w:contextualSpacing/>
        <w:jc w:val="both"/>
        <w:rPr>
          <w:rFonts w:ascii="XO Thames" w:hAnsi="XO Thames"/>
          <w:b/>
          <w:sz w:val="26"/>
          <w:szCs w:val="26"/>
        </w:rPr>
      </w:pPr>
      <w:r w:rsidRPr="00457BF8">
        <w:rPr>
          <w:rFonts w:ascii="XO Thames" w:hAnsi="XO Thames"/>
          <w:bCs/>
          <w:sz w:val="26"/>
          <w:szCs w:val="26"/>
        </w:rPr>
        <w:t xml:space="preserve"> Адаптацию и модификацию функционала ПП 1С, включая разработку специализированного функционала согласно требованиям Заказчика.</w:t>
      </w:r>
    </w:p>
    <w:p w:rsidR="00427C29" w:rsidRPr="00457BF8" w:rsidRDefault="00427C29" w:rsidP="00427C29">
      <w:pPr>
        <w:widowControl w:val="0"/>
        <w:ind w:left="426" w:firstLine="425"/>
        <w:jc w:val="both"/>
        <w:rPr>
          <w:rFonts w:ascii="XO Thames" w:hAnsi="XO Thames"/>
          <w:b/>
          <w:sz w:val="26"/>
          <w:szCs w:val="26"/>
        </w:rPr>
      </w:pPr>
      <w:proofErr w:type="gramStart"/>
      <w:r w:rsidRPr="00457BF8">
        <w:rPr>
          <w:rFonts w:ascii="XO Thames" w:hAnsi="XO Thames"/>
          <w:sz w:val="26"/>
          <w:szCs w:val="26"/>
        </w:rPr>
        <w:t xml:space="preserve">Место оказания услуг: 164650, Архангельская область, </w:t>
      </w:r>
      <w:proofErr w:type="spellStart"/>
      <w:r w:rsidRPr="00457BF8">
        <w:rPr>
          <w:rFonts w:ascii="XO Thames" w:hAnsi="XO Thames"/>
          <w:sz w:val="26"/>
          <w:szCs w:val="26"/>
        </w:rPr>
        <w:t>Пинежский</w:t>
      </w:r>
      <w:proofErr w:type="spellEnd"/>
      <w:r w:rsidRPr="00457BF8">
        <w:rPr>
          <w:rFonts w:ascii="XO Thames" w:hAnsi="XO Thames"/>
          <w:sz w:val="26"/>
          <w:szCs w:val="26"/>
        </w:rPr>
        <w:t xml:space="preserve"> район,</w:t>
      </w:r>
      <w:r w:rsidRPr="00457BF8">
        <w:rPr>
          <w:rFonts w:ascii="XO Thames" w:hAnsi="XO Thames"/>
          <w:sz w:val="26"/>
          <w:szCs w:val="26"/>
        </w:rPr>
        <w:br/>
        <w:t>п. Междуреченский, ул. Центральная, д. 4</w:t>
      </w:r>
      <w:proofErr w:type="gramEnd"/>
    </w:p>
    <w:p w:rsidR="00427C29" w:rsidRPr="00457BF8" w:rsidRDefault="00427C29" w:rsidP="00427C29">
      <w:pPr>
        <w:pStyle w:val="aff5"/>
        <w:widowControl w:val="0"/>
        <w:tabs>
          <w:tab w:val="left" w:pos="993"/>
        </w:tabs>
        <w:ind w:left="851"/>
        <w:jc w:val="both"/>
        <w:rPr>
          <w:rFonts w:ascii="XO Thames" w:hAnsi="XO Thames"/>
          <w:bCs/>
          <w:sz w:val="26"/>
          <w:szCs w:val="26"/>
        </w:rPr>
      </w:pPr>
    </w:p>
    <w:p w:rsidR="00427C29" w:rsidRPr="00457BF8" w:rsidRDefault="00427C29" w:rsidP="00427C29">
      <w:pPr>
        <w:pStyle w:val="aff5"/>
        <w:widowControl w:val="0"/>
        <w:tabs>
          <w:tab w:val="left" w:pos="993"/>
        </w:tabs>
        <w:spacing w:line="276" w:lineRule="auto"/>
        <w:ind w:left="851"/>
        <w:jc w:val="both"/>
        <w:rPr>
          <w:rFonts w:ascii="XO Thames" w:hAnsi="XO Thames"/>
          <w:b/>
          <w:sz w:val="26"/>
          <w:szCs w:val="26"/>
        </w:rPr>
      </w:pPr>
      <w:r w:rsidRPr="00457BF8">
        <w:rPr>
          <w:rFonts w:ascii="XO Thames" w:hAnsi="XO Thames"/>
          <w:b/>
          <w:sz w:val="26"/>
          <w:szCs w:val="26"/>
        </w:rPr>
        <w:t>2. Характеристики и порядок оказания услуг.</w:t>
      </w:r>
    </w:p>
    <w:p w:rsidR="00427C29" w:rsidRPr="00457BF8" w:rsidRDefault="00427C29" w:rsidP="00427C29">
      <w:pPr>
        <w:spacing w:line="276" w:lineRule="auto"/>
        <w:ind w:firstLine="851"/>
        <w:jc w:val="both"/>
        <w:rPr>
          <w:rFonts w:ascii="XO Thames" w:eastAsia="Calibri" w:hAnsi="XO Thames"/>
          <w:b/>
          <w:sz w:val="26"/>
          <w:szCs w:val="26"/>
          <w:lang w:eastAsia="en-US"/>
        </w:rPr>
      </w:pPr>
      <w:r w:rsidRPr="00457BF8">
        <w:rPr>
          <w:rFonts w:ascii="XO Thames" w:hAnsi="XO Thames"/>
          <w:b/>
          <w:sz w:val="26"/>
          <w:szCs w:val="26"/>
        </w:rPr>
        <w:t xml:space="preserve">2.1. Оказание услуг по обслуживанию и информационно-консультационному сопровождению программных продуктов (Приложение № 1 (Таблица 3)) </w:t>
      </w:r>
      <w:r w:rsidRPr="00457BF8">
        <w:rPr>
          <w:rFonts w:ascii="XO Thames" w:eastAsia="Calibri" w:hAnsi="XO Thames"/>
          <w:b/>
          <w:sz w:val="26"/>
          <w:szCs w:val="26"/>
          <w:lang w:eastAsia="en-US"/>
        </w:rPr>
        <w:t>включает</w:t>
      </w:r>
      <w:r>
        <w:rPr>
          <w:rFonts w:ascii="XO Thames" w:eastAsia="Calibri" w:hAnsi="XO Thames"/>
          <w:b/>
          <w:sz w:val="26"/>
          <w:szCs w:val="26"/>
          <w:lang w:eastAsia="en-US"/>
        </w:rPr>
        <w:t xml:space="preserve"> </w:t>
      </w:r>
      <w:r w:rsidRPr="00457BF8">
        <w:rPr>
          <w:rFonts w:ascii="XO Thames" w:eastAsia="Calibri" w:hAnsi="XO Thames"/>
          <w:b/>
          <w:sz w:val="26"/>
          <w:szCs w:val="26"/>
          <w:lang w:eastAsia="en-US"/>
        </w:rPr>
        <w:t>в себя:</w:t>
      </w:r>
    </w:p>
    <w:p w:rsidR="00427C29" w:rsidRPr="00457BF8" w:rsidRDefault="00427C29" w:rsidP="00427C29">
      <w:pPr>
        <w:pStyle w:val="aff5"/>
        <w:numPr>
          <w:ilvl w:val="0"/>
          <w:numId w:val="26"/>
        </w:numPr>
        <w:spacing w:line="276" w:lineRule="auto"/>
        <w:ind w:left="709" w:hanging="283"/>
        <w:contextualSpacing/>
        <w:jc w:val="both"/>
        <w:rPr>
          <w:rFonts w:ascii="XO Thames" w:eastAsia="Calibri" w:hAnsi="XO Thames"/>
          <w:sz w:val="26"/>
          <w:szCs w:val="26"/>
          <w:lang w:eastAsia="en-US"/>
        </w:rPr>
      </w:pPr>
      <w:r w:rsidRPr="00457BF8">
        <w:rPr>
          <w:rFonts w:ascii="XO Thames" w:eastAsia="Calibri" w:hAnsi="XO Thames"/>
          <w:sz w:val="26"/>
          <w:szCs w:val="26"/>
          <w:lang w:eastAsia="en-US"/>
        </w:rPr>
        <w:t>прием и обработка обращений пользователей по вопросам, связанным</w:t>
      </w:r>
      <w:r>
        <w:rPr>
          <w:rFonts w:ascii="XO Thames" w:eastAsia="Calibri" w:hAnsi="XO Thames"/>
          <w:sz w:val="26"/>
          <w:szCs w:val="26"/>
          <w:lang w:eastAsia="en-US"/>
        </w:rPr>
        <w:br/>
      </w:r>
      <w:r w:rsidRPr="00457BF8">
        <w:rPr>
          <w:rFonts w:ascii="XO Thames" w:eastAsia="Calibri" w:hAnsi="XO Thames"/>
          <w:sz w:val="26"/>
          <w:szCs w:val="26"/>
          <w:lang w:eastAsia="en-US"/>
        </w:rPr>
        <w:t>с эксплуатацией ПП 1С (п. 2.1.1.);</w:t>
      </w:r>
    </w:p>
    <w:p w:rsidR="00427C29" w:rsidRPr="00457BF8" w:rsidRDefault="00427C29" w:rsidP="00427C29">
      <w:pPr>
        <w:pStyle w:val="aff5"/>
        <w:numPr>
          <w:ilvl w:val="0"/>
          <w:numId w:val="26"/>
        </w:numPr>
        <w:spacing w:line="276" w:lineRule="auto"/>
        <w:ind w:left="709" w:hanging="283"/>
        <w:contextualSpacing/>
        <w:jc w:val="both"/>
        <w:rPr>
          <w:rFonts w:ascii="XO Thames" w:eastAsia="Calibri" w:hAnsi="XO Thames"/>
          <w:sz w:val="26"/>
          <w:szCs w:val="26"/>
          <w:lang w:eastAsia="en-US"/>
        </w:rPr>
      </w:pPr>
      <w:r w:rsidRPr="00457BF8">
        <w:rPr>
          <w:rFonts w:ascii="XO Thames" w:eastAsia="Calibri" w:hAnsi="XO Thames"/>
          <w:sz w:val="26"/>
          <w:szCs w:val="26"/>
          <w:lang w:eastAsia="en-US"/>
        </w:rPr>
        <w:t>информационно-консультационное сопровождение пользователей (п. 2.1.2.);</w:t>
      </w:r>
    </w:p>
    <w:p w:rsidR="00427C29" w:rsidRPr="00457BF8" w:rsidRDefault="00427C29" w:rsidP="00427C29">
      <w:pPr>
        <w:pStyle w:val="aff5"/>
        <w:numPr>
          <w:ilvl w:val="0"/>
          <w:numId w:val="26"/>
        </w:numPr>
        <w:spacing w:line="276" w:lineRule="auto"/>
        <w:ind w:left="709" w:hanging="283"/>
        <w:contextualSpacing/>
        <w:jc w:val="both"/>
        <w:rPr>
          <w:rFonts w:ascii="XO Thames" w:eastAsia="Calibri" w:hAnsi="XO Thames"/>
          <w:sz w:val="26"/>
          <w:szCs w:val="26"/>
          <w:lang w:eastAsia="en-US"/>
        </w:rPr>
      </w:pPr>
      <w:r w:rsidRPr="00457BF8">
        <w:rPr>
          <w:rFonts w:ascii="XO Thames" w:eastAsia="Calibri" w:hAnsi="XO Thames"/>
          <w:sz w:val="26"/>
          <w:szCs w:val="26"/>
          <w:lang w:eastAsia="en-US"/>
        </w:rPr>
        <w:t>техническая поддержка ПП 1С (п. 2.1.3.).</w:t>
      </w:r>
    </w:p>
    <w:p w:rsidR="00427C29" w:rsidRPr="00457BF8" w:rsidRDefault="00427C29" w:rsidP="00427C29">
      <w:pPr>
        <w:spacing w:line="276" w:lineRule="auto"/>
        <w:ind w:firstLine="851"/>
        <w:jc w:val="both"/>
        <w:rPr>
          <w:rFonts w:ascii="XO Thames" w:eastAsia="Calibri" w:hAnsi="XO Thames"/>
          <w:color w:val="0D0D0D"/>
          <w:sz w:val="26"/>
          <w:szCs w:val="26"/>
        </w:rPr>
      </w:pPr>
      <w:r w:rsidRPr="00457BF8">
        <w:rPr>
          <w:rFonts w:ascii="XO Thames" w:eastAsia="Calibri" w:hAnsi="XO Thames"/>
          <w:b/>
          <w:color w:val="0D0D0D"/>
          <w:sz w:val="26"/>
          <w:szCs w:val="26"/>
        </w:rPr>
        <w:t>2.1.1. Требования к приему и обработке обращений пользователей</w:t>
      </w:r>
      <w:r>
        <w:rPr>
          <w:rFonts w:ascii="XO Thames" w:eastAsia="Calibri" w:hAnsi="XO Thames"/>
          <w:b/>
          <w:color w:val="0D0D0D"/>
          <w:sz w:val="26"/>
          <w:szCs w:val="26"/>
        </w:rPr>
        <w:br/>
      </w:r>
      <w:r w:rsidRPr="00457BF8">
        <w:rPr>
          <w:rFonts w:ascii="XO Thames" w:eastAsia="Calibri" w:hAnsi="XO Thames"/>
          <w:b/>
          <w:color w:val="0D0D0D"/>
          <w:sz w:val="26"/>
          <w:szCs w:val="26"/>
        </w:rPr>
        <w:t>по вопросам, связанным с эксплуатацией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Исполнитель обязан обеспечить прием обращений пользователей Заказчика способами и средствами связи, в соответствии со сроками приема обращений (Приложение № 1 (Таблица 2)).</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bookmarkStart w:id="5" w:name="_Hlk190775712"/>
      <w:r w:rsidRPr="00457BF8">
        <w:rPr>
          <w:rFonts w:ascii="XO Thames" w:eastAsia="Calibri" w:hAnsi="XO Thames"/>
          <w:color w:val="0D0D0D"/>
          <w:sz w:val="26"/>
          <w:szCs w:val="26"/>
        </w:rPr>
        <w:t>При приеме обращения Исполнитель обязан идентифицировать пользователя,</w:t>
      </w:r>
      <w:r>
        <w:rPr>
          <w:rFonts w:ascii="XO Thames" w:eastAsia="Calibri" w:hAnsi="XO Thames"/>
          <w:color w:val="0D0D0D"/>
          <w:sz w:val="26"/>
          <w:szCs w:val="26"/>
        </w:rPr>
        <w:t xml:space="preserve"> </w:t>
      </w:r>
      <w:r w:rsidRPr="00457BF8">
        <w:rPr>
          <w:rFonts w:ascii="XO Thames" w:eastAsia="Calibri" w:hAnsi="XO Thames"/>
          <w:color w:val="0D0D0D"/>
          <w:sz w:val="26"/>
          <w:szCs w:val="26"/>
        </w:rPr>
        <w:t>его контактные данные для обратной связи, выяснить суть проблемы.</w:t>
      </w:r>
    </w:p>
    <w:bookmarkEnd w:id="5"/>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Правила обработки обращений по разным темам обращений описаны</w:t>
      </w:r>
      <w:r>
        <w:rPr>
          <w:rFonts w:ascii="XO Thames" w:eastAsia="Calibri" w:hAnsi="XO Thames"/>
          <w:color w:val="0D0D0D"/>
          <w:sz w:val="26"/>
          <w:szCs w:val="26"/>
        </w:rPr>
        <w:br/>
      </w:r>
      <w:r w:rsidRPr="00457BF8">
        <w:rPr>
          <w:rFonts w:ascii="XO Thames" w:eastAsia="Calibri" w:hAnsi="XO Thames"/>
          <w:color w:val="0D0D0D"/>
          <w:sz w:val="26"/>
          <w:szCs w:val="26"/>
        </w:rPr>
        <w:t>в Приложении № 1 (Таблица 1).</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Исполнитель обязан обеспечить регистрацию обращений, поступивших</w:t>
      </w:r>
      <w:r>
        <w:rPr>
          <w:rFonts w:ascii="XO Thames" w:eastAsia="Calibri" w:hAnsi="XO Thames"/>
          <w:color w:val="0D0D0D"/>
          <w:sz w:val="26"/>
          <w:szCs w:val="26"/>
        </w:rPr>
        <w:br/>
      </w:r>
      <w:r w:rsidRPr="00457BF8">
        <w:rPr>
          <w:rFonts w:ascii="XO Thames" w:eastAsia="Calibri" w:hAnsi="XO Thames"/>
          <w:color w:val="0D0D0D"/>
          <w:sz w:val="26"/>
          <w:szCs w:val="26"/>
        </w:rPr>
        <w:t>по телефону/электронной почте/1С-Коннекту в рабочее время в течение заданных контрольных сроков регистрации обращений. После регистрации обращения Исполнитель обязан сообщать Заказчику номер соответствующей заявки. Каждый случай, когда Заказчику не удалось зарегистрировать обращение в течение указанного времени с момента первой попытки дозвониться по предоставленному Исполнителем номеру телефона, должен фиксироваться Заказчиком с направлением информации</w:t>
      </w:r>
      <w:r>
        <w:rPr>
          <w:rFonts w:ascii="XO Thames" w:eastAsia="Calibri" w:hAnsi="XO Thames"/>
          <w:color w:val="0D0D0D"/>
          <w:sz w:val="26"/>
          <w:szCs w:val="26"/>
        </w:rPr>
        <w:t xml:space="preserve"> </w:t>
      </w:r>
      <w:r w:rsidRPr="00457BF8">
        <w:rPr>
          <w:rFonts w:ascii="XO Thames" w:eastAsia="Calibri" w:hAnsi="XO Thames"/>
          <w:color w:val="0D0D0D"/>
          <w:sz w:val="26"/>
          <w:szCs w:val="26"/>
        </w:rPr>
        <w:t>по электронной почте Заказчика с копией руководителю проекта оказания услуг</w:t>
      </w:r>
      <w:r>
        <w:rPr>
          <w:rFonts w:ascii="XO Thames" w:eastAsia="Calibri" w:hAnsi="XO Thames"/>
          <w:color w:val="0D0D0D"/>
          <w:sz w:val="26"/>
          <w:szCs w:val="26"/>
        </w:rPr>
        <w:t xml:space="preserve"> </w:t>
      </w:r>
      <w:r w:rsidRPr="00457BF8">
        <w:rPr>
          <w:rFonts w:ascii="XO Thames" w:eastAsia="Calibri" w:hAnsi="XO Thames"/>
          <w:color w:val="0D0D0D"/>
          <w:sz w:val="26"/>
          <w:szCs w:val="26"/>
        </w:rPr>
        <w:t>со стороны Исполнителя.</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lastRenderedPageBreak/>
        <w:t>Исполнитель обязан использовать свою специализированную систему для регистрации и обработки всех обращений пользователей, а также ежемесячно предоставлять Заказчику выгрузку заявок, с указанием дат регистрации и дат закрытия обращений, по форме определённой Заказчиком (Приложение № 3).</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Исполнитель не позднее 3 (Трех) рабочих дней после заключения контракта начинает регистрировать все обращения пользователей.</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b/>
          <w:color w:val="0D0D0D"/>
          <w:sz w:val="26"/>
          <w:szCs w:val="26"/>
        </w:rPr>
        <w:t>2.1.2. Требования к информационно-консультационному сопровождению пользователей.</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Информационно-консультационное сопровождение пользователей начинает оказываться Исполнителем не позднее 3 (Трех) рабочих дней </w:t>
      </w:r>
      <w:proofErr w:type="gramStart"/>
      <w:r w:rsidRPr="00457BF8">
        <w:rPr>
          <w:rFonts w:ascii="XO Thames" w:eastAsia="Calibri" w:hAnsi="XO Thames"/>
          <w:color w:val="0D0D0D"/>
          <w:sz w:val="26"/>
          <w:szCs w:val="26"/>
        </w:rPr>
        <w:t>с даты заключения</w:t>
      </w:r>
      <w:proofErr w:type="gramEnd"/>
      <w:r w:rsidRPr="00457BF8">
        <w:rPr>
          <w:rFonts w:ascii="XO Thames" w:eastAsia="Calibri" w:hAnsi="XO Thames"/>
          <w:color w:val="0D0D0D"/>
          <w:sz w:val="26"/>
          <w:szCs w:val="26"/>
        </w:rPr>
        <w:t xml:space="preserve"> контракта. </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bookmarkStart w:id="6" w:name="_Hlk190775845"/>
      <w:r w:rsidRPr="00457BF8">
        <w:rPr>
          <w:rFonts w:ascii="XO Thames" w:eastAsia="Calibri" w:hAnsi="XO Thames"/>
          <w:color w:val="0D0D0D"/>
          <w:sz w:val="26"/>
          <w:szCs w:val="26"/>
        </w:rPr>
        <w:t xml:space="preserve">Информационно-консультационное </w:t>
      </w:r>
      <w:proofErr w:type="gramStart"/>
      <w:r w:rsidRPr="00457BF8">
        <w:rPr>
          <w:rFonts w:ascii="XO Thames" w:eastAsia="Calibri" w:hAnsi="XO Thames"/>
          <w:color w:val="0D0D0D"/>
          <w:sz w:val="26"/>
          <w:szCs w:val="26"/>
        </w:rPr>
        <w:t>сопровождение</w:t>
      </w:r>
      <w:proofErr w:type="gramEnd"/>
      <w:r w:rsidRPr="00457BF8">
        <w:rPr>
          <w:rFonts w:ascii="XO Thames" w:eastAsia="Calibri" w:hAnsi="XO Thames"/>
          <w:color w:val="0D0D0D"/>
          <w:sz w:val="26"/>
          <w:szCs w:val="26"/>
        </w:rPr>
        <w:t xml:space="preserve"> оказывается по всем вопросам пользователей, связанным с бухгалтерским, кадровым и зарплатным учетом в ПП 1С.</w:t>
      </w:r>
    </w:p>
    <w:bookmarkEnd w:id="6"/>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В случае </w:t>
      </w:r>
      <w:proofErr w:type="gramStart"/>
      <w:r w:rsidRPr="00457BF8">
        <w:rPr>
          <w:rFonts w:ascii="XO Thames" w:eastAsia="Calibri" w:hAnsi="XO Thames"/>
          <w:color w:val="0D0D0D"/>
          <w:sz w:val="26"/>
          <w:szCs w:val="26"/>
        </w:rPr>
        <w:t>невозможности оказания услуги причины невозможности</w:t>
      </w:r>
      <w:proofErr w:type="gramEnd"/>
      <w:r w:rsidRPr="00457BF8">
        <w:rPr>
          <w:rFonts w:ascii="XO Thames" w:eastAsia="Calibri" w:hAnsi="XO Thames"/>
          <w:color w:val="0D0D0D"/>
          <w:sz w:val="26"/>
          <w:szCs w:val="26"/>
        </w:rPr>
        <w:t xml:space="preserve"> должны быть зафиксированы в Листе учета рабочего времени (Далее - ЛУРВ) с указанием рекомендуемых действий по их устранению и сроков повторной консультации пользователя.</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b/>
          <w:color w:val="0D0D0D"/>
          <w:sz w:val="26"/>
          <w:szCs w:val="26"/>
        </w:rPr>
        <w:t>2.1.3.  Требования к технической поддержке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b/>
          <w:color w:val="0D0D0D"/>
          <w:sz w:val="26"/>
          <w:szCs w:val="26"/>
        </w:rPr>
      </w:pPr>
      <w:r w:rsidRPr="00457BF8">
        <w:rPr>
          <w:rFonts w:ascii="XO Thames" w:eastAsia="Calibri" w:hAnsi="XO Thames"/>
          <w:b/>
          <w:color w:val="0D0D0D"/>
          <w:sz w:val="26"/>
          <w:szCs w:val="26"/>
        </w:rPr>
        <w:t>2.1.3.1. Состав услуг по технической поддержке.</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В рамках технической поддержки ПП 1С Исполнитель должен обеспечить:</w:t>
      </w:r>
    </w:p>
    <w:p w:rsidR="00427C29" w:rsidRPr="00457BF8" w:rsidRDefault="00427C29" w:rsidP="00427C29">
      <w:pPr>
        <w:pStyle w:val="aff5"/>
        <w:numPr>
          <w:ilvl w:val="0"/>
          <w:numId w:val="27"/>
        </w:numPr>
        <w:pBdr>
          <w:top w:val="nil"/>
          <w:left w:val="nil"/>
          <w:bottom w:val="nil"/>
          <w:right w:val="nil"/>
          <w:between w:val="nil"/>
        </w:pBdr>
        <w:spacing w:line="276" w:lineRule="auto"/>
        <w:contextualSpacing/>
        <w:jc w:val="both"/>
        <w:rPr>
          <w:rFonts w:ascii="XO Thames" w:eastAsia="Calibri" w:hAnsi="XO Thames"/>
          <w:color w:val="0D0D0D"/>
          <w:sz w:val="26"/>
          <w:szCs w:val="26"/>
        </w:rPr>
      </w:pPr>
      <w:r w:rsidRPr="00457BF8">
        <w:rPr>
          <w:rFonts w:ascii="XO Thames" w:eastAsia="Calibri" w:hAnsi="XO Thames"/>
          <w:color w:val="0D0D0D"/>
          <w:sz w:val="26"/>
          <w:szCs w:val="26"/>
        </w:rPr>
        <w:t xml:space="preserve">обновление ПП 1С, </w:t>
      </w:r>
      <w:proofErr w:type="gramStart"/>
      <w:r w:rsidRPr="00457BF8">
        <w:rPr>
          <w:rFonts w:ascii="XO Thames" w:eastAsia="Calibri" w:hAnsi="XO Thames"/>
          <w:color w:val="0D0D0D"/>
          <w:sz w:val="26"/>
          <w:szCs w:val="26"/>
        </w:rPr>
        <w:t>используемых</w:t>
      </w:r>
      <w:proofErr w:type="gramEnd"/>
      <w:r w:rsidRPr="00457BF8">
        <w:rPr>
          <w:rFonts w:ascii="XO Thames" w:eastAsia="Calibri" w:hAnsi="XO Thames"/>
          <w:color w:val="0D0D0D"/>
          <w:sz w:val="26"/>
          <w:szCs w:val="26"/>
        </w:rPr>
        <w:t xml:space="preserve"> Заказчиком (Приложение № 1 (Таблица 3));</w:t>
      </w:r>
    </w:p>
    <w:p w:rsidR="00427C29" w:rsidRPr="00457BF8" w:rsidRDefault="00427C29" w:rsidP="00427C29">
      <w:pPr>
        <w:pStyle w:val="aff5"/>
        <w:numPr>
          <w:ilvl w:val="0"/>
          <w:numId w:val="27"/>
        </w:numPr>
        <w:pBdr>
          <w:top w:val="nil"/>
          <w:left w:val="nil"/>
          <w:bottom w:val="nil"/>
          <w:right w:val="nil"/>
          <w:between w:val="nil"/>
        </w:pBdr>
        <w:spacing w:line="276" w:lineRule="auto"/>
        <w:contextualSpacing/>
        <w:jc w:val="both"/>
        <w:rPr>
          <w:rFonts w:ascii="XO Thames" w:eastAsia="Calibri" w:hAnsi="XO Thames"/>
          <w:color w:val="0D0D0D"/>
          <w:sz w:val="26"/>
          <w:szCs w:val="26"/>
        </w:rPr>
      </w:pPr>
      <w:r w:rsidRPr="00457BF8">
        <w:rPr>
          <w:rFonts w:ascii="XO Thames" w:eastAsia="Calibri" w:hAnsi="XO Thames"/>
          <w:color w:val="0D0D0D"/>
          <w:sz w:val="26"/>
          <w:szCs w:val="26"/>
        </w:rPr>
        <w:t xml:space="preserve">настройку ПП 1С, </w:t>
      </w:r>
      <w:proofErr w:type="gramStart"/>
      <w:r w:rsidRPr="00457BF8">
        <w:rPr>
          <w:rFonts w:ascii="XO Thames" w:eastAsia="Calibri" w:hAnsi="XO Thames"/>
          <w:color w:val="0D0D0D"/>
          <w:sz w:val="26"/>
          <w:szCs w:val="26"/>
        </w:rPr>
        <w:t>используемых</w:t>
      </w:r>
      <w:proofErr w:type="gramEnd"/>
      <w:r w:rsidRPr="00457BF8">
        <w:rPr>
          <w:rFonts w:ascii="XO Thames" w:eastAsia="Calibri" w:hAnsi="XO Thames"/>
          <w:color w:val="0D0D0D"/>
          <w:sz w:val="26"/>
          <w:szCs w:val="26"/>
        </w:rPr>
        <w:t xml:space="preserve"> Заказчиком (Приложение № 1 (Таблица 3));</w:t>
      </w:r>
    </w:p>
    <w:p w:rsidR="00427C29" w:rsidRPr="00457BF8" w:rsidRDefault="00427C29" w:rsidP="00427C29">
      <w:pPr>
        <w:pStyle w:val="aff5"/>
        <w:numPr>
          <w:ilvl w:val="0"/>
          <w:numId w:val="27"/>
        </w:numPr>
        <w:pBdr>
          <w:top w:val="nil"/>
          <w:left w:val="nil"/>
          <w:bottom w:val="nil"/>
          <w:right w:val="nil"/>
          <w:between w:val="nil"/>
        </w:pBdr>
        <w:spacing w:line="276" w:lineRule="auto"/>
        <w:contextualSpacing/>
        <w:jc w:val="both"/>
        <w:rPr>
          <w:rFonts w:ascii="XO Thames" w:eastAsia="Calibri" w:hAnsi="XO Thames"/>
          <w:color w:val="0D0D0D"/>
          <w:sz w:val="26"/>
          <w:szCs w:val="26"/>
        </w:rPr>
      </w:pPr>
      <w:r w:rsidRPr="00457BF8">
        <w:rPr>
          <w:rFonts w:ascii="XO Thames" w:eastAsia="Calibri" w:hAnsi="XO Thames"/>
          <w:color w:val="0D0D0D"/>
          <w:sz w:val="26"/>
          <w:szCs w:val="26"/>
        </w:rPr>
        <w:t>обеспечение функционирования ПП 1С, в том числе специальных конфигураций и расширений, используемых Заказчиком (Приложение № 1 (Таблица 3)), в режиме, обеспечивающем их постоянную штатную работоспособность в соответствии с заданными производителем характеристиками.</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b/>
          <w:color w:val="0D0D0D"/>
          <w:sz w:val="26"/>
          <w:szCs w:val="26"/>
        </w:rPr>
        <w:t>2.1.3.2. Требования к обновлению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5 (Пяти) рабочих дней </w:t>
      </w:r>
      <w:proofErr w:type="gramStart"/>
      <w:r w:rsidRPr="00457BF8">
        <w:rPr>
          <w:rFonts w:ascii="XO Thames" w:eastAsia="Calibri" w:hAnsi="XO Thames"/>
          <w:color w:val="0D0D0D"/>
          <w:sz w:val="26"/>
          <w:szCs w:val="26"/>
        </w:rPr>
        <w:t>с даты заключения</w:t>
      </w:r>
      <w:proofErr w:type="gramEnd"/>
      <w:r w:rsidRPr="00457BF8">
        <w:rPr>
          <w:rFonts w:ascii="XO Thames" w:eastAsia="Calibri" w:hAnsi="XO Thames"/>
          <w:color w:val="0D0D0D"/>
          <w:sz w:val="26"/>
          <w:szCs w:val="26"/>
        </w:rPr>
        <w:t xml:space="preserve"> Контракта, Исполнитель должен проверить на рабочих местах пользователей Заказчика наличие последних рекомендованных производителем обновлений ПП 1С, используемых пользователями в соответствии со спецификацией, указанной в Приложении № 1 (Таблица 3), при их отсутствии – провести обновления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ПП 1С Заказчика существенно </w:t>
      </w:r>
      <w:proofErr w:type="gramStart"/>
      <w:r w:rsidRPr="00457BF8">
        <w:rPr>
          <w:rFonts w:ascii="XO Thames" w:eastAsia="Calibri" w:hAnsi="XO Thames"/>
          <w:color w:val="0D0D0D"/>
          <w:sz w:val="26"/>
          <w:szCs w:val="26"/>
        </w:rPr>
        <w:t>модифицированы</w:t>
      </w:r>
      <w:proofErr w:type="gramEnd"/>
      <w:r w:rsidRPr="00457BF8">
        <w:rPr>
          <w:rFonts w:ascii="XO Thames" w:eastAsia="Calibri" w:hAnsi="XO Thames"/>
          <w:color w:val="0D0D0D"/>
          <w:sz w:val="26"/>
          <w:szCs w:val="26"/>
        </w:rPr>
        <w:t>.</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proofErr w:type="gramStart"/>
      <w:r w:rsidRPr="00457BF8">
        <w:rPr>
          <w:rFonts w:ascii="XO Thames" w:eastAsia="Calibri" w:hAnsi="XO Thames"/>
          <w:color w:val="0D0D0D"/>
          <w:sz w:val="26"/>
          <w:szCs w:val="26"/>
        </w:rPr>
        <w:t xml:space="preserve">В период действия Контракта обновление используемых пользователями ПП 1С до последней рекомендованной производителем версии в соответствии со спецификацией, указанной в Приложении № 1 (Таблица 3), должно производиться не позднее срока, приведенного в Приложении № 1 (Таблица 1), при этом согласованный перенос сроков установки обновлений должен быть зафиксирован в </w:t>
      </w:r>
      <w:r w:rsidRPr="00457BF8">
        <w:rPr>
          <w:rFonts w:ascii="XO Thames" w:eastAsia="Calibri" w:hAnsi="XO Thames"/>
          <w:color w:val="0D0D0D"/>
          <w:sz w:val="26"/>
          <w:szCs w:val="26"/>
        </w:rPr>
        <w:lastRenderedPageBreak/>
        <w:t>ЛУРВ с указанием инициатора и причин переноса, а также согласованной даты установки обновлений.</w:t>
      </w:r>
      <w:proofErr w:type="gramEnd"/>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Не позднее 1 (Одного) рабочего дня перед обновлением Исполнитель обязан предоставить пользователю краткое его описание.</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При необходимости изменения сроков обновления ПП 1С сроки обновления в отношении ПП 1С должны быть согласованы с Заказчиком.</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При обновлении Исполнитель должен обеспечить:</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испытание обновлений перед применением этих обновлений к экземплярам программных продуктов, используемым пользователями, в целях недопущения нарушения нормальной работы этих программных продуктов в результате установки обновлений;</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резервное копирование конфигураций и данных перед установкой обновления, восстановление резервной копии при неудачной установке обновления;</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после установки обновления – диагностирование целостности и полноты данных, выверка и восстановление ссылочной целостности данных, выверка и оптимизация словарей;</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сохранение и работоспособность всех имеющихся доработок конфигураций;</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 сохранение личных настроек пользователя и настроек специальных конфигураций и расширений, используемых Заказчиком. </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Подтверждения фактов оказания услуг по обновлению ПП 1С, включая перенос сроков обновления, должны фиксироваться в ЛУРВ.</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bCs/>
          <w:color w:val="0D0D0D"/>
          <w:sz w:val="26"/>
          <w:szCs w:val="26"/>
        </w:rPr>
        <w:t>Нарушение требований данного пункта является существенным нарушением Контракта.</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b/>
          <w:color w:val="0D0D0D"/>
          <w:sz w:val="26"/>
          <w:szCs w:val="26"/>
        </w:rPr>
      </w:pPr>
      <w:r w:rsidRPr="00457BF8">
        <w:rPr>
          <w:rFonts w:ascii="XO Thames" w:eastAsia="Calibri" w:hAnsi="XO Thames"/>
          <w:b/>
          <w:color w:val="0D0D0D"/>
          <w:sz w:val="26"/>
          <w:szCs w:val="26"/>
        </w:rPr>
        <w:t>2.1.3.3. Требования к настройке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proofErr w:type="gramStart"/>
      <w:r w:rsidRPr="00457BF8">
        <w:rPr>
          <w:rFonts w:ascii="XO Thames" w:eastAsia="Calibri" w:hAnsi="XO Thames"/>
          <w:color w:val="0D0D0D"/>
          <w:sz w:val="26"/>
          <w:szCs w:val="26"/>
        </w:rPr>
        <w:t>Настройка ПП 1С, настройка нового места хранения конфигураций и баз данных ПП 1С, используемых Заказчиком (Приложение № 1 (Таблица 3)) в ежедневном рабочем процессе, включая перемещение, настройка специальных конфигураций и расширений, используемых Заказчиком, выполнение пользовательских настроек ПП 1С, в том числе внесение изменений в используемые конфигурации ПП 1С, не влияющие на принципы работы основных алгоритмов настройки, производится Исполнителем по заявке Заказчика</w:t>
      </w:r>
      <w:proofErr w:type="gramEnd"/>
      <w:r w:rsidRPr="00457BF8">
        <w:rPr>
          <w:rFonts w:ascii="XO Thames" w:eastAsia="Calibri" w:hAnsi="XO Thames"/>
          <w:color w:val="0D0D0D"/>
          <w:sz w:val="26"/>
          <w:szCs w:val="26"/>
        </w:rPr>
        <w:t xml:space="preserve">, </w:t>
      </w:r>
      <w:proofErr w:type="gramStart"/>
      <w:r w:rsidRPr="00457BF8">
        <w:rPr>
          <w:rFonts w:ascii="XO Thames" w:eastAsia="Calibri" w:hAnsi="XO Thames"/>
          <w:color w:val="0D0D0D"/>
          <w:sz w:val="26"/>
          <w:szCs w:val="26"/>
        </w:rPr>
        <w:t>поступившей в виде обращения по электронной почте, телефону должно производиться не позднее срока, приведенного в Приложении № 1 (Таблица 1).</w:t>
      </w:r>
      <w:proofErr w:type="gramEnd"/>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b/>
          <w:color w:val="0D0D0D"/>
          <w:sz w:val="26"/>
          <w:szCs w:val="26"/>
        </w:rPr>
      </w:pPr>
      <w:r w:rsidRPr="00457BF8">
        <w:rPr>
          <w:rFonts w:ascii="XO Thames" w:eastAsia="Calibri" w:hAnsi="XO Thames"/>
          <w:b/>
          <w:color w:val="0D0D0D"/>
          <w:sz w:val="26"/>
          <w:szCs w:val="26"/>
        </w:rPr>
        <w:t>2.1.3.4. Требования к обеспечению функционирования ПП 1С.</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proofErr w:type="gramStart"/>
      <w:r w:rsidRPr="00457BF8">
        <w:rPr>
          <w:rFonts w:ascii="XO Thames" w:eastAsia="Calibri" w:hAnsi="XO Thames"/>
          <w:color w:val="0D0D0D"/>
          <w:sz w:val="26"/>
          <w:szCs w:val="26"/>
        </w:rPr>
        <w:t xml:space="preserve">Исполнитель обязан обеспечивать функционирование ПП 1С, в том числе специальных конфигураций и расширений (включая Расширение, установленное в базах 1С (БГУ 2) Заказчика с целью  реализации специального учета Вещевого имущества (довольствия) сотрудников и </w:t>
      </w:r>
      <w:proofErr w:type="spellStart"/>
      <w:r w:rsidRPr="00457BF8">
        <w:rPr>
          <w:rFonts w:ascii="XO Thames" w:eastAsia="Calibri" w:hAnsi="XO Thames"/>
          <w:color w:val="0D0D0D"/>
          <w:sz w:val="26"/>
          <w:szCs w:val="26"/>
        </w:rPr>
        <w:t>спецконтингента</w:t>
      </w:r>
      <w:proofErr w:type="spellEnd"/>
      <w:r w:rsidRPr="00457BF8">
        <w:rPr>
          <w:rFonts w:ascii="XO Thames" w:eastAsia="Calibri" w:hAnsi="XO Thames"/>
          <w:color w:val="0D0D0D"/>
          <w:sz w:val="26"/>
          <w:szCs w:val="26"/>
        </w:rPr>
        <w:t>), используемых Заказчиком (Приложение № 1 (Таблица 3)), в режиме, обеспечивающем их постоянную штатную работоспособность в соответствии с заданными производителем характеристиками, на весь срок оказания услуг.</w:t>
      </w:r>
      <w:proofErr w:type="gramEnd"/>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lastRenderedPageBreak/>
        <w:t>В случае получения по электронной почте, телефону, 1С-Коннекту обращения об аварии или потере работоспособности ПП 1С Исполнитель обязан:</w:t>
      </w:r>
    </w:p>
    <w:p w:rsidR="00427C29" w:rsidRPr="00457BF8" w:rsidRDefault="00427C29" w:rsidP="00427C29">
      <w:pPr>
        <w:pBdr>
          <w:top w:val="nil"/>
          <w:left w:val="nil"/>
          <w:bottom w:val="nil"/>
          <w:right w:val="nil"/>
          <w:between w:val="nil"/>
        </w:pBdr>
        <w:spacing w:line="276" w:lineRule="auto"/>
        <w:ind w:firstLine="851"/>
        <w:jc w:val="both"/>
        <w:rPr>
          <w:rFonts w:ascii="XO Thames" w:eastAsia="Calibri" w:hAnsi="XO Thames"/>
          <w:color w:val="0D0D0D"/>
          <w:sz w:val="26"/>
          <w:szCs w:val="26"/>
        </w:rPr>
      </w:pPr>
      <w:r w:rsidRPr="00457BF8">
        <w:rPr>
          <w:rFonts w:ascii="XO Thames" w:eastAsia="Calibri" w:hAnsi="XO Thames"/>
          <w:color w:val="0D0D0D"/>
          <w:sz w:val="26"/>
          <w:szCs w:val="26"/>
        </w:rPr>
        <w:t>- зарегистрировать соответствующую заявку;</w:t>
      </w:r>
    </w:p>
    <w:p w:rsidR="00427C29" w:rsidRPr="00457BF8" w:rsidRDefault="00427C29" w:rsidP="00427C29">
      <w:pPr>
        <w:pBdr>
          <w:top w:val="nil"/>
          <w:left w:val="nil"/>
          <w:bottom w:val="nil"/>
          <w:right w:val="nil"/>
          <w:between w:val="nil"/>
        </w:pBdr>
        <w:tabs>
          <w:tab w:val="left" w:pos="1134"/>
        </w:tabs>
        <w:spacing w:line="276" w:lineRule="auto"/>
        <w:ind w:firstLine="851"/>
        <w:jc w:val="both"/>
        <w:rPr>
          <w:rFonts w:ascii="XO Thames" w:eastAsia="Calibri" w:hAnsi="XO Thames"/>
          <w:color w:val="0D0D0D"/>
          <w:sz w:val="26"/>
          <w:szCs w:val="26"/>
        </w:rPr>
      </w:pPr>
      <w:r w:rsidRPr="00457BF8">
        <w:rPr>
          <w:rFonts w:ascii="XO Thames" w:eastAsia="Calibri" w:hAnsi="XO Thames"/>
          <w:color w:val="0D0D0D"/>
          <w:sz w:val="26"/>
          <w:szCs w:val="26"/>
        </w:rPr>
        <w:t>- провести консультирование пользователя по вопросам восстановления работоспособности ПП 1С в течение не более 1 рабочего дня с момента регистрации заявки;</w:t>
      </w:r>
    </w:p>
    <w:p w:rsidR="00427C29" w:rsidRPr="00457BF8" w:rsidRDefault="00427C29" w:rsidP="00427C29">
      <w:pPr>
        <w:pBdr>
          <w:top w:val="nil"/>
          <w:left w:val="nil"/>
          <w:bottom w:val="nil"/>
          <w:right w:val="nil"/>
          <w:between w:val="nil"/>
        </w:pBdr>
        <w:spacing w:line="276" w:lineRule="auto"/>
        <w:ind w:firstLine="851"/>
        <w:jc w:val="both"/>
        <w:rPr>
          <w:rFonts w:ascii="XO Thames" w:eastAsia="Calibri" w:hAnsi="XO Thames"/>
          <w:color w:val="0D0D0D"/>
          <w:sz w:val="26"/>
          <w:szCs w:val="26"/>
        </w:rPr>
      </w:pPr>
      <w:r w:rsidRPr="00457BF8">
        <w:rPr>
          <w:rFonts w:ascii="XO Thames" w:eastAsia="Calibri" w:hAnsi="XO Thames"/>
          <w:color w:val="0D0D0D"/>
          <w:sz w:val="26"/>
          <w:szCs w:val="26"/>
        </w:rPr>
        <w:t>- обеспечить восстановление работоспособности ПП 1С (включая, при необходимости, восстановление из резервной копии);</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Данные и конфигурация ПП 1С после восстановления должны быть актуальны на дату, не позднее последней даты создания резервной копии.</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Работы по восстановлению работоспособности ПП 1С на рабочем месте пользователя не должны приводить к сбоям и авариям других приложений, установленных на рабочих местах или серверах Заказчика.</w:t>
      </w:r>
    </w:p>
    <w:p w:rsidR="00427C29" w:rsidRPr="00457BF8" w:rsidRDefault="00427C29" w:rsidP="00427C29">
      <w:pPr>
        <w:pBdr>
          <w:top w:val="nil"/>
          <w:left w:val="nil"/>
          <w:bottom w:val="nil"/>
          <w:right w:val="nil"/>
          <w:between w:val="nil"/>
        </w:pBdr>
        <w:spacing w:line="276" w:lineRule="auto"/>
        <w:ind w:left="1" w:firstLine="850"/>
        <w:jc w:val="both"/>
        <w:rPr>
          <w:rFonts w:ascii="XO Thames" w:hAnsi="XO Thames"/>
          <w:b/>
          <w:bCs/>
          <w:sz w:val="26"/>
          <w:szCs w:val="26"/>
        </w:rPr>
      </w:pPr>
      <w:r w:rsidRPr="00457BF8">
        <w:rPr>
          <w:rFonts w:ascii="XO Thames" w:eastAsia="Calibri" w:hAnsi="XO Thames"/>
          <w:b/>
          <w:bCs/>
          <w:color w:val="0D0D0D"/>
          <w:sz w:val="26"/>
          <w:szCs w:val="26"/>
        </w:rPr>
        <w:t xml:space="preserve">2.2. </w:t>
      </w:r>
      <w:r w:rsidRPr="00457BF8">
        <w:rPr>
          <w:rFonts w:ascii="XO Thames" w:hAnsi="XO Thames"/>
          <w:b/>
          <w:sz w:val="26"/>
          <w:szCs w:val="26"/>
        </w:rPr>
        <w:t>Адаптация и модификация функционала ПП 1С, включая разработку специализированного функционала согласно требованиям Заказчика.</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5 (Пяти) рабочих дней </w:t>
      </w:r>
      <w:proofErr w:type="gramStart"/>
      <w:r w:rsidRPr="00457BF8">
        <w:rPr>
          <w:rFonts w:ascii="XO Thames" w:eastAsia="Calibri" w:hAnsi="XO Thames"/>
          <w:color w:val="0D0D0D"/>
          <w:sz w:val="26"/>
          <w:szCs w:val="26"/>
        </w:rPr>
        <w:t>с даты направления</w:t>
      </w:r>
      <w:proofErr w:type="gramEnd"/>
      <w:r w:rsidRPr="00457BF8">
        <w:rPr>
          <w:rFonts w:ascii="XO Thames" w:eastAsia="Calibri" w:hAnsi="XO Thames"/>
          <w:color w:val="0D0D0D"/>
          <w:sz w:val="26"/>
          <w:szCs w:val="26"/>
        </w:rPr>
        <w:t xml:space="preserve"> соответствующей заявки Исполнитель обязан собрать требования Заказчика, подготовить и согласовать техническое задание для выполнения работ по разработке специализированного функционала.</w:t>
      </w:r>
    </w:p>
    <w:p w:rsidR="00427C29" w:rsidRPr="00457BF8" w:rsidRDefault="00427C29" w:rsidP="00427C29">
      <w:pPr>
        <w:pBdr>
          <w:top w:val="nil"/>
          <w:left w:val="nil"/>
          <w:bottom w:val="nil"/>
          <w:right w:val="nil"/>
          <w:between w:val="nil"/>
        </w:pBdr>
        <w:spacing w:line="276" w:lineRule="auto"/>
        <w:ind w:firstLine="851"/>
        <w:jc w:val="both"/>
        <w:rPr>
          <w:rFonts w:ascii="XO Thames" w:eastAsia="Calibri" w:hAnsi="XO Thames"/>
          <w:color w:val="0D0D0D"/>
          <w:sz w:val="26"/>
          <w:szCs w:val="26"/>
        </w:rPr>
      </w:pPr>
      <w:bookmarkStart w:id="7" w:name="_Hlk190776401"/>
      <w:r w:rsidRPr="00457BF8">
        <w:rPr>
          <w:rFonts w:ascii="XO Thames" w:eastAsia="Calibri" w:hAnsi="XO Thames"/>
          <w:color w:val="0D0D0D"/>
          <w:sz w:val="26"/>
          <w:szCs w:val="26"/>
        </w:rPr>
        <w:t xml:space="preserve">Разработка должна быть реализована с использованием механизма Расширений (без внесения изменений непосредственно в код конфигурации) в течение 3 (Трех) рабочих дней </w:t>
      </w:r>
      <w:proofErr w:type="gramStart"/>
      <w:r w:rsidRPr="00457BF8">
        <w:rPr>
          <w:rFonts w:ascii="XO Thames" w:eastAsia="Calibri" w:hAnsi="XO Thames"/>
          <w:color w:val="0D0D0D"/>
          <w:sz w:val="26"/>
          <w:szCs w:val="26"/>
        </w:rPr>
        <w:t>с даты согласования</w:t>
      </w:r>
      <w:proofErr w:type="gramEnd"/>
      <w:r w:rsidRPr="00457BF8">
        <w:rPr>
          <w:rFonts w:ascii="XO Thames" w:eastAsia="Calibri" w:hAnsi="XO Thames"/>
          <w:color w:val="0D0D0D"/>
          <w:sz w:val="26"/>
          <w:szCs w:val="26"/>
        </w:rPr>
        <w:t xml:space="preserve"> Заказчиком технического задания.</w:t>
      </w:r>
    </w:p>
    <w:bookmarkEnd w:id="7"/>
    <w:p w:rsidR="00427C29" w:rsidRPr="00457BF8" w:rsidRDefault="00427C29" w:rsidP="00427C29">
      <w:pPr>
        <w:pBdr>
          <w:top w:val="nil"/>
          <w:left w:val="nil"/>
          <w:bottom w:val="nil"/>
          <w:right w:val="nil"/>
          <w:between w:val="nil"/>
        </w:pBdr>
        <w:spacing w:line="276" w:lineRule="auto"/>
        <w:ind w:firstLine="851"/>
        <w:jc w:val="both"/>
        <w:rPr>
          <w:rFonts w:ascii="XO Thames" w:eastAsia="Calibri" w:hAnsi="XO Thames"/>
          <w:color w:val="0D0D0D"/>
          <w:sz w:val="26"/>
          <w:szCs w:val="26"/>
        </w:rPr>
      </w:pPr>
      <w:r w:rsidRPr="00457BF8">
        <w:rPr>
          <w:rFonts w:ascii="XO Thames" w:eastAsia="Calibri" w:hAnsi="XO Thames"/>
          <w:color w:val="0D0D0D"/>
          <w:sz w:val="26"/>
          <w:szCs w:val="26"/>
        </w:rPr>
        <w:t>Срок реализации и передачи разработки в промышленную эксплуатацию не может превышать срок действия контракта. Объем (в часах) реализации разработки не может превышать 50% от общего объема часов по Контракту.</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Заказчик может запросить дополнительные разработки. При этом все запрашиваемые дополнительные разработки должны: соответствовать и не противоречить действующему законодательству в отношении бухгалтерского, кадрового и иного учета; учитывать и расширять текущие функциональные возможности конфигурации; вести к усовершенствованию программного продукта по оценке системных аналитиков Исполнителя, позволяя уменьшить ошибки и неточности, совершаемые пользователями программного продукта. </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Исполнитель обязан провести оценку запрашиваемой доработки и направить информацию о сроках окончания работ Заказчику. Информация о сроках должны быть зафиксирована в ЛУРВ в разделе «Содержание работ».</w:t>
      </w:r>
    </w:p>
    <w:p w:rsidR="00427C29" w:rsidRPr="00457BF8" w:rsidRDefault="00427C29" w:rsidP="00427C29">
      <w:pPr>
        <w:pBdr>
          <w:top w:val="nil"/>
          <w:left w:val="nil"/>
          <w:bottom w:val="nil"/>
          <w:right w:val="nil"/>
          <w:between w:val="nil"/>
        </w:pBdr>
        <w:spacing w:line="276" w:lineRule="auto"/>
        <w:ind w:left="1" w:firstLine="850"/>
        <w:jc w:val="both"/>
        <w:rPr>
          <w:rFonts w:ascii="XO Thames" w:eastAsia="Calibri" w:hAnsi="XO Thames"/>
          <w:color w:val="0D0D0D"/>
          <w:sz w:val="26"/>
          <w:szCs w:val="26"/>
        </w:rPr>
      </w:pPr>
      <w:r w:rsidRPr="00457BF8">
        <w:rPr>
          <w:rFonts w:ascii="XO Thames" w:eastAsia="Calibri" w:hAnsi="XO Thames"/>
          <w:color w:val="0D0D0D"/>
          <w:sz w:val="26"/>
          <w:szCs w:val="26"/>
        </w:rPr>
        <w:t xml:space="preserve">В случае </w:t>
      </w:r>
      <w:proofErr w:type="gramStart"/>
      <w:r w:rsidRPr="00457BF8">
        <w:rPr>
          <w:rFonts w:ascii="XO Thames" w:eastAsia="Calibri" w:hAnsi="XO Thames"/>
          <w:color w:val="0D0D0D"/>
          <w:sz w:val="26"/>
          <w:szCs w:val="26"/>
        </w:rPr>
        <w:t>невозможности оказания услуги причины невозможности</w:t>
      </w:r>
      <w:proofErr w:type="gramEnd"/>
      <w:r w:rsidRPr="00457BF8">
        <w:rPr>
          <w:rFonts w:ascii="XO Thames" w:eastAsia="Calibri" w:hAnsi="XO Thames"/>
          <w:color w:val="0D0D0D"/>
          <w:sz w:val="26"/>
          <w:szCs w:val="26"/>
        </w:rPr>
        <w:t xml:space="preserve"> должны быть зафиксированы в ЛУРВ с указанием рекомендуемых действий по их устранению и сроков повторного подключения специалиста.</w:t>
      </w:r>
    </w:p>
    <w:p w:rsidR="00427C29" w:rsidRPr="00457BF8" w:rsidRDefault="00427C29" w:rsidP="00427C29">
      <w:pPr>
        <w:spacing w:line="276" w:lineRule="auto"/>
        <w:ind w:firstLine="851"/>
        <w:jc w:val="both"/>
        <w:rPr>
          <w:rFonts w:ascii="XO Thames" w:hAnsi="XO Thames"/>
          <w:bCs/>
          <w:strike/>
          <w:spacing w:val="-2"/>
          <w:sz w:val="26"/>
          <w:szCs w:val="26"/>
          <w:highlight w:val="yellow"/>
        </w:rPr>
      </w:pPr>
      <w:r w:rsidRPr="00457BF8">
        <w:rPr>
          <w:rFonts w:ascii="XO Thames" w:eastAsia="Calibri" w:hAnsi="XO Thames"/>
          <w:bCs/>
          <w:color w:val="0D0D0D"/>
          <w:sz w:val="26"/>
          <w:szCs w:val="26"/>
        </w:rPr>
        <w:t>Нарушение требований данного пункта является существенным нарушением Контракта.</w:t>
      </w:r>
    </w:p>
    <w:p w:rsidR="00427C29" w:rsidRPr="00457BF8" w:rsidRDefault="00427C29" w:rsidP="00427C29">
      <w:pPr>
        <w:tabs>
          <w:tab w:val="left" w:pos="851"/>
        </w:tabs>
        <w:suppressAutoHyphens w:val="0"/>
        <w:spacing w:line="276" w:lineRule="auto"/>
        <w:jc w:val="both"/>
        <w:rPr>
          <w:rFonts w:ascii="XO Thames" w:hAnsi="XO Thames"/>
          <w:b/>
          <w:sz w:val="26"/>
          <w:szCs w:val="26"/>
        </w:rPr>
      </w:pPr>
      <w:r w:rsidRPr="00457BF8">
        <w:rPr>
          <w:rFonts w:ascii="XO Thames" w:hAnsi="XO Thames"/>
          <w:b/>
          <w:sz w:val="26"/>
          <w:szCs w:val="26"/>
        </w:rPr>
        <w:tab/>
        <w:t xml:space="preserve">3. </w:t>
      </w:r>
      <w:r w:rsidRPr="00457BF8">
        <w:rPr>
          <w:rFonts w:ascii="XO Thames" w:hAnsi="XO Thames"/>
          <w:b/>
          <w:sz w:val="26"/>
          <w:szCs w:val="26"/>
          <w:lang w:eastAsia="ru-RU"/>
        </w:rPr>
        <w:t>Требования к объему и периодичности оказываемых услуг</w:t>
      </w:r>
      <w:r w:rsidRPr="00457BF8">
        <w:rPr>
          <w:rFonts w:ascii="XO Thames" w:hAnsi="XO Thames"/>
          <w:b/>
          <w:sz w:val="26"/>
          <w:szCs w:val="26"/>
        </w:rPr>
        <w:t>.</w:t>
      </w:r>
    </w:p>
    <w:p w:rsidR="00427C29" w:rsidRPr="00457BF8" w:rsidRDefault="00427C29" w:rsidP="00427C29">
      <w:pPr>
        <w:pStyle w:val="1f1"/>
        <w:ind w:left="0" w:firstLine="851"/>
        <w:jc w:val="both"/>
        <w:rPr>
          <w:rFonts w:ascii="XO Thames" w:hAnsi="XO Thames"/>
          <w:bCs/>
          <w:color w:val="000000"/>
          <w:sz w:val="26"/>
          <w:szCs w:val="26"/>
        </w:rPr>
      </w:pPr>
      <w:r w:rsidRPr="00457BF8">
        <w:rPr>
          <w:rFonts w:ascii="XO Thames" w:hAnsi="XO Thames"/>
          <w:sz w:val="26"/>
          <w:szCs w:val="26"/>
        </w:rPr>
        <w:lastRenderedPageBreak/>
        <w:t>3.1. Услуги по сопровождению программных продуктов на платформе «</w:t>
      </w:r>
      <w:r w:rsidRPr="00457BF8">
        <w:rPr>
          <w:rFonts w:ascii="XO Thames" w:hAnsi="XO Thames"/>
          <w:color w:val="000000"/>
          <w:sz w:val="26"/>
          <w:szCs w:val="26"/>
        </w:rPr>
        <w:t>1С: Предприятие»</w:t>
      </w:r>
      <w:r w:rsidRPr="00457BF8">
        <w:rPr>
          <w:rFonts w:ascii="XO Thames" w:hAnsi="XO Thames"/>
          <w:b/>
          <w:bCs/>
          <w:color w:val="000000"/>
          <w:sz w:val="26"/>
          <w:szCs w:val="26"/>
        </w:rPr>
        <w:t xml:space="preserve"> </w:t>
      </w:r>
      <w:r w:rsidRPr="00457BF8">
        <w:rPr>
          <w:rFonts w:ascii="XO Thames" w:hAnsi="XO Thames"/>
          <w:bCs/>
          <w:color w:val="000000"/>
          <w:sz w:val="26"/>
          <w:szCs w:val="26"/>
        </w:rPr>
        <w:t>должны быть оказаны</w:t>
      </w:r>
      <w:r w:rsidRPr="00457BF8">
        <w:rPr>
          <w:rFonts w:ascii="XO Thames" w:hAnsi="XO Thames"/>
          <w:sz w:val="26"/>
          <w:szCs w:val="26"/>
        </w:rPr>
        <w:t xml:space="preserve"> с</w:t>
      </w:r>
      <w:r w:rsidRPr="00457BF8">
        <w:rPr>
          <w:rFonts w:ascii="XO Thames" w:hAnsi="XO Thames"/>
          <w:color w:val="000000"/>
          <w:sz w:val="26"/>
          <w:szCs w:val="26"/>
        </w:rPr>
        <w:t xml:space="preserve"> </w:t>
      </w:r>
      <w:r w:rsidRPr="00457BF8">
        <w:rPr>
          <w:rFonts w:ascii="XO Thames" w:hAnsi="XO Thames"/>
          <w:bCs/>
          <w:color w:val="000000"/>
          <w:sz w:val="26"/>
          <w:szCs w:val="26"/>
        </w:rPr>
        <w:t xml:space="preserve">момента заключения контракта по </w:t>
      </w:r>
      <w:r w:rsidRPr="00457BF8">
        <w:rPr>
          <w:rFonts w:ascii="XO Thames" w:hAnsi="XO Thames"/>
          <w:bCs/>
          <w:sz w:val="26"/>
          <w:szCs w:val="26"/>
        </w:rPr>
        <w:t>31.12.2026</w:t>
      </w:r>
      <w:r w:rsidRPr="00457BF8">
        <w:rPr>
          <w:rFonts w:ascii="XO Thames" w:hAnsi="XO Thames"/>
          <w:bCs/>
          <w:color w:val="000000"/>
          <w:sz w:val="26"/>
          <w:szCs w:val="26"/>
        </w:rPr>
        <w:t>.</w:t>
      </w:r>
    </w:p>
    <w:p w:rsidR="00427C29" w:rsidRPr="00457BF8" w:rsidRDefault="00427C29" w:rsidP="00427C29">
      <w:pPr>
        <w:spacing w:line="276" w:lineRule="auto"/>
        <w:ind w:firstLine="851"/>
        <w:jc w:val="both"/>
        <w:rPr>
          <w:rFonts w:ascii="XO Thames" w:hAnsi="XO Thames"/>
          <w:sz w:val="26"/>
          <w:szCs w:val="26"/>
        </w:rPr>
      </w:pPr>
      <w:r w:rsidRPr="00457BF8">
        <w:rPr>
          <w:rFonts w:ascii="XO Thames" w:hAnsi="XO Thames"/>
          <w:sz w:val="26"/>
          <w:szCs w:val="26"/>
        </w:rPr>
        <w:t xml:space="preserve">3.2. Оказываемые услуги для ФКУ </w:t>
      </w:r>
      <w:r>
        <w:rPr>
          <w:rFonts w:ascii="XO Thames" w:hAnsi="XO Thames"/>
          <w:sz w:val="26"/>
          <w:szCs w:val="26"/>
        </w:rPr>
        <w:t>КП-19 ОУХД</w:t>
      </w:r>
      <w:r w:rsidRPr="00457BF8">
        <w:rPr>
          <w:rFonts w:ascii="XO Thames" w:hAnsi="XO Thames"/>
          <w:sz w:val="26"/>
          <w:szCs w:val="26"/>
        </w:rPr>
        <w:t xml:space="preserve"> УФСИН России по Архангельской области указаны в Приложении № 1 (Таблица 4).</w:t>
      </w:r>
    </w:p>
    <w:p w:rsidR="00427C29" w:rsidRPr="00457BF8" w:rsidRDefault="00427C29" w:rsidP="00427C29">
      <w:pPr>
        <w:tabs>
          <w:tab w:val="left" w:pos="851"/>
        </w:tabs>
        <w:spacing w:line="276" w:lineRule="auto"/>
        <w:jc w:val="both"/>
        <w:rPr>
          <w:rFonts w:ascii="XO Thames" w:hAnsi="XO Thames"/>
          <w:b/>
          <w:bCs/>
          <w:color w:val="000000"/>
          <w:sz w:val="26"/>
          <w:szCs w:val="26"/>
        </w:rPr>
      </w:pPr>
      <w:r w:rsidRPr="00457BF8">
        <w:rPr>
          <w:rFonts w:ascii="XO Thames" w:hAnsi="XO Thames"/>
          <w:b/>
          <w:bCs/>
          <w:color w:val="000000"/>
          <w:sz w:val="26"/>
          <w:szCs w:val="26"/>
        </w:rPr>
        <w:tab/>
        <w:t>4.Требования к сопровождению информационных систем.</w:t>
      </w:r>
    </w:p>
    <w:p w:rsidR="00427C29" w:rsidRPr="00457BF8" w:rsidRDefault="00427C29" w:rsidP="00427C29">
      <w:pPr>
        <w:tabs>
          <w:tab w:val="left" w:pos="1134"/>
        </w:tabs>
        <w:spacing w:line="276" w:lineRule="auto"/>
        <w:ind w:firstLine="851"/>
        <w:jc w:val="both"/>
        <w:rPr>
          <w:rFonts w:ascii="XO Thames" w:eastAsia="Arial" w:hAnsi="XO Thames"/>
          <w:sz w:val="26"/>
          <w:szCs w:val="26"/>
        </w:rPr>
      </w:pPr>
      <w:r w:rsidRPr="00457BF8">
        <w:rPr>
          <w:rFonts w:ascii="XO Thames" w:hAnsi="XO Thames"/>
          <w:sz w:val="26"/>
          <w:szCs w:val="26"/>
        </w:rPr>
        <w:t xml:space="preserve">4.1. Все работы производятся на территории (по месту нахождения) </w:t>
      </w:r>
      <w:r w:rsidRPr="00457BF8">
        <w:rPr>
          <w:rFonts w:ascii="XO Thames" w:hAnsi="XO Thames"/>
          <w:color w:val="000000"/>
          <w:sz w:val="26"/>
          <w:szCs w:val="26"/>
        </w:rPr>
        <w:t>Заказчика.</w:t>
      </w:r>
    </w:p>
    <w:p w:rsidR="00427C29" w:rsidRPr="00457BF8" w:rsidRDefault="00427C29" w:rsidP="00427C29">
      <w:pPr>
        <w:tabs>
          <w:tab w:val="left" w:pos="1134"/>
        </w:tabs>
        <w:spacing w:line="276" w:lineRule="auto"/>
        <w:ind w:firstLine="851"/>
        <w:jc w:val="both"/>
        <w:rPr>
          <w:rFonts w:ascii="XO Thames" w:eastAsia="Arial" w:hAnsi="XO Thames"/>
          <w:sz w:val="26"/>
          <w:szCs w:val="26"/>
        </w:rPr>
      </w:pPr>
      <w:r w:rsidRPr="00457BF8">
        <w:rPr>
          <w:rFonts w:ascii="XO Thames" w:eastAsia="Arial" w:hAnsi="XO Thames"/>
          <w:sz w:val="26"/>
          <w:szCs w:val="26"/>
        </w:rPr>
        <w:t xml:space="preserve">4.2. Для эффективного сопровождения информационной системы, создание линии консультаций, с наличием минимум 3-х человек, сопровождающих информационную систему. </w:t>
      </w:r>
    </w:p>
    <w:p w:rsidR="00427C29" w:rsidRPr="00457BF8" w:rsidRDefault="00427C29" w:rsidP="00427C29">
      <w:pPr>
        <w:tabs>
          <w:tab w:val="left" w:pos="1134"/>
        </w:tabs>
        <w:spacing w:line="276" w:lineRule="auto"/>
        <w:ind w:firstLine="851"/>
        <w:jc w:val="both"/>
        <w:rPr>
          <w:rFonts w:ascii="XO Thames" w:eastAsia="Arial" w:hAnsi="XO Thames"/>
          <w:sz w:val="26"/>
          <w:szCs w:val="26"/>
        </w:rPr>
      </w:pPr>
      <w:r w:rsidRPr="00457BF8">
        <w:rPr>
          <w:rFonts w:ascii="XO Thames" w:eastAsia="Arial" w:hAnsi="XO Thames"/>
          <w:sz w:val="26"/>
          <w:szCs w:val="26"/>
        </w:rPr>
        <w:t xml:space="preserve">4.3. Для оказания Услуг Исполнитель должен обеспечить выделение многоканального телефонного номера 8-800-***-**-** для приема одновременно до 5 обращений. </w:t>
      </w:r>
    </w:p>
    <w:p w:rsidR="00427C29" w:rsidRPr="00457BF8" w:rsidRDefault="00427C29" w:rsidP="00427C29">
      <w:pPr>
        <w:spacing w:line="276" w:lineRule="auto"/>
        <w:ind w:firstLine="851"/>
        <w:jc w:val="both"/>
        <w:rPr>
          <w:rFonts w:ascii="XO Thames" w:eastAsia="Arial" w:hAnsi="XO Thames"/>
          <w:sz w:val="26"/>
          <w:szCs w:val="26"/>
        </w:rPr>
      </w:pPr>
      <w:r w:rsidRPr="00457BF8">
        <w:rPr>
          <w:rFonts w:ascii="XO Thames" w:eastAsia="Arial" w:hAnsi="XO Thames"/>
          <w:sz w:val="26"/>
          <w:szCs w:val="26"/>
        </w:rPr>
        <w:t>4.4. Для оперативного и качественного выполнения условий настоящего технического задания услуги должны оказывать квалифицированные специалисты следующего уровня:</w:t>
      </w:r>
    </w:p>
    <w:p w:rsidR="00427C29" w:rsidRPr="00457BF8" w:rsidRDefault="00427C29" w:rsidP="00427C29">
      <w:pPr>
        <w:tabs>
          <w:tab w:val="left" w:pos="1134"/>
        </w:tabs>
        <w:spacing w:line="276" w:lineRule="auto"/>
        <w:ind w:firstLine="708"/>
        <w:jc w:val="both"/>
        <w:rPr>
          <w:rFonts w:ascii="XO Thames" w:eastAsia="Arial" w:hAnsi="XO Thames"/>
          <w:sz w:val="26"/>
          <w:szCs w:val="26"/>
        </w:rPr>
      </w:pPr>
      <w:r w:rsidRPr="00457BF8">
        <w:rPr>
          <w:rFonts w:ascii="XO Thames" w:eastAsia="Arial" w:hAnsi="XO Thames"/>
          <w:sz w:val="26"/>
          <w:szCs w:val="26"/>
        </w:rPr>
        <w:t>- «1С</w:t>
      </w:r>
      <w:proofErr w:type="gramStart"/>
      <w:r w:rsidRPr="00457BF8">
        <w:rPr>
          <w:rFonts w:ascii="XO Thames" w:eastAsia="Arial" w:hAnsi="XO Thames"/>
          <w:sz w:val="26"/>
          <w:szCs w:val="26"/>
        </w:rPr>
        <w:t>:С</w:t>
      </w:r>
      <w:proofErr w:type="gramEnd"/>
      <w:r w:rsidRPr="00457BF8">
        <w:rPr>
          <w:rFonts w:ascii="XO Thames" w:eastAsia="Arial" w:hAnsi="XO Thames"/>
          <w:sz w:val="26"/>
          <w:szCs w:val="26"/>
        </w:rPr>
        <w:t>пециалист» по платформе «1С:Предприятие 8»;</w:t>
      </w:r>
    </w:p>
    <w:p w:rsidR="00427C29" w:rsidRPr="00457BF8" w:rsidRDefault="00427C29" w:rsidP="00427C29">
      <w:pPr>
        <w:tabs>
          <w:tab w:val="left" w:pos="1134"/>
        </w:tabs>
        <w:spacing w:line="276" w:lineRule="auto"/>
        <w:ind w:firstLine="708"/>
        <w:jc w:val="both"/>
        <w:rPr>
          <w:rFonts w:ascii="XO Thames" w:eastAsia="Arial" w:hAnsi="XO Thames"/>
          <w:sz w:val="26"/>
          <w:szCs w:val="26"/>
        </w:rPr>
      </w:pPr>
      <w:r w:rsidRPr="00457BF8">
        <w:rPr>
          <w:rFonts w:ascii="XO Thames" w:eastAsia="Arial" w:hAnsi="XO Thames"/>
          <w:sz w:val="26"/>
          <w:szCs w:val="26"/>
        </w:rPr>
        <w:t>- «1С</w:t>
      </w:r>
      <w:proofErr w:type="gramStart"/>
      <w:r w:rsidRPr="00457BF8">
        <w:rPr>
          <w:rFonts w:ascii="XO Thames" w:eastAsia="Arial" w:hAnsi="XO Thames"/>
          <w:sz w:val="26"/>
          <w:szCs w:val="26"/>
        </w:rPr>
        <w:t>:С</w:t>
      </w:r>
      <w:proofErr w:type="gramEnd"/>
      <w:r w:rsidRPr="00457BF8">
        <w:rPr>
          <w:rFonts w:ascii="XO Thames" w:eastAsia="Arial" w:hAnsi="XO Thames"/>
          <w:sz w:val="26"/>
          <w:szCs w:val="26"/>
        </w:rPr>
        <w:t>пециалист-консультант» по программе «1С:Бухгалтерия государственного учреждения 8»;</w:t>
      </w:r>
    </w:p>
    <w:p w:rsidR="00427C29" w:rsidRPr="00457BF8" w:rsidRDefault="00427C29" w:rsidP="00427C29">
      <w:pPr>
        <w:tabs>
          <w:tab w:val="left" w:pos="1134"/>
        </w:tabs>
        <w:spacing w:line="276" w:lineRule="auto"/>
        <w:ind w:firstLine="708"/>
        <w:jc w:val="both"/>
        <w:rPr>
          <w:rFonts w:ascii="XO Thames" w:eastAsia="Arial" w:hAnsi="XO Thames"/>
          <w:sz w:val="26"/>
          <w:szCs w:val="26"/>
        </w:rPr>
      </w:pPr>
      <w:r w:rsidRPr="00457BF8">
        <w:rPr>
          <w:rFonts w:ascii="XO Thames" w:eastAsia="Arial" w:hAnsi="XO Thames"/>
          <w:sz w:val="26"/>
          <w:szCs w:val="26"/>
        </w:rPr>
        <w:t>- «1С</w:t>
      </w:r>
      <w:proofErr w:type="gramStart"/>
      <w:r w:rsidRPr="00457BF8">
        <w:rPr>
          <w:rFonts w:ascii="XO Thames" w:eastAsia="Arial" w:hAnsi="XO Thames"/>
          <w:sz w:val="26"/>
          <w:szCs w:val="26"/>
        </w:rPr>
        <w:t>:С</w:t>
      </w:r>
      <w:proofErr w:type="gramEnd"/>
      <w:r w:rsidRPr="00457BF8">
        <w:rPr>
          <w:rFonts w:ascii="XO Thames" w:eastAsia="Arial" w:hAnsi="XO Thames"/>
          <w:sz w:val="26"/>
          <w:szCs w:val="26"/>
        </w:rPr>
        <w:t>пециалист» или «1С:Специалист-консультант» по программе «1С:Зарплата и кадры государственного (бюджетного) учреждения 8».</w:t>
      </w:r>
    </w:p>
    <w:p w:rsidR="00427C29" w:rsidRPr="00457BF8" w:rsidRDefault="00427C29" w:rsidP="00427C29">
      <w:pPr>
        <w:tabs>
          <w:tab w:val="left" w:pos="1134"/>
        </w:tabs>
        <w:spacing w:line="276" w:lineRule="auto"/>
        <w:ind w:firstLine="708"/>
        <w:jc w:val="both"/>
        <w:rPr>
          <w:rFonts w:ascii="XO Thames" w:eastAsia="Arial" w:hAnsi="XO Thames"/>
          <w:sz w:val="26"/>
          <w:szCs w:val="26"/>
        </w:rPr>
      </w:pPr>
      <w:r w:rsidRPr="00457BF8">
        <w:rPr>
          <w:rFonts w:ascii="XO Thames" w:eastAsia="Arial" w:hAnsi="XO Thames"/>
          <w:sz w:val="26"/>
          <w:szCs w:val="26"/>
        </w:rPr>
        <w:t>Квалификация специалистов должна подтверждаться удостоверяющими документами (</w:t>
      </w:r>
      <w:r w:rsidRPr="00457BF8">
        <w:rPr>
          <w:rFonts w:ascii="XO Thames" w:hAnsi="XO Thames"/>
          <w:bCs/>
          <w:sz w:val="26"/>
          <w:szCs w:val="26"/>
        </w:rPr>
        <w:t xml:space="preserve">удостоверения, свидетельства, сертификаты, дипломы), которые предоставляются по требованию Государственного заказчика. </w:t>
      </w:r>
    </w:p>
    <w:p w:rsidR="00427C29" w:rsidRPr="00457BF8" w:rsidRDefault="00427C29" w:rsidP="00427C29">
      <w:pPr>
        <w:widowControl w:val="0"/>
        <w:snapToGrid w:val="0"/>
        <w:spacing w:line="276" w:lineRule="auto"/>
        <w:jc w:val="both"/>
        <w:rPr>
          <w:rFonts w:ascii="XO Thames" w:hAnsi="XO Thames"/>
          <w:b/>
          <w:bCs/>
          <w:sz w:val="26"/>
          <w:szCs w:val="26"/>
        </w:rPr>
      </w:pPr>
      <w:r w:rsidRPr="00457BF8">
        <w:rPr>
          <w:rFonts w:ascii="XO Thames" w:hAnsi="XO Thames"/>
          <w:b/>
          <w:bCs/>
          <w:color w:val="000000"/>
          <w:sz w:val="26"/>
          <w:szCs w:val="26"/>
        </w:rPr>
        <w:tab/>
        <w:t>5.Требования к безопасности оказываемых услуг.</w:t>
      </w:r>
    </w:p>
    <w:p w:rsidR="00427C29" w:rsidRPr="00457BF8" w:rsidRDefault="00427C29" w:rsidP="00427C29">
      <w:pPr>
        <w:spacing w:line="276" w:lineRule="auto"/>
        <w:ind w:firstLine="709"/>
        <w:jc w:val="both"/>
        <w:rPr>
          <w:rFonts w:ascii="XO Thames" w:hAnsi="XO Thames"/>
          <w:sz w:val="26"/>
          <w:szCs w:val="26"/>
        </w:rPr>
      </w:pPr>
      <w:r w:rsidRPr="00457BF8">
        <w:rPr>
          <w:rFonts w:ascii="XO Thames" w:hAnsi="XO Thames"/>
          <w:sz w:val="26"/>
          <w:szCs w:val="26"/>
        </w:rPr>
        <w:t>В рамках исполнения условий настоящего технического задания Исполнитель обязуется выполнять следующие требования:</w:t>
      </w:r>
    </w:p>
    <w:p w:rsidR="00427C29" w:rsidRPr="00457BF8" w:rsidRDefault="00427C29" w:rsidP="00427C29">
      <w:pPr>
        <w:widowControl w:val="0"/>
        <w:snapToGrid w:val="0"/>
        <w:spacing w:line="276" w:lineRule="auto"/>
        <w:ind w:firstLine="709"/>
        <w:jc w:val="both"/>
        <w:rPr>
          <w:rFonts w:ascii="XO Thames" w:hAnsi="XO Thames"/>
          <w:sz w:val="26"/>
          <w:szCs w:val="26"/>
        </w:rPr>
      </w:pPr>
      <w:r w:rsidRPr="00457BF8">
        <w:rPr>
          <w:rFonts w:ascii="XO Thames" w:hAnsi="XO Thames"/>
          <w:sz w:val="26"/>
          <w:szCs w:val="26"/>
        </w:rPr>
        <w:t>5.1. Соблюдать мероприятия по защите конфиденциальной информации в соответствии с Требованиями о защите информации, не составляющей государственную тайну, содержащейся в государственных информационных системах, утвержденными приказом ФСТЭК России № 17 от 11.02.2013.</w:t>
      </w:r>
    </w:p>
    <w:p w:rsidR="00427C29" w:rsidRPr="00457BF8" w:rsidRDefault="00427C29" w:rsidP="00427C29">
      <w:pPr>
        <w:spacing w:line="276" w:lineRule="auto"/>
        <w:ind w:firstLine="709"/>
        <w:jc w:val="both"/>
        <w:rPr>
          <w:rFonts w:ascii="XO Thames" w:hAnsi="XO Thames"/>
          <w:sz w:val="26"/>
          <w:szCs w:val="26"/>
        </w:rPr>
      </w:pPr>
      <w:bookmarkStart w:id="8" w:name="_Hlk190776633"/>
      <w:r w:rsidRPr="00457BF8">
        <w:rPr>
          <w:rFonts w:ascii="XO Thames" w:hAnsi="XO Thames"/>
          <w:sz w:val="26"/>
          <w:szCs w:val="26"/>
        </w:rPr>
        <w:t xml:space="preserve">5.2. </w:t>
      </w:r>
      <w:proofErr w:type="gramStart"/>
      <w:r w:rsidRPr="00457BF8">
        <w:rPr>
          <w:rFonts w:ascii="XO Thames" w:hAnsi="XO Thames"/>
          <w:sz w:val="26"/>
          <w:szCs w:val="26"/>
        </w:rPr>
        <w:t xml:space="preserve">Соблюдать меры по защите Персональных данных (далее – ПД) в соответствии </w:t>
      </w:r>
      <w:r>
        <w:rPr>
          <w:rFonts w:ascii="XO Thames" w:hAnsi="XO Thames"/>
          <w:sz w:val="26"/>
          <w:szCs w:val="26"/>
        </w:rPr>
        <w:t xml:space="preserve"> </w:t>
      </w:r>
      <w:r w:rsidRPr="00457BF8">
        <w:rPr>
          <w:rFonts w:ascii="XO Thames" w:hAnsi="XO Thames"/>
          <w:sz w:val="26"/>
          <w:szCs w:val="26"/>
        </w:rPr>
        <w:t>с Требованиями к защите  ПД при их обработке в информационных системах персональных данных, утвержденными Постановлением Правительства Российской Федерации от 01.11.2012 №1119,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 утвержденным приказом ФСТЭК России от 18.02.2013</w:t>
      </w:r>
      <w:proofErr w:type="gramEnd"/>
      <w:r w:rsidRPr="00457BF8">
        <w:rPr>
          <w:rFonts w:ascii="XO Thames" w:hAnsi="XO Thames"/>
          <w:sz w:val="26"/>
          <w:szCs w:val="26"/>
        </w:rPr>
        <w:t xml:space="preserve"> №21.</w:t>
      </w:r>
    </w:p>
    <w:bookmarkEnd w:id="8"/>
    <w:p w:rsidR="00427C29" w:rsidRPr="00457BF8" w:rsidRDefault="00427C29" w:rsidP="00427C29">
      <w:pPr>
        <w:spacing w:line="276" w:lineRule="auto"/>
        <w:ind w:firstLine="709"/>
        <w:jc w:val="both"/>
        <w:rPr>
          <w:rFonts w:ascii="XO Thames" w:hAnsi="XO Thames"/>
          <w:sz w:val="26"/>
          <w:szCs w:val="26"/>
        </w:rPr>
      </w:pPr>
      <w:r w:rsidRPr="00457BF8">
        <w:rPr>
          <w:rFonts w:ascii="XO Thames" w:hAnsi="XO Thames"/>
          <w:sz w:val="26"/>
          <w:szCs w:val="26"/>
        </w:rPr>
        <w:t>5.3. Соблюдать Федеральный закон от 27.07.2006 №152-ФЗ «О персональных данных» и иные нормативные правовые акты Российской Федерации, связанные с обработкой персональных данных.</w:t>
      </w:r>
    </w:p>
    <w:p w:rsidR="00427C29" w:rsidRPr="00457BF8" w:rsidRDefault="00427C29" w:rsidP="00427C29">
      <w:pPr>
        <w:spacing w:line="276" w:lineRule="auto"/>
        <w:ind w:firstLine="709"/>
        <w:jc w:val="both"/>
        <w:rPr>
          <w:rFonts w:ascii="XO Thames" w:hAnsi="XO Thames"/>
          <w:sz w:val="26"/>
          <w:szCs w:val="26"/>
        </w:rPr>
      </w:pPr>
      <w:r w:rsidRPr="00457BF8">
        <w:rPr>
          <w:rFonts w:ascii="XO Thames" w:hAnsi="XO Thames"/>
          <w:sz w:val="26"/>
          <w:szCs w:val="26"/>
        </w:rPr>
        <w:t xml:space="preserve">5.4. Исполнитель обязан соблюдать требования конфиденциальности информации, не разглашать и никаким образом не использовать сведения </w:t>
      </w:r>
      <w:r w:rsidRPr="00457BF8">
        <w:rPr>
          <w:rFonts w:ascii="XO Thames" w:hAnsi="XO Thames"/>
          <w:sz w:val="26"/>
          <w:szCs w:val="26"/>
        </w:rPr>
        <w:lastRenderedPageBreak/>
        <w:t>Государственного заказчика, ставшие известными Исполнителю в ходе исполнении обязанностей по настоящему контракту.</w:t>
      </w:r>
    </w:p>
    <w:p w:rsidR="00427C29" w:rsidRPr="00457BF8" w:rsidRDefault="00427C29" w:rsidP="00427C29">
      <w:pPr>
        <w:spacing w:line="276" w:lineRule="auto"/>
        <w:ind w:firstLine="709"/>
        <w:jc w:val="both"/>
        <w:rPr>
          <w:rFonts w:ascii="XO Thames" w:hAnsi="XO Thames"/>
          <w:sz w:val="26"/>
          <w:szCs w:val="26"/>
        </w:rPr>
      </w:pPr>
      <w:r w:rsidRPr="00457BF8">
        <w:rPr>
          <w:rFonts w:ascii="XO Thames" w:hAnsi="XO Thames"/>
          <w:sz w:val="26"/>
          <w:szCs w:val="26"/>
        </w:rPr>
        <w:t>5.5. В процессе оказания услуг не должны нарушаться права третьих лиц в области патентного, авторского и смежных прав.</w:t>
      </w:r>
    </w:p>
    <w:p w:rsidR="00427C29" w:rsidRPr="00457BF8" w:rsidRDefault="00427C29" w:rsidP="00427C29">
      <w:pPr>
        <w:spacing w:line="276" w:lineRule="auto"/>
        <w:ind w:firstLine="709"/>
        <w:jc w:val="both"/>
        <w:rPr>
          <w:rFonts w:ascii="XO Thames" w:hAnsi="XO Thames"/>
          <w:color w:val="000000"/>
          <w:sz w:val="26"/>
          <w:szCs w:val="26"/>
          <w:lang w:eastAsia="ru-RU"/>
        </w:rPr>
      </w:pPr>
      <w:r w:rsidRPr="00457BF8">
        <w:rPr>
          <w:rFonts w:ascii="XO Thames" w:eastAsia="Arial" w:hAnsi="XO Thames"/>
          <w:sz w:val="26"/>
          <w:szCs w:val="26"/>
        </w:rPr>
        <w:t xml:space="preserve">5.6 </w:t>
      </w:r>
      <w:r w:rsidRPr="00457BF8">
        <w:rPr>
          <w:rFonts w:ascii="XO Thames" w:hAnsi="XO Thames"/>
          <w:color w:val="000000"/>
          <w:sz w:val="26"/>
          <w:szCs w:val="26"/>
          <w:lang w:eastAsia="ru-RU"/>
        </w:rPr>
        <w:t>Исполнитель не может с целью защиты интеллектуальной собственности закрывать общие модули, принадлежащие подсистеме, входящей в состав и являющейся объектом конфигурации "1С: Бухгалтерия государственного учреждения 8" и «1С: Зарплата и кадры государственных учреждений 8. Редакция 3».</w:t>
      </w:r>
    </w:p>
    <w:p w:rsidR="00427C29" w:rsidRPr="00457BF8" w:rsidRDefault="00427C29" w:rsidP="00427C29">
      <w:pPr>
        <w:jc w:val="both"/>
        <w:rPr>
          <w:rFonts w:ascii="XO Thames" w:hAnsi="XO Thames"/>
          <w:sz w:val="26"/>
          <w:szCs w:val="26"/>
        </w:rPr>
      </w:pPr>
    </w:p>
    <w:p w:rsidR="00427C29" w:rsidRPr="00457BF8" w:rsidRDefault="00427C29" w:rsidP="00427C29">
      <w:pPr>
        <w:keepNext/>
        <w:pBdr>
          <w:top w:val="nil"/>
          <w:left w:val="nil"/>
          <w:bottom w:val="nil"/>
          <w:right w:val="nil"/>
          <w:between w:val="nil"/>
        </w:pBdr>
        <w:ind w:left="1" w:hanging="3"/>
        <w:jc w:val="center"/>
        <w:rPr>
          <w:rFonts w:ascii="XO Thames" w:eastAsia="Calibri" w:hAnsi="XO Thames"/>
          <w:b/>
          <w:color w:val="0D0D0D"/>
          <w:sz w:val="26"/>
          <w:szCs w:val="26"/>
        </w:rPr>
      </w:pPr>
      <w:r w:rsidRPr="00457BF8">
        <w:rPr>
          <w:rFonts w:ascii="XO Thames" w:eastAsia="Calibri" w:hAnsi="XO Thames"/>
          <w:b/>
          <w:color w:val="0D0D0D"/>
          <w:sz w:val="26"/>
          <w:szCs w:val="26"/>
        </w:rPr>
        <w:t>Таблица 1. Правила обработки обращений</w:t>
      </w:r>
    </w:p>
    <w:p w:rsidR="00427C29" w:rsidRPr="00457BF8" w:rsidRDefault="00427C29" w:rsidP="00427C29">
      <w:pPr>
        <w:keepNext/>
        <w:pBdr>
          <w:top w:val="nil"/>
          <w:left w:val="nil"/>
          <w:bottom w:val="nil"/>
          <w:right w:val="nil"/>
          <w:between w:val="nil"/>
        </w:pBdr>
        <w:ind w:left="1" w:hanging="3"/>
        <w:jc w:val="center"/>
        <w:rPr>
          <w:rFonts w:ascii="XO Thames" w:eastAsia="Calibri" w:hAnsi="XO Thames"/>
          <w:b/>
          <w:color w:val="0D0D0D"/>
          <w:sz w:val="26"/>
          <w:szCs w:val="26"/>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126"/>
        <w:gridCol w:w="2126"/>
        <w:gridCol w:w="1985"/>
        <w:gridCol w:w="3119"/>
      </w:tblGrid>
      <w:tr w:rsidR="00427C29" w:rsidRPr="00457BF8" w:rsidTr="003C629C">
        <w:trPr>
          <w:trHeight w:val="532"/>
        </w:trPr>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both"/>
              <w:rPr>
                <w:rFonts w:ascii="XO Thames" w:eastAsia="Calibri" w:hAnsi="XO Thames"/>
                <w:color w:val="0D0D0D"/>
                <w:sz w:val="26"/>
                <w:szCs w:val="26"/>
              </w:rPr>
            </w:pPr>
            <w:r w:rsidRPr="00457BF8">
              <w:rPr>
                <w:rFonts w:ascii="XO Thames" w:eastAsia="Calibri" w:hAnsi="XO Thames"/>
                <w:color w:val="0D0D0D"/>
                <w:sz w:val="26"/>
                <w:szCs w:val="26"/>
              </w:rPr>
              <w:t xml:space="preserve">№ </w:t>
            </w:r>
            <w:proofErr w:type="gramStart"/>
            <w:r w:rsidRPr="00457BF8">
              <w:rPr>
                <w:rFonts w:ascii="XO Thames" w:eastAsia="Calibri" w:hAnsi="XO Thames"/>
                <w:color w:val="0D0D0D"/>
                <w:sz w:val="26"/>
                <w:szCs w:val="26"/>
              </w:rPr>
              <w:t>п</w:t>
            </w:r>
            <w:proofErr w:type="gramEnd"/>
            <w:r w:rsidRPr="00457BF8">
              <w:rPr>
                <w:rFonts w:ascii="XO Thames" w:eastAsia="Calibri" w:hAnsi="XO Thames"/>
                <w:color w:val="0D0D0D"/>
                <w:sz w:val="26"/>
                <w:szCs w:val="26"/>
              </w:rPr>
              <w:t>/п</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both"/>
              <w:rPr>
                <w:rFonts w:ascii="XO Thames" w:eastAsia="Calibri" w:hAnsi="XO Thames"/>
                <w:color w:val="0D0D0D"/>
                <w:sz w:val="26"/>
                <w:szCs w:val="26"/>
              </w:rPr>
            </w:pPr>
            <w:r w:rsidRPr="00457BF8">
              <w:rPr>
                <w:rFonts w:ascii="XO Thames" w:eastAsia="Calibri" w:hAnsi="XO Thames"/>
                <w:color w:val="0D0D0D"/>
                <w:sz w:val="26"/>
                <w:szCs w:val="26"/>
              </w:rPr>
              <w:t>Тема обращения</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both"/>
              <w:rPr>
                <w:rFonts w:ascii="XO Thames" w:eastAsia="Calibri" w:hAnsi="XO Thames"/>
                <w:color w:val="0D0D0D"/>
                <w:sz w:val="26"/>
                <w:szCs w:val="26"/>
              </w:rPr>
            </w:pPr>
            <w:r w:rsidRPr="00457BF8">
              <w:rPr>
                <w:rFonts w:ascii="XO Thames" w:eastAsia="Calibri" w:hAnsi="XO Thames"/>
                <w:color w:val="0D0D0D"/>
                <w:sz w:val="26"/>
                <w:szCs w:val="26"/>
              </w:rPr>
              <w:t>Способ направления обращения</w:t>
            </w: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both"/>
              <w:rPr>
                <w:rFonts w:ascii="XO Thames" w:eastAsia="Calibri" w:hAnsi="XO Thames"/>
                <w:color w:val="0D0D0D"/>
                <w:sz w:val="26"/>
                <w:szCs w:val="26"/>
              </w:rPr>
            </w:pPr>
            <w:r w:rsidRPr="00457BF8">
              <w:rPr>
                <w:rFonts w:ascii="XO Thames" w:eastAsia="Calibri" w:hAnsi="XO Thames"/>
                <w:color w:val="0D0D0D"/>
                <w:sz w:val="26"/>
                <w:szCs w:val="26"/>
              </w:rPr>
              <w:t>Срок решения обращения</w:t>
            </w:r>
          </w:p>
        </w:tc>
        <w:tc>
          <w:tcPr>
            <w:tcW w:w="311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both"/>
              <w:rPr>
                <w:rFonts w:ascii="XO Thames" w:eastAsia="Calibri" w:hAnsi="XO Thames"/>
                <w:color w:val="0D0D0D"/>
                <w:sz w:val="26"/>
                <w:szCs w:val="26"/>
              </w:rPr>
            </w:pPr>
            <w:r w:rsidRPr="00457BF8">
              <w:rPr>
                <w:rFonts w:ascii="XO Thames" w:eastAsia="Calibri" w:hAnsi="XO Thames"/>
                <w:color w:val="0D0D0D"/>
                <w:sz w:val="26"/>
                <w:szCs w:val="26"/>
              </w:rPr>
              <w:t>Примечание</w:t>
            </w:r>
          </w:p>
        </w:tc>
      </w:tr>
      <w:tr w:rsidR="00427C29" w:rsidRPr="00457BF8" w:rsidTr="003C629C">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1</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Вопросы по эксплуатации ПП 1С, порядку сопровождения ПП 1С</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Телефон/ электронная почта</w:t>
            </w:r>
          </w:p>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2 (Двух) рабочих дней </w:t>
            </w:r>
            <w:proofErr w:type="gramStart"/>
            <w:r w:rsidRPr="00457BF8">
              <w:rPr>
                <w:rFonts w:ascii="XO Thames" w:eastAsia="Calibri" w:hAnsi="XO Thames"/>
                <w:color w:val="0D0D0D"/>
                <w:sz w:val="26"/>
                <w:szCs w:val="26"/>
              </w:rPr>
              <w:t>с даты регистрации</w:t>
            </w:r>
            <w:proofErr w:type="gramEnd"/>
            <w:r w:rsidRPr="00457BF8">
              <w:rPr>
                <w:rFonts w:ascii="XO Thames" w:eastAsia="Calibri" w:hAnsi="XO Thames"/>
                <w:color w:val="0D0D0D"/>
                <w:sz w:val="26"/>
                <w:szCs w:val="26"/>
              </w:rPr>
              <w:t xml:space="preserve"> обращения</w:t>
            </w:r>
          </w:p>
        </w:tc>
        <w:tc>
          <w:tcPr>
            <w:tcW w:w="3119" w:type="dxa"/>
            <w:tcBorders>
              <w:top w:val="single" w:sz="4" w:space="0" w:color="000000"/>
              <w:left w:val="single" w:sz="4" w:space="0" w:color="000000"/>
              <w:bottom w:val="single" w:sz="4" w:space="0" w:color="000000"/>
              <w:right w:val="single" w:sz="4" w:space="0" w:color="000000"/>
            </w:tcBorders>
          </w:tcPr>
          <w:p w:rsidR="00427C29" w:rsidRPr="00A475A6" w:rsidRDefault="00427C29" w:rsidP="003C629C">
            <w:pPr>
              <w:pBdr>
                <w:top w:val="nil"/>
                <w:left w:val="nil"/>
                <w:bottom w:val="nil"/>
                <w:right w:val="nil"/>
                <w:between w:val="nil"/>
              </w:pBdr>
              <w:ind w:left="1" w:hanging="3"/>
              <w:jc w:val="center"/>
              <w:rPr>
                <w:rFonts w:ascii="XO Thames" w:eastAsia="Calibri" w:hAnsi="XO Thames"/>
                <w:color w:val="0D0D0D"/>
                <w:sz w:val="22"/>
                <w:szCs w:val="22"/>
              </w:rPr>
            </w:pPr>
            <w:r w:rsidRPr="00A475A6">
              <w:rPr>
                <w:rFonts w:ascii="XO Thames" w:eastAsia="Calibri" w:hAnsi="XO Thames"/>
                <w:color w:val="0D0D0D"/>
                <w:sz w:val="22"/>
                <w:szCs w:val="22"/>
              </w:rPr>
              <w:t>По результатам оказания услуги делается соответствующая отметка в ЛУРВ.</w:t>
            </w:r>
          </w:p>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A475A6">
              <w:rPr>
                <w:rFonts w:ascii="XO Thames" w:eastAsia="Calibri" w:hAnsi="XO Thames"/>
                <w:color w:val="0D0D0D"/>
                <w:sz w:val="22"/>
                <w:szCs w:val="22"/>
              </w:rPr>
              <w:t>В случае</w:t>
            </w:r>
            <w:proofErr w:type="gramStart"/>
            <w:r w:rsidRPr="00A475A6">
              <w:rPr>
                <w:rFonts w:ascii="XO Thames" w:eastAsia="Calibri" w:hAnsi="XO Thames"/>
                <w:color w:val="0D0D0D"/>
                <w:sz w:val="22"/>
                <w:szCs w:val="22"/>
              </w:rPr>
              <w:t>,</w:t>
            </w:r>
            <w:proofErr w:type="gramEnd"/>
            <w:r w:rsidRPr="00A475A6">
              <w:rPr>
                <w:rFonts w:ascii="XO Thames" w:eastAsia="Calibri" w:hAnsi="XO Thames"/>
                <w:color w:val="0D0D0D"/>
                <w:sz w:val="22"/>
                <w:szCs w:val="22"/>
              </w:rPr>
              <w:t xml:space="preserve"> если решение требует дополнительных консультаций с правообладателем, заявка закрывается, и в «Содержание работ» в ЛУРВ делается пометка «Дополнительная консультация с правообладателем», о чем пользователь должен быть проинформирован дополнительно.</w:t>
            </w:r>
          </w:p>
        </w:tc>
      </w:tr>
      <w:tr w:rsidR="00427C29" w:rsidRPr="00457BF8" w:rsidTr="003C629C">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2</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Заявка на консультацию </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Телефон/ электронная почта</w:t>
            </w:r>
          </w:p>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2 (Двух) рабочих дней </w:t>
            </w:r>
            <w:proofErr w:type="gramStart"/>
            <w:r w:rsidRPr="00457BF8">
              <w:rPr>
                <w:rFonts w:ascii="XO Thames" w:eastAsia="Calibri" w:hAnsi="XO Thames"/>
                <w:color w:val="0D0D0D"/>
                <w:sz w:val="26"/>
                <w:szCs w:val="26"/>
              </w:rPr>
              <w:t>с даты регистрации</w:t>
            </w:r>
            <w:proofErr w:type="gramEnd"/>
            <w:r w:rsidRPr="00457BF8">
              <w:rPr>
                <w:rFonts w:ascii="XO Thames" w:eastAsia="Calibri" w:hAnsi="XO Thames"/>
                <w:color w:val="0D0D0D"/>
                <w:sz w:val="26"/>
                <w:szCs w:val="26"/>
              </w:rPr>
              <w:t xml:space="preserve"> обращения</w:t>
            </w:r>
          </w:p>
        </w:tc>
        <w:tc>
          <w:tcPr>
            <w:tcW w:w="311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См. п. 2.1.2.</w:t>
            </w:r>
          </w:p>
        </w:tc>
      </w:tr>
      <w:tr w:rsidR="00427C29" w:rsidRPr="00457BF8" w:rsidTr="003C629C">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3</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Заявка о необходимости настройки ПП 1С</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Телефон/ электронная почта</w:t>
            </w:r>
          </w:p>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jc w:val="center"/>
              <w:rPr>
                <w:rFonts w:ascii="XO Thames" w:eastAsia="Calibri" w:hAnsi="XO Thames"/>
                <w:color w:val="0D0D0D"/>
                <w:sz w:val="26"/>
                <w:szCs w:val="26"/>
              </w:rPr>
            </w:pPr>
            <w:r w:rsidRPr="00457BF8">
              <w:rPr>
                <w:rFonts w:ascii="XO Thames" w:eastAsia="Calibri" w:hAnsi="XO Thames"/>
                <w:color w:val="0D0D0D"/>
                <w:sz w:val="26"/>
                <w:szCs w:val="26"/>
              </w:rPr>
              <w:t>Не позднее срока, согласованного Заказчиком и Исполнителем</w:t>
            </w:r>
          </w:p>
        </w:tc>
        <w:tc>
          <w:tcPr>
            <w:tcW w:w="311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См. п. 2.1.3.3.</w:t>
            </w:r>
          </w:p>
        </w:tc>
      </w:tr>
      <w:tr w:rsidR="00427C29" w:rsidRPr="00457BF8" w:rsidTr="003C629C">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4</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Сообщение об аварии или сбое ПП 1С</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Телефон/ электронная почта</w:t>
            </w:r>
          </w:p>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1 (Одного) рабочего дня </w:t>
            </w:r>
            <w:proofErr w:type="gramStart"/>
            <w:r w:rsidRPr="00457BF8">
              <w:rPr>
                <w:rFonts w:ascii="XO Thames" w:eastAsia="Calibri" w:hAnsi="XO Thames"/>
                <w:color w:val="0D0D0D"/>
                <w:sz w:val="26"/>
                <w:szCs w:val="26"/>
              </w:rPr>
              <w:t>с даты регистрации</w:t>
            </w:r>
            <w:proofErr w:type="gramEnd"/>
            <w:r w:rsidRPr="00457BF8">
              <w:rPr>
                <w:rFonts w:ascii="XO Thames" w:eastAsia="Calibri" w:hAnsi="XO Thames"/>
                <w:color w:val="0D0D0D"/>
                <w:sz w:val="26"/>
                <w:szCs w:val="26"/>
              </w:rPr>
              <w:t xml:space="preserve"> обращения</w:t>
            </w:r>
          </w:p>
        </w:tc>
        <w:tc>
          <w:tcPr>
            <w:tcW w:w="311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См. п. 2.1.3.4.</w:t>
            </w:r>
          </w:p>
        </w:tc>
      </w:tr>
      <w:tr w:rsidR="00427C29" w:rsidRPr="00457BF8" w:rsidTr="003C629C">
        <w:tc>
          <w:tcPr>
            <w:tcW w:w="70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5</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Обновление конфигураций, используемых </w:t>
            </w:r>
            <w:r w:rsidRPr="00457BF8">
              <w:rPr>
                <w:rFonts w:ascii="XO Thames" w:eastAsia="Calibri" w:hAnsi="XO Thames"/>
                <w:color w:val="0D0D0D"/>
                <w:sz w:val="26"/>
                <w:szCs w:val="26"/>
              </w:rPr>
              <w:lastRenderedPageBreak/>
              <w:t xml:space="preserve">Заказчиком (Приложение № 2 (Таблица 2))  ПП 1С </w:t>
            </w:r>
          </w:p>
        </w:tc>
        <w:tc>
          <w:tcPr>
            <w:tcW w:w="2126"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t xml:space="preserve">В течение 2 (Двух) рабочих дней </w:t>
            </w:r>
            <w:proofErr w:type="gramStart"/>
            <w:r w:rsidRPr="00457BF8">
              <w:rPr>
                <w:rFonts w:ascii="XO Thames" w:eastAsia="Calibri" w:hAnsi="XO Thames"/>
                <w:color w:val="0D0D0D"/>
                <w:sz w:val="26"/>
                <w:szCs w:val="26"/>
              </w:rPr>
              <w:t xml:space="preserve">с даты </w:t>
            </w:r>
            <w:r w:rsidRPr="00457BF8">
              <w:rPr>
                <w:rFonts w:ascii="XO Thames" w:eastAsia="Calibri" w:hAnsi="XO Thames"/>
                <w:color w:val="0D0D0D"/>
                <w:sz w:val="26"/>
                <w:szCs w:val="26"/>
              </w:rPr>
              <w:lastRenderedPageBreak/>
              <w:t>регистрации</w:t>
            </w:r>
            <w:proofErr w:type="gramEnd"/>
            <w:r w:rsidRPr="00457BF8">
              <w:rPr>
                <w:rFonts w:ascii="XO Thames" w:eastAsia="Calibri" w:hAnsi="XO Thames"/>
                <w:color w:val="0D0D0D"/>
                <w:sz w:val="26"/>
                <w:szCs w:val="26"/>
              </w:rPr>
              <w:t xml:space="preserve"> обращения</w:t>
            </w:r>
          </w:p>
        </w:tc>
        <w:tc>
          <w:tcPr>
            <w:tcW w:w="3119"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pBdr>
                <w:top w:val="nil"/>
                <w:left w:val="nil"/>
                <w:bottom w:val="nil"/>
                <w:right w:val="nil"/>
                <w:between w:val="nil"/>
              </w:pBdr>
              <w:ind w:left="1" w:hanging="3"/>
              <w:jc w:val="center"/>
              <w:rPr>
                <w:rFonts w:ascii="XO Thames" w:eastAsia="Calibri" w:hAnsi="XO Thames"/>
                <w:color w:val="0D0D0D"/>
                <w:sz w:val="26"/>
                <w:szCs w:val="26"/>
              </w:rPr>
            </w:pPr>
            <w:r w:rsidRPr="00457BF8">
              <w:rPr>
                <w:rFonts w:ascii="XO Thames" w:eastAsia="Calibri" w:hAnsi="XO Thames"/>
                <w:color w:val="0D0D0D"/>
                <w:sz w:val="26"/>
                <w:szCs w:val="26"/>
              </w:rPr>
              <w:lastRenderedPageBreak/>
              <w:t>См. п. 2.1.3.2.</w:t>
            </w:r>
          </w:p>
        </w:tc>
      </w:tr>
    </w:tbl>
    <w:p w:rsidR="00427C29" w:rsidRPr="00457BF8" w:rsidRDefault="00427C29" w:rsidP="00427C29">
      <w:pPr>
        <w:pStyle w:val="aff5"/>
        <w:ind w:left="1429"/>
        <w:rPr>
          <w:rFonts w:ascii="XO Thames" w:hAnsi="XO Thames"/>
          <w:bCs/>
          <w:sz w:val="26"/>
          <w:szCs w:val="26"/>
          <w:highlight w:val="yellow"/>
        </w:rPr>
      </w:pPr>
    </w:p>
    <w:p w:rsidR="00427C29" w:rsidRDefault="00427C29" w:rsidP="00427C29">
      <w:pPr>
        <w:pStyle w:val="aff5"/>
        <w:ind w:left="0"/>
        <w:jc w:val="center"/>
        <w:rPr>
          <w:rFonts w:ascii="XO Thames" w:hAnsi="XO Thames"/>
          <w:b/>
          <w:bCs/>
          <w:sz w:val="26"/>
          <w:szCs w:val="26"/>
        </w:rPr>
      </w:pPr>
    </w:p>
    <w:p w:rsidR="00427C29" w:rsidRPr="00457BF8" w:rsidRDefault="00427C29" w:rsidP="00427C29">
      <w:pPr>
        <w:pStyle w:val="aff5"/>
        <w:ind w:left="0"/>
        <w:jc w:val="center"/>
        <w:rPr>
          <w:rFonts w:ascii="XO Thames" w:hAnsi="XO Thames"/>
          <w:b/>
          <w:bCs/>
          <w:sz w:val="26"/>
          <w:szCs w:val="26"/>
        </w:rPr>
      </w:pPr>
      <w:r w:rsidRPr="00457BF8">
        <w:rPr>
          <w:rFonts w:ascii="XO Thames" w:hAnsi="XO Thames"/>
          <w:b/>
          <w:bCs/>
          <w:sz w:val="26"/>
          <w:szCs w:val="26"/>
        </w:rPr>
        <w:t>Таблица 2. Сроки приема обращений</w:t>
      </w:r>
    </w:p>
    <w:p w:rsidR="00427C29" w:rsidRPr="00457BF8" w:rsidRDefault="00427C29" w:rsidP="00427C29">
      <w:pPr>
        <w:pStyle w:val="aff5"/>
        <w:ind w:left="0"/>
        <w:jc w:val="center"/>
        <w:rPr>
          <w:rFonts w:ascii="XO Thames" w:hAnsi="XO Thames"/>
          <w:b/>
          <w:bCs/>
          <w:sz w:val="26"/>
          <w:szCs w:val="26"/>
        </w:rPr>
      </w:pPr>
    </w:p>
    <w:tbl>
      <w:tblPr>
        <w:tblW w:w="10066"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4" w:type="dxa"/>
          <w:right w:w="84" w:type="dxa"/>
        </w:tblCellMar>
        <w:tblLook w:val="0000" w:firstRow="0" w:lastRow="0" w:firstColumn="0" w:lastColumn="0" w:noHBand="0" w:noVBand="0"/>
      </w:tblPr>
      <w:tblGrid>
        <w:gridCol w:w="3686"/>
        <w:gridCol w:w="6380"/>
      </w:tblGrid>
      <w:tr w:rsidR="00427C29" w:rsidRPr="00457BF8" w:rsidTr="003C629C">
        <w:trPr>
          <w:trHeight w:val="346"/>
        </w:trPr>
        <w:tc>
          <w:tcPr>
            <w:tcW w:w="3686"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jc w:val="center"/>
              <w:rPr>
                <w:rFonts w:ascii="XO Thames" w:hAnsi="XO Thames"/>
                <w:color w:val="000000"/>
                <w:sz w:val="26"/>
                <w:szCs w:val="26"/>
              </w:rPr>
            </w:pPr>
            <w:r w:rsidRPr="00457BF8">
              <w:rPr>
                <w:rFonts w:ascii="XO Thames" w:hAnsi="XO Thames"/>
                <w:b/>
                <w:color w:val="000000"/>
                <w:sz w:val="26"/>
                <w:szCs w:val="26"/>
              </w:rPr>
              <w:t>Способы приема обращений</w:t>
            </w:r>
          </w:p>
        </w:tc>
        <w:tc>
          <w:tcPr>
            <w:tcW w:w="6380"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jc w:val="center"/>
              <w:rPr>
                <w:rFonts w:ascii="XO Thames" w:hAnsi="XO Thames"/>
                <w:color w:val="000000"/>
                <w:sz w:val="26"/>
                <w:szCs w:val="26"/>
              </w:rPr>
            </w:pPr>
            <w:r w:rsidRPr="00457BF8">
              <w:rPr>
                <w:rFonts w:ascii="XO Thames" w:hAnsi="XO Thames"/>
                <w:b/>
                <w:color w:val="000000"/>
                <w:sz w:val="26"/>
                <w:szCs w:val="26"/>
              </w:rPr>
              <w:t>Режим</w:t>
            </w:r>
          </w:p>
        </w:tc>
      </w:tr>
      <w:tr w:rsidR="00427C29" w:rsidRPr="00457BF8" w:rsidTr="003C629C">
        <w:trPr>
          <w:trHeight w:val="533"/>
        </w:trPr>
        <w:tc>
          <w:tcPr>
            <w:tcW w:w="3686"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sidRPr="00457BF8">
              <w:rPr>
                <w:rFonts w:ascii="XO Thames" w:hAnsi="XO Thames"/>
                <w:color w:val="000000"/>
                <w:sz w:val="26"/>
                <w:szCs w:val="26"/>
              </w:rPr>
              <w:t>По телефону</w:t>
            </w:r>
          </w:p>
        </w:tc>
        <w:tc>
          <w:tcPr>
            <w:tcW w:w="6380"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Pr>
                <w:rFonts w:ascii="XO Thames" w:hAnsi="XO Thames"/>
                <w:color w:val="000000"/>
                <w:sz w:val="26"/>
                <w:szCs w:val="26"/>
              </w:rPr>
              <w:t>В рабочие дни, с 9:00 до 18</w:t>
            </w:r>
            <w:r w:rsidRPr="00457BF8">
              <w:rPr>
                <w:rFonts w:ascii="XO Thames" w:hAnsi="XO Thames"/>
                <w:color w:val="000000"/>
                <w:sz w:val="26"/>
                <w:szCs w:val="26"/>
              </w:rPr>
              <w:t>:00 по Московскому времени в течение не более 20 минут</w:t>
            </w:r>
          </w:p>
        </w:tc>
      </w:tr>
      <w:tr w:rsidR="00427C29" w:rsidRPr="00457BF8" w:rsidTr="003C629C">
        <w:trPr>
          <w:trHeight w:val="569"/>
        </w:trPr>
        <w:tc>
          <w:tcPr>
            <w:tcW w:w="3686"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sidRPr="00457BF8">
              <w:rPr>
                <w:rFonts w:ascii="XO Thames" w:hAnsi="XO Thames"/>
                <w:color w:val="000000"/>
                <w:sz w:val="26"/>
                <w:szCs w:val="26"/>
              </w:rPr>
              <w:t>По электронной почте</w:t>
            </w:r>
          </w:p>
        </w:tc>
        <w:tc>
          <w:tcPr>
            <w:tcW w:w="6380"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sidRPr="00457BF8">
              <w:rPr>
                <w:rFonts w:ascii="XO Thames" w:hAnsi="XO Thames"/>
                <w:color w:val="000000"/>
                <w:sz w:val="26"/>
                <w:szCs w:val="26"/>
              </w:rPr>
              <w:t>В рабочие дни, с 9:00 до 18:00 по Московскому времени в течение не более 10 минут</w:t>
            </w:r>
          </w:p>
        </w:tc>
      </w:tr>
      <w:tr w:rsidR="00427C29" w:rsidRPr="00457BF8" w:rsidTr="003C629C">
        <w:trPr>
          <w:trHeight w:val="563"/>
        </w:trPr>
        <w:tc>
          <w:tcPr>
            <w:tcW w:w="3686"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sidRPr="00457BF8">
              <w:rPr>
                <w:rFonts w:ascii="XO Thames" w:hAnsi="XO Thames"/>
                <w:color w:val="000000"/>
                <w:sz w:val="26"/>
                <w:szCs w:val="26"/>
              </w:rPr>
              <w:t>1С-Коннект</w:t>
            </w:r>
          </w:p>
        </w:tc>
        <w:tc>
          <w:tcPr>
            <w:tcW w:w="6380" w:type="dxa"/>
            <w:tcBorders>
              <w:top w:val="single" w:sz="3" w:space="0" w:color="000000"/>
              <w:left w:val="single" w:sz="3" w:space="0" w:color="000000"/>
              <w:bottom w:val="single" w:sz="3" w:space="0" w:color="000000"/>
              <w:right w:val="single" w:sz="3" w:space="0" w:color="000000"/>
            </w:tcBorders>
            <w:vAlign w:val="center"/>
          </w:tcPr>
          <w:p w:rsidR="00427C29" w:rsidRPr="00457BF8" w:rsidRDefault="00427C29" w:rsidP="003C629C">
            <w:pPr>
              <w:pBdr>
                <w:top w:val="nil"/>
                <w:left w:val="nil"/>
                <w:bottom w:val="nil"/>
                <w:right w:val="nil"/>
                <w:between w:val="nil"/>
              </w:pBdr>
              <w:ind w:hanging="2"/>
              <w:rPr>
                <w:rFonts w:ascii="XO Thames" w:hAnsi="XO Thames"/>
                <w:color w:val="000000"/>
                <w:sz w:val="26"/>
                <w:szCs w:val="26"/>
              </w:rPr>
            </w:pPr>
            <w:r w:rsidRPr="00457BF8">
              <w:rPr>
                <w:rFonts w:ascii="XO Thames" w:hAnsi="XO Thames"/>
                <w:color w:val="000000"/>
                <w:sz w:val="26"/>
                <w:szCs w:val="26"/>
              </w:rPr>
              <w:t>В рабочие дни, с 9:00 до 18:00 по Московскому времени в течение не более 10 минут</w:t>
            </w:r>
          </w:p>
        </w:tc>
      </w:tr>
    </w:tbl>
    <w:p w:rsidR="00427C29" w:rsidRPr="00457BF8" w:rsidRDefault="00427C29" w:rsidP="00427C29">
      <w:pPr>
        <w:ind w:firstLine="426"/>
        <w:jc w:val="center"/>
        <w:rPr>
          <w:rFonts w:ascii="XO Thames" w:hAnsi="XO Thames"/>
          <w:bCs/>
          <w:sz w:val="26"/>
          <w:szCs w:val="26"/>
        </w:rPr>
      </w:pPr>
    </w:p>
    <w:p w:rsidR="00427C29" w:rsidRPr="00457BF8" w:rsidRDefault="00427C29" w:rsidP="00427C29">
      <w:pPr>
        <w:jc w:val="center"/>
        <w:rPr>
          <w:rFonts w:ascii="XO Thames" w:hAnsi="XO Thames"/>
          <w:b/>
          <w:bCs/>
          <w:sz w:val="26"/>
          <w:szCs w:val="26"/>
        </w:rPr>
      </w:pPr>
      <w:r w:rsidRPr="00457BF8">
        <w:rPr>
          <w:rFonts w:ascii="XO Thames" w:hAnsi="XO Thames"/>
          <w:b/>
          <w:bCs/>
          <w:sz w:val="26"/>
          <w:szCs w:val="26"/>
        </w:rPr>
        <w:t xml:space="preserve">Таблица 3. Перечень </w:t>
      </w:r>
      <w:proofErr w:type="gramStart"/>
      <w:r w:rsidRPr="00457BF8">
        <w:rPr>
          <w:rFonts w:ascii="XO Thames" w:hAnsi="XO Thames"/>
          <w:b/>
          <w:bCs/>
          <w:sz w:val="26"/>
          <w:szCs w:val="26"/>
        </w:rPr>
        <w:t>используемых</w:t>
      </w:r>
      <w:proofErr w:type="gramEnd"/>
      <w:r w:rsidRPr="00457BF8">
        <w:rPr>
          <w:rFonts w:ascii="XO Thames" w:hAnsi="XO Thames"/>
          <w:b/>
          <w:bCs/>
          <w:sz w:val="26"/>
          <w:szCs w:val="26"/>
        </w:rPr>
        <w:t xml:space="preserve"> ПП 1С.</w:t>
      </w:r>
    </w:p>
    <w:p w:rsidR="00427C29" w:rsidRPr="00457BF8" w:rsidRDefault="00427C29" w:rsidP="00427C29">
      <w:pPr>
        <w:jc w:val="center"/>
        <w:rPr>
          <w:rFonts w:ascii="XO Thames" w:hAnsi="XO Thames"/>
          <w:b/>
          <w:bCs/>
          <w:sz w:val="26"/>
          <w:szCs w:val="26"/>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150"/>
      </w:tblGrid>
      <w:tr w:rsidR="00427C29" w:rsidRPr="00457BF8" w:rsidTr="003C629C">
        <w:trPr>
          <w:trHeight w:val="572"/>
          <w:jc w:val="center"/>
        </w:trPr>
        <w:tc>
          <w:tcPr>
            <w:tcW w:w="704" w:type="dxa"/>
            <w:noWrap/>
            <w:vAlign w:val="bottom"/>
            <w:hideMark/>
          </w:tcPr>
          <w:p w:rsidR="00427C29" w:rsidRPr="00457BF8" w:rsidRDefault="00427C29" w:rsidP="003C629C">
            <w:pPr>
              <w:ind w:left="-113" w:firstLine="113"/>
              <w:jc w:val="center"/>
              <w:rPr>
                <w:rFonts w:ascii="XO Thames" w:hAnsi="XO Thames"/>
                <w:color w:val="000000"/>
                <w:sz w:val="26"/>
                <w:szCs w:val="26"/>
              </w:rPr>
            </w:pPr>
            <w:r w:rsidRPr="00457BF8">
              <w:rPr>
                <w:rFonts w:ascii="XO Thames" w:hAnsi="XO Thames"/>
                <w:color w:val="000000"/>
                <w:sz w:val="26"/>
                <w:szCs w:val="26"/>
              </w:rPr>
              <w:t>№</w:t>
            </w:r>
          </w:p>
          <w:p w:rsidR="00427C29" w:rsidRPr="00457BF8" w:rsidRDefault="00427C29" w:rsidP="003C629C">
            <w:pPr>
              <w:ind w:left="-113" w:firstLine="113"/>
              <w:jc w:val="center"/>
              <w:rPr>
                <w:rFonts w:ascii="XO Thames" w:hAnsi="XO Thames"/>
                <w:color w:val="000000"/>
                <w:sz w:val="26"/>
                <w:szCs w:val="26"/>
              </w:rPr>
            </w:pPr>
            <w:proofErr w:type="gramStart"/>
            <w:r w:rsidRPr="00457BF8">
              <w:rPr>
                <w:rFonts w:ascii="XO Thames" w:hAnsi="XO Thames"/>
                <w:color w:val="000000"/>
                <w:sz w:val="26"/>
                <w:szCs w:val="26"/>
              </w:rPr>
              <w:t>п</w:t>
            </w:r>
            <w:proofErr w:type="gramEnd"/>
            <w:r w:rsidRPr="00457BF8">
              <w:rPr>
                <w:rFonts w:ascii="XO Thames" w:hAnsi="XO Thames"/>
                <w:color w:val="000000"/>
                <w:sz w:val="26"/>
                <w:szCs w:val="26"/>
              </w:rPr>
              <w:t>/п</w:t>
            </w:r>
          </w:p>
        </w:tc>
        <w:tc>
          <w:tcPr>
            <w:tcW w:w="9150" w:type="dxa"/>
            <w:vAlign w:val="center"/>
          </w:tcPr>
          <w:p w:rsidR="00427C29" w:rsidRPr="00457BF8" w:rsidRDefault="00427C29" w:rsidP="003C629C">
            <w:pPr>
              <w:contextualSpacing/>
              <w:jc w:val="center"/>
              <w:rPr>
                <w:rFonts w:ascii="XO Thames" w:hAnsi="XO Thames"/>
                <w:b/>
                <w:sz w:val="26"/>
                <w:szCs w:val="26"/>
              </w:rPr>
            </w:pPr>
            <w:r w:rsidRPr="00457BF8">
              <w:rPr>
                <w:rFonts w:ascii="XO Thames" w:hAnsi="XO Thames"/>
                <w:b/>
                <w:sz w:val="26"/>
                <w:szCs w:val="26"/>
              </w:rPr>
              <w:t>Программные продукты 1С</w:t>
            </w:r>
          </w:p>
        </w:tc>
      </w:tr>
      <w:tr w:rsidR="00427C29" w:rsidRPr="00457BF8" w:rsidTr="003C629C">
        <w:trPr>
          <w:trHeight w:val="251"/>
          <w:jc w:val="center"/>
        </w:trPr>
        <w:tc>
          <w:tcPr>
            <w:tcW w:w="704" w:type="dxa"/>
            <w:noWrap/>
            <w:vAlign w:val="center"/>
          </w:tcPr>
          <w:p w:rsidR="00427C29" w:rsidRPr="00457BF8" w:rsidRDefault="00427C29" w:rsidP="003C629C">
            <w:pPr>
              <w:widowControl w:val="0"/>
              <w:tabs>
                <w:tab w:val="left" w:pos="360"/>
              </w:tabs>
              <w:jc w:val="center"/>
              <w:rPr>
                <w:rFonts w:ascii="XO Thames" w:hAnsi="XO Thames"/>
                <w:color w:val="000000"/>
                <w:sz w:val="26"/>
                <w:szCs w:val="26"/>
              </w:rPr>
            </w:pPr>
            <w:r w:rsidRPr="00457BF8">
              <w:rPr>
                <w:rFonts w:ascii="XO Thames" w:hAnsi="XO Thames"/>
                <w:color w:val="000000"/>
                <w:sz w:val="26"/>
                <w:szCs w:val="26"/>
              </w:rPr>
              <w:t>1</w:t>
            </w:r>
          </w:p>
        </w:tc>
        <w:tc>
          <w:tcPr>
            <w:tcW w:w="9150" w:type="dxa"/>
            <w:vAlign w:val="center"/>
          </w:tcPr>
          <w:p w:rsidR="00427C29" w:rsidRPr="00457BF8" w:rsidRDefault="00427C29" w:rsidP="003C629C">
            <w:pPr>
              <w:ind w:right="-108"/>
              <w:rPr>
                <w:rFonts w:ascii="XO Thames" w:hAnsi="XO Thames"/>
                <w:color w:val="000000"/>
                <w:sz w:val="26"/>
                <w:szCs w:val="26"/>
              </w:rPr>
            </w:pPr>
            <w:r w:rsidRPr="00457BF8">
              <w:rPr>
                <w:rFonts w:ascii="XO Thames" w:hAnsi="XO Thames"/>
                <w:sz w:val="26"/>
                <w:szCs w:val="26"/>
              </w:rPr>
              <w:t xml:space="preserve">1С: Бухгалтерия государственного учреждения 8, ред. </w:t>
            </w:r>
            <w:r w:rsidRPr="00457BF8">
              <w:rPr>
                <w:rFonts w:ascii="XO Thames" w:hAnsi="XO Thames"/>
                <w:color w:val="000000"/>
                <w:sz w:val="26"/>
                <w:szCs w:val="26"/>
              </w:rPr>
              <w:t>2»</w:t>
            </w:r>
          </w:p>
        </w:tc>
      </w:tr>
      <w:tr w:rsidR="00427C29" w:rsidRPr="00457BF8" w:rsidTr="003C629C">
        <w:trPr>
          <w:trHeight w:val="276"/>
          <w:jc w:val="center"/>
        </w:trPr>
        <w:tc>
          <w:tcPr>
            <w:tcW w:w="704" w:type="dxa"/>
            <w:noWrap/>
            <w:vAlign w:val="center"/>
          </w:tcPr>
          <w:p w:rsidR="00427C29" w:rsidRPr="00457BF8" w:rsidRDefault="00427C29" w:rsidP="003C629C">
            <w:pPr>
              <w:widowControl w:val="0"/>
              <w:tabs>
                <w:tab w:val="left" w:pos="360"/>
              </w:tabs>
              <w:jc w:val="center"/>
              <w:rPr>
                <w:rFonts w:ascii="XO Thames" w:hAnsi="XO Thames"/>
                <w:color w:val="000000"/>
                <w:sz w:val="26"/>
                <w:szCs w:val="26"/>
              </w:rPr>
            </w:pPr>
            <w:r w:rsidRPr="00457BF8">
              <w:rPr>
                <w:rFonts w:ascii="XO Thames" w:hAnsi="XO Thames"/>
                <w:color w:val="000000"/>
                <w:sz w:val="26"/>
                <w:szCs w:val="26"/>
              </w:rPr>
              <w:t>2</w:t>
            </w:r>
          </w:p>
        </w:tc>
        <w:tc>
          <w:tcPr>
            <w:tcW w:w="9150" w:type="dxa"/>
            <w:vAlign w:val="center"/>
          </w:tcPr>
          <w:p w:rsidR="00427C29" w:rsidRPr="00457BF8" w:rsidRDefault="00427C29" w:rsidP="003C629C">
            <w:pPr>
              <w:ind w:right="-108"/>
              <w:rPr>
                <w:rFonts w:ascii="XO Thames" w:hAnsi="XO Thames"/>
                <w:color w:val="000000"/>
                <w:sz w:val="26"/>
                <w:szCs w:val="26"/>
              </w:rPr>
            </w:pPr>
            <w:r w:rsidRPr="00457BF8">
              <w:rPr>
                <w:rFonts w:ascii="XO Thames" w:hAnsi="XO Thames"/>
                <w:sz w:val="26"/>
                <w:szCs w:val="26"/>
              </w:rPr>
              <w:t>«1С: Зарплата и Кадры государственного учреждения 8. Редакция 3»</w:t>
            </w:r>
          </w:p>
        </w:tc>
      </w:tr>
    </w:tbl>
    <w:p w:rsidR="00427C29" w:rsidRPr="00457BF8" w:rsidRDefault="00427C29" w:rsidP="00427C29">
      <w:pPr>
        <w:ind w:firstLine="709"/>
        <w:jc w:val="center"/>
        <w:rPr>
          <w:rFonts w:ascii="XO Thames" w:hAnsi="XO Thames"/>
          <w:sz w:val="26"/>
          <w:szCs w:val="26"/>
        </w:rPr>
      </w:pPr>
    </w:p>
    <w:p w:rsidR="00427C29" w:rsidRPr="00457BF8" w:rsidRDefault="00427C29" w:rsidP="00427C29">
      <w:pPr>
        <w:ind w:firstLine="709"/>
        <w:jc w:val="center"/>
        <w:rPr>
          <w:rFonts w:ascii="XO Thames" w:hAnsi="XO Thames"/>
          <w:sz w:val="26"/>
          <w:szCs w:val="26"/>
        </w:rPr>
      </w:pPr>
    </w:p>
    <w:p w:rsidR="00427C29" w:rsidRPr="00457BF8" w:rsidRDefault="00427C29" w:rsidP="00427C29">
      <w:pPr>
        <w:jc w:val="center"/>
        <w:rPr>
          <w:rFonts w:ascii="XO Thames" w:hAnsi="XO Thames"/>
          <w:b/>
          <w:sz w:val="26"/>
          <w:szCs w:val="26"/>
        </w:rPr>
      </w:pPr>
      <w:r w:rsidRPr="00457BF8">
        <w:rPr>
          <w:rFonts w:ascii="XO Thames" w:hAnsi="XO Thames"/>
          <w:b/>
          <w:sz w:val="26"/>
          <w:szCs w:val="26"/>
        </w:rPr>
        <w:t>Таблица 4. Перечень оказываемых услуг</w:t>
      </w:r>
    </w:p>
    <w:p w:rsidR="00427C29" w:rsidRPr="00457BF8" w:rsidRDefault="00427C29" w:rsidP="00427C29">
      <w:pPr>
        <w:jc w:val="center"/>
        <w:rPr>
          <w:rFonts w:ascii="XO Thames" w:hAnsi="XO Thames"/>
          <w:b/>
          <w:sz w:val="26"/>
          <w:szCs w:val="26"/>
        </w:rPr>
      </w:pPr>
    </w:p>
    <w:tbl>
      <w:tblPr>
        <w:tblW w:w="10178" w:type="dxa"/>
        <w:tblInd w:w="-176" w:type="dxa"/>
        <w:tblLayout w:type="fixed"/>
        <w:tblLook w:val="0000" w:firstRow="0" w:lastRow="0" w:firstColumn="0" w:lastColumn="0" w:noHBand="0" w:noVBand="0"/>
      </w:tblPr>
      <w:tblGrid>
        <w:gridCol w:w="613"/>
        <w:gridCol w:w="6334"/>
        <w:gridCol w:w="1247"/>
        <w:gridCol w:w="1984"/>
      </w:tblGrid>
      <w:tr w:rsidR="00427C29" w:rsidRPr="00457BF8" w:rsidTr="003C629C">
        <w:trPr>
          <w:trHeight w:val="688"/>
        </w:trPr>
        <w:tc>
          <w:tcPr>
            <w:tcW w:w="613" w:type="dxa"/>
            <w:tcBorders>
              <w:top w:val="single" w:sz="4" w:space="0" w:color="000000"/>
              <w:left w:val="single" w:sz="4" w:space="0" w:color="000000"/>
              <w:bottom w:val="single" w:sz="4" w:space="0" w:color="000000"/>
            </w:tcBorders>
            <w:vAlign w:val="center"/>
          </w:tcPr>
          <w:p w:rsidR="00427C29" w:rsidRPr="00457BF8" w:rsidRDefault="00427C29" w:rsidP="003C629C">
            <w:pPr>
              <w:pStyle w:val="212"/>
              <w:tabs>
                <w:tab w:val="left" w:pos="602"/>
              </w:tabs>
              <w:ind w:left="34"/>
              <w:jc w:val="center"/>
              <w:rPr>
                <w:rFonts w:ascii="XO Thames" w:hAnsi="XO Thames"/>
                <w:sz w:val="26"/>
                <w:szCs w:val="26"/>
              </w:rPr>
            </w:pPr>
            <w:r w:rsidRPr="00457BF8">
              <w:rPr>
                <w:rFonts w:ascii="XO Thames" w:hAnsi="XO Thames"/>
                <w:sz w:val="26"/>
                <w:szCs w:val="26"/>
              </w:rPr>
              <w:t>№</w:t>
            </w:r>
          </w:p>
        </w:tc>
        <w:tc>
          <w:tcPr>
            <w:tcW w:w="6334" w:type="dxa"/>
            <w:tcBorders>
              <w:top w:val="single" w:sz="4" w:space="0" w:color="000000"/>
              <w:left w:val="single" w:sz="4" w:space="0" w:color="000000"/>
              <w:bottom w:val="single" w:sz="4" w:space="0" w:color="000000"/>
            </w:tcBorders>
            <w:vAlign w:val="center"/>
          </w:tcPr>
          <w:p w:rsidR="00427C29" w:rsidRPr="00457BF8" w:rsidRDefault="00427C29" w:rsidP="003C629C">
            <w:pPr>
              <w:pStyle w:val="212"/>
              <w:tabs>
                <w:tab w:val="left" w:pos="360"/>
              </w:tabs>
              <w:ind w:firstLine="567"/>
              <w:jc w:val="center"/>
              <w:rPr>
                <w:rFonts w:ascii="XO Thames" w:hAnsi="XO Thames"/>
                <w:sz w:val="26"/>
                <w:szCs w:val="26"/>
              </w:rPr>
            </w:pPr>
            <w:r w:rsidRPr="00457BF8">
              <w:rPr>
                <w:rFonts w:ascii="XO Thames" w:hAnsi="XO Thames"/>
                <w:sz w:val="26"/>
                <w:szCs w:val="26"/>
              </w:rPr>
              <w:t>Виды услуги</w:t>
            </w:r>
          </w:p>
        </w:tc>
        <w:tc>
          <w:tcPr>
            <w:tcW w:w="1247" w:type="dxa"/>
            <w:tcBorders>
              <w:top w:val="single" w:sz="4" w:space="0" w:color="000000"/>
              <w:left w:val="single" w:sz="4" w:space="0" w:color="000000"/>
              <w:bottom w:val="single" w:sz="4" w:space="0" w:color="auto"/>
              <w:right w:val="single" w:sz="4" w:space="0" w:color="000000"/>
            </w:tcBorders>
            <w:vAlign w:val="center"/>
          </w:tcPr>
          <w:p w:rsidR="00427C29" w:rsidRPr="00457BF8" w:rsidRDefault="00427C29" w:rsidP="003C629C">
            <w:pPr>
              <w:pStyle w:val="1f1"/>
              <w:ind w:left="0"/>
              <w:jc w:val="center"/>
              <w:rPr>
                <w:rFonts w:ascii="XO Thames" w:hAnsi="XO Thames"/>
                <w:color w:val="000000"/>
                <w:sz w:val="26"/>
                <w:szCs w:val="26"/>
              </w:rPr>
            </w:pPr>
            <w:r w:rsidRPr="00457BF8">
              <w:rPr>
                <w:rFonts w:ascii="XO Thames" w:hAnsi="XO Thames"/>
                <w:color w:val="000000"/>
                <w:sz w:val="26"/>
                <w:szCs w:val="26"/>
              </w:rPr>
              <w:t xml:space="preserve">Количество </w:t>
            </w:r>
          </w:p>
        </w:tc>
        <w:tc>
          <w:tcPr>
            <w:tcW w:w="1984" w:type="dxa"/>
            <w:tcBorders>
              <w:top w:val="single" w:sz="4" w:space="0" w:color="000000"/>
              <w:left w:val="single" w:sz="4" w:space="0" w:color="000000"/>
              <w:bottom w:val="single" w:sz="4" w:space="0" w:color="000000"/>
              <w:right w:val="single" w:sz="4" w:space="0" w:color="000000"/>
            </w:tcBorders>
            <w:vAlign w:val="center"/>
          </w:tcPr>
          <w:p w:rsidR="00427C29" w:rsidRPr="00457BF8" w:rsidRDefault="00427C29" w:rsidP="003C629C">
            <w:pPr>
              <w:suppressAutoHyphens w:val="0"/>
              <w:jc w:val="center"/>
              <w:rPr>
                <w:rFonts w:ascii="XO Thames" w:hAnsi="XO Thames"/>
                <w:sz w:val="26"/>
                <w:szCs w:val="26"/>
                <w:lang w:eastAsia="ru-RU"/>
              </w:rPr>
            </w:pPr>
            <w:r w:rsidRPr="00457BF8">
              <w:rPr>
                <w:rFonts w:ascii="XO Thames" w:hAnsi="XO Thames"/>
                <w:sz w:val="26"/>
                <w:szCs w:val="26"/>
                <w:lang w:eastAsia="ru-RU"/>
              </w:rPr>
              <w:t xml:space="preserve">Примечание </w:t>
            </w:r>
          </w:p>
        </w:tc>
      </w:tr>
      <w:tr w:rsidR="00427C29" w:rsidRPr="00457BF8" w:rsidTr="003C629C">
        <w:trPr>
          <w:trHeight w:val="690"/>
        </w:trPr>
        <w:tc>
          <w:tcPr>
            <w:tcW w:w="613" w:type="dxa"/>
            <w:tcBorders>
              <w:top w:val="single" w:sz="4" w:space="0" w:color="000000"/>
              <w:left w:val="single" w:sz="4" w:space="0" w:color="000000"/>
              <w:bottom w:val="single" w:sz="4" w:space="0" w:color="000000"/>
            </w:tcBorders>
          </w:tcPr>
          <w:p w:rsidR="00427C29" w:rsidRPr="00457BF8" w:rsidRDefault="00427C29" w:rsidP="003C629C">
            <w:pPr>
              <w:pStyle w:val="afffa"/>
              <w:tabs>
                <w:tab w:val="left" w:pos="743"/>
              </w:tabs>
              <w:spacing w:after="0" w:line="240" w:lineRule="auto"/>
              <w:ind w:left="34"/>
              <w:jc w:val="center"/>
              <w:rPr>
                <w:rFonts w:ascii="XO Thames" w:hAnsi="XO Thames"/>
                <w:color w:val="000000"/>
                <w:sz w:val="26"/>
                <w:szCs w:val="26"/>
                <w:lang w:val="ru-RU"/>
              </w:rPr>
            </w:pPr>
          </w:p>
          <w:p w:rsidR="00427C29" w:rsidRPr="00457BF8" w:rsidRDefault="00427C29" w:rsidP="003C629C">
            <w:pPr>
              <w:pStyle w:val="afffa"/>
              <w:tabs>
                <w:tab w:val="left" w:pos="743"/>
              </w:tabs>
              <w:spacing w:after="0" w:line="240" w:lineRule="auto"/>
              <w:ind w:left="34"/>
              <w:jc w:val="center"/>
              <w:rPr>
                <w:rFonts w:ascii="XO Thames" w:hAnsi="XO Thames"/>
                <w:color w:val="000000"/>
                <w:sz w:val="26"/>
                <w:szCs w:val="26"/>
                <w:lang w:val="ru-RU"/>
              </w:rPr>
            </w:pPr>
            <w:r w:rsidRPr="00457BF8">
              <w:rPr>
                <w:rFonts w:ascii="XO Thames" w:hAnsi="XO Thames"/>
                <w:color w:val="000000"/>
                <w:sz w:val="26"/>
                <w:szCs w:val="26"/>
                <w:lang w:val="ru-RU"/>
              </w:rPr>
              <w:t>1</w:t>
            </w:r>
          </w:p>
        </w:tc>
        <w:tc>
          <w:tcPr>
            <w:tcW w:w="6334" w:type="dxa"/>
            <w:tcBorders>
              <w:top w:val="single" w:sz="4" w:space="0" w:color="000000"/>
              <w:left w:val="single" w:sz="4" w:space="0" w:color="000000"/>
              <w:bottom w:val="single" w:sz="4" w:space="0" w:color="000000"/>
              <w:right w:val="single" w:sz="4" w:space="0" w:color="auto"/>
            </w:tcBorders>
            <w:vAlign w:val="center"/>
          </w:tcPr>
          <w:p w:rsidR="00427C29" w:rsidRPr="00457BF8" w:rsidRDefault="00427C29" w:rsidP="003C629C">
            <w:pPr>
              <w:shd w:val="clear" w:color="auto" w:fill="FFFFFF"/>
              <w:rPr>
                <w:rFonts w:ascii="XO Thames" w:hAnsi="XO Thames"/>
                <w:color w:val="000000"/>
                <w:sz w:val="26"/>
                <w:szCs w:val="26"/>
                <w:highlight w:val="yellow"/>
              </w:rPr>
            </w:pPr>
            <w:r w:rsidRPr="00457BF8">
              <w:rPr>
                <w:rFonts w:ascii="XO Thames" w:hAnsi="XO Thames"/>
                <w:sz w:val="26"/>
                <w:szCs w:val="26"/>
              </w:rPr>
              <w:t>Предоставление бесплатной телефонной линии консультации по работе с программным обеспечением «1С: Предприятие»</w:t>
            </w:r>
          </w:p>
        </w:tc>
        <w:tc>
          <w:tcPr>
            <w:tcW w:w="1247" w:type="dxa"/>
            <w:tcBorders>
              <w:top w:val="single" w:sz="4" w:space="0" w:color="auto"/>
              <w:left w:val="single" w:sz="4" w:space="0" w:color="auto"/>
              <w:bottom w:val="single" w:sz="4" w:space="0" w:color="auto"/>
              <w:right w:val="single" w:sz="4" w:space="0" w:color="auto"/>
            </w:tcBorders>
            <w:vAlign w:val="center"/>
          </w:tcPr>
          <w:p w:rsidR="00427C29" w:rsidRPr="00457BF8" w:rsidRDefault="00427C29" w:rsidP="003C629C">
            <w:pPr>
              <w:pStyle w:val="afffa"/>
              <w:tabs>
                <w:tab w:val="left" w:pos="360"/>
              </w:tabs>
              <w:spacing w:after="0" w:line="240" w:lineRule="auto"/>
              <w:jc w:val="center"/>
              <w:rPr>
                <w:rFonts w:ascii="XO Thames" w:hAnsi="XO Thames"/>
                <w:sz w:val="26"/>
                <w:szCs w:val="26"/>
                <w:lang w:val="ru-RU"/>
              </w:rPr>
            </w:pPr>
            <w:r w:rsidRPr="00457BF8">
              <w:rPr>
                <w:rFonts w:ascii="XO Thames" w:hAnsi="XO Thames"/>
                <w:sz w:val="26"/>
                <w:szCs w:val="26"/>
                <w:lang w:val="ru-RU"/>
              </w:rPr>
              <w:t>1</w:t>
            </w:r>
          </w:p>
          <w:p w:rsidR="00427C29" w:rsidRPr="00457BF8" w:rsidRDefault="00427C29" w:rsidP="003C629C">
            <w:pPr>
              <w:pStyle w:val="afffa"/>
              <w:tabs>
                <w:tab w:val="left" w:pos="360"/>
              </w:tabs>
              <w:spacing w:after="0" w:line="240" w:lineRule="auto"/>
              <w:jc w:val="center"/>
              <w:rPr>
                <w:rFonts w:ascii="XO Thames" w:hAnsi="XO Thames"/>
                <w:sz w:val="26"/>
                <w:szCs w:val="26"/>
                <w:lang w:val="ru-RU"/>
              </w:rPr>
            </w:pPr>
            <w:proofErr w:type="spellStart"/>
            <w:r w:rsidRPr="00457BF8">
              <w:rPr>
                <w:rFonts w:ascii="XO Thames" w:hAnsi="XO Thames"/>
                <w:sz w:val="26"/>
                <w:szCs w:val="26"/>
                <w:lang w:val="ru-RU"/>
              </w:rPr>
              <w:t>Безлимитно</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427C29" w:rsidRPr="00457BF8" w:rsidRDefault="00427C29" w:rsidP="003C629C">
            <w:pPr>
              <w:suppressAutoHyphens w:val="0"/>
              <w:jc w:val="center"/>
              <w:rPr>
                <w:rFonts w:ascii="XO Thames" w:hAnsi="XO Thames"/>
                <w:sz w:val="26"/>
                <w:szCs w:val="26"/>
              </w:rPr>
            </w:pPr>
            <w:proofErr w:type="gramStart"/>
            <w:r w:rsidRPr="00457BF8">
              <w:rPr>
                <w:rFonts w:ascii="XO Thames" w:hAnsi="XO Thames"/>
                <w:sz w:val="26"/>
                <w:szCs w:val="26"/>
              </w:rPr>
              <w:t>С</w:t>
            </w:r>
            <w:r w:rsidRPr="00457BF8">
              <w:rPr>
                <w:rFonts w:ascii="XO Thames" w:hAnsi="XO Thames"/>
                <w:color w:val="000000"/>
                <w:sz w:val="26"/>
                <w:szCs w:val="26"/>
              </w:rPr>
              <w:t xml:space="preserve"> </w:t>
            </w:r>
            <w:r w:rsidRPr="00457BF8">
              <w:rPr>
                <w:rFonts w:ascii="XO Thames" w:hAnsi="XO Thames"/>
                <w:bCs/>
                <w:color w:val="000000"/>
                <w:sz w:val="26"/>
                <w:szCs w:val="26"/>
              </w:rPr>
              <w:t>даты заключения</w:t>
            </w:r>
            <w:proofErr w:type="gramEnd"/>
            <w:r w:rsidRPr="00457BF8">
              <w:rPr>
                <w:rFonts w:ascii="XO Thames" w:hAnsi="XO Thames"/>
                <w:bCs/>
                <w:color w:val="000000"/>
                <w:sz w:val="26"/>
                <w:szCs w:val="26"/>
              </w:rPr>
              <w:t xml:space="preserve"> контракта </w:t>
            </w:r>
            <w:r w:rsidRPr="00457BF8">
              <w:rPr>
                <w:rFonts w:ascii="XO Thames" w:hAnsi="XO Thames"/>
                <w:sz w:val="26"/>
                <w:szCs w:val="26"/>
              </w:rPr>
              <w:t>по 31.12.2026 г.</w:t>
            </w:r>
          </w:p>
        </w:tc>
      </w:tr>
      <w:tr w:rsidR="00427C29" w:rsidRPr="00457BF8" w:rsidTr="003C629C">
        <w:trPr>
          <w:trHeight w:val="659"/>
        </w:trPr>
        <w:tc>
          <w:tcPr>
            <w:tcW w:w="613" w:type="dxa"/>
            <w:tcBorders>
              <w:top w:val="single" w:sz="4" w:space="0" w:color="000000"/>
              <w:left w:val="single" w:sz="4" w:space="0" w:color="000000"/>
              <w:bottom w:val="single" w:sz="4" w:space="0" w:color="000000"/>
            </w:tcBorders>
            <w:vAlign w:val="center"/>
          </w:tcPr>
          <w:p w:rsidR="00427C29" w:rsidRPr="00457BF8" w:rsidRDefault="00427C29" w:rsidP="003C629C">
            <w:pPr>
              <w:pStyle w:val="afffa"/>
              <w:tabs>
                <w:tab w:val="left" w:pos="743"/>
              </w:tabs>
              <w:spacing w:after="0" w:line="240" w:lineRule="auto"/>
              <w:ind w:left="34"/>
              <w:jc w:val="center"/>
              <w:rPr>
                <w:rFonts w:ascii="XO Thames" w:hAnsi="XO Thames"/>
                <w:sz w:val="26"/>
                <w:szCs w:val="26"/>
                <w:lang w:val="ru-RU"/>
              </w:rPr>
            </w:pPr>
            <w:r w:rsidRPr="00457BF8">
              <w:rPr>
                <w:rFonts w:ascii="XO Thames" w:hAnsi="XO Thames"/>
                <w:sz w:val="26"/>
                <w:szCs w:val="26"/>
                <w:lang w:val="ru-RU"/>
              </w:rPr>
              <w:t>2</w:t>
            </w:r>
          </w:p>
        </w:tc>
        <w:tc>
          <w:tcPr>
            <w:tcW w:w="6334" w:type="dxa"/>
            <w:tcBorders>
              <w:top w:val="single" w:sz="4" w:space="0" w:color="000000"/>
              <w:left w:val="single" w:sz="4" w:space="0" w:color="000000"/>
              <w:bottom w:val="single" w:sz="4" w:space="0" w:color="000000"/>
              <w:right w:val="single" w:sz="4" w:space="0" w:color="auto"/>
            </w:tcBorders>
            <w:vAlign w:val="center"/>
          </w:tcPr>
          <w:p w:rsidR="00427C29" w:rsidRPr="00457BF8" w:rsidRDefault="00427C29" w:rsidP="003C629C">
            <w:pPr>
              <w:shd w:val="clear" w:color="auto" w:fill="FFFFFF"/>
              <w:rPr>
                <w:rFonts w:ascii="XO Thames" w:hAnsi="XO Thames"/>
                <w:sz w:val="26"/>
                <w:szCs w:val="26"/>
                <w:highlight w:val="yellow"/>
              </w:rPr>
            </w:pPr>
            <w:r w:rsidRPr="00457BF8">
              <w:rPr>
                <w:rFonts w:ascii="XO Thames" w:hAnsi="XO Thames"/>
                <w:sz w:val="26"/>
                <w:szCs w:val="26"/>
              </w:rPr>
              <w:t>Общее количество часов на обслуживание (консультационная, техническая поддержка, адаптация, модификация) программных продуктов</w:t>
            </w:r>
          </w:p>
        </w:tc>
        <w:tc>
          <w:tcPr>
            <w:tcW w:w="1247" w:type="dxa"/>
            <w:tcBorders>
              <w:top w:val="single" w:sz="4" w:space="0" w:color="auto"/>
              <w:left w:val="single" w:sz="4" w:space="0" w:color="auto"/>
              <w:bottom w:val="single" w:sz="4" w:space="0" w:color="auto"/>
              <w:right w:val="single" w:sz="4" w:space="0" w:color="auto"/>
            </w:tcBorders>
            <w:vAlign w:val="center"/>
          </w:tcPr>
          <w:p w:rsidR="00427C29" w:rsidRPr="00457BF8" w:rsidRDefault="00427C29" w:rsidP="003C629C">
            <w:pPr>
              <w:pStyle w:val="afffa"/>
              <w:tabs>
                <w:tab w:val="left" w:pos="360"/>
              </w:tabs>
              <w:spacing w:after="0" w:line="240" w:lineRule="auto"/>
              <w:jc w:val="center"/>
              <w:rPr>
                <w:rFonts w:ascii="XO Thames" w:hAnsi="XO Thames"/>
                <w:bCs/>
                <w:sz w:val="26"/>
                <w:szCs w:val="26"/>
                <w:lang w:val="ru-RU"/>
              </w:rPr>
            </w:pPr>
            <w:r>
              <w:rPr>
                <w:rFonts w:ascii="XO Thames" w:hAnsi="XO Thames"/>
                <w:bCs/>
                <w:sz w:val="26"/>
                <w:szCs w:val="26"/>
                <w:lang w:val="ru-RU"/>
              </w:rPr>
              <w:t>70</w:t>
            </w:r>
            <w:r w:rsidRPr="00457BF8">
              <w:rPr>
                <w:rFonts w:ascii="XO Thames" w:hAnsi="XO Thames"/>
                <w:bCs/>
                <w:sz w:val="26"/>
                <w:szCs w:val="26"/>
                <w:lang w:val="ru-RU"/>
              </w:rPr>
              <w:t xml:space="preserve"> часов</w:t>
            </w:r>
          </w:p>
        </w:tc>
        <w:tc>
          <w:tcPr>
            <w:tcW w:w="1984" w:type="dxa"/>
            <w:tcBorders>
              <w:top w:val="single" w:sz="4" w:space="0" w:color="auto"/>
              <w:left w:val="single" w:sz="4" w:space="0" w:color="auto"/>
              <w:bottom w:val="single" w:sz="4" w:space="0" w:color="auto"/>
              <w:right w:val="single" w:sz="4" w:space="0" w:color="auto"/>
            </w:tcBorders>
            <w:vAlign w:val="center"/>
          </w:tcPr>
          <w:p w:rsidR="00427C29" w:rsidRPr="00457BF8" w:rsidRDefault="00427C29" w:rsidP="003C629C">
            <w:pPr>
              <w:jc w:val="center"/>
              <w:rPr>
                <w:rFonts w:ascii="XO Thames" w:hAnsi="XO Thames"/>
                <w:sz w:val="26"/>
                <w:szCs w:val="26"/>
              </w:rPr>
            </w:pPr>
            <w:proofErr w:type="gramStart"/>
            <w:r w:rsidRPr="00457BF8">
              <w:rPr>
                <w:rFonts w:ascii="XO Thames" w:hAnsi="XO Thames"/>
                <w:sz w:val="26"/>
                <w:szCs w:val="26"/>
              </w:rPr>
              <w:t xml:space="preserve">С </w:t>
            </w:r>
            <w:r w:rsidRPr="00457BF8">
              <w:rPr>
                <w:rFonts w:ascii="XO Thames" w:hAnsi="XO Thames"/>
                <w:bCs/>
                <w:color w:val="000000"/>
                <w:sz w:val="26"/>
                <w:szCs w:val="26"/>
              </w:rPr>
              <w:t>даты заключения</w:t>
            </w:r>
            <w:proofErr w:type="gramEnd"/>
            <w:r w:rsidRPr="00457BF8">
              <w:rPr>
                <w:rFonts w:ascii="XO Thames" w:hAnsi="XO Thames"/>
                <w:bCs/>
                <w:color w:val="000000"/>
                <w:sz w:val="26"/>
                <w:szCs w:val="26"/>
              </w:rPr>
              <w:t xml:space="preserve"> контракта </w:t>
            </w:r>
            <w:r w:rsidRPr="00457BF8">
              <w:rPr>
                <w:rFonts w:ascii="XO Thames" w:hAnsi="XO Thames"/>
                <w:sz w:val="26"/>
                <w:szCs w:val="26"/>
              </w:rPr>
              <w:t>по 31.12.2026 г.</w:t>
            </w:r>
          </w:p>
        </w:tc>
      </w:tr>
    </w:tbl>
    <w:p w:rsidR="00427C29" w:rsidRPr="00457BF8" w:rsidRDefault="00427C29" w:rsidP="00427C29">
      <w:pPr>
        <w:jc w:val="both"/>
        <w:rPr>
          <w:rFonts w:ascii="XO Thames" w:hAnsi="XO Thames"/>
          <w:b/>
          <w:sz w:val="26"/>
          <w:szCs w:val="26"/>
          <w:highlight w:val="yellow"/>
        </w:rPr>
      </w:pPr>
    </w:p>
    <w:p w:rsidR="00427C29" w:rsidRPr="00457BF8" w:rsidRDefault="00427C29" w:rsidP="00427C29">
      <w:pPr>
        <w:jc w:val="both"/>
        <w:rPr>
          <w:rFonts w:ascii="XO Thames" w:hAnsi="XO Thames"/>
          <w:sz w:val="26"/>
          <w:szCs w:val="26"/>
          <w:highlight w:val="cyan"/>
        </w:rPr>
      </w:pPr>
    </w:p>
    <w:p w:rsidR="00427C29" w:rsidRPr="00457BF8" w:rsidRDefault="00427C29" w:rsidP="00427C29">
      <w:pPr>
        <w:jc w:val="both"/>
        <w:rPr>
          <w:rFonts w:ascii="XO Thames" w:hAnsi="XO Thames"/>
          <w:sz w:val="26"/>
          <w:szCs w:val="26"/>
        </w:rPr>
      </w:pPr>
    </w:p>
    <w:tbl>
      <w:tblPr>
        <w:tblW w:w="10200" w:type="dxa"/>
        <w:tblInd w:w="-176" w:type="dxa"/>
        <w:tblLayout w:type="fixed"/>
        <w:tblLook w:val="04A0" w:firstRow="1" w:lastRow="0" w:firstColumn="1" w:lastColumn="0" w:noHBand="0" w:noVBand="1"/>
      </w:tblPr>
      <w:tblGrid>
        <w:gridCol w:w="4960"/>
        <w:gridCol w:w="5240"/>
      </w:tblGrid>
      <w:tr w:rsidR="00427C29" w:rsidRPr="00457BF8" w:rsidTr="003C629C">
        <w:tc>
          <w:tcPr>
            <w:tcW w:w="4963" w:type="dxa"/>
            <w:tcBorders>
              <w:top w:val="single" w:sz="4" w:space="0" w:color="000000"/>
              <w:left w:val="single" w:sz="4" w:space="0" w:color="000000"/>
              <w:bottom w:val="single" w:sz="4" w:space="0" w:color="000000"/>
              <w:right w:val="nil"/>
            </w:tcBorders>
            <w:hideMark/>
          </w:tcPr>
          <w:p w:rsidR="00427C29" w:rsidRPr="00457BF8" w:rsidRDefault="00427C29" w:rsidP="003C629C">
            <w:pPr>
              <w:rPr>
                <w:rFonts w:ascii="XO Thames" w:hAnsi="XO Thames"/>
                <w:b/>
                <w:sz w:val="26"/>
                <w:szCs w:val="26"/>
              </w:rPr>
            </w:pPr>
            <w:r>
              <w:rPr>
                <w:rFonts w:ascii="XO Thames" w:hAnsi="XO Thames"/>
                <w:b/>
                <w:sz w:val="26"/>
                <w:szCs w:val="26"/>
              </w:rPr>
              <w:t>Н</w:t>
            </w:r>
            <w:r w:rsidRPr="00457BF8">
              <w:rPr>
                <w:rFonts w:ascii="XO Thames" w:hAnsi="XO Thames"/>
                <w:b/>
                <w:sz w:val="26"/>
                <w:szCs w:val="26"/>
              </w:rPr>
              <w:t xml:space="preserve">ачальник ФКУ </w:t>
            </w:r>
            <w:r>
              <w:rPr>
                <w:rFonts w:ascii="XO Thames" w:hAnsi="XO Thames"/>
                <w:b/>
                <w:sz w:val="26"/>
                <w:szCs w:val="26"/>
              </w:rPr>
              <w:t>КП-19 ОУХД</w:t>
            </w:r>
            <w:r w:rsidRPr="00457BF8">
              <w:rPr>
                <w:rFonts w:ascii="XO Thames" w:hAnsi="XO Thames"/>
                <w:b/>
                <w:sz w:val="26"/>
                <w:szCs w:val="26"/>
              </w:rPr>
              <w:t xml:space="preserve"> УФСИН России по Архангельской области</w:t>
            </w:r>
          </w:p>
          <w:p w:rsidR="00427C29" w:rsidRDefault="00427C29" w:rsidP="003C629C">
            <w:pPr>
              <w:rPr>
                <w:rFonts w:ascii="XO Thames" w:hAnsi="XO Thames"/>
                <w:b/>
                <w:sz w:val="26"/>
                <w:szCs w:val="26"/>
              </w:rPr>
            </w:pPr>
          </w:p>
          <w:p w:rsidR="00427C29" w:rsidRPr="00457BF8" w:rsidRDefault="00427C29" w:rsidP="003C629C">
            <w:pPr>
              <w:rPr>
                <w:rFonts w:ascii="XO Thames" w:hAnsi="XO Thames"/>
                <w:sz w:val="26"/>
                <w:szCs w:val="26"/>
              </w:rPr>
            </w:pPr>
            <w:r w:rsidRPr="00457BF8">
              <w:rPr>
                <w:rFonts w:ascii="XO Thames" w:hAnsi="XO Thames"/>
                <w:b/>
                <w:sz w:val="26"/>
                <w:szCs w:val="26"/>
              </w:rPr>
              <w:t>_________________</w:t>
            </w:r>
            <w:r>
              <w:rPr>
                <w:rFonts w:ascii="XO Thames" w:hAnsi="XO Thames"/>
                <w:b/>
                <w:sz w:val="26"/>
                <w:szCs w:val="26"/>
              </w:rPr>
              <w:t>Житов А.А.</w:t>
            </w:r>
          </w:p>
          <w:p w:rsidR="00427C29" w:rsidRPr="00457BF8" w:rsidRDefault="00427C29" w:rsidP="003C629C">
            <w:pPr>
              <w:rPr>
                <w:rFonts w:ascii="XO Thames" w:hAnsi="XO Thames"/>
                <w:sz w:val="26"/>
                <w:szCs w:val="26"/>
              </w:rPr>
            </w:pPr>
            <w:r w:rsidRPr="00457BF8">
              <w:rPr>
                <w:rFonts w:ascii="XO Thames" w:hAnsi="XO Thames"/>
                <w:b/>
                <w:sz w:val="26"/>
                <w:szCs w:val="26"/>
              </w:rPr>
              <w:t xml:space="preserve">«___»_______________2026 г.  </w:t>
            </w:r>
          </w:p>
          <w:p w:rsidR="00427C29" w:rsidRPr="00457BF8" w:rsidRDefault="00427C29" w:rsidP="003C629C">
            <w:pPr>
              <w:rPr>
                <w:rFonts w:ascii="XO Thames" w:hAnsi="XO Thames"/>
                <w:sz w:val="26"/>
                <w:szCs w:val="26"/>
              </w:rPr>
            </w:pPr>
            <w:r w:rsidRPr="00457BF8">
              <w:rPr>
                <w:rFonts w:ascii="XO Thames" w:hAnsi="XO Thames"/>
                <w:b/>
                <w:sz w:val="26"/>
                <w:szCs w:val="26"/>
              </w:rPr>
              <w:t xml:space="preserve">               М.П.</w:t>
            </w:r>
            <w:r w:rsidRPr="00457BF8">
              <w:rPr>
                <w:rFonts w:ascii="XO Thames" w:hAnsi="XO Thames"/>
                <w:b/>
                <w:sz w:val="26"/>
                <w:szCs w:val="26"/>
              </w:rPr>
              <w:tab/>
            </w:r>
          </w:p>
        </w:tc>
        <w:tc>
          <w:tcPr>
            <w:tcW w:w="5244" w:type="dxa"/>
            <w:tcBorders>
              <w:top w:val="single" w:sz="4" w:space="0" w:color="000000"/>
              <w:left w:val="single" w:sz="4" w:space="0" w:color="000000"/>
              <w:bottom w:val="single" w:sz="4" w:space="0" w:color="000000"/>
              <w:right w:val="single" w:sz="4" w:space="0" w:color="000000"/>
            </w:tcBorders>
          </w:tcPr>
          <w:p w:rsidR="00427C29" w:rsidRPr="00457BF8" w:rsidRDefault="00427C29" w:rsidP="003C629C">
            <w:pPr>
              <w:rPr>
                <w:rFonts w:ascii="XO Thames" w:hAnsi="XO Thames"/>
                <w:sz w:val="26"/>
                <w:szCs w:val="26"/>
              </w:rPr>
            </w:pPr>
          </w:p>
        </w:tc>
      </w:tr>
    </w:tbl>
    <w:p w:rsidR="00427C29" w:rsidRPr="002446B0" w:rsidRDefault="00427C29" w:rsidP="002E0221">
      <w:pPr>
        <w:tabs>
          <w:tab w:val="left" w:pos="7576"/>
        </w:tabs>
        <w:suppressAutoHyphens w:val="0"/>
        <w:rPr>
          <w:rFonts w:ascii="XO Thames" w:hAnsi="XO Thames"/>
          <w:sz w:val="26"/>
          <w:szCs w:val="26"/>
        </w:rPr>
      </w:pPr>
    </w:p>
    <w:p w:rsidR="00427C29" w:rsidRDefault="00767AF4" w:rsidP="0080366C">
      <w:pPr>
        <w:tabs>
          <w:tab w:val="left" w:pos="7576"/>
        </w:tabs>
        <w:suppressAutoHyphens w:val="0"/>
        <w:rPr>
          <w:rFonts w:ascii="XO Thames" w:hAnsi="XO Thames"/>
          <w:sz w:val="26"/>
          <w:szCs w:val="26"/>
        </w:rPr>
      </w:pPr>
      <w:r w:rsidRPr="002446B0">
        <w:rPr>
          <w:rFonts w:ascii="XO Thames" w:hAnsi="XO Thames"/>
          <w:sz w:val="26"/>
          <w:szCs w:val="26"/>
        </w:rPr>
        <w:t xml:space="preserve">                                                                                                      </w:t>
      </w:r>
    </w:p>
    <w:p w:rsidR="00427C29" w:rsidRDefault="00427C29" w:rsidP="0080366C">
      <w:pPr>
        <w:tabs>
          <w:tab w:val="left" w:pos="7576"/>
        </w:tabs>
        <w:suppressAutoHyphens w:val="0"/>
        <w:rPr>
          <w:rFonts w:ascii="XO Thames" w:hAnsi="XO Thames"/>
          <w:sz w:val="26"/>
          <w:szCs w:val="26"/>
        </w:rPr>
      </w:pPr>
    </w:p>
    <w:p w:rsidR="0080366C" w:rsidRPr="002446B0" w:rsidRDefault="00427C29" w:rsidP="0080366C">
      <w:pPr>
        <w:tabs>
          <w:tab w:val="left" w:pos="7576"/>
        </w:tabs>
        <w:suppressAutoHyphens w:val="0"/>
        <w:rPr>
          <w:rFonts w:ascii="XO Thames" w:hAnsi="XO Thames"/>
          <w:sz w:val="26"/>
          <w:szCs w:val="26"/>
        </w:rPr>
      </w:pPr>
      <w:r>
        <w:rPr>
          <w:rFonts w:ascii="XO Thames" w:hAnsi="XO Thames"/>
          <w:sz w:val="26"/>
          <w:szCs w:val="26"/>
        </w:rPr>
        <w:lastRenderedPageBreak/>
        <w:t xml:space="preserve">                                                                                     </w:t>
      </w:r>
      <w:r w:rsidR="00767AF4" w:rsidRPr="002446B0">
        <w:rPr>
          <w:rFonts w:ascii="XO Thames" w:hAnsi="XO Thames"/>
          <w:sz w:val="26"/>
          <w:szCs w:val="26"/>
        </w:rPr>
        <w:t xml:space="preserve"> </w:t>
      </w:r>
      <w:r w:rsidR="0080366C" w:rsidRPr="002446B0">
        <w:rPr>
          <w:rFonts w:ascii="XO Thames" w:hAnsi="XO Thames"/>
          <w:sz w:val="26"/>
          <w:szCs w:val="26"/>
        </w:rPr>
        <w:t>Приложение № 2</w:t>
      </w:r>
    </w:p>
    <w:p w:rsidR="0080366C" w:rsidRPr="002446B0" w:rsidRDefault="0080366C" w:rsidP="0080366C">
      <w:pPr>
        <w:tabs>
          <w:tab w:val="left" w:pos="7576"/>
        </w:tabs>
        <w:suppressAutoHyphens w:val="0"/>
        <w:rPr>
          <w:rFonts w:ascii="XO Thames" w:hAnsi="XO Thames"/>
          <w:sz w:val="26"/>
          <w:szCs w:val="26"/>
        </w:rPr>
      </w:pPr>
      <w:r w:rsidRPr="002446B0">
        <w:rPr>
          <w:rFonts w:ascii="XO Thames" w:hAnsi="XO Thames"/>
          <w:sz w:val="26"/>
          <w:szCs w:val="26"/>
        </w:rPr>
        <w:t xml:space="preserve">                                                         к Государственному контракту № __ </w:t>
      </w:r>
      <w:proofErr w:type="gramStart"/>
      <w:r w:rsidRPr="002446B0">
        <w:rPr>
          <w:rFonts w:ascii="XO Thames" w:hAnsi="XO Thames"/>
          <w:sz w:val="26"/>
          <w:szCs w:val="26"/>
        </w:rPr>
        <w:t>от</w:t>
      </w:r>
      <w:proofErr w:type="gramEnd"/>
      <w:r w:rsidRPr="002446B0">
        <w:rPr>
          <w:rFonts w:ascii="XO Thames" w:hAnsi="XO Thames"/>
          <w:sz w:val="26"/>
          <w:szCs w:val="26"/>
        </w:rPr>
        <w:t xml:space="preserve"> _________</w:t>
      </w:r>
    </w:p>
    <w:p w:rsidR="0080366C" w:rsidRPr="002446B0" w:rsidRDefault="0080366C" w:rsidP="0080366C">
      <w:pPr>
        <w:tabs>
          <w:tab w:val="left" w:pos="6544"/>
          <w:tab w:val="left" w:pos="7576"/>
        </w:tabs>
        <w:rPr>
          <w:rFonts w:ascii="XO Thames" w:hAnsi="XO Thames"/>
          <w:sz w:val="26"/>
          <w:szCs w:val="26"/>
        </w:rPr>
      </w:pPr>
      <w:r w:rsidRPr="002446B0">
        <w:rPr>
          <w:rFonts w:ascii="XO Thames" w:hAnsi="XO Thames"/>
          <w:sz w:val="26"/>
          <w:szCs w:val="26"/>
        </w:rPr>
        <w:tab/>
      </w:r>
      <w:r w:rsidRPr="002446B0">
        <w:rPr>
          <w:rFonts w:ascii="XO Thames" w:hAnsi="XO Thames"/>
          <w:sz w:val="26"/>
          <w:szCs w:val="26"/>
        </w:rPr>
        <w:tab/>
      </w:r>
    </w:p>
    <w:p w:rsidR="0080366C" w:rsidRPr="002446B0" w:rsidRDefault="0080366C" w:rsidP="0080366C">
      <w:pPr>
        <w:tabs>
          <w:tab w:val="center" w:pos="5044"/>
        </w:tabs>
        <w:suppressAutoHyphens w:val="0"/>
        <w:ind w:left="851" w:right="848" w:firstLine="589"/>
        <w:jc w:val="both"/>
        <w:rPr>
          <w:rFonts w:ascii="XO Thames" w:hAnsi="XO Thames"/>
          <w:b/>
          <w:bCs/>
          <w:sz w:val="26"/>
          <w:szCs w:val="26"/>
          <w:lang w:eastAsia="ru-RU"/>
        </w:rPr>
      </w:pPr>
      <w:r w:rsidRPr="002446B0">
        <w:rPr>
          <w:rFonts w:ascii="XO Thames" w:hAnsi="XO Thames"/>
          <w:sz w:val="26"/>
          <w:szCs w:val="26"/>
          <w:lang w:eastAsia="ru-RU"/>
        </w:rPr>
        <w:t> </w:t>
      </w:r>
      <w:r w:rsidRPr="002446B0">
        <w:rPr>
          <w:rFonts w:ascii="XO Thames" w:hAnsi="XO Thames"/>
          <w:sz w:val="26"/>
          <w:szCs w:val="26"/>
          <w:lang w:eastAsia="ru-RU"/>
        </w:rPr>
        <w:tab/>
      </w:r>
      <w:r w:rsidRPr="002446B0">
        <w:rPr>
          <w:rFonts w:ascii="XO Thames" w:hAnsi="XO Thames"/>
          <w:b/>
          <w:bCs/>
          <w:sz w:val="26"/>
          <w:szCs w:val="26"/>
          <w:lang w:eastAsia="ru-RU"/>
        </w:rPr>
        <w:t xml:space="preserve">Спецификация </w:t>
      </w:r>
    </w:p>
    <w:p w:rsidR="0080366C" w:rsidRPr="002446B0" w:rsidRDefault="0080366C" w:rsidP="0080366C">
      <w:pPr>
        <w:tabs>
          <w:tab w:val="center" w:pos="5044"/>
        </w:tabs>
        <w:suppressAutoHyphens w:val="0"/>
        <w:ind w:left="851" w:right="848" w:firstLine="589"/>
        <w:jc w:val="both"/>
        <w:rPr>
          <w:rFonts w:ascii="XO Thames" w:hAnsi="XO Thames"/>
          <w:sz w:val="26"/>
          <w:szCs w:val="26"/>
          <w:lang w:eastAsia="ru-RU"/>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4965"/>
        <w:gridCol w:w="1314"/>
        <w:gridCol w:w="1161"/>
        <w:gridCol w:w="1347"/>
      </w:tblGrid>
      <w:tr w:rsidR="0080366C" w:rsidRPr="002446B0" w:rsidTr="003C629C">
        <w:trPr>
          <w:trHeight w:val="647"/>
          <w:tblCellSpacing w:w="0" w:type="dxa"/>
        </w:trPr>
        <w:tc>
          <w:tcPr>
            <w:tcW w:w="699"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bookmarkStart w:id="9" w:name="_Hlk130292205"/>
            <w:r w:rsidRPr="002446B0">
              <w:rPr>
                <w:rFonts w:ascii="XO Thames" w:hAnsi="XO Thames"/>
                <w:b/>
                <w:bCs/>
                <w:color w:val="000000"/>
                <w:sz w:val="26"/>
                <w:szCs w:val="26"/>
                <w:lang w:eastAsia="ru-RU"/>
              </w:rPr>
              <w:t xml:space="preserve">№ </w:t>
            </w:r>
            <w:proofErr w:type="gramStart"/>
            <w:r w:rsidRPr="002446B0">
              <w:rPr>
                <w:rFonts w:ascii="XO Thames" w:hAnsi="XO Thames"/>
                <w:b/>
                <w:bCs/>
                <w:color w:val="000000"/>
                <w:sz w:val="26"/>
                <w:szCs w:val="26"/>
                <w:lang w:eastAsia="ru-RU"/>
              </w:rPr>
              <w:t>п</w:t>
            </w:r>
            <w:proofErr w:type="gramEnd"/>
            <w:r w:rsidRPr="002446B0">
              <w:rPr>
                <w:rFonts w:ascii="XO Thames" w:hAnsi="XO Thames"/>
                <w:b/>
                <w:bCs/>
                <w:color w:val="000000"/>
                <w:sz w:val="26"/>
                <w:szCs w:val="26"/>
                <w:lang w:eastAsia="ru-RU"/>
              </w:rPr>
              <w:t>/п</w:t>
            </w:r>
            <w:bookmarkEnd w:id="9"/>
          </w:p>
        </w:tc>
        <w:tc>
          <w:tcPr>
            <w:tcW w:w="4965"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b/>
                <w:bCs/>
                <w:color w:val="000000"/>
                <w:sz w:val="26"/>
                <w:szCs w:val="26"/>
                <w:lang w:eastAsia="ru-RU"/>
              </w:rPr>
              <w:t>Наименование услуг</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EE3531" w:rsidP="003C629C">
            <w:pPr>
              <w:suppressAutoHyphens w:val="0"/>
              <w:spacing w:line="360" w:lineRule="auto"/>
              <w:jc w:val="center"/>
              <w:rPr>
                <w:rFonts w:ascii="XO Thames" w:hAnsi="XO Thames"/>
                <w:sz w:val="26"/>
                <w:szCs w:val="26"/>
                <w:lang w:eastAsia="ru-RU"/>
              </w:rPr>
            </w:pPr>
            <w:r>
              <w:rPr>
                <w:rFonts w:ascii="XO Thames" w:hAnsi="XO Thames"/>
                <w:b/>
                <w:bCs/>
                <w:color w:val="000000"/>
                <w:sz w:val="26"/>
                <w:szCs w:val="26"/>
                <w:lang w:eastAsia="ru-RU"/>
              </w:rPr>
              <w:t>Цена (руб.), включая НДС _</w:t>
            </w:r>
            <w:r w:rsidR="0080366C" w:rsidRPr="002446B0">
              <w:rPr>
                <w:rFonts w:ascii="XO Thames" w:hAnsi="XO Thames"/>
                <w:b/>
                <w:bCs/>
                <w:color w:val="000000"/>
                <w:sz w:val="26"/>
                <w:szCs w:val="26"/>
                <w:lang w:eastAsia="ru-RU"/>
              </w:rPr>
              <w:t>%</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b/>
                <w:bCs/>
                <w:color w:val="000000"/>
                <w:sz w:val="26"/>
                <w:szCs w:val="26"/>
                <w:lang w:eastAsia="ru-RU"/>
              </w:rPr>
              <w:t>Кол-во</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EE3531" w:rsidP="003C629C">
            <w:pPr>
              <w:suppressAutoHyphens w:val="0"/>
              <w:spacing w:line="360" w:lineRule="auto"/>
              <w:jc w:val="center"/>
              <w:rPr>
                <w:rFonts w:ascii="XO Thames" w:hAnsi="XO Thames"/>
                <w:sz w:val="26"/>
                <w:szCs w:val="26"/>
                <w:lang w:eastAsia="ru-RU"/>
              </w:rPr>
            </w:pPr>
            <w:r>
              <w:rPr>
                <w:rFonts w:ascii="XO Thames" w:hAnsi="XO Thames"/>
                <w:b/>
                <w:bCs/>
                <w:color w:val="000000"/>
                <w:sz w:val="26"/>
                <w:szCs w:val="26"/>
                <w:lang w:eastAsia="ru-RU"/>
              </w:rPr>
              <w:t>Сумма (руб.), включая НДС _</w:t>
            </w:r>
            <w:r w:rsidR="0080366C" w:rsidRPr="002446B0">
              <w:rPr>
                <w:rFonts w:ascii="XO Thames" w:hAnsi="XO Thames"/>
                <w:b/>
                <w:bCs/>
                <w:color w:val="000000"/>
                <w:sz w:val="26"/>
                <w:szCs w:val="26"/>
                <w:lang w:eastAsia="ru-RU"/>
              </w:rPr>
              <w:t>%</w:t>
            </w:r>
          </w:p>
        </w:tc>
      </w:tr>
      <w:tr w:rsidR="0080366C" w:rsidRPr="002446B0" w:rsidTr="00C50463">
        <w:trPr>
          <w:trHeight w:val="1898"/>
          <w:tblCellSpacing w:w="0" w:type="dxa"/>
        </w:trPr>
        <w:tc>
          <w:tcPr>
            <w:tcW w:w="699" w:type="dxa"/>
            <w:tcBorders>
              <w:top w:val="single" w:sz="4" w:space="0" w:color="000000"/>
              <w:left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color w:val="000000"/>
                <w:sz w:val="26"/>
                <w:szCs w:val="26"/>
                <w:lang w:eastAsia="ru-RU"/>
              </w:rPr>
              <w:t>1</w:t>
            </w:r>
          </w:p>
        </w:tc>
        <w:tc>
          <w:tcPr>
            <w:tcW w:w="4965" w:type="dxa"/>
            <w:tcBorders>
              <w:top w:val="single" w:sz="4" w:space="0" w:color="000000"/>
              <w:left w:val="single" w:sz="4" w:space="0" w:color="000000"/>
              <w:right w:val="single" w:sz="4" w:space="0" w:color="000000"/>
            </w:tcBorders>
            <w:vAlign w:val="center"/>
            <w:hideMark/>
          </w:tcPr>
          <w:p w:rsidR="0080366C" w:rsidRPr="00C50463" w:rsidRDefault="00427C29" w:rsidP="003C629C">
            <w:pPr>
              <w:suppressAutoHyphens w:val="0"/>
              <w:spacing w:line="360" w:lineRule="auto"/>
              <w:rPr>
                <w:rFonts w:ascii="XO Thames" w:hAnsi="XO Thames"/>
                <w:sz w:val="22"/>
                <w:szCs w:val="22"/>
                <w:lang w:eastAsia="ru-RU"/>
              </w:rPr>
            </w:pPr>
            <w:r>
              <w:rPr>
                <w:rFonts w:ascii="XO Thames" w:hAnsi="XO Thames"/>
                <w:sz w:val="22"/>
                <w:szCs w:val="22"/>
              </w:rPr>
              <w:t xml:space="preserve">Услуги по </w:t>
            </w:r>
            <w:r w:rsidR="0080366C" w:rsidRPr="00C50463">
              <w:rPr>
                <w:rFonts w:ascii="XO Thames" w:hAnsi="XO Thames"/>
                <w:sz w:val="22"/>
                <w:szCs w:val="22"/>
              </w:rPr>
              <w:t>консультац</w:t>
            </w:r>
            <w:r>
              <w:rPr>
                <w:rFonts w:ascii="XO Thames" w:hAnsi="XO Thames"/>
                <w:sz w:val="22"/>
                <w:szCs w:val="22"/>
              </w:rPr>
              <w:t>ионному сопровождению программного продукта</w:t>
            </w:r>
            <w:r w:rsidR="0080366C" w:rsidRPr="00C50463">
              <w:rPr>
                <w:rFonts w:ascii="XO Thames" w:hAnsi="XO Thames"/>
                <w:sz w:val="22"/>
                <w:szCs w:val="22"/>
              </w:rPr>
              <w:t xml:space="preserve"> на платформе "1С</w:t>
            </w:r>
            <w:proofErr w:type="gramStart"/>
            <w:r w:rsidR="0080366C" w:rsidRPr="00C50463">
              <w:rPr>
                <w:rFonts w:ascii="XO Thames" w:hAnsi="XO Thames"/>
                <w:sz w:val="22"/>
                <w:szCs w:val="22"/>
              </w:rPr>
              <w:t>:П</w:t>
            </w:r>
            <w:proofErr w:type="gramEnd"/>
            <w:r w:rsidR="0080366C" w:rsidRPr="00C50463">
              <w:rPr>
                <w:rFonts w:ascii="XO Thames" w:hAnsi="XO Thames"/>
                <w:sz w:val="22"/>
                <w:szCs w:val="22"/>
              </w:rPr>
              <w:t>редприятие 8»</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CC4C16">
            <w:pPr>
              <w:suppressAutoHyphens w:val="0"/>
              <w:spacing w:line="360" w:lineRule="auto"/>
              <w:jc w:val="center"/>
              <w:rPr>
                <w:rFonts w:ascii="XO Thames" w:hAnsi="XO Thames"/>
                <w:sz w:val="26"/>
                <w:szCs w:val="26"/>
                <w:lang w:eastAsia="ru-RU"/>
              </w:rPr>
            </w:pPr>
            <w:r w:rsidRPr="002446B0">
              <w:rPr>
                <w:rFonts w:ascii="XO Thames" w:hAnsi="XO Thames"/>
                <w:sz w:val="26"/>
                <w:szCs w:val="26"/>
                <w:lang w:eastAsia="ru-RU"/>
              </w:rPr>
              <w:t> </w:t>
            </w:r>
            <w:r w:rsidR="00C50463">
              <w:rPr>
                <w:rFonts w:ascii="XO Thames" w:hAnsi="XO Thames"/>
                <w:color w:val="000000"/>
                <w:sz w:val="26"/>
                <w:szCs w:val="26"/>
                <w:lang w:eastAsia="ru-RU"/>
              </w:rPr>
              <w:t>3 </w:t>
            </w:r>
            <w:r w:rsidR="00C50463">
              <w:rPr>
                <w:rFonts w:ascii="XO Thames" w:hAnsi="XO Thames"/>
                <w:color w:val="000000"/>
                <w:sz w:val="26"/>
                <w:szCs w:val="26"/>
                <w:lang w:val="en-US" w:eastAsia="ru-RU"/>
              </w:rPr>
              <w:t>95</w:t>
            </w:r>
            <w:r w:rsidR="00CC4C16" w:rsidRPr="002446B0">
              <w:rPr>
                <w:rFonts w:ascii="XO Thames" w:hAnsi="XO Thames"/>
                <w:color w:val="000000"/>
                <w:sz w:val="26"/>
                <w:szCs w:val="26"/>
                <w:lang w:eastAsia="ru-RU"/>
              </w:rPr>
              <w:t>0,00</w:t>
            </w:r>
            <w:r w:rsidRPr="002446B0">
              <w:rPr>
                <w:rFonts w:ascii="XO Thames" w:hAnsi="XO Thames"/>
                <w:sz w:val="26"/>
                <w:szCs w:val="26"/>
                <w:lang w:eastAsia="ru-RU"/>
              </w:rPr>
              <w:t>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sz w:val="26"/>
                <w:szCs w:val="26"/>
                <w:lang w:eastAsia="ru-RU"/>
              </w:rPr>
              <w:t> </w:t>
            </w:r>
          </w:p>
          <w:p w:rsidR="0080366C" w:rsidRPr="002446B0" w:rsidRDefault="00C50463" w:rsidP="003C629C">
            <w:pPr>
              <w:suppressAutoHyphens w:val="0"/>
              <w:spacing w:line="360" w:lineRule="auto"/>
              <w:jc w:val="center"/>
              <w:rPr>
                <w:rFonts w:ascii="XO Thames" w:hAnsi="XO Thames"/>
                <w:sz w:val="26"/>
                <w:szCs w:val="26"/>
                <w:lang w:eastAsia="ru-RU"/>
              </w:rPr>
            </w:pPr>
            <w:r>
              <w:rPr>
                <w:rFonts w:ascii="XO Thames" w:hAnsi="XO Thames"/>
                <w:color w:val="000000"/>
                <w:sz w:val="26"/>
                <w:szCs w:val="26"/>
                <w:lang w:val="en-US" w:eastAsia="ru-RU"/>
              </w:rPr>
              <w:t>70</w:t>
            </w:r>
            <w:r w:rsidR="0080366C" w:rsidRPr="002446B0">
              <w:rPr>
                <w:rFonts w:ascii="XO Thames" w:hAnsi="XO Thames"/>
                <w:color w:val="000000"/>
                <w:sz w:val="26"/>
                <w:szCs w:val="26"/>
                <w:lang w:eastAsia="ru-RU"/>
              </w:rPr>
              <w:t xml:space="preserve"> ч.</w:t>
            </w:r>
          </w:p>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sz w:val="26"/>
                <w:szCs w:val="26"/>
                <w:lang w:eastAsia="ru-RU"/>
              </w:rPr>
              <w:t> </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80366C" w:rsidRPr="00C50463" w:rsidRDefault="0080366C" w:rsidP="003C629C">
            <w:pPr>
              <w:suppressAutoHyphens w:val="0"/>
              <w:spacing w:line="360" w:lineRule="auto"/>
              <w:jc w:val="center"/>
              <w:rPr>
                <w:rFonts w:ascii="XO Thames" w:hAnsi="XO Thames"/>
                <w:b/>
                <w:bCs/>
                <w:sz w:val="22"/>
                <w:szCs w:val="22"/>
                <w:lang w:eastAsia="ru-RU"/>
              </w:rPr>
            </w:pPr>
          </w:p>
        </w:tc>
      </w:tr>
      <w:tr w:rsidR="0080366C" w:rsidRPr="002446B0" w:rsidTr="003C629C">
        <w:trPr>
          <w:trHeight w:val="263"/>
          <w:tblCellSpacing w:w="0" w:type="dxa"/>
        </w:trPr>
        <w:tc>
          <w:tcPr>
            <w:tcW w:w="699" w:type="dxa"/>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center"/>
              <w:rPr>
                <w:rFonts w:ascii="XO Thames" w:hAnsi="XO Thames"/>
                <w:sz w:val="26"/>
                <w:szCs w:val="26"/>
                <w:lang w:eastAsia="ru-RU"/>
              </w:rPr>
            </w:pPr>
            <w:r w:rsidRPr="002446B0">
              <w:rPr>
                <w:rFonts w:ascii="XO Thames" w:hAnsi="XO Thames"/>
                <w:sz w:val="26"/>
                <w:szCs w:val="26"/>
                <w:lang w:eastAsia="ru-RU"/>
              </w:rPr>
              <w:t> </w:t>
            </w:r>
          </w:p>
        </w:tc>
        <w:tc>
          <w:tcPr>
            <w:tcW w:w="7440" w:type="dxa"/>
            <w:gridSpan w:val="3"/>
            <w:tcBorders>
              <w:top w:val="single" w:sz="4" w:space="0" w:color="000000"/>
              <w:left w:val="single" w:sz="4" w:space="0" w:color="000000"/>
              <w:bottom w:val="single" w:sz="4" w:space="0" w:color="000000"/>
              <w:right w:val="single" w:sz="4" w:space="0" w:color="000000"/>
            </w:tcBorders>
            <w:vAlign w:val="center"/>
            <w:hideMark/>
          </w:tcPr>
          <w:p w:rsidR="0080366C" w:rsidRPr="002446B0" w:rsidRDefault="0080366C" w:rsidP="003C629C">
            <w:pPr>
              <w:suppressAutoHyphens w:val="0"/>
              <w:spacing w:line="360" w:lineRule="auto"/>
              <w:jc w:val="right"/>
              <w:rPr>
                <w:rFonts w:ascii="XO Thames" w:hAnsi="XO Thames"/>
                <w:sz w:val="26"/>
                <w:szCs w:val="26"/>
                <w:lang w:eastAsia="ru-RU"/>
              </w:rPr>
            </w:pPr>
            <w:r w:rsidRPr="002446B0">
              <w:rPr>
                <w:rFonts w:ascii="XO Thames" w:hAnsi="XO Thames"/>
                <w:b/>
                <w:bCs/>
                <w:color w:val="000000"/>
                <w:sz w:val="26"/>
                <w:szCs w:val="26"/>
                <w:lang w:eastAsia="ru-RU"/>
              </w:rPr>
              <w:t>ИТОГО</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80366C" w:rsidRPr="00C50463" w:rsidRDefault="0080366C" w:rsidP="003C629C">
            <w:pPr>
              <w:suppressAutoHyphens w:val="0"/>
              <w:spacing w:line="360" w:lineRule="auto"/>
              <w:jc w:val="center"/>
              <w:rPr>
                <w:rFonts w:ascii="XO Thames" w:hAnsi="XO Thames"/>
                <w:sz w:val="26"/>
                <w:szCs w:val="26"/>
                <w:lang w:val="en-US" w:eastAsia="ru-RU"/>
              </w:rPr>
            </w:pPr>
          </w:p>
        </w:tc>
      </w:tr>
    </w:tbl>
    <w:p w:rsidR="0080366C" w:rsidRPr="002446B0" w:rsidRDefault="0080366C" w:rsidP="0080366C">
      <w:pPr>
        <w:ind w:firstLine="709"/>
        <w:rPr>
          <w:rFonts w:ascii="XO Thames" w:hAnsi="XO Thames"/>
          <w:sz w:val="26"/>
          <w:szCs w:val="26"/>
        </w:rPr>
      </w:pPr>
    </w:p>
    <w:tbl>
      <w:tblPr>
        <w:tblW w:w="9498" w:type="dxa"/>
        <w:tblInd w:w="108" w:type="dxa"/>
        <w:tblLayout w:type="fixed"/>
        <w:tblLook w:val="0000" w:firstRow="0" w:lastRow="0" w:firstColumn="0" w:lastColumn="0" w:noHBand="0" w:noVBand="0"/>
      </w:tblPr>
      <w:tblGrid>
        <w:gridCol w:w="4679"/>
        <w:gridCol w:w="4819"/>
      </w:tblGrid>
      <w:tr w:rsidR="0080366C" w:rsidRPr="002446B0" w:rsidTr="003C629C">
        <w:tc>
          <w:tcPr>
            <w:tcW w:w="4679" w:type="dxa"/>
            <w:tcBorders>
              <w:top w:val="single" w:sz="4" w:space="0" w:color="000000"/>
              <w:left w:val="single" w:sz="4" w:space="0" w:color="000000"/>
              <w:bottom w:val="single" w:sz="4" w:space="0" w:color="000000"/>
            </w:tcBorders>
          </w:tcPr>
          <w:p w:rsidR="0080366C" w:rsidRPr="002446B0" w:rsidRDefault="00C50463" w:rsidP="003C629C">
            <w:pPr>
              <w:rPr>
                <w:rFonts w:ascii="XO Thames" w:hAnsi="XO Thames"/>
                <w:b/>
                <w:sz w:val="26"/>
                <w:szCs w:val="26"/>
              </w:rPr>
            </w:pPr>
            <w:r>
              <w:rPr>
                <w:rFonts w:ascii="XO Thames" w:hAnsi="XO Thames"/>
                <w:b/>
                <w:sz w:val="26"/>
                <w:szCs w:val="26"/>
              </w:rPr>
              <w:t>Начальник ФКУ КП-19 ОУХД</w:t>
            </w:r>
            <w:r w:rsidR="0080366C" w:rsidRPr="002446B0">
              <w:rPr>
                <w:rFonts w:ascii="XO Thames" w:hAnsi="XO Thames"/>
                <w:b/>
                <w:sz w:val="26"/>
                <w:szCs w:val="26"/>
              </w:rPr>
              <w:t xml:space="preserve"> УФСИН России по Архангельской области</w:t>
            </w:r>
          </w:p>
          <w:p w:rsidR="0080366C" w:rsidRPr="002446B0" w:rsidRDefault="00C50463" w:rsidP="003C629C">
            <w:pPr>
              <w:rPr>
                <w:rFonts w:ascii="XO Thames" w:hAnsi="XO Thames"/>
                <w:sz w:val="26"/>
                <w:szCs w:val="26"/>
              </w:rPr>
            </w:pPr>
            <w:r>
              <w:rPr>
                <w:rFonts w:ascii="XO Thames" w:hAnsi="XO Thames"/>
                <w:b/>
                <w:sz w:val="26"/>
                <w:szCs w:val="26"/>
              </w:rPr>
              <w:t>_________________А. А. Житов</w:t>
            </w:r>
          </w:p>
          <w:p w:rsidR="0080366C" w:rsidRPr="002446B0" w:rsidRDefault="0080366C" w:rsidP="003C629C">
            <w:pPr>
              <w:rPr>
                <w:rFonts w:ascii="XO Thames" w:hAnsi="XO Thames"/>
                <w:sz w:val="26"/>
                <w:szCs w:val="26"/>
              </w:rPr>
            </w:pPr>
            <w:r w:rsidRPr="002446B0">
              <w:rPr>
                <w:rFonts w:ascii="XO Thames" w:hAnsi="XO Thames"/>
                <w:b/>
                <w:sz w:val="26"/>
                <w:szCs w:val="26"/>
              </w:rPr>
              <w:t xml:space="preserve">«___»_______________2026 г.  </w:t>
            </w:r>
          </w:p>
          <w:p w:rsidR="0080366C" w:rsidRPr="002446B0" w:rsidRDefault="0080366C" w:rsidP="003C629C">
            <w:pPr>
              <w:rPr>
                <w:rFonts w:ascii="XO Thames" w:hAnsi="XO Thames"/>
                <w:sz w:val="26"/>
                <w:szCs w:val="26"/>
              </w:rPr>
            </w:pPr>
            <w:r w:rsidRPr="002446B0">
              <w:rPr>
                <w:rFonts w:ascii="XO Thames" w:hAnsi="XO Thames"/>
                <w:b/>
                <w:sz w:val="26"/>
                <w:szCs w:val="26"/>
              </w:rPr>
              <w:t xml:space="preserve">               М.П.</w:t>
            </w:r>
            <w:r w:rsidRPr="002446B0">
              <w:rPr>
                <w:rFonts w:ascii="XO Thames" w:hAnsi="XO Thames"/>
                <w:b/>
                <w:sz w:val="26"/>
                <w:szCs w:val="26"/>
              </w:rPr>
              <w:tab/>
            </w:r>
          </w:p>
        </w:tc>
        <w:tc>
          <w:tcPr>
            <w:tcW w:w="4819" w:type="dxa"/>
            <w:tcBorders>
              <w:top w:val="single" w:sz="4" w:space="0" w:color="000000"/>
              <w:left w:val="single" w:sz="4" w:space="0" w:color="000000"/>
              <w:bottom w:val="single" w:sz="4" w:space="0" w:color="000000"/>
              <w:right w:val="single" w:sz="4" w:space="0" w:color="000000"/>
            </w:tcBorders>
          </w:tcPr>
          <w:p w:rsidR="0080366C" w:rsidRPr="002446B0" w:rsidRDefault="0080366C" w:rsidP="003C629C">
            <w:pPr>
              <w:rPr>
                <w:rFonts w:ascii="XO Thames" w:hAnsi="XO Thames"/>
                <w:sz w:val="26"/>
                <w:szCs w:val="26"/>
              </w:rPr>
            </w:pPr>
          </w:p>
        </w:tc>
      </w:tr>
    </w:tbl>
    <w:p w:rsidR="0080366C" w:rsidRPr="002446B0" w:rsidRDefault="0080366C" w:rsidP="0080366C">
      <w:pPr>
        <w:rPr>
          <w:rFonts w:ascii="XO Thames" w:hAnsi="XO Thames"/>
          <w:sz w:val="26"/>
          <w:szCs w:val="26"/>
        </w:rPr>
      </w:pPr>
    </w:p>
    <w:tbl>
      <w:tblPr>
        <w:tblW w:w="9639" w:type="dxa"/>
        <w:tblInd w:w="5" w:type="dxa"/>
        <w:tblCellMar>
          <w:left w:w="0" w:type="dxa"/>
          <w:right w:w="0" w:type="dxa"/>
        </w:tblCellMar>
        <w:tblLook w:val="04A0" w:firstRow="1" w:lastRow="0" w:firstColumn="1" w:lastColumn="0" w:noHBand="0" w:noVBand="1"/>
      </w:tblPr>
      <w:tblGrid>
        <w:gridCol w:w="9639"/>
      </w:tblGrid>
      <w:tr w:rsidR="00DD1FA1" w:rsidRPr="00457BF8" w:rsidTr="004E4A59">
        <w:trPr>
          <w:trHeight w:val="375"/>
        </w:trPr>
        <w:tc>
          <w:tcPr>
            <w:tcW w:w="9639" w:type="dxa"/>
            <w:shd w:val="clear" w:color="FFFFFF" w:fill="auto"/>
            <w:vAlign w:val="bottom"/>
          </w:tcPr>
          <w:p w:rsidR="00DD1FA1" w:rsidRPr="00457BF8" w:rsidRDefault="00DD1FA1" w:rsidP="003C629C">
            <w:pPr>
              <w:jc w:val="right"/>
              <w:rPr>
                <w:rFonts w:ascii="XO Thames" w:hAnsi="XO Thames"/>
                <w:bCs/>
                <w:sz w:val="26"/>
                <w:szCs w:val="26"/>
              </w:rPr>
            </w:pPr>
            <w:r w:rsidRPr="00457BF8">
              <w:rPr>
                <w:rFonts w:ascii="XO Thames" w:hAnsi="XO Thames"/>
                <w:bCs/>
                <w:sz w:val="26"/>
                <w:szCs w:val="26"/>
              </w:rPr>
              <w:t xml:space="preserve">                                                                                                                    </w:t>
            </w:r>
          </w:p>
          <w:p w:rsidR="00DD1FA1" w:rsidRDefault="00DD1FA1"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Default="00193D8C" w:rsidP="003C629C">
            <w:pPr>
              <w:jc w:val="right"/>
              <w:rPr>
                <w:rFonts w:ascii="XO Thames" w:hAnsi="XO Thames"/>
                <w:bCs/>
                <w:sz w:val="26"/>
                <w:szCs w:val="26"/>
              </w:rPr>
            </w:pPr>
          </w:p>
          <w:p w:rsidR="00193D8C" w:rsidRPr="00457BF8" w:rsidRDefault="00193D8C" w:rsidP="003C629C">
            <w:pPr>
              <w:jc w:val="right"/>
              <w:rPr>
                <w:rFonts w:ascii="XO Thames" w:hAnsi="XO Thames"/>
                <w:bCs/>
                <w:sz w:val="26"/>
                <w:szCs w:val="26"/>
              </w:rPr>
            </w:pPr>
          </w:p>
          <w:p w:rsidR="00DD1FA1" w:rsidRPr="00457BF8" w:rsidRDefault="00DD1FA1" w:rsidP="003C629C">
            <w:pPr>
              <w:jc w:val="right"/>
              <w:rPr>
                <w:rFonts w:ascii="XO Thames" w:hAnsi="XO Thames"/>
                <w:bCs/>
                <w:sz w:val="26"/>
                <w:szCs w:val="26"/>
              </w:rPr>
            </w:pPr>
          </w:p>
          <w:p w:rsidR="00DD1FA1" w:rsidRPr="00457BF8" w:rsidRDefault="00DD1FA1" w:rsidP="003C629C">
            <w:pPr>
              <w:jc w:val="right"/>
              <w:rPr>
                <w:rFonts w:ascii="XO Thames" w:hAnsi="XO Thames"/>
                <w:sz w:val="26"/>
                <w:szCs w:val="26"/>
              </w:rPr>
            </w:pPr>
            <w:r w:rsidRPr="00457BF8">
              <w:rPr>
                <w:rFonts w:ascii="XO Thames" w:hAnsi="XO Thames"/>
                <w:sz w:val="26"/>
                <w:szCs w:val="26"/>
              </w:rPr>
              <w:lastRenderedPageBreak/>
              <w:t>Приложение № 3</w:t>
            </w:r>
          </w:p>
          <w:p w:rsidR="00DD1FA1" w:rsidRPr="00457BF8" w:rsidRDefault="00DD1FA1" w:rsidP="003C629C">
            <w:pPr>
              <w:jc w:val="right"/>
              <w:rPr>
                <w:rFonts w:ascii="XO Thames" w:hAnsi="XO Thames"/>
                <w:sz w:val="26"/>
                <w:szCs w:val="26"/>
              </w:rPr>
            </w:pPr>
            <w:r w:rsidRPr="00457BF8">
              <w:rPr>
                <w:rFonts w:ascii="XO Thames" w:hAnsi="XO Thames"/>
                <w:sz w:val="26"/>
                <w:szCs w:val="26"/>
              </w:rPr>
              <w:t xml:space="preserve">к Государственному Контракту </w:t>
            </w:r>
          </w:p>
          <w:p w:rsidR="00DD1FA1" w:rsidRPr="00457BF8" w:rsidRDefault="00DD1FA1" w:rsidP="003C629C">
            <w:pPr>
              <w:jc w:val="center"/>
              <w:rPr>
                <w:rFonts w:ascii="XO Thames" w:hAnsi="XO Thames"/>
                <w:sz w:val="26"/>
                <w:szCs w:val="26"/>
              </w:rPr>
            </w:pPr>
            <w:r w:rsidRPr="00457BF8">
              <w:rPr>
                <w:rFonts w:ascii="XO Thames" w:hAnsi="XO Thames"/>
                <w:sz w:val="26"/>
                <w:szCs w:val="26"/>
              </w:rPr>
              <w:t xml:space="preserve">                                                                                                               № ___ от ________</w:t>
            </w:r>
          </w:p>
          <w:p w:rsidR="00DD1FA1" w:rsidRPr="00457BF8" w:rsidRDefault="00DD1FA1" w:rsidP="003C629C">
            <w:pPr>
              <w:autoSpaceDE w:val="0"/>
              <w:autoSpaceDN w:val="0"/>
              <w:adjustRightInd w:val="0"/>
              <w:jc w:val="right"/>
              <w:rPr>
                <w:rFonts w:ascii="XO Thames" w:hAnsi="XO Thames"/>
                <w:bCs/>
                <w:sz w:val="26"/>
                <w:szCs w:val="26"/>
              </w:rPr>
            </w:pPr>
          </w:p>
          <w:p w:rsidR="00DD1FA1" w:rsidRPr="00457BF8" w:rsidRDefault="00DD1FA1" w:rsidP="003C629C">
            <w:pPr>
              <w:autoSpaceDE w:val="0"/>
              <w:autoSpaceDN w:val="0"/>
              <w:adjustRightInd w:val="0"/>
              <w:jc w:val="right"/>
              <w:rPr>
                <w:rFonts w:ascii="XO Thames" w:hAnsi="XO Thames"/>
                <w:bCs/>
                <w:sz w:val="26"/>
                <w:szCs w:val="26"/>
              </w:rPr>
            </w:pPr>
            <w:bookmarkStart w:id="10" w:name="OLE_LINK65"/>
            <w:bookmarkStart w:id="11" w:name="OLE_LINK66"/>
            <w:r w:rsidRPr="00457BF8">
              <w:rPr>
                <w:rFonts w:ascii="XO Thames" w:hAnsi="XO Thames"/>
                <w:bCs/>
                <w:sz w:val="26"/>
                <w:szCs w:val="26"/>
              </w:rPr>
              <w:t>ФОРМА</w:t>
            </w:r>
          </w:p>
          <w:bookmarkEnd w:id="10"/>
          <w:bookmarkEnd w:id="11"/>
          <w:p w:rsidR="00DD1FA1" w:rsidRPr="00457BF8" w:rsidRDefault="00DD1FA1" w:rsidP="003C629C">
            <w:pPr>
              <w:rPr>
                <w:rFonts w:ascii="XO Thames" w:hAnsi="XO Thames"/>
                <w:sz w:val="26"/>
                <w:szCs w:val="26"/>
              </w:rPr>
            </w:pPr>
          </w:p>
          <w:p w:rsidR="00DD1FA1" w:rsidRPr="00457BF8" w:rsidRDefault="00DD1FA1" w:rsidP="003C629C">
            <w:pPr>
              <w:jc w:val="center"/>
              <w:rPr>
                <w:rFonts w:ascii="XO Thames" w:hAnsi="XO Thames"/>
                <w:sz w:val="26"/>
                <w:szCs w:val="26"/>
              </w:rPr>
            </w:pPr>
            <w:r w:rsidRPr="00457BF8">
              <w:rPr>
                <w:rFonts w:ascii="XO Thames" w:hAnsi="XO Thames"/>
                <w:b/>
                <w:sz w:val="26"/>
                <w:szCs w:val="26"/>
              </w:rPr>
              <w:t>ЗАЯВКА № ______</w:t>
            </w:r>
          </w:p>
        </w:tc>
      </w:tr>
      <w:tr w:rsidR="00DD1FA1" w:rsidRPr="00457BF8" w:rsidTr="004E4A59">
        <w:trPr>
          <w:trHeight w:val="375"/>
        </w:trPr>
        <w:tc>
          <w:tcPr>
            <w:tcW w:w="9639" w:type="dxa"/>
            <w:shd w:val="clear" w:color="FFFFFF" w:fill="auto"/>
            <w:vAlign w:val="bottom"/>
          </w:tcPr>
          <w:p w:rsidR="00DD1FA1" w:rsidRPr="00457BF8" w:rsidRDefault="00DD1FA1" w:rsidP="003C629C">
            <w:pPr>
              <w:jc w:val="center"/>
              <w:rPr>
                <w:rFonts w:ascii="XO Thames" w:hAnsi="XO Thames"/>
                <w:b/>
                <w:sz w:val="26"/>
                <w:szCs w:val="26"/>
              </w:rPr>
            </w:pPr>
            <w:r w:rsidRPr="00457BF8">
              <w:rPr>
                <w:rFonts w:ascii="XO Thames" w:hAnsi="XO Thames"/>
                <w:b/>
                <w:sz w:val="26"/>
                <w:szCs w:val="26"/>
              </w:rPr>
              <w:lastRenderedPageBreak/>
              <w:t xml:space="preserve">На рассмотрение проблемы, </w:t>
            </w:r>
            <w:r w:rsidRPr="00457BF8">
              <w:rPr>
                <w:rFonts w:ascii="XO Thames" w:eastAsia="Calibri" w:hAnsi="XO Thames"/>
                <w:b/>
                <w:sz w:val="26"/>
                <w:szCs w:val="26"/>
              </w:rPr>
              <w:t xml:space="preserve">доработку (разработку) программных </w:t>
            </w:r>
            <w:r w:rsidRPr="00457BF8">
              <w:rPr>
                <w:rFonts w:ascii="XO Thames" w:eastAsia="Calibri" w:hAnsi="XO Thames"/>
                <w:b/>
                <w:sz w:val="26"/>
                <w:szCs w:val="26"/>
              </w:rPr>
              <w:br/>
              <w:t>продуктов 1С Предприятие</w:t>
            </w:r>
          </w:p>
          <w:p w:rsidR="00DD1FA1" w:rsidRPr="00457BF8" w:rsidRDefault="00DD1FA1" w:rsidP="003C629C">
            <w:pPr>
              <w:jc w:val="both"/>
              <w:rPr>
                <w:rFonts w:ascii="XO Thames" w:hAnsi="XO Thames"/>
                <w:sz w:val="26"/>
                <w:szCs w:val="26"/>
              </w:rPr>
            </w:pPr>
            <w:r w:rsidRPr="00457BF8">
              <w:rPr>
                <w:rFonts w:ascii="XO Thames" w:hAnsi="XO Thames"/>
                <w:sz w:val="26"/>
                <w:szCs w:val="26"/>
              </w:rPr>
              <w:t xml:space="preserve">Дата составления: </w:t>
            </w:r>
          </w:p>
          <w:p w:rsidR="00DD1FA1" w:rsidRPr="00457BF8" w:rsidRDefault="00DD1FA1" w:rsidP="003C629C">
            <w:pPr>
              <w:jc w:val="both"/>
              <w:rPr>
                <w:rFonts w:ascii="XO Thames" w:hAnsi="XO Thames"/>
                <w:sz w:val="26"/>
                <w:szCs w:val="26"/>
              </w:rPr>
            </w:pPr>
          </w:p>
          <w:p w:rsidR="00DD1FA1" w:rsidRPr="00457BF8" w:rsidRDefault="00DD1FA1" w:rsidP="003C629C">
            <w:pPr>
              <w:jc w:val="both"/>
              <w:rPr>
                <w:rFonts w:ascii="XO Thames" w:hAnsi="XO Thames"/>
                <w:sz w:val="26"/>
                <w:szCs w:val="26"/>
              </w:rPr>
            </w:pPr>
            <w:r w:rsidRPr="00457BF8">
              <w:rPr>
                <w:rFonts w:ascii="XO Thames" w:hAnsi="XO Thames"/>
                <w:sz w:val="26"/>
                <w:szCs w:val="26"/>
              </w:rPr>
              <w:t xml:space="preserve">Срок исполнения: </w:t>
            </w:r>
          </w:p>
          <w:p w:rsidR="00DD1FA1" w:rsidRPr="00457BF8" w:rsidRDefault="00DD1FA1" w:rsidP="003C629C">
            <w:pPr>
              <w:jc w:val="both"/>
              <w:rPr>
                <w:rFonts w:ascii="XO Thames" w:hAnsi="XO Thames"/>
                <w:sz w:val="26"/>
                <w:szCs w:val="26"/>
              </w:rPr>
            </w:pPr>
          </w:p>
          <w:p w:rsidR="00DD1FA1" w:rsidRPr="00457BF8" w:rsidRDefault="00DD1FA1" w:rsidP="003C629C">
            <w:pPr>
              <w:jc w:val="both"/>
              <w:rPr>
                <w:rFonts w:ascii="XO Thames" w:hAnsi="XO Thames"/>
                <w:sz w:val="26"/>
                <w:szCs w:val="26"/>
              </w:rPr>
            </w:pPr>
            <w:r w:rsidRPr="00457BF8">
              <w:rPr>
                <w:rFonts w:ascii="XO Thames" w:hAnsi="XO Thames"/>
                <w:sz w:val="26"/>
                <w:szCs w:val="26"/>
              </w:rPr>
              <w:t xml:space="preserve">Конфигурация:  </w:t>
            </w:r>
          </w:p>
          <w:p w:rsidR="00DD1FA1" w:rsidRPr="00457BF8" w:rsidRDefault="00DD1FA1" w:rsidP="003C629C">
            <w:pPr>
              <w:jc w:val="both"/>
              <w:rPr>
                <w:rFonts w:ascii="XO Thames" w:hAnsi="XO Thames"/>
                <w:sz w:val="26"/>
                <w:szCs w:val="26"/>
              </w:rPr>
            </w:pPr>
          </w:p>
          <w:p w:rsidR="00DD1FA1" w:rsidRPr="00457BF8" w:rsidRDefault="00DD1FA1" w:rsidP="003C629C">
            <w:pPr>
              <w:jc w:val="both"/>
              <w:rPr>
                <w:rFonts w:ascii="XO Thames" w:hAnsi="XO Thames"/>
                <w:sz w:val="26"/>
                <w:szCs w:val="26"/>
              </w:rPr>
            </w:pPr>
            <w:r w:rsidRPr="00457BF8">
              <w:rPr>
                <w:rFonts w:ascii="XO Thames" w:hAnsi="XO Thames"/>
                <w:sz w:val="26"/>
                <w:szCs w:val="26"/>
              </w:rPr>
              <w:t>Краткое описание:</w:t>
            </w:r>
          </w:p>
          <w:p w:rsidR="00DD1FA1" w:rsidRPr="00457BF8" w:rsidRDefault="00DD1FA1" w:rsidP="003C629C">
            <w:pPr>
              <w:jc w:val="both"/>
              <w:rPr>
                <w:rFonts w:ascii="XO Thames" w:hAnsi="XO Thames"/>
                <w:sz w:val="26"/>
                <w:szCs w:val="26"/>
              </w:rPr>
            </w:pPr>
          </w:p>
          <w:p w:rsidR="00DD1FA1" w:rsidRPr="00457BF8" w:rsidRDefault="00DD1FA1" w:rsidP="003C629C">
            <w:pPr>
              <w:jc w:val="both"/>
              <w:rPr>
                <w:rFonts w:ascii="XO Thames" w:hAnsi="XO Thames"/>
                <w:sz w:val="26"/>
                <w:szCs w:val="26"/>
              </w:rPr>
            </w:pPr>
            <w:r w:rsidRPr="00457BF8">
              <w:rPr>
                <w:rFonts w:ascii="XO Thames" w:hAnsi="XO Thames"/>
                <w:sz w:val="26"/>
                <w:szCs w:val="26"/>
              </w:rPr>
              <w:t xml:space="preserve">Постановка задачи: </w:t>
            </w:r>
          </w:p>
          <w:p w:rsidR="00DD1FA1" w:rsidRPr="00457BF8" w:rsidRDefault="00DD1FA1" w:rsidP="003C629C">
            <w:pPr>
              <w:autoSpaceDE w:val="0"/>
              <w:autoSpaceDN w:val="0"/>
              <w:adjustRightInd w:val="0"/>
              <w:jc w:val="both"/>
              <w:outlineLvl w:val="1"/>
              <w:rPr>
                <w:rFonts w:ascii="XO Thames" w:hAnsi="XO Thames"/>
                <w:sz w:val="26"/>
                <w:szCs w:val="26"/>
              </w:rPr>
            </w:pPr>
          </w:p>
          <w:p w:rsidR="00DD1FA1" w:rsidRPr="00457BF8" w:rsidRDefault="00DD1FA1" w:rsidP="003C629C">
            <w:pPr>
              <w:autoSpaceDE w:val="0"/>
              <w:autoSpaceDN w:val="0"/>
              <w:adjustRightInd w:val="0"/>
              <w:jc w:val="both"/>
              <w:outlineLvl w:val="1"/>
              <w:rPr>
                <w:rFonts w:ascii="XO Thames" w:hAnsi="XO Thames"/>
                <w:sz w:val="26"/>
                <w:szCs w:val="26"/>
              </w:rPr>
            </w:pPr>
            <w:r w:rsidRPr="00457BF8">
              <w:rPr>
                <w:rFonts w:ascii="XO Thames" w:hAnsi="XO Thames"/>
                <w:sz w:val="26"/>
                <w:szCs w:val="26"/>
              </w:rPr>
              <w:t>1.</w:t>
            </w:r>
          </w:p>
          <w:p w:rsidR="00DD1FA1" w:rsidRPr="00457BF8" w:rsidRDefault="00DD1FA1" w:rsidP="003C629C">
            <w:pPr>
              <w:autoSpaceDE w:val="0"/>
              <w:autoSpaceDN w:val="0"/>
              <w:adjustRightInd w:val="0"/>
              <w:jc w:val="both"/>
              <w:outlineLvl w:val="1"/>
              <w:rPr>
                <w:rFonts w:ascii="XO Thames" w:hAnsi="XO Thames"/>
                <w:sz w:val="26"/>
                <w:szCs w:val="26"/>
              </w:rPr>
            </w:pPr>
          </w:p>
          <w:p w:rsidR="00DD1FA1" w:rsidRPr="00457BF8" w:rsidRDefault="00DD1FA1" w:rsidP="003C629C">
            <w:pPr>
              <w:autoSpaceDE w:val="0"/>
              <w:autoSpaceDN w:val="0"/>
              <w:adjustRightInd w:val="0"/>
              <w:jc w:val="both"/>
              <w:outlineLvl w:val="1"/>
              <w:rPr>
                <w:rFonts w:ascii="XO Thames" w:hAnsi="XO Thames"/>
                <w:sz w:val="26"/>
                <w:szCs w:val="26"/>
              </w:rPr>
            </w:pPr>
            <w:r w:rsidRPr="00457BF8">
              <w:rPr>
                <w:rFonts w:ascii="XO Thames" w:hAnsi="XO Thames"/>
                <w:sz w:val="26"/>
                <w:szCs w:val="26"/>
              </w:rPr>
              <w:t>2.</w:t>
            </w:r>
          </w:p>
          <w:p w:rsidR="00DD1FA1" w:rsidRPr="00457BF8" w:rsidRDefault="00DD1FA1" w:rsidP="003C629C">
            <w:pPr>
              <w:autoSpaceDE w:val="0"/>
              <w:autoSpaceDN w:val="0"/>
              <w:adjustRightInd w:val="0"/>
              <w:jc w:val="both"/>
              <w:outlineLvl w:val="1"/>
              <w:rPr>
                <w:rFonts w:ascii="XO Thames" w:hAnsi="XO Thames"/>
                <w:sz w:val="26"/>
                <w:szCs w:val="26"/>
              </w:rPr>
            </w:pPr>
          </w:p>
          <w:p w:rsidR="00DD1FA1" w:rsidRPr="00457BF8" w:rsidRDefault="00DD1FA1" w:rsidP="003C629C">
            <w:pPr>
              <w:autoSpaceDE w:val="0"/>
              <w:autoSpaceDN w:val="0"/>
              <w:adjustRightInd w:val="0"/>
              <w:jc w:val="both"/>
              <w:outlineLvl w:val="1"/>
              <w:rPr>
                <w:rFonts w:ascii="XO Thames" w:hAnsi="XO Thames"/>
                <w:sz w:val="26"/>
                <w:szCs w:val="26"/>
              </w:rPr>
            </w:pPr>
            <w:r w:rsidRPr="00457BF8">
              <w:rPr>
                <w:rFonts w:ascii="XO Thames" w:hAnsi="XO Thames"/>
                <w:sz w:val="26"/>
                <w:szCs w:val="26"/>
              </w:rPr>
              <w:t>3.</w:t>
            </w:r>
          </w:p>
          <w:p w:rsidR="00DD1FA1" w:rsidRPr="00457BF8" w:rsidRDefault="00DD1FA1" w:rsidP="003C629C">
            <w:pPr>
              <w:autoSpaceDE w:val="0"/>
              <w:autoSpaceDN w:val="0"/>
              <w:adjustRightInd w:val="0"/>
              <w:jc w:val="both"/>
              <w:outlineLvl w:val="1"/>
              <w:rPr>
                <w:rFonts w:ascii="XO Thames" w:hAnsi="XO Thames"/>
                <w:b/>
                <w:sz w:val="26"/>
                <w:szCs w:val="26"/>
              </w:rPr>
            </w:pPr>
          </w:p>
          <w:p w:rsidR="00DD1FA1" w:rsidRPr="00457BF8" w:rsidRDefault="00DD1FA1" w:rsidP="003C629C">
            <w:pPr>
              <w:autoSpaceDE w:val="0"/>
              <w:autoSpaceDN w:val="0"/>
              <w:adjustRightInd w:val="0"/>
              <w:outlineLvl w:val="1"/>
              <w:rPr>
                <w:rFonts w:ascii="XO Thames" w:hAnsi="XO Thames"/>
                <w:sz w:val="26"/>
                <w:szCs w:val="26"/>
              </w:rPr>
            </w:pPr>
          </w:p>
          <w:tbl>
            <w:tblPr>
              <w:tblW w:w="4616" w:type="pct"/>
              <w:tblLook w:val="01E0" w:firstRow="1" w:lastRow="1" w:firstColumn="1" w:lastColumn="1" w:noHBand="0" w:noVBand="0"/>
            </w:tblPr>
            <w:tblGrid>
              <w:gridCol w:w="4246"/>
              <w:gridCol w:w="4896"/>
            </w:tblGrid>
            <w:tr w:rsidR="00DD1FA1" w:rsidRPr="00457BF8" w:rsidTr="004E4A59">
              <w:trPr>
                <w:trHeight w:val="2182"/>
              </w:trPr>
              <w:tc>
                <w:tcPr>
                  <w:tcW w:w="2381" w:type="pct"/>
                </w:tcPr>
                <w:p w:rsidR="00DD1FA1" w:rsidRPr="00457BF8" w:rsidRDefault="00DD1FA1" w:rsidP="003C629C">
                  <w:pPr>
                    <w:rPr>
                      <w:rFonts w:ascii="XO Thames" w:hAnsi="XO Thames"/>
                      <w:b/>
                      <w:bCs/>
                      <w:sz w:val="26"/>
                      <w:szCs w:val="26"/>
                    </w:rPr>
                  </w:pPr>
                  <w:r w:rsidRPr="00457BF8">
                    <w:rPr>
                      <w:rFonts w:ascii="XO Thames" w:hAnsi="XO Thames"/>
                      <w:sz w:val="26"/>
                      <w:szCs w:val="26"/>
                      <w:lang w:eastAsia="en-US"/>
                    </w:rPr>
                    <w:t>Представитель Исполнителя</w:t>
                  </w:r>
                  <w:r w:rsidRPr="00457BF8">
                    <w:rPr>
                      <w:rFonts w:ascii="XO Thames" w:hAnsi="XO Thames"/>
                      <w:b/>
                      <w:bCs/>
                      <w:sz w:val="26"/>
                      <w:szCs w:val="26"/>
                    </w:rPr>
                    <w:t xml:space="preserve"> </w:t>
                  </w:r>
                </w:p>
                <w:p w:rsidR="00DD1FA1" w:rsidRPr="00457BF8" w:rsidRDefault="00DD1FA1" w:rsidP="003C629C">
                  <w:pPr>
                    <w:rPr>
                      <w:rFonts w:ascii="XO Thames" w:hAnsi="XO Thames"/>
                      <w:b/>
                      <w:bCs/>
                      <w:sz w:val="26"/>
                      <w:szCs w:val="26"/>
                    </w:rPr>
                  </w:pPr>
                </w:p>
                <w:p w:rsidR="00DD1FA1" w:rsidRPr="00457BF8" w:rsidRDefault="00DD1FA1" w:rsidP="003C629C">
                  <w:pPr>
                    <w:rPr>
                      <w:rFonts w:ascii="XO Thames" w:hAnsi="XO Thames"/>
                      <w:bCs/>
                      <w:sz w:val="26"/>
                      <w:szCs w:val="26"/>
                    </w:rPr>
                  </w:pPr>
                  <w:r w:rsidRPr="00457BF8">
                    <w:rPr>
                      <w:rFonts w:ascii="XO Thames" w:hAnsi="XO Thames"/>
                      <w:bCs/>
                      <w:sz w:val="26"/>
                      <w:szCs w:val="26"/>
                    </w:rPr>
                    <w:t xml:space="preserve">_______________________________  </w:t>
                  </w:r>
                </w:p>
                <w:p w:rsidR="00DD1FA1" w:rsidRPr="00457BF8" w:rsidRDefault="00DD1FA1" w:rsidP="003C629C">
                  <w:pPr>
                    <w:rPr>
                      <w:rFonts w:ascii="XO Thames" w:hAnsi="XO Thames"/>
                      <w:bCs/>
                      <w:sz w:val="26"/>
                      <w:szCs w:val="26"/>
                    </w:rPr>
                  </w:pPr>
                </w:p>
                <w:p w:rsidR="00DD1FA1" w:rsidRPr="00457BF8" w:rsidRDefault="00DD1FA1" w:rsidP="003C629C">
                  <w:pPr>
                    <w:rPr>
                      <w:rFonts w:ascii="XO Thames" w:hAnsi="XO Thames"/>
                      <w:bCs/>
                      <w:sz w:val="26"/>
                      <w:szCs w:val="26"/>
                    </w:rPr>
                  </w:pPr>
                  <w:r w:rsidRPr="00457BF8">
                    <w:rPr>
                      <w:rFonts w:ascii="XO Thames" w:hAnsi="XO Thames"/>
                      <w:bCs/>
                      <w:sz w:val="26"/>
                      <w:szCs w:val="26"/>
                    </w:rPr>
                    <w:t>«____» __________________ 20__ г.</w:t>
                  </w:r>
                </w:p>
                <w:p w:rsidR="00DD1FA1" w:rsidRPr="00457BF8" w:rsidRDefault="00DD1FA1" w:rsidP="003C629C">
                  <w:pPr>
                    <w:rPr>
                      <w:rFonts w:ascii="XO Thames" w:hAnsi="XO Thames"/>
                      <w:b/>
                      <w:bCs/>
                      <w:sz w:val="26"/>
                      <w:szCs w:val="26"/>
                    </w:rPr>
                  </w:pPr>
                  <w:r w:rsidRPr="00457BF8">
                    <w:rPr>
                      <w:rFonts w:ascii="XO Thames" w:hAnsi="XO Thames"/>
                      <w:bCs/>
                      <w:sz w:val="26"/>
                      <w:szCs w:val="26"/>
                    </w:rPr>
                    <w:t xml:space="preserve">                     М.П.</w:t>
                  </w:r>
                </w:p>
              </w:tc>
              <w:tc>
                <w:tcPr>
                  <w:tcW w:w="2619" w:type="pct"/>
                </w:tcPr>
                <w:p w:rsidR="00DD1FA1" w:rsidRPr="00457BF8" w:rsidRDefault="00DD1FA1" w:rsidP="003C629C">
                  <w:pPr>
                    <w:rPr>
                      <w:rFonts w:ascii="XO Thames" w:hAnsi="XO Thames"/>
                      <w:b/>
                      <w:bCs/>
                      <w:sz w:val="26"/>
                      <w:szCs w:val="26"/>
                    </w:rPr>
                  </w:pPr>
                  <w:r w:rsidRPr="00457BF8">
                    <w:rPr>
                      <w:rFonts w:ascii="XO Thames" w:hAnsi="XO Thames"/>
                      <w:b/>
                      <w:bCs/>
                      <w:sz w:val="26"/>
                      <w:szCs w:val="26"/>
                    </w:rPr>
                    <w:t xml:space="preserve"> </w:t>
                  </w:r>
                  <w:r w:rsidRPr="00457BF8">
                    <w:rPr>
                      <w:rFonts w:ascii="XO Thames" w:hAnsi="XO Thames"/>
                      <w:sz w:val="26"/>
                      <w:szCs w:val="26"/>
                      <w:lang w:eastAsia="en-US"/>
                    </w:rPr>
                    <w:t xml:space="preserve">Представитель </w:t>
                  </w:r>
                  <w:r w:rsidRPr="00457BF8">
                    <w:rPr>
                      <w:rFonts w:ascii="XO Thames" w:hAnsi="XO Thames"/>
                      <w:color w:val="000000"/>
                      <w:sz w:val="26"/>
                      <w:szCs w:val="26"/>
                    </w:rPr>
                    <w:t>Заказчика</w:t>
                  </w:r>
                </w:p>
                <w:p w:rsidR="00DD1FA1" w:rsidRPr="00457BF8" w:rsidRDefault="00DD1FA1" w:rsidP="003C629C">
                  <w:pPr>
                    <w:rPr>
                      <w:rFonts w:ascii="XO Thames" w:hAnsi="XO Thames"/>
                      <w:bCs/>
                      <w:sz w:val="26"/>
                      <w:szCs w:val="26"/>
                    </w:rPr>
                  </w:pPr>
                </w:p>
                <w:p w:rsidR="00DD1FA1" w:rsidRPr="00457BF8" w:rsidRDefault="00DD1FA1" w:rsidP="003C629C">
                  <w:pPr>
                    <w:rPr>
                      <w:rFonts w:ascii="XO Thames" w:hAnsi="XO Thames"/>
                      <w:bCs/>
                      <w:sz w:val="26"/>
                      <w:szCs w:val="26"/>
                    </w:rPr>
                  </w:pPr>
                  <w:r w:rsidRPr="00457BF8">
                    <w:rPr>
                      <w:rFonts w:ascii="XO Thames" w:hAnsi="XO Thames"/>
                      <w:bCs/>
                      <w:sz w:val="26"/>
                      <w:szCs w:val="26"/>
                    </w:rPr>
                    <w:t>____________________________________</w:t>
                  </w:r>
                </w:p>
                <w:p w:rsidR="00DD1FA1" w:rsidRPr="00457BF8" w:rsidRDefault="00DD1FA1" w:rsidP="003C629C">
                  <w:pPr>
                    <w:rPr>
                      <w:rFonts w:ascii="XO Thames" w:hAnsi="XO Thames"/>
                      <w:bCs/>
                      <w:sz w:val="26"/>
                      <w:szCs w:val="26"/>
                    </w:rPr>
                  </w:pPr>
                </w:p>
                <w:p w:rsidR="00DD1FA1" w:rsidRPr="00457BF8" w:rsidRDefault="00DD1FA1" w:rsidP="003C629C">
                  <w:pPr>
                    <w:rPr>
                      <w:rFonts w:ascii="XO Thames" w:hAnsi="XO Thames"/>
                      <w:bCs/>
                      <w:sz w:val="26"/>
                      <w:szCs w:val="26"/>
                    </w:rPr>
                  </w:pPr>
                  <w:r w:rsidRPr="00457BF8">
                    <w:rPr>
                      <w:rFonts w:ascii="XO Thames" w:hAnsi="XO Thames"/>
                      <w:bCs/>
                      <w:sz w:val="26"/>
                      <w:szCs w:val="26"/>
                    </w:rPr>
                    <w:t>«____» _______________________ 20__ г.</w:t>
                  </w:r>
                </w:p>
                <w:p w:rsidR="00DD1FA1" w:rsidRPr="00457BF8" w:rsidRDefault="00DD1FA1" w:rsidP="003C629C">
                  <w:pPr>
                    <w:rPr>
                      <w:rFonts w:ascii="XO Thames" w:hAnsi="XO Thames"/>
                      <w:b/>
                      <w:bCs/>
                      <w:sz w:val="26"/>
                      <w:szCs w:val="26"/>
                    </w:rPr>
                  </w:pPr>
                  <w:r w:rsidRPr="00457BF8">
                    <w:rPr>
                      <w:rFonts w:ascii="XO Thames" w:hAnsi="XO Thames"/>
                      <w:bCs/>
                      <w:sz w:val="26"/>
                      <w:szCs w:val="26"/>
                    </w:rPr>
                    <w:t xml:space="preserve">                     М.П.</w:t>
                  </w:r>
                </w:p>
              </w:tc>
            </w:tr>
          </w:tbl>
          <w:p w:rsidR="00DD1FA1" w:rsidRPr="00457BF8" w:rsidRDefault="00DD1FA1" w:rsidP="003C629C">
            <w:pPr>
              <w:jc w:val="center"/>
              <w:rPr>
                <w:rFonts w:ascii="XO Thames" w:hAnsi="XO Thames"/>
                <w:sz w:val="26"/>
                <w:szCs w:val="26"/>
              </w:rPr>
            </w:pPr>
          </w:p>
        </w:tc>
      </w:tr>
    </w:tbl>
    <w:p w:rsidR="00DD1FA1" w:rsidRPr="00457BF8" w:rsidRDefault="00DD1FA1" w:rsidP="00DD1FA1">
      <w:pPr>
        <w:jc w:val="right"/>
        <w:rPr>
          <w:rFonts w:ascii="XO Thames" w:hAnsi="XO Thames"/>
          <w:sz w:val="26"/>
          <w:szCs w:val="26"/>
        </w:rPr>
      </w:pPr>
    </w:p>
    <w:p w:rsidR="00DD1FA1" w:rsidRPr="00457BF8" w:rsidRDefault="00DD1FA1" w:rsidP="00DD1FA1">
      <w:pPr>
        <w:rPr>
          <w:rFonts w:ascii="XO Thames" w:hAnsi="XO Thames"/>
          <w:b/>
          <w:sz w:val="26"/>
          <w:szCs w:val="26"/>
        </w:rPr>
      </w:pPr>
    </w:p>
    <w:p w:rsidR="00DD1FA1" w:rsidRPr="00457BF8" w:rsidRDefault="00DD1FA1" w:rsidP="00DD1FA1">
      <w:pPr>
        <w:rPr>
          <w:rFonts w:ascii="XO Thames" w:hAnsi="XO Thames"/>
          <w:b/>
          <w:sz w:val="26"/>
          <w:szCs w:val="26"/>
        </w:rPr>
      </w:pPr>
    </w:p>
    <w:p w:rsidR="00DD1FA1" w:rsidRPr="00457BF8" w:rsidRDefault="00DD1FA1" w:rsidP="00DD1FA1">
      <w:pPr>
        <w:pBdr>
          <w:bottom w:val="single" w:sz="4" w:space="1" w:color="auto"/>
        </w:pBdr>
        <w:tabs>
          <w:tab w:val="left" w:pos="1770"/>
          <w:tab w:val="right" w:pos="9496"/>
        </w:tabs>
        <w:jc w:val="center"/>
        <w:rPr>
          <w:rFonts w:ascii="XO Thames" w:hAnsi="XO Thames"/>
          <w:b/>
          <w:sz w:val="26"/>
          <w:szCs w:val="26"/>
        </w:rPr>
      </w:pPr>
      <w:r w:rsidRPr="00457BF8">
        <w:rPr>
          <w:rFonts w:ascii="XO Thames" w:hAnsi="XO Thames"/>
          <w:b/>
          <w:sz w:val="26"/>
          <w:szCs w:val="26"/>
        </w:rPr>
        <w:t>ФОРМА СОГЛАСОВАНА</w:t>
      </w:r>
    </w:p>
    <w:p w:rsidR="00DD1FA1" w:rsidRPr="00457BF8" w:rsidRDefault="00DD1FA1" w:rsidP="00DD1FA1">
      <w:pPr>
        <w:tabs>
          <w:tab w:val="left" w:pos="1770"/>
          <w:tab w:val="right" w:pos="9496"/>
        </w:tabs>
        <w:jc w:val="center"/>
        <w:rPr>
          <w:rFonts w:ascii="XO Thames" w:hAnsi="XO Thames"/>
          <w:b/>
          <w:sz w:val="26"/>
          <w:szCs w:val="26"/>
        </w:rPr>
      </w:pPr>
      <w:r w:rsidRPr="00457BF8">
        <w:rPr>
          <w:rFonts w:ascii="XO Thames" w:hAnsi="XO Thames"/>
          <w:b/>
          <w:sz w:val="26"/>
          <w:szCs w:val="26"/>
        </w:rPr>
        <w:t>ПОДПИСИ СТОРОН ПО КОНТРАКТУ</w:t>
      </w:r>
    </w:p>
    <w:p w:rsidR="00DD1FA1" w:rsidRPr="00457BF8" w:rsidRDefault="00DD1FA1" w:rsidP="00DD1FA1">
      <w:pPr>
        <w:ind w:firstLine="4678"/>
        <w:jc w:val="right"/>
        <w:rPr>
          <w:rFonts w:ascii="XO Thames" w:hAnsi="XO Thames"/>
          <w:bCs/>
          <w:sz w:val="26"/>
          <w:szCs w:val="26"/>
        </w:rPr>
      </w:pPr>
    </w:p>
    <w:p w:rsidR="00DD1FA1" w:rsidRPr="00457BF8" w:rsidRDefault="00DD1FA1" w:rsidP="00DD1FA1">
      <w:pPr>
        <w:ind w:firstLine="4678"/>
        <w:jc w:val="right"/>
        <w:rPr>
          <w:rFonts w:ascii="XO Thames" w:hAnsi="XO Thames"/>
          <w:bCs/>
          <w:sz w:val="26"/>
          <w:szCs w:val="26"/>
        </w:rPr>
      </w:pPr>
    </w:p>
    <w:p w:rsidR="00DD1FA1" w:rsidRPr="00457BF8" w:rsidRDefault="00DD1FA1" w:rsidP="00DD1FA1">
      <w:pPr>
        <w:tabs>
          <w:tab w:val="right" w:pos="9498"/>
        </w:tabs>
        <w:rPr>
          <w:rFonts w:ascii="XO Thames" w:hAnsi="XO Thames"/>
          <w:b/>
          <w:sz w:val="26"/>
          <w:szCs w:val="26"/>
        </w:rPr>
      </w:pPr>
      <w:r w:rsidRPr="00457BF8">
        <w:rPr>
          <w:rFonts w:ascii="XO Thames" w:hAnsi="XO Thames"/>
          <w:sz w:val="26"/>
          <w:szCs w:val="26"/>
        </w:rPr>
        <w:t xml:space="preserve">      </w:t>
      </w:r>
    </w:p>
    <w:tbl>
      <w:tblPr>
        <w:tblW w:w="10200" w:type="dxa"/>
        <w:tblInd w:w="-176" w:type="dxa"/>
        <w:tblLayout w:type="fixed"/>
        <w:tblLook w:val="04A0" w:firstRow="1" w:lastRow="0" w:firstColumn="1" w:lastColumn="0" w:noHBand="0" w:noVBand="1"/>
      </w:tblPr>
      <w:tblGrid>
        <w:gridCol w:w="4962"/>
        <w:gridCol w:w="5238"/>
      </w:tblGrid>
      <w:tr w:rsidR="00DD1FA1" w:rsidRPr="00457BF8" w:rsidTr="003C629C">
        <w:tc>
          <w:tcPr>
            <w:tcW w:w="4962" w:type="dxa"/>
            <w:tcBorders>
              <w:top w:val="single" w:sz="4" w:space="0" w:color="000000"/>
              <w:left w:val="single" w:sz="4" w:space="0" w:color="000000"/>
              <w:bottom w:val="single" w:sz="4" w:space="0" w:color="000000"/>
              <w:right w:val="nil"/>
            </w:tcBorders>
            <w:hideMark/>
          </w:tcPr>
          <w:p w:rsidR="00DD1FA1" w:rsidRPr="00457BF8" w:rsidRDefault="00DD1FA1" w:rsidP="003C629C">
            <w:pPr>
              <w:rPr>
                <w:rFonts w:ascii="XO Thames" w:hAnsi="XO Thames"/>
                <w:b/>
                <w:sz w:val="26"/>
                <w:szCs w:val="26"/>
              </w:rPr>
            </w:pPr>
            <w:r>
              <w:rPr>
                <w:rFonts w:ascii="XO Thames" w:hAnsi="XO Thames"/>
                <w:b/>
                <w:sz w:val="26"/>
                <w:szCs w:val="26"/>
              </w:rPr>
              <w:t>Н</w:t>
            </w:r>
            <w:r w:rsidRPr="00457BF8">
              <w:rPr>
                <w:rFonts w:ascii="XO Thames" w:hAnsi="XO Thames"/>
                <w:b/>
                <w:sz w:val="26"/>
                <w:szCs w:val="26"/>
              </w:rPr>
              <w:t>ачальник</w:t>
            </w:r>
            <w:r>
              <w:rPr>
                <w:rFonts w:ascii="XO Thames" w:hAnsi="XO Thames"/>
                <w:b/>
                <w:sz w:val="26"/>
                <w:szCs w:val="26"/>
              </w:rPr>
              <w:t xml:space="preserve"> ФКУ КП-19 ОУХД </w:t>
            </w:r>
            <w:r w:rsidRPr="00457BF8">
              <w:rPr>
                <w:rFonts w:ascii="XO Thames" w:hAnsi="XO Thames"/>
                <w:b/>
                <w:sz w:val="26"/>
                <w:szCs w:val="26"/>
              </w:rPr>
              <w:t>УФСИН России по Архангельской области</w:t>
            </w:r>
          </w:p>
          <w:p w:rsidR="00DD1FA1" w:rsidRDefault="00DD1FA1" w:rsidP="003C629C">
            <w:pPr>
              <w:rPr>
                <w:rFonts w:ascii="XO Thames" w:hAnsi="XO Thames"/>
                <w:b/>
                <w:sz w:val="26"/>
                <w:szCs w:val="26"/>
              </w:rPr>
            </w:pPr>
          </w:p>
          <w:p w:rsidR="00DD1FA1" w:rsidRPr="00457BF8" w:rsidRDefault="00DD1FA1" w:rsidP="003C629C">
            <w:pPr>
              <w:rPr>
                <w:rFonts w:ascii="XO Thames" w:hAnsi="XO Thames"/>
                <w:sz w:val="26"/>
                <w:szCs w:val="26"/>
              </w:rPr>
            </w:pPr>
            <w:r>
              <w:rPr>
                <w:rFonts w:ascii="XO Thames" w:hAnsi="XO Thames"/>
                <w:b/>
                <w:sz w:val="26"/>
                <w:szCs w:val="26"/>
              </w:rPr>
              <w:t>\_________________Житов А.А.</w:t>
            </w:r>
          </w:p>
          <w:p w:rsidR="00DD1FA1" w:rsidRPr="00457BF8" w:rsidRDefault="00DD1FA1" w:rsidP="003C629C">
            <w:pPr>
              <w:rPr>
                <w:rFonts w:ascii="XO Thames" w:hAnsi="XO Thames"/>
                <w:sz w:val="26"/>
                <w:szCs w:val="26"/>
              </w:rPr>
            </w:pPr>
            <w:r w:rsidRPr="00457BF8">
              <w:rPr>
                <w:rFonts w:ascii="XO Thames" w:hAnsi="XO Thames"/>
                <w:b/>
                <w:sz w:val="26"/>
                <w:szCs w:val="26"/>
              </w:rPr>
              <w:t xml:space="preserve">«___»_______________2026 г.  </w:t>
            </w:r>
          </w:p>
          <w:p w:rsidR="00DD1FA1" w:rsidRPr="00457BF8" w:rsidRDefault="00DD1FA1" w:rsidP="003C629C">
            <w:pPr>
              <w:rPr>
                <w:rFonts w:ascii="XO Thames" w:hAnsi="XO Thames"/>
                <w:sz w:val="26"/>
                <w:szCs w:val="26"/>
              </w:rPr>
            </w:pPr>
            <w:r w:rsidRPr="00457BF8">
              <w:rPr>
                <w:rFonts w:ascii="XO Thames" w:hAnsi="XO Thames"/>
                <w:b/>
                <w:sz w:val="26"/>
                <w:szCs w:val="26"/>
              </w:rPr>
              <w:t xml:space="preserve">               М.П.</w:t>
            </w:r>
            <w:r w:rsidRPr="00457BF8">
              <w:rPr>
                <w:rFonts w:ascii="XO Thames" w:hAnsi="XO Thames"/>
                <w:b/>
                <w:sz w:val="26"/>
                <w:szCs w:val="26"/>
              </w:rPr>
              <w:tab/>
            </w:r>
          </w:p>
        </w:tc>
        <w:tc>
          <w:tcPr>
            <w:tcW w:w="5238" w:type="dxa"/>
            <w:tcBorders>
              <w:top w:val="single" w:sz="4" w:space="0" w:color="000000"/>
              <w:left w:val="single" w:sz="4" w:space="0" w:color="000000"/>
              <w:bottom w:val="single" w:sz="4" w:space="0" w:color="000000"/>
              <w:right w:val="single" w:sz="4" w:space="0" w:color="000000"/>
            </w:tcBorders>
          </w:tcPr>
          <w:p w:rsidR="00DD1FA1" w:rsidRPr="00457BF8" w:rsidRDefault="00DD1FA1" w:rsidP="003C629C">
            <w:pPr>
              <w:rPr>
                <w:rFonts w:ascii="XO Thames" w:hAnsi="XO Thames"/>
                <w:sz w:val="26"/>
                <w:szCs w:val="26"/>
              </w:rPr>
            </w:pPr>
          </w:p>
        </w:tc>
      </w:tr>
    </w:tbl>
    <w:p w:rsidR="00DD1FA1" w:rsidRPr="00457BF8" w:rsidRDefault="00DD1FA1" w:rsidP="00DD1FA1">
      <w:pPr>
        <w:tabs>
          <w:tab w:val="right" w:pos="9498"/>
        </w:tabs>
        <w:rPr>
          <w:rFonts w:ascii="XO Thames" w:hAnsi="XO Thames"/>
          <w:b/>
          <w:sz w:val="26"/>
          <w:szCs w:val="26"/>
        </w:rPr>
      </w:pPr>
    </w:p>
    <w:p w:rsidR="00DD1FA1" w:rsidRDefault="00DD1FA1" w:rsidP="00DD1FA1">
      <w:pPr>
        <w:tabs>
          <w:tab w:val="left" w:pos="3288"/>
        </w:tabs>
        <w:rPr>
          <w:sz w:val="26"/>
          <w:szCs w:val="26"/>
        </w:rPr>
      </w:pPr>
    </w:p>
    <w:p w:rsidR="00DD1FA1" w:rsidRDefault="00DD1FA1" w:rsidP="0080366C">
      <w:pPr>
        <w:jc w:val="right"/>
        <w:rPr>
          <w:sz w:val="26"/>
          <w:szCs w:val="26"/>
        </w:rPr>
      </w:pPr>
    </w:p>
    <w:p w:rsidR="0015253D" w:rsidRPr="00457BF8" w:rsidRDefault="0015253D" w:rsidP="0015253D">
      <w:pPr>
        <w:jc w:val="right"/>
        <w:rPr>
          <w:rFonts w:ascii="XO Thames" w:hAnsi="XO Thames"/>
          <w:sz w:val="26"/>
          <w:szCs w:val="26"/>
        </w:rPr>
      </w:pPr>
      <w:r>
        <w:rPr>
          <w:sz w:val="26"/>
          <w:szCs w:val="26"/>
        </w:rPr>
        <w:tab/>
      </w:r>
      <w:r w:rsidRPr="00457BF8">
        <w:rPr>
          <w:rFonts w:ascii="XO Thames" w:hAnsi="XO Thames"/>
          <w:sz w:val="26"/>
          <w:szCs w:val="26"/>
        </w:rPr>
        <w:t>Приложение № 4</w:t>
      </w:r>
    </w:p>
    <w:p w:rsidR="0015253D" w:rsidRPr="00457BF8" w:rsidRDefault="0015253D" w:rsidP="0015253D">
      <w:pPr>
        <w:jc w:val="right"/>
        <w:rPr>
          <w:rFonts w:ascii="XO Thames" w:hAnsi="XO Thames"/>
          <w:sz w:val="26"/>
          <w:szCs w:val="26"/>
        </w:rPr>
      </w:pPr>
      <w:r w:rsidRPr="00457BF8">
        <w:rPr>
          <w:rFonts w:ascii="XO Thames" w:hAnsi="XO Thames"/>
          <w:sz w:val="26"/>
          <w:szCs w:val="26"/>
        </w:rPr>
        <w:t xml:space="preserve">к Государственному Контракту </w:t>
      </w:r>
    </w:p>
    <w:p w:rsidR="0015253D" w:rsidRPr="00457BF8" w:rsidRDefault="0015253D" w:rsidP="0015253D">
      <w:pPr>
        <w:jc w:val="center"/>
        <w:rPr>
          <w:rFonts w:ascii="XO Thames" w:hAnsi="XO Thames"/>
          <w:sz w:val="26"/>
          <w:szCs w:val="26"/>
        </w:rPr>
      </w:pPr>
      <w:r w:rsidRPr="00457BF8">
        <w:rPr>
          <w:rFonts w:ascii="XO Thames" w:hAnsi="XO Thames"/>
          <w:sz w:val="26"/>
          <w:szCs w:val="26"/>
        </w:rPr>
        <w:t xml:space="preserve">                                                                                                                 № ___ от ________</w:t>
      </w:r>
    </w:p>
    <w:p w:rsidR="0015253D" w:rsidRPr="00457BF8" w:rsidRDefault="0015253D" w:rsidP="0015253D">
      <w:pPr>
        <w:tabs>
          <w:tab w:val="left" w:pos="7200"/>
        </w:tabs>
        <w:jc w:val="center"/>
        <w:rPr>
          <w:rFonts w:ascii="XO Thames" w:hAnsi="XO Thames"/>
          <w:b/>
          <w:sz w:val="26"/>
          <w:szCs w:val="26"/>
        </w:rPr>
      </w:pPr>
    </w:p>
    <w:p w:rsidR="0015253D" w:rsidRPr="00457BF8" w:rsidRDefault="0015253D" w:rsidP="0015253D">
      <w:pPr>
        <w:autoSpaceDE w:val="0"/>
        <w:autoSpaceDN w:val="0"/>
        <w:adjustRightInd w:val="0"/>
        <w:jc w:val="right"/>
        <w:rPr>
          <w:rFonts w:ascii="XO Thames" w:hAnsi="XO Thames"/>
          <w:bCs/>
          <w:sz w:val="26"/>
          <w:szCs w:val="26"/>
        </w:rPr>
      </w:pPr>
      <w:r w:rsidRPr="00457BF8">
        <w:rPr>
          <w:rFonts w:ascii="XO Thames" w:hAnsi="XO Thames"/>
          <w:bCs/>
          <w:sz w:val="26"/>
          <w:szCs w:val="26"/>
        </w:rPr>
        <w:t>ФОРМА</w:t>
      </w:r>
    </w:p>
    <w:p w:rsidR="0015253D" w:rsidRPr="00457BF8" w:rsidRDefault="0015253D" w:rsidP="0015253D">
      <w:pPr>
        <w:rPr>
          <w:rFonts w:ascii="XO Thames" w:hAnsi="XO Thames"/>
          <w:b/>
          <w:sz w:val="26"/>
          <w:szCs w:val="26"/>
        </w:rPr>
      </w:pPr>
      <w:r w:rsidRPr="00457BF8">
        <w:rPr>
          <w:rFonts w:ascii="XO Thames" w:hAnsi="XO Thames"/>
          <w:sz w:val="26"/>
          <w:szCs w:val="26"/>
        </w:rPr>
        <w:t xml:space="preserve">Учреждение: ФКУ </w:t>
      </w:r>
      <w:r>
        <w:rPr>
          <w:rFonts w:ascii="XO Thames" w:hAnsi="XO Thames"/>
          <w:sz w:val="26"/>
          <w:szCs w:val="26"/>
        </w:rPr>
        <w:t>КП-19 ОУХД</w:t>
      </w:r>
      <w:r w:rsidRPr="00457BF8">
        <w:rPr>
          <w:rFonts w:ascii="XO Thames" w:hAnsi="XO Thames"/>
          <w:sz w:val="26"/>
          <w:szCs w:val="26"/>
        </w:rPr>
        <w:t xml:space="preserve"> УФСИН России по Архангельской области</w:t>
      </w:r>
    </w:p>
    <w:p w:rsidR="0015253D" w:rsidRPr="00457BF8" w:rsidRDefault="0015253D" w:rsidP="0015253D">
      <w:pPr>
        <w:tabs>
          <w:tab w:val="left" w:pos="7200"/>
        </w:tabs>
        <w:jc w:val="center"/>
        <w:rPr>
          <w:rFonts w:ascii="XO Thames" w:hAnsi="XO Thames"/>
          <w:b/>
          <w:sz w:val="26"/>
          <w:szCs w:val="26"/>
        </w:rPr>
      </w:pPr>
    </w:p>
    <w:p w:rsidR="0015253D" w:rsidRPr="00457BF8" w:rsidRDefault="0015253D" w:rsidP="0015253D">
      <w:pPr>
        <w:jc w:val="center"/>
        <w:rPr>
          <w:rFonts w:ascii="XO Thames" w:hAnsi="XO Thames"/>
          <w:b/>
          <w:sz w:val="26"/>
          <w:szCs w:val="26"/>
        </w:rPr>
      </w:pPr>
      <w:r w:rsidRPr="00457BF8">
        <w:rPr>
          <w:rFonts w:ascii="XO Thames" w:hAnsi="XO Thames"/>
          <w:b/>
          <w:sz w:val="26"/>
          <w:szCs w:val="26"/>
        </w:rPr>
        <w:t xml:space="preserve">Лист учета рабочего времени </w:t>
      </w:r>
    </w:p>
    <w:p w:rsidR="0015253D" w:rsidRPr="00457BF8" w:rsidRDefault="0015253D" w:rsidP="0015253D">
      <w:pPr>
        <w:jc w:val="center"/>
        <w:rPr>
          <w:rFonts w:ascii="XO Thames" w:hAnsi="XO Thames"/>
          <w:b/>
          <w:sz w:val="26"/>
          <w:szCs w:val="26"/>
        </w:rPr>
      </w:pPr>
      <w:r w:rsidRPr="00457BF8">
        <w:rPr>
          <w:rFonts w:ascii="XO Thames" w:hAnsi="XO Thames"/>
          <w:b/>
          <w:sz w:val="26"/>
          <w:szCs w:val="26"/>
        </w:rPr>
        <w:t>за период __.__.20__ - __.__.20___</w:t>
      </w:r>
    </w:p>
    <w:p w:rsidR="0015253D" w:rsidRPr="00457BF8" w:rsidRDefault="0015253D" w:rsidP="0015253D">
      <w:pPr>
        <w:jc w:val="center"/>
        <w:rPr>
          <w:rFonts w:ascii="XO Thames" w:hAnsi="XO Thames"/>
          <w:b/>
          <w:sz w:val="26"/>
          <w:szCs w:val="26"/>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919"/>
        <w:gridCol w:w="3119"/>
        <w:gridCol w:w="2438"/>
      </w:tblGrid>
      <w:tr w:rsidR="0015253D" w:rsidRPr="00457BF8" w:rsidTr="003C629C">
        <w:trPr>
          <w:trHeight w:val="560"/>
        </w:trPr>
        <w:tc>
          <w:tcPr>
            <w:tcW w:w="766" w:type="dxa"/>
          </w:tcPr>
          <w:p w:rsidR="0015253D" w:rsidRPr="00457BF8" w:rsidRDefault="0015253D" w:rsidP="003C629C">
            <w:pPr>
              <w:jc w:val="center"/>
              <w:rPr>
                <w:rFonts w:ascii="XO Thames" w:eastAsia="Calibri" w:hAnsi="XO Thames"/>
                <w:sz w:val="26"/>
                <w:szCs w:val="26"/>
              </w:rPr>
            </w:pPr>
            <w:r w:rsidRPr="00457BF8">
              <w:rPr>
                <w:rFonts w:ascii="XO Thames" w:eastAsia="Calibri" w:hAnsi="XO Thames"/>
                <w:sz w:val="26"/>
                <w:szCs w:val="26"/>
              </w:rPr>
              <w:t>Дата</w:t>
            </w:r>
          </w:p>
        </w:tc>
        <w:tc>
          <w:tcPr>
            <w:tcW w:w="2919" w:type="dxa"/>
          </w:tcPr>
          <w:p w:rsidR="0015253D" w:rsidRPr="00457BF8" w:rsidRDefault="0015253D" w:rsidP="003C629C">
            <w:pPr>
              <w:jc w:val="center"/>
              <w:rPr>
                <w:rFonts w:ascii="XO Thames" w:eastAsia="Calibri" w:hAnsi="XO Thames"/>
                <w:sz w:val="26"/>
                <w:szCs w:val="26"/>
              </w:rPr>
            </w:pPr>
            <w:r w:rsidRPr="00457BF8">
              <w:rPr>
                <w:rFonts w:ascii="XO Thames" w:eastAsia="Calibri" w:hAnsi="XO Thames"/>
                <w:sz w:val="26"/>
                <w:szCs w:val="26"/>
              </w:rPr>
              <w:t xml:space="preserve">Исполнитель </w:t>
            </w:r>
          </w:p>
        </w:tc>
        <w:tc>
          <w:tcPr>
            <w:tcW w:w="3119" w:type="dxa"/>
          </w:tcPr>
          <w:p w:rsidR="0015253D" w:rsidRPr="00457BF8" w:rsidRDefault="0015253D" w:rsidP="003C629C">
            <w:pPr>
              <w:jc w:val="center"/>
              <w:rPr>
                <w:rFonts w:ascii="XO Thames" w:eastAsia="Calibri" w:hAnsi="XO Thames"/>
                <w:sz w:val="26"/>
                <w:szCs w:val="26"/>
              </w:rPr>
            </w:pPr>
            <w:r w:rsidRPr="00457BF8">
              <w:rPr>
                <w:rFonts w:ascii="XO Thames" w:hAnsi="XO Thames"/>
                <w:sz w:val="26"/>
                <w:szCs w:val="26"/>
              </w:rPr>
              <w:t>Содержание работ</w:t>
            </w:r>
          </w:p>
        </w:tc>
        <w:tc>
          <w:tcPr>
            <w:tcW w:w="2438" w:type="dxa"/>
          </w:tcPr>
          <w:p w:rsidR="0015253D" w:rsidRPr="00457BF8" w:rsidRDefault="0015253D" w:rsidP="003C629C">
            <w:pPr>
              <w:jc w:val="center"/>
              <w:rPr>
                <w:rFonts w:ascii="XO Thames" w:eastAsia="Calibri" w:hAnsi="XO Thames"/>
                <w:sz w:val="26"/>
                <w:szCs w:val="26"/>
              </w:rPr>
            </w:pPr>
            <w:r w:rsidRPr="00457BF8">
              <w:rPr>
                <w:rFonts w:ascii="XO Thames" w:eastAsia="Calibri" w:hAnsi="XO Thames"/>
                <w:sz w:val="26"/>
                <w:szCs w:val="26"/>
              </w:rPr>
              <w:t>Кол-во часов</w:t>
            </w:r>
          </w:p>
        </w:tc>
      </w:tr>
      <w:tr w:rsidR="0015253D" w:rsidRPr="00457BF8" w:rsidTr="003C629C">
        <w:trPr>
          <w:trHeight w:val="511"/>
        </w:trPr>
        <w:tc>
          <w:tcPr>
            <w:tcW w:w="766" w:type="dxa"/>
          </w:tcPr>
          <w:p w:rsidR="0015253D" w:rsidRPr="00457BF8" w:rsidRDefault="0015253D" w:rsidP="003C629C">
            <w:pPr>
              <w:jc w:val="center"/>
              <w:rPr>
                <w:rFonts w:ascii="XO Thames" w:eastAsia="Calibri" w:hAnsi="XO Thames"/>
                <w:sz w:val="26"/>
                <w:szCs w:val="26"/>
              </w:rPr>
            </w:pPr>
          </w:p>
        </w:tc>
        <w:tc>
          <w:tcPr>
            <w:tcW w:w="2919" w:type="dxa"/>
          </w:tcPr>
          <w:p w:rsidR="0015253D" w:rsidRPr="00457BF8" w:rsidRDefault="0015253D" w:rsidP="003C629C">
            <w:pPr>
              <w:jc w:val="center"/>
              <w:rPr>
                <w:rFonts w:ascii="XO Thames" w:eastAsia="Calibri" w:hAnsi="XO Thames"/>
                <w:sz w:val="26"/>
                <w:szCs w:val="26"/>
              </w:rPr>
            </w:pPr>
          </w:p>
        </w:tc>
        <w:tc>
          <w:tcPr>
            <w:tcW w:w="3119" w:type="dxa"/>
          </w:tcPr>
          <w:p w:rsidR="0015253D" w:rsidRPr="00457BF8" w:rsidRDefault="0015253D" w:rsidP="003C629C">
            <w:pPr>
              <w:jc w:val="center"/>
              <w:rPr>
                <w:rFonts w:ascii="XO Thames" w:eastAsia="Calibri" w:hAnsi="XO Thames"/>
                <w:sz w:val="26"/>
                <w:szCs w:val="26"/>
              </w:rPr>
            </w:pPr>
          </w:p>
        </w:tc>
        <w:tc>
          <w:tcPr>
            <w:tcW w:w="2438" w:type="dxa"/>
          </w:tcPr>
          <w:p w:rsidR="0015253D" w:rsidRPr="00457BF8" w:rsidRDefault="0015253D" w:rsidP="003C629C">
            <w:pPr>
              <w:jc w:val="center"/>
              <w:rPr>
                <w:rFonts w:ascii="XO Thames" w:eastAsia="Calibri" w:hAnsi="XO Thames"/>
                <w:sz w:val="26"/>
                <w:szCs w:val="26"/>
              </w:rPr>
            </w:pPr>
          </w:p>
        </w:tc>
      </w:tr>
      <w:tr w:rsidR="0015253D" w:rsidRPr="00457BF8" w:rsidTr="003C629C">
        <w:trPr>
          <w:trHeight w:val="502"/>
        </w:trPr>
        <w:tc>
          <w:tcPr>
            <w:tcW w:w="766" w:type="dxa"/>
          </w:tcPr>
          <w:p w:rsidR="0015253D" w:rsidRPr="00457BF8" w:rsidRDefault="0015253D" w:rsidP="003C629C">
            <w:pPr>
              <w:jc w:val="center"/>
              <w:rPr>
                <w:rFonts w:ascii="XO Thames" w:eastAsia="Calibri" w:hAnsi="XO Thames"/>
                <w:sz w:val="26"/>
                <w:szCs w:val="26"/>
              </w:rPr>
            </w:pPr>
          </w:p>
        </w:tc>
        <w:tc>
          <w:tcPr>
            <w:tcW w:w="2919" w:type="dxa"/>
          </w:tcPr>
          <w:p w:rsidR="0015253D" w:rsidRPr="00457BF8" w:rsidRDefault="0015253D" w:rsidP="003C629C">
            <w:pPr>
              <w:jc w:val="center"/>
              <w:rPr>
                <w:rFonts w:ascii="XO Thames" w:eastAsia="Calibri" w:hAnsi="XO Thames"/>
                <w:sz w:val="26"/>
                <w:szCs w:val="26"/>
              </w:rPr>
            </w:pPr>
          </w:p>
        </w:tc>
        <w:tc>
          <w:tcPr>
            <w:tcW w:w="3119" w:type="dxa"/>
          </w:tcPr>
          <w:p w:rsidR="0015253D" w:rsidRPr="00457BF8" w:rsidRDefault="0015253D" w:rsidP="003C629C">
            <w:pPr>
              <w:jc w:val="center"/>
              <w:rPr>
                <w:rFonts w:ascii="XO Thames" w:eastAsia="Calibri" w:hAnsi="XO Thames"/>
                <w:sz w:val="26"/>
                <w:szCs w:val="26"/>
              </w:rPr>
            </w:pPr>
          </w:p>
        </w:tc>
        <w:tc>
          <w:tcPr>
            <w:tcW w:w="2438" w:type="dxa"/>
          </w:tcPr>
          <w:p w:rsidR="0015253D" w:rsidRPr="00457BF8" w:rsidRDefault="0015253D" w:rsidP="003C629C">
            <w:pPr>
              <w:jc w:val="center"/>
              <w:rPr>
                <w:rFonts w:ascii="XO Thames" w:eastAsia="Calibri" w:hAnsi="XO Thames"/>
                <w:sz w:val="26"/>
                <w:szCs w:val="26"/>
              </w:rPr>
            </w:pPr>
          </w:p>
        </w:tc>
      </w:tr>
      <w:tr w:rsidR="0015253D" w:rsidRPr="00457BF8" w:rsidTr="003C629C">
        <w:trPr>
          <w:trHeight w:val="502"/>
        </w:trPr>
        <w:tc>
          <w:tcPr>
            <w:tcW w:w="766" w:type="dxa"/>
          </w:tcPr>
          <w:p w:rsidR="0015253D" w:rsidRPr="00457BF8" w:rsidRDefault="0015253D" w:rsidP="003C629C">
            <w:pPr>
              <w:jc w:val="center"/>
              <w:rPr>
                <w:rFonts w:ascii="XO Thames" w:eastAsia="Calibri" w:hAnsi="XO Thames"/>
                <w:sz w:val="26"/>
                <w:szCs w:val="26"/>
              </w:rPr>
            </w:pPr>
          </w:p>
        </w:tc>
        <w:tc>
          <w:tcPr>
            <w:tcW w:w="2919" w:type="dxa"/>
          </w:tcPr>
          <w:p w:rsidR="0015253D" w:rsidRPr="00457BF8" w:rsidRDefault="0015253D" w:rsidP="003C629C">
            <w:pPr>
              <w:jc w:val="center"/>
              <w:rPr>
                <w:rFonts w:ascii="XO Thames" w:eastAsia="Calibri" w:hAnsi="XO Thames"/>
                <w:sz w:val="26"/>
                <w:szCs w:val="26"/>
              </w:rPr>
            </w:pPr>
          </w:p>
        </w:tc>
        <w:tc>
          <w:tcPr>
            <w:tcW w:w="3119" w:type="dxa"/>
          </w:tcPr>
          <w:p w:rsidR="0015253D" w:rsidRPr="00457BF8" w:rsidRDefault="0015253D" w:rsidP="003C629C">
            <w:pPr>
              <w:jc w:val="center"/>
              <w:rPr>
                <w:rFonts w:ascii="XO Thames" w:eastAsia="Calibri" w:hAnsi="XO Thames"/>
                <w:sz w:val="26"/>
                <w:szCs w:val="26"/>
              </w:rPr>
            </w:pPr>
          </w:p>
        </w:tc>
        <w:tc>
          <w:tcPr>
            <w:tcW w:w="2438" w:type="dxa"/>
          </w:tcPr>
          <w:p w:rsidR="0015253D" w:rsidRPr="00457BF8" w:rsidRDefault="0015253D" w:rsidP="003C629C">
            <w:pPr>
              <w:jc w:val="center"/>
              <w:rPr>
                <w:rFonts w:ascii="XO Thames" w:eastAsia="Calibri" w:hAnsi="XO Thames"/>
                <w:sz w:val="26"/>
                <w:szCs w:val="26"/>
              </w:rPr>
            </w:pPr>
          </w:p>
        </w:tc>
      </w:tr>
      <w:tr w:rsidR="0015253D" w:rsidRPr="00457BF8" w:rsidTr="003C629C">
        <w:trPr>
          <w:trHeight w:val="511"/>
        </w:trPr>
        <w:tc>
          <w:tcPr>
            <w:tcW w:w="766" w:type="dxa"/>
          </w:tcPr>
          <w:p w:rsidR="0015253D" w:rsidRPr="00457BF8" w:rsidRDefault="0015253D" w:rsidP="003C629C">
            <w:pPr>
              <w:jc w:val="center"/>
              <w:rPr>
                <w:rFonts w:ascii="XO Thames" w:eastAsia="Calibri" w:hAnsi="XO Thames"/>
                <w:sz w:val="26"/>
                <w:szCs w:val="26"/>
              </w:rPr>
            </w:pPr>
          </w:p>
        </w:tc>
        <w:tc>
          <w:tcPr>
            <w:tcW w:w="2919" w:type="dxa"/>
          </w:tcPr>
          <w:p w:rsidR="0015253D" w:rsidRPr="00457BF8" w:rsidRDefault="0015253D" w:rsidP="003C629C">
            <w:pPr>
              <w:jc w:val="center"/>
              <w:rPr>
                <w:rFonts w:ascii="XO Thames" w:eastAsia="Calibri" w:hAnsi="XO Thames"/>
                <w:sz w:val="26"/>
                <w:szCs w:val="26"/>
              </w:rPr>
            </w:pPr>
          </w:p>
        </w:tc>
        <w:tc>
          <w:tcPr>
            <w:tcW w:w="3119" w:type="dxa"/>
          </w:tcPr>
          <w:p w:rsidR="0015253D" w:rsidRPr="00457BF8" w:rsidRDefault="0015253D" w:rsidP="003C629C">
            <w:pPr>
              <w:jc w:val="center"/>
              <w:rPr>
                <w:rFonts w:ascii="XO Thames" w:eastAsia="Calibri" w:hAnsi="XO Thames"/>
                <w:sz w:val="26"/>
                <w:szCs w:val="26"/>
              </w:rPr>
            </w:pPr>
          </w:p>
        </w:tc>
        <w:tc>
          <w:tcPr>
            <w:tcW w:w="2438" w:type="dxa"/>
          </w:tcPr>
          <w:p w:rsidR="0015253D" w:rsidRPr="00457BF8" w:rsidRDefault="0015253D" w:rsidP="003C629C">
            <w:pPr>
              <w:jc w:val="center"/>
              <w:rPr>
                <w:rFonts w:ascii="XO Thames" w:eastAsia="Calibri" w:hAnsi="XO Thames"/>
                <w:sz w:val="26"/>
                <w:szCs w:val="26"/>
              </w:rPr>
            </w:pPr>
          </w:p>
        </w:tc>
      </w:tr>
      <w:tr w:rsidR="0015253D" w:rsidRPr="00457BF8" w:rsidTr="003C629C">
        <w:trPr>
          <w:trHeight w:val="502"/>
        </w:trPr>
        <w:tc>
          <w:tcPr>
            <w:tcW w:w="766" w:type="dxa"/>
          </w:tcPr>
          <w:p w:rsidR="0015253D" w:rsidRPr="00457BF8" w:rsidRDefault="0015253D" w:rsidP="003C629C">
            <w:pPr>
              <w:jc w:val="center"/>
              <w:rPr>
                <w:rFonts w:ascii="XO Thames" w:eastAsia="Calibri" w:hAnsi="XO Thames"/>
                <w:sz w:val="26"/>
                <w:szCs w:val="26"/>
              </w:rPr>
            </w:pPr>
          </w:p>
        </w:tc>
        <w:tc>
          <w:tcPr>
            <w:tcW w:w="2919" w:type="dxa"/>
          </w:tcPr>
          <w:p w:rsidR="0015253D" w:rsidRPr="00457BF8" w:rsidRDefault="0015253D" w:rsidP="003C629C">
            <w:pPr>
              <w:jc w:val="center"/>
              <w:rPr>
                <w:rFonts w:ascii="XO Thames" w:eastAsia="Calibri" w:hAnsi="XO Thames"/>
                <w:sz w:val="26"/>
                <w:szCs w:val="26"/>
              </w:rPr>
            </w:pPr>
          </w:p>
        </w:tc>
        <w:tc>
          <w:tcPr>
            <w:tcW w:w="3119" w:type="dxa"/>
          </w:tcPr>
          <w:p w:rsidR="0015253D" w:rsidRPr="00457BF8" w:rsidRDefault="0015253D" w:rsidP="003C629C">
            <w:pPr>
              <w:jc w:val="center"/>
              <w:rPr>
                <w:rFonts w:ascii="XO Thames" w:eastAsia="Calibri" w:hAnsi="XO Thames"/>
                <w:sz w:val="26"/>
                <w:szCs w:val="26"/>
              </w:rPr>
            </w:pPr>
          </w:p>
        </w:tc>
        <w:tc>
          <w:tcPr>
            <w:tcW w:w="2438" w:type="dxa"/>
          </w:tcPr>
          <w:p w:rsidR="0015253D" w:rsidRPr="00457BF8" w:rsidRDefault="0015253D" w:rsidP="003C629C">
            <w:pPr>
              <w:jc w:val="center"/>
              <w:rPr>
                <w:rFonts w:ascii="XO Thames" w:eastAsia="Calibri" w:hAnsi="XO Thames"/>
                <w:sz w:val="26"/>
                <w:szCs w:val="26"/>
              </w:rPr>
            </w:pPr>
          </w:p>
        </w:tc>
      </w:tr>
    </w:tbl>
    <w:p w:rsidR="0015253D" w:rsidRPr="00457BF8" w:rsidRDefault="0015253D" w:rsidP="0015253D">
      <w:pPr>
        <w:rPr>
          <w:rFonts w:ascii="XO Thames" w:hAnsi="XO Thames"/>
          <w:sz w:val="26"/>
          <w:szCs w:val="26"/>
        </w:rPr>
      </w:pPr>
    </w:p>
    <w:tbl>
      <w:tblPr>
        <w:tblW w:w="4551" w:type="pct"/>
        <w:tblInd w:w="392" w:type="dxa"/>
        <w:tblLayout w:type="fixed"/>
        <w:tblLook w:val="01E0" w:firstRow="1" w:lastRow="1" w:firstColumn="1" w:lastColumn="1" w:noHBand="0" w:noVBand="0"/>
      </w:tblPr>
      <w:tblGrid>
        <w:gridCol w:w="4420"/>
        <w:gridCol w:w="4420"/>
      </w:tblGrid>
      <w:tr w:rsidR="0015253D" w:rsidRPr="00457BF8" w:rsidTr="003C629C">
        <w:trPr>
          <w:trHeight w:val="2242"/>
        </w:trPr>
        <w:tc>
          <w:tcPr>
            <w:tcW w:w="2500" w:type="pct"/>
          </w:tcPr>
          <w:p w:rsidR="0015253D" w:rsidRPr="00457BF8" w:rsidRDefault="0015253D" w:rsidP="003C629C">
            <w:pPr>
              <w:rPr>
                <w:rFonts w:ascii="XO Thames" w:hAnsi="XO Thames"/>
                <w:b/>
                <w:bCs/>
                <w:sz w:val="26"/>
                <w:szCs w:val="26"/>
              </w:rPr>
            </w:pPr>
            <w:r w:rsidRPr="00457BF8">
              <w:rPr>
                <w:rFonts w:ascii="XO Thames" w:hAnsi="XO Thames"/>
                <w:sz w:val="26"/>
                <w:szCs w:val="26"/>
                <w:lang w:eastAsia="en-US"/>
              </w:rPr>
              <w:t>Представитель Исполнителя</w:t>
            </w:r>
            <w:r w:rsidRPr="00457BF8">
              <w:rPr>
                <w:rFonts w:ascii="XO Thames" w:hAnsi="XO Thames"/>
                <w:b/>
                <w:bCs/>
                <w:sz w:val="26"/>
                <w:szCs w:val="26"/>
              </w:rPr>
              <w:t xml:space="preserve"> </w:t>
            </w:r>
          </w:p>
          <w:p w:rsidR="0015253D" w:rsidRPr="00457BF8" w:rsidRDefault="0015253D" w:rsidP="003C629C">
            <w:pPr>
              <w:rPr>
                <w:rFonts w:ascii="XO Thames" w:hAnsi="XO Thames"/>
                <w:b/>
                <w:bCs/>
                <w:sz w:val="26"/>
                <w:szCs w:val="26"/>
              </w:rPr>
            </w:pPr>
          </w:p>
          <w:p w:rsidR="0015253D" w:rsidRPr="00457BF8" w:rsidRDefault="0015253D" w:rsidP="003C629C">
            <w:pPr>
              <w:rPr>
                <w:rFonts w:ascii="XO Thames" w:hAnsi="XO Thames"/>
                <w:bCs/>
                <w:sz w:val="26"/>
                <w:szCs w:val="26"/>
              </w:rPr>
            </w:pPr>
            <w:r w:rsidRPr="00457BF8">
              <w:rPr>
                <w:rFonts w:ascii="XO Thames" w:hAnsi="XO Thames"/>
                <w:bCs/>
                <w:sz w:val="26"/>
                <w:szCs w:val="26"/>
              </w:rPr>
              <w:t xml:space="preserve">_______________________________  </w:t>
            </w:r>
          </w:p>
          <w:p w:rsidR="0015253D" w:rsidRPr="00457BF8" w:rsidRDefault="0015253D" w:rsidP="003C629C">
            <w:pPr>
              <w:rPr>
                <w:rFonts w:ascii="XO Thames" w:hAnsi="XO Thames"/>
                <w:bCs/>
                <w:sz w:val="26"/>
                <w:szCs w:val="26"/>
              </w:rPr>
            </w:pPr>
          </w:p>
          <w:p w:rsidR="0015253D" w:rsidRPr="00457BF8" w:rsidRDefault="0015253D" w:rsidP="003C629C">
            <w:pPr>
              <w:rPr>
                <w:rFonts w:ascii="XO Thames" w:hAnsi="XO Thames"/>
                <w:bCs/>
                <w:sz w:val="26"/>
                <w:szCs w:val="26"/>
              </w:rPr>
            </w:pPr>
            <w:r w:rsidRPr="00457BF8">
              <w:rPr>
                <w:rFonts w:ascii="XO Thames" w:hAnsi="XO Thames"/>
                <w:bCs/>
                <w:sz w:val="26"/>
                <w:szCs w:val="26"/>
              </w:rPr>
              <w:t>«____» __________________ 20__ г.</w:t>
            </w:r>
          </w:p>
          <w:p w:rsidR="0015253D" w:rsidRPr="00457BF8" w:rsidRDefault="0015253D" w:rsidP="003C629C">
            <w:pPr>
              <w:rPr>
                <w:rFonts w:ascii="XO Thames" w:hAnsi="XO Thames"/>
                <w:b/>
                <w:bCs/>
                <w:sz w:val="26"/>
                <w:szCs w:val="26"/>
              </w:rPr>
            </w:pPr>
            <w:r w:rsidRPr="00457BF8">
              <w:rPr>
                <w:rFonts w:ascii="XO Thames" w:hAnsi="XO Thames"/>
                <w:bCs/>
                <w:sz w:val="26"/>
                <w:szCs w:val="26"/>
              </w:rPr>
              <w:t xml:space="preserve">                     М.П.</w:t>
            </w:r>
          </w:p>
        </w:tc>
        <w:tc>
          <w:tcPr>
            <w:tcW w:w="2500" w:type="pct"/>
          </w:tcPr>
          <w:p w:rsidR="0015253D" w:rsidRPr="00457BF8" w:rsidRDefault="0015253D" w:rsidP="003C629C">
            <w:pPr>
              <w:rPr>
                <w:rFonts w:ascii="XO Thames" w:hAnsi="XO Thames"/>
                <w:bCs/>
                <w:sz w:val="26"/>
                <w:szCs w:val="26"/>
              </w:rPr>
            </w:pPr>
            <w:r w:rsidRPr="00457BF8">
              <w:rPr>
                <w:rFonts w:ascii="XO Thames" w:hAnsi="XO Thames"/>
                <w:b/>
                <w:bCs/>
                <w:sz w:val="26"/>
                <w:szCs w:val="26"/>
              </w:rPr>
              <w:t xml:space="preserve"> </w:t>
            </w:r>
            <w:r w:rsidRPr="00457BF8">
              <w:rPr>
                <w:rFonts w:ascii="XO Thames" w:hAnsi="XO Thames"/>
                <w:sz w:val="26"/>
                <w:szCs w:val="26"/>
                <w:lang w:eastAsia="en-US"/>
              </w:rPr>
              <w:t xml:space="preserve">Представитель </w:t>
            </w:r>
            <w:r w:rsidRPr="00457BF8">
              <w:rPr>
                <w:rFonts w:ascii="XO Thames" w:hAnsi="XO Thames"/>
                <w:color w:val="000000"/>
                <w:sz w:val="26"/>
                <w:szCs w:val="26"/>
              </w:rPr>
              <w:t>Заказчика</w:t>
            </w:r>
            <w:r w:rsidRPr="00457BF8">
              <w:rPr>
                <w:rFonts w:ascii="XO Thames" w:hAnsi="XO Thames"/>
                <w:bCs/>
                <w:sz w:val="26"/>
                <w:szCs w:val="26"/>
              </w:rPr>
              <w:t xml:space="preserve"> </w:t>
            </w:r>
          </w:p>
          <w:p w:rsidR="0015253D" w:rsidRPr="00457BF8" w:rsidRDefault="0015253D" w:rsidP="003C629C">
            <w:pPr>
              <w:rPr>
                <w:rFonts w:ascii="XO Thames" w:hAnsi="XO Thames"/>
                <w:bCs/>
                <w:sz w:val="26"/>
                <w:szCs w:val="26"/>
              </w:rPr>
            </w:pPr>
          </w:p>
          <w:p w:rsidR="0015253D" w:rsidRPr="00457BF8" w:rsidRDefault="0015253D" w:rsidP="003C629C">
            <w:pPr>
              <w:rPr>
                <w:rFonts w:ascii="XO Thames" w:hAnsi="XO Thames"/>
                <w:bCs/>
                <w:sz w:val="26"/>
                <w:szCs w:val="26"/>
              </w:rPr>
            </w:pPr>
            <w:r w:rsidRPr="00457BF8">
              <w:rPr>
                <w:rFonts w:ascii="XO Thames" w:hAnsi="XO Thames"/>
                <w:bCs/>
                <w:sz w:val="26"/>
                <w:szCs w:val="26"/>
              </w:rPr>
              <w:t>________________________________</w:t>
            </w:r>
          </w:p>
          <w:p w:rsidR="0015253D" w:rsidRPr="00457BF8" w:rsidRDefault="0015253D" w:rsidP="003C629C">
            <w:pPr>
              <w:rPr>
                <w:rFonts w:ascii="XO Thames" w:hAnsi="XO Thames"/>
                <w:bCs/>
                <w:sz w:val="26"/>
                <w:szCs w:val="26"/>
              </w:rPr>
            </w:pPr>
          </w:p>
          <w:p w:rsidR="0015253D" w:rsidRPr="00457BF8" w:rsidRDefault="0015253D" w:rsidP="003C629C">
            <w:pPr>
              <w:rPr>
                <w:rFonts w:ascii="XO Thames" w:hAnsi="XO Thames"/>
                <w:bCs/>
                <w:sz w:val="26"/>
                <w:szCs w:val="26"/>
              </w:rPr>
            </w:pPr>
            <w:r w:rsidRPr="00457BF8">
              <w:rPr>
                <w:rFonts w:ascii="XO Thames" w:hAnsi="XO Thames"/>
                <w:bCs/>
                <w:sz w:val="26"/>
                <w:szCs w:val="26"/>
              </w:rPr>
              <w:t>«____» __________________ 20__ г.</w:t>
            </w:r>
          </w:p>
          <w:p w:rsidR="0015253D" w:rsidRPr="00457BF8" w:rsidRDefault="0015253D" w:rsidP="003C629C">
            <w:pPr>
              <w:rPr>
                <w:rFonts w:ascii="XO Thames" w:hAnsi="XO Thames"/>
                <w:b/>
                <w:bCs/>
                <w:sz w:val="26"/>
                <w:szCs w:val="26"/>
              </w:rPr>
            </w:pPr>
            <w:r w:rsidRPr="00457BF8">
              <w:rPr>
                <w:rFonts w:ascii="XO Thames" w:hAnsi="XO Thames"/>
                <w:bCs/>
                <w:sz w:val="26"/>
                <w:szCs w:val="26"/>
              </w:rPr>
              <w:t xml:space="preserve">                     М.П.</w:t>
            </w:r>
          </w:p>
        </w:tc>
      </w:tr>
    </w:tbl>
    <w:p w:rsidR="0015253D" w:rsidRPr="00457BF8" w:rsidRDefault="0015253D" w:rsidP="0015253D">
      <w:pPr>
        <w:pBdr>
          <w:bottom w:val="single" w:sz="4" w:space="1" w:color="auto"/>
        </w:pBdr>
        <w:tabs>
          <w:tab w:val="left" w:pos="1770"/>
          <w:tab w:val="right" w:pos="9496"/>
        </w:tabs>
        <w:jc w:val="center"/>
        <w:rPr>
          <w:rFonts w:ascii="XO Thames" w:hAnsi="XO Thames"/>
          <w:b/>
          <w:sz w:val="26"/>
          <w:szCs w:val="26"/>
        </w:rPr>
      </w:pPr>
      <w:r w:rsidRPr="00457BF8">
        <w:rPr>
          <w:rFonts w:ascii="XO Thames" w:hAnsi="XO Thames"/>
          <w:b/>
          <w:sz w:val="26"/>
          <w:szCs w:val="26"/>
        </w:rPr>
        <w:t>ФОРМА СОГЛАСОВАНА</w:t>
      </w:r>
    </w:p>
    <w:p w:rsidR="0015253D" w:rsidRPr="00457BF8" w:rsidRDefault="0015253D" w:rsidP="0015253D">
      <w:pPr>
        <w:tabs>
          <w:tab w:val="left" w:pos="1770"/>
          <w:tab w:val="right" w:pos="9496"/>
        </w:tabs>
        <w:jc w:val="center"/>
        <w:rPr>
          <w:rFonts w:ascii="XO Thames" w:hAnsi="XO Thames"/>
          <w:b/>
          <w:sz w:val="26"/>
          <w:szCs w:val="26"/>
        </w:rPr>
      </w:pPr>
      <w:r w:rsidRPr="00457BF8">
        <w:rPr>
          <w:rFonts w:ascii="XO Thames" w:hAnsi="XO Thames"/>
          <w:b/>
          <w:sz w:val="26"/>
          <w:szCs w:val="26"/>
        </w:rPr>
        <w:t>ПОДПИСИ СТОРОН ПО КОНТРАКТУ</w:t>
      </w:r>
    </w:p>
    <w:p w:rsidR="0015253D" w:rsidRPr="00457BF8" w:rsidRDefault="0015253D" w:rsidP="0015253D">
      <w:pPr>
        <w:jc w:val="both"/>
        <w:rPr>
          <w:rFonts w:ascii="XO Thames" w:hAnsi="XO Thames"/>
          <w:bCs/>
          <w:sz w:val="26"/>
          <w:szCs w:val="26"/>
        </w:rPr>
      </w:pPr>
    </w:p>
    <w:p w:rsidR="0015253D" w:rsidRPr="00457BF8" w:rsidRDefault="0015253D" w:rsidP="0015253D">
      <w:pPr>
        <w:ind w:firstLine="4678"/>
        <w:jc w:val="right"/>
        <w:rPr>
          <w:rFonts w:ascii="XO Thames" w:hAnsi="XO Thames"/>
          <w:bCs/>
          <w:sz w:val="26"/>
          <w:szCs w:val="26"/>
        </w:rPr>
      </w:pPr>
    </w:p>
    <w:p w:rsidR="0015253D" w:rsidRPr="00457BF8" w:rsidRDefault="0015253D" w:rsidP="0015253D">
      <w:pPr>
        <w:tabs>
          <w:tab w:val="right" w:pos="9498"/>
        </w:tabs>
        <w:rPr>
          <w:rFonts w:ascii="XO Thames" w:hAnsi="XO Thames"/>
          <w:sz w:val="26"/>
          <w:szCs w:val="26"/>
        </w:rPr>
      </w:pPr>
      <w:r w:rsidRPr="00457BF8">
        <w:rPr>
          <w:rFonts w:ascii="XO Thames" w:hAnsi="XO Thames"/>
          <w:sz w:val="26"/>
          <w:szCs w:val="26"/>
        </w:rPr>
        <w:t xml:space="preserve">      </w:t>
      </w:r>
    </w:p>
    <w:tbl>
      <w:tblPr>
        <w:tblW w:w="10200" w:type="dxa"/>
        <w:tblInd w:w="-176" w:type="dxa"/>
        <w:tblLayout w:type="fixed"/>
        <w:tblLook w:val="04A0" w:firstRow="1" w:lastRow="0" w:firstColumn="1" w:lastColumn="0" w:noHBand="0" w:noVBand="1"/>
      </w:tblPr>
      <w:tblGrid>
        <w:gridCol w:w="4962"/>
        <w:gridCol w:w="5238"/>
      </w:tblGrid>
      <w:tr w:rsidR="0015253D" w:rsidRPr="00457BF8" w:rsidTr="003C629C">
        <w:tc>
          <w:tcPr>
            <w:tcW w:w="4962" w:type="dxa"/>
            <w:tcBorders>
              <w:top w:val="single" w:sz="4" w:space="0" w:color="000000"/>
              <w:left w:val="single" w:sz="4" w:space="0" w:color="000000"/>
              <w:bottom w:val="single" w:sz="4" w:space="0" w:color="000000"/>
              <w:right w:val="nil"/>
            </w:tcBorders>
            <w:hideMark/>
          </w:tcPr>
          <w:p w:rsidR="0015253D" w:rsidRPr="00457BF8" w:rsidRDefault="0015253D" w:rsidP="003C629C">
            <w:pPr>
              <w:rPr>
                <w:rFonts w:ascii="XO Thames" w:hAnsi="XO Thames"/>
                <w:b/>
                <w:sz w:val="26"/>
                <w:szCs w:val="26"/>
              </w:rPr>
            </w:pPr>
            <w:r>
              <w:rPr>
                <w:rFonts w:ascii="XO Thames" w:hAnsi="XO Thames"/>
                <w:b/>
                <w:sz w:val="26"/>
                <w:szCs w:val="26"/>
              </w:rPr>
              <w:t>Н</w:t>
            </w:r>
            <w:r w:rsidRPr="00457BF8">
              <w:rPr>
                <w:rFonts w:ascii="XO Thames" w:hAnsi="XO Thames"/>
                <w:b/>
                <w:sz w:val="26"/>
                <w:szCs w:val="26"/>
              </w:rPr>
              <w:t>ачальник</w:t>
            </w:r>
            <w:r>
              <w:rPr>
                <w:rFonts w:ascii="XO Thames" w:hAnsi="XO Thames"/>
                <w:b/>
                <w:sz w:val="26"/>
                <w:szCs w:val="26"/>
              </w:rPr>
              <w:t xml:space="preserve"> ФКУ КП-19 ОУХД</w:t>
            </w:r>
            <w:r w:rsidRPr="00457BF8">
              <w:rPr>
                <w:rFonts w:ascii="XO Thames" w:hAnsi="XO Thames"/>
                <w:b/>
                <w:sz w:val="26"/>
                <w:szCs w:val="26"/>
              </w:rPr>
              <w:t xml:space="preserve"> УФСИН России по Архангельской области</w:t>
            </w:r>
          </w:p>
          <w:p w:rsidR="0015253D" w:rsidRDefault="0015253D" w:rsidP="003C629C">
            <w:pPr>
              <w:rPr>
                <w:rFonts w:ascii="XO Thames" w:hAnsi="XO Thames"/>
                <w:b/>
                <w:sz w:val="26"/>
                <w:szCs w:val="26"/>
              </w:rPr>
            </w:pPr>
          </w:p>
          <w:p w:rsidR="0015253D" w:rsidRPr="00457BF8" w:rsidRDefault="0015253D" w:rsidP="003C629C">
            <w:pPr>
              <w:rPr>
                <w:rFonts w:ascii="XO Thames" w:hAnsi="XO Thames"/>
                <w:sz w:val="26"/>
                <w:szCs w:val="26"/>
              </w:rPr>
            </w:pPr>
            <w:r>
              <w:rPr>
                <w:rFonts w:ascii="XO Thames" w:hAnsi="XO Thames"/>
                <w:b/>
                <w:sz w:val="26"/>
                <w:szCs w:val="26"/>
              </w:rPr>
              <w:t>_________________Житов А.А.</w:t>
            </w:r>
          </w:p>
          <w:p w:rsidR="0015253D" w:rsidRPr="00457BF8" w:rsidRDefault="0015253D" w:rsidP="003C629C">
            <w:pPr>
              <w:rPr>
                <w:rFonts w:ascii="XO Thames" w:hAnsi="XO Thames"/>
                <w:sz w:val="26"/>
                <w:szCs w:val="26"/>
              </w:rPr>
            </w:pPr>
            <w:r w:rsidRPr="00457BF8">
              <w:rPr>
                <w:rFonts w:ascii="XO Thames" w:hAnsi="XO Thames"/>
                <w:b/>
                <w:sz w:val="26"/>
                <w:szCs w:val="26"/>
              </w:rPr>
              <w:t xml:space="preserve">«___»_______________2026 г.  </w:t>
            </w:r>
          </w:p>
          <w:p w:rsidR="0015253D" w:rsidRPr="00457BF8" w:rsidRDefault="0015253D" w:rsidP="003C629C">
            <w:pPr>
              <w:rPr>
                <w:rFonts w:ascii="XO Thames" w:hAnsi="XO Thames"/>
                <w:sz w:val="26"/>
                <w:szCs w:val="26"/>
              </w:rPr>
            </w:pPr>
            <w:r w:rsidRPr="00457BF8">
              <w:rPr>
                <w:rFonts w:ascii="XO Thames" w:hAnsi="XO Thames"/>
                <w:b/>
                <w:sz w:val="26"/>
                <w:szCs w:val="26"/>
              </w:rPr>
              <w:t xml:space="preserve">               М.П.</w:t>
            </w:r>
            <w:r w:rsidRPr="00457BF8">
              <w:rPr>
                <w:rFonts w:ascii="XO Thames" w:hAnsi="XO Thames"/>
                <w:b/>
                <w:sz w:val="26"/>
                <w:szCs w:val="26"/>
              </w:rPr>
              <w:tab/>
            </w:r>
          </w:p>
        </w:tc>
        <w:tc>
          <w:tcPr>
            <w:tcW w:w="5238" w:type="dxa"/>
            <w:tcBorders>
              <w:top w:val="single" w:sz="4" w:space="0" w:color="000000"/>
              <w:left w:val="single" w:sz="4" w:space="0" w:color="000000"/>
              <w:bottom w:val="single" w:sz="4" w:space="0" w:color="000000"/>
              <w:right w:val="single" w:sz="4" w:space="0" w:color="000000"/>
            </w:tcBorders>
          </w:tcPr>
          <w:p w:rsidR="0015253D" w:rsidRPr="00457BF8" w:rsidRDefault="0015253D" w:rsidP="003C629C">
            <w:pPr>
              <w:rPr>
                <w:rFonts w:ascii="XO Thames" w:hAnsi="XO Thames"/>
                <w:sz w:val="26"/>
                <w:szCs w:val="26"/>
              </w:rPr>
            </w:pPr>
          </w:p>
        </w:tc>
      </w:tr>
    </w:tbl>
    <w:p w:rsidR="0015253D" w:rsidRPr="00457BF8" w:rsidRDefault="0015253D" w:rsidP="00193D8C">
      <w:pPr>
        <w:tabs>
          <w:tab w:val="right" w:pos="9498"/>
        </w:tabs>
        <w:rPr>
          <w:rFonts w:ascii="XO Thames" w:hAnsi="XO Thames"/>
          <w:sz w:val="26"/>
          <w:szCs w:val="26"/>
        </w:rPr>
      </w:pPr>
    </w:p>
    <w:sectPr w:rsidR="0015253D" w:rsidRPr="00457BF8" w:rsidSect="00F412B6">
      <w:headerReference w:type="default" r:id="rId9"/>
      <w:pgSz w:w="11906" w:h="16838"/>
      <w:pgMar w:top="993" w:right="709" w:bottom="993" w:left="1701" w:header="425"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424" w:rsidRDefault="00BD1424">
      <w:r>
        <w:separator/>
      </w:r>
    </w:p>
  </w:endnote>
  <w:endnote w:type="continuationSeparator" w:id="0">
    <w:p w:rsidR="00BD1424" w:rsidRDefault="00BD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ISOCPEUR">
    <w:altName w:val="Arial"/>
    <w:charset w:val="CC"/>
    <w:family w:val="swiss"/>
    <w:pitch w:val="variable"/>
  </w:font>
  <w:font w:name="Verdana">
    <w:panose1 w:val="020B0604030504040204"/>
    <w:charset w:val="CC"/>
    <w:family w:val="swiss"/>
    <w:pitch w:val="variable"/>
    <w:sig w:usb0="A00006FF" w:usb1="4000205B" w:usb2="00000010" w:usb3="00000000" w:csb0="0000019F" w:csb1="00000000"/>
  </w:font>
  <w:font w:name="Liberation Mono">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424" w:rsidRDefault="00BD1424">
      <w:r>
        <w:separator/>
      </w:r>
    </w:p>
  </w:footnote>
  <w:footnote w:type="continuationSeparator" w:id="0">
    <w:p w:rsidR="00BD1424" w:rsidRDefault="00BD1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7977"/>
      <w:docPartObj>
        <w:docPartGallery w:val="Page Numbers (Top of Page)"/>
        <w:docPartUnique/>
      </w:docPartObj>
    </w:sdtPr>
    <w:sdtContent>
      <w:p w:rsidR="003C629C" w:rsidRDefault="003C629C">
        <w:pPr>
          <w:pStyle w:val="affb"/>
          <w:jc w:val="center"/>
        </w:pPr>
        <w:r>
          <w:fldChar w:fldCharType="begin"/>
        </w:r>
        <w:r>
          <w:instrText>PAGE   \* MERGEFORMAT</w:instrText>
        </w:r>
        <w:r>
          <w:fldChar w:fldCharType="separate"/>
        </w:r>
        <w:r w:rsidR="006644CE">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DFCC0FA"/>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decimal"/>
      <w:pStyle w:val="10"/>
      <w:lvlText w:val="%1."/>
      <w:lvlJc w:val="left"/>
      <w:pPr>
        <w:tabs>
          <w:tab w:val="num" w:pos="360"/>
        </w:tabs>
        <w:ind w:left="360" w:hanging="360"/>
      </w:pPr>
    </w:lvl>
  </w:abstractNum>
  <w:abstractNum w:abstractNumId="3">
    <w:nsid w:val="00000003"/>
    <w:multiLevelType w:val="multilevel"/>
    <w:tmpl w:val="00000003"/>
    <w:name w:val="WW8Num3"/>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00000004"/>
    <w:multiLevelType w:val="singleLevel"/>
    <w:tmpl w:val="00000004"/>
    <w:name w:val="WW8Num4"/>
    <w:lvl w:ilvl="0">
      <w:numFmt w:val="bullet"/>
      <w:pStyle w:val="a0"/>
      <w:lvlText w:val="-"/>
      <w:lvlJc w:val="left"/>
      <w:pPr>
        <w:tabs>
          <w:tab w:val="num" w:pos="0"/>
        </w:tabs>
        <w:ind w:left="720" w:hanging="360"/>
      </w:pPr>
      <w:rPr>
        <w:rFonts w:ascii="Arial" w:hAnsi="Arial" w:cs="Times New Roman" w:hint="default"/>
      </w:rPr>
    </w:lvl>
  </w:abstractNum>
  <w:abstractNum w:abstractNumId="5">
    <w:nsid w:val="00000005"/>
    <w:multiLevelType w:val="singleLevel"/>
    <w:tmpl w:val="85A81502"/>
    <w:name w:val="WW8Num5"/>
    <w:lvl w:ilvl="0">
      <w:start w:val="1"/>
      <w:numFmt w:val="decimal"/>
      <w:lvlText w:val="7.%1."/>
      <w:lvlJc w:val="left"/>
      <w:pPr>
        <w:tabs>
          <w:tab w:val="num" w:pos="142"/>
        </w:tabs>
        <w:ind w:left="1070" w:hanging="360"/>
      </w:pPr>
      <w:rPr>
        <w:rFonts w:hint="default"/>
        <w:sz w:val="26"/>
        <w:szCs w:val="26"/>
      </w:rPr>
    </w:lvl>
  </w:abstractNum>
  <w:abstractNum w:abstractNumId="6">
    <w:nsid w:val="00000006"/>
    <w:multiLevelType w:val="multilevel"/>
    <w:tmpl w:val="00000006"/>
    <w:name w:val="WW8Num6"/>
    <w:lvl w:ilvl="0">
      <w:start w:val="1"/>
      <w:numFmt w:val="decimal"/>
      <w:pStyle w:val="ItemizedList2"/>
      <w:lvlText w:val="5.%1."/>
      <w:lvlJc w:val="left"/>
      <w:pPr>
        <w:tabs>
          <w:tab w:val="num" w:pos="0"/>
        </w:tabs>
        <w:ind w:left="1353" w:hanging="360"/>
      </w:pPr>
      <w:rPr>
        <w:rFonts w:hint="default"/>
      </w:rPr>
    </w:lvl>
    <w:lvl w:ilvl="1">
      <w:start w:val="1"/>
      <w:numFmt w:val="lowerLetter"/>
      <w:lvlText w:val="%2."/>
      <w:lvlJc w:val="left"/>
      <w:pPr>
        <w:tabs>
          <w:tab w:val="num" w:pos="0"/>
        </w:tabs>
        <w:ind w:left="3349" w:hanging="360"/>
      </w:pPr>
    </w:lvl>
    <w:lvl w:ilvl="2">
      <w:start w:val="1"/>
      <w:numFmt w:val="lowerRoman"/>
      <w:lvlText w:val="%3."/>
      <w:lvlJc w:val="right"/>
      <w:pPr>
        <w:tabs>
          <w:tab w:val="num" w:pos="0"/>
        </w:tabs>
        <w:ind w:left="4069" w:hanging="180"/>
      </w:pPr>
    </w:lvl>
    <w:lvl w:ilvl="3">
      <w:start w:val="1"/>
      <w:numFmt w:val="decimal"/>
      <w:lvlText w:val="%4."/>
      <w:lvlJc w:val="left"/>
      <w:pPr>
        <w:tabs>
          <w:tab w:val="num" w:pos="0"/>
        </w:tabs>
        <w:ind w:left="4789" w:hanging="360"/>
      </w:pPr>
    </w:lvl>
    <w:lvl w:ilvl="4">
      <w:start w:val="1"/>
      <w:numFmt w:val="lowerLetter"/>
      <w:lvlText w:val="%5."/>
      <w:lvlJc w:val="left"/>
      <w:pPr>
        <w:tabs>
          <w:tab w:val="num" w:pos="0"/>
        </w:tabs>
        <w:ind w:left="5509" w:hanging="360"/>
      </w:pPr>
    </w:lvl>
    <w:lvl w:ilvl="5">
      <w:start w:val="1"/>
      <w:numFmt w:val="lowerRoman"/>
      <w:lvlText w:val="%6."/>
      <w:lvlJc w:val="right"/>
      <w:pPr>
        <w:tabs>
          <w:tab w:val="num" w:pos="0"/>
        </w:tabs>
        <w:ind w:left="6229" w:hanging="180"/>
      </w:pPr>
    </w:lvl>
    <w:lvl w:ilvl="6">
      <w:start w:val="1"/>
      <w:numFmt w:val="decimal"/>
      <w:lvlText w:val="%7."/>
      <w:lvlJc w:val="left"/>
      <w:pPr>
        <w:tabs>
          <w:tab w:val="num" w:pos="0"/>
        </w:tabs>
        <w:ind w:left="6949" w:hanging="360"/>
      </w:pPr>
    </w:lvl>
    <w:lvl w:ilvl="7">
      <w:start w:val="1"/>
      <w:numFmt w:val="lowerLetter"/>
      <w:lvlText w:val="%8."/>
      <w:lvlJc w:val="left"/>
      <w:pPr>
        <w:tabs>
          <w:tab w:val="num" w:pos="0"/>
        </w:tabs>
        <w:ind w:left="7669" w:hanging="360"/>
      </w:pPr>
    </w:lvl>
    <w:lvl w:ilvl="8">
      <w:start w:val="1"/>
      <w:numFmt w:val="lowerRoman"/>
      <w:lvlText w:val="%9."/>
      <w:lvlJc w:val="right"/>
      <w:pPr>
        <w:tabs>
          <w:tab w:val="num" w:pos="0"/>
        </w:tabs>
        <w:ind w:left="8389" w:hanging="180"/>
      </w:pPr>
    </w:lvl>
  </w:abstractNum>
  <w:abstractNum w:abstractNumId="7">
    <w:nsid w:val="00000007"/>
    <w:multiLevelType w:val="singleLevel"/>
    <w:tmpl w:val="00000007"/>
    <w:name w:val="WW8Num7"/>
    <w:lvl w:ilvl="0">
      <w:start w:val="1"/>
      <w:numFmt w:val="bullet"/>
      <w:pStyle w:val="11"/>
      <w:lvlText w:val=""/>
      <w:lvlJc w:val="left"/>
      <w:pPr>
        <w:tabs>
          <w:tab w:val="num" w:pos="0"/>
        </w:tabs>
        <w:ind w:left="360" w:hanging="360"/>
      </w:pPr>
      <w:rPr>
        <w:rFonts w:ascii="Symbol" w:hAnsi="Symbol" w:cs="Symbol" w:hint="default"/>
      </w:rPr>
    </w:lvl>
  </w:abstractNum>
  <w:abstractNum w:abstractNumId="8">
    <w:nsid w:val="00000008"/>
    <w:multiLevelType w:val="multilevel"/>
    <w:tmpl w:val="00000008"/>
    <w:name w:val="WW8Num8"/>
    <w:lvl w:ilvl="0">
      <w:start w:val="1"/>
      <w:numFmt w:val="decimal"/>
      <w:pStyle w:val="12"/>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2492" w:hanging="648"/>
      </w:pPr>
      <w:rPr>
        <w:rFonts w:cs="Times New Roman"/>
        <w:strike w:val="0"/>
        <w:dstrike w:val="0"/>
        <w:color w:val="auto"/>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nsid w:val="00000009"/>
    <w:multiLevelType w:val="singleLevel"/>
    <w:tmpl w:val="489A88E0"/>
    <w:name w:val="WW8Num9"/>
    <w:lvl w:ilvl="0">
      <w:start w:val="1"/>
      <w:numFmt w:val="decimal"/>
      <w:lvlText w:val="9.%1."/>
      <w:lvlJc w:val="left"/>
      <w:pPr>
        <w:tabs>
          <w:tab w:val="num" w:pos="0"/>
        </w:tabs>
        <w:ind w:left="720" w:hanging="360"/>
      </w:pPr>
      <w:rPr>
        <w:rFonts w:ascii="Times New Roman" w:hAnsi="Times New Roman" w:cs="Times New Roman" w:hint="default"/>
        <w:sz w:val="26"/>
        <w:szCs w:val="26"/>
        <w:lang w:val="ru-RU" w:eastAsia="ru-RU"/>
      </w:rPr>
    </w:lvl>
  </w:abstractNum>
  <w:abstractNum w:abstractNumId="10">
    <w:nsid w:val="0000000A"/>
    <w:multiLevelType w:val="multilevel"/>
    <w:tmpl w:val="0000000A"/>
    <w:name w:val="WW8Num10"/>
    <w:lvl w:ilvl="0">
      <w:start w:val="1"/>
      <w:numFmt w:val="decimal"/>
      <w:pStyle w:val="1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0000000B"/>
    <w:multiLevelType w:val="singleLevel"/>
    <w:tmpl w:val="0000000B"/>
    <w:name w:val="WW8Num11"/>
    <w:lvl w:ilvl="0">
      <w:start w:val="1"/>
      <w:numFmt w:val="bullet"/>
      <w:pStyle w:val="a1"/>
      <w:lvlText w:val=""/>
      <w:lvlJc w:val="left"/>
      <w:pPr>
        <w:tabs>
          <w:tab w:val="num" w:pos="927"/>
        </w:tabs>
        <w:ind w:left="0" w:firstLine="567"/>
      </w:pPr>
      <w:rPr>
        <w:rFonts w:ascii="Symbol" w:hAnsi="Symbol" w:cs="Symbol" w:hint="default"/>
      </w:rPr>
    </w:lvl>
  </w:abstractNum>
  <w:abstractNum w:abstractNumId="12">
    <w:nsid w:val="0000000C"/>
    <w:multiLevelType w:val="singleLevel"/>
    <w:tmpl w:val="0000000C"/>
    <w:name w:val="WW8Num12"/>
    <w:lvl w:ilvl="0">
      <w:numFmt w:val="bullet"/>
      <w:lvlText w:val=""/>
      <w:lvlJc w:val="left"/>
      <w:pPr>
        <w:tabs>
          <w:tab w:val="num" w:pos="0"/>
        </w:tabs>
        <w:ind w:left="0" w:firstLine="0"/>
      </w:pPr>
      <w:rPr>
        <w:rFonts w:ascii="Symbol" w:hAnsi="Symbol" w:cs="Symbol" w:hint="default"/>
        <w:color w:val="000000"/>
        <w:sz w:val="20"/>
        <w:szCs w:val="20"/>
        <w:lang w:eastAsia="ar-SA"/>
      </w:rPr>
    </w:lvl>
  </w:abstractNum>
  <w:abstractNum w:abstractNumId="13">
    <w:nsid w:val="0000000D"/>
    <w:multiLevelType w:val="multilevel"/>
    <w:tmpl w:val="0000000D"/>
    <w:name w:val="WW8Num13"/>
    <w:lvl w:ilvl="0">
      <w:start w:val="1"/>
      <w:numFmt w:val="decimal"/>
      <w:lvlText w:val="%1"/>
      <w:lvlJc w:val="left"/>
      <w:pPr>
        <w:tabs>
          <w:tab w:val="num" w:pos="0"/>
        </w:tabs>
        <w:ind w:left="360" w:hanging="360"/>
      </w:pPr>
      <w:rPr>
        <w:rFonts w:hint="default"/>
        <w:b/>
        <w:bCs/>
      </w:rPr>
    </w:lvl>
    <w:lvl w:ilvl="1">
      <w:start w:val="1"/>
      <w:numFmt w:val="decimal"/>
      <w:lvlText w:val="%1.%2"/>
      <w:lvlJc w:val="left"/>
      <w:pPr>
        <w:tabs>
          <w:tab w:val="num" w:pos="0"/>
        </w:tabs>
        <w:ind w:left="1068" w:hanging="360"/>
      </w:pPr>
      <w:rPr>
        <w:rFonts w:hint="default"/>
        <w:b/>
        <w:bCs/>
      </w:rPr>
    </w:lvl>
    <w:lvl w:ilvl="2">
      <w:start w:val="1"/>
      <w:numFmt w:val="decimal"/>
      <w:lvlText w:val="%1.%2.%3"/>
      <w:lvlJc w:val="left"/>
      <w:pPr>
        <w:tabs>
          <w:tab w:val="num" w:pos="0"/>
        </w:tabs>
        <w:ind w:left="2136" w:hanging="720"/>
      </w:pPr>
      <w:rPr>
        <w:rFonts w:hint="default"/>
        <w:b/>
        <w:bCs/>
      </w:rPr>
    </w:lvl>
    <w:lvl w:ilvl="3">
      <w:start w:val="1"/>
      <w:numFmt w:val="decimal"/>
      <w:lvlText w:val="%1.%2.%3.%4"/>
      <w:lvlJc w:val="left"/>
      <w:pPr>
        <w:tabs>
          <w:tab w:val="num" w:pos="0"/>
        </w:tabs>
        <w:ind w:left="2844" w:hanging="720"/>
      </w:pPr>
      <w:rPr>
        <w:rFonts w:hint="default"/>
        <w:b/>
        <w:bCs/>
      </w:rPr>
    </w:lvl>
    <w:lvl w:ilvl="4">
      <w:start w:val="1"/>
      <w:numFmt w:val="decimal"/>
      <w:lvlText w:val="%1.%2.%3.%4.%5"/>
      <w:lvlJc w:val="left"/>
      <w:pPr>
        <w:tabs>
          <w:tab w:val="num" w:pos="0"/>
        </w:tabs>
        <w:ind w:left="3912" w:hanging="1080"/>
      </w:pPr>
      <w:rPr>
        <w:rFonts w:hint="default"/>
        <w:b/>
        <w:bCs/>
      </w:rPr>
    </w:lvl>
    <w:lvl w:ilvl="5">
      <w:start w:val="1"/>
      <w:numFmt w:val="decimal"/>
      <w:lvlText w:val="%1.%2.%3.%4.%5.%6"/>
      <w:lvlJc w:val="left"/>
      <w:pPr>
        <w:tabs>
          <w:tab w:val="num" w:pos="0"/>
        </w:tabs>
        <w:ind w:left="4620" w:hanging="1080"/>
      </w:pPr>
      <w:rPr>
        <w:rFonts w:hint="default"/>
        <w:b/>
        <w:bCs/>
      </w:rPr>
    </w:lvl>
    <w:lvl w:ilvl="6">
      <w:start w:val="1"/>
      <w:numFmt w:val="decimal"/>
      <w:lvlText w:val="%1.%2.%3.%4.%5.%6.%7"/>
      <w:lvlJc w:val="left"/>
      <w:pPr>
        <w:tabs>
          <w:tab w:val="num" w:pos="0"/>
        </w:tabs>
        <w:ind w:left="5688" w:hanging="1440"/>
      </w:pPr>
      <w:rPr>
        <w:rFonts w:hint="default"/>
        <w:b/>
        <w:bCs/>
      </w:rPr>
    </w:lvl>
    <w:lvl w:ilvl="7">
      <w:start w:val="1"/>
      <w:numFmt w:val="decimal"/>
      <w:lvlText w:val="%1.%2.%3.%4.%5.%6.%7.%8"/>
      <w:lvlJc w:val="left"/>
      <w:pPr>
        <w:tabs>
          <w:tab w:val="num" w:pos="0"/>
        </w:tabs>
        <w:ind w:left="6396" w:hanging="1440"/>
      </w:pPr>
      <w:rPr>
        <w:rFonts w:hint="default"/>
        <w:b/>
        <w:bCs/>
      </w:rPr>
    </w:lvl>
    <w:lvl w:ilvl="8">
      <w:start w:val="1"/>
      <w:numFmt w:val="decimal"/>
      <w:lvlText w:val="%1.%2.%3.%4.%5.%6.%7.%8.%9"/>
      <w:lvlJc w:val="left"/>
      <w:pPr>
        <w:tabs>
          <w:tab w:val="num" w:pos="0"/>
        </w:tabs>
        <w:ind w:left="7464" w:hanging="1800"/>
      </w:pPr>
      <w:rPr>
        <w:rFonts w:hint="default"/>
        <w:b/>
        <w:bCs/>
      </w:rPr>
    </w:lvl>
  </w:abstractNum>
  <w:abstractNum w:abstractNumId="14">
    <w:nsid w:val="0000000E"/>
    <w:multiLevelType w:val="multilevel"/>
    <w:tmpl w:val="0000000E"/>
    <w:name w:val="WW8Num14"/>
    <w:lvl w:ilvl="0">
      <w:start w:val="1"/>
      <w:numFmt w:val="decimal"/>
      <w:lvlText w:val="%1."/>
      <w:lvlJc w:val="left"/>
      <w:pPr>
        <w:tabs>
          <w:tab w:val="num" w:pos="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F"/>
    <w:multiLevelType w:val="multilevel"/>
    <w:tmpl w:val="0000000F"/>
    <w:name w:val="WW8Num15"/>
    <w:lvl w:ilvl="0">
      <w:start w:val="3"/>
      <w:numFmt w:val="decimal"/>
      <w:lvlText w:val="%1."/>
      <w:lvlJc w:val="left"/>
      <w:pPr>
        <w:tabs>
          <w:tab w:val="num" w:pos="0"/>
        </w:tabs>
        <w:ind w:left="1070" w:hanging="360"/>
      </w:pPr>
      <w:rPr>
        <w:rFonts w:hint="default"/>
        <w:b/>
        <w:bCs/>
      </w:r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6">
    <w:nsid w:val="216C6212"/>
    <w:multiLevelType w:val="hybridMultilevel"/>
    <w:tmpl w:val="34B4512E"/>
    <w:lvl w:ilvl="0" w:tplc="B934A9B6">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BE0FF5"/>
    <w:multiLevelType w:val="multilevel"/>
    <w:tmpl w:val="9C24989A"/>
    <w:lvl w:ilvl="0">
      <w:start w:val="8"/>
      <w:numFmt w:val="decimal"/>
      <w:lvlText w:val="%1."/>
      <w:lvlJc w:val="left"/>
      <w:pPr>
        <w:ind w:left="390" w:hanging="390"/>
      </w:pPr>
      <w:rPr>
        <w:rFonts w:hint="default"/>
        <w:sz w:val="26"/>
      </w:rPr>
    </w:lvl>
    <w:lvl w:ilvl="1">
      <w:start w:val="1"/>
      <w:numFmt w:val="decimal"/>
      <w:lvlText w:val="%1.%2."/>
      <w:lvlJc w:val="left"/>
      <w:pPr>
        <w:ind w:left="750" w:hanging="39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320" w:hanging="1440"/>
      </w:pPr>
      <w:rPr>
        <w:rFonts w:hint="default"/>
        <w:sz w:val="26"/>
      </w:rPr>
    </w:lvl>
  </w:abstractNum>
  <w:abstractNum w:abstractNumId="19">
    <w:nsid w:val="376F6849"/>
    <w:multiLevelType w:val="hybridMultilevel"/>
    <w:tmpl w:val="FA040A70"/>
    <w:lvl w:ilvl="0" w:tplc="167605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B5F62B9"/>
    <w:multiLevelType w:val="hybridMultilevel"/>
    <w:tmpl w:val="F14CB0F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1C722D8"/>
    <w:multiLevelType w:val="hybridMultilevel"/>
    <w:tmpl w:val="28280A66"/>
    <w:lvl w:ilvl="0" w:tplc="7BF631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C5639FE"/>
    <w:multiLevelType w:val="multilevel"/>
    <w:tmpl w:val="848C7EA8"/>
    <w:lvl w:ilvl="0">
      <w:start w:val="5"/>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5797774F"/>
    <w:multiLevelType w:val="hybridMultilevel"/>
    <w:tmpl w:val="3A18043E"/>
    <w:lvl w:ilvl="0" w:tplc="977A9A20">
      <w:start w:val="1"/>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B1B5821"/>
    <w:multiLevelType w:val="multilevel"/>
    <w:tmpl w:val="93A22294"/>
    <w:lvl w:ilvl="0">
      <w:start w:val="1"/>
      <w:numFmt w:val="decimal"/>
      <w:lvlText w:val="%1."/>
      <w:lvlJc w:val="left"/>
      <w:pPr>
        <w:ind w:left="1060" w:hanging="360"/>
      </w:pPr>
      <w:rPr>
        <w:rFonts w:hint="default"/>
      </w:rPr>
    </w:lvl>
    <w:lvl w:ilvl="1">
      <w:start w:val="3"/>
      <w:numFmt w:val="decimal"/>
      <w:isLgl/>
      <w:lvlText w:val="%1.%2"/>
      <w:lvlJc w:val="left"/>
      <w:pPr>
        <w:ind w:left="1501" w:hanging="780"/>
      </w:pPr>
      <w:rPr>
        <w:rFonts w:hint="default"/>
        <w:b/>
      </w:rPr>
    </w:lvl>
    <w:lvl w:ilvl="2">
      <w:start w:val="2"/>
      <w:numFmt w:val="decimal"/>
      <w:isLgl/>
      <w:lvlText w:val="%1.%2.%3"/>
      <w:lvlJc w:val="left"/>
      <w:pPr>
        <w:ind w:left="1522" w:hanging="780"/>
      </w:pPr>
      <w:rPr>
        <w:rFonts w:hint="default"/>
        <w:b/>
      </w:rPr>
    </w:lvl>
    <w:lvl w:ilvl="3">
      <w:start w:val="19"/>
      <w:numFmt w:val="decimal"/>
      <w:isLgl/>
      <w:lvlText w:val="%1.%2.%3.%4"/>
      <w:lvlJc w:val="left"/>
      <w:pPr>
        <w:ind w:left="1543" w:hanging="780"/>
      </w:pPr>
      <w:rPr>
        <w:rFonts w:hint="default"/>
        <w:b w:val="0"/>
      </w:rPr>
    </w:lvl>
    <w:lvl w:ilvl="4">
      <w:start w:val="1"/>
      <w:numFmt w:val="decimal"/>
      <w:isLgl/>
      <w:lvlText w:val="%1.%2.%3.%4.%5"/>
      <w:lvlJc w:val="left"/>
      <w:pPr>
        <w:ind w:left="1864" w:hanging="1080"/>
      </w:pPr>
      <w:rPr>
        <w:rFonts w:hint="default"/>
        <w:b/>
      </w:rPr>
    </w:lvl>
    <w:lvl w:ilvl="5">
      <w:start w:val="1"/>
      <w:numFmt w:val="decimal"/>
      <w:isLgl/>
      <w:lvlText w:val="%1.%2.%3.%4.%5.%6"/>
      <w:lvlJc w:val="left"/>
      <w:pPr>
        <w:ind w:left="1885" w:hanging="1080"/>
      </w:pPr>
      <w:rPr>
        <w:rFonts w:hint="default"/>
        <w:b/>
      </w:rPr>
    </w:lvl>
    <w:lvl w:ilvl="6">
      <w:start w:val="1"/>
      <w:numFmt w:val="decimal"/>
      <w:isLgl/>
      <w:lvlText w:val="%1.%2.%3.%4.%5.%6.%7"/>
      <w:lvlJc w:val="left"/>
      <w:pPr>
        <w:ind w:left="2266" w:hanging="1440"/>
      </w:pPr>
      <w:rPr>
        <w:rFonts w:hint="default"/>
        <w:b/>
      </w:rPr>
    </w:lvl>
    <w:lvl w:ilvl="7">
      <w:start w:val="1"/>
      <w:numFmt w:val="decimal"/>
      <w:isLgl/>
      <w:lvlText w:val="%1.%2.%3.%4.%5.%6.%7.%8"/>
      <w:lvlJc w:val="left"/>
      <w:pPr>
        <w:ind w:left="2287" w:hanging="1440"/>
      </w:pPr>
      <w:rPr>
        <w:rFonts w:hint="default"/>
        <w:b/>
      </w:rPr>
    </w:lvl>
    <w:lvl w:ilvl="8">
      <w:start w:val="1"/>
      <w:numFmt w:val="decimal"/>
      <w:isLgl/>
      <w:lvlText w:val="%1.%2.%3.%4.%5.%6.%7.%8.%9"/>
      <w:lvlJc w:val="left"/>
      <w:pPr>
        <w:ind w:left="2308" w:hanging="1440"/>
      </w:pPr>
      <w:rPr>
        <w:rFonts w:hint="default"/>
        <w:b/>
      </w:rPr>
    </w:lvl>
  </w:abstractNum>
  <w:abstractNum w:abstractNumId="26">
    <w:nsid w:val="5BD41053"/>
    <w:multiLevelType w:val="multilevel"/>
    <w:tmpl w:val="FB0ED9D0"/>
    <w:lvl w:ilvl="0">
      <w:start w:val="6"/>
      <w:numFmt w:val="decimal"/>
      <w:lvlText w:val="%1."/>
      <w:lvlJc w:val="left"/>
      <w:pPr>
        <w:ind w:left="390" w:hanging="390"/>
      </w:pPr>
      <w:rPr>
        <w:rFonts w:hint="default"/>
        <w:sz w:val="26"/>
      </w:rPr>
    </w:lvl>
    <w:lvl w:ilvl="1">
      <w:start w:val="1"/>
      <w:numFmt w:val="decimal"/>
      <w:lvlText w:val="%1.%2."/>
      <w:lvlJc w:val="left"/>
      <w:pPr>
        <w:ind w:left="390" w:hanging="39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080" w:hanging="108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440" w:hanging="1440"/>
      </w:pPr>
      <w:rPr>
        <w:rFonts w:hint="default"/>
        <w:sz w:val="26"/>
      </w:rPr>
    </w:lvl>
  </w:abstractNum>
  <w:abstractNum w:abstractNumId="27">
    <w:nsid w:val="769E5459"/>
    <w:multiLevelType w:val="hybridMultilevel"/>
    <w:tmpl w:val="D9BC9E74"/>
    <w:lvl w:ilvl="0" w:tplc="0D084CA0">
      <w:start w:val="1"/>
      <w:numFmt w:val="decimal"/>
      <w:lvlText w:val="%1."/>
      <w:lvlJc w:val="left"/>
      <w:pPr>
        <w:ind w:left="1647"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24"/>
  </w:num>
  <w:num w:numId="17">
    <w:abstractNumId w:val="20"/>
  </w:num>
  <w:num w:numId="18">
    <w:abstractNumId w:val="27"/>
  </w:num>
  <w:num w:numId="19">
    <w:abstractNumId w:val="16"/>
  </w:num>
  <w:num w:numId="20">
    <w:abstractNumId w:val="21"/>
  </w:num>
  <w:num w:numId="21">
    <w:abstractNumId w:val="25"/>
  </w:num>
  <w:num w:numId="22">
    <w:abstractNumId w:val="0"/>
  </w:num>
  <w:num w:numId="23">
    <w:abstractNumId w:val="22"/>
  </w:num>
  <w:num w:numId="24">
    <w:abstractNumId w:val="26"/>
  </w:num>
  <w:num w:numId="25">
    <w:abstractNumId w:val="18"/>
  </w:num>
  <w:num w:numId="26">
    <w:abstractNumId w:val="17"/>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2"/>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35B1"/>
    <w:rsid w:val="00005DA7"/>
    <w:rsid w:val="00011E14"/>
    <w:rsid w:val="00012B02"/>
    <w:rsid w:val="00020504"/>
    <w:rsid w:val="00020FA2"/>
    <w:rsid w:val="00021496"/>
    <w:rsid w:val="000269EF"/>
    <w:rsid w:val="0003000C"/>
    <w:rsid w:val="000465B0"/>
    <w:rsid w:val="0005776E"/>
    <w:rsid w:val="0006730F"/>
    <w:rsid w:val="00094C44"/>
    <w:rsid w:val="000A0DA0"/>
    <w:rsid w:val="000B16B2"/>
    <w:rsid w:val="000D4768"/>
    <w:rsid w:val="00145DE3"/>
    <w:rsid w:val="0015253D"/>
    <w:rsid w:val="00176065"/>
    <w:rsid w:val="00180D48"/>
    <w:rsid w:val="001811F5"/>
    <w:rsid w:val="00182764"/>
    <w:rsid w:val="00183A92"/>
    <w:rsid w:val="0019335A"/>
    <w:rsid w:val="00193D8C"/>
    <w:rsid w:val="001A2797"/>
    <w:rsid w:val="001B2D9B"/>
    <w:rsid w:val="001C0458"/>
    <w:rsid w:val="001C3E16"/>
    <w:rsid w:val="001F60CC"/>
    <w:rsid w:val="001F6734"/>
    <w:rsid w:val="002155FB"/>
    <w:rsid w:val="00223CC8"/>
    <w:rsid w:val="0022594B"/>
    <w:rsid w:val="00233870"/>
    <w:rsid w:val="00233ED9"/>
    <w:rsid w:val="002353B1"/>
    <w:rsid w:val="002446B0"/>
    <w:rsid w:val="00273922"/>
    <w:rsid w:val="00275D18"/>
    <w:rsid w:val="00277301"/>
    <w:rsid w:val="00291696"/>
    <w:rsid w:val="00294327"/>
    <w:rsid w:val="002A7B93"/>
    <w:rsid w:val="002E0221"/>
    <w:rsid w:val="002E0504"/>
    <w:rsid w:val="002E17B1"/>
    <w:rsid w:val="002F33B2"/>
    <w:rsid w:val="00306083"/>
    <w:rsid w:val="00306BC3"/>
    <w:rsid w:val="00307BF7"/>
    <w:rsid w:val="00326CA5"/>
    <w:rsid w:val="00340320"/>
    <w:rsid w:val="00343AA9"/>
    <w:rsid w:val="00344247"/>
    <w:rsid w:val="00353AA0"/>
    <w:rsid w:val="00361989"/>
    <w:rsid w:val="00380518"/>
    <w:rsid w:val="00380A3B"/>
    <w:rsid w:val="00382E6B"/>
    <w:rsid w:val="003853B1"/>
    <w:rsid w:val="003A4E12"/>
    <w:rsid w:val="003C1440"/>
    <w:rsid w:val="003C629C"/>
    <w:rsid w:val="003D6D8A"/>
    <w:rsid w:val="003E108C"/>
    <w:rsid w:val="003E6FB2"/>
    <w:rsid w:val="0040462A"/>
    <w:rsid w:val="0042526B"/>
    <w:rsid w:val="004255FF"/>
    <w:rsid w:val="00427C29"/>
    <w:rsid w:val="00454B1C"/>
    <w:rsid w:val="00462819"/>
    <w:rsid w:val="004635B1"/>
    <w:rsid w:val="0046740B"/>
    <w:rsid w:val="00491DEF"/>
    <w:rsid w:val="004A751D"/>
    <w:rsid w:val="004B08D0"/>
    <w:rsid w:val="004D04B6"/>
    <w:rsid w:val="004E4A59"/>
    <w:rsid w:val="004F548B"/>
    <w:rsid w:val="00507D00"/>
    <w:rsid w:val="0052127A"/>
    <w:rsid w:val="00533276"/>
    <w:rsid w:val="005410EB"/>
    <w:rsid w:val="00545A7F"/>
    <w:rsid w:val="00566685"/>
    <w:rsid w:val="00567DE2"/>
    <w:rsid w:val="005759DC"/>
    <w:rsid w:val="005846A7"/>
    <w:rsid w:val="00590C13"/>
    <w:rsid w:val="005B16C7"/>
    <w:rsid w:val="005B6B76"/>
    <w:rsid w:val="005D4343"/>
    <w:rsid w:val="005E779D"/>
    <w:rsid w:val="005F7472"/>
    <w:rsid w:val="00601F01"/>
    <w:rsid w:val="00612622"/>
    <w:rsid w:val="00634E4A"/>
    <w:rsid w:val="00636362"/>
    <w:rsid w:val="00640BD5"/>
    <w:rsid w:val="006414D3"/>
    <w:rsid w:val="00645A72"/>
    <w:rsid w:val="0065050C"/>
    <w:rsid w:val="00652751"/>
    <w:rsid w:val="0066074F"/>
    <w:rsid w:val="006644CE"/>
    <w:rsid w:val="0068198A"/>
    <w:rsid w:val="00685493"/>
    <w:rsid w:val="00696236"/>
    <w:rsid w:val="006B25BA"/>
    <w:rsid w:val="006B41E1"/>
    <w:rsid w:val="006D5217"/>
    <w:rsid w:val="006E6D05"/>
    <w:rsid w:val="006F0C5F"/>
    <w:rsid w:val="006F6CB3"/>
    <w:rsid w:val="006F6E47"/>
    <w:rsid w:val="00707E1F"/>
    <w:rsid w:val="00712F19"/>
    <w:rsid w:val="0072366B"/>
    <w:rsid w:val="0072472F"/>
    <w:rsid w:val="00724F83"/>
    <w:rsid w:val="00726175"/>
    <w:rsid w:val="0073039E"/>
    <w:rsid w:val="007355C8"/>
    <w:rsid w:val="00740741"/>
    <w:rsid w:val="0075474F"/>
    <w:rsid w:val="00767AF4"/>
    <w:rsid w:val="007746E3"/>
    <w:rsid w:val="0077630B"/>
    <w:rsid w:val="00784363"/>
    <w:rsid w:val="007A03CB"/>
    <w:rsid w:val="007A224F"/>
    <w:rsid w:val="007B1D59"/>
    <w:rsid w:val="007C2A8F"/>
    <w:rsid w:val="007D2F30"/>
    <w:rsid w:val="007D5868"/>
    <w:rsid w:val="007F0C12"/>
    <w:rsid w:val="00800B2A"/>
    <w:rsid w:val="0080366C"/>
    <w:rsid w:val="00811BC2"/>
    <w:rsid w:val="0083044A"/>
    <w:rsid w:val="008428A8"/>
    <w:rsid w:val="00866181"/>
    <w:rsid w:val="00872410"/>
    <w:rsid w:val="00876570"/>
    <w:rsid w:val="008904E0"/>
    <w:rsid w:val="00895337"/>
    <w:rsid w:val="008A0DCA"/>
    <w:rsid w:val="008C1321"/>
    <w:rsid w:val="008C2943"/>
    <w:rsid w:val="008D3424"/>
    <w:rsid w:val="008F5A64"/>
    <w:rsid w:val="00925340"/>
    <w:rsid w:val="00940278"/>
    <w:rsid w:val="00952744"/>
    <w:rsid w:val="00976B0E"/>
    <w:rsid w:val="009933F1"/>
    <w:rsid w:val="009C7917"/>
    <w:rsid w:val="00A23EC9"/>
    <w:rsid w:val="00A262CC"/>
    <w:rsid w:val="00A300EA"/>
    <w:rsid w:val="00A326A1"/>
    <w:rsid w:val="00A337A9"/>
    <w:rsid w:val="00A460EE"/>
    <w:rsid w:val="00A502C9"/>
    <w:rsid w:val="00A76A08"/>
    <w:rsid w:val="00A95D39"/>
    <w:rsid w:val="00AA27AE"/>
    <w:rsid w:val="00AA36F7"/>
    <w:rsid w:val="00AC0673"/>
    <w:rsid w:val="00AC33A7"/>
    <w:rsid w:val="00AF1080"/>
    <w:rsid w:val="00AF6B26"/>
    <w:rsid w:val="00B05E25"/>
    <w:rsid w:val="00B06908"/>
    <w:rsid w:val="00B116D1"/>
    <w:rsid w:val="00B16749"/>
    <w:rsid w:val="00B16BBA"/>
    <w:rsid w:val="00B20FCE"/>
    <w:rsid w:val="00B722B3"/>
    <w:rsid w:val="00B7611F"/>
    <w:rsid w:val="00BA292E"/>
    <w:rsid w:val="00BA579C"/>
    <w:rsid w:val="00BA7B37"/>
    <w:rsid w:val="00BB0A77"/>
    <w:rsid w:val="00BB3634"/>
    <w:rsid w:val="00BB5A97"/>
    <w:rsid w:val="00BD1424"/>
    <w:rsid w:val="00BD6306"/>
    <w:rsid w:val="00C11FFE"/>
    <w:rsid w:val="00C138DE"/>
    <w:rsid w:val="00C160A0"/>
    <w:rsid w:val="00C341E4"/>
    <w:rsid w:val="00C50463"/>
    <w:rsid w:val="00C51DA2"/>
    <w:rsid w:val="00C60176"/>
    <w:rsid w:val="00C612B4"/>
    <w:rsid w:val="00C71E8D"/>
    <w:rsid w:val="00C8104D"/>
    <w:rsid w:val="00C8655E"/>
    <w:rsid w:val="00C86963"/>
    <w:rsid w:val="00C8772A"/>
    <w:rsid w:val="00C87A90"/>
    <w:rsid w:val="00CA1AB8"/>
    <w:rsid w:val="00CA7ABC"/>
    <w:rsid w:val="00CC4C16"/>
    <w:rsid w:val="00CC60F7"/>
    <w:rsid w:val="00CD04E8"/>
    <w:rsid w:val="00CD6890"/>
    <w:rsid w:val="00CE3AF5"/>
    <w:rsid w:val="00CF054E"/>
    <w:rsid w:val="00CF0D33"/>
    <w:rsid w:val="00D121E1"/>
    <w:rsid w:val="00D211BA"/>
    <w:rsid w:val="00D46AF3"/>
    <w:rsid w:val="00D55F02"/>
    <w:rsid w:val="00D601EC"/>
    <w:rsid w:val="00D61F54"/>
    <w:rsid w:val="00D67426"/>
    <w:rsid w:val="00D77D69"/>
    <w:rsid w:val="00D924E9"/>
    <w:rsid w:val="00DD1BFD"/>
    <w:rsid w:val="00DD1FA1"/>
    <w:rsid w:val="00DE3200"/>
    <w:rsid w:val="00E0637E"/>
    <w:rsid w:val="00E131AE"/>
    <w:rsid w:val="00E13D33"/>
    <w:rsid w:val="00E461CF"/>
    <w:rsid w:val="00E53B2B"/>
    <w:rsid w:val="00E6272D"/>
    <w:rsid w:val="00E72CE4"/>
    <w:rsid w:val="00E81A01"/>
    <w:rsid w:val="00E87BD9"/>
    <w:rsid w:val="00E96C5C"/>
    <w:rsid w:val="00E97D5A"/>
    <w:rsid w:val="00EB12DA"/>
    <w:rsid w:val="00EC5B20"/>
    <w:rsid w:val="00ED5C18"/>
    <w:rsid w:val="00EE3531"/>
    <w:rsid w:val="00EF3BA2"/>
    <w:rsid w:val="00F412B6"/>
    <w:rsid w:val="00F55C32"/>
    <w:rsid w:val="00F613EF"/>
    <w:rsid w:val="00F82BC3"/>
    <w:rsid w:val="00FA43C1"/>
    <w:rsid w:val="00FB41F5"/>
    <w:rsid w:val="00FC648F"/>
    <w:rsid w:val="00FC7789"/>
    <w:rsid w:val="00FD2E54"/>
    <w:rsid w:val="00FD6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26CA5"/>
    <w:pPr>
      <w:suppressAutoHyphens/>
    </w:pPr>
    <w:rPr>
      <w:sz w:val="24"/>
      <w:szCs w:val="24"/>
      <w:lang w:eastAsia="zh-CN"/>
    </w:rPr>
  </w:style>
  <w:style w:type="paragraph" w:styleId="1">
    <w:name w:val="heading 1"/>
    <w:basedOn w:val="a2"/>
    <w:next w:val="a2"/>
    <w:qFormat/>
    <w:rsid w:val="00326CA5"/>
    <w:pPr>
      <w:widowControl w:val="0"/>
      <w:numPr>
        <w:numId w:val="1"/>
      </w:numPr>
      <w:autoSpaceDE w:val="0"/>
      <w:spacing w:before="108" w:after="108"/>
      <w:jc w:val="center"/>
      <w:outlineLvl w:val="0"/>
    </w:pPr>
    <w:rPr>
      <w:rFonts w:ascii="Arial" w:hAnsi="Arial" w:cs="Arial"/>
      <w:b/>
      <w:bCs/>
      <w:color w:val="000080"/>
      <w:sz w:val="20"/>
      <w:szCs w:val="20"/>
    </w:rPr>
  </w:style>
  <w:style w:type="paragraph" w:styleId="2">
    <w:name w:val="heading 2"/>
    <w:basedOn w:val="a2"/>
    <w:next w:val="a2"/>
    <w:qFormat/>
    <w:rsid w:val="00326CA5"/>
    <w:pPr>
      <w:keepNext/>
      <w:numPr>
        <w:ilvl w:val="1"/>
        <w:numId w:val="1"/>
      </w:numPr>
      <w:spacing w:before="240" w:after="60"/>
      <w:outlineLvl w:val="1"/>
    </w:pPr>
    <w:rPr>
      <w:rFonts w:ascii="Cambria" w:hAnsi="Cambria" w:cs="Cambria"/>
      <w:b/>
      <w:bCs/>
      <w:i/>
      <w:iCs/>
      <w:sz w:val="28"/>
      <w:szCs w:val="28"/>
    </w:rPr>
  </w:style>
  <w:style w:type="paragraph" w:styleId="3">
    <w:name w:val="heading 3"/>
    <w:basedOn w:val="a2"/>
    <w:next w:val="a2"/>
    <w:qFormat/>
    <w:rsid w:val="00326CA5"/>
    <w:pPr>
      <w:keepNext/>
      <w:numPr>
        <w:ilvl w:val="2"/>
        <w:numId w:val="1"/>
      </w:numPr>
      <w:spacing w:before="240" w:after="60"/>
      <w:outlineLvl w:val="2"/>
    </w:pPr>
    <w:rPr>
      <w:rFonts w:ascii="Cambria" w:hAnsi="Cambria" w:cs="Cambria"/>
      <w:b/>
      <w:bCs/>
      <w:sz w:val="26"/>
      <w:szCs w:val="26"/>
    </w:rPr>
  </w:style>
  <w:style w:type="paragraph" w:styleId="4">
    <w:name w:val="heading 4"/>
    <w:basedOn w:val="a2"/>
    <w:next w:val="a2"/>
    <w:qFormat/>
    <w:rsid w:val="00326CA5"/>
    <w:pPr>
      <w:keepNext/>
      <w:numPr>
        <w:ilvl w:val="3"/>
        <w:numId w:val="1"/>
      </w:numPr>
      <w:spacing w:before="240" w:after="60"/>
      <w:outlineLvl w:val="3"/>
    </w:pPr>
    <w:rPr>
      <w:rFonts w:ascii="Calibri" w:hAnsi="Calibri" w:cs="Calibri"/>
      <w:b/>
      <w:bCs/>
      <w:sz w:val="28"/>
      <w:szCs w:val="28"/>
    </w:rPr>
  </w:style>
  <w:style w:type="paragraph" w:styleId="5">
    <w:name w:val="heading 5"/>
    <w:basedOn w:val="a2"/>
    <w:next w:val="a2"/>
    <w:qFormat/>
    <w:rsid w:val="00326CA5"/>
    <w:pPr>
      <w:keepNext/>
      <w:numPr>
        <w:ilvl w:val="4"/>
        <w:numId w:val="1"/>
      </w:numPr>
      <w:ind w:right="-108"/>
      <w:outlineLvl w:val="4"/>
    </w:pPr>
    <w:rPr>
      <w:sz w:val="28"/>
      <w:szCs w:val="20"/>
    </w:rPr>
  </w:style>
  <w:style w:type="paragraph" w:styleId="6">
    <w:name w:val="heading 6"/>
    <w:basedOn w:val="a2"/>
    <w:next w:val="a2"/>
    <w:qFormat/>
    <w:rsid w:val="00326CA5"/>
    <w:pPr>
      <w:numPr>
        <w:ilvl w:val="5"/>
        <w:numId w:val="1"/>
      </w:numPr>
      <w:spacing w:before="240" w:after="60"/>
      <w:outlineLvl w:val="5"/>
    </w:pPr>
    <w:rPr>
      <w:rFonts w:ascii="Calibri" w:hAnsi="Calibri" w:cs="Calibri"/>
      <w:b/>
      <w:bCs/>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326CA5"/>
  </w:style>
  <w:style w:type="character" w:customStyle="1" w:styleId="WW8Num1z1">
    <w:name w:val="WW8Num1z1"/>
    <w:rsid w:val="00326CA5"/>
  </w:style>
  <w:style w:type="character" w:customStyle="1" w:styleId="WW8Num1z2">
    <w:name w:val="WW8Num1z2"/>
    <w:rsid w:val="00326CA5"/>
  </w:style>
  <w:style w:type="character" w:customStyle="1" w:styleId="WW8Num1z3">
    <w:name w:val="WW8Num1z3"/>
    <w:rsid w:val="00326CA5"/>
  </w:style>
  <w:style w:type="character" w:customStyle="1" w:styleId="WW8Num1z4">
    <w:name w:val="WW8Num1z4"/>
    <w:rsid w:val="00326CA5"/>
  </w:style>
  <w:style w:type="character" w:customStyle="1" w:styleId="WW8Num1z5">
    <w:name w:val="WW8Num1z5"/>
    <w:rsid w:val="00326CA5"/>
  </w:style>
  <w:style w:type="character" w:customStyle="1" w:styleId="WW8Num1z6">
    <w:name w:val="WW8Num1z6"/>
    <w:rsid w:val="00326CA5"/>
  </w:style>
  <w:style w:type="character" w:customStyle="1" w:styleId="WW8Num1z7">
    <w:name w:val="WW8Num1z7"/>
    <w:rsid w:val="00326CA5"/>
  </w:style>
  <w:style w:type="character" w:customStyle="1" w:styleId="WW8Num1z8">
    <w:name w:val="WW8Num1z8"/>
    <w:rsid w:val="00326CA5"/>
  </w:style>
  <w:style w:type="character" w:customStyle="1" w:styleId="WW8Num2z0">
    <w:name w:val="WW8Num2z0"/>
    <w:rsid w:val="00326CA5"/>
  </w:style>
  <w:style w:type="character" w:customStyle="1" w:styleId="WW8Num3z0">
    <w:name w:val="WW8Num3z0"/>
    <w:rsid w:val="00326CA5"/>
    <w:rPr>
      <w:rFonts w:hint="default"/>
      <w:b/>
      <w:i w:val="0"/>
    </w:rPr>
  </w:style>
  <w:style w:type="character" w:customStyle="1" w:styleId="WW8Num3z1">
    <w:name w:val="WW8Num3z1"/>
    <w:rsid w:val="00326CA5"/>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3z2">
    <w:name w:val="WW8Num3z2"/>
    <w:rsid w:val="00326CA5"/>
    <w:rPr>
      <w:rFonts w:hint="default"/>
      <w:b w:val="0"/>
      <w:bCs w:val="0"/>
      <w:i w:val="0"/>
      <w:iCs w:val="0"/>
    </w:rPr>
  </w:style>
  <w:style w:type="character" w:customStyle="1" w:styleId="WW8Num3z3">
    <w:name w:val="WW8Num3z3"/>
    <w:rsid w:val="00326CA5"/>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3z4">
    <w:name w:val="WW8Num3z4"/>
    <w:rsid w:val="00326CA5"/>
    <w:rPr>
      <w:rFonts w:hint="default"/>
    </w:rPr>
  </w:style>
  <w:style w:type="character" w:customStyle="1" w:styleId="WW8Num3z5">
    <w:name w:val="WW8Num3z5"/>
    <w:rsid w:val="00326CA5"/>
    <w:rPr>
      <w:rFonts w:ascii="Symbol" w:hAnsi="Symbol" w:cs="Symbol" w:hint="default"/>
    </w:rPr>
  </w:style>
  <w:style w:type="character" w:customStyle="1" w:styleId="WW8Num4z0">
    <w:name w:val="WW8Num4z0"/>
    <w:rsid w:val="00326CA5"/>
    <w:rPr>
      <w:rFonts w:ascii="Arial" w:hAnsi="Arial" w:cs="Times New Roman" w:hint="default"/>
    </w:rPr>
  </w:style>
  <w:style w:type="character" w:customStyle="1" w:styleId="WW8Num5z0">
    <w:name w:val="WW8Num5z0"/>
    <w:rsid w:val="00326CA5"/>
    <w:rPr>
      <w:rFonts w:hint="default"/>
      <w:sz w:val="26"/>
      <w:szCs w:val="26"/>
    </w:rPr>
  </w:style>
  <w:style w:type="character" w:customStyle="1" w:styleId="WW8Num6z0">
    <w:name w:val="WW8Num6z0"/>
    <w:rsid w:val="00326CA5"/>
    <w:rPr>
      <w:rFonts w:hint="default"/>
    </w:rPr>
  </w:style>
  <w:style w:type="character" w:customStyle="1" w:styleId="WW8Num6z1">
    <w:name w:val="WW8Num6z1"/>
    <w:rsid w:val="00326CA5"/>
  </w:style>
  <w:style w:type="character" w:customStyle="1" w:styleId="WW8Num6z2">
    <w:name w:val="WW8Num6z2"/>
    <w:rsid w:val="00326CA5"/>
  </w:style>
  <w:style w:type="character" w:customStyle="1" w:styleId="WW8Num6z3">
    <w:name w:val="WW8Num6z3"/>
    <w:rsid w:val="00326CA5"/>
  </w:style>
  <w:style w:type="character" w:customStyle="1" w:styleId="WW8Num6z4">
    <w:name w:val="WW8Num6z4"/>
    <w:rsid w:val="00326CA5"/>
  </w:style>
  <w:style w:type="character" w:customStyle="1" w:styleId="WW8Num6z5">
    <w:name w:val="WW8Num6z5"/>
    <w:rsid w:val="00326CA5"/>
  </w:style>
  <w:style w:type="character" w:customStyle="1" w:styleId="WW8Num6z6">
    <w:name w:val="WW8Num6z6"/>
    <w:rsid w:val="00326CA5"/>
  </w:style>
  <w:style w:type="character" w:customStyle="1" w:styleId="WW8Num6z7">
    <w:name w:val="WW8Num6z7"/>
    <w:rsid w:val="00326CA5"/>
  </w:style>
  <w:style w:type="character" w:customStyle="1" w:styleId="WW8Num6z8">
    <w:name w:val="WW8Num6z8"/>
    <w:rsid w:val="00326CA5"/>
  </w:style>
  <w:style w:type="character" w:customStyle="1" w:styleId="WW8Num7z0">
    <w:name w:val="WW8Num7z0"/>
    <w:rsid w:val="00326CA5"/>
    <w:rPr>
      <w:rFonts w:ascii="Symbol" w:hAnsi="Symbol" w:cs="Symbol" w:hint="default"/>
    </w:rPr>
  </w:style>
  <w:style w:type="character" w:customStyle="1" w:styleId="WW8Num8z0">
    <w:name w:val="WW8Num8z0"/>
    <w:rsid w:val="00326CA5"/>
    <w:rPr>
      <w:rFonts w:cs="Times New Roman"/>
    </w:rPr>
  </w:style>
  <w:style w:type="character" w:customStyle="1" w:styleId="WW8Num8z3">
    <w:name w:val="WW8Num8z3"/>
    <w:rsid w:val="00326CA5"/>
    <w:rPr>
      <w:rFonts w:cs="Times New Roman"/>
      <w:strike w:val="0"/>
      <w:dstrike w:val="0"/>
      <w:color w:val="auto"/>
    </w:rPr>
  </w:style>
  <w:style w:type="character" w:customStyle="1" w:styleId="WW8Num9z0">
    <w:name w:val="WW8Num9z0"/>
    <w:rsid w:val="00326CA5"/>
    <w:rPr>
      <w:rFonts w:ascii="Times New Roman" w:hAnsi="Times New Roman" w:cs="Times New Roman" w:hint="default"/>
      <w:sz w:val="26"/>
      <w:szCs w:val="26"/>
      <w:lang w:val="ru-RU" w:eastAsia="ru-RU"/>
    </w:rPr>
  </w:style>
  <w:style w:type="character" w:customStyle="1" w:styleId="WW8Num10z0">
    <w:name w:val="WW8Num10z0"/>
    <w:rsid w:val="00326CA5"/>
    <w:rPr>
      <w:rFonts w:hint="default"/>
    </w:rPr>
  </w:style>
  <w:style w:type="character" w:customStyle="1" w:styleId="WW8Num11z0">
    <w:name w:val="WW8Num11z0"/>
    <w:rsid w:val="00326CA5"/>
    <w:rPr>
      <w:rFonts w:ascii="Symbol" w:hAnsi="Symbol" w:cs="Symbol" w:hint="default"/>
    </w:rPr>
  </w:style>
  <w:style w:type="character" w:customStyle="1" w:styleId="WW8Num12z0">
    <w:name w:val="WW8Num12z0"/>
    <w:rsid w:val="00326CA5"/>
    <w:rPr>
      <w:rFonts w:ascii="Symbol" w:hAnsi="Symbol" w:cs="Symbol" w:hint="default"/>
      <w:color w:val="000000"/>
      <w:sz w:val="20"/>
      <w:szCs w:val="20"/>
      <w:lang w:eastAsia="ar-SA"/>
    </w:rPr>
  </w:style>
  <w:style w:type="character" w:customStyle="1" w:styleId="WW8Num13z0">
    <w:name w:val="WW8Num13z0"/>
    <w:rsid w:val="00326CA5"/>
    <w:rPr>
      <w:rFonts w:hint="default"/>
      <w:b/>
      <w:bCs/>
    </w:rPr>
  </w:style>
  <w:style w:type="character" w:customStyle="1" w:styleId="WW8Num14z0">
    <w:name w:val="WW8Num14z0"/>
    <w:rsid w:val="00326CA5"/>
    <w:rPr>
      <w:b w:val="0"/>
      <w:color w:val="auto"/>
    </w:rPr>
  </w:style>
  <w:style w:type="character" w:customStyle="1" w:styleId="WW8Num14z1">
    <w:name w:val="WW8Num14z1"/>
    <w:rsid w:val="00326CA5"/>
  </w:style>
  <w:style w:type="character" w:customStyle="1" w:styleId="WW8Num14z2">
    <w:name w:val="WW8Num14z2"/>
    <w:rsid w:val="00326CA5"/>
  </w:style>
  <w:style w:type="character" w:customStyle="1" w:styleId="WW8Num14z3">
    <w:name w:val="WW8Num14z3"/>
    <w:rsid w:val="00326CA5"/>
  </w:style>
  <w:style w:type="character" w:customStyle="1" w:styleId="WW8Num14z4">
    <w:name w:val="WW8Num14z4"/>
    <w:rsid w:val="00326CA5"/>
  </w:style>
  <w:style w:type="character" w:customStyle="1" w:styleId="WW8Num14z5">
    <w:name w:val="WW8Num14z5"/>
    <w:rsid w:val="00326CA5"/>
  </w:style>
  <w:style w:type="character" w:customStyle="1" w:styleId="WW8Num14z6">
    <w:name w:val="WW8Num14z6"/>
    <w:rsid w:val="00326CA5"/>
  </w:style>
  <w:style w:type="character" w:customStyle="1" w:styleId="WW8Num14z7">
    <w:name w:val="WW8Num14z7"/>
    <w:rsid w:val="00326CA5"/>
  </w:style>
  <w:style w:type="character" w:customStyle="1" w:styleId="WW8Num14z8">
    <w:name w:val="WW8Num14z8"/>
    <w:rsid w:val="00326CA5"/>
  </w:style>
  <w:style w:type="character" w:customStyle="1" w:styleId="WW8Num15z0">
    <w:name w:val="WW8Num15z0"/>
    <w:rsid w:val="00326CA5"/>
    <w:rPr>
      <w:rFonts w:hint="default"/>
      <w:b/>
      <w:bCs/>
    </w:rPr>
  </w:style>
  <w:style w:type="character" w:customStyle="1" w:styleId="WW8Num15z1">
    <w:name w:val="WW8Num15z1"/>
    <w:rsid w:val="00326CA5"/>
  </w:style>
  <w:style w:type="character" w:customStyle="1" w:styleId="WW8Num15z2">
    <w:name w:val="WW8Num15z2"/>
    <w:rsid w:val="00326CA5"/>
  </w:style>
  <w:style w:type="character" w:customStyle="1" w:styleId="WW8Num15z3">
    <w:name w:val="WW8Num15z3"/>
    <w:rsid w:val="00326CA5"/>
  </w:style>
  <w:style w:type="character" w:customStyle="1" w:styleId="WW8Num15z4">
    <w:name w:val="WW8Num15z4"/>
    <w:rsid w:val="00326CA5"/>
  </w:style>
  <w:style w:type="character" w:customStyle="1" w:styleId="WW8Num15z5">
    <w:name w:val="WW8Num15z5"/>
    <w:rsid w:val="00326CA5"/>
  </w:style>
  <w:style w:type="character" w:customStyle="1" w:styleId="WW8Num15z6">
    <w:name w:val="WW8Num15z6"/>
    <w:rsid w:val="00326CA5"/>
  </w:style>
  <w:style w:type="character" w:customStyle="1" w:styleId="WW8Num15z7">
    <w:name w:val="WW8Num15z7"/>
    <w:rsid w:val="00326CA5"/>
  </w:style>
  <w:style w:type="character" w:customStyle="1" w:styleId="WW8Num15z8">
    <w:name w:val="WW8Num15z8"/>
    <w:rsid w:val="00326CA5"/>
  </w:style>
  <w:style w:type="character" w:customStyle="1" w:styleId="20">
    <w:name w:val="Основной шрифт абзаца2"/>
    <w:rsid w:val="00326CA5"/>
  </w:style>
  <w:style w:type="character" w:customStyle="1" w:styleId="WW8Num5z1">
    <w:name w:val="WW8Num5z1"/>
    <w:rsid w:val="00326CA5"/>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5z2">
    <w:name w:val="WW8Num5z2"/>
    <w:rsid w:val="00326CA5"/>
    <w:rPr>
      <w:rFonts w:hint="default"/>
      <w:b w:val="0"/>
      <w:bCs w:val="0"/>
      <w:i w:val="0"/>
      <w:iCs w:val="0"/>
    </w:rPr>
  </w:style>
  <w:style w:type="character" w:customStyle="1" w:styleId="WW8Num5z3">
    <w:name w:val="WW8Num5z3"/>
    <w:rsid w:val="00326CA5"/>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5z4">
    <w:name w:val="WW8Num5z4"/>
    <w:rsid w:val="00326CA5"/>
    <w:rPr>
      <w:rFonts w:hint="default"/>
    </w:rPr>
  </w:style>
  <w:style w:type="character" w:customStyle="1" w:styleId="WW8Num5z5">
    <w:name w:val="WW8Num5z5"/>
    <w:rsid w:val="00326CA5"/>
    <w:rPr>
      <w:rFonts w:ascii="Symbol" w:hAnsi="Symbol" w:cs="Symbol" w:hint="default"/>
    </w:rPr>
  </w:style>
  <w:style w:type="character" w:customStyle="1" w:styleId="WW8Num8z1">
    <w:name w:val="WW8Num8z1"/>
    <w:rsid w:val="00326CA5"/>
  </w:style>
  <w:style w:type="character" w:customStyle="1" w:styleId="WW8Num8z2">
    <w:name w:val="WW8Num8z2"/>
    <w:rsid w:val="00326CA5"/>
  </w:style>
  <w:style w:type="character" w:customStyle="1" w:styleId="WW8Num8z4">
    <w:name w:val="WW8Num8z4"/>
    <w:rsid w:val="00326CA5"/>
  </w:style>
  <w:style w:type="character" w:customStyle="1" w:styleId="WW8Num8z5">
    <w:name w:val="WW8Num8z5"/>
    <w:rsid w:val="00326CA5"/>
  </w:style>
  <w:style w:type="character" w:customStyle="1" w:styleId="WW8Num8z6">
    <w:name w:val="WW8Num8z6"/>
    <w:rsid w:val="00326CA5"/>
  </w:style>
  <w:style w:type="character" w:customStyle="1" w:styleId="WW8Num8z7">
    <w:name w:val="WW8Num8z7"/>
    <w:rsid w:val="00326CA5"/>
  </w:style>
  <w:style w:type="character" w:customStyle="1" w:styleId="WW8Num8z8">
    <w:name w:val="WW8Num8z8"/>
    <w:rsid w:val="00326CA5"/>
  </w:style>
  <w:style w:type="character" w:customStyle="1" w:styleId="WW8Num10z3">
    <w:name w:val="WW8Num10z3"/>
    <w:rsid w:val="00326CA5"/>
    <w:rPr>
      <w:rFonts w:cs="Times New Roman"/>
      <w:strike w:val="0"/>
      <w:dstrike w:val="0"/>
      <w:color w:val="auto"/>
    </w:rPr>
  </w:style>
  <w:style w:type="character" w:customStyle="1" w:styleId="WW8Num16z0">
    <w:name w:val="WW8Num16z0"/>
    <w:rsid w:val="00326CA5"/>
    <w:rPr>
      <w:rFonts w:ascii="Symbol" w:hAnsi="Symbol" w:cs="Symbol" w:hint="default"/>
      <w:sz w:val="20"/>
      <w:szCs w:val="20"/>
    </w:rPr>
  </w:style>
  <w:style w:type="character" w:customStyle="1" w:styleId="WW8Num17z0">
    <w:name w:val="WW8Num17z0"/>
    <w:rsid w:val="00326CA5"/>
    <w:rPr>
      <w:rFonts w:hint="default"/>
      <w:b/>
      <w:bCs/>
    </w:rPr>
  </w:style>
  <w:style w:type="character" w:customStyle="1" w:styleId="WW8Num18z0">
    <w:name w:val="WW8Num18z0"/>
    <w:rsid w:val="00326CA5"/>
    <w:rPr>
      <w:b w:val="0"/>
      <w:color w:val="auto"/>
    </w:rPr>
  </w:style>
  <w:style w:type="character" w:customStyle="1" w:styleId="WW8Num18z1">
    <w:name w:val="WW8Num18z1"/>
    <w:rsid w:val="00326CA5"/>
  </w:style>
  <w:style w:type="character" w:customStyle="1" w:styleId="WW8Num18z2">
    <w:name w:val="WW8Num18z2"/>
    <w:rsid w:val="00326CA5"/>
  </w:style>
  <w:style w:type="character" w:customStyle="1" w:styleId="WW8Num18z3">
    <w:name w:val="WW8Num18z3"/>
    <w:rsid w:val="00326CA5"/>
  </w:style>
  <w:style w:type="character" w:customStyle="1" w:styleId="WW8Num18z4">
    <w:name w:val="WW8Num18z4"/>
    <w:rsid w:val="00326CA5"/>
  </w:style>
  <w:style w:type="character" w:customStyle="1" w:styleId="WW8Num18z5">
    <w:name w:val="WW8Num18z5"/>
    <w:rsid w:val="00326CA5"/>
  </w:style>
  <w:style w:type="character" w:customStyle="1" w:styleId="WW8Num18z6">
    <w:name w:val="WW8Num18z6"/>
    <w:rsid w:val="00326CA5"/>
  </w:style>
  <w:style w:type="character" w:customStyle="1" w:styleId="WW8Num18z7">
    <w:name w:val="WW8Num18z7"/>
    <w:rsid w:val="00326CA5"/>
  </w:style>
  <w:style w:type="character" w:customStyle="1" w:styleId="WW8Num18z8">
    <w:name w:val="WW8Num18z8"/>
    <w:rsid w:val="00326CA5"/>
  </w:style>
  <w:style w:type="character" w:customStyle="1" w:styleId="WW8Num19z0">
    <w:name w:val="WW8Num19z0"/>
    <w:rsid w:val="00326CA5"/>
    <w:rPr>
      <w:rFonts w:hint="default"/>
      <w:b/>
      <w:bCs/>
    </w:rPr>
  </w:style>
  <w:style w:type="character" w:customStyle="1" w:styleId="WW8Num19z1">
    <w:name w:val="WW8Num19z1"/>
    <w:rsid w:val="00326CA5"/>
  </w:style>
  <w:style w:type="character" w:customStyle="1" w:styleId="WW8Num19z2">
    <w:name w:val="WW8Num19z2"/>
    <w:rsid w:val="00326CA5"/>
  </w:style>
  <w:style w:type="character" w:customStyle="1" w:styleId="WW8Num19z3">
    <w:name w:val="WW8Num19z3"/>
    <w:rsid w:val="00326CA5"/>
  </w:style>
  <w:style w:type="character" w:customStyle="1" w:styleId="WW8Num19z4">
    <w:name w:val="WW8Num19z4"/>
    <w:rsid w:val="00326CA5"/>
  </w:style>
  <w:style w:type="character" w:customStyle="1" w:styleId="WW8Num19z5">
    <w:name w:val="WW8Num19z5"/>
    <w:rsid w:val="00326CA5"/>
  </w:style>
  <w:style w:type="character" w:customStyle="1" w:styleId="WW8Num19z6">
    <w:name w:val="WW8Num19z6"/>
    <w:rsid w:val="00326CA5"/>
  </w:style>
  <w:style w:type="character" w:customStyle="1" w:styleId="WW8Num19z7">
    <w:name w:val="WW8Num19z7"/>
    <w:rsid w:val="00326CA5"/>
  </w:style>
  <w:style w:type="character" w:customStyle="1" w:styleId="WW8Num19z8">
    <w:name w:val="WW8Num19z8"/>
    <w:rsid w:val="00326CA5"/>
  </w:style>
  <w:style w:type="character" w:customStyle="1" w:styleId="WW8Num20z0">
    <w:name w:val="WW8Num20z0"/>
    <w:rsid w:val="00326CA5"/>
  </w:style>
  <w:style w:type="character" w:customStyle="1" w:styleId="WW8Num20z1">
    <w:name w:val="WW8Num20z1"/>
    <w:rsid w:val="00326CA5"/>
  </w:style>
  <w:style w:type="character" w:customStyle="1" w:styleId="WW8Num20z2">
    <w:name w:val="WW8Num20z2"/>
    <w:rsid w:val="00326CA5"/>
  </w:style>
  <w:style w:type="character" w:customStyle="1" w:styleId="WW8Num20z3">
    <w:name w:val="WW8Num20z3"/>
    <w:rsid w:val="00326CA5"/>
  </w:style>
  <w:style w:type="character" w:customStyle="1" w:styleId="WW8Num20z4">
    <w:name w:val="WW8Num20z4"/>
    <w:rsid w:val="00326CA5"/>
  </w:style>
  <w:style w:type="character" w:customStyle="1" w:styleId="WW8Num20z5">
    <w:name w:val="WW8Num20z5"/>
    <w:rsid w:val="00326CA5"/>
  </w:style>
  <w:style w:type="character" w:customStyle="1" w:styleId="WW8Num20z6">
    <w:name w:val="WW8Num20z6"/>
    <w:rsid w:val="00326CA5"/>
  </w:style>
  <w:style w:type="character" w:customStyle="1" w:styleId="WW8Num20z7">
    <w:name w:val="WW8Num20z7"/>
    <w:rsid w:val="00326CA5"/>
  </w:style>
  <w:style w:type="character" w:customStyle="1" w:styleId="WW8Num20z8">
    <w:name w:val="WW8Num20z8"/>
    <w:rsid w:val="00326CA5"/>
  </w:style>
  <w:style w:type="character" w:customStyle="1" w:styleId="WW8Num5z6">
    <w:name w:val="WW8Num5z6"/>
    <w:rsid w:val="00326CA5"/>
  </w:style>
  <w:style w:type="character" w:customStyle="1" w:styleId="WW8Num5z7">
    <w:name w:val="WW8Num5z7"/>
    <w:rsid w:val="00326CA5"/>
  </w:style>
  <w:style w:type="character" w:customStyle="1" w:styleId="WW8Num5z8">
    <w:name w:val="WW8Num5z8"/>
    <w:rsid w:val="00326CA5"/>
  </w:style>
  <w:style w:type="character" w:customStyle="1" w:styleId="WW8Num7z1">
    <w:name w:val="WW8Num7z1"/>
    <w:rsid w:val="00326CA5"/>
  </w:style>
  <w:style w:type="character" w:customStyle="1" w:styleId="WW8Num7z2">
    <w:name w:val="WW8Num7z2"/>
    <w:rsid w:val="00326CA5"/>
  </w:style>
  <w:style w:type="character" w:customStyle="1" w:styleId="WW8Num7z3">
    <w:name w:val="WW8Num7z3"/>
    <w:rsid w:val="00326CA5"/>
  </w:style>
  <w:style w:type="character" w:customStyle="1" w:styleId="WW8Num7z4">
    <w:name w:val="WW8Num7z4"/>
    <w:rsid w:val="00326CA5"/>
  </w:style>
  <w:style w:type="character" w:customStyle="1" w:styleId="WW8Num7z5">
    <w:name w:val="WW8Num7z5"/>
    <w:rsid w:val="00326CA5"/>
  </w:style>
  <w:style w:type="character" w:customStyle="1" w:styleId="WW8Num7z6">
    <w:name w:val="WW8Num7z6"/>
    <w:rsid w:val="00326CA5"/>
  </w:style>
  <w:style w:type="character" w:customStyle="1" w:styleId="WW8Num7z7">
    <w:name w:val="WW8Num7z7"/>
    <w:rsid w:val="00326CA5"/>
  </w:style>
  <w:style w:type="character" w:customStyle="1" w:styleId="WW8Num7z8">
    <w:name w:val="WW8Num7z8"/>
    <w:rsid w:val="00326CA5"/>
  </w:style>
  <w:style w:type="character" w:customStyle="1" w:styleId="WW8Num9z1">
    <w:name w:val="WW8Num9z1"/>
    <w:rsid w:val="00326CA5"/>
    <w:rPr>
      <w:rFonts w:ascii="Arial" w:hAnsi="Arial" w:cs="Arial" w:hint="default"/>
    </w:rPr>
  </w:style>
  <w:style w:type="character" w:customStyle="1" w:styleId="WW8Num9z2">
    <w:name w:val="WW8Num9z2"/>
    <w:rsid w:val="00326CA5"/>
    <w:rPr>
      <w:rFonts w:ascii="Wingdings" w:hAnsi="Wingdings" w:cs="Wingdings" w:hint="default"/>
    </w:rPr>
  </w:style>
  <w:style w:type="character" w:customStyle="1" w:styleId="WW8Num9z3">
    <w:name w:val="WW8Num9z3"/>
    <w:rsid w:val="00326CA5"/>
    <w:rPr>
      <w:rFonts w:ascii="Symbol" w:hAnsi="Symbol" w:cs="Symbol" w:hint="default"/>
    </w:rPr>
  </w:style>
  <w:style w:type="character" w:customStyle="1" w:styleId="WW8Num9z4">
    <w:name w:val="WW8Num9z4"/>
    <w:rsid w:val="00326CA5"/>
    <w:rPr>
      <w:rFonts w:ascii="Courier New" w:hAnsi="Courier New" w:cs="Courier New" w:hint="default"/>
    </w:rPr>
  </w:style>
  <w:style w:type="character" w:customStyle="1" w:styleId="WW8Num10z1">
    <w:name w:val="WW8Num10z1"/>
    <w:rsid w:val="00326CA5"/>
  </w:style>
  <w:style w:type="character" w:customStyle="1" w:styleId="WW8Num10z2">
    <w:name w:val="WW8Num10z2"/>
    <w:rsid w:val="00326CA5"/>
  </w:style>
  <w:style w:type="character" w:customStyle="1" w:styleId="WW8Num10z4">
    <w:name w:val="WW8Num10z4"/>
    <w:rsid w:val="00326CA5"/>
  </w:style>
  <w:style w:type="character" w:customStyle="1" w:styleId="WW8Num10z5">
    <w:name w:val="WW8Num10z5"/>
    <w:rsid w:val="00326CA5"/>
  </w:style>
  <w:style w:type="character" w:customStyle="1" w:styleId="WW8Num10z6">
    <w:name w:val="WW8Num10z6"/>
    <w:rsid w:val="00326CA5"/>
  </w:style>
  <w:style w:type="character" w:customStyle="1" w:styleId="WW8Num10z7">
    <w:name w:val="WW8Num10z7"/>
    <w:rsid w:val="00326CA5"/>
  </w:style>
  <w:style w:type="character" w:customStyle="1" w:styleId="WW8Num10z8">
    <w:name w:val="WW8Num10z8"/>
    <w:rsid w:val="00326CA5"/>
  </w:style>
  <w:style w:type="character" w:customStyle="1" w:styleId="WW8Num11z1">
    <w:name w:val="WW8Num11z1"/>
    <w:rsid w:val="00326CA5"/>
  </w:style>
  <w:style w:type="character" w:customStyle="1" w:styleId="WW8Num11z2">
    <w:name w:val="WW8Num11z2"/>
    <w:rsid w:val="00326CA5"/>
  </w:style>
  <w:style w:type="character" w:customStyle="1" w:styleId="WW8Num11z3">
    <w:name w:val="WW8Num11z3"/>
    <w:rsid w:val="00326CA5"/>
  </w:style>
  <w:style w:type="character" w:customStyle="1" w:styleId="WW8Num11z4">
    <w:name w:val="WW8Num11z4"/>
    <w:rsid w:val="00326CA5"/>
  </w:style>
  <w:style w:type="character" w:customStyle="1" w:styleId="WW8Num11z5">
    <w:name w:val="WW8Num11z5"/>
    <w:rsid w:val="00326CA5"/>
  </w:style>
  <w:style w:type="character" w:customStyle="1" w:styleId="WW8Num11z6">
    <w:name w:val="WW8Num11z6"/>
    <w:rsid w:val="00326CA5"/>
  </w:style>
  <w:style w:type="character" w:customStyle="1" w:styleId="WW8Num11z7">
    <w:name w:val="WW8Num11z7"/>
    <w:rsid w:val="00326CA5"/>
  </w:style>
  <w:style w:type="character" w:customStyle="1" w:styleId="WW8Num11z8">
    <w:name w:val="WW8Num11z8"/>
    <w:rsid w:val="00326CA5"/>
  </w:style>
  <w:style w:type="character" w:customStyle="1" w:styleId="WW8Num12z1">
    <w:name w:val="WW8Num12z1"/>
    <w:rsid w:val="00326CA5"/>
    <w:rPr>
      <w:rFonts w:ascii="Courier New" w:hAnsi="Courier New" w:cs="Courier New" w:hint="default"/>
    </w:rPr>
  </w:style>
  <w:style w:type="character" w:customStyle="1" w:styleId="WW8Num12z2">
    <w:name w:val="WW8Num12z2"/>
    <w:rsid w:val="00326CA5"/>
    <w:rPr>
      <w:rFonts w:ascii="Wingdings" w:hAnsi="Wingdings" w:cs="Wingdings" w:hint="default"/>
    </w:rPr>
  </w:style>
  <w:style w:type="character" w:customStyle="1" w:styleId="WW8Num13z1">
    <w:name w:val="WW8Num13z1"/>
    <w:rsid w:val="00326CA5"/>
    <w:rPr>
      <w:rFonts w:ascii="Courier New" w:hAnsi="Courier New" w:cs="Courier New" w:hint="default"/>
    </w:rPr>
  </w:style>
  <w:style w:type="character" w:customStyle="1" w:styleId="WW8Num13z2">
    <w:name w:val="WW8Num13z2"/>
    <w:rsid w:val="00326CA5"/>
    <w:rPr>
      <w:rFonts w:ascii="Wingdings" w:hAnsi="Wingdings" w:cs="Wingdings" w:hint="default"/>
    </w:rPr>
  </w:style>
  <w:style w:type="character" w:customStyle="1" w:styleId="WW8Num16z1">
    <w:name w:val="WW8Num16z1"/>
    <w:rsid w:val="00326CA5"/>
    <w:rPr>
      <w:rFonts w:ascii="Courier New" w:hAnsi="Courier New" w:cs="Courier New" w:hint="default"/>
    </w:rPr>
  </w:style>
  <w:style w:type="character" w:customStyle="1" w:styleId="WW8Num16z2">
    <w:name w:val="WW8Num16z2"/>
    <w:rsid w:val="00326CA5"/>
    <w:rPr>
      <w:rFonts w:ascii="Wingdings" w:hAnsi="Wingdings" w:cs="Wingdings" w:hint="default"/>
    </w:rPr>
  </w:style>
  <w:style w:type="character" w:customStyle="1" w:styleId="WW8Num17z1">
    <w:name w:val="WW8Num17z1"/>
    <w:rsid w:val="00326CA5"/>
  </w:style>
  <w:style w:type="character" w:customStyle="1" w:styleId="WW8Num17z2">
    <w:name w:val="WW8Num17z2"/>
    <w:rsid w:val="00326CA5"/>
  </w:style>
  <w:style w:type="character" w:customStyle="1" w:styleId="WW8Num17z3">
    <w:name w:val="WW8Num17z3"/>
    <w:rsid w:val="00326CA5"/>
  </w:style>
  <w:style w:type="character" w:customStyle="1" w:styleId="WW8Num17z4">
    <w:name w:val="WW8Num17z4"/>
    <w:rsid w:val="00326CA5"/>
  </w:style>
  <w:style w:type="character" w:customStyle="1" w:styleId="WW8Num17z5">
    <w:name w:val="WW8Num17z5"/>
    <w:rsid w:val="00326CA5"/>
  </w:style>
  <w:style w:type="character" w:customStyle="1" w:styleId="WW8Num17z6">
    <w:name w:val="WW8Num17z6"/>
    <w:rsid w:val="00326CA5"/>
  </w:style>
  <w:style w:type="character" w:customStyle="1" w:styleId="WW8Num17z7">
    <w:name w:val="WW8Num17z7"/>
    <w:rsid w:val="00326CA5"/>
  </w:style>
  <w:style w:type="character" w:customStyle="1" w:styleId="WW8Num17z8">
    <w:name w:val="WW8Num17z8"/>
    <w:rsid w:val="00326CA5"/>
  </w:style>
  <w:style w:type="character" w:customStyle="1" w:styleId="WW8Num21z0">
    <w:name w:val="WW8Num21z0"/>
    <w:rsid w:val="00326CA5"/>
    <w:rPr>
      <w:rFonts w:ascii="Times New Roman" w:hAnsi="Times New Roman" w:cs="Times New Roman" w:hint="default"/>
      <w:sz w:val="26"/>
      <w:szCs w:val="26"/>
      <w:lang w:val="ru-RU" w:eastAsia="ru-RU"/>
    </w:rPr>
  </w:style>
  <w:style w:type="character" w:customStyle="1" w:styleId="WW8Num21z1">
    <w:name w:val="WW8Num21z1"/>
    <w:rsid w:val="00326CA5"/>
  </w:style>
  <w:style w:type="character" w:customStyle="1" w:styleId="WW8Num21z2">
    <w:name w:val="WW8Num21z2"/>
    <w:rsid w:val="00326CA5"/>
  </w:style>
  <w:style w:type="character" w:customStyle="1" w:styleId="WW8Num21z3">
    <w:name w:val="WW8Num21z3"/>
    <w:rsid w:val="00326CA5"/>
  </w:style>
  <w:style w:type="character" w:customStyle="1" w:styleId="WW8Num21z4">
    <w:name w:val="WW8Num21z4"/>
    <w:rsid w:val="00326CA5"/>
  </w:style>
  <w:style w:type="character" w:customStyle="1" w:styleId="WW8Num21z5">
    <w:name w:val="WW8Num21z5"/>
    <w:rsid w:val="00326CA5"/>
  </w:style>
  <w:style w:type="character" w:customStyle="1" w:styleId="WW8Num21z6">
    <w:name w:val="WW8Num21z6"/>
    <w:rsid w:val="00326CA5"/>
  </w:style>
  <w:style w:type="character" w:customStyle="1" w:styleId="WW8Num21z7">
    <w:name w:val="WW8Num21z7"/>
    <w:rsid w:val="00326CA5"/>
  </w:style>
  <w:style w:type="character" w:customStyle="1" w:styleId="WW8Num21z8">
    <w:name w:val="WW8Num21z8"/>
    <w:rsid w:val="00326CA5"/>
  </w:style>
  <w:style w:type="character" w:customStyle="1" w:styleId="WW8Num22z0">
    <w:name w:val="WW8Num22z0"/>
    <w:rsid w:val="00326CA5"/>
    <w:rPr>
      <w:rFonts w:ascii="Symbol" w:hAnsi="Symbol" w:cs="Symbol" w:hint="default"/>
    </w:rPr>
  </w:style>
  <w:style w:type="character" w:customStyle="1" w:styleId="WW8Num22z1">
    <w:name w:val="WW8Num22z1"/>
    <w:rsid w:val="00326CA5"/>
    <w:rPr>
      <w:rFonts w:ascii="Courier New" w:hAnsi="Courier New" w:cs="Courier New" w:hint="default"/>
    </w:rPr>
  </w:style>
  <w:style w:type="character" w:customStyle="1" w:styleId="WW8Num22z2">
    <w:name w:val="WW8Num22z2"/>
    <w:rsid w:val="00326CA5"/>
    <w:rPr>
      <w:rFonts w:ascii="Wingdings" w:hAnsi="Wingdings" w:cs="Wingdings" w:hint="default"/>
    </w:rPr>
  </w:style>
  <w:style w:type="character" w:customStyle="1" w:styleId="WW8Num23z0">
    <w:name w:val="WW8Num23z0"/>
    <w:rsid w:val="00326CA5"/>
    <w:rPr>
      <w:rFonts w:hint="default"/>
    </w:rPr>
  </w:style>
  <w:style w:type="character" w:customStyle="1" w:styleId="WW8Num23z1">
    <w:name w:val="WW8Num23z1"/>
    <w:rsid w:val="00326CA5"/>
  </w:style>
  <w:style w:type="character" w:customStyle="1" w:styleId="WW8Num23z2">
    <w:name w:val="WW8Num23z2"/>
    <w:rsid w:val="00326CA5"/>
  </w:style>
  <w:style w:type="character" w:customStyle="1" w:styleId="WW8Num23z3">
    <w:name w:val="WW8Num23z3"/>
    <w:rsid w:val="00326CA5"/>
  </w:style>
  <w:style w:type="character" w:customStyle="1" w:styleId="WW8Num23z4">
    <w:name w:val="WW8Num23z4"/>
    <w:rsid w:val="00326CA5"/>
  </w:style>
  <w:style w:type="character" w:customStyle="1" w:styleId="WW8Num23z5">
    <w:name w:val="WW8Num23z5"/>
    <w:rsid w:val="00326CA5"/>
  </w:style>
  <w:style w:type="character" w:customStyle="1" w:styleId="WW8Num23z6">
    <w:name w:val="WW8Num23z6"/>
    <w:rsid w:val="00326CA5"/>
  </w:style>
  <w:style w:type="character" w:customStyle="1" w:styleId="WW8Num23z7">
    <w:name w:val="WW8Num23z7"/>
    <w:rsid w:val="00326CA5"/>
  </w:style>
  <w:style w:type="character" w:customStyle="1" w:styleId="WW8Num23z8">
    <w:name w:val="WW8Num23z8"/>
    <w:rsid w:val="00326CA5"/>
  </w:style>
  <w:style w:type="character" w:customStyle="1" w:styleId="WW8Num24z0">
    <w:name w:val="WW8Num24z0"/>
    <w:rsid w:val="00326CA5"/>
    <w:rPr>
      <w:rFonts w:hint="default"/>
      <w:b/>
      <w:bCs/>
    </w:rPr>
  </w:style>
  <w:style w:type="character" w:customStyle="1" w:styleId="WW8Num25z0">
    <w:name w:val="WW8Num25z0"/>
    <w:rsid w:val="00326CA5"/>
    <w:rPr>
      <w:rFonts w:ascii="Symbol" w:hAnsi="Symbol" w:cs="Symbol" w:hint="default"/>
    </w:rPr>
  </w:style>
  <w:style w:type="character" w:customStyle="1" w:styleId="WW8Num25z1">
    <w:name w:val="WW8Num25z1"/>
    <w:rsid w:val="00326CA5"/>
    <w:rPr>
      <w:rFonts w:ascii="Courier New" w:hAnsi="Courier New" w:cs="Courier New" w:hint="default"/>
    </w:rPr>
  </w:style>
  <w:style w:type="character" w:customStyle="1" w:styleId="WW8Num25z2">
    <w:name w:val="WW8Num25z2"/>
    <w:rsid w:val="00326CA5"/>
    <w:rPr>
      <w:rFonts w:ascii="Wingdings" w:hAnsi="Wingdings" w:cs="Wingdings" w:hint="default"/>
    </w:rPr>
  </w:style>
  <w:style w:type="character" w:customStyle="1" w:styleId="WW8Num26z0">
    <w:name w:val="WW8Num26z0"/>
    <w:rsid w:val="00326CA5"/>
    <w:rPr>
      <w:rFonts w:hint="default"/>
    </w:rPr>
  </w:style>
  <w:style w:type="character" w:customStyle="1" w:styleId="WW8Num27z0">
    <w:name w:val="WW8Num27z0"/>
    <w:rsid w:val="00326CA5"/>
    <w:rPr>
      <w:rFonts w:ascii="Symbol" w:hAnsi="Symbol" w:cs="Symbol" w:hint="default"/>
    </w:rPr>
  </w:style>
  <w:style w:type="character" w:customStyle="1" w:styleId="WW8Num27z1">
    <w:name w:val="WW8Num27z1"/>
    <w:rsid w:val="00326CA5"/>
    <w:rPr>
      <w:rFonts w:ascii="Courier New" w:hAnsi="Courier New" w:cs="Courier New" w:hint="default"/>
    </w:rPr>
  </w:style>
  <w:style w:type="character" w:customStyle="1" w:styleId="WW8Num27z2">
    <w:name w:val="WW8Num27z2"/>
    <w:rsid w:val="00326CA5"/>
    <w:rPr>
      <w:rFonts w:ascii="Wingdings" w:hAnsi="Wingdings" w:cs="Wingdings" w:hint="default"/>
    </w:rPr>
  </w:style>
  <w:style w:type="character" w:customStyle="1" w:styleId="WW8Num28z0">
    <w:name w:val="WW8Num28z0"/>
    <w:rsid w:val="00326CA5"/>
  </w:style>
  <w:style w:type="character" w:customStyle="1" w:styleId="WW8Num28z1">
    <w:name w:val="WW8Num28z1"/>
    <w:rsid w:val="00326CA5"/>
  </w:style>
  <w:style w:type="character" w:customStyle="1" w:styleId="WW8Num28z2">
    <w:name w:val="WW8Num28z2"/>
    <w:rsid w:val="00326CA5"/>
  </w:style>
  <w:style w:type="character" w:customStyle="1" w:styleId="WW8Num28z3">
    <w:name w:val="WW8Num28z3"/>
    <w:rsid w:val="00326CA5"/>
  </w:style>
  <w:style w:type="character" w:customStyle="1" w:styleId="WW8Num28z4">
    <w:name w:val="WW8Num28z4"/>
    <w:rsid w:val="00326CA5"/>
  </w:style>
  <w:style w:type="character" w:customStyle="1" w:styleId="WW8Num28z5">
    <w:name w:val="WW8Num28z5"/>
    <w:rsid w:val="00326CA5"/>
  </w:style>
  <w:style w:type="character" w:customStyle="1" w:styleId="WW8Num28z6">
    <w:name w:val="WW8Num28z6"/>
    <w:rsid w:val="00326CA5"/>
  </w:style>
  <w:style w:type="character" w:customStyle="1" w:styleId="WW8Num28z7">
    <w:name w:val="WW8Num28z7"/>
    <w:rsid w:val="00326CA5"/>
  </w:style>
  <w:style w:type="character" w:customStyle="1" w:styleId="WW8Num28z8">
    <w:name w:val="WW8Num28z8"/>
    <w:rsid w:val="00326CA5"/>
  </w:style>
  <w:style w:type="character" w:customStyle="1" w:styleId="WW8NumSt28z0">
    <w:name w:val="WW8NumSt28z0"/>
    <w:rsid w:val="00326CA5"/>
    <w:rPr>
      <w:rFonts w:ascii="Symbol" w:hAnsi="Symbol" w:cs="Symbol" w:hint="default"/>
      <w:sz w:val="20"/>
      <w:szCs w:val="20"/>
    </w:rPr>
  </w:style>
  <w:style w:type="character" w:customStyle="1" w:styleId="14">
    <w:name w:val="Основной шрифт абзаца1"/>
    <w:rsid w:val="00326CA5"/>
  </w:style>
  <w:style w:type="character" w:customStyle="1" w:styleId="15">
    <w:name w:val="Заголовок 1 Знак"/>
    <w:rsid w:val="00326CA5"/>
    <w:rPr>
      <w:rFonts w:ascii="Arial" w:eastAsia="Times New Roman" w:hAnsi="Arial" w:cs="Times New Roman"/>
      <w:b/>
      <w:bCs/>
      <w:color w:val="000080"/>
      <w:sz w:val="20"/>
      <w:szCs w:val="20"/>
    </w:rPr>
  </w:style>
  <w:style w:type="character" w:customStyle="1" w:styleId="21">
    <w:name w:val="Заголовок 2 Знак"/>
    <w:rsid w:val="00326CA5"/>
    <w:rPr>
      <w:rFonts w:ascii="Cambria" w:eastAsia="Times New Roman" w:hAnsi="Cambria" w:cs="Times New Roman"/>
      <w:b/>
      <w:bCs/>
      <w:i/>
      <w:iCs/>
      <w:sz w:val="28"/>
      <w:szCs w:val="28"/>
    </w:rPr>
  </w:style>
  <w:style w:type="character" w:customStyle="1" w:styleId="30">
    <w:name w:val="Заголовок 3 Знак"/>
    <w:rsid w:val="00326CA5"/>
    <w:rPr>
      <w:rFonts w:ascii="Cambria" w:eastAsia="Times New Roman" w:hAnsi="Cambria" w:cs="Times New Roman"/>
      <w:b/>
      <w:bCs/>
      <w:sz w:val="26"/>
      <w:szCs w:val="26"/>
    </w:rPr>
  </w:style>
  <w:style w:type="character" w:customStyle="1" w:styleId="40">
    <w:name w:val="Заголовок 4 Знак"/>
    <w:rsid w:val="00326CA5"/>
    <w:rPr>
      <w:rFonts w:ascii="Calibri" w:eastAsia="Times New Roman" w:hAnsi="Calibri" w:cs="Times New Roman"/>
      <w:b/>
      <w:bCs/>
      <w:sz w:val="28"/>
      <w:szCs w:val="28"/>
    </w:rPr>
  </w:style>
  <w:style w:type="character" w:customStyle="1" w:styleId="60">
    <w:name w:val="Заголовок 6 Знак"/>
    <w:rsid w:val="00326CA5"/>
    <w:rPr>
      <w:rFonts w:ascii="Calibri" w:eastAsia="Times New Roman" w:hAnsi="Calibri" w:cs="Times New Roman"/>
      <w:b/>
      <w:bCs/>
    </w:rPr>
  </w:style>
  <w:style w:type="character" w:customStyle="1" w:styleId="a6">
    <w:name w:val="Нижний колонтитул Знак"/>
    <w:rsid w:val="00326CA5"/>
    <w:rPr>
      <w:rFonts w:ascii="Times New Roman" w:eastAsia="Times New Roman" w:hAnsi="Times New Roman" w:cs="Times New Roman"/>
      <w:sz w:val="24"/>
      <w:szCs w:val="24"/>
    </w:rPr>
  </w:style>
  <w:style w:type="character" w:customStyle="1" w:styleId="Normal">
    <w:name w:val="Normal Знак"/>
    <w:rsid w:val="00326CA5"/>
    <w:rPr>
      <w:rFonts w:ascii="Times New Roman" w:eastAsia="Arial" w:hAnsi="Times New Roman" w:cs="Times New Roman"/>
      <w:lang w:bidi="ar-SA"/>
    </w:rPr>
  </w:style>
  <w:style w:type="character" w:customStyle="1" w:styleId="a7">
    <w:name w:val="Без интервала Знак"/>
    <w:rsid w:val="00326CA5"/>
    <w:rPr>
      <w:rFonts w:eastAsia="Times New Roman"/>
      <w:lang w:bidi="ar-SA"/>
    </w:rPr>
  </w:style>
  <w:style w:type="character" w:customStyle="1" w:styleId="CharChar">
    <w:name w:val="Обычный Char Char"/>
    <w:rsid w:val="00326CA5"/>
    <w:rPr>
      <w:rFonts w:ascii="Times New Roman" w:eastAsia="Times New Roman" w:hAnsi="Times New Roman" w:cs="Times New Roman"/>
      <w:sz w:val="24"/>
      <w:lang w:bidi="ar-SA"/>
    </w:rPr>
  </w:style>
  <w:style w:type="character" w:customStyle="1" w:styleId="FontStyle42">
    <w:name w:val="Font Style42"/>
    <w:rsid w:val="00326CA5"/>
    <w:rPr>
      <w:rFonts w:ascii="Times New Roman" w:hAnsi="Times New Roman" w:cs="Times New Roman"/>
      <w:sz w:val="24"/>
      <w:szCs w:val="24"/>
    </w:rPr>
  </w:style>
  <w:style w:type="character" w:customStyle="1" w:styleId="FontStyle41">
    <w:name w:val="Font Style41"/>
    <w:rsid w:val="00326CA5"/>
    <w:rPr>
      <w:rFonts w:ascii="Times New Roman" w:hAnsi="Times New Roman" w:cs="Times New Roman"/>
      <w:b/>
      <w:bCs/>
      <w:sz w:val="24"/>
      <w:szCs w:val="24"/>
    </w:rPr>
  </w:style>
  <w:style w:type="character" w:customStyle="1" w:styleId="a8">
    <w:name w:val="номер страницы"/>
    <w:basedOn w:val="14"/>
    <w:rsid w:val="00326CA5"/>
  </w:style>
  <w:style w:type="character" w:customStyle="1" w:styleId="a9">
    <w:name w:val="Текст выноски Знак"/>
    <w:rsid w:val="00326CA5"/>
    <w:rPr>
      <w:rFonts w:ascii="Tahoma" w:eastAsia="Times New Roman" w:hAnsi="Tahoma" w:cs="Tahoma"/>
      <w:sz w:val="16"/>
      <w:szCs w:val="16"/>
    </w:rPr>
  </w:style>
  <w:style w:type="character" w:customStyle="1" w:styleId="aa">
    <w:name w:val="Список основной (ненумерованный) Знак"/>
    <w:rsid w:val="00326CA5"/>
    <w:rPr>
      <w:rFonts w:ascii="Times New Roman" w:eastAsia="Times New Roman" w:hAnsi="Times New Roman" w:cs="Times New Roman"/>
      <w:sz w:val="26"/>
    </w:rPr>
  </w:style>
  <w:style w:type="character" w:customStyle="1" w:styleId="FontStyle50">
    <w:name w:val="Font Style50"/>
    <w:rsid w:val="00326CA5"/>
    <w:rPr>
      <w:rFonts w:ascii="Times New Roman" w:hAnsi="Times New Roman" w:cs="Times New Roman"/>
      <w:sz w:val="22"/>
    </w:rPr>
  </w:style>
  <w:style w:type="character" w:customStyle="1" w:styleId="ab">
    <w:name w:val="Абзац Знак"/>
    <w:rsid w:val="00326CA5"/>
    <w:rPr>
      <w:rFonts w:ascii="Times New Roman" w:eastAsia="Times New Roman" w:hAnsi="Times New Roman" w:cs="Times New Roman"/>
      <w:sz w:val="24"/>
      <w:szCs w:val="20"/>
    </w:rPr>
  </w:style>
  <w:style w:type="character" w:styleId="ac">
    <w:name w:val="Hyperlink"/>
    <w:rsid w:val="00326CA5"/>
    <w:rPr>
      <w:color w:val="0000FF"/>
      <w:u w:val="single"/>
    </w:rPr>
  </w:style>
  <w:style w:type="character" w:customStyle="1" w:styleId="31">
    <w:name w:val="Подпись к таблице (3)_"/>
    <w:rsid w:val="00326CA5"/>
    <w:rPr>
      <w:i/>
      <w:iCs/>
      <w:spacing w:val="-2"/>
      <w:shd w:val="clear" w:color="auto" w:fill="FFFFFF"/>
    </w:rPr>
  </w:style>
  <w:style w:type="character" w:customStyle="1" w:styleId="ad">
    <w:name w:val="Основной текст с отступом Знак"/>
    <w:rsid w:val="00326CA5"/>
    <w:rPr>
      <w:rFonts w:ascii="Times New Roman" w:eastAsia="Times New Roman" w:hAnsi="Times New Roman" w:cs="Times New Roman"/>
      <w:sz w:val="24"/>
      <w:szCs w:val="24"/>
    </w:rPr>
  </w:style>
  <w:style w:type="character" w:customStyle="1" w:styleId="ae">
    <w:name w:val="Верхний колонтитул Знак"/>
    <w:uiPriority w:val="99"/>
    <w:rsid w:val="00326CA5"/>
    <w:rPr>
      <w:rFonts w:ascii="Times New Roman" w:eastAsia="Times New Roman" w:hAnsi="Times New Roman" w:cs="Times New Roman"/>
      <w:sz w:val="24"/>
      <w:szCs w:val="24"/>
    </w:rPr>
  </w:style>
  <w:style w:type="character" w:styleId="af">
    <w:name w:val="page number"/>
    <w:basedOn w:val="14"/>
    <w:rsid w:val="00326CA5"/>
  </w:style>
  <w:style w:type="character" w:customStyle="1" w:styleId="ConsPlusNormal">
    <w:name w:val="ConsPlusNormal Знак"/>
    <w:rsid w:val="00326CA5"/>
    <w:rPr>
      <w:rFonts w:ascii="Arial" w:eastAsia="Times New Roman" w:hAnsi="Arial" w:cs="Arial"/>
      <w:sz w:val="24"/>
      <w:szCs w:val="24"/>
      <w:lang w:bidi="ar-SA"/>
    </w:rPr>
  </w:style>
  <w:style w:type="character" w:customStyle="1" w:styleId="22">
    <w:name w:val="Основной текст с отступом 2 Знак"/>
    <w:rsid w:val="00326CA5"/>
    <w:rPr>
      <w:rFonts w:ascii="Times New Roman" w:eastAsia="Times New Roman" w:hAnsi="Times New Roman" w:cs="Times New Roman"/>
      <w:sz w:val="24"/>
      <w:szCs w:val="24"/>
    </w:rPr>
  </w:style>
  <w:style w:type="character" w:customStyle="1" w:styleId="32">
    <w:name w:val="Основной текст с отступом 3 Знак"/>
    <w:rsid w:val="00326CA5"/>
    <w:rPr>
      <w:rFonts w:ascii="Times New Roman" w:eastAsia="Times New Roman" w:hAnsi="Times New Roman" w:cs="Times New Roman"/>
      <w:sz w:val="16"/>
      <w:szCs w:val="16"/>
    </w:rPr>
  </w:style>
  <w:style w:type="character" w:customStyle="1" w:styleId="23">
    <w:name w:val="Основной текст 2 Знак"/>
    <w:rsid w:val="00326CA5"/>
    <w:rPr>
      <w:rFonts w:ascii="Times New Roman" w:eastAsia="Times New Roman" w:hAnsi="Times New Roman" w:cs="Times New Roman"/>
      <w:sz w:val="24"/>
      <w:szCs w:val="24"/>
    </w:rPr>
  </w:style>
  <w:style w:type="character" w:customStyle="1" w:styleId="af0">
    <w:name w:val="Основной текст Знак"/>
    <w:rsid w:val="00326CA5"/>
    <w:rPr>
      <w:rFonts w:ascii="Times New Roman" w:eastAsia="Times New Roman" w:hAnsi="Times New Roman" w:cs="Times New Roman"/>
      <w:sz w:val="24"/>
      <w:szCs w:val="24"/>
    </w:rPr>
  </w:style>
  <w:style w:type="character" w:customStyle="1" w:styleId="af1">
    <w:name w:val="Текст сноски Знак"/>
    <w:rsid w:val="00326CA5"/>
    <w:rPr>
      <w:rFonts w:ascii="Times New Roman" w:eastAsia="Times New Roman" w:hAnsi="Times New Roman" w:cs="Times New Roman"/>
      <w:sz w:val="20"/>
      <w:szCs w:val="20"/>
    </w:rPr>
  </w:style>
  <w:style w:type="character" w:customStyle="1" w:styleId="33">
    <w:name w:val="Основной текст 3 Знак"/>
    <w:rsid w:val="00326CA5"/>
    <w:rPr>
      <w:rFonts w:ascii="Times New Roman" w:eastAsia="Times New Roman" w:hAnsi="Times New Roman" w:cs="Times New Roman"/>
      <w:sz w:val="16"/>
      <w:szCs w:val="16"/>
    </w:rPr>
  </w:style>
  <w:style w:type="character" w:customStyle="1" w:styleId="16">
    <w:name w:val="Стиль1 Знак"/>
    <w:rsid w:val="00326CA5"/>
    <w:rPr>
      <w:rFonts w:ascii="Times New Roman" w:eastAsia="Times New Roman" w:hAnsi="Times New Roman" w:cs="Times New Roman"/>
      <w:b/>
      <w:sz w:val="28"/>
      <w:szCs w:val="24"/>
    </w:rPr>
  </w:style>
  <w:style w:type="character" w:customStyle="1" w:styleId="34">
    <w:name w:val="Стиль3 Знак Знак Знак"/>
    <w:rsid w:val="00326CA5"/>
    <w:rPr>
      <w:rFonts w:ascii="Times New Roman" w:eastAsia="Times New Roman" w:hAnsi="Times New Roman" w:cs="Times New Roman"/>
      <w:sz w:val="24"/>
      <w:szCs w:val="20"/>
    </w:rPr>
  </w:style>
  <w:style w:type="character" w:customStyle="1" w:styleId="af2">
    <w:name w:val="Схема документа Знак"/>
    <w:rsid w:val="00326CA5"/>
    <w:rPr>
      <w:rFonts w:ascii="Tahoma" w:eastAsia="Times New Roman" w:hAnsi="Tahoma" w:cs="Tahoma"/>
      <w:sz w:val="20"/>
      <w:szCs w:val="20"/>
      <w:shd w:val="clear" w:color="auto" w:fill="000080"/>
    </w:rPr>
  </w:style>
  <w:style w:type="character" w:customStyle="1" w:styleId="af3">
    <w:name w:val="Основной текст_"/>
    <w:rsid w:val="00326CA5"/>
    <w:rPr>
      <w:sz w:val="23"/>
      <w:szCs w:val="23"/>
      <w:shd w:val="clear" w:color="auto" w:fill="FFFFFF"/>
    </w:rPr>
  </w:style>
  <w:style w:type="character" w:customStyle="1" w:styleId="24">
    <w:name w:val="Основной текст (2)_"/>
    <w:rsid w:val="00326CA5"/>
    <w:rPr>
      <w:sz w:val="8"/>
      <w:szCs w:val="8"/>
      <w:shd w:val="clear" w:color="auto" w:fill="FFFFFF"/>
    </w:rPr>
  </w:style>
  <w:style w:type="character" w:customStyle="1" w:styleId="35">
    <w:name w:val="Основной текст (3)_"/>
    <w:rsid w:val="00326CA5"/>
    <w:rPr>
      <w:sz w:val="8"/>
      <w:szCs w:val="8"/>
      <w:shd w:val="clear" w:color="auto" w:fill="FFFFFF"/>
    </w:rPr>
  </w:style>
  <w:style w:type="character" w:customStyle="1" w:styleId="1pt">
    <w:name w:val="Основной текст + Интервал 1 pt"/>
    <w:rsid w:val="00326CA5"/>
    <w:rPr>
      <w:rFonts w:ascii="Times New Roman" w:eastAsia="Times New Roman" w:hAnsi="Times New Roman" w:cs="Times New Roman"/>
      <w:b w:val="0"/>
      <w:bCs w:val="0"/>
      <w:i w:val="0"/>
      <w:iCs w:val="0"/>
      <w:caps w:val="0"/>
      <w:smallCaps w:val="0"/>
      <w:strike w:val="0"/>
      <w:dstrike w:val="0"/>
      <w:spacing w:val="30"/>
      <w:sz w:val="23"/>
      <w:szCs w:val="23"/>
      <w:shd w:val="clear" w:color="auto" w:fill="FFFFFF"/>
    </w:rPr>
  </w:style>
  <w:style w:type="character" w:customStyle="1" w:styleId="af4">
    <w:name w:val="Название Знак"/>
    <w:rsid w:val="00326CA5"/>
    <w:rPr>
      <w:rFonts w:ascii="Times New Roman" w:eastAsia="SimSun" w:hAnsi="Times New Roman" w:cs="Times New Roman"/>
      <w:b/>
      <w:sz w:val="20"/>
      <w:szCs w:val="20"/>
    </w:rPr>
  </w:style>
  <w:style w:type="character" w:customStyle="1" w:styleId="30pt">
    <w:name w:val="Основной текст (3) + Не курсив;Интервал 0 pt"/>
    <w:rsid w:val="00326CA5"/>
    <w:rPr>
      <w:rFonts w:ascii="Times New Roman" w:eastAsia="Times New Roman" w:hAnsi="Times New Roman" w:cs="Times New Roman"/>
      <w:b w:val="0"/>
      <w:bCs w:val="0"/>
      <w:i/>
      <w:iCs/>
      <w:caps w:val="0"/>
      <w:smallCaps w:val="0"/>
      <w:strike w:val="0"/>
      <w:dstrike w:val="0"/>
      <w:color w:val="000000"/>
      <w:spacing w:val="5"/>
      <w:w w:val="100"/>
      <w:position w:val="0"/>
      <w:sz w:val="24"/>
      <w:szCs w:val="24"/>
      <w:u w:val="none"/>
      <w:shd w:val="clear" w:color="auto" w:fill="FFFFFF"/>
      <w:vertAlign w:val="baseline"/>
      <w:lang w:val="ru-RU"/>
    </w:rPr>
  </w:style>
  <w:style w:type="character" w:customStyle="1" w:styleId="0pt">
    <w:name w:val="Оглавление + Не курсив;Интервал 0 pt"/>
    <w:rsid w:val="00326CA5"/>
    <w:rPr>
      <w:rFonts w:ascii="Times New Roman" w:eastAsia="Times New Roman" w:hAnsi="Times New Roman" w:cs="Times New Roman"/>
      <w:b w:val="0"/>
      <w:bCs w:val="0"/>
      <w:i/>
      <w:iCs/>
      <w:caps w:val="0"/>
      <w:smallCaps w:val="0"/>
      <w:strike w:val="0"/>
      <w:dstrike w:val="0"/>
      <w:color w:val="000000"/>
      <w:spacing w:val="5"/>
      <w:w w:val="100"/>
      <w:position w:val="0"/>
      <w:sz w:val="24"/>
      <w:szCs w:val="24"/>
      <w:u w:val="none"/>
      <w:vertAlign w:val="baseline"/>
      <w:lang w:val="ru-RU"/>
    </w:rPr>
  </w:style>
  <w:style w:type="character" w:customStyle="1" w:styleId="30pt0">
    <w:name w:val="Подпись к таблице (3) + Не курсив;Интервал 0 pt"/>
    <w:rsid w:val="00326CA5"/>
    <w:rPr>
      <w:i/>
      <w:iCs/>
      <w:color w:val="000000"/>
      <w:spacing w:val="5"/>
      <w:w w:val="100"/>
      <w:position w:val="0"/>
      <w:sz w:val="24"/>
      <w:szCs w:val="24"/>
      <w:shd w:val="clear" w:color="auto" w:fill="FFFFFF"/>
      <w:vertAlign w:val="baseline"/>
      <w:lang w:val="ru-RU"/>
    </w:rPr>
  </w:style>
  <w:style w:type="character" w:customStyle="1" w:styleId="af5">
    <w:name w:val="Подпись к таблице_"/>
    <w:rsid w:val="00326CA5"/>
    <w:rPr>
      <w:spacing w:val="5"/>
      <w:shd w:val="clear" w:color="auto" w:fill="FFFFFF"/>
    </w:rPr>
  </w:style>
  <w:style w:type="character" w:customStyle="1" w:styleId="af6">
    <w:name w:val="Оглавление_"/>
    <w:rsid w:val="00326CA5"/>
    <w:rPr>
      <w:i/>
      <w:iCs/>
      <w:spacing w:val="-2"/>
      <w:shd w:val="clear" w:color="auto" w:fill="FFFFFF"/>
    </w:rPr>
  </w:style>
  <w:style w:type="character" w:customStyle="1" w:styleId="0pt0">
    <w:name w:val="Оглавление + Полужирный;Не курсив;Интервал 0 pt"/>
    <w:rsid w:val="00326CA5"/>
    <w:rPr>
      <w:b/>
      <w:bCs/>
      <w:i/>
      <w:iCs/>
      <w:color w:val="000000"/>
      <w:spacing w:val="0"/>
      <w:w w:val="100"/>
      <w:position w:val="0"/>
      <w:sz w:val="24"/>
      <w:szCs w:val="24"/>
      <w:shd w:val="clear" w:color="auto" w:fill="FFFFFF"/>
      <w:vertAlign w:val="baseline"/>
    </w:rPr>
  </w:style>
  <w:style w:type="character" w:customStyle="1" w:styleId="17">
    <w:name w:val="Основной текст1"/>
    <w:rsid w:val="00326CA5"/>
    <w:rPr>
      <w:rFonts w:ascii="Times New Roman" w:eastAsia="Times New Roman" w:hAnsi="Times New Roman" w:cs="Times New Roman"/>
      <w:b w:val="0"/>
      <w:bCs w:val="0"/>
      <w:i w:val="0"/>
      <w:iCs w:val="0"/>
      <w:caps w:val="0"/>
      <w:smallCaps w:val="0"/>
      <w:strike w:val="0"/>
      <w:dstrike w:val="0"/>
      <w:color w:val="000000"/>
      <w:spacing w:val="5"/>
      <w:w w:val="100"/>
      <w:position w:val="0"/>
      <w:sz w:val="24"/>
      <w:szCs w:val="24"/>
      <w:u w:val="none"/>
      <w:shd w:val="clear" w:color="auto" w:fill="FFFFFF"/>
      <w:vertAlign w:val="baseline"/>
      <w:lang w:val="ru-RU"/>
    </w:rPr>
  </w:style>
  <w:style w:type="character" w:customStyle="1" w:styleId="36">
    <w:name w:val="Подпись к таблице (3) + Не курсив"/>
    <w:rsid w:val="00326CA5"/>
    <w:rPr>
      <w:rFonts w:cs="Times New Roman"/>
      <w:i/>
      <w:iCs/>
      <w:color w:val="000000"/>
      <w:spacing w:val="5"/>
      <w:w w:val="100"/>
      <w:position w:val="0"/>
      <w:sz w:val="24"/>
      <w:szCs w:val="24"/>
      <w:shd w:val="clear" w:color="auto" w:fill="FFFFFF"/>
      <w:vertAlign w:val="baseline"/>
      <w:lang w:val="ru-RU"/>
    </w:rPr>
  </w:style>
  <w:style w:type="character" w:customStyle="1" w:styleId="af7">
    <w:name w:val="Оглавление + Не курсив"/>
    <w:rsid w:val="00326CA5"/>
    <w:rPr>
      <w:rFonts w:cs="Times New Roman"/>
      <w:i/>
      <w:iCs/>
      <w:color w:val="000000"/>
      <w:spacing w:val="5"/>
      <w:w w:val="100"/>
      <w:position w:val="0"/>
      <w:sz w:val="24"/>
      <w:szCs w:val="24"/>
      <w:shd w:val="clear" w:color="auto" w:fill="FFFFFF"/>
      <w:vertAlign w:val="baseline"/>
      <w:lang w:val="ru-RU"/>
    </w:rPr>
  </w:style>
  <w:style w:type="character" w:customStyle="1" w:styleId="af8">
    <w:name w:val="Оглавление + Полужирный"/>
    <w:rsid w:val="00326CA5"/>
    <w:rPr>
      <w:rFonts w:cs="Times New Roman"/>
      <w:b/>
      <w:bCs/>
      <w:i/>
      <w:iCs/>
      <w:color w:val="000000"/>
      <w:spacing w:val="0"/>
      <w:w w:val="100"/>
      <w:position w:val="0"/>
      <w:sz w:val="24"/>
      <w:szCs w:val="24"/>
      <w:shd w:val="clear" w:color="auto" w:fill="FFFFFF"/>
      <w:vertAlign w:val="baseline"/>
    </w:rPr>
  </w:style>
  <w:style w:type="character" w:customStyle="1" w:styleId="apple-converted-space">
    <w:name w:val="apple-converted-space"/>
    <w:rsid w:val="00326CA5"/>
    <w:rPr>
      <w:rFonts w:cs="Times New Roman"/>
    </w:rPr>
  </w:style>
  <w:style w:type="character" w:customStyle="1" w:styleId="---">
    <w:name w:val="--- Знак"/>
    <w:rsid w:val="00326CA5"/>
    <w:rPr>
      <w:rFonts w:ascii="Times New Roman" w:eastAsia="Times New Roman" w:hAnsi="Times New Roman" w:cs="Times New Roman"/>
      <w:color w:val="000000"/>
      <w:spacing w:val="-1"/>
      <w:sz w:val="28"/>
      <w:szCs w:val="26"/>
      <w:shd w:val="clear" w:color="auto" w:fill="FFFFFF"/>
    </w:rPr>
  </w:style>
  <w:style w:type="character" w:customStyle="1" w:styleId="18">
    <w:name w:val="№1 Знак"/>
    <w:rsid w:val="00326CA5"/>
    <w:rPr>
      <w:rFonts w:ascii="Times New Roman" w:eastAsia="Times New Roman" w:hAnsi="Times New Roman" w:cs="Times New Roman"/>
      <w:b/>
      <w:bCs/>
      <w:color w:val="000000"/>
      <w:spacing w:val="-2"/>
      <w:sz w:val="28"/>
      <w:szCs w:val="28"/>
      <w:shd w:val="clear" w:color="auto" w:fill="FFFFFF"/>
    </w:rPr>
  </w:style>
  <w:style w:type="character" w:customStyle="1" w:styleId="25">
    <w:name w:val="№2 Знак"/>
    <w:rsid w:val="00326CA5"/>
    <w:rPr>
      <w:rFonts w:ascii="Times New Roman" w:eastAsia="Times New Roman" w:hAnsi="Times New Roman" w:cs="Times New Roman"/>
      <w:b/>
      <w:bCs/>
      <w:color w:val="000000"/>
      <w:spacing w:val="-2"/>
      <w:sz w:val="28"/>
      <w:szCs w:val="26"/>
      <w:shd w:val="clear" w:color="auto" w:fill="FFFFFF"/>
    </w:rPr>
  </w:style>
  <w:style w:type="character" w:customStyle="1" w:styleId="Osn">
    <w:name w:val="Osn Знак"/>
    <w:rsid w:val="00326CA5"/>
    <w:rPr>
      <w:rFonts w:ascii="Times New Roman" w:eastAsia="Times New Roman" w:hAnsi="Times New Roman" w:cs="Times New Roman"/>
      <w:bCs/>
      <w:color w:val="000000"/>
      <w:sz w:val="28"/>
      <w:szCs w:val="26"/>
      <w:shd w:val="clear" w:color="auto" w:fill="FFFFFF"/>
    </w:rPr>
  </w:style>
  <w:style w:type="character" w:customStyle="1" w:styleId="37">
    <w:name w:val="№3 Знак"/>
    <w:rsid w:val="00326CA5"/>
    <w:rPr>
      <w:rFonts w:ascii="Times New Roman" w:eastAsia="Times New Roman" w:hAnsi="Times New Roman" w:cs="Times New Roman"/>
      <w:b/>
      <w:bCs/>
      <w:color w:val="000000"/>
      <w:spacing w:val="-2"/>
      <w:sz w:val="28"/>
      <w:szCs w:val="26"/>
      <w:shd w:val="clear" w:color="auto" w:fill="FFFFFF"/>
    </w:rPr>
  </w:style>
  <w:style w:type="character" w:customStyle="1" w:styleId="41">
    <w:name w:val="№4 Знак"/>
    <w:rsid w:val="00326CA5"/>
    <w:rPr>
      <w:rFonts w:ascii="Times New Roman" w:eastAsia="Times New Roman" w:hAnsi="Times New Roman" w:cs="Times New Roman"/>
      <w:bCs/>
      <w:color w:val="000000"/>
      <w:spacing w:val="-2"/>
      <w:sz w:val="28"/>
      <w:szCs w:val="26"/>
      <w:shd w:val="clear" w:color="auto" w:fill="FFFFFF"/>
    </w:rPr>
  </w:style>
  <w:style w:type="character" w:customStyle="1" w:styleId="af9">
    <w:name w:val="ТП_обычн Знак"/>
    <w:rsid w:val="00326CA5"/>
    <w:rPr>
      <w:rFonts w:ascii="Times New Roman" w:eastAsia="Times New Roman" w:hAnsi="Times New Roman" w:cs="Times New Roman"/>
      <w:sz w:val="24"/>
      <w:szCs w:val="24"/>
    </w:rPr>
  </w:style>
  <w:style w:type="character" w:customStyle="1" w:styleId="19">
    <w:name w:val="Знак примечания1"/>
    <w:rsid w:val="00326CA5"/>
    <w:rPr>
      <w:sz w:val="16"/>
      <w:szCs w:val="16"/>
    </w:rPr>
  </w:style>
  <w:style w:type="character" w:customStyle="1" w:styleId="afa">
    <w:name w:val="Текст примечания Знак"/>
    <w:rsid w:val="00326CA5"/>
    <w:rPr>
      <w:rFonts w:ascii="Times New Roman" w:eastAsia="Times New Roman" w:hAnsi="Times New Roman" w:cs="Times New Roman"/>
      <w:sz w:val="20"/>
      <w:szCs w:val="20"/>
    </w:rPr>
  </w:style>
  <w:style w:type="character" w:customStyle="1" w:styleId="afb">
    <w:name w:val="Тема примечания Знак"/>
    <w:rsid w:val="00326CA5"/>
    <w:rPr>
      <w:rFonts w:ascii="Times New Roman" w:eastAsia="Times New Roman" w:hAnsi="Times New Roman" w:cs="Times New Roman"/>
      <w:b/>
      <w:bCs/>
      <w:sz w:val="20"/>
      <w:szCs w:val="20"/>
    </w:rPr>
  </w:style>
  <w:style w:type="character" w:customStyle="1" w:styleId="iceouttxt4">
    <w:name w:val="iceouttxt4"/>
    <w:basedOn w:val="14"/>
    <w:rsid w:val="00326CA5"/>
  </w:style>
  <w:style w:type="character" w:styleId="afc">
    <w:name w:val="Strong"/>
    <w:qFormat/>
    <w:rsid w:val="00326CA5"/>
    <w:rPr>
      <w:b/>
      <w:bCs/>
    </w:rPr>
  </w:style>
  <w:style w:type="character" w:customStyle="1" w:styleId="1a">
    <w:name w:val="ТП_список1 Знак"/>
    <w:rsid w:val="00326CA5"/>
    <w:rPr>
      <w:rFonts w:ascii="Times New Roman" w:eastAsia="Times New Roman" w:hAnsi="Times New Roman" w:cs="Times New Roman"/>
      <w:sz w:val="28"/>
      <w:szCs w:val="28"/>
    </w:rPr>
  </w:style>
  <w:style w:type="character" w:customStyle="1" w:styleId="afd">
    <w:name w:val="Текст Знак"/>
    <w:rsid w:val="00326CA5"/>
    <w:rPr>
      <w:rFonts w:ascii="Courier New" w:eastAsia="Times New Roman" w:hAnsi="Courier New" w:cs="Times New Roman"/>
      <w:sz w:val="20"/>
      <w:szCs w:val="20"/>
    </w:rPr>
  </w:style>
  <w:style w:type="character" w:customStyle="1" w:styleId="textspanview">
    <w:name w:val="textspanview"/>
    <w:basedOn w:val="14"/>
    <w:rsid w:val="00326CA5"/>
  </w:style>
  <w:style w:type="character" w:customStyle="1" w:styleId="fn">
    <w:name w:val="fn"/>
    <w:basedOn w:val="14"/>
    <w:rsid w:val="00326CA5"/>
  </w:style>
  <w:style w:type="character" w:customStyle="1" w:styleId="FooterChar">
    <w:name w:val="Footer Char"/>
    <w:rsid w:val="00326CA5"/>
    <w:rPr>
      <w:rFonts w:cs="Times New Roman"/>
      <w:sz w:val="24"/>
      <w:szCs w:val="24"/>
    </w:rPr>
  </w:style>
  <w:style w:type="character" w:customStyle="1" w:styleId="afe">
    <w:name w:val="Подзаголовок Знак"/>
    <w:rsid w:val="00326CA5"/>
    <w:rPr>
      <w:rFonts w:ascii="Cambria" w:eastAsia="Times New Roman" w:hAnsi="Cambria" w:cs="Times New Roman"/>
      <w:sz w:val="24"/>
      <w:szCs w:val="24"/>
    </w:rPr>
  </w:style>
  <w:style w:type="character" w:customStyle="1" w:styleId="blk">
    <w:name w:val="blk"/>
    <w:basedOn w:val="14"/>
    <w:rsid w:val="00326CA5"/>
  </w:style>
  <w:style w:type="character" w:customStyle="1" w:styleId="Osntex">
    <w:name w:val="Osn.tex Знак"/>
    <w:rsid w:val="00326CA5"/>
    <w:rPr>
      <w:sz w:val="24"/>
    </w:rPr>
  </w:style>
  <w:style w:type="character" w:customStyle="1" w:styleId="---tab">
    <w:name w:val="--- tab Знак"/>
    <w:rsid w:val="00326CA5"/>
    <w:rPr>
      <w:color w:val="000000"/>
      <w:sz w:val="24"/>
    </w:rPr>
  </w:style>
  <w:style w:type="character" w:customStyle="1" w:styleId="1b">
    <w:name w:val="Текст сноски Знак1"/>
    <w:rsid w:val="00326CA5"/>
    <w:rPr>
      <w:rFonts w:ascii="Times New Roman" w:eastAsia="Times New Roman" w:hAnsi="Times New Roman" w:cs="Times New Roman"/>
      <w:sz w:val="20"/>
      <w:szCs w:val="20"/>
    </w:rPr>
  </w:style>
  <w:style w:type="character" w:customStyle="1" w:styleId="1c">
    <w:name w:val="Схема документа Знак1"/>
    <w:rsid w:val="00326CA5"/>
    <w:rPr>
      <w:rFonts w:ascii="Tahoma" w:eastAsia="Times New Roman" w:hAnsi="Tahoma" w:cs="Tahoma"/>
      <w:sz w:val="16"/>
      <w:szCs w:val="16"/>
    </w:rPr>
  </w:style>
  <w:style w:type="character" w:styleId="aff">
    <w:name w:val="FollowedHyperlink"/>
    <w:rsid w:val="00326CA5"/>
    <w:rPr>
      <w:color w:val="800080"/>
      <w:u w:val="single"/>
    </w:rPr>
  </w:style>
  <w:style w:type="character" w:customStyle="1" w:styleId="9">
    <w:name w:val="Основной текст (9)"/>
    <w:rsid w:val="00326CA5"/>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1d">
    <w:name w:val="Обычный1 Знак"/>
    <w:rsid w:val="00326CA5"/>
    <w:rPr>
      <w:rFonts w:eastAsia="Times New Roman"/>
      <w:sz w:val="24"/>
      <w:lang w:bidi="ar-SA"/>
    </w:rPr>
  </w:style>
  <w:style w:type="character" w:customStyle="1" w:styleId="HTML">
    <w:name w:val="Стандартный HTML Знак"/>
    <w:rsid w:val="00326CA5"/>
    <w:rPr>
      <w:rFonts w:ascii="Courier New" w:eastAsia="Times New Roman" w:hAnsi="Courier New" w:cs="Courier New"/>
      <w:sz w:val="15"/>
      <w:szCs w:val="15"/>
    </w:rPr>
  </w:style>
  <w:style w:type="character" w:customStyle="1" w:styleId="50">
    <w:name w:val="Заголовок 5 Знак"/>
    <w:rsid w:val="00326CA5"/>
    <w:rPr>
      <w:rFonts w:ascii="Times New Roman" w:eastAsia="Times New Roman" w:hAnsi="Times New Roman" w:cs="Times New Roman"/>
      <w:sz w:val="28"/>
    </w:rPr>
  </w:style>
  <w:style w:type="character" w:customStyle="1" w:styleId="90">
    <w:name w:val="Основной текст (9)_"/>
    <w:rsid w:val="00326CA5"/>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90pt">
    <w:name w:val="Основной текст (9) + Интервал 0 pt"/>
    <w:rsid w:val="00326CA5"/>
    <w:rPr>
      <w:rFonts w:ascii="Times New Roman" w:eastAsia="Times New Roman" w:hAnsi="Times New Roman" w:cs="Times New Roman"/>
      <w:b w:val="0"/>
      <w:bCs w:val="0"/>
      <w:i w:val="0"/>
      <w:iCs w:val="0"/>
      <w:caps w:val="0"/>
      <w:smallCaps w:val="0"/>
      <w:strike w:val="0"/>
      <w:dstrike w:val="0"/>
      <w:spacing w:val="10"/>
      <w:sz w:val="22"/>
      <w:szCs w:val="22"/>
    </w:rPr>
  </w:style>
  <w:style w:type="character" w:customStyle="1" w:styleId="38">
    <w:name w:val="Основной шрифт абзаца3"/>
    <w:rsid w:val="00326CA5"/>
  </w:style>
  <w:style w:type="character" w:customStyle="1" w:styleId="extended-textshort">
    <w:name w:val="extended-text__short"/>
    <w:basedOn w:val="38"/>
    <w:rsid w:val="00326CA5"/>
  </w:style>
  <w:style w:type="paragraph" w:customStyle="1" w:styleId="1e">
    <w:name w:val="Заголовок1"/>
    <w:basedOn w:val="a2"/>
    <w:next w:val="aff0"/>
    <w:rsid w:val="00326CA5"/>
    <w:pPr>
      <w:ind w:firstLine="720"/>
      <w:jc w:val="center"/>
    </w:pPr>
    <w:rPr>
      <w:rFonts w:eastAsia="SimSun"/>
      <w:b/>
      <w:sz w:val="20"/>
      <w:szCs w:val="20"/>
    </w:rPr>
  </w:style>
  <w:style w:type="paragraph" w:styleId="aff0">
    <w:name w:val="Body Text"/>
    <w:basedOn w:val="a2"/>
    <w:rsid w:val="00326CA5"/>
    <w:pPr>
      <w:spacing w:after="120"/>
    </w:pPr>
  </w:style>
  <w:style w:type="paragraph" w:styleId="aff1">
    <w:name w:val="List"/>
    <w:basedOn w:val="aff0"/>
    <w:rsid w:val="00326CA5"/>
    <w:rPr>
      <w:rFonts w:cs="Arial"/>
    </w:rPr>
  </w:style>
  <w:style w:type="paragraph" w:styleId="aff2">
    <w:name w:val="caption"/>
    <w:basedOn w:val="a2"/>
    <w:qFormat/>
    <w:rsid w:val="00326CA5"/>
    <w:pPr>
      <w:suppressLineNumbers/>
      <w:spacing w:before="120" w:after="120"/>
    </w:pPr>
    <w:rPr>
      <w:rFonts w:cs="Arial"/>
      <w:i/>
      <w:iCs/>
    </w:rPr>
  </w:style>
  <w:style w:type="paragraph" w:customStyle="1" w:styleId="26">
    <w:name w:val="Указатель2"/>
    <w:basedOn w:val="a2"/>
    <w:rsid w:val="00326CA5"/>
    <w:pPr>
      <w:suppressLineNumbers/>
    </w:pPr>
    <w:rPr>
      <w:rFonts w:cs="Arial"/>
    </w:rPr>
  </w:style>
  <w:style w:type="paragraph" w:customStyle="1" w:styleId="27">
    <w:name w:val="Название объекта2"/>
    <w:basedOn w:val="a2"/>
    <w:rsid w:val="00326CA5"/>
    <w:pPr>
      <w:suppressLineNumbers/>
      <w:spacing w:before="120" w:after="120"/>
    </w:pPr>
    <w:rPr>
      <w:rFonts w:cs="Arial"/>
      <w:i/>
      <w:iCs/>
    </w:rPr>
  </w:style>
  <w:style w:type="paragraph" w:customStyle="1" w:styleId="1f">
    <w:name w:val="Указатель1"/>
    <w:basedOn w:val="a2"/>
    <w:rsid w:val="00326CA5"/>
    <w:pPr>
      <w:suppressLineNumbers/>
    </w:pPr>
    <w:rPr>
      <w:rFonts w:cs="Arial"/>
    </w:rPr>
  </w:style>
  <w:style w:type="paragraph" w:styleId="aff3">
    <w:name w:val="footer"/>
    <w:basedOn w:val="a2"/>
    <w:rsid w:val="00326CA5"/>
  </w:style>
  <w:style w:type="paragraph" w:customStyle="1" w:styleId="Normal1">
    <w:name w:val="Normal1"/>
    <w:rsid w:val="00326CA5"/>
    <w:pPr>
      <w:widowControl w:val="0"/>
      <w:suppressAutoHyphens/>
      <w:spacing w:line="300" w:lineRule="auto"/>
      <w:ind w:firstLine="720"/>
    </w:pPr>
    <w:rPr>
      <w:rFonts w:eastAsia="Arial"/>
      <w:lang w:eastAsia="zh-CN"/>
    </w:rPr>
  </w:style>
  <w:style w:type="paragraph" w:styleId="aff4">
    <w:name w:val="No Spacing"/>
    <w:qFormat/>
    <w:rsid w:val="00326CA5"/>
    <w:pPr>
      <w:suppressAutoHyphens/>
    </w:pPr>
    <w:rPr>
      <w:rFonts w:ascii="Calibri" w:hAnsi="Calibri" w:cs="Calibri"/>
      <w:lang w:eastAsia="zh-CN"/>
    </w:rPr>
  </w:style>
  <w:style w:type="paragraph" w:styleId="aff5">
    <w:name w:val="List Paragraph"/>
    <w:aliases w:val="ТЗ список,Bulletr List Paragraph,Булет1,1Булет,Список нумерованный цифры,GOST_TableList"/>
    <w:basedOn w:val="a2"/>
    <w:link w:val="aff6"/>
    <w:uiPriority w:val="34"/>
    <w:qFormat/>
    <w:rsid w:val="00326CA5"/>
    <w:pPr>
      <w:ind w:left="708"/>
    </w:pPr>
  </w:style>
  <w:style w:type="paragraph" w:customStyle="1" w:styleId="1f0">
    <w:name w:val="Обычный1"/>
    <w:rsid w:val="00326CA5"/>
    <w:pPr>
      <w:widowControl w:val="0"/>
      <w:suppressAutoHyphens/>
      <w:spacing w:line="300" w:lineRule="auto"/>
      <w:ind w:firstLine="720"/>
      <w:jc w:val="both"/>
    </w:pPr>
    <w:rPr>
      <w:sz w:val="24"/>
      <w:lang w:eastAsia="zh-CN"/>
    </w:rPr>
  </w:style>
  <w:style w:type="paragraph" w:customStyle="1" w:styleId="42">
    <w:name w:val="Обычный4"/>
    <w:rsid w:val="00326CA5"/>
    <w:pPr>
      <w:widowControl w:val="0"/>
      <w:suppressAutoHyphens/>
      <w:spacing w:line="300" w:lineRule="auto"/>
      <w:ind w:firstLine="720"/>
      <w:jc w:val="both"/>
    </w:pPr>
    <w:rPr>
      <w:sz w:val="24"/>
      <w:lang w:eastAsia="zh-CN"/>
    </w:rPr>
  </w:style>
  <w:style w:type="paragraph" w:customStyle="1" w:styleId="Style15">
    <w:name w:val="Style15"/>
    <w:basedOn w:val="a2"/>
    <w:rsid w:val="00326CA5"/>
    <w:pPr>
      <w:widowControl w:val="0"/>
      <w:autoSpaceDE w:val="0"/>
      <w:spacing w:line="295" w:lineRule="exact"/>
      <w:ind w:firstLine="752"/>
      <w:jc w:val="both"/>
    </w:pPr>
  </w:style>
  <w:style w:type="paragraph" w:customStyle="1" w:styleId="Style27">
    <w:name w:val="Style27"/>
    <w:basedOn w:val="a2"/>
    <w:rsid w:val="00326CA5"/>
    <w:pPr>
      <w:widowControl w:val="0"/>
      <w:autoSpaceDE w:val="0"/>
      <w:spacing w:line="320" w:lineRule="exact"/>
      <w:jc w:val="center"/>
    </w:pPr>
  </w:style>
  <w:style w:type="paragraph" w:customStyle="1" w:styleId="Style34">
    <w:name w:val="Style34"/>
    <w:basedOn w:val="a2"/>
    <w:rsid w:val="00326CA5"/>
    <w:pPr>
      <w:widowControl w:val="0"/>
      <w:autoSpaceDE w:val="0"/>
    </w:pPr>
  </w:style>
  <w:style w:type="paragraph" w:customStyle="1" w:styleId="Style32">
    <w:name w:val="Style32"/>
    <w:basedOn w:val="a2"/>
    <w:rsid w:val="00326CA5"/>
    <w:pPr>
      <w:widowControl w:val="0"/>
      <w:autoSpaceDE w:val="0"/>
      <w:spacing w:line="322" w:lineRule="exact"/>
      <w:jc w:val="both"/>
    </w:pPr>
  </w:style>
  <w:style w:type="paragraph" w:customStyle="1" w:styleId="Style37">
    <w:name w:val="Style37"/>
    <w:basedOn w:val="a2"/>
    <w:rsid w:val="00326CA5"/>
    <w:pPr>
      <w:widowControl w:val="0"/>
      <w:autoSpaceDE w:val="0"/>
      <w:spacing w:line="306" w:lineRule="exact"/>
      <w:jc w:val="center"/>
    </w:pPr>
  </w:style>
  <w:style w:type="paragraph" w:customStyle="1" w:styleId="61">
    <w:name w:val="Обычный6"/>
    <w:rsid w:val="00326CA5"/>
    <w:pPr>
      <w:widowControl w:val="0"/>
      <w:suppressAutoHyphens/>
      <w:spacing w:line="300" w:lineRule="auto"/>
      <w:ind w:firstLine="720"/>
      <w:jc w:val="both"/>
    </w:pPr>
    <w:rPr>
      <w:sz w:val="24"/>
      <w:lang w:eastAsia="zh-CN"/>
    </w:rPr>
  </w:style>
  <w:style w:type="paragraph" w:customStyle="1" w:styleId="Style14">
    <w:name w:val="Style14"/>
    <w:basedOn w:val="a2"/>
    <w:rsid w:val="00326CA5"/>
    <w:pPr>
      <w:widowControl w:val="0"/>
      <w:autoSpaceDE w:val="0"/>
      <w:spacing w:line="331" w:lineRule="exact"/>
      <w:ind w:firstLine="576"/>
      <w:jc w:val="both"/>
    </w:pPr>
  </w:style>
  <w:style w:type="paragraph" w:customStyle="1" w:styleId="1f1">
    <w:name w:val="Абзац списка1"/>
    <w:basedOn w:val="a2"/>
    <w:rsid w:val="00326CA5"/>
    <w:pPr>
      <w:ind w:left="720"/>
      <w:contextualSpacing/>
    </w:pPr>
    <w:rPr>
      <w:rFonts w:eastAsia="Calibri"/>
    </w:rPr>
  </w:style>
  <w:style w:type="paragraph" w:customStyle="1" w:styleId="51">
    <w:name w:val="Обычный5"/>
    <w:rsid w:val="00326CA5"/>
    <w:pPr>
      <w:widowControl w:val="0"/>
      <w:suppressAutoHyphens/>
      <w:spacing w:line="300" w:lineRule="auto"/>
      <w:ind w:firstLine="720"/>
      <w:jc w:val="both"/>
    </w:pPr>
    <w:rPr>
      <w:sz w:val="24"/>
      <w:lang w:eastAsia="zh-CN"/>
    </w:rPr>
  </w:style>
  <w:style w:type="paragraph" w:customStyle="1" w:styleId="FR1">
    <w:name w:val="FR1"/>
    <w:rsid w:val="00326CA5"/>
    <w:pPr>
      <w:widowControl w:val="0"/>
      <w:suppressAutoHyphens/>
      <w:spacing w:before="700"/>
    </w:pPr>
    <w:rPr>
      <w:b/>
      <w:sz w:val="28"/>
      <w:lang w:eastAsia="zh-CN"/>
    </w:rPr>
  </w:style>
  <w:style w:type="paragraph" w:customStyle="1" w:styleId="28">
    <w:name w:val="Обычный2"/>
    <w:rsid w:val="00326CA5"/>
    <w:pPr>
      <w:widowControl w:val="0"/>
      <w:suppressAutoHyphens/>
      <w:spacing w:line="300" w:lineRule="auto"/>
      <w:ind w:firstLine="720"/>
      <w:jc w:val="both"/>
    </w:pPr>
    <w:rPr>
      <w:sz w:val="24"/>
      <w:lang w:eastAsia="zh-CN"/>
    </w:rPr>
  </w:style>
  <w:style w:type="paragraph" w:customStyle="1" w:styleId="Vor2">
    <w:name w:val="Vor2"/>
    <w:basedOn w:val="a2"/>
    <w:rsid w:val="00326CA5"/>
    <w:pPr>
      <w:spacing w:before="120"/>
      <w:jc w:val="both"/>
    </w:pPr>
    <w:rPr>
      <w:b/>
    </w:rPr>
  </w:style>
  <w:style w:type="paragraph" w:styleId="aff7">
    <w:name w:val="Balloon Text"/>
    <w:basedOn w:val="a2"/>
    <w:rsid w:val="00326CA5"/>
    <w:rPr>
      <w:rFonts w:ascii="Tahoma" w:hAnsi="Tahoma" w:cs="Tahoma"/>
      <w:sz w:val="16"/>
      <w:szCs w:val="16"/>
    </w:rPr>
  </w:style>
  <w:style w:type="paragraph" w:customStyle="1" w:styleId="a1">
    <w:name w:val="Список основной (ненумерованный)"/>
    <w:basedOn w:val="a2"/>
    <w:rsid w:val="00326CA5"/>
    <w:pPr>
      <w:keepLines/>
      <w:numPr>
        <w:numId w:val="11"/>
      </w:numPr>
      <w:tabs>
        <w:tab w:val="left" w:pos="1418"/>
      </w:tabs>
      <w:autoSpaceDE w:val="0"/>
      <w:spacing w:before="60" w:after="60" w:line="288" w:lineRule="auto"/>
      <w:jc w:val="both"/>
    </w:pPr>
    <w:rPr>
      <w:sz w:val="26"/>
      <w:szCs w:val="20"/>
    </w:rPr>
  </w:style>
  <w:style w:type="paragraph" w:customStyle="1" w:styleId="1212">
    <w:name w:val="Абзац 12пт 1.2 интервал"/>
    <w:basedOn w:val="a2"/>
    <w:rsid w:val="00326CA5"/>
    <w:pPr>
      <w:keepLines/>
      <w:widowControl w:val="0"/>
      <w:autoSpaceDE w:val="0"/>
      <w:spacing w:before="60" w:after="60" w:line="288" w:lineRule="auto"/>
      <w:ind w:firstLine="851"/>
      <w:jc w:val="both"/>
    </w:pPr>
    <w:rPr>
      <w:kern w:val="1"/>
      <w:sz w:val="26"/>
    </w:rPr>
  </w:style>
  <w:style w:type="paragraph" w:customStyle="1" w:styleId="aff8">
    <w:name w:val="Абзац"/>
    <w:basedOn w:val="a2"/>
    <w:rsid w:val="00326CA5"/>
    <w:pPr>
      <w:overflowPunct w:val="0"/>
      <w:autoSpaceDE w:val="0"/>
      <w:spacing w:line="360" w:lineRule="auto"/>
      <w:ind w:firstLine="851"/>
      <w:jc w:val="both"/>
      <w:textAlignment w:val="baseline"/>
    </w:pPr>
    <w:rPr>
      <w:szCs w:val="20"/>
    </w:rPr>
  </w:style>
  <w:style w:type="paragraph" w:customStyle="1" w:styleId="39">
    <w:name w:val="Подпись к таблице (3)"/>
    <w:basedOn w:val="a2"/>
    <w:rsid w:val="00326CA5"/>
    <w:pPr>
      <w:widowControl w:val="0"/>
      <w:shd w:val="clear" w:color="auto" w:fill="FFFFFF"/>
      <w:spacing w:before="60" w:line="326" w:lineRule="exact"/>
      <w:jc w:val="right"/>
    </w:pPr>
    <w:rPr>
      <w:rFonts w:ascii="Calibri" w:eastAsia="Calibri" w:hAnsi="Calibri" w:cs="Calibri"/>
      <w:i/>
      <w:iCs/>
      <w:spacing w:val="-2"/>
      <w:sz w:val="20"/>
      <w:szCs w:val="20"/>
    </w:rPr>
  </w:style>
  <w:style w:type="paragraph" w:styleId="aff9">
    <w:name w:val="Body Text Indent"/>
    <w:basedOn w:val="a2"/>
    <w:rsid w:val="00326CA5"/>
    <w:pPr>
      <w:spacing w:after="120"/>
      <w:ind w:left="283"/>
    </w:pPr>
  </w:style>
  <w:style w:type="paragraph" w:customStyle="1" w:styleId="affa">
    <w:name w:val="Стиль текста"/>
    <w:basedOn w:val="aff9"/>
    <w:rsid w:val="00326CA5"/>
    <w:pPr>
      <w:spacing w:after="0"/>
      <w:ind w:left="0" w:firstLine="709"/>
      <w:jc w:val="both"/>
    </w:pPr>
    <w:rPr>
      <w:bCs/>
      <w:sz w:val="28"/>
      <w:szCs w:val="28"/>
    </w:rPr>
  </w:style>
  <w:style w:type="paragraph" w:styleId="affb">
    <w:name w:val="header"/>
    <w:basedOn w:val="a2"/>
    <w:uiPriority w:val="99"/>
    <w:rsid w:val="00326CA5"/>
  </w:style>
  <w:style w:type="paragraph" w:customStyle="1" w:styleId="affc">
    <w:name w:val="Таблицы (моноширинный)"/>
    <w:basedOn w:val="a2"/>
    <w:next w:val="a2"/>
    <w:rsid w:val="00326CA5"/>
    <w:pPr>
      <w:widowControl w:val="0"/>
      <w:autoSpaceDE w:val="0"/>
      <w:jc w:val="both"/>
    </w:pPr>
    <w:rPr>
      <w:rFonts w:ascii="Courier New" w:hAnsi="Courier New" w:cs="Courier New"/>
      <w:sz w:val="20"/>
      <w:szCs w:val="20"/>
    </w:rPr>
  </w:style>
  <w:style w:type="paragraph" w:customStyle="1" w:styleId="ConsPlusNonformat">
    <w:name w:val="ConsPlusNonformat"/>
    <w:rsid w:val="00326CA5"/>
    <w:pPr>
      <w:suppressAutoHyphens/>
      <w:autoSpaceDE w:val="0"/>
    </w:pPr>
    <w:rPr>
      <w:rFonts w:ascii="Courier New" w:hAnsi="Courier New" w:cs="Courier New"/>
      <w:sz w:val="24"/>
      <w:szCs w:val="24"/>
      <w:lang w:eastAsia="zh-CN"/>
    </w:rPr>
  </w:style>
  <w:style w:type="paragraph" w:customStyle="1" w:styleId="ConsPlusTitle">
    <w:name w:val="ConsPlusTitle"/>
    <w:rsid w:val="00326CA5"/>
    <w:pPr>
      <w:suppressAutoHyphens/>
      <w:autoSpaceDE w:val="0"/>
    </w:pPr>
    <w:rPr>
      <w:b/>
      <w:bCs/>
      <w:sz w:val="28"/>
      <w:szCs w:val="28"/>
      <w:lang w:eastAsia="zh-CN"/>
    </w:rPr>
  </w:style>
  <w:style w:type="paragraph" w:customStyle="1" w:styleId="affd">
    <w:name w:val="Мой"/>
    <w:basedOn w:val="a2"/>
    <w:rsid w:val="00326CA5"/>
    <w:pPr>
      <w:ind w:firstLine="720"/>
      <w:jc w:val="both"/>
    </w:pPr>
    <w:rPr>
      <w:rFonts w:ascii="CG Times (W1)" w:hAnsi="CG Times (W1)" w:cs="CG Times (W1)"/>
      <w:sz w:val="28"/>
      <w:szCs w:val="20"/>
    </w:rPr>
  </w:style>
  <w:style w:type="paragraph" w:customStyle="1" w:styleId="ConsPlusNormal0">
    <w:name w:val="ConsPlusNormal"/>
    <w:rsid w:val="00326CA5"/>
    <w:pPr>
      <w:suppressAutoHyphens/>
      <w:autoSpaceDE w:val="0"/>
      <w:ind w:firstLine="720"/>
    </w:pPr>
    <w:rPr>
      <w:rFonts w:ascii="Arial" w:hAnsi="Arial" w:cs="Arial"/>
      <w:sz w:val="24"/>
      <w:szCs w:val="24"/>
      <w:lang w:eastAsia="zh-CN"/>
    </w:rPr>
  </w:style>
  <w:style w:type="paragraph" w:customStyle="1" w:styleId="Iacaaiea">
    <w:name w:val="Iacaaiea"/>
    <w:basedOn w:val="a2"/>
    <w:rsid w:val="00326CA5"/>
    <w:pPr>
      <w:spacing w:before="120" w:line="360" w:lineRule="atLeast"/>
      <w:jc w:val="center"/>
    </w:pPr>
    <w:rPr>
      <w:b/>
      <w:bCs/>
      <w:sz w:val="22"/>
      <w:szCs w:val="22"/>
    </w:rPr>
  </w:style>
  <w:style w:type="paragraph" w:customStyle="1" w:styleId="210">
    <w:name w:val="Основной текст с отступом 21"/>
    <w:basedOn w:val="a2"/>
    <w:rsid w:val="00326CA5"/>
    <w:pPr>
      <w:spacing w:after="120" w:line="480" w:lineRule="auto"/>
      <w:ind w:left="283"/>
    </w:pPr>
  </w:style>
  <w:style w:type="paragraph" w:customStyle="1" w:styleId="3a">
    <w:name w:val="Стиль3"/>
    <w:basedOn w:val="210"/>
    <w:rsid w:val="00326CA5"/>
    <w:pPr>
      <w:widowControl w:val="0"/>
      <w:spacing w:after="0" w:line="240" w:lineRule="auto"/>
      <w:ind w:left="1080"/>
      <w:jc w:val="both"/>
      <w:textAlignment w:val="baseline"/>
    </w:pPr>
  </w:style>
  <w:style w:type="paragraph" w:customStyle="1" w:styleId="310">
    <w:name w:val="Основной текст с отступом 31"/>
    <w:basedOn w:val="a2"/>
    <w:rsid w:val="00326CA5"/>
    <w:pPr>
      <w:spacing w:after="120"/>
      <w:ind w:left="283"/>
    </w:pPr>
    <w:rPr>
      <w:sz w:val="16"/>
      <w:szCs w:val="16"/>
    </w:rPr>
  </w:style>
  <w:style w:type="paragraph" w:customStyle="1" w:styleId="220">
    <w:name w:val="Основной текст 22"/>
    <w:basedOn w:val="a2"/>
    <w:rsid w:val="00326CA5"/>
    <w:pPr>
      <w:spacing w:after="120" w:line="480" w:lineRule="auto"/>
    </w:pPr>
  </w:style>
  <w:style w:type="paragraph" w:customStyle="1" w:styleId="fr10">
    <w:name w:val="fr1"/>
    <w:basedOn w:val="a2"/>
    <w:rsid w:val="00326CA5"/>
    <w:pPr>
      <w:spacing w:before="150" w:after="150"/>
      <w:ind w:left="150" w:right="150"/>
    </w:pPr>
  </w:style>
  <w:style w:type="paragraph" w:customStyle="1" w:styleId="1f2">
    <w:name w:val="заголовок 1"/>
    <w:basedOn w:val="a2"/>
    <w:next w:val="a2"/>
    <w:rsid w:val="00326CA5"/>
    <w:pPr>
      <w:keepNext/>
      <w:spacing w:before="240" w:after="60"/>
    </w:pPr>
    <w:rPr>
      <w:rFonts w:ascii="Arial" w:hAnsi="Arial" w:cs="Arial"/>
      <w:b/>
      <w:bCs/>
      <w:sz w:val="28"/>
      <w:szCs w:val="28"/>
    </w:rPr>
  </w:style>
  <w:style w:type="paragraph" w:customStyle="1" w:styleId="caaieiaie7">
    <w:name w:val="caaieiaie 7"/>
    <w:basedOn w:val="a2"/>
    <w:next w:val="a2"/>
    <w:rsid w:val="00326CA5"/>
    <w:pPr>
      <w:keepNext/>
      <w:spacing w:before="120"/>
      <w:jc w:val="center"/>
    </w:pPr>
    <w:rPr>
      <w:sz w:val="28"/>
      <w:szCs w:val="28"/>
    </w:rPr>
  </w:style>
  <w:style w:type="paragraph" w:styleId="1f3">
    <w:name w:val="toc 1"/>
    <w:basedOn w:val="a2"/>
    <w:next w:val="a2"/>
    <w:rsid w:val="00326CA5"/>
    <w:pPr>
      <w:spacing w:before="120" w:after="120"/>
      <w:jc w:val="both"/>
    </w:pPr>
    <w:rPr>
      <w:b/>
      <w:bCs/>
      <w:caps/>
      <w:szCs w:val="20"/>
      <w:lang w:eastAsia="ru-RU"/>
    </w:rPr>
  </w:style>
  <w:style w:type="paragraph" w:styleId="29">
    <w:name w:val="toc 2"/>
    <w:basedOn w:val="a2"/>
    <w:next w:val="a2"/>
    <w:rsid w:val="00326CA5"/>
    <w:pPr>
      <w:ind w:left="240"/>
    </w:pPr>
    <w:rPr>
      <w:smallCaps/>
      <w:spacing w:val="-4"/>
      <w:sz w:val="20"/>
      <w:szCs w:val="20"/>
      <w:lang w:eastAsia="ru-RU"/>
    </w:rPr>
  </w:style>
  <w:style w:type="paragraph" w:styleId="affe">
    <w:name w:val="footnote text"/>
    <w:basedOn w:val="a2"/>
    <w:rsid w:val="00326CA5"/>
    <w:rPr>
      <w:sz w:val="20"/>
      <w:szCs w:val="20"/>
    </w:rPr>
  </w:style>
  <w:style w:type="paragraph" w:customStyle="1" w:styleId="1f4">
    <w:name w:val="Заголовок таблицы ссылок1"/>
    <w:basedOn w:val="1"/>
    <w:next w:val="a2"/>
    <w:rsid w:val="00326CA5"/>
    <w:pPr>
      <w:keepNext/>
      <w:keepLines/>
      <w:widowControl/>
      <w:numPr>
        <w:numId w:val="0"/>
      </w:numPr>
      <w:autoSpaceDE/>
      <w:spacing w:before="480" w:after="0" w:line="276" w:lineRule="auto"/>
      <w:jc w:val="left"/>
    </w:pPr>
    <w:rPr>
      <w:rFonts w:ascii="Cambria" w:hAnsi="Cambria" w:cs="Cambria"/>
      <w:color w:val="365F91"/>
      <w:sz w:val="28"/>
      <w:szCs w:val="28"/>
    </w:rPr>
  </w:style>
  <w:style w:type="paragraph" w:customStyle="1" w:styleId="311">
    <w:name w:val="Основной текст 31"/>
    <w:basedOn w:val="a2"/>
    <w:rsid w:val="00326CA5"/>
    <w:pPr>
      <w:spacing w:after="120"/>
    </w:pPr>
    <w:rPr>
      <w:sz w:val="16"/>
      <w:szCs w:val="16"/>
    </w:rPr>
  </w:style>
  <w:style w:type="paragraph" w:customStyle="1" w:styleId="13">
    <w:name w:val="Стиль1"/>
    <w:basedOn w:val="a2"/>
    <w:rsid w:val="00326CA5"/>
    <w:pPr>
      <w:keepNext/>
      <w:keepLines/>
      <w:widowControl w:val="0"/>
      <w:numPr>
        <w:numId w:val="10"/>
      </w:numPr>
      <w:suppressLineNumbers/>
      <w:spacing w:after="60"/>
      <w:jc w:val="both"/>
    </w:pPr>
    <w:rPr>
      <w:b/>
      <w:sz w:val="28"/>
    </w:rPr>
  </w:style>
  <w:style w:type="paragraph" w:styleId="2a">
    <w:name w:val="List Number 2"/>
    <w:basedOn w:val="a2"/>
    <w:rsid w:val="00326CA5"/>
    <w:pPr>
      <w:ind w:left="432" w:hanging="432"/>
      <w:contextualSpacing/>
    </w:pPr>
  </w:style>
  <w:style w:type="paragraph" w:customStyle="1" w:styleId="2b">
    <w:name w:val="Стиль2"/>
    <w:basedOn w:val="2a"/>
    <w:rsid w:val="00326CA5"/>
    <w:pPr>
      <w:keepNext/>
      <w:keepLines/>
      <w:widowControl w:val="0"/>
      <w:suppressLineNumbers/>
      <w:spacing w:after="60"/>
      <w:jc w:val="both"/>
    </w:pPr>
    <w:rPr>
      <w:b/>
      <w:szCs w:val="20"/>
    </w:rPr>
  </w:style>
  <w:style w:type="paragraph" w:customStyle="1" w:styleId="3b">
    <w:name w:val="Стиль3 Знак"/>
    <w:basedOn w:val="210"/>
    <w:rsid w:val="00326CA5"/>
    <w:pPr>
      <w:widowControl w:val="0"/>
      <w:tabs>
        <w:tab w:val="num" w:pos="432"/>
      </w:tabs>
      <w:spacing w:after="0" w:line="240" w:lineRule="auto"/>
      <w:ind w:left="432" w:hanging="432"/>
      <w:jc w:val="both"/>
      <w:textAlignment w:val="baseline"/>
    </w:pPr>
    <w:rPr>
      <w:szCs w:val="20"/>
    </w:rPr>
  </w:style>
  <w:style w:type="paragraph" w:customStyle="1" w:styleId="3c">
    <w:name w:val="Стиль3 Знак Знак"/>
    <w:basedOn w:val="210"/>
    <w:rsid w:val="00326CA5"/>
    <w:pPr>
      <w:widowControl w:val="0"/>
      <w:spacing w:after="0" w:line="240" w:lineRule="auto"/>
      <w:ind w:left="0"/>
      <w:jc w:val="both"/>
      <w:textAlignment w:val="baseline"/>
    </w:pPr>
    <w:rPr>
      <w:szCs w:val="20"/>
    </w:rPr>
  </w:style>
  <w:style w:type="paragraph" w:customStyle="1" w:styleId="211">
    <w:name w:val="Заголовок 2.1"/>
    <w:basedOn w:val="1"/>
    <w:rsid w:val="00326CA5"/>
    <w:pPr>
      <w:keepNext/>
      <w:keepLines/>
      <w:numPr>
        <w:numId w:val="0"/>
      </w:numPr>
      <w:suppressLineNumbers/>
      <w:autoSpaceDE/>
      <w:spacing w:before="240" w:after="60"/>
    </w:pPr>
    <w:rPr>
      <w:rFonts w:ascii="Times New Roman" w:hAnsi="Times New Roman" w:cs="Times New Roman"/>
      <w:bCs w:val="0"/>
      <w:caps/>
      <w:color w:val="auto"/>
      <w:kern w:val="1"/>
      <w:sz w:val="26"/>
      <w:szCs w:val="28"/>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2"/>
    <w:rsid w:val="00326CA5"/>
    <w:pPr>
      <w:keepNext/>
      <w:keepLines/>
      <w:spacing w:before="120" w:after="120"/>
      <w:jc w:val="both"/>
    </w:pPr>
    <w:rPr>
      <w:sz w:val="28"/>
    </w:rPr>
  </w:style>
  <w:style w:type="paragraph" w:customStyle="1" w:styleId="afff">
    <w:name w:val="Знак Знак Знак Знак Знак Знак Знак"/>
    <w:basedOn w:val="a2"/>
    <w:rsid w:val="00326CA5"/>
    <w:pPr>
      <w:spacing w:before="280" w:after="280"/>
    </w:pPr>
    <w:rPr>
      <w:rFonts w:ascii="Tahoma" w:hAnsi="Tahoma" w:cs="Tahoma"/>
      <w:sz w:val="20"/>
      <w:szCs w:val="20"/>
      <w:lang w:val="en-US"/>
    </w:rPr>
  </w:style>
  <w:style w:type="paragraph" w:customStyle="1" w:styleId="110">
    <w:name w:val="заголовок 11"/>
    <w:basedOn w:val="a2"/>
    <w:next w:val="a2"/>
    <w:rsid w:val="00326CA5"/>
    <w:pPr>
      <w:keepNext/>
      <w:jc w:val="center"/>
    </w:pPr>
    <w:rPr>
      <w:szCs w:val="20"/>
    </w:rPr>
  </w:style>
  <w:style w:type="paragraph" w:customStyle="1" w:styleId="-">
    <w:name w:val="Контракт-раздел"/>
    <w:basedOn w:val="a2"/>
    <w:next w:val="-0"/>
    <w:rsid w:val="00326CA5"/>
    <w:pPr>
      <w:keepNext/>
      <w:numPr>
        <w:numId w:val="3"/>
      </w:numPr>
      <w:tabs>
        <w:tab w:val="left" w:pos="540"/>
      </w:tabs>
      <w:spacing w:before="360" w:after="120"/>
      <w:jc w:val="center"/>
    </w:pPr>
    <w:rPr>
      <w:b/>
      <w:bCs/>
      <w:caps/>
    </w:rPr>
  </w:style>
  <w:style w:type="paragraph" w:customStyle="1" w:styleId="-0">
    <w:name w:val="Контракт-пункт"/>
    <w:basedOn w:val="a2"/>
    <w:rsid w:val="00326CA5"/>
    <w:pPr>
      <w:ind w:left="1391" w:hanging="851"/>
      <w:jc w:val="both"/>
    </w:pPr>
  </w:style>
  <w:style w:type="paragraph" w:customStyle="1" w:styleId="-1">
    <w:name w:val="Контракт-подпункт"/>
    <w:basedOn w:val="a2"/>
    <w:rsid w:val="00326CA5"/>
    <w:pPr>
      <w:ind w:left="851" w:hanging="851"/>
      <w:jc w:val="both"/>
    </w:pPr>
  </w:style>
  <w:style w:type="paragraph" w:customStyle="1" w:styleId="-2">
    <w:name w:val="Контракт-подподпункт"/>
    <w:basedOn w:val="a2"/>
    <w:rsid w:val="00326CA5"/>
    <w:pPr>
      <w:ind w:left="1418" w:hanging="567"/>
      <w:jc w:val="both"/>
    </w:pPr>
  </w:style>
  <w:style w:type="paragraph" w:styleId="afff0">
    <w:name w:val="Normal (Web)"/>
    <w:basedOn w:val="a2"/>
    <w:uiPriority w:val="99"/>
    <w:rsid w:val="00326CA5"/>
    <w:pPr>
      <w:spacing w:before="280" w:after="280"/>
    </w:pPr>
    <w:rPr>
      <w:color w:val="000000"/>
    </w:rPr>
  </w:style>
  <w:style w:type="paragraph" w:customStyle="1" w:styleId="1f5">
    <w:name w:val="Схема документа1"/>
    <w:basedOn w:val="a2"/>
    <w:rsid w:val="00326CA5"/>
    <w:pPr>
      <w:shd w:val="clear" w:color="auto" w:fill="000080"/>
    </w:pPr>
    <w:rPr>
      <w:rFonts w:ascii="Tahoma" w:hAnsi="Tahoma" w:cs="Tahoma"/>
      <w:sz w:val="20"/>
      <w:szCs w:val="20"/>
    </w:rPr>
  </w:style>
  <w:style w:type="paragraph" w:customStyle="1" w:styleId="2c">
    <w:name w:val="Основной текст2"/>
    <w:basedOn w:val="a2"/>
    <w:rsid w:val="00326CA5"/>
    <w:pPr>
      <w:shd w:val="clear" w:color="auto" w:fill="FFFFFF"/>
      <w:spacing w:line="0" w:lineRule="atLeast"/>
    </w:pPr>
    <w:rPr>
      <w:rFonts w:ascii="Calibri" w:eastAsia="Calibri" w:hAnsi="Calibri" w:cs="Calibri"/>
      <w:sz w:val="23"/>
      <w:szCs w:val="23"/>
    </w:rPr>
  </w:style>
  <w:style w:type="paragraph" w:customStyle="1" w:styleId="2d">
    <w:name w:val="Основной текст (2)"/>
    <w:basedOn w:val="a2"/>
    <w:rsid w:val="00326CA5"/>
    <w:pPr>
      <w:shd w:val="clear" w:color="auto" w:fill="FFFFFF"/>
      <w:spacing w:line="0" w:lineRule="atLeast"/>
    </w:pPr>
    <w:rPr>
      <w:rFonts w:ascii="Calibri" w:eastAsia="Calibri" w:hAnsi="Calibri" w:cs="Calibri"/>
      <w:sz w:val="8"/>
      <w:szCs w:val="8"/>
    </w:rPr>
  </w:style>
  <w:style w:type="paragraph" w:customStyle="1" w:styleId="3d">
    <w:name w:val="Основной текст (3)"/>
    <w:basedOn w:val="a2"/>
    <w:rsid w:val="00326CA5"/>
    <w:pPr>
      <w:shd w:val="clear" w:color="auto" w:fill="FFFFFF"/>
      <w:spacing w:line="0" w:lineRule="atLeast"/>
    </w:pPr>
    <w:rPr>
      <w:rFonts w:ascii="Calibri" w:eastAsia="Calibri" w:hAnsi="Calibri" w:cs="Calibri"/>
      <w:sz w:val="8"/>
      <w:szCs w:val="8"/>
    </w:rPr>
  </w:style>
  <w:style w:type="paragraph" w:customStyle="1" w:styleId="1f6">
    <w:name w:val="Без интервала1"/>
    <w:rsid w:val="00326CA5"/>
    <w:pPr>
      <w:suppressAutoHyphens/>
    </w:pPr>
    <w:rPr>
      <w:rFonts w:ascii="Calibri" w:hAnsi="Calibri" w:cs="Calibri"/>
      <w:sz w:val="22"/>
      <w:szCs w:val="22"/>
      <w:lang w:eastAsia="zh-CN"/>
    </w:rPr>
  </w:style>
  <w:style w:type="paragraph" w:customStyle="1" w:styleId="normalcxspmiddle">
    <w:name w:val="normalcxspmiddle"/>
    <w:basedOn w:val="a2"/>
    <w:rsid w:val="00326CA5"/>
    <w:pPr>
      <w:spacing w:before="280" w:after="280"/>
    </w:pPr>
  </w:style>
  <w:style w:type="paragraph" w:customStyle="1" w:styleId="afff1">
    <w:name w:val="Таблица текст"/>
    <w:basedOn w:val="a2"/>
    <w:rsid w:val="00326CA5"/>
    <w:pPr>
      <w:spacing w:before="40" w:after="40"/>
      <w:ind w:left="57" w:right="57"/>
    </w:pPr>
    <w:rPr>
      <w:sz w:val="22"/>
      <w:szCs w:val="22"/>
    </w:rPr>
  </w:style>
  <w:style w:type="paragraph" w:customStyle="1" w:styleId="212">
    <w:name w:val="Основной текст 21"/>
    <w:basedOn w:val="a2"/>
    <w:rsid w:val="00326CA5"/>
    <w:rPr>
      <w:rFonts w:ascii="Bookman Old Style" w:hAnsi="Bookman Old Style" w:cs="Bookman Old Style"/>
      <w:color w:val="000000"/>
      <w:sz w:val="20"/>
      <w:szCs w:val="22"/>
    </w:rPr>
  </w:style>
  <w:style w:type="paragraph" w:customStyle="1" w:styleId="2e">
    <w:name w:val="заголовок 2"/>
    <w:basedOn w:val="a2"/>
    <w:next w:val="a2"/>
    <w:rsid w:val="00326CA5"/>
    <w:pPr>
      <w:keepNext/>
    </w:pPr>
    <w:rPr>
      <w:sz w:val="28"/>
    </w:rPr>
  </w:style>
  <w:style w:type="paragraph" w:customStyle="1" w:styleId="afff2">
    <w:name w:val="Содержимое таблицы"/>
    <w:basedOn w:val="a2"/>
    <w:rsid w:val="00326CA5"/>
    <w:pPr>
      <w:widowControl w:val="0"/>
      <w:suppressLineNumbers/>
    </w:pPr>
    <w:rPr>
      <w:rFonts w:eastAsia="Andale Sans UI"/>
      <w:kern w:val="1"/>
    </w:rPr>
  </w:style>
  <w:style w:type="paragraph" w:customStyle="1" w:styleId="111">
    <w:name w:val="Обычный11"/>
    <w:rsid w:val="00326CA5"/>
    <w:pPr>
      <w:widowControl w:val="0"/>
      <w:suppressAutoHyphens/>
      <w:spacing w:line="300" w:lineRule="auto"/>
      <w:ind w:firstLine="720"/>
      <w:jc w:val="both"/>
    </w:pPr>
    <w:rPr>
      <w:sz w:val="24"/>
      <w:lang w:eastAsia="zh-CN"/>
    </w:rPr>
  </w:style>
  <w:style w:type="paragraph" w:customStyle="1" w:styleId="Iauiue">
    <w:name w:val="Iau?iue"/>
    <w:rsid w:val="00326CA5"/>
    <w:pPr>
      <w:suppressAutoHyphens/>
    </w:pPr>
    <w:rPr>
      <w:lang w:eastAsia="zh-CN"/>
    </w:rPr>
  </w:style>
  <w:style w:type="paragraph" w:customStyle="1" w:styleId="1f7">
    <w:name w:val="Название объекта1"/>
    <w:basedOn w:val="a2"/>
    <w:next w:val="a2"/>
    <w:rsid w:val="00326CA5"/>
    <w:pPr>
      <w:jc w:val="center"/>
    </w:pPr>
    <w:rPr>
      <w:b/>
      <w:bCs/>
      <w:sz w:val="28"/>
    </w:rPr>
  </w:style>
  <w:style w:type="paragraph" w:customStyle="1" w:styleId="afff3">
    <w:name w:val="Подпись к таблице"/>
    <w:basedOn w:val="a2"/>
    <w:rsid w:val="00326CA5"/>
    <w:pPr>
      <w:widowControl w:val="0"/>
      <w:shd w:val="clear" w:color="auto" w:fill="FFFFFF"/>
      <w:spacing w:line="326" w:lineRule="exact"/>
    </w:pPr>
    <w:rPr>
      <w:rFonts w:ascii="Calibri" w:eastAsia="Calibri" w:hAnsi="Calibri" w:cs="Calibri"/>
      <w:spacing w:val="5"/>
      <w:sz w:val="20"/>
      <w:szCs w:val="20"/>
    </w:rPr>
  </w:style>
  <w:style w:type="paragraph" w:customStyle="1" w:styleId="IT2">
    <w:name w:val="IT_Маркированный_список_уровень_2"/>
    <w:basedOn w:val="a2"/>
    <w:rsid w:val="00326CA5"/>
    <w:pPr>
      <w:spacing w:line="360" w:lineRule="auto"/>
      <w:ind w:left="8221" w:firstLine="851"/>
    </w:pPr>
    <w:rPr>
      <w:rFonts w:ascii="ISOCPEUR" w:hAnsi="ISOCPEUR" w:cs="ISOCPEUR"/>
      <w:i/>
    </w:rPr>
  </w:style>
  <w:style w:type="paragraph" w:customStyle="1" w:styleId="IT21">
    <w:name w:val="Стиль IT_Маркированный_список_уровень_2 +1"/>
    <w:basedOn w:val="IT2"/>
    <w:rsid w:val="00326CA5"/>
    <w:rPr>
      <w:iCs/>
      <w:szCs w:val="20"/>
    </w:rPr>
  </w:style>
  <w:style w:type="paragraph" w:customStyle="1" w:styleId="afff4">
    <w:name w:val="Оглавление"/>
    <w:basedOn w:val="a2"/>
    <w:rsid w:val="00326CA5"/>
    <w:pPr>
      <w:widowControl w:val="0"/>
      <w:shd w:val="clear" w:color="auto" w:fill="FFFFFF"/>
      <w:spacing w:line="326" w:lineRule="exact"/>
    </w:pPr>
    <w:rPr>
      <w:rFonts w:ascii="Calibri" w:eastAsia="Calibri" w:hAnsi="Calibri" w:cs="Calibri"/>
      <w:i/>
      <w:iCs/>
      <w:spacing w:val="-2"/>
      <w:sz w:val="20"/>
      <w:szCs w:val="20"/>
    </w:rPr>
  </w:style>
  <w:style w:type="paragraph" w:customStyle="1" w:styleId="NoSpacing1">
    <w:name w:val="No Spacing1"/>
    <w:rsid w:val="00326CA5"/>
    <w:pPr>
      <w:suppressAutoHyphens/>
    </w:pPr>
    <w:rPr>
      <w:rFonts w:ascii="Calibri" w:eastAsia="Calibri" w:hAnsi="Calibri" w:cs="Calibri"/>
      <w:sz w:val="22"/>
      <w:szCs w:val="22"/>
      <w:lang w:eastAsia="zh-CN"/>
    </w:rPr>
  </w:style>
  <w:style w:type="paragraph" w:customStyle="1" w:styleId="ListParagraph1">
    <w:name w:val="List Paragraph1"/>
    <w:basedOn w:val="a2"/>
    <w:rsid w:val="00326CA5"/>
    <w:pPr>
      <w:spacing w:after="200" w:line="276" w:lineRule="auto"/>
      <w:ind w:left="720"/>
    </w:pPr>
    <w:rPr>
      <w:rFonts w:ascii="Calibri" w:hAnsi="Calibri" w:cs="Calibri"/>
      <w:sz w:val="22"/>
      <w:szCs w:val="22"/>
      <w:lang w:val="en-US"/>
    </w:rPr>
  </w:style>
  <w:style w:type="paragraph" w:customStyle="1" w:styleId="Style-3">
    <w:name w:val="Style-3"/>
    <w:rsid w:val="00326CA5"/>
    <w:pPr>
      <w:widowControl w:val="0"/>
      <w:suppressAutoHyphens/>
    </w:pPr>
    <w:rPr>
      <w:rFonts w:cs="Calibri"/>
      <w:lang w:eastAsia="zh-CN"/>
    </w:rPr>
  </w:style>
  <w:style w:type="paragraph" w:customStyle="1" w:styleId="afff5">
    <w:name w:val="Обычный.Нормальный абзац"/>
    <w:rsid w:val="00326CA5"/>
    <w:pPr>
      <w:widowControl w:val="0"/>
      <w:suppressAutoHyphens/>
      <w:autoSpaceDE w:val="0"/>
      <w:ind w:firstLine="709"/>
      <w:jc w:val="both"/>
    </w:pPr>
    <w:rPr>
      <w:sz w:val="24"/>
      <w:szCs w:val="24"/>
      <w:lang w:eastAsia="zh-CN"/>
    </w:rPr>
  </w:style>
  <w:style w:type="paragraph" w:customStyle="1" w:styleId="Default">
    <w:name w:val="Default"/>
    <w:rsid w:val="00326CA5"/>
    <w:pPr>
      <w:suppressAutoHyphens/>
      <w:autoSpaceDE w:val="0"/>
    </w:pPr>
    <w:rPr>
      <w:rFonts w:ascii="Bookman Old Style" w:eastAsia="Calibri" w:hAnsi="Bookman Old Style" w:cs="Bookman Old Style"/>
      <w:color w:val="000000"/>
      <w:sz w:val="24"/>
      <w:szCs w:val="24"/>
      <w:lang w:eastAsia="zh-CN"/>
    </w:rPr>
  </w:style>
  <w:style w:type="paragraph" w:customStyle="1" w:styleId="-3">
    <w:name w:val="Дефис-список"/>
    <w:basedOn w:val="a2"/>
    <w:rsid w:val="00326CA5"/>
    <w:pPr>
      <w:ind w:right="170" w:firstLine="567"/>
      <w:jc w:val="both"/>
    </w:pPr>
    <w:rPr>
      <w:rFonts w:ascii="Arial" w:hAnsi="Arial" w:cs="Arial"/>
      <w:sz w:val="20"/>
      <w:szCs w:val="20"/>
    </w:rPr>
  </w:style>
  <w:style w:type="paragraph" w:customStyle="1" w:styleId="3e">
    <w:name w:val="Обычный3"/>
    <w:rsid w:val="00326CA5"/>
    <w:pPr>
      <w:widowControl w:val="0"/>
      <w:suppressAutoHyphens/>
      <w:spacing w:line="300" w:lineRule="auto"/>
      <w:ind w:firstLine="720"/>
      <w:jc w:val="both"/>
    </w:pPr>
    <w:rPr>
      <w:sz w:val="24"/>
      <w:lang w:eastAsia="zh-CN"/>
    </w:rPr>
  </w:style>
  <w:style w:type="paragraph" w:customStyle="1" w:styleId="1f8">
    <w:name w:val="Табличный  Стиль 1"/>
    <w:basedOn w:val="a2"/>
    <w:rsid w:val="00326CA5"/>
    <w:pPr>
      <w:widowControl w:val="0"/>
    </w:pPr>
    <w:rPr>
      <w:szCs w:val="20"/>
    </w:rPr>
  </w:style>
  <w:style w:type="paragraph" w:customStyle="1" w:styleId="western">
    <w:name w:val="western"/>
    <w:basedOn w:val="a2"/>
    <w:rsid w:val="00326CA5"/>
    <w:pPr>
      <w:spacing w:before="280" w:after="280"/>
    </w:pPr>
  </w:style>
  <w:style w:type="paragraph" w:customStyle="1" w:styleId="---0">
    <w:name w:val="---"/>
    <w:basedOn w:val="a2"/>
    <w:rsid w:val="00326CA5"/>
    <w:pPr>
      <w:widowControl w:val="0"/>
      <w:shd w:val="clear" w:color="auto" w:fill="FFFFFF"/>
      <w:autoSpaceDE w:val="0"/>
      <w:ind w:firstLine="709"/>
      <w:jc w:val="both"/>
    </w:pPr>
    <w:rPr>
      <w:color w:val="000000"/>
      <w:spacing w:val="-1"/>
      <w:sz w:val="28"/>
      <w:szCs w:val="26"/>
    </w:rPr>
  </w:style>
  <w:style w:type="paragraph" w:customStyle="1" w:styleId="12">
    <w:name w:val="№1"/>
    <w:basedOn w:val="a2"/>
    <w:rsid w:val="00326CA5"/>
    <w:pPr>
      <w:widowControl w:val="0"/>
      <w:numPr>
        <w:numId w:val="8"/>
      </w:numPr>
      <w:shd w:val="clear" w:color="auto" w:fill="FFFFFF"/>
      <w:tabs>
        <w:tab w:val="left" w:pos="979"/>
      </w:tabs>
      <w:autoSpaceDE w:val="0"/>
      <w:ind w:left="0" w:firstLine="709"/>
    </w:pPr>
    <w:rPr>
      <w:b/>
      <w:bCs/>
      <w:color w:val="000000"/>
      <w:spacing w:val="-2"/>
      <w:sz w:val="28"/>
      <w:szCs w:val="28"/>
    </w:rPr>
  </w:style>
  <w:style w:type="paragraph" w:customStyle="1" w:styleId="2f">
    <w:name w:val="№2"/>
    <w:basedOn w:val="a2"/>
    <w:rsid w:val="00326CA5"/>
    <w:pPr>
      <w:widowControl w:val="0"/>
      <w:shd w:val="clear" w:color="auto" w:fill="FFFFFF"/>
      <w:autoSpaceDE w:val="0"/>
      <w:ind w:firstLine="709"/>
      <w:jc w:val="both"/>
    </w:pPr>
    <w:rPr>
      <w:b/>
      <w:bCs/>
      <w:color w:val="000000"/>
      <w:spacing w:val="-2"/>
      <w:sz w:val="28"/>
      <w:szCs w:val="26"/>
    </w:rPr>
  </w:style>
  <w:style w:type="paragraph" w:customStyle="1" w:styleId="Osn0">
    <w:name w:val="Osn"/>
    <w:basedOn w:val="a2"/>
    <w:rsid w:val="00326CA5"/>
    <w:pPr>
      <w:widowControl w:val="0"/>
      <w:shd w:val="clear" w:color="auto" w:fill="FFFFFF"/>
      <w:autoSpaceDE w:val="0"/>
      <w:ind w:firstLine="709"/>
      <w:jc w:val="both"/>
    </w:pPr>
    <w:rPr>
      <w:bCs/>
      <w:color w:val="000000"/>
      <w:sz w:val="28"/>
      <w:szCs w:val="26"/>
    </w:rPr>
  </w:style>
  <w:style w:type="paragraph" w:customStyle="1" w:styleId="3f">
    <w:name w:val="№3"/>
    <w:basedOn w:val="2f"/>
    <w:rsid w:val="00326CA5"/>
  </w:style>
  <w:style w:type="paragraph" w:customStyle="1" w:styleId="43">
    <w:name w:val="№4"/>
    <w:basedOn w:val="3f"/>
    <w:rsid w:val="00326CA5"/>
    <w:rPr>
      <w:b w:val="0"/>
    </w:rPr>
  </w:style>
  <w:style w:type="paragraph" w:customStyle="1" w:styleId="190">
    <w:name w:val="Основной текст19"/>
    <w:basedOn w:val="a2"/>
    <w:rsid w:val="00326CA5"/>
    <w:pPr>
      <w:widowControl w:val="0"/>
      <w:shd w:val="clear" w:color="auto" w:fill="FFFFFF"/>
      <w:spacing w:before="3240" w:line="322" w:lineRule="exact"/>
      <w:jc w:val="center"/>
    </w:pPr>
    <w:rPr>
      <w:rFonts w:ascii="Calibri" w:eastAsia="Calibri" w:hAnsi="Calibri"/>
      <w:sz w:val="26"/>
      <w:szCs w:val="26"/>
    </w:rPr>
  </w:style>
  <w:style w:type="paragraph" w:customStyle="1" w:styleId="afff6">
    <w:name w:val="ТП_обычн"/>
    <w:basedOn w:val="a2"/>
    <w:rsid w:val="00326CA5"/>
    <w:pPr>
      <w:spacing w:line="360" w:lineRule="auto"/>
      <w:ind w:firstLine="709"/>
      <w:jc w:val="both"/>
    </w:pPr>
  </w:style>
  <w:style w:type="paragraph" w:customStyle="1" w:styleId="1f9">
    <w:name w:val="СтильТК1"/>
    <w:basedOn w:val="a2"/>
    <w:rsid w:val="00326CA5"/>
    <w:pPr>
      <w:ind w:firstLine="709"/>
    </w:pPr>
    <w:rPr>
      <w:szCs w:val="20"/>
    </w:rPr>
  </w:style>
  <w:style w:type="paragraph" w:customStyle="1" w:styleId="1fa">
    <w:name w:val="Текст примечания1"/>
    <w:basedOn w:val="a2"/>
    <w:rsid w:val="00326CA5"/>
    <w:rPr>
      <w:sz w:val="20"/>
      <w:szCs w:val="20"/>
    </w:rPr>
  </w:style>
  <w:style w:type="paragraph" w:styleId="afff7">
    <w:name w:val="annotation subject"/>
    <w:basedOn w:val="1fa"/>
    <w:next w:val="1fa"/>
    <w:rsid w:val="00326CA5"/>
    <w:rPr>
      <w:b/>
      <w:bCs/>
    </w:rPr>
  </w:style>
  <w:style w:type="paragraph" w:customStyle="1" w:styleId="normal10">
    <w:name w:val="normal1"/>
    <w:basedOn w:val="a2"/>
    <w:rsid w:val="00326CA5"/>
    <w:pPr>
      <w:spacing w:before="220" w:line="300" w:lineRule="auto"/>
      <w:ind w:firstLine="680"/>
      <w:jc w:val="both"/>
    </w:pPr>
    <w:rPr>
      <w:sz w:val="22"/>
      <w:szCs w:val="22"/>
    </w:rPr>
  </w:style>
  <w:style w:type="paragraph" w:customStyle="1" w:styleId="-11">
    <w:name w:val="Цветной список - Акцент 11"/>
    <w:basedOn w:val="a2"/>
    <w:rsid w:val="00326CA5"/>
    <w:pPr>
      <w:ind w:left="708"/>
    </w:pPr>
  </w:style>
  <w:style w:type="paragraph" w:customStyle="1" w:styleId="3f0">
    <w:name w:val="Абзац списка3"/>
    <w:basedOn w:val="a2"/>
    <w:rsid w:val="00326CA5"/>
    <w:pPr>
      <w:widowControl w:val="0"/>
      <w:spacing w:line="100" w:lineRule="atLeast"/>
      <w:ind w:left="720"/>
    </w:pPr>
    <w:rPr>
      <w:kern w:val="1"/>
      <w:sz w:val="20"/>
      <w:szCs w:val="20"/>
    </w:rPr>
  </w:style>
  <w:style w:type="paragraph" w:customStyle="1" w:styleId="a0">
    <w:name w:val="Перечисление"/>
    <w:basedOn w:val="a2"/>
    <w:rsid w:val="00326CA5"/>
    <w:pPr>
      <w:numPr>
        <w:numId w:val="4"/>
      </w:numPr>
      <w:jc w:val="both"/>
    </w:pPr>
    <w:rPr>
      <w:rFonts w:ascii="Calibri" w:hAnsi="Calibri" w:cs="Calibri"/>
    </w:rPr>
  </w:style>
  <w:style w:type="paragraph" w:customStyle="1" w:styleId="Style-4">
    <w:name w:val="Style-4"/>
    <w:rsid w:val="00326CA5"/>
    <w:pPr>
      <w:suppressAutoHyphens/>
    </w:pPr>
    <w:rPr>
      <w:lang w:eastAsia="zh-CN"/>
    </w:rPr>
  </w:style>
  <w:style w:type="paragraph" w:customStyle="1" w:styleId="Style-10">
    <w:name w:val="Style-10"/>
    <w:rsid w:val="00326CA5"/>
    <w:pPr>
      <w:suppressAutoHyphens/>
    </w:pPr>
    <w:rPr>
      <w:lang w:eastAsia="zh-CN"/>
    </w:rPr>
  </w:style>
  <w:style w:type="paragraph" w:customStyle="1" w:styleId="11">
    <w:name w:val="ТП_список1"/>
    <w:basedOn w:val="afff6"/>
    <w:rsid w:val="00326CA5"/>
    <w:pPr>
      <w:widowControl w:val="0"/>
      <w:numPr>
        <w:numId w:val="7"/>
      </w:numPr>
      <w:tabs>
        <w:tab w:val="left" w:pos="993"/>
      </w:tabs>
      <w:ind w:left="0" w:firstLine="709"/>
    </w:pPr>
    <w:rPr>
      <w:sz w:val="28"/>
      <w:szCs w:val="28"/>
    </w:rPr>
  </w:style>
  <w:style w:type="paragraph" w:customStyle="1" w:styleId="1fb">
    <w:name w:val="Текст1"/>
    <w:basedOn w:val="a2"/>
    <w:rsid w:val="00326CA5"/>
    <w:rPr>
      <w:rFonts w:ascii="Courier New" w:hAnsi="Courier New" w:cs="Courier New"/>
      <w:sz w:val="20"/>
      <w:szCs w:val="20"/>
    </w:rPr>
  </w:style>
  <w:style w:type="paragraph" w:styleId="7">
    <w:name w:val="toc 7"/>
    <w:basedOn w:val="a2"/>
    <w:next w:val="a2"/>
    <w:rsid w:val="00326CA5"/>
    <w:pPr>
      <w:ind w:left="1440"/>
    </w:pPr>
    <w:rPr>
      <w:rFonts w:ascii="Calibri" w:hAnsi="Calibri" w:cs="Calibri"/>
      <w:sz w:val="18"/>
      <w:szCs w:val="18"/>
    </w:rPr>
  </w:style>
  <w:style w:type="paragraph" w:styleId="91">
    <w:name w:val="toc 9"/>
    <w:basedOn w:val="a2"/>
    <w:next w:val="a2"/>
    <w:rsid w:val="00326CA5"/>
    <w:pPr>
      <w:ind w:left="1920"/>
    </w:pPr>
    <w:rPr>
      <w:rFonts w:ascii="Calibri" w:hAnsi="Calibri" w:cs="Calibri"/>
      <w:sz w:val="18"/>
      <w:szCs w:val="18"/>
    </w:rPr>
  </w:style>
  <w:style w:type="paragraph" w:customStyle="1" w:styleId="WW-">
    <w:name w:val="WW-Знак Знак Знак Знак Знак Знак Знак"/>
    <w:basedOn w:val="a2"/>
    <w:rsid w:val="00326CA5"/>
    <w:pPr>
      <w:spacing w:before="280" w:after="280"/>
    </w:pPr>
    <w:rPr>
      <w:rFonts w:ascii="Tahoma" w:hAnsi="Tahoma" w:cs="Tahoma"/>
      <w:sz w:val="20"/>
      <w:szCs w:val="20"/>
      <w:lang w:val="en-US"/>
    </w:rPr>
  </w:style>
  <w:style w:type="paragraph" w:customStyle="1" w:styleId="70">
    <w:name w:val="Обычный7"/>
    <w:rsid w:val="00326CA5"/>
    <w:pPr>
      <w:widowControl w:val="0"/>
      <w:suppressAutoHyphens/>
      <w:spacing w:line="300" w:lineRule="auto"/>
      <w:ind w:firstLine="720"/>
      <w:jc w:val="both"/>
    </w:pPr>
    <w:rPr>
      <w:sz w:val="24"/>
      <w:lang w:eastAsia="zh-CN"/>
    </w:rPr>
  </w:style>
  <w:style w:type="paragraph" w:customStyle="1" w:styleId="2f0">
    <w:name w:val="Без интервала2"/>
    <w:rsid w:val="00326CA5"/>
    <w:pPr>
      <w:suppressAutoHyphens/>
    </w:pPr>
    <w:rPr>
      <w:rFonts w:ascii="Calibri" w:hAnsi="Calibri" w:cs="Calibri"/>
      <w:sz w:val="22"/>
      <w:szCs w:val="22"/>
      <w:lang w:eastAsia="zh-CN"/>
    </w:rPr>
  </w:style>
  <w:style w:type="paragraph" w:customStyle="1" w:styleId="WW-2">
    <w:name w:val="WW-Без интервала2"/>
    <w:rsid w:val="00326CA5"/>
    <w:pPr>
      <w:suppressAutoHyphens/>
    </w:pPr>
    <w:rPr>
      <w:rFonts w:ascii="Calibri" w:hAnsi="Calibri" w:cs="Calibri"/>
      <w:sz w:val="22"/>
      <w:szCs w:val="22"/>
      <w:lang w:eastAsia="zh-CN"/>
    </w:rPr>
  </w:style>
  <w:style w:type="paragraph" w:styleId="afff8">
    <w:name w:val="Subtitle"/>
    <w:basedOn w:val="a2"/>
    <w:next w:val="a2"/>
    <w:qFormat/>
    <w:rsid w:val="00326CA5"/>
    <w:pPr>
      <w:spacing w:after="60"/>
      <w:jc w:val="center"/>
    </w:pPr>
    <w:rPr>
      <w:rFonts w:ascii="Cambria" w:hAnsi="Cambria" w:cs="Cambria"/>
    </w:rPr>
  </w:style>
  <w:style w:type="paragraph" w:customStyle="1" w:styleId="Osntex0">
    <w:name w:val="Osn.tex"/>
    <w:basedOn w:val="a2"/>
    <w:rsid w:val="00326CA5"/>
    <w:pPr>
      <w:spacing w:line="276" w:lineRule="auto"/>
      <w:ind w:firstLine="709"/>
      <w:jc w:val="both"/>
    </w:pPr>
    <w:rPr>
      <w:rFonts w:ascii="Calibri" w:eastAsia="Calibri" w:hAnsi="Calibri" w:cs="Calibri"/>
      <w:szCs w:val="20"/>
    </w:rPr>
  </w:style>
  <w:style w:type="paragraph" w:customStyle="1" w:styleId="ItemizedList2">
    <w:name w:val="ItemizedList2"/>
    <w:rsid w:val="00326CA5"/>
    <w:pPr>
      <w:numPr>
        <w:numId w:val="6"/>
      </w:numPr>
      <w:suppressAutoHyphens/>
      <w:spacing w:line="360" w:lineRule="auto"/>
      <w:jc w:val="both"/>
    </w:pPr>
    <w:rPr>
      <w:sz w:val="28"/>
      <w:szCs w:val="24"/>
      <w:lang w:eastAsia="zh-CN"/>
    </w:rPr>
  </w:style>
  <w:style w:type="paragraph" w:customStyle="1" w:styleId="ItemizedList3">
    <w:name w:val="ItemizedList3"/>
    <w:rsid w:val="00326CA5"/>
    <w:pPr>
      <w:tabs>
        <w:tab w:val="num" w:pos="0"/>
      </w:tabs>
      <w:suppressAutoHyphens/>
      <w:spacing w:before="120" w:line="360" w:lineRule="auto"/>
      <w:ind w:left="1353" w:hanging="360"/>
      <w:jc w:val="both"/>
    </w:pPr>
    <w:rPr>
      <w:sz w:val="28"/>
      <w:szCs w:val="24"/>
      <w:lang w:eastAsia="zh-CN"/>
    </w:rPr>
  </w:style>
  <w:style w:type="paragraph" w:customStyle="1" w:styleId="ItemizedList1">
    <w:name w:val="ItemizedList1"/>
    <w:rsid w:val="00326CA5"/>
    <w:pPr>
      <w:tabs>
        <w:tab w:val="num" w:pos="0"/>
      </w:tabs>
      <w:suppressAutoHyphens/>
      <w:spacing w:line="360" w:lineRule="auto"/>
      <w:ind w:left="928"/>
      <w:jc w:val="both"/>
    </w:pPr>
    <w:rPr>
      <w:sz w:val="28"/>
      <w:lang w:eastAsia="zh-CN"/>
    </w:rPr>
  </w:style>
  <w:style w:type="paragraph" w:customStyle="1" w:styleId="---tab0">
    <w:name w:val="--- tab"/>
    <w:basedOn w:val="a2"/>
    <w:rsid w:val="00326CA5"/>
    <w:pPr>
      <w:widowControl w:val="0"/>
      <w:ind w:left="-218" w:firstLine="360"/>
    </w:pPr>
    <w:rPr>
      <w:rFonts w:ascii="Calibri" w:eastAsia="Calibri" w:hAnsi="Calibri" w:cs="Calibri"/>
      <w:color w:val="000000"/>
      <w:szCs w:val="20"/>
    </w:rPr>
  </w:style>
  <w:style w:type="paragraph" w:styleId="afff9">
    <w:name w:val="Revision"/>
    <w:rsid w:val="00326CA5"/>
    <w:pPr>
      <w:suppressAutoHyphens/>
    </w:pPr>
    <w:rPr>
      <w:sz w:val="24"/>
      <w:szCs w:val="24"/>
      <w:lang w:eastAsia="zh-CN"/>
    </w:rPr>
  </w:style>
  <w:style w:type="paragraph" w:customStyle="1" w:styleId="xl63">
    <w:name w:val="xl63"/>
    <w:basedOn w:val="a2"/>
    <w:rsid w:val="00326CA5"/>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64">
    <w:name w:val="xl64"/>
    <w:basedOn w:val="a2"/>
    <w:rsid w:val="00326CA5"/>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u w:val="single"/>
    </w:rPr>
  </w:style>
  <w:style w:type="paragraph" w:customStyle="1" w:styleId="xl65">
    <w:name w:val="xl65"/>
    <w:basedOn w:val="a2"/>
    <w:rsid w:val="00326CA5"/>
    <w:pPr>
      <w:spacing w:before="280" w:after="280"/>
    </w:pPr>
  </w:style>
  <w:style w:type="paragraph" w:customStyle="1" w:styleId="xl66">
    <w:name w:val="xl66"/>
    <w:basedOn w:val="a2"/>
    <w:rsid w:val="00326CA5"/>
    <w:pPr>
      <w:spacing w:before="280" w:after="280"/>
    </w:pPr>
  </w:style>
  <w:style w:type="paragraph" w:customStyle="1" w:styleId="xl67">
    <w:name w:val="xl67"/>
    <w:basedOn w:val="a2"/>
    <w:rsid w:val="00326CA5"/>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68">
    <w:name w:val="xl68"/>
    <w:basedOn w:val="a2"/>
    <w:rsid w:val="00326CA5"/>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69">
    <w:name w:val="xl69"/>
    <w:basedOn w:val="a2"/>
    <w:rsid w:val="00326CA5"/>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2"/>
    <w:rsid w:val="00326CA5"/>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1">
    <w:name w:val="xl71"/>
    <w:basedOn w:val="a2"/>
    <w:rsid w:val="00326CA5"/>
    <w:pPr>
      <w:shd w:val="clear" w:color="auto" w:fill="FFFF00"/>
      <w:spacing w:before="280" w:after="280"/>
    </w:pPr>
  </w:style>
  <w:style w:type="paragraph" w:customStyle="1" w:styleId="xl72">
    <w:name w:val="xl72"/>
    <w:basedOn w:val="a2"/>
    <w:rsid w:val="00326CA5"/>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3">
    <w:name w:val="xl73"/>
    <w:basedOn w:val="a2"/>
    <w:rsid w:val="00326CA5"/>
    <w:pPr>
      <w:shd w:val="clear" w:color="auto" w:fill="FFFF00"/>
      <w:spacing w:before="280" w:after="280"/>
    </w:pPr>
  </w:style>
  <w:style w:type="paragraph" w:customStyle="1" w:styleId="10">
    <w:name w:val="Нумерованный список1"/>
    <w:basedOn w:val="a2"/>
    <w:rsid w:val="00326CA5"/>
    <w:pPr>
      <w:numPr>
        <w:numId w:val="2"/>
      </w:numPr>
      <w:contextualSpacing/>
    </w:pPr>
  </w:style>
  <w:style w:type="paragraph" w:customStyle="1" w:styleId="230">
    <w:name w:val="Основной текст 23"/>
    <w:basedOn w:val="a2"/>
    <w:rsid w:val="00326CA5"/>
    <w:pPr>
      <w:spacing w:after="120" w:line="480" w:lineRule="auto"/>
    </w:pPr>
    <w:rPr>
      <w:kern w:val="1"/>
    </w:rPr>
  </w:style>
  <w:style w:type="paragraph" w:customStyle="1" w:styleId="afffa">
    <w:name w:val="Знак"/>
    <w:basedOn w:val="a2"/>
    <w:rsid w:val="00326CA5"/>
    <w:pPr>
      <w:spacing w:after="160" w:line="240" w:lineRule="exact"/>
    </w:pPr>
    <w:rPr>
      <w:rFonts w:ascii="Verdana" w:hAnsi="Verdana" w:cs="Verdana"/>
      <w:kern w:val="1"/>
      <w:sz w:val="20"/>
      <w:szCs w:val="20"/>
      <w:lang w:val="en-US"/>
    </w:rPr>
  </w:style>
  <w:style w:type="paragraph" w:customStyle="1" w:styleId="2f1">
    <w:name w:val="Абзац списка2"/>
    <w:basedOn w:val="a2"/>
    <w:rsid w:val="00326CA5"/>
    <w:pPr>
      <w:spacing w:after="200" w:line="276" w:lineRule="auto"/>
      <w:ind w:left="720"/>
    </w:pPr>
    <w:rPr>
      <w:rFonts w:ascii="Calibri" w:hAnsi="Calibri" w:cs="Calibri"/>
      <w:kern w:val="1"/>
      <w:sz w:val="22"/>
      <w:szCs w:val="22"/>
    </w:rPr>
  </w:style>
  <w:style w:type="paragraph" w:styleId="HTML0">
    <w:name w:val="HTML Preformatted"/>
    <w:basedOn w:val="a2"/>
    <w:rsid w:val="00326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pPr>
    <w:rPr>
      <w:rFonts w:ascii="Courier New" w:hAnsi="Courier New" w:cs="Courier New"/>
      <w:sz w:val="15"/>
      <w:szCs w:val="15"/>
    </w:rPr>
  </w:style>
  <w:style w:type="paragraph" w:customStyle="1" w:styleId="just">
    <w:name w:val="just"/>
    <w:basedOn w:val="a2"/>
    <w:rsid w:val="00326CA5"/>
    <w:pPr>
      <w:spacing w:before="280" w:after="280"/>
    </w:pPr>
  </w:style>
  <w:style w:type="paragraph" w:customStyle="1" w:styleId="afffb">
    <w:name w:val="Горизонтальная линия"/>
    <w:basedOn w:val="a2"/>
    <w:next w:val="aff0"/>
    <w:rsid w:val="00326CA5"/>
    <w:pPr>
      <w:suppressLineNumbers/>
      <w:pBdr>
        <w:top w:val="none" w:sz="0" w:space="0" w:color="000000"/>
        <w:left w:val="none" w:sz="0" w:space="0" w:color="000000"/>
        <w:bottom w:val="none" w:sz="0" w:space="0" w:color="000000"/>
        <w:right w:val="none" w:sz="0" w:space="0" w:color="000000"/>
      </w:pBdr>
      <w:spacing w:after="283" w:line="276" w:lineRule="auto"/>
    </w:pPr>
    <w:rPr>
      <w:rFonts w:ascii="Calibri" w:hAnsi="Calibri" w:cs="Calibri"/>
      <w:kern w:val="1"/>
      <w:sz w:val="12"/>
      <w:szCs w:val="12"/>
    </w:rPr>
  </w:style>
  <w:style w:type="paragraph" w:customStyle="1" w:styleId="afffc">
    <w:name w:val="Текст в заданном формате"/>
    <w:basedOn w:val="a2"/>
    <w:rsid w:val="00326CA5"/>
    <w:pPr>
      <w:spacing w:line="276" w:lineRule="auto"/>
    </w:pPr>
    <w:rPr>
      <w:rFonts w:ascii="Liberation Mono" w:eastAsia="NSimSun" w:hAnsi="Liberation Mono" w:cs="Liberation Mono"/>
      <w:kern w:val="1"/>
      <w:sz w:val="20"/>
      <w:szCs w:val="20"/>
    </w:rPr>
  </w:style>
  <w:style w:type="paragraph" w:customStyle="1" w:styleId="afffd">
    <w:name w:val="Заголовок таблицы"/>
    <w:basedOn w:val="afff2"/>
    <w:rsid w:val="00326CA5"/>
    <w:pPr>
      <w:jc w:val="center"/>
    </w:pPr>
    <w:rPr>
      <w:b/>
      <w:bCs/>
    </w:rPr>
  </w:style>
  <w:style w:type="paragraph" w:customStyle="1" w:styleId="afffe">
    <w:name w:val="Содержимое врезки"/>
    <w:basedOn w:val="a2"/>
    <w:rsid w:val="00326CA5"/>
  </w:style>
  <w:style w:type="paragraph" w:customStyle="1" w:styleId="DefaultText">
    <w:name w:val="Default Text"/>
    <w:rsid w:val="008F5A64"/>
    <w:pPr>
      <w:widowControl w:val="0"/>
      <w:suppressAutoHyphens/>
    </w:pPr>
    <w:rPr>
      <w:rFonts w:eastAsia="Lucida Sans Unicode"/>
      <w:sz w:val="24"/>
      <w:szCs w:val="24"/>
      <w:lang w:eastAsia="zh-CN"/>
    </w:rPr>
  </w:style>
  <w:style w:type="paragraph" w:styleId="a">
    <w:name w:val="List Number"/>
    <w:basedOn w:val="a2"/>
    <w:uiPriority w:val="99"/>
    <w:semiHidden/>
    <w:unhideWhenUsed/>
    <w:rsid w:val="005B6B76"/>
    <w:pPr>
      <w:numPr>
        <w:numId w:val="22"/>
      </w:numPr>
      <w:contextualSpacing/>
    </w:pPr>
  </w:style>
  <w:style w:type="character" w:styleId="affff">
    <w:name w:val="annotation reference"/>
    <w:basedOn w:val="a3"/>
    <w:uiPriority w:val="99"/>
    <w:semiHidden/>
    <w:unhideWhenUsed/>
    <w:rsid w:val="00306083"/>
    <w:rPr>
      <w:sz w:val="16"/>
      <w:szCs w:val="16"/>
    </w:rPr>
  </w:style>
  <w:style w:type="paragraph" w:styleId="affff0">
    <w:name w:val="annotation text"/>
    <w:basedOn w:val="a2"/>
    <w:link w:val="1fc"/>
    <w:uiPriority w:val="99"/>
    <w:semiHidden/>
    <w:unhideWhenUsed/>
    <w:rsid w:val="00306083"/>
    <w:rPr>
      <w:sz w:val="20"/>
      <w:szCs w:val="20"/>
    </w:rPr>
  </w:style>
  <w:style w:type="character" w:customStyle="1" w:styleId="1fc">
    <w:name w:val="Текст примечания Знак1"/>
    <w:basedOn w:val="a3"/>
    <w:link w:val="affff0"/>
    <w:uiPriority w:val="99"/>
    <w:semiHidden/>
    <w:rsid w:val="00306083"/>
    <w:rPr>
      <w:lang w:eastAsia="zh-CN"/>
    </w:rPr>
  </w:style>
  <w:style w:type="character" w:customStyle="1" w:styleId="spelle">
    <w:name w:val="spelle"/>
    <w:basedOn w:val="a3"/>
    <w:rsid w:val="005F7472"/>
  </w:style>
  <w:style w:type="character" w:customStyle="1" w:styleId="aff6">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ff5"/>
    <w:uiPriority w:val="34"/>
    <w:locked/>
    <w:rsid w:val="00427C29"/>
    <w:rPr>
      <w:sz w:val="24"/>
      <w:szCs w:val="24"/>
      <w:lang w:eastAsia="zh-CN"/>
    </w:rPr>
  </w:style>
  <w:style w:type="character" w:customStyle="1" w:styleId="iceouttxt">
    <w:name w:val="iceouttxt"/>
    <w:qFormat/>
    <w:rsid w:val="00427C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51547">
      <w:bodyDiv w:val="1"/>
      <w:marLeft w:val="0"/>
      <w:marRight w:val="0"/>
      <w:marTop w:val="0"/>
      <w:marBottom w:val="0"/>
      <w:divBdr>
        <w:top w:val="none" w:sz="0" w:space="0" w:color="auto"/>
        <w:left w:val="none" w:sz="0" w:space="0" w:color="auto"/>
        <w:bottom w:val="none" w:sz="0" w:space="0" w:color="auto"/>
        <w:right w:val="none" w:sz="0" w:space="0" w:color="auto"/>
      </w:divBdr>
    </w:div>
    <w:div w:id="730814197">
      <w:bodyDiv w:val="1"/>
      <w:marLeft w:val="0"/>
      <w:marRight w:val="0"/>
      <w:marTop w:val="0"/>
      <w:marBottom w:val="0"/>
      <w:divBdr>
        <w:top w:val="none" w:sz="0" w:space="0" w:color="auto"/>
        <w:left w:val="none" w:sz="0" w:space="0" w:color="auto"/>
        <w:bottom w:val="none" w:sz="0" w:space="0" w:color="auto"/>
        <w:right w:val="none" w:sz="0" w:space="0" w:color="auto"/>
      </w:divBdr>
    </w:div>
    <w:div w:id="9412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D9D3F-A70C-411A-8DEA-242D9872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18</Pages>
  <Words>6066</Words>
  <Characters>34579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runwalk</dc:creator>
  <cp:lastModifiedBy>Gbuh</cp:lastModifiedBy>
  <cp:revision>47</cp:revision>
  <cp:lastPrinted>2026-08-06T11:45:00Z</cp:lastPrinted>
  <dcterms:created xsi:type="dcterms:W3CDTF">2025-02-18T15:34:00Z</dcterms:created>
  <dcterms:modified xsi:type="dcterms:W3CDTF">2026-08-06T11:47:00Z</dcterms:modified>
</cp:coreProperties>
</file>