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251AB999" w14:textId="2C3C1400" w:rsidR="001A3257" w:rsidRPr="001A3257" w:rsidRDefault="001A3257" w:rsidP="001A325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Pr="001A3257">
        <w:rPr>
          <w:rFonts w:ascii="Times New Roman" w:hAnsi="Times New Roman" w:cs="Times New Roman"/>
          <w:sz w:val="24"/>
          <w:szCs w:val="24"/>
          <w:lang w:eastAsia="ar-SA"/>
        </w:rPr>
        <w:t xml:space="preserve">а поставку </w:t>
      </w:r>
      <w:r w:rsidR="003856BC">
        <w:rPr>
          <w:rFonts w:ascii="Times New Roman" w:hAnsi="Times New Roman" w:cs="Times New Roman"/>
          <w:sz w:val="24"/>
          <w:szCs w:val="24"/>
          <w:lang w:eastAsia="ar-SA"/>
        </w:rPr>
        <w:t>товара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122A1976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</w:t>
      </w:r>
      <w:r w:rsidR="00EA31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Техническом задании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(Приложение №1</w:t>
      </w:r>
      <w:r w:rsidR="00E164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Приложение №2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1B738F9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3822D8BC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F0276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в </w:t>
      </w:r>
      <w:r w:rsidR="0096749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течение 10 (десяти</w:t>
      </w:r>
      <w:r w:rsidRPr="00F02760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0AE82AFE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3856BC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30.11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Почтовый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Юридический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</w:t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Банковские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GoBack"/>
      <w:bookmarkEnd w:id="5"/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71F87D5C" w14:textId="77777777" w:rsidR="00EB154A" w:rsidRPr="0018150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843"/>
        <w:gridCol w:w="1417"/>
        <w:gridCol w:w="1559"/>
        <w:gridCol w:w="1276"/>
        <w:gridCol w:w="1134"/>
        <w:gridCol w:w="1418"/>
      </w:tblGrid>
      <w:tr w:rsidR="00EE1EB4" w:rsidRPr="00EE1EB4" w14:paraId="2BCC32F2" w14:textId="77777777" w:rsidTr="002477B0">
        <w:trPr>
          <w:trHeight w:val="1151"/>
        </w:trPr>
        <w:tc>
          <w:tcPr>
            <w:tcW w:w="568" w:type="dxa"/>
            <w:vAlign w:val="center"/>
            <w:hideMark/>
          </w:tcPr>
          <w:p w14:paraId="4FB334BA" w14:textId="77777777" w:rsidR="00EE1EB4" w:rsidRPr="00EE1EB4" w:rsidRDefault="00EE1EB4" w:rsidP="00EE1EB4">
            <w:pPr>
              <w:spacing w:after="0" w:line="0" w:lineRule="atLeast"/>
              <w:ind w:left="-12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811" w:type="dxa"/>
            <w:vAlign w:val="center"/>
            <w:hideMark/>
          </w:tcPr>
          <w:p w14:paraId="28FAA641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Наименование объекта закупки и его характеристики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14:paraId="32C8C78F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Позиции по КТРУ, ОКПД2</w:t>
            </w:r>
          </w:p>
        </w:tc>
        <w:tc>
          <w:tcPr>
            <w:tcW w:w="1417" w:type="dxa"/>
            <w:vAlign w:val="center"/>
            <w:hideMark/>
          </w:tcPr>
          <w:p w14:paraId="5B9C786A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1559" w:type="dxa"/>
            <w:vAlign w:val="center"/>
            <w:hideMark/>
          </w:tcPr>
          <w:p w14:paraId="1CC44E94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320755F7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Цена единицы</w:t>
            </w:r>
          </w:p>
        </w:tc>
        <w:tc>
          <w:tcPr>
            <w:tcW w:w="1134" w:type="dxa"/>
            <w:vAlign w:val="center"/>
            <w:hideMark/>
          </w:tcPr>
          <w:p w14:paraId="5E79A22C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1418" w:type="dxa"/>
            <w:vAlign w:val="center"/>
            <w:hideMark/>
          </w:tcPr>
          <w:p w14:paraId="7B4F49B9" w14:textId="77777777" w:rsidR="00EE1EB4" w:rsidRPr="00EE1EB4" w:rsidRDefault="00EE1EB4" w:rsidP="00EE1E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Страна происхождения товара</w:t>
            </w:r>
          </w:p>
        </w:tc>
      </w:tr>
      <w:tr w:rsidR="00EA317F" w:rsidRPr="00EE1EB4" w14:paraId="0EA8689E" w14:textId="77777777" w:rsidTr="00EF6040">
        <w:trPr>
          <w:trHeight w:val="708"/>
        </w:trPr>
        <w:tc>
          <w:tcPr>
            <w:tcW w:w="568" w:type="dxa"/>
            <w:vAlign w:val="center"/>
          </w:tcPr>
          <w:p w14:paraId="64905B2A" w14:textId="6DC231A3" w:rsidR="00EA317F" w:rsidRPr="00EE1EB4" w:rsidRDefault="00EA317F" w:rsidP="00EA317F">
            <w:pPr>
              <w:spacing w:after="0" w:line="0" w:lineRule="atLeast"/>
              <w:ind w:left="-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11" w:type="dxa"/>
          </w:tcPr>
          <w:p w14:paraId="11063EAA" w14:textId="32DE0E20" w:rsidR="00EA317F" w:rsidRPr="00EE1EB4" w:rsidRDefault="00EA317F" w:rsidP="00EA317F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5C0423">
              <w:t xml:space="preserve">Кофейная Чашка с </w:t>
            </w:r>
            <w:proofErr w:type="gramStart"/>
            <w:r w:rsidRPr="005C0423">
              <w:t>блюдцем  110</w:t>
            </w:r>
            <w:proofErr w:type="gramEnd"/>
            <w:r w:rsidRPr="005C0423">
              <w:t>мл ГЕРБ Лермонтовых ЗОЛОТАЯ ОТВОДКА ПО КРАЮ БЛЮДЦА и КРАЮ ЧАШКИ, ЗОЛОТАЯ ЦАПКА ПО РУЧКЕ (Костяной фарфор)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79EC285" w14:textId="1870B1BB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C0655">
              <w:rPr>
                <w:rFonts w:ascii="Times New Roman" w:eastAsia="Times New Roman" w:hAnsi="Times New Roman" w:cs="Times New Roman"/>
              </w:rPr>
              <w:t>23.41.11.110</w:t>
            </w:r>
          </w:p>
        </w:tc>
        <w:tc>
          <w:tcPr>
            <w:tcW w:w="1417" w:type="dxa"/>
            <w:vAlign w:val="center"/>
          </w:tcPr>
          <w:p w14:paraId="60993C16" w14:textId="0B753AB3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vAlign w:val="center"/>
          </w:tcPr>
          <w:p w14:paraId="71A2F4AD" w14:textId="5A519F2C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vAlign w:val="center"/>
          </w:tcPr>
          <w:p w14:paraId="13918524" w14:textId="55F8CF1E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0AD65F5" w14:textId="1578CA62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72D4478" w14:textId="7263B396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A317F" w:rsidRPr="00EE1EB4" w14:paraId="1CE83C59" w14:textId="77777777" w:rsidTr="0096749F">
        <w:trPr>
          <w:trHeight w:val="603"/>
        </w:trPr>
        <w:tc>
          <w:tcPr>
            <w:tcW w:w="568" w:type="dxa"/>
            <w:vAlign w:val="center"/>
            <w:hideMark/>
          </w:tcPr>
          <w:p w14:paraId="53CB47C1" w14:textId="77777777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E1E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06A" w14:textId="600E08E9" w:rsidR="00EA317F" w:rsidRPr="00EE1EB4" w:rsidRDefault="00EA317F" w:rsidP="00EA317F">
            <w:pPr>
              <w:shd w:val="clear" w:color="auto" w:fill="FFFFFF"/>
              <w:spacing w:after="0" w:line="0" w:lineRule="atLeast"/>
              <w:outlineLvl w:val="1"/>
              <w:rPr>
                <w:rFonts w:ascii="Times New Roman" w:eastAsia="Times New Roman" w:hAnsi="Times New Roman" w:cs="Times New Roman"/>
                <w:color w:val="242429"/>
              </w:rPr>
            </w:pPr>
            <w:r w:rsidRPr="005C0423">
              <w:t xml:space="preserve">Кофейная Чашка с </w:t>
            </w:r>
            <w:proofErr w:type="gramStart"/>
            <w:r w:rsidRPr="005C0423">
              <w:t>блюдцем  110</w:t>
            </w:r>
            <w:proofErr w:type="gramEnd"/>
            <w:r w:rsidRPr="005C0423">
              <w:t>мл ГЕРБ Арсеньевых ЗОЛОТАЯ ОТВОДКА ПО КРАЮ БЛЮДЦА и КРАЮ ЧАШКИ, ЗОЛОТАЯ ЦАПКА ПО РУЧКЕ (костяной фарфор)</w:t>
            </w:r>
          </w:p>
        </w:tc>
        <w:tc>
          <w:tcPr>
            <w:tcW w:w="1843" w:type="dxa"/>
            <w:vAlign w:val="center"/>
          </w:tcPr>
          <w:p w14:paraId="79476A5E" w14:textId="4B6C6522" w:rsidR="00EA317F" w:rsidRPr="005715FD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0655">
              <w:rPr>
                <w:rFonts w:ascii="Times New Roman" w:eastAsia="Times New Roman" w:hAnsi="Times New Roman" w:cs="Times New Roman"/>
                <w:sz w:val="20"/>
                <w:szCs w:val="20"/>
              </w:rPr>
              <w:t>23.41.11.110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8A44" w14:textId="0FA53960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35AE" w14:textId="785627DE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5265" w14:textId="266E7AED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29BAB" w14:textId="452E909C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6B0AEB0D" w14:textId="75ED7375" w:rsidR="00EA317F" w:rsidRPr="00EE1EB4" w:rsidRDefault="00EA317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6749F" w:rsidRPr="00EE1EB4" w14:paraId="598CD8D2" w14:textId="77777777" w:rsidTr="0096749F">
        <w:trPr>
          <w:trHeight w:val="603"/>
        </w:trPr>
        <w:tc>
          <w:tcPr>
            <w:tcW w:w="568" w:type="dxa"/>
            <w:vAlign w:val="center"/>
          </w:tcPr>
          <w:p w14:paraId="4B0DA084" w14:textId="77777777" w:rsidR="0096749F" w:rsidRPr="00EE1EB4" w:rsidRDefault="0096749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A5F" w14:textId="1D77A1AD" w:rsidR="0096749F" w:rsidRPr="005C0423" w:rsidRDefault="0096749F" w:rsidP="00EA317F">
            <w:pPr>
              <w:shd w:val="clear" w:color="auto" w:fill="FFFFFF"/>
              <w:spacing w:after="0" w:line="0" w:lineRule="atLeast"/>
              <w:outlineLvl w:val="1"/>
            </w:pPr>
            <w:r>
              <w:t>ИТОГО:</w:t>
            </w:r>
          </w:p>
        </w:tc>
        <w:tc>
          <w:tcPr>
            <w:tcW w:w="1843" w:type="dxa"/>
            <w:vAlign w:val="center"/>
          </w:tcPr>
          <w:p w14:paraId="29A1C739" w14:textId="77777777" w:rsidR="0096749F" w:rsidRPr="000C0655" w:rsidRDefault="0096749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A116" w14:textId="77777777" w:rsidR="0096749F" w:rsidRDefault="0096749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4987E" w14:textId="14C233A6" w:rsidR="0096749F" w:rsidRDefault="0096749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E8E6" w14:textId="77777777" w:rsidR="0096749F" w:rsidRPr="00EE1EB4" w:rsidRDefault="0096749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59233" w14:textId="77777777" w:rsidR="0096749F" w:rsidRPr="00EE1EB4" w:rsidRDefault="0096749F" w:rsidP="00EA317F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Align w:val="center"/>
          </w:tcPr>
          <w:p w14:paraId="6B6695C7" w14:textId="77777777" w:rsidR="0096749F" w:rsidRDefault="0096749F" w:rsidP="00EA31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5E9628" w14:textId="77777777" w:rsidR="00EE1EB4" w:rsidRDefault="00EE1EB4" w:rsidP="002477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34418A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1368AA9D" w:rsidR="00674F7E" w:rsidRPr="00074B41" w:rsidRDefault="00EE1EB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</w:t>
      </w: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167AE5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2757671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F4D78F5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2639C8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8371EA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8B60A0F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AC923A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9729E6D" w14:textId="77777777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48104EF" w14:textId="195936B1" w:rsidR="000C0655" w:rsidRPr="00074B41" w:rsidRDefault="000C0655" w:rsidP="000C0655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Приложение № 2</w:t>
      </w: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4A6F5E6" w14:textId="77777777" w:rsidR="000C0655" w:rsidRPr="00181509" w:rsidRDefault="000C0655" w:rsidP="000C0655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к Договору № ___ от «_</w:t>
      </w:r>
      <w:proofErr w:type="gramStart"/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 2026 г. </w:t>
      </w:r>
    </w:p>
    <w:p w14:paraId="1D348FE5" w14:textId="0E93F4A1" w:rsidR="000C0655" w:rsidRDefault="000C0655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D1C6D2C" w14:textId="26952307" w:rsidR="000C0655" w:rsidRDefault="000C0655" w:rsidP="000C065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6D888D" w14:textId="7F4DD5EF" w:rsidR="000C0655" w:rsidRPr="000C0655" w:rsidRDefault="000C0655" w:rsidP="000C06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0655"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4F275C86" w14:textId="12841E10" w:rsidR="000C0655" w:rsidRPr="000C0655" w:rsidRDefault="000C0655" w:rsidP="000C065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1. Общее описание изделия: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Предметом данного технического задания является разработка и изготовление экс</w:t>
      </w:r>
      <w:r w:rsidR="00EA317F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клюзивной чайной пары объемом 11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0 мл, предназначенной для ценителей истории и изящных искусств. Чайная пара должна быть выполнена из высококачественного фарфора и украшена точной репликой герба рода Лермонтовых</w:t>
      </w:r>
      <w:r w:rsidR="00E1644B" w:rsidRPr="00E1644B">
        <w:rPr>
          <w:rFonts w:ascii="Times New Roman" w:hAnsi="Times New Roman" w:cs="Times New Roman"/>
          <w:sz w:val="24"/>
          <w:szCs w:val="24"/>
        </w:rPr>
        <w:t xml:space="preserve"> </w:t>
      </w:r>
      <w:r w:rsidR="00E1644B">
        <w:rPr>
          <w:rFonts w:ascii="Times New Roman" w:hAnsi="Times New Roman" w:cs="Times New Roman"/>
          <w:sz w:val="24"/>
          <w:szCs w:val="24"/>
        </w:rPr>
        <w:t>и Арсеньевых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.</w:t>
      </w:r>
      <w:r w:rsidR="00E1644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 кроям изделия будет нанесен золотой оттиск.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Изделие будет поставляться в индивидуальной презентационной коробке, подчеркивающей его уникальность и статус.</w:t>
      </w:r>
    </w:p>
    <w:p w14:paraId="341570C6" w14:textId="77777777" w:rsidR="000C0655" w:rsidRPr="000C0655" w:rsidRDefault="000C0655" w:rsidP="000C065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2. Требования к материалам:</w:t>
      </w:r>
    </w:p>
    <w:p w14:paraId="35942B94" w14:textId="77777777" w:rsidR="000C0655" w:rsidRPr="000C0655" w:rsidRDefault="000C0655" w:rsidP="000C0655">
      <w:pPr>
        <w:numPr>
          <w:ilvl w:val="0"/>
          <w:numId w:val="16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Фарфор: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Использовать только высокосортный, костяной или твердый фарфор, обеспечивающий прочность, тонкость и белоснежную чистоту изделия. Поверхность должна быть гладкой, без дефектов и включений.</w:t>
      </w:r>
    </w:p>
    <w:p w14:paraId="1058A9D4" w14:textId="77777777" w:rsidR="000C0655" w:rsidRPr="000C0655" w:rsidRDefault="000C0655" w:rsidP="000C0655">
      <w:pPr>
        <w:numPr>
          <w:ilvl w:val="0"/>
          <w:numId w:val="16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Краски и покрытие: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Применять стойкие, экологически чистые краски и глазурь, устойчивые к истиранию и выцветанию, безопасные для контакта с пищевыми продуктами.</w:t>
      </w:r>
    </w:p>
    <w:p w14:paraId="3477F46C" w14:textId="77777777" w:rsidR="000C0655" w:rsidRPr="000C0655" w:rsidRDefault="000C0655" w:rsidP="000C065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3. Дизайн и изображение:</w:t>
      </w:r>
    </w:p>
    <w:p w14:paraId="78E894DE" w14:textId="07EE9902" w:rsidR="000C0655" w:rsidRPr="00EA317F" w:rsidRDefault="000C0655" w:rsidP="000C0655">
      <w:pPr>
        <w:numPr>
          <w:ilvl w:val="0"/>
          <w:numId w:val="17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Чайная пара (чашка и блюдце) должна иметь классическую, элегантную форму, удобную для использования. </w:t>
      </w:r>
      <w:r w:rsidR="00EA317F" w:rsidRPr="00EA31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чашки — 11</w:t>
      </w:r>
      <w:r w:rsidRPr="00EA317F">
        <w:rPr>
          <w:rFonts w:ascii="Times New Roman" w:eastAsia="Times New Roman" w:hAnsi="Times New Roman" w:cs="Times New Roman"/>
          <w:sz w:val="24"/>
          <w:szCs w:val="24"/>
          <w:lang w:eastAsia="ru-RU"/>
        </w:rPr>
        <w:t>0 мл.</w:t>
      </w:r>
    </w:p>
    <w:p w14:paraId="0DA40D5A" w14:textId="42697371" w:rsidR="000C0655" w:rsidRPr="000C0655" w:rsidRDefault="00E1644B" w:rsidP="000C0655">
      <w:pPr>
        <w:numPr>
          <w:ilvl w:val="0"/>
          <w:numId w:val="17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 xml:space="preserve">Герб рода </w:t>
      </w:r>
      <w:r w:rsidRPr="00E1644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Лермонтовых</w:t>
      </w:r>
      <w:r w:rsidRPr="00E1644B">
        <w:rPr>
          <w:rFonts w:ascii="Times New Roman" w:hAnsi="Times New Roman" w:cs="Times New Roman"/>
          <w:b/>
          <w:sz w:val="24"/>
          <w:szCs w:val="24"/>
        </w:rPr>
        <w:t xml:space="preserve"> и Арсеньевых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:</w:t>
      </w:r>
      <w:r w:rsidR="000C0655"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Изображение герба должно быть выполнено с максимальной точностью, соответствующей историческим источникам. Допускается использование полноцветного варианта герба, в зависимости от художественного решения. Расположение герба на чашке и блюдце должно быть гармоничным и эстетически выверенным.</w:t>
      </w:r>
    </w:p>
    <w:p w14:paraId="69A0DD2E" w14:textId="77777777" w:rsidR="000C0655" w:rsidRPr="000C0655" w:rsidRDefault="000C0655" w:rsidP="000C065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4. Упаковка:</w:t>
      </w:r>
    </w:p>
    <w:p w14:paraId="5B522359" w14:textId="2AEA4A70" w:rsidR="000C0655" w:rsidRPr="000C0655" w:rsidRDefault="000C0655" w:rsidP="000C0655">
      <w:pPr>
        <w:numPr>
          <w:ilvl w:val="0"/>
          <w:numId w:val="1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Коробка: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Индивидуальная коробка</w:t>
      </w:r>
      <w:r w:rsidR="00E1644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из плотного картона,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оформленная в соответствующем стиле. Коробка должна обеспечивать надежную защиту изделия при транспортировке и хранении, а также служить элементом презентации. Внутренняя часть коробки должна быть выполнена из мягкого материала, предотвращающего повреждение чайной пары.</w:t>
      </w:r>
    </w:p>
    <w:p w14:paraId="7922EDE9" w14:textId="77777777" w:rsidR="000C0655" w:rsidRPr="000C0655" w:rsidRDefault="000C0655" w:rsidP="000C065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0C0655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lastRenderedPageBreak/>
        <w:t>5. Контроль качества:</w:t>
      </w:r>
      <w:r w:rsidRPr="000C0655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Изделие должно пройти строгий контроль качества на всех этапах производства, включая проверку материалов, точности изображения, качества глазури и прочности упаковки.</w:t>
      </w:r>
    </w:p>
    <w:p w14:paraId="3CC73997" w14:textId="77777777" w:rsidR="000C0655" w:rsidRPr="000C0655" w:rsidRDefault="000C0655" w:rsidP="000C065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0C0655" w:rsidRPr="000C0655" w:rsidSect="00EE1EB4">
      <w:pgSz w:w="16838" w:h="11906" w:orient="landscape"/>
      <w:pgMar w:top="567" w:right="14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5B0649"/>
    <w:multiLevelType w:val="multilevel"/>
    <w:tmpl w:val="9FEC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BAA74AD"/>
    <w:multiLevelType w:val="multilevel"/>
    <w:tmpl w:val="E5A2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11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F787C9D"/>
    <w:multiLevelType w:val="multilevel"/>
    <w:tmpl w:val="B40C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7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4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65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257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1EF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477B0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418A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6BC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16E4A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3B7F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66FC"/>
    <w:rsid w:val="0055697D"/>
    <w:rsid w:val="00556D87"/>
    <w:rsid w:val="005576C4"/>
    <w:rsid w:val="0056149F"/>
    <w:rsid w:val="005649E7"/>
    <w:rsid w:val="005715FD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46A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49F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961D2"/>
    <w:rsid w:val="009A144C"/>
    <w:rsid w:val="009A3FD9"/>
    <w:rsid w:val="009A5351"/>
    <w:rsid w:val="009A66B2"/>
    <w:rsid w:val="009A673D"/>
    <w:rsid w:val="009B2314"/>
    <w:rsid w:val="009B2345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2399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29CA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28EA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423"/>
    <w:rsid w:val="00E03964"/>
    <w:rsid w:val="00E049B1"/>
    <w:rsid w:val="00E04F27"/>
    <w:rsid w:val="00E06116"/>
    <w:rsid w:val="00E0674E"/>
    <w:rsid w:val="00E07174"/>
    <w:rsid w:val="00E12EDE"/>
    <w:rsid w:val="00E156E6"/>
    <w:rsid w:val="00E1644B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17F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2760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38E0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233BF-580F-431F-963B-33FF6B19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11</Pages>
  <Words>5107</Words>
  <Characters>29113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52</cp:revision>
  <cp:lastPrinted>2025-06-09T04:55:00Z</cp:lastPrinted>
  <dcterms:created xsi:type="dcterms:W3CDTF">2026-01-22T08:48:00Z</dcterms:created>
  <dcterms:modified xsi:type="dcterms:W3CDTF">2026-08-13T07:01:00Z</dcterms:modified>
</cp:coreProperties>
</file>