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DC696" w14:textId="77777777" w:rsidR="000248FD" w:rsidRPr="009E25D2" w:rsidRDefault="000248FD" w:rsidP="0002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C8507E" w14:textId="77777777" w:rsidR="009F6246" w:rsidRPr="009E25D2" w:rsidRDefault="009F6246" w:rsidP="001803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E25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объекта закупки</w:t>
      </w:r>
    </w:p>
    <w:p w14:paraId="2FC4DB93" w14:textId="77777777" w:rsidR="00266643" w:rsidRPr="009E25D2" w:rsidRDefault="009F6246" w:rsidP="001803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25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объекта закупки в соответствии со статьей 33 Федерального закона № 44-ФЗ</w:t>
      </w:r>
    </w:p>
    <w:p w14:paraId="2E285C29" w14:textId="77777777" w:rsidR="009F6246" w:rsidRPr="009E25D2" w:rsidRDefault="009F6246" w:rsidP="005804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268"/>
        <w:gridCol w:w="1984"/>
        <w:gridCol w:w="2268"/>
        <w:gridCol w:w="2410"/>
        <w:gridCol w:w="1559"/>
        <w:gridCol w:w="992"/>
      </w:tblGrid>
      <w:tr w:rsidR="00E34690" w:rsidRPr="009E25D2" w14:paraId="1A7B199A" w14:textId="77777777" w:rsidTr="00BD7E6B">
        <w:trPr>
          <w:trHeight w:val="420"/>
        </w:trPr>
        <w:tc>
          <w:tcPr>
            <w:tcW w:w="709" w:type="dxa"/>
            <w:vMerge w:val="restart"/>
          </w:tcPr>
          <w:p w14:paraId="5D646EDA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</w:tcPr>
          <w:p w14:paraId="70FD98DA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9E25D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работ, услуг</w:t>
            </w:r>
          </w:p>
        </w:tc>
        <w:tc>
          <w:tcPr>
            <w:tcW w:w="2268" w:type="dxa"/>
            <w:vMerge w:val="restart"/>
          </w:tcPr>
          <w:p w14:paraId="4BDDE678" w14:textId="77777777" w:rsidR="00180335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1ADF6C6D" w14:textId="77777777" w:rsidR="00E34690" w:rsidRPr="009E25D2" w:rsidRDefault="00E34690" w:rsidP="006A35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КТРУ/ОКПД</w:t>
            </w:r>
            <w:proofErr w:type="gramStart"/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6662" w:type="dxa"/>
            <w:gridSpan w:val="3"/>
          </w:tcPr>
          <w:p w14:paraId="084F5B7B" w14:textId="77777777" w:rsidR="00E34690" w:rsidRPr="009E25D2" w:rsidRDefault="00E34690" w:rsidP="001B6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 работ, услуг</w:t>
            </w:r>
          </w:p>
        </w:tc>
        <w:tc>
          <w:tcPr>
            <w:tcW w:w="1559" w:type="dxa"/>
            <w:vMerge w:val="restart"/>
          </w:tcPr>
          <w:p w14:paraId="677534E7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</w:tcPr>
          <w:p w14:paraId="167B7D1A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E34690" w:rsidRPr="009E25D2" w14:paraId="6E32E793" w14:textId="77777777" w:rsidTr="00BD7E6B">
        <w:trPr>
          <w:trHeight w:val="420"/>
        </w:trPr>
        <w:tc>
          <w:tcPr>
            <w:tcW w:w="709" w:type="dxa"/>
            <w:vMerge/>
          </w:tcPr>
          <w:p w14:paraId="7F91E389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14:paraId="1AD3009F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14:paraId="2BCBA55C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3E938CD8" w14:textId="77777777" w:rsidR="00180335" w:rsidRPr="00180335" w:rsidRDefault="00180335" w:rsidP="001B6EAC">
            <w:pPr>
              <w:pStyle w:val="a3"/>
              <w:jc w:val="center"/>
              <w:rPr>
                <w:sz w:val="24"/>
                <w:szCs w:val="24"/>
              </w:rPr>
            </w:pPr>
            <w:r w:rsidRPr="00180335">
              <w:rPr>
                <w:sz w:val="24"/>
                <w:szCs w:val="24"/>
              </w:rPr>
              <w:t>Наименование</w:t>
            </w:r>
          </w:p>
          <w:p w14:paraId="3D8F0CD1" w14:textId="77777777" w:rsidR="00E34690" w:rsidRPr="009E25D2" w:rsidRDefault="00180335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35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2268" w:type="dxa"/>
          </w:tcPr>
          <w:p w14:paraId="33EB794E" w14:textId="77777777" w:rsidR="00180335" w:rsidRPr="00A4567B" w:rsidRDefault="00180335" w:rsidP="001B6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56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Значение</w:t>
            </w:r>
          </w:p>
          <w:p w14:paraId="6B9974D5" w14:textId="77777777" w:rsidR="00E34690" w:rsidRPr="009E25D2" w:rsidRDefault="00180335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6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2410" w:type="dxa"/>
          </w:tcPr>
          <w:p w14:paraId="792404DD" w14:textId="77777777" w:rsidR="00180335" w:rsidRPr="00180335" w:rsidRDefault="00180335" w:rsidP="001B6EAC">
            <w:pPr>
              <w:pStyle w:val="a3"/>
              <w:jc w:val="center"/>
              <w:rPr>
                <w:sz w:val="24"/>
                <w:szCs w:val="24"/>
              </w:rPr>
            </w:pPr>
            <w:r w:rsidRPr="00180335">
              <w:rPr>
                <w:sz w:val="24"/>
                <w:szCs w:val="24"/>
              </w:rPr>
              <w:t xml:space="preserve">Инструкция </w:t>
            </w:r>
            <w:proofErr w:type="gramStart"/>
            <w:r w:rsidRPr="00180335">
              <w:rPr>
                <w:sz w:val="24"/>
                <w:szCs w:val="24"/>
              </w:rPr>
              <w:t>по</w:t>
            </w:r>
            <w:proofErr w:type="gramEnd"/>
          </w:p>
          <w:p w14:paraId="75DB8B4B" w14:textId="77777777" w:rsidR="00180335" w:rsidRPr="00180335" w:rsidRDefault="00180335" w:rsidP="001B6EAC">
            <w:pPr>
              <w:pStyle w:val="a3"/>
              <w:jc w:val="center"/>
              <w:rPr>
                <w:sz w:val="24"/>
                <w:szCs w:val="24"/>
              </w:rPr>
            </w:pPr>
            <w:r w:rsidRPr="00180335">
              <w:rPr>
                <w:sz w:val="24"/>
                <w:szCs w:val="24"/>
              </w:rPr>
              <w:t>заполнению</w:t>
            </w:r>
          </w:p>
          <w:p w14:paraId="027BA394" w14:textId="77777777" w:rsidR="00180335" w:rsidRPr="00180335" w:rsidRDefault="00180335" w:rsidP="001B6EAC">
            <w:pPr>
              <w:pStyle w:val="a3"/>
              <w:jc w:val="center"/>
              <w:rPr>
                <w:sz w:val="24"/>
                <w:szCs w:val="24"/>
              </w:rPr>
            </w:pPr>
            <w:r w:rsidRPr="00180335">
              <w:rPr>
                <w:sz w:val="24"/>
                <w:szCs w:val="24"/>
              </w:rPr>
              <w:t>характеристик</w:t>
            </w:r>
          </w:p>
          <w:p w14:paraId="5C3F0475" w14:textId="77777777" w:rsidR="00E34690" w:rsidRPr="009E25D2" w:rsidRDefault="00180335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335">
              <w:rPr>
                <w:rFonts w:ascii="Times New Roman" w:hAnsi="Times New Roman" w:cs="Times New Roman"/>
                <w:sz w:val="24"/>
                <w:szCs w:val="24"/>
              </w:rPr>
              <w:t>в заявке</w:t>
            </w:r>
          </w:p>
        </w:tc>
        <w:tc>
          <w:tcPr>
            <w:tcW w:w="1559" w:type="dxa"/>
            <w:vMerge/>
          </w:tcPr>
          <w:p w14:paraId="789AF656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BE93F6B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4690" w:rsidRPr="009E25D2" w14:paraId="23208827" w14:textId="77777777" w:rsidTr="00BD7E6B">
        <w:tc>
          <w:tcPr>
            <w:tcW w:w="709" w:type="dxa"/>
            <w:tcBorders>
              <w:bottom w:val="single" w:sz="4" w:space="0" w:color="auto"/>
            </w:tcBorders>
          </w:tcPr>
          <w:p w14:paraId="31EAEE69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CC8FD4D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AA2D91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14:paraId="4CA2EF2A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14:paraId="21BDEFC8" w14:textId="77777777" w:rsidR="00E34690" w:rsidRPr="00E34690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410" w:type="dxa"/>
          </w:tcPr>
          <w:p w14:paraId="0EA4971D" w14:textId="77777777" w:rsidR="00E34690" w:rsidRPr="00E34690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B45E3A3" w14:textId="77777777" w:rsidR="00E34690" w:rsidRPr="009E25D2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3AD595" w14:textId="77777777" w:rsidR="00E34690" w:rsidRPr="00E34690" w:rsidRDefault="00E34690" w:rsidP="001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F93F68" w:rsidRPr="009E25D2" w14:paraId="4DD58CB9" w14:textId="77777777" w:rsidTr="00F93F68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D89" w14:textId="77777777" w:rsidR="00F93F68" w:rsidRPr="009E25D2" w:rsidRDefault="00F93F68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418B" w14:textId="77777777" w:rsidR="00F93F68" w:rsidRPr="00F93F68" w:rsidRDefault="00727866" w:rsidP="006A3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F93F68" w:rsidRPr="00F93F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F93F68" w:rsidRPr="00F93F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техническому обслуживанию устройств раздачи бутилированной воды (кулеров)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43FE" w14:textId="77777777" w:rsidR="00F93F68" w:rsidRPr="00F93F68" w:rsidRDefault="00F93F68" w:rsidP="006A3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F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33.12.19.000</w:t>
            </w:r>
          </w:p>
          <w:p w14:paraId="27424097" w14:textId="77777777" w:rsidR="00F93F68" w:rsidRPr="00F93F68" w:rsidRDefault="00F93F68" w:rsidP="006A3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F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A81D" w14:textId="77777777" w:rsidR="00F93F68" w:rsidRPr="009E25D2" w:rsidRDefault="00F93F68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Описание услуги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3069" w14:textId="77777777" w:rsidR="00F93F68" w:rsidRPr="009E25D2" w:rsidRDefault="00F93F68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Техническим заданием</w:t>
            </w:r>
          </w:p>
          <w:p w14:paraId="4D27F7BF" w14:textId="77777777" w:rsidR="00F93F68" w:rsidRPr="0088218C" w:rsidRDefault="00F93F68" w:rsidP="00F93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25D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(Приложение к описанию объекта закупки)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3ECB" w14:textId="77777777" w:rsidR="00F93F68" w:rsidRPr="00A4567B" w:rsidRDefault="00F93F68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56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Значение</w:t>
            </w:r>
          </w:p>
          <w:p w14:paraId="016DB483" w14:textId="77777777" w:rsidR="00F93F68" w:rsidRPr="00A4567B" w:rsidRDefault="00F93F68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56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характеристики не может изменяться участником</w:t>
            </w:r>
          </w:p>
          <w:p w14:paraId="68B2B2FF" w14:textId="77777777" w:rsidR="00F93F68" w:rsidRPr="009E25D2" w:rsidRDefault="00F93F68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56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закупки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BD53" w14:textId="77777777" w:rsidR="00F93F68" w:rsidRPr="00901A48" w:rsidRDefault="000273BE" w:rsidP="00F93F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Условных 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F28C" w14:textId="20150D3F" w:rsidR="00F93F68" w:rsidRPr="00901A48" w:rsidRDefault="00E71C3D" w:rsidP="0002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148460F7" w14:textId="77777777" w:rsidR="005F75A4" w:rsidRDefault="005F75A4" w:rsidP="005F75A4">
      <w:pPr>
        <w:spacing w:after="0" w:line="240" w:lineRule="exact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58894CF" w14:textId="77777777" w:rsidR="000868E4" w:rsidRDefault="000868E4" w:rsidP="005F75A4">
      <w:pPr>
        <w:spacing w:after="0" w:line="240" w:lineRule="exact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3C1A210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14:paraId="467329FC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14:paraId="4B1E9125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14:paraId="6EB32828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14:paraId="6A188010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14:paraId="48F5D7A1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14:paraId="1A5E11F5" w14:textId="77777777" w:rsidR="00E34690" w:rsidRDefault="00E34690" w:rsidP="005804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  <w:sectPr w:rsidR="00E34690" w:rsidSect="00A4567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25E3AF02" w14:textId="77777777" w:rsidR="005F75A4" w:rsidRPr="00C81359" w:rsidRDefault="005F75A4" w:rsidP="00F070A2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3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2ABDB2C0" w14:textId="77777777" w:rsidR="005F75A4" w:rsidRPr="00C81359" w:rsidRDefault="005F75A4" w:rsidP="00F070A2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359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описанию объекта закупки</w:t>
      </w:r>
    </w:p>
    <w:p w14:paraId="4A7F2D1E" w14:textId="77777777" w:rsidR="000868E4" w:rsidRPr="00C81359" w:rsidRDefault="000868E4" w:rsidP="00B75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F2A8AD" w14:textId="77777777" w:rsidR="008A6F2F" w:rsidRPr="00C81359" w:rsidRDefault="00E33C1D" w:rsidP="00E33C1D">
      <w:pPr>
        <w:tabs>
          <w:tab w:val="left" w:pos="4080"/>
        </w:tabs>
        <w:spacing w:after="0" w:line="240" w:lineRule="auto"/>
        <w:jc w:val="center"/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  <w:bookmarkStart w:id="0" w:name="Par39"/>
      <w:bookmarkEnd w:id="0"/>
      <w:r w:rsidRPr="00C81359"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  <w:t>Техническое задание</w:t>
      </w:r>
    </w:p>
    <w:p w14:paraId="773DA0FA" w14:textId="77777777" w:rsidR="008B6294" w:rsidRPr="00C81359" w:rsidRDefault="008B6294" w:rsidP="00E33C1D">
      <w:pPr>
        <w:tabs>
          <w:tab w:val="left" w:pos="4080"/>
        </w:tabs>
        <w:spacing w:after="0" w:line="240" w:lineRule="auto"/>
        <w:jc w:val="center"/>
        <w:rPr>
          <w:rFonts w:ascii="Times New Roman" w:eastAsia="Malgun Gothic" w:hAnsi="Times New Roman" w:cs="Times New Roman"/>
          <w:b/>
          <w:bCs/>
          <w:sz w:val="24"/>
          <w:szCs w:val="24"/>
          <w:lang w:eastAsia="ko-KR"/>
        </w:rPr>
      </w:pPr>
    </w:p>
    <w:p w14:paraId="12559680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Услуга включают в себя техническую диагностику оборудования на работоспособность узлов, агрегатов, подтеков и наличия посторонних предметов; устранение неисправностей, замена вышедших из строя компонентов, которые требуют периодической замены в течение срока службы оборудования; чистка и дезинфекция внутренних резервуаров от минеральных отложений, внутренних трубок от органического налета и мойка корпуса; промывка кулера снаружи;</w:t>
      </w:r>
      <w:proofErr w:type="gramEnd"/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промывание горлышка для бутыли; промывание кранов; полная очистка внутренних элементов; антибактериальная обработка.</w:t>
      </w:r>
    </w:p>
    <w:p w14:paraId="787B73C1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Обработка кулеров для воды выполняется с применением чистящих средств, допущенных к применению в установленном в Российской Федерации порядке, не оказывающих неблагоприятного воздействия на человека и разрешенных для обработки поверхностей, контактирующих с пищевыми продуктами.</w:t>
      </w:r>
    </w:p>
    <w:p w14:paraId="3314A95A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Для профилактической обработки кулера используются чистящие средства без содержания хлора. </w:t>
      </w:r>
    </w:p>
    <w:p w14:paraId="3AB1AD73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Кулеры для воды после проведенного технического обслуживания должны быть безопасными для жизни и здоровья при их дальнейшем использовании.</w:t>
      </w:r>
    </w:p>
    <w:p w14:paraId="4D57E0C1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Оказание услуг выполняется с использованием расходных материалов, запасных частей и оборудования Исполнителя.</w:t>
      </w:r>
    </w:p>
    <w:p w14:paraId="3F562CFF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Исполнитель обязан обеспечивать целостность и сохранность предаваемого ему для технического обслуживания оборудования</w:t>
      </w:r>
      <w:r w:rsid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14:paraId="68090727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Все оказываемые услуги должны выполняться в соответствии действующими нормативно-правовыми документами. Исполнитель обязан обеспечивать соответствие результатов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установленным действующим законодательством Российской Федерации:</w:t>
      </w:r>
    </w:p>
    <w:p w14:paraId="3D645F2D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Федеральным законом от 30.03.1999 №52-ФЗ «О санитарно-эпидемиологическом благополучии населения»;</w:t>
      </w:r>
    </w:p>
    <w:p w14:paraId="4EA40C6D" w14:textId="77777777" w:rsidR="004E425F" w:rsidRPr="004E425F" w:rsidRDefault="004E425F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E42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 СанПиН 2.3/2.4.3590-20 «Санитарно-эпидемиологические требования к организации общественного питания населения».</w:t>
      </w:r>
    </w:p>
    <w:p w14:paraId="067D8B97" w14:textId="77777777" w:rsidR="00A046D9" w:rsidRPr="00C81359" w:rsidRDefault="00A046D9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1960D91A" w14:textId="22F912EC" w:rsidR="00A046D9" w:rsidRPr="00901A48" w:rsidRDefault="00A046D9" w:rsidP="004E425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8135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="004E425F" w:rsidRPr="00901A4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Периодичность</w:t>
      </w:r>
      <w:r w:rsidRPr="00901A4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оказания услуг</w:t>
      </w:r>
      <w:r w:rsidR="004E425F" w:rsidRPr="00901A4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E71C3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единовременно, </w:t>
      </w:r>
      <w:r w:rsidR="00E71C3D" w:rsidRPr="00E71C3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течени</w:t>
      </w:r>
      <w:proofErr w:type="gramStart"/>
      <w:r w:rsidR="00E71C3D" w:rsidRPr="00E71C3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="00E71C3D" w:rsidRPr="00E71C3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10 (десяти) д</w:t>
      </w:r>
      <w:r w:rsidR="00E71C3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ней с даты заключения Контракта</w:t>
      </w:r>
      <w:r w:rsidR="004E425F" w:rsidRPr="00901A4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3F791532" w14:textId="4857BB94" w:rsidR="008F058F" w:rsidRPr="00C81359" w:rsidRDefault="00A046D9" w:rsidP="00E71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A4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  <w:r w:rsidR="008F058F" w:rsidRPr="00C81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B73595" w14:textId="77777777" w:rsidR="00E71C3D" w:rsidRPr="00A85A8E" w:rsidRDefault="004E425F" w:rsidP="00E71C3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Место оказания услуг:</w:t>
      </w:r>
      <w:r w:rsidRPr="00A85A8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71C3D"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Московская область, г. Серпухов, ул. Весенняя, д.10;</w:t>
      </w:r>
      <w:bookmarkStart w:id="1" w:name="_GoBack"/>
      <w:bookmarkEnd w:id="1"/>
    </w:p>
    <w:p w14:paraId="58E8D181" w14:textId="488F533F" w:rsidR="000B4049" w:rsidRPr="00A85A8E" w:rsidRDefault="00E71C3D" w:rsidP="00E71C3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г.о</w:t>
      </w:r>
      <w:proofErr w:type="spellEnd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Серпухов,п</w:t>
      </w:r>
      <w:proofErr w:type="gramStart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боленск</w:t>
      </w:r>
      <w:proofErr w:type="spellEnd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тер. “Квартал А”, </w:t>
      </w:r>
      <w:proofErr w:type="spellStart"/>
      <w:proofErr w:type="gramStart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proofErr w:type="gramEnd"/>
      <w:r w:rsidRPr="00A85A8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8</w:t>
      </w:r>
    </w:p>
    <w:p w14:paraId="06A59A40" w14:textId="77777777" w:rsidR="003D4FFB" w:rsidRPr="00A85A8E" w:rsidRDefault="003D4FFB" w:rsidP="000B404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38770" w14:textId="360C15BF" w:rsidR="000B4049" w:rsidRPr="00A85A8E" w:rsidRDefault="003D4FFB" w:rsidP="000B40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5A8E">
        <w:rPr>
          <w:rFonts w:ascii="Times New Roman" w:hAnsi="Times New Roman" w:cs="Times New Roman"/>
          <w:sz w:val="24"/>
          <w:szCs w:val="24"/>
        </w:rPr>
        <w:t>Гарантия на оказанные услуги не менее 6 (шести) месяцев со дня подписания</w:t>
      </w:r>
      <w:r w:rsidRPr="00A85A8E">
        <w:rPr>
          <w:rFonts w:ascii="Times New Roman" w:hAnsi="Times New Roman" w:cs="Times New Roman"/>
          <w:sz w:val="24"/>
          <w:szCs w:val="24"/>
        </w:rPr>
        <w:t xml:space="preserve"> документа о приемке.</w:t>
      </w:r>
      <w:r w:rsidR="00A85A8E" w:rsidRPr="00A85A8E">
        <w:rPr>
          <w:rFonts w:ascii="Times New Roman" w:hAnsi="Times New Roman" w:cs="Times New Roman"/>
          <w:sz w:val="24"/>
          <w:szCs w:val="24"/>
        </w:rPr>
        <w:t xml:space="preserve"> </w:t>
      </w:r>
      <w:r w:rsidR="00A85A8E" w:rsidRPr="00A85A8E">
        <w:rPr>
          <w:rFonts w:ascii="Times New Roman" w:hAnsi="Times New Roman" w:cs="Times New Roman"/>
          <w:bCs/>
          <w:iCs/>
          <w:sz w:val="24"/>
          <w:szCs w:val="24"/>
        </w:rPr>
        <w:t>О проведенной санитарной обработке  делается соответствующая отметка на корпусе кулера (при помощи этикетки или бирки, прикрепленной к кулеру)</w:t>
      </w:r>
    </w:p>
    <w:sectPr w:rsidR="000B4049" w:rsidRPr="00A85A8E" w:rsidSect="009520EC">
      <w:pgSz w:w="16838" w:h="11906" w:orient="landscape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3C1CE" w14:textId="77777777" w:rsidR="0027325F" w:rsidRDefault="0027325F" w:rsidP="009F6246">
      <w:pPr>
        <w:spacing w:after="0" w:line="240" w:lineRule="auto"/>
      </w:pPr>
      <w:r>
        <w:separator/>
      </w:r>
    </w:p>
  </w:endnote>
  <w:endnote w:type="continuationSeparator" w:id="0">
    <w:p w14:paraId="3874D3D3" w14:textId="77777777" w:rsidR="0027325F" w:rsidRDefault="0027325F" w:rsidP="009F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FC19C" w14:textId="77777777" w:rsidR="0027325F" w:rsidRDefault="0027325F" w:rsidP="009F6246">
      <w:pPr>
        <w:spacing w:after="0" w:line="240" w:lineRule="auto"/>
      </w:pPr>
      <w:r>
        <w:separator/>
      </w:r>
    </w:p>
  </w:footnote>
  <w:footnote w:type="continuationSeparator" w:id="0">
    <w:p w14:paraId="36F05192" w14:textId="77777777" w:rsidR="0027325F" w:rsidRDefault="0027325F" w:rsidP="009F6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CA3998"/>
    <w:multiLevelType w:val="hybridMultilevel"/>
    <w:tmpl w:val="5F968BA4"/>
    <w:lvl w:ilvl="0" w:tplc="6CFEE756">
      <w:start w:val="1"/>
      <w:numFmt w:val="decimal"/>
      <w:lvlText w:val="%1."/>
      <w:lvlJc w:val="left"/>
      <w:pPr>
        <w:ind w:left="38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591" w:hanging="360"/>
      </w:pPr>
    </w:lvl>
    <w:lvl w:ilvl="2" w:tplc="0419001B">
      <w:start w:val="1"/>
      <w:numFmt w:val="lowerRoman"/>
      <w:lvlText w:val="%3."/>
      <w:lvlJc w:val="right"/>
      <w:pPr>
        <w:ind w:left="5311" w:hanging="180"/>
      </w:pPr>
    </w:lvl>
    <w:lvl w:ilvl="3" w:tplc="0419000F">
      <w:start w:val="1"/>
      <w:numFmt w:val="decimal"/>
      <w:lvlText w:val="%4."/>
      <w:lvlJc w:val="left"/>
      <w:pPr>
        <w:ind w:left="6031" w:hanging="360"/>
      </w:pPr>
    </w:lvl>
    <w:lvl w:ilvl="4" w:tplc="04190019">
      <w:start w:val="1"/>
      <w:numFmt w:val="lowerLetter"/>
      <w:lvlText w:val="%5."/>
      <w:lvlJc w:val="left"/>
      <w:pPr>
        <w:ind w:left="6751" w:hanging="360"/>
      </w:pPr>
    </w:lvl>
    <w:lvl w:ilvl="5" w:tplc="0419001B">
      <w:start w:val="1"/>
      <w:numFmt w:val="lowerRoman"/>
      <w:lvlText w:val="%6."/>
      <w:lvlJc w:val="right"/>
      <w:pPr>
        <w:ind w:left="7471" w:hanging="180"/>
      </w:pPr>
    </w:lvl>
    <w:lvl w:ilvl="6" w:tplc="0419000F">
      <w:start w:val="1"/>
      <w:numFmt w:val="decimal"/>
      <w:lvlText w:val="%7."/>
      <w:lvlJc w:val="left"/>
      <w:pPr>
        <w:ind w:left="8191" w:hanging="360"/>
      </w:pPr>
    </w:lvl>
    <w:lvl w:ilvl="7" w:tplc="04190019">
      <w:start w:val="1"/>
      <w:numFmt w:val="lowerLetter"/>
      <w:lvlText w:val="%8."/>
      <w:lvlJc w:val="left"/>
      <w:pPr>
        <w:ind w:left="8911" w:hanging="360"/>
      </w:pPr>
    </w:lvl>
    <w:lvl w:ilvl="8" w:tplc="0419001B">
      <w:start w:val="1"/>
      <w:numFmt w:val="lowerRoman"/>
      <w:lvlText w:val="%9."/>
      <w:lvlJc w:val="right"/>
      <w:pPr>
        <w:ind w:left="9631" w:hanging="180"/>
      </w:pPr>
    </w:lvl>
  </w:abstractNum>
  <w:abstractNum w:abstractNumId="5">
    <w:nsid w:val="09ED7DD1"/>
    <w:multiLevelType w:val="multilevel"/>
    <w:tmpl w:val="18A856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FE73B4D"/>
    <w:multiLevelType w:val="hybridMultilevel"/>
    <w:tmpl w:val="19F6616E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91C30"/>
    <w:multiLevelType w:val="hybridMultilevel"/>
    <w:tmpl w:val="2778A8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8F63E75"/>
    <w:multiLevelType w:val="multilevel"/>
    <w:tmpl w:val="A9C42EF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b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21030C"/>
    <w:multiLevelType w:val="multilevel"/>
    <w:tmpl w:val="189EB5D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16"/>
        </w:tabs>
        <w:ind w:left="3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04"/>
        </w:tabs>
        <w:ind w:left="59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88"/>
        </w:tabs>
        <w:ind w:left="65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32"/>
        </w:tabs>
        <w:ind w:left="7632" w:hanging="2160"/>
      </w:pPr>
      <w:rPr>
        <w:rFonts w:hint="default"/>
      </w:rPr>
    </w:lvl>
  </w:abstractNum>
  <w:abstractNum w:abstractNumId="10">
    <w:nsid w:val="273B352B"/>
    <w:multiLevelType w:val="multilevel"/>
    <w:tmpl w:val="29808DD8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F31144C"/>
    <w:multiLevelType w:val="multilevel"/>
    <w:tmpl w:val="252EB0B0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45" w:hanging="123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5" w:hanging="123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5" w:hanging="123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5" w:hanging="123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58571A6"/>
    <w:multiLevelType w:val="hybridMultilevel"/>
    <w:tmpl w:val="7040D99C"/>
    <w:lvl w:ilvl="0" w:tplc="CAEA2B0E">
      <w:start w:val="1"/>
      <w:numFmt w:val="decimal"/>
      <w:lvlText w:val="%1."/>
      <w:lvlJc w:val="left"/>
      <w:pPr>
        <w:ind w:left="785" w:hanging="360"/>
      </w:pPr>
      <w:rPr>
        <w:b w:val="0"/>
        <w:b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79636E7"/>
    <w:multiLevelType w:val="hybridMultilevel"/>
    <w:tmpl w:val="194AB090"/>
    <w:lvl w:ilvl="0" w:tplc="C84CB824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4">
    <w:nsid w:val="38653A65"/>
    <w:multiLevelType w:val="hybridMultilevel"/>
    <w:tmpl w:val="199012C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BD4F76"/>
    <w:multiLevelType w:val="hybridMultilevel"/>
    <w:tmpl w:val="4C108E4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DE568F"/>
    <w:multiLevelType w:val="hybridMultilevel"/>
    <w:tmpl w:val="ED62828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617420"/>
    <w:multiLevelType w:val="multilevel"/>
    <w:tmpl w:val="9CDAC478"/>
    <w:lvl w:ilvl="0">
      <w:start w:val="1"/>
      <w:numFmt w:val="bullet"/>
      <w:pStyle w:val="1"/>
      <w:lvlText w:val=""/>
      <w:lvlJc w:val="left"/>
      <w:pPr>
        <w:tabs>
          <w:tab w:val="num" w:pos="14"/>
        </w:tabs>
        <w:ind w:left="80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  <w:b w:val="0"/>
        <w:bCs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  <w:b w:val="0"/>
        <w:bCs w:val="0"/>
        <w:i w:val="0"/>
        <w:iCs w:val="0"/>
        <w:sz w:val="26"/>
        <w:szCs w:val="26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  <w:b w:val="0"/>
        <w:bCs w:val="0"/>
        <w:sz w:val="22"/>
        <w:szCs w:val="22"/>
      </w:rPr>
    </w:lvl>
  </w:abstractNum>
  <w:abstractNum w:abstractNumId="18">
    <w:nsid w:val="4D452849"/>
    <w:multiLevelType w:val="multilevel"/>
    <w:tmpl w:val="A9C4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2."/>
      <w:lvlJc w:val="left"/>
      <w:pPr>
        <w:tabs>
          <w:tab w:val="num" w:pos="1374"/>
        </w:tabs>
        <w:ind w:left="1374" w:hanging="720"/>
      </w:pPr>
      <w:rPr>
        <w:b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>
    <w:nsid w:val="56FC4B8C"/>
    <w:multiLevelType w:val="hybridMultilevel"/>
    <w:tmpl w:val="12886F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0">
    <w:nsid w:val="5DE14310"/>
    <w:multiLevelType w:val="hybridMultilevel"/>
    <w:tmpl w:val="28EC3EF2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573CC1"/>
    <w:multiLevelType w:val="multilevel"/>
    <w:tmpl w:val="0FBAAF2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2">
    <w:nsid w:val="6EB56CB0"/>
    <w:multiLevelType w:val="multilevel"/>
    <w:tmpl w:val="F7D6763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227"/>
        </w:tabs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>
    <w:nsid w:val="780D6984"/>
    <w:multiLevelType w:val="hybridMultilevel"/>
    <w:tmpl w:val="EA6CC114"/>
    <w:lvl w:ilvl="0" w:tplc="139ED4DE">
      <w:start w:val="9085"/>
      <w:numFmt w:val="decimal"/>
      <w:lvlText w:val="%1"/>
      <w:lvlJc w:val="left"/>
      <w:pPr>
        <w:tabs>
          <w:tab w:val="num" w:pos="1470"/>
        </w:tabs>
        <w:ind w:left="1470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0A3FC5"/>
    <w:multiLevelType w:val="multilevel"/>
    <w:tmpl w:val="A7BC5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797714B9"/>
    <w:multiLevelType w:val="hybridMultilevel"/>
    <w:tmpl w:val="2654D16A"/>
    <w:lvl w:ilvl="0" w:tplc="0E088CB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">
    <w:nsid w:val="7AE57502"/>
    <w:multiLevelType w:val="multilevel"/>
    <w:tmpl w:val="0FBAAF2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7E6C4C63"/>
    <w:multiLevelType w:val="hybridMultilevel"/>
    <w:tmpl w:val="532C3192"/>
    <w:lvl w:ilvl="0" w:tplc="96B63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8"/>
  </w:num>
  <w:num w:numId="4">
    <w:abstractNumId w:val="22"/>
  </w:num>
  <w:num w:numId="5">
    <w:abstractNumId w:val="5"/>
  </w:num>
  <w:num w:numId="6">
    <w:abstractNumId w:val="7"/>
  </w:num>
  <w:num w:numId="7">
    <w:abstractNumId w:val="27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21"/>
  </w:num>
  <w:num w:numId="13">
    <w:abstractNumId w:val="25"/>
  </w:num>
  <w:num w:numId="14">
    <w:abstractNumId w:val="10"/>
  </w:num>
  <w:num w:numId="15">
    <w:abstractNumId w:val="24"/>
  </w:num>
  <w:num w:numId="16">
    <w:abstractNumId w:val="9"/>
  </w:num>
  <w:num w:numId="17">
    <w:abstractNumId w:val="23"/>
  </w:num>
  <w:num w:numId="18">
    <w:abstractNumId w:val="12"/>
  </w:num>
  <w:num w:numId="19">
    <w:abstractNumId w:val="14"/>
  </w:num>
  <w:num w:numId="20">
    <w:abstractNumId w:val="4"/>
  </w:num>
  <w:num w:numId="21">
    <w:abstractNumId w:val="19"/>
  </w:num>
  <w:num w:numId="22">
    <w:abstractNumId w:val="13"/>
  </w:num>
  <w:num w:numId="23">
    <w:abstractNumId w:val="26"/>
  </w:num>
  <w:num w:numId="24">
    <w:abstractNumId w:val="11"/>
  </w:num>
  <w:num w:numId="25">
    <w:abstractNumId w:val="15"/>
  </w:num>
  <w:num w:numId="26">
    <w:abstractNumId w:val="16"/>
  </w:num>
  <w:num w:numId="27">
    <w:abstractNumId w:val="2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AC"/>
    <w:rsid w:val="000248FD"/>
    <w:rsid w:val="000273BE"/>
    <w:rsid w:val="00030F5D"/>
    <w:rsid w:val="00036D7E"/>
    <w:rsid w:val="000377C1"/>
    <w:rsid w:val="00041982"/>
    <w:rsid w:val="00065D4D"/>
    <w:rsid w:val="00067BAC"/>
    <w:rsid w:val="0007506A"/>
    <w:rsid w:val="000868E4"/>
    <w:rsid w:val="000954C9"/>
    <w:rsid w:val="000A30BC"/>
    <w:rsid w:val="000A58AF"/>
    <w:rsid w:val="000B0716"/>
    <w:rsid w:val="000B1894"/>
    <w:rsid w:val="000B4049"/>
    <w:rsid w:val="000C408C"/>
    <w:rsid w:val="000D3281"/>
    <w:rsid w:val="00137C13"/>
    <w:rsid w:val="00140571"/>
    <w:rsid w:val="001455C8"/>
    <w:rsid w:val="00152BE7"/>
    <w:rsid w:val="00180335"/>
    <w:rsid w:val="001B352C"/>
    <w:rsid w:val="001B6EAC"/>
    <w:rsid w:val="001F3A9F"/>
    <w:rsid w:val="002119C3"/>
    <w:rsid w:val="0021212E"/>
    <w:rsid w:val="0022441A"/>
    <w:rsid w:val="002579B3"/>
    <w:rsid w:val="00266643"/>
    <w:rsid w:val="0027325F"/>
    <w:rsid w:val="002B070C"/>
    <w:rsid w:val="002B09D5"/>
    <w:rsid w:val="002B3C19"/>
    <w:rsid w:val="002C2210"/>
    <w:rsid w:val="002D18F3"/>
    <w:rsid w:val="002D5B0A"/>
    <w:rsid w:val="00305124"/>
    <w:rsid w:val="00312427"/>
    <w:rsid w:val="00312AE7"/>
    <w:rsid w:val="0033794D"/>
    <w:rsid w:val="0036150F"/>
    <w:rsid w:val="00397030"/>
    <w:rsid w:val="003B0FFD"/>
    <w:rsid w:val="003B4530"/>
    <w:rsid w:val="003C1F39"/>
    <w:rsid w:val="003D4FFB"/>
    <w:rsid w:val="003D5EA0"/>
    <w:rsid w:val="00404294"/>
    <w:rsid w:val="0041439A"/>
    <w:rsid w:val="0042508C"/>
    <w:rsid w:val="00445486"/>
    <w:rsid w:val="004507E4"/>
    <w:rsid w:val="004B7C0D"/>
    <w:rsid w:val="004C1839"/>
    <w:rsid w:val="004D37A4"/>
    <w:rsid w:val="004E425F"/>
    <w:rsid w:val="004E6B7F"/>
    <w:rsid w:val="004F4681"/>
    <w:rsid w:val="004F6659"/>
    <w:rsid w:val="00523994"/>
    <w:rsid w:val="005450FD"/>
    <w:rsid w:val="005546DD"/>
    <w:rsid w:val="00573552"/>
    <w:rsid w:val="00577348"/>
    <w:rsid w:val="00580482"/>
    <w:rsid w:val="00591D71"/>
    <w:rsid w:val="005A6CE6"/>
    <w:rsid w:val="005E1FAA"/>
    <w:rsid w:val="005E4CA0"/>
    <w:rsid w:val="005F75A4"/>
    <w:rsid w:val="00614627"/>
    <w:rsid w:val="006147B1"/>
    <w:rsid w:val="0062058F"/>
    <w:rsid w:val="006311E8"/>
    <w:rsid w:val="00637FEB"/>
    <w:rsid w:val="00641B0D"/>
    <w:rsid w:val="00645A8C"/>
    <w:rsid w:val="00667E95"/>
    <w:rsid w:val="00673912"/>
    <w:rsid w:val="00674673"/>
    <w:rsid w:val="006A350E"/>
    <w:rsid w:val="006D224B"/>
    <w:rsid w:val="006E30A1"/>
    <w:rsid w:val="006F6868"/>
    <w:rsid w:val="00715593"/>
    <w:rsid w:val="0072567A"/>
    <w:rsid w:val="00727866"/>
    <w:rsid w:val="0073712D"/>
    <w:rsid w:val="00763058"/>
    <w:rsid w:val="00773B98"/>
    <w:rsid w:val="00794C55"/>
    <w:rsid w:val="007F7D3E"/>
    <w:rsid w:val="00816647"/>
    <w:rsid w:val="00821417"/>
    <w:rsid w:val="00856A2C"/>
    <w:rsid w:val="008735ED"/>
    <w:rsid w:val="0088218C"/>
    <w:rsid w:val="008A6F2F"/>
    <w:rsid w:val="008B6294"/>
    <w:rsid w:val="008D3B06"/>
    <w:rsid w:val="008E5F45"/>
    <w:rsid w:val="008F058F"/>
    <w:rsid w:val="00901A48"/>
    <w:rsid w:val="00933EF3"/>
    <w:rsid w:val="009377F8"/>
    <w:rsid w:val="009520EC"/>
    <w:rsid w:val="009656AF"/>
    <w:rsid w:val="00987738"/>
    <w:rsid w:val="009A3CE2"/>
    <w:rsid w:val="009C4C66"/>
    <w:rsid w:val="009D4E9A"/>
    <w:rsid w:val="009D7897"/>
    <w:rsid w:val="009E25D2"/>
    <w:rsid w:val="009F54BA"/>
    <w:rsid w:val="009F6246"/>
    <w:rsid w:val="00A046D9"/>
    <w:rsid w:val="00A4567B"/>
    <w:rsid w:val="00A71A99"/>
    <w:rsid w:val="00A85A8E"/>
    <w:rsid w:val="00AA0923"/>
    <w:rsid w:val="00AA68F3"/>
    <w:rsid w:val="00AB4EE1"/>
    <w:rsid w:val="00AB65C1"/>
    <w:rsid w:val="00AD4E22"/>
    <w:rsid w:val="00B04E33"/>
    <w:rsid w:val="00B52D39"/>
    <w:rsid w:val="00B752B6"/>
    <w:rsid w:val="00BA3F82"/>
    <w:rsid w:val="00BB1362"/>
    <w:rsid w:val="00BD19D2"/>
    <w:rsid w:val="00BD7E6B"/>
    <w:rsid w:val="00C21BAB"/>
    <w:rsid w:val="00C339A3"/>
    <w:rsid w:val="00C3563B"/>
    <w:rsid w:val="00C41986"/>
    <w:rsid w:val="00C64194"/>
    <w:rsid w:val="00C67F8A"/>
    <w:rsid w:val="00C81359"/>
    <w:rsid w:val="00C8344E"/>
    <w:rsid w:val="00C83DB1"/>
    <w:rsid w:val="00CA70E5"/>
    <w:rsid w:val="00D166D0"/>
    <w:rsid w:val="00D23212"/>
    <w:rsid w:val="00D72ADD"/>
    <w:rsid w:val="00DA2812"/>
    <w:rsid w:val="00DB416B"/>
    <w:rsid w:val="00DB4B70"/>
    <w:rsid w:val="00DD1DDD"/>
    <w:rsid w:val="00DE7145"/>
    <w:rsid w:val="00E0092E"/>
    <w:rsid w:val="00E14368"/>
    <w:rsid w:val="00E14893"/>
    <w:rsid w:val="00E228BF"/>
    <w:rsid w:val="00E33C1D"/>
    <w:rsid w:val="00E34690"/>
    <w:rsid w:val="00E55D79"/>
    <w:rsid w:val="00E71C3D"/>
    <w:rsid w:val="00E72E40"/>
    <w:rsid w:val="00E76506"/>
    <w:rsid w:val="00EC4623"/>
    <w:rsid w:val="00EE3131"/>
    <w:rsid w:val="00F070A2"/>
    <w:rsid w:val="00F15DD9"/>
    <w:rsid w:val="00F36EC5"/>
    <w:rsid w:val="00F50E4F"/>
    <w:rsid w:val="00F56FF1"/>
    <w:rsid w:val="00F72029"/>
    <w:rsid w:val="00F84F42"/>
    <w:rsid w:val="00F87966"/>
    <w:rsid w:val="00F93F68"/>
    <w:rsid w:val="00FA59D0"/>
    <w:rsid w:val="00FB43B2"/>
    <w:rsid w:val="00FD723D"/>
    <w:rsid w:val="00FD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1A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30"/>
  </w:style>
  <w:style w:type="paragraph" w:styleId="1">
    <w:name w:val="heading 1"/>
    <w:basedOn w:val="a"/>
    <w:next w:val="a"/>
    <w:link w:val="10"/>
    <w:uiPriority w:val="99"/>
    <w:qFormat/>
    <w:rsid w:val="009520EC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unhideWhenUsed/>
    <w:qFormat/>
    <w:rsid w:val="000868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520EC"/>
    <w:pPr>
      <w:keepNext/>
      <w:numPr>
        <w:ilvl w:val="2"/>
        <w:numId w:val="1"/>
      </w:numPr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9F62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rsid w:val="009F6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rsid w:val="009F6246"/>
    <w:rPr>
      <w:rFonts w:cs="Times New Roman"/>
      <w:vertAlign w:val="superscript"/>
    </w:rPr>
  </w:style>
  <w:style w:type="table" w:styleId="a6">
    <w:name w:val="Table Grid"/>
    <w:basedOn w:val="a1"/>
    <w:uiPriority w:val="39"/>
    <w:rsid w:val="00065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D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DB4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DB416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804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0868E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11">
    <w:name w:val="Обычный1"/>
    <w:uiPriority w:val="99"/>
    <w:rsid w:val="000868E4"/>
    <w:pPr>
      <w:tabs>
        <w:tab w:val="left" w:pos="709"/>
      </w:tabs>
      <w:suppressAutoHyphens/>
      <w:spacing w:after="60" w:line="100" w:lineRule="atLeast"/>
      <w:jc w:val="both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paragraph" w:styleId="aa">
    <w:name w:val="List Paragraph"/>
    <w:aliases w:val="Bullet List,FooterText,numbered,Paragraphe de liste1,lp1,Bulletr List Paragraph,Список нумерованный цифры,Булет1,1Булет,GOST_TableList"/>
    <w:basedOn w:val="a"/>
    <w:link w:val="ab"/>
    <w:qFormat/>
    <w:rsid w:val="000868E4"/>
    <w:pPr>
      <w:ind w:left="720"/>
    </w:pPr>
    <w:rPr>
      <w:rFonts w:ascii="Calibri" w:eastAsia="Times New Roman" w:hAnsi="Calibri" w:cs="Calibri"/>
    </w:rPr>
  </w:style>
  <w:style w:type="character" w:customStyle="1" w:styleId="ab">
    <w:name w:val="Абзац списка Знак"/>
    <w:aliases w:val="Bullet List Знак,FooterText Знак,numbered Знак,Paragraphe de liste1 Знак,lp1 Знак,Bulletr List Paragraph Знак,Список нумерованный цифры Знак,Булет1 Знак,1Булет Знак,GOST_TableList Знак"/>
    <w:link w:val="aa"/>
    <w:uiPriority w:val="99"/>
    <w:locked/>
    <w:rsid w:val="000868E4"/>
    <w:rPr>
      <w:rFonts w:ascii="Calibri" w:eastAsia="Times New Roman" w:hAnsi="Calibri" w:cs="Calibri"/>
    </w:rPr>
  </w:style>
  <w:style w:type="paragraph" w:customStyle="1" w:styleId="ac">
    <w:name w:val="АД_Нумерованный подпункт"/>
    <w:basedOn w:val="11"/>
    <w:uiPriority w:val="99"/>
    <w:rsid w:val="000868E4"/>
    <w:pPr>
      <w:tabs>
        <w:tab w:val="clear" w:pos="709"/>
        <w:tab w:val="left" w:pos="720"/>
      </w:tabs>
      <w:spacing w:after="0" w:line="240" w:lineRule="auto"/>
      <w:ind w:left="720" w:hanging="720"/>
    </w:pPr>
  </w:style>
  <w:style w:type="paragraph" w:customStyle="1" w:styleId="21">
    <w:name w:val="Текст с нум.2"/>
    <w:basedOn w:val="2"/>
    <w:uiPriority w:val="99"/>
    <w:rsid w:val="000868E4"/>
    <w:pPr>
      <w:keepNext w:val="0"/>
      <w:keepLines w:val="0"/>
      <w:suppressAutoHyphens/>
      <w:spacing w:before="120" w:after="120" w:line="240" w:lineRule="auto"/>
      <w:jc w:val="both"/>
    </w:pPr>
    <w:rPr>
      <w:rFonts w:ascii="Calibri" w:eastAsia="Times New Roman" w:hAnsi="Calibri" w:cs="Calibri"/>
      <w:color w:val="auto"/>
      <w:sz w:val="24"/>
      <w:szCs w:val="24"/>
      <w:lang w:eastAsia="ar-SA"/>
    </w:rPr>
  </w:style>
  <w:style w:type="paragraph" w:customStyle="1" w:styleId="12">
    <w:name w:val="Маркированный список1"/>
    <w:basedOn w:val="a"/>
    <w:uiPriority w:val="99"/>
    <w:rsid w:val="000868E4"/>
    <w:pPr>
      <w:tabs>
        <w:tab w:val="num" w:pos="1080"/>
      </w:tabs>
      <w:suppressAutoHyphens/>
      <w:spacing w:after="0" w:line="240" w:lineRule="auto"/>
      <w:ind w:firstLine="720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0868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No Spacing"/>
    <w:uiPriority w:val="99"/>
    <w:qFormat/>
    <w:rsid w:val="000B071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Body Text"/>
    <w:basedOn w:val="a"/>
    <w:link w:val="af"/>
    <w:rsid w:val="008A6F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link w:val="ae"/>
    <w:rsid w:val="008A6F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E7650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7650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E76506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9520EC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9520E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9520EC"/>
  </w:style>
  <w:style w:type="character" w:customStyle="1" w:styleId="Absatz-Standardschriftart">
    <w:name w:val="Absatz-Standardschriftart"/>
    <w:uiPriority w:val="99"/>
    <w:rsid w:val="009520EC"/>
  </w:style>
  <w:style w:type="character" w:customStyle="1" w:styleId="WW-Absatz-Standardschriftart">
    <w:name w:val="WW-Absatz-Standardschriftart"/>
    <w:uiPriority w:val="99"/>
    <w:rsid w:val="009520EC"/>
  </w:style>
  <w:style w:type="character" w:customStyle="1" w:styleId="WW-Absatz-Standardschriftart1">
    <w:name w:val="WW-Absatz-Standardschriftart1"/>
    <w:uiPriority w:val="99"/>
    <w:rsid w:val="009520EC"/>
  </w:style>
  <w:style w:type="character" w:customStyle="1" w:styleId="WW8Num2z0">
    <w:name w:val="WW8Num2z0"/>
    <w:uiPriority w:val="99"/>
    <w:rsid w:val="009520EC"/>
    <w:rPr>
      <w:b w:val="0"/>
    </w:rPr>
  </w:style>
  <w:style w:type="character" w:customStyle="1" w:styleId="WW8Num2z1">
    <w:name w:val="WW8Num2z1"/>
    <w:uiPriority w:val="99"/>
    <w:rsid w:val="009520EC"/>
    <w:rPr>
      <w:rFonts w:ascii="Symbol" w:hAnsi="Symbol"/>
      <w:b w:val="0"/>
    </w:rPr>
  </w:style>
  <w:style w:type="character" w:customStyle="1" w:styleId="WW8Num3z0">
    <w:name w:val="WW8Num3z0"/>
    <w:uiPriority w:val="99"/>
    <w:rsid w:val="009520EC"/>
    <w:rPr>
      <w:rFonts w:ascii="Wingdings" w:hAnsi="Wingdings"/>
    </w:rPr>
  </w:style>
  <w:style w:type="character" w:customStyle="1" w:styleId="WW8Num3z1">
    <w:name w:val="WW8Num3z1"/>
    <w:uiPriority w:val="99"/>
    <w:rsid w:val="009520EC"/>
    <w:rPr>
      <w:rFonts w:ascii="Courier New" w:hAnsi="Courier New"/>
    </w:rPr>
  </w:style>
  <w:style w:type="character" w:customStyle="1" w:styleId="WW8Num3z3">
    <w:name w:val="WW8Num3z3"/>
    <w:uiPriority w:val="99"/>
    <w:rsid w:val="009520EC"/>
    <w:rPr>
      <w:rFonts w:ascii="Symbol" w:hAnsi="Symbol"/>
    </w:rPr>
  </w:style>
  <w:style w:type="character" w:customStyle="1" w:styleId="WW8Num6z2">
    <w:name w:val="WW8Num6z2"/>
    <w:uiPriority w:val="99"/>
    <w:rsid w:val="009520EC"/>
    <w:rPr>
      <w:rFonts w:ascii="Wingdings" w:hAnsi="Wingdings"/>
    </w:rPr>
  </w:style>
  <w:style w:type="character" w:customStyle="1" w:styleId="WW8Num6z3">
    <w:name w:val="WW8Num6z3"/>
    <w:uiPriority w:val="99"/>
    <w:rsid w:val="009520EC"/>
    <w:rPr>
      <w:rFonts w:ascii="Symbol" w:hAnsi="Symbol"/>
    </w:rPr>
  </w:style>
  <w:style w:type="character" w:customStyle="1" w:styleId="WW8Num6z4">
    <w:name w:val="WW8Num6z4"/>
    <w:uiPriority w:val="99"/>
    <w:rsid w:val="009520EC"/>
    <w:rPr>
      <w:rFonts w:ascii="Courier New" w:hAnsi="Courier New" w:cs="Courier New"/>
    </w:rPr>
  </w:style>
  <w:style w:type="character" w:customStyle="1" w:styleId="WW8Num9z0">
    <w:name w:val="WW8Num9z0"/>
    <w:uiPriority w:val="99"/>
    <w:rsid w:val="009520EC"/>
    <w:rPr>
      <w:rFonts w:ascii="Symbol" w:hAnsi="Symbol"/>
      <w:sz w:val="20"/>
      <w:szCs w:val="20"/>
    </w:rPr>
  </w:style>
  <w:style w:type="character" w:customStyle="1" w:styleId="WW8Num9z1">
    <w:name w:val="WW8Num9z1"/>
    <w:uiPriority w:val="99"/>
    <w:rsid w:val="009520EC"/>
    <w:rPr>
      <w:rFonts w:ascii="Courier New" w:hAnsi="Courier New" w:cs="Courier New"/>
    </w:rPr>
  </w:style>
  <w:style w:type="character" w:customStyle="1" w:styleId="WW8Num9z2">
    <w:name w:val="WW8Num9z2"/>
    <w:uiPriority w:val="99"/>
    <w:rsid w:val="009520EC"/>
    <w:rPr>
      <w:rFonts w:ascii="Wingdings" w:hAnsi="Wingdings"/>
    </w:rPr>
  </w:style>
  <w:style w:type="character" w:customStyle="1" w:styleId="WW8Num9z3">
    <w:name w:val="WW8Num9z3"/>
    <w:uiPriority w:val="99"/>
    <w:rsid w:val="009520EC"/>
    <w:rPr>
      <w:rFonts w:ascii="Symbol" w:hAnsi="Symbol"/>
    </w:rPr>
  </w:style>
  <w:style w:type="character" w:customStyle="1" w:styleId="WW8Num11z0">
    <w:name w:val="WW8Num11z0"/>
    <w:uiPriority w:val="99"/>
    <w:rsid w:val="009520EC"/>
    <w:rPr>
      <w:rFonts w:ascii="Symbol" w:hAnsi="Symbol"/>
    </w:rPr>
  </w:style>
  <w:style w:type="character" w:customStyle="1" w:styleId="WW8Num11z1">
    <w:name w:val="WW8Num11z1"/>
    <w:uiPriority w:val="99"/>
    <w:rsid w:val="009520EC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9520EC"/>
    <w:rPr>
      <w:rFonts w:ascii="Wingdings" w:hAnsi="Wingdings"/>
    </w:rPr>
  </w:style>
  <w:style w:type="character" w:customStyle="1" w:styleId="WW8Num12z0">
    <w:name w:val="WW8Num12z0"/>
    <w:uiPriority w:val="99"/>
    <w:rsid w:val="009520EC"/>
    <w:rPr>
      <w:b w:val="0"/>
    </w:rPr>
  </w:style>
  <w:style w:type="character" w:customStyle="1" w:styleId="WW8Num12z1">
    <w:name w:val="WW8Num12z1"/>
    <w:uiPriority w:val="99"/>
    <w:rsid w:val="009520EC"/>
    <w:rPr>
      <w:rFonts w:ascii="Symbol" w:hAnsi="Symbol"/>
    </w:rPr>
  </w:style>
  <w:style w:type="character" w:customStyle="1" w:styleId="WW8Num13z0">
    <w:name w:val="WW8Num13z0"/>
    <w:uiPriority w:val="99"/>
    <w:rsid w:val="009520EC"/>
    <w:rPr>
      <w:rFonts w:ascii="Times New Roman" w:eastAsia="Times New Roman" w:hAnsi="Times New Roman" w:cs="Times New Roman"/>
    </w:rPr>
  </w:style>
  <w:style w:type="character" w:customStyle="1" w:styleId="WW8Num13z2">
    <w:name w:val="WW8Num13z2"/>
    <w:uiPriority w:val="99"/>
    <w:rsid w:val="009520EC"/>
    <w:rPr>
      <w:rFonts w:ascii="Wingdings" w:hAnsi="Wingdings"/>
    </w:rPr>
  </w:style>
  <w:style w:type="character" w:customStyle="1" w:styleId="WW8Num13z3">
    <w:name w:val="WW8Num13z3"/>
    <w:uiPriority w:val="99"/>
    <w:rsid w:val="009520EC"/>
    <w:rPr>
      <w:rFonts w:ascii="Symbol" w:hAnsi="Symbol"/>
    </w:rPr>
  </w:style>
  <w:style w:type="character" w:customStyle="1" w:styleId="WW8Num13z4">
    <w:name w:val="WW8Num13z4"/>
    <w:uiPriority w:val="99"/>
    <w:rsid w:val="009520EC"/>
    <w:rPr>
      <w:rFonts w:ascii="Courier New" w:hAnsi="Courier New" w:cs="Courier New"/>
    </w:rPr>
  </w:style>
  <w:style w:type="character" w:customStyle="1" w:styleId="WW8Num14z0">
    <w:name w:val="WW8Num14z0"/>
    <w:uiPriority w:val="99"/>
    <w:rsid w:val="009520EC"/>
    <w:rPr>
      <w:rFonts w:ascii="Wingdings" w:hAnsi="Wingdings"/>
      <w:sz w:val="16"/>
    </w:rPr>
  </w:style>
  <w:style w:type="character" w:customStyle="1" w:styleId="WW8Num14z1">
    <w:name w:val="WW8Num14z1"/>
    <w:uiPriority w:val="99"/>
    <w:rsid w:val="009520EC"/>
    <w:rPr>
      <w:rFonts w:ascii="Courier New" w:hAnsi="Courier New" w:cs="Courier New"/>
    </w:rPr>
  </w:style>
  <w:style w:type="character" w:customStyle="1" w:styleId="WW8Num14z2">
    <w:name w:val="WW8Num14z2"/>
    <w:uiPriority w:val="99"/>
    <w:rsid w:val="009520EC"/>
    <w:rPr>
      <w:rFonts w:ascii="Wingdings" w:hAnsi="Wingdings"/>
    </w:rPr>
  </w:style>
  <w:style w:type="character" w:customStyle="1" w:styleId="WW8Num14z3">
    <w:name w:val="WW8Num14z3"/>
    <w:uiPriority w:val="99"/>
    <w:rsid w:val="009520EC"/>
    <w:rPr>
      <w:rFonts w:ascii="Symbol" w:hAnsi="Symbol"/>
    </w:rPr>
  </w:style>
  <w:style w:type="character" w:customStyle="1" w:styleId="WW8Num16z0">
    <w:name w:val="WW8Num16z0"/>
    <w:uiPriority w:val="99"/>
    <w:rsid w:val="009520EC"/>
    <w:rPr>
      <w:rFonts w:ascii="Wingdings" w:hAnsi="Wingdings"/>
      <w:sz w:val="16"/>
    </w:rPr>
  </w:style>
  <w:style w:type="character" w:customStyle="1" w:styleId="WW8Num16z1">
    <w:name w:val="WW8Num16z1"/>
    <w:uiPriority w:val="99"/>
    <w:rsid w:val="009520EC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9520EC"/>
    <w:rPr>
      <w:rFonts w:ascii="Wingdings" w:hAnsi="Wingdings"/>
    </w:rPr>
  </w:style>
  <w:style w:type="character" w:customStyle="1" w:styleId="WW8Num16z3">
    <w:name w:val="WW8Num16z3"/>
    <w:uiPriority w:val="99"/>
    <w:rsid w:val="009520EC"/>
    <w:rPr>
      <w:rFonts w:ascii="Symbol" w:hAnsi="Symbol"/>
    </w:rPr>
  </w:style>
  <w:style w:type="character" w:customStyle="1" w:styleId="WW8Num17z0">
    <w:name w:val="WW8Num17z0"/>
    <w:uiPriority w:val="99"/>
    <w:rsid w:val="009520EC"/>
    <w:rPr>
      <w:rFonts w:ascii="Symbol" w:hAnsi="Symbol"/>
    </w:rPr>
  </w:style>
  <w:style w:type="character" w:customStyle="1" w:styleId="WW8Num17z1">
    <w:name w:val="WW8Num17z1"/>
    <w:uiPriority w:val="99"/>
    <w:rsid w:val="009520EC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9520EC"/>
    <w:rPr>
      <w:rFonts w:ascii="Wingdings" w:hAnsi="Wingdings"/>
    </w:rPr>
  </w:style>
  <w:style w:type="character" w:customStyle="1" w:styleId="14">
    <w:name w:val="Основной шрифт абзаца1"/>
    <w:uiPriority w:val="99"/>
    <w:rsid w:val="009520EC"/>
  </w:style>
  <w:style w:type="character" w:styleId="af3">
    <w:name w:val="page number"/>
    <w:basedOn w:val="14"/>
    <w:uiPriority w:val="99"/>
    <w:semiHidden/>
    <w:rsid w:val="009520EC"/>
  </w:style>
  <w:style w:type="character" w:customStyle="1" w:styleId="15">
    <w:name w:val="Знак Знак1"/>
    <w:rsid w:val="009520EC"/>
    <w:rPr>
      <w:b/>
      <w:sz w:val="28"/>
    </w:rPr>
  </w:style>
  <w:style w:type="character" w:styleId="af4">
    <w:name w:val="Emphasis"/>
    <w:uiPriority w:val="99"/>
    <w:qFormat/>
    <w:rsid w:val="009520EC"/>
    <w:rPr>
      <w:i/>
      <w:iCs/>
    </w:rPr>
  </w:style>
  <w:style w:type="character" w:customStyle="1" w:styleId="af5">
    <w:name w:val="Знак Знак"/>
    <w:rsid w:val="009520EC"/>
    <w:rPr>
      <w:sz w:val="24"/>
      <w:szCs w:val="24"/>
      <w:lang w:val="ru-RU" w:eastAsia="ar-SA" w:bidi="ar-SA"/>
    </w:rPr>
  </w:style>
  <w:style w:type="character" w:customStyle="1" w:styleId="af6">
    <w:name w:val="Символ нумерации"/>
    <w:uiPriority w:val="99"/>
    <w:rsid w:val="009520EC"/>
  </w:style>
  <w:style w:type="paragraph" w:customStyle="1" w:styleId="16">
    <w:name w:val="Заголовок1"/>
    <w:basedOn w:val="a"/>
    <w:next w:val="ae"/>
    <w:uiPriority w:val="99"/>
    <w:rsid w:val="009520EC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f7">
    <w:name w:val="List"/>
    <w:basedOn w:val="a"/>
    <w:uiPriority w:val="99"/>
    <w:semiHidden/>
    <w:rsid w:val="009520EC"/>
    <w:pPr>
      <w:widowControl w:val="0"/>
      <w:suppressAutoHyphens/>
      <w:spacing w:before="60"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7">
    <w:name w:val="Название1"/>
    <w:basedOn w:val="a"/>
    <w:uiPriority w:val="99"/>
    <w:rsid w:val="009520EC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uiPriority w:val="99"/>
    <w:rsid w:val="009520EC"/>
    <w:pPr>
      <w:suppressLineNumber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f8">
    <w:name w:val="Body Text Indent"/>
    <w:basedOn w:val="a"/>
    <w:link w:val="af9"/>
    <w:uiPriority w:val="99"/>
    <w:semiHidden/>
    <w:rsid w:val="009520EC"/>
    <w:pPr>
      <w:spacing w:after="0" w:line="240" w:lineRule="auto"/>
      <w:ind w:left="644" w:hanging="284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520EC"/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Normal">
    <w:name w:val="ConsNormal"/>
    <w:rsid w:val="009520EC"/>
    <w:pPr>
      <w:suppressAutoHyphens/>
      <w:spacing w:after="0" w:line="240" w:lineRule="auto"/>
      <w:ind w:firstLine="720"/>
    </w:pPr>
    <w:rPr>
      <w:rFonts w:ascii="Consultant" w:eastAsia="Arial" w:hAnsi="Consultant" w:cs="Times New Roman"/>
      <w:sz w:val="24"/>
      <w:szCs w:val="20"/>
      <w:lang w:eastAsia="ar-SA"/>
    </w:rPr>
  </w:style>
  <w:style w:type="paragraph" w:customStyle="1" w:styleId="31">
    <w:name w:val="Основной текст 31"/>
    <w:basedOn w:val="a"/>
    <w:uiPriority w:val="99"/>
    <w:rsid w:val="009520E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9">
    <w:name w:val="Цитата1"/>
    <w:basedOn w:val="a"/>
    <w:uiPriority w:val="99"/>
    <w:rsid w:val="009520EC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1a">
    <w:name w:val="Текст1"/>
    <w:basedOn w:val="a"/>
    <w:rsid w:val="009520E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uiPriority w:val="99"/>
    <w:rsid w:val="009520EC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fa">
    <w:name w:val="header"/>
    <w:basedOn w:val="a"/>
    <w:link w:val="afb"/>
    <w:uiPriority w:val="99"/>
    <w:rsid w:val="009520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Верхний колонтитул Знак"/>
    <w:basedOn w:val="a0"/>
    <w:link w:val="afa"/>
    <w:uiPriority w:val="99"/>
    <w:rsid w:val="009520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Îáû÷íûé"/>
    <w:uiPriority w:val="99"/>
    <w:rsid w:val="009520E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d">
    <w:name w:val="footer"/>
    <w:basedOn w:val="a"/>
    <w:link w:val="afe"/>
    <w:uiPriority w:val="99"/>
    <w:rsid w:val="009520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e">
    <w:name w:val="Нижний колонтитул Знак"/>
    <w:basedOn w:val="a0"/>
    <w:link w:val="afd"/>
    <w:uiPriority w:val="99"/>
    <w:rsid w:val="009520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520EC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">
    <w:name w:val="Знак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aff0">
    <w:basedOn w:val="a"/>
    <w:next w:val="aff1"/>
    <w:uiPriority w:val="99"/>
    <w:qFormat/>
    <w:rsid w:val="009520E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f1">
    <w:name w:val="Subtitle"/>
    <w:basedOn w:val="16"/>
    <w:next w:val="ae"/>
    <w:link w:val="aff2"/>
    <w:uiPriority w:val="99"/>
    <w:qFormat/>
    <w:rsid w:val="009520EC"/>
    <w:pPr>
      <w:jc w:val="center"/>
    </w:pPr>
    <w:rPr>
      <w:i/>
      <w:iCs/>
    </w:rPr>
  </w:style>
  <w:style w:type="character" w:customStyle="1" w:styleId="aff2">
    <w:name w:val="Подзаголовок Знак"/>
    <w:basedOn w:val="a0"/>
    <w:link w:val="aff1"/>
    <w:uiPriority w:val="99"/>
    <w:rsid w:val="009520EC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f3">
    <w:name w:val="Название Знак"/>
    <w:link w:val="aff4"/>
    <w:uiPriority w:val="99"/>
    <w:locked/>
    <w:rsid w:val="009520EC"/>
    <w:rPr>
      <w:b/>
      <w:sz w:val="28"/>
      <w:lang w:val="ru-RU" w:eastAsia="ar-SA" w:bidi="ar-SA"/>
    </w:rPr>
  </w:style>
  <w:style w:type="paragraph" w:customStyle="1" w:styleId="1b">
    <w:name w:val="Знак Знак Знак1 Знак"/>
    <w:basedOn w:val="a"/>
    <w:rsid w:val="009520EC"/>
    <w:pPr>
      <w:spacing w:before="280" w:after="28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aff5">
    <w:name w:val="Знак"/>
    <w:basedOn w:val="a"/>
    <w:rsid w:val="009520EC"/>
    <w:pPr>
      <w:spacing w:before="280" w:after="28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211">
    <w:name w:val="Основной текст с отступом 21"/>
    <w:basedOn w:val="a"/>
    <w:uiPriority w:val="99"/>
    <w:rsid w:val="009520E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6">
    <w:name w:val="Договор текст"/>
    <w:basedOn w:val="a"/>
    <w:rsid w:val="009520E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7">
    <w:name w:val="Содержимое таблицы"/>
    <w:basedOn w:val="a"/>
    <w:uiPriority w:val="99"/>
    <w:rsid w:val="009520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f8">
    <w:name w:val="Заголовок таблицы"/>
    <w:basedOn w:val="aff7"/>
    <w:uiPriority w:val="99"/>
    <w:rsid w:val="009520EC"/>
    <w:pPr>
      <w:jc w:val="center"/>
    </w:pPr>
    <w:rPr>
      <w:b/>
      <w:bCs/>
    </w:rPr>
  </w:style>
  <w:style w:type="paragraph" w:customStyle="1" w:styleId="aff9">
    <w:name w:val="Содержимое врезки"/>
    <w:basedOn w:val="ae"/>
    <w:uiPriority w:val="99"/>
    <w:rsid w:val="009520EC"/>
    <w:pPr>
      <w:spacing w:after="120"/>
      <w:jc w:val="left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semiHidden/>
    <w:unhideWhenUsed/>
    <w:rsid w:val="009520E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520EC"/>
    <w:rPr>
      <w:rFonts w:ascii="Times New Roman" w:eastAsia="Times New Roman" w:hAnsi="Times New Roman" w:cs="Times New Roman"/>
      <w:sz w:val="16"/>
      <w:szCs w:val="16"/>
      <w:lang w:val="en-AU" w:eastAsia="ru-RU"/>
    </w:rPr>
  </w:style>
  <w:style w:type="paragraph" w:customStyle="1" w:styleId="1c">
    <w:name w:val="Основной текст с отступом1"/>
    <w:basedOn w:val="a"/>
    <w:rsid w:val="009520E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CStyle47">
    <w:name w:val="1CStyle47"/>
    <w:uiPriority w:val="99"/>
    <w:rsid w:val="009520EC"/>
    <w:pPr>
      <w:spacing w:after="0" w:line="240" w:lineRule="auto"/>
      <w:jc w:val="center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styleId="affa">
    <w:name w:val="Hyperlink"/>
    <w:uiPriority w:val="99"/>
    <w:rsid w:val="009520EC"/>
    <w:rPr>
      <w:rFonts w:cs="Times New Roman"/>
      <w:color w:val="0000FF"/>
      <w:u w:val="single"/>
    </w:rPr>
  </w:style>
  <w:style w:type="table" w:customStyle="1" w:styleId="1d">
    <w:name w:val="Сетка таблицы1"/>
    <w:basedOn w:val="a1"/>
    <w:next w:val="a6"/>
    <w:uiPriority w:val="99"/>
    <w:rsid w:val="00952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Знак Знак1"/>
    <w:uiPriority w:val="99"/>
    <w:rsid w:val="009520EC"/>
    <w:rPr>
      <w:b/>
      <w:sz w:val="28"/>
    </w:rPr>
  </w:style>
  <w:style w:type="character" w:customStyle="1" w:styleId="affb">
    <w:name w:val="Знак Знак"/>
    <w:uiPriority w:val="99"/>
    <w:rsid w:val="009520EC"/>
    <w:rPr>
      <w:sz w:val="24"/>
      <w:lang w:val="ru-RU" w:eastAsia="ar-SA" w:bidi="ar-SA"/>
    </w:rPr>
  </w:style>
  <w:style w:type="paragraph" w:customStyle="1" w:styleId="1f">
    <w:name w:val="Текст1"/>
    <w:basedOn w:val="a"/>
    <w:uiPriority w:val="99"/>
    <w:rsid w:val="009520EC"/>
    <w:pPr>
      <w:spacing w:after="0" w:line="360" w:lineRule="auto"/>
      <w:ind w:firstLine="720"/>
      <w:jc w:val="both"/>
    </w:pPr>
    <w:rPr>
      <w:rFonts w:ascii="Calibri" w:eastAsia="Times New Roman" w:hAnsi="Calibri" w:cs="Times New Roman"/>
      <w:sz w:val="28"/>
      <w:szCs w:val="28"/>
      <w:lang w:eastAsia="ar-SA"/>
    </w:rPr>
  </w:style>
  <w:style w:type="paragraph" w:customStyle="1" w:styleId="212">
    <w:name w:val="Основной текст 21"/>
    <w:basedOn w:val="a"/>
    <w:uiPriority w:val="99"/>
    <w:rsid w:val="009520EC"/>
    <w:pPr>
      <w:spacing w:after="0" w:line="36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1f0">
    <w:name w:val="Знак Знак Знак1 Знак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2">
    <w:name w:val="Знак2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110">
    <w:name w:val="Знак Знак11"/>
    <w:uiPriority w:val="99"/>
    <w:rsid w:val="009520EC"/>
    <w:rPr>
      <w:b/>
      <w:sz w:val="28"/>
    </w:rPr>
  </w:style>
  <w:style w:type="character" w:customStyle="1" w:styleId="23">
    <w:name w:val="Знак Знак2"/>
    <w:uiPriority w:val="99"/>
    <w:rsid w:val="009520EC"/>
    <w:rPr>
      <w:sz w:val="24"/>
      <w:lang w:val="ru-RU" w:eastAsia="ar-SA" w:bidi="ar-SA"/>
    </w:rPr>
  </w:style>
  <w:style w:type="paragraph" w:customStyle="1" w:styleId="PlainText1">
    <w:name w:val="Plain Text1"/>
    <w:basedOn w:val="a"/>
    <w:uiPriority w:val="99"/>
    <w:rsid w:val="009520EC"/>
    <w:pPr>
      <w:spacing w:after="0" w:line="360" w:lineRule="auto"/>
      <w:ind w:firstLine="720"/>
      <w:jc w:val="both"/>
    </w:pPr>
    <w:rPr>
      <w:rFonts w:ascii="Calibri" w:eastAsia="Times New Roman" w:hAnsi="Calibri" w:cs="Times New Roman"/>
      <w:sz w:val="28"/>
      <w:szCs w:val="28"/>
      <w:lang w:eastAsia="ar-SA"/>
    </w:rPr>
  </w:style>
  <w:style w:type="paragraph" w:customStyle="1" w:styleId="BodyText21">
    <w:name w:val="Body Text 21"/>
    <w:basedOn w:val="a"/>
    <w:uiPriority w:val="99"/>
    <w:rsid w:val="009520EC"/>
    <w:pPr>
      <w:spacing w:after="0" w:line="36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111">
    <w:name w:val="Знак Знак Знак1 Знак1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1">
    <w:name w:val="Знак1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9520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12">
    <w:name w:val="Сетка таблицы11"/>
    <w:uiPriority w:val="99"/>
    <w:rsid w:val="009520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Текст примечания Знак"/>
    <w:basedOn w:val="a0"/>
    <w:link w:val="affd"/>
    <w:uiPriority w:val="99"/>
    <w:semiHidden/>
    <w:rsid w:val="009520EC"/>
  </w:style>
  <w:style w:type="paragraph" w:styleId="affd">
    <w:name w:val="annotation text"/>
    <w:basedOn w:val="a"/>
    <w:link w:val="affc"/>
    <w:uiPriority w:val="99"/>
    <w:semiHidden/>
    <w:unhideWhenUsed/>
    <w:rsid w:val="009520EC"/>
    <w:pPr>
      <w:spacing w:after="0" w:line="240" w:lineRule="auto"/>
    </w:pPr>
  </w:style>
  <w:style w:type="character" w:customStyle="1" w:styleId="1f2">
    <w:name w:val="Текст примечания Знак1"/>
    <w:basedOn w:val="a0"/>
    <w:uiPriority w:val="99"/>
    <w:semiHidden/>
    <w:rsid w:val="009520EC"/>
    <w:rPr>
      <w:sz w:val="20"/>
      <w:szCs w:val="20"/>
    </w:rPr>
  </w:style>
  <w:style w:type="character" w:customStyle="1" w:styleId="affe">
    <w:name w:val="Тема примечания Знак"/>
    <w:link w:val="afff"/>
    <w:uiPriority w:val="99"/>
    <w:semiHidden/>
    <w:rsid w:val="009520EC"/>
    <w:rPr>
      <w:b/>
      <w:bCs/>
    </w:rPr>
  </w:style>
  <w:style w:type="paragraph" w:styleId="afff">
    <w:name w:val="annotation subject"/>
    <w:basedOn w:val="affd"/>
    <w:next w:val="affd"/>
    <w:link w:val="affe"/>
    <w:uiPriority w:val="99"/>
    <w:semiHidden/>
    <w:unhideWhenUsed/>
    <w:rsid w:val="009520EC"/>
    <w:rPr>
      <w:b/>
      <w:bCs/>
    </w:rPr>
  </w:style>
  <w:style w:type="character" w:customStyle="1" w:styleId="1f3">
    <w:name w:val="Тема примечания Знак1"/>
    <w:basedOn w:val="1f2"/>
    <w:uiPriority w:val="99"/>
    <w:semiHidden/>
    <w:rsid w:val="009520EC"/>
    <w:rPr>
      <w:b/>
      <w:bCs/>
      <w:sz w:val="20"/>
      <w:szCs w:val="20"/>
    </w:rPr>
  </w:style>
  <w:style w:type="paragraph" w:styleId="24">
    <w:name w:val="Body Text 2"/>
    <w:basedOn w:val="a"/>
    <w:link w:val="25"/>
    <w:uiPriority w:val="99"/>
    <w:semiHidden/>
    <w:unhideWhenUsed/>
    <w:rsid w:val="009520E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9520E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f4">
    <w:name w:val="Без интервала1"/>
    <w:rsid w:val="009520E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f5">
    <w:name w:val="Абзац списка1"/>
    <w:basedOn w:val="a"/>
    <w:rsid w:val="009520EC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Title"/>
    <w:basedOn w:val="a"/>
    <w:next w:val="a"/>
    <w:link w:val="aff3"/>
    <w:uiPriority w:val="99"/>
    <w:qFormat/>
    <w:rsid w:val="009520EC"/>
    <w:pPr>
      <w:spacing w:after="0" w:line="240" w:lineRule="auto"/>
      <w:contextualSpacing/>
    </w:pPr>
    <w:rPr>
      <w:b/>
      <w:sz w:val="28"/>
      <w:lang w:eastAsia="ar-SA"/>
    </w:rPr>
  </w:style>
  <w:style w:type="character" w:customStyle="1" w:styleId="afff0">
    <w:name w:val="Заголовок Знак"/>
    <w:basedOn w:val="a0"/>
    <w:uiPriority w:val="10"/>
    <w:rsid w:val="009520E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30"/>
  </w:style>
  <w:style w:type="paragraph" w:styleId="1">
    <w:name w:val="heading 1"/>
    <w:basedOn w:val="a"/>
    <w:next w:val="a"/>
    <w:link w:val="10"/>
    <w:uiPriority w:val="99"/>
    <w:qFormat/>
    <w:rsid w:val="009520EC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unhideWhenUsed/>
    <w:qFormat/>
    <w:rsid w:val="000868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520EC"/>
    <w:pPr>
      <w:keepNext/>
      <w:numPr>
        <w:ilvl w:val="2"/>
        <w:numId w:val="1"/>
      </w:numPr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9F62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rsid w:val="009F6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rsid w:val="009F6246"/>
    <w:rPr>
      <w:rFonts w:cs="Times New Roman"/>
      <w:vertAlign w:val="superscript"/>
    </w:rPr>
  </w:style>
  <w:style w:type="table" w:styleId="a6">
    <w:name w:val="Table Grid"/>
    <w:basedOn w:val="a1"/>
    <w:uiPriority w:val="39"/>
    <w:rsid w:val="00065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D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DB4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DB416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804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0868E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11">
    <w:name w:val="Обычный1"/>
    <w:uiPriority w:val="99"/>
    <w:rsid w:val="000868E4"/>
    <w:pPr>
      <w:tabs>
        <w:tab w:val="left" w:pos="709"/>
      </w:tabs>
      <w:suppressAutoHyphens/>
      <w:spacing w:after="60" w:line="100" w:lineRule="atLeast"/>
      <w:jc w:val="both"/>
    </w:pPr>
    <w:rPr>
      <w:rFonts w:ascii="Calibri" w:eastAsia="Times New Roman" w:hAnsi="Calibri" w:cs="Calibri"/>
      <w:color w:val="00000A"/>
      <w:sz w:val="24"/>
      <w:szCs w:val="24"/>
      <w:lang w:eastAsia="ru-RU"/>
    </w:rPr>
  </w:style>
  <w:style w:type="paragraph" w:styleId="aa">
    <w:name w:val="List Paragraph"/>
    <w:aliases w:val="Bullet List,FooterText,numbered,Paragraphe de liste1,lp1,Bulletr List Paragraph,Список нумерованный цифры,Булет1,1Булет,GOST_TableList"/>
    <w:basedOn w:val="a"/>
    <w:link w:val="ab"/>
    <w:qFormat/>
    <w:rsid w:val="000868E4"/>
    <w:pPr>
      <w:ind w:left="720"/>
    </w:pPr>
    <w:rPr>
      <w:rFonts w:ascii="Calibri" w:eastAsia="Times New Roman" w:hAnsi="Calibri" w:cs="Calibri"/>
    </w:rPr>
  </w:style>
  <w:style w:type="character" w:customStyle="1" w:styleId="ab">
    <w:name w:val="Абзац списка Знак"/>
    <w:aliases w:val="Bullet List Знак,FooterText Знак,numbered Знак,Paragraphe de liste1 Знак,lp1 Знак,Bulletr List Paragraph Знак,Список нумерованный цифры Знак,Булет1 Знак,1Булет Знак,GOST_TableList Знак"/>
    <w:link w:val="aa"/>
    <w:uiPriority w:val="99"/>
    <w:locked/>
    <w:rsid w:val="000868E4"/>
    <w:rPr>
      <w:rFonts w:ascii="Calibri" w:eastAsia="Times New Roman" w:hAnsi="Calibri" w:cs="Calibri"/>
    </w:rPr>
  </w:style>
  <w:style w:type="paragraph" w:customStyle="1" w:styleId="ac">
    <w:name w:val="АД_Нумерованный подпункт"/>
    <w:basedOn w:val="11"/>
    <w:uiPriority w:val="99"/>
    <w:rsid w:val="000868E4"/>
    <w:pPr>
      <w:tabs>
        <w:tab w:val="clear" w:pos="709"/>
        <w:tab w:val="left" w:pos="720"/>
      </w:tabs>
      <w:spacing w:after="0" w:line="240" w:lineRule="auto"/>
      <w:ind w:left="720" w:hanging="720"/>
    </w:pPr>
  </w:style>
  <w:style w:type="paragraph" w:customStyle="1" w:styleId="21">
    <w:name w:val="Текст с нум.2"/>
    <w:basedOn w:val="2"/>
    <w:uiPriority w:val="99"/>
    <w:rsid w:val="000868E4"/>
    <w:pPr>
      <w:keepNext w:val="0"/>
      <w:keepLines w:val="0"/>
      <w:suppressAutoHyphens/>
      <w:spacing w:before="120" w:after="120" w:line="240" w:lineRule="auto"/>
      <w:jc w:val="both"/>
    </w:pPr>
    <w:rPr>
      <w:rFonts w:ascii="Calibri" w:eastAsia="Times New Roman" w:hAnsi="Calibri" w:cs="Calibri"/>
      <w:color w:val="auto"/>
      <w:sz w:val="24"/>
      <w:szCs w:val="24"/>
      <w:lang w:eastAsia="ar-SA"/>
    </w:rPr>
  </w:style>
  <w:style w:type="paragraph" w:customStyle="1" w:styleId="12">
    <w:name w:val="Маркированный список1"/>
    <w:basedOn w:val="a"/>
    <w:uiPriority w:val="99"/>
    <w:rsid w:val="000868E4"/>
    <w:pPr>
      <w:tabs>
        <w:tab w:val="num" w:pos="1080"/>
      </w:tabs>
      <w:suppressAutoHyphens/>
      <w:spacing w:after="0" w:line="240" w:lineRule="auto"/>
      <w:ind w:firstLine="720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0868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No Spacing"/>
    <w:uiPriority w:val="99"/>
    <w:qFormat/>
    <w:rsid w:val="000B071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Body Text"/>
    <w:basedOn w:val="a"/>
    <w:link w:val="af"/>
    <w:rsid w:val="008A6F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link w:val="ae"/>
    <w:rsid w:val="008A6F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E7650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7650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E76506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9520EC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9520E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9520EC"/>
  </w:style>
  <w:style w:type="character" w:customStyle="1" w:styleId="Absatz-Standardschriftart">
    <w:name w:val="Absatz-Standardschriftart"/>
    <w:uiPriority w:val="99"/>
    <w:rsid w:val="009520EC"/>
  </w:style>
  <w:style w:type="character" w:customStyle="1" w:styleId="WW-Absatz-Standardschriftart">
    <w:name w:val="WW-Absatz-Standardschriftart"/>
    <w:uiPriority w:val="99"/>
    <w:rsid w:val="009520EC"/>
  </w:style>
  <w:style w:type="character" w:customStyle="1" w:styleId="WW-Absatz-Standardschriftart1">
    <w:name w:val="WW-Absatz-Standardschriftart1"/>
    <w:uiPriority w:val="99"/>
    <w:rsid w:val="009520EC"/>
  </w:style>
  <w:style w:type="character" w:customStyle="1" w:styleId="WW8Num2z0">
    <w:name w:val="WW8Num2z0"/>
    <w:uiPriority w:val="99"/>
    <w:rsid w:val="009520EC"/>
    <w:rPr>
      <w:b w:val="0"/>
    </w:rPr>
  </w:style>
  <w:style w:type="character" w:customStyle="1" w:styleId="WW8Num2z1">
    <w:name w:val="WW8Num2z1"/>
    <w:uiPriority w:val="99"/>
    <w:rsid w:val="009520EC"/>
    <w:rPr>
      <w:rFonts w:ascii="Symbol" w:hAnsi="Symbol"/>
      <w:b w:val="0"/>
    </w:rPr>
  </w:style>
  <w:style w:type="character" w:customStyle="1" w:styleId="WW8Num3z0">
    <w:name w:val="WW8Num3z0"/>
    <w:uiPriority w:val="99"/>
    <w:rsid w:val="009520EC"/>
    <w:rPr>
      <w:rFonts w:ascii="Wingdings" w:hAnsi="Wingdings"/>
    </w:rPr>
  </w:style>
  <w:style w:type="character" w:customStyle="1" w:styleId="WW8Num3z1">
    <w:name w:val="WW8Num3z1"/>
    <w:uiPriority w:val="99"/>
    <w:rsid w:val="009520EC"/>
    <w:rPr>
      <w:rFonts w:ascii="Courier New" w:hAnsi="Courier New"/>
    </w:rPr>
  </w:style>
  <w:style w:type="character" w:customStyle="1" w:styleId="WW8Num3z3">
    <w:name w:val="WW8Num3z3"/>
    <w:uiPriority w:val="99"/>
    <w:rsid w:val="009520EC"/>
    <w:rPr>
      <w:rFonts w:ascii="Symbol" w:hAnsi="Symbol"/>
    </w:rPr>
  </w:style>
  <w:style w:type="character" w:customStyle="1" w:styleId="WW8Num6z2">
    <w:name w:val="WW8Num6z2"/>
    <w:uiPriority w:val="99"/>
    <w:rsid w:val="009520EC"/>
    <w:rPr>
      <w:rFonts w:ascii="Wingdings" w:hAnsi="Wingdings"/>
    </w:rPr>
  </w:style>
  <w:style w:type="character" w:customStyle="1" w:styleId="WW8Num6z3">
    <w:name w:val="WW8Num6z3"/>
    <w:uiPriority w:val="99"/>
    <w:rsid w:val="009520EC"/>
    <w:rPr>
      <w:rFonts w:ascii="Symbol" w:hAnsi="Symbol"/>
    </w:rPr>
  </w:style>
  <w:style w:type="character" w:customStyle="1" w:styleId="WW8Num6z4">
    <w:name w:val="WW8Num6z4"/>
    <w:uiPriority w:val="99"/>
    <w:rsid w:val="009520EC"/>
    <w:rPr>
      <w:rFonts w:ascii="Courier New" w:hAnsi="Courier New" w:cs="Courier New"/>
    </w:rPr>
  </w:style>
  <w:style w:type="character" w:customStyle="1" w:styleId="WW8Num9z0">
    <w:name w:val="WW8Num9z0"/>
    <w:uiPriority w:val="99"/>
    <w:rsid w:val="009520EC"/>
    <w:rPr>
      <w:rFonts w:ascii="Symbol" w:hAnsi="Symbol"/>
      <w:sz w:val="20"/>
      <w:szCs w:val="20"/>
    </w:rPr>
  </w:style>
  <w:style w:type="character" w:customStyle="1" w:styleId="WW8Num9z1">
    <w:name w:val="WW8Num9z1"/>
    <w:uiPriority w:val="99"/>
    <w:rsid w:val="009520EC"/>
    <w:rPr>
      <w:rFonts w:ascii="Courier New" w:hAnsi="Courier New" w:cs="Courier New"/>
    </w:rPr>
  </w:style>
  <w:style w:type="character" w:customStyle="1" w:styleId="WW8Num9z2">
    <w:name w:val="WW8Num9z2"/>
    <w:uiPriority w:val="99"/>
    <w:rsid w:val="009520EC"/>
    <w:rPr>
      <w:rFonts w:ascii="Wingdings" w:hAnsi="Wingdings"/>
    </w:rPr>
  </w:style>
  <w:style w:type="character" w:customStyle="1" w:styleId="WW8Num9z3">
    <w:name w:val="WW8Num9z3"/>
    <w:uiPriority w:val="99"/>
    <w:rsid w:val="009520EC"/>
    <w:rPr>
      <w:rFonts w:ascii="Symbol" w:hAnsi="Symbol"/>
    </w:rPr>
  </w:style>
  <w:style w:type="character" w:customStyle="1" w:styleId="WW8Num11z0">
    <w:name w:val="WW8Num11z0"/>
    <w:uiPriority w:val="99"/>
    <w:rsid w:val="009520EC"/>
    <w:rPr>
      <w:rFonts w:ascii="Symbol" w:hAnsi="Symbol"/>
    </w:rPr>
  </w:style>
  <w:style w:type="character" w:customStyle="1" w:styleId="WW8Num11z1">
    <w:name w:val="WW8Num11z1"/>
    <w:uiPriority w:val="99"/>
    <w:rsid w:val="009520EC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9520EC"/>
    <w:rPr>
      <w:rFonts w:ascii="Wingdings" w:hAnsi="Wingdings"/>
    </w:rPr>
  </w:style>
  <w:style w:type="character" w:customStyle="1" w:styleId="WW8Num12z0">
    <w:name w:val="WW8Num12z0"/>
    <w:uiPriority w:val="99"/>
    <w:rsid w:val="009520EC"/>
    <w:rPr>
      <w:b w:val="0"/>
    </w:rPr>
  </w:style>
  <w:style w:type="character" w:customStyle="1" w:styleId="WW8Num12z1">
    <w:name w:val="WW8Num12z1"/>
    <w:uiPriority w:val="99"/>
    <w:rsid w:val="009520EC"/>
    <w:rPr>
      <w:rFonts w:ascii="Symbol" w:hAnsi="Symbol"/>
    </w:rPr>
  </w:style>
  <w:style w:type="character" w:customStyle="1" w:styleId="WW8Num13z0">
    <w:name w:val="WW8Num13z0"/>
    <w:uiPriority w:val="99"/>
    <w:rsid w:val="009520EC"/>
    <w:rPr>
      <w:rFonts w:ascii="Times New Roman" w:eastAsia="Times New Roman" w:hAnsi="Times New Roman" w:cs="Times New Roman"/>
    </w:rPr>
  </w:style>
  <w:style w:type="character" w:customStyle="1" w:styleId="WW8Num13z2">
    <w:name w:val="WW8Num13z2"/>
    <w:uiPriority w:val="99"/>
    <w:rsid w:val="009520EC"/>
    <w:rPr>
      <w:rFonts w:ascii="Wingdings" w:hAnsi="Wingdings"/>
    </w:rPr>
  </w:style>
  <w:style w:type="character" w:customStyle="1" w:styleId="WW8Num13z3">
    <w:name w:val="WW8Num13z3"/>
    <w:uiPriority w:val="99"/>
    <w:rsid w:val="009520EC"/>
    <w:rPr>
      <w:rFonts w:ascii="Symbol" w:hAnsi="Symbol"/>
    </w:rPr>
  </w:style>
  <w:style w:type="character" w:customStyle="1" w:styleId="WW8Num13z4">
    <w:name w:val="WW8Num13z4"/>
    <w:uiPriority w:val="99"/>
    <w:rsid w:val="009520EC"/>
    <w:rPr>
      <w:rFonts w:ascii="Courier New" w:hAnsi="Courier New" w:cs="Courier New"/>
    </w:rPr>
  </w:style>
  <w:style w:type="character" w:customStyle="1" w:styleId="WW8Num14z0">
    <w:name w:val="WW8Num14z0"/>
    <w:uiPriority w:val="99"/>
    <w:rsid w:val="009520EC"/>
    <w:rPr>
      <w:rFonts w:ascii="Wingdings" w:hAnsi="Wingdings"/>
      <w:sz w:val="16"/>
    </w:rPr>
  </w:style>
  <w:style w:type="character" w:customStyle="1" w:styleId="WW8Num14z1">
    <w:name w:val="WW8Num14z1"/>
    <w:uiPriority w:val="99"/>
    <w:rsid w:val="009520EC"/>
    <w:rPr>
      <w:rFonts w:ascii="Courier New" w:hAnsi="Courier New" w:cs="Courier New"/>
    </w:rPr>
  </w:style>
  <w:style w:type="character" w:customStyle="1" w:styleId="WW8Num14z2">
    <w:name w:val="WW8Num14z2"/>
    <w:uiPriority w:val="99"/>
    <w:rsid w:val="009520EC"/>
    <w:rPr>
      <w:rFonts w:ascii="Wingdings" w:hAnsi="Wingdings"/>
    </w:rPr>
  </w:style>
  <w:style w:type="character" w:customStyle="1" w:styleId="WW8Num14z3">
    <w:name w:val="WW8Num14z3"/>
    <w:uiPriority w:val="99"/>
    <w:rsid w:val="009520EC"/>
    <w:rPr>
      <w:rFonts w:ascii="Symbol" w:hAnsi="Symbol"/>
    </w:rPr>
  </w:style>
  <w:style w:type="character" w:customStyle="1" w:styleId="WW8Num16z0">
    <w:name w:val="WW8Num16z0"/>
    <w:uiPriority w:val="99"/>
    <w:rsid w:val="009520EC"/>
    <w:rPr>
      <w:rFonts w:ascii="Wingdings" w:hAnsi="Wingdings"/>
      <w:sz w:val="16"/>
    </w:rPr>
  </w:style>
  <w:style w:type="character" w:customStyle="1" w:styleId="WW8Num16z1">
    <w:name w:val="WW8Num16z1"/>
    <w:uiPriority w:val="99"/>
    <w:rsid w:val="009520EC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9520EC"/>
    <w:rPr>
      <w:rFonts w:ascii="Wingdings" w:hAnsi="Wingdings"/>
    </w:rPr>
  </w:style>
  <w:style w:type="character" w:customStyle="1" w:styleId="WW8Num16z3">
    <w:name w:val="WW8Num16z3"/>
    <w:uiPriority w:val="99"/>
    <w:rsid w:val="009520EC"/>
    <w:rPr>
      <w:rFonts w:ascii="Symbol" w:hAnsi="Symbol"/>
    </w:rPr>
  </w:style>
  <w:style w:type="character" w:customStyle="1" w:styleId="WW8Num17z0">
    <w:name w:val="WW8Num17z0"/>
    <w:uiPriority w:val="99"/>
    <w:rsid w:val="009520EC"/>
    <w:rPr>
      <w:rFonts w:ascii="Symbol" w:hAnsi="Symbol"/>
    </w:rPr>
  </w:style>
  <w:style w:type="character" w:customStyle="1" w:styleId="WW8Num17z1">
    <w:name w:val="WW8Num17z1"/>
    <w:uiPriority w:val="99"/>
    <w:rsid w:val="009520EC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9520EC"/>
    <w:rPr>
      <w:rFonts w:ascii="Wingdings" w:hAnsi="Wingdings"/>
    </w:rPr>
  </w:style>
  <w:style w:type="character" w:customStyle="1" w:styleId="14">
    <w:name w:val="Основной шрифт абзаца1"/>
    <w:uiPriority w:val="99"/>
    <w:rsid w:val="009520EC"/>
  </w:style>
  <w:style w:type="character" w:styleId="af3">
    <w:name w:val="page number"/>
    <w:basedOn w:val="14"/>
    <w:uiPriority w:val="99"/>
    <w:semiHidden/>
    <w:rsid w:val="009520EC"/>
  </w:style>
  <w:style w:type="character" w:customStyle="1" w:styleId="15">
    <w:name w:val="Знак Знак1"/>
    <w:rsid w:val="009520EC"/>
    <w:rPr>
      <w:b/>
      <w:sz w:val="28"/>
    </w:rPr>
  </w:style>
  <w:style w:type="character" w:styleId="af4">
    <w:name w:val="Emphasis"/>
    <w:uiPriority w:val="99"/>
    <w:qFormat/>
    <w:rsid w:val="009520EC"/>
    <w:rPr>
      <w:i/>
      <w:iCs/>
    </w:rPr>
  </w:style>
  <w:style w:type="character" w:customStyle="1" w:styleId="af5">
    <w:name w:val="Знак Знак"/>
    <w:rsid w:val="009520EC"/>
    <w:rPr>
      <w:sz w:val="24"/>
      <w:szCs w:val="24"/>
      <w:lang w:val="ru-RU" w:eastAsia="ar-SA" w:bidi="ar-SA"/>
    </w:rPr>
  </w:style>
  <w:style w:type="character" w:customStyle="1" w:styleId="af6">
    <w:name w:val="Символ нумерации"/>
    <w:uiPriority w:val="99"/>
    <w:rsid w:val="009520EC"/>
  </w:style>
  <w:style w:type="paragraph" w:customStyle="1" w:styleId="16">
    <w:name w:val="Заголовок1"/>
    <w:basedOn w:val="a"/>
    <w:next w:val="ae"/>
    <w:uiPriority w:val="99"/>
    <w:rsid w:val="009520EC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f7">
    <w:name w:val="List"/>
    <w:basedOn w:val="a"/>
    <w:uiPriority w:val="99"/>
    <w:semiHidden/>
    <w:rsid w:val="009520EC"/>
    <w:pPr>
      <w:widowControl w:val="0"/>
      <w:suppressAutoHyphens/>
      <w:spacing w:before="60"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7">
    <w:name w:val="Название1"/>
    <w:basedOn w:val="a"/>
    <w:uiPriority w:val="99"/>
    <w:rsid w:val="009520EC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uiPriority w:val="99"/>
    <w:rsid w:val="009520EC"/>
    <w:pPr>
      <w:suppressLineNumber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f8">
    <w:name w:val="Body Text Indent"/>
    <w:basedOn w:val="a"/>
    <w:link w:val="af9"/>
    <w:uiPriority w:val="99"/>
    <w:semiHidden/>
    <w:rsid w:val="009520EC"/>
    <w:pPr>
      <w:spacing w:after="0" w:line="240" w:lineRule="auto"/>
      <w:ind w:left="644" w:hanging="284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520EC"/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Normal">
    <w:name w:val="ConsNormal"/>
    <w:rsid w:val="009520EC"/>
    <w:pPr>
      <w:suppressAutoHyphens/>
      <w:spacing w:after="0" w:line="240" w:lineRule="auto"/>
      <w:ind w:firstLine="720"/>
    </w:pPr>
    <w:rPr>
      <w:rFonts w:ascii="Consultant" w:eastAsia="Arial" w:hAnsi="Consultant" w:cs="Times New Roman"/>
      <w:sz w:val="24"/>
      <w:szCs w:val="20"/>
      <w:lang w:eastAsia="ar-SA"/>
    </w:rPr>
  </w:style>
  <w:style w:type="paragraph" w:customStyle="1" w:styleId="31">
    <w:name w:val="Основной текст 31"/>
    <w:basedOn w:val="a"/>
    <w:uiPriority w:val="99"/>
    <w:rsid w:val="009520E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9">
    <w:name w:val="Цитата1"/>
    <w:basedOn w:val="a"/>
    <w:uiPriority w:val="99"/>
    <w:rsid w:val="009520EC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1a">
    <w:name w:val="Текст1"/>
    <w:basedOn w:val="a"/>
    <w:rsid w:val="009520E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uiPriority w:val="99"/>
    <w:rsid w:val="009520EC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fa">
    <w:name w:val="header"/>
    <w:basedOn w:val="a"/>
    <w:link w:val="afb"/>
    <w:uiPriority w:val="99"/>
    <w:rsid w:val="009520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Верхний колонтитул Знак"/>
    <w:basedOn w:val="a0"/>
    <w:link w:val="afa"/>
    <w:uiPriority w:val="99"/>
    <w:rsid w:val="009520E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Îáû÷íûé"/>
    <w:uiPriority w:val="99"/>
    <w:rsid w:val="009520E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d">
    <w:name w:val="footer"/>
    <w:basedOn w:val="a"/>
    <w:link w:val="afe"/>
    <w:uiPriority w:val="99"/>
    <w:rsid w:val="009520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e">
    <w:name w:val="Нижний колонтитул Знак"/>
    <w:basedOn w:val="a0"/>
    <w:link w:val="afd"/>
    <w:uiPriority w:val="99"/>
    <w:rsid w:val="009520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520EC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">
    <w:name w:val="Знак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aff0">
    <w:basedOn w:val="a"/>
    <w:next w:val="aff1"/>
    <w:uiPriority w:val="99"/>
    <w:qFormat/>
    <w:rsid w:val="009520E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f1">
    <w:name w:val="Subtitle"/>
    <w:basedOn w:val="16"/>
    <w:next w:val="ae"/>
    <w:link w:val="aff2"/>
    <w:uiPriority w:val="99"/>
    <w:qFormat/>
    <w:rsid w:val="009520EC"/>
    <w:pPr>
      <w:jc w:val="center"/>
    </w:pPr>
    <w:rPr>
      <w:i/>
      <w:iCs/>
    </w:rPr>
  </w:style>
  <w:style w:type="character" w:customStyle="1" w:styleId="aff2">
    <w:name w:val="Подзаголовок Знак"/>
    <w:basedOn w:val="a0"/>
    <w:link w:val="aff1"/>
    <w:uiPriority w:val="99"/>
    <w:rsid w:val="009520EC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f3">
    <w:name w:val="Название Знак"/>
    <w:link w:val="aff4"/>
    <w:uiPriority w:val="99"/>
    <w:locked/>
    <w:rsid w:val="009520EC"/>
    <w:rPr>
      <w:b/>
      <w:sz w:val="28"/>
      <w:lang w:val="ru-RU" w:eastAsia="ar-SA" w:bidi="ar-SA"/>
    </w:rPr>
  </w:style>
  <w:style w:type="paragraph" w:customStyle="1" w:styleId="1b">
    <w:name w:val="Знак Знак Знак1 Знак"/>
    <w:basedOn w:val="a"/>
    <w:rsid w:val="009520EC"/>
    <w:pPr>
      <w:spacing w:before="280" w:after="28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aff5">
    <w:name w:val="Знак"/>
    <w:basedOn w:val="a"/>
    <w:rsid w:val="009520EC"/>
    <w:pPr>
      <w:spacing w:before="280" w:after="280" w:line="240" w:lineRule="auto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211">
    <w:name w:val="Основной текст с отступом 21"/>
    <w:basedOn w:val="a"/>
    <w:uiPriority w:val="99"/>
    <w:rsid w:val="009520E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6">
    <w:name w:val="Договор текст"/>
    <w:basedOn w:val="a"/>
    <w:rsid w:val="009520E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7">
    <w:name w:val="Содержимое таблицы"/>
    <w:basedOn w:val="a"/>
    <w:uiPriority w:val="99"/>
    <w:rsid w:val="009520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f8">
    <w:name w:val="Заголовок таблицы"/>
    <w:basedOn w:val="aff7"/>
    <w:uiPriority w:val="99"/>
    <w:rsid w:val="009520EC"/>
    <w:pPr>
      <w:jc w:val="center"/>
    </w:pPr>
    <w:rPr>
      <w:b/>
      <w:bCs/>
    </w:rPr>
  </w:style>
  <w:style w:type="paragraph" w:customStyle="1" w:styleId="aff9">
    <w:name w:val="Содержимое врезки"/>
    <w:basedOn w:val="ae"/>
    <w:uiPriority w:val="99"/>
    <w:rsid w:val="009520EC"/>
    <w:pPr>
      <w:spacing w:after="120"/>
      <w:jc w:val="left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semiHidden/>
    <w:unhideWhenUsed/>
    <w:rsid w:val="009520E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520EC"/>
    <w:rPr>
      <w:rFonts w:ascii="Times New Roman" w:eastAsia="Times New Roman" w:hAnsi="Times New Roman" w:cs="Times New Roman"/>
      <w:sz w:val="16"/>
      <w:szCs w:val="16"/>
      <w:lang w:val="en-AU" w:eastAsia="ru-RU"/>
    </w:rPr>
  </w:style>
  <w:style w:type="paragraph" w:customStyle="1" w:styleId="1c">
    <w:name w:val="Основной текст с отступом1"/>
    <w:basedOn w:val="a"/>
    <w:rsid w:val="009520E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CStyle47">
    <w:name w:val="1CStyle47"/>
    <w:uiPriority w:val="99"/>
    <w:rsid w:val="009520EC"/>
    <w:pPr>
      <w:spacing w:after="0" w:line="240" w:lineRule="auto"/>
      <w:jc w:val="center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styleId="affa">
    <w:name w:val="Hyperlink"/>
    <w:uiPriority w:val="99"/>
    <w:rsid w:val="009520EC"/>
    <w:rPr>
      <w:rFonts w:cs="Times New Roman"/>
      <w:color w:val="0000FF"/>
      <w:u w:val="single"/>
    </w:rPr>
  </w:style>
  <w:style w:type="table" w:customStyle="1" w:styleId="1d">
    <w:name w:val="Сетка таблицы1"/>
    <w:basedOn w:val="a1"/>
    <w:next w:val="a6"/>
    <w:uiPriority w:val="99"/>
    <w:rsid w:val="00952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Знак Знак1"/>
    <w:uiPriority w:val="99"/>
    <w:rsid w:val="009520EC"/>
    <w:rPr>
      <w:b/>
      <w:sz w:val="28"/>
    </w:rPr>
  </w:style>
  <w:style w:type="character" w:customStyle="1" w:styleId="affb">
    <w:name w:val="Знак Знак"/>
    <w:uiPriority w:val="99"/>
    <w:rsid w:val="009520EC"/>
    <w:rPr>
      <w:sz w:val="24"/>
      <w:lang w:val="ru-RU" w:eastAsia="ar-SA" w:bidi="ar-SA"/>
    </w:rPr>
  </w:style>
  <w:style w:type="paragraph" w:customStyle="1" w:styleId="1f">
    <w:name w:val="Текст1"/>
    <w:basedOn w:val="a"/>
    <w:uiPriority w:val="99"/>
    <w:rsid w:val="009520EC"/>
    <w:pPr>
      <w:spacing w:after="0" w:line="360" w:lineRule="auto"/>
      <w:ind w:firstLine="720"/>
      <w:jc w:val="both"/>
    </w:pPr>
    <w:rPr>
      <w:rFonts w:ascii="Calibri" w:eastAsia="Times New Roman" w:hAnsi="Calibri" w:cs="Times New Roman"/>
      <w:sz w:val="28"/>
      <w:szCs w:val="28"/>
      <w:lang w:eastAsia="ar-SA"/>
    </w:rPr>
  </w:style>
  <w:style w:type="paragraph" w:customStyle="1" w:styleId="212">
    <w:name w:val="Основной текст 21"/>
    <w:basedOn w:val="a"/>
    <w:uiPriority w:val="99"/>
    <w:rsid w:val="009520EC"/>
    <w:pPr>
      <w:spacing w:after="0" w:line="36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1f0">
    <w:name w:val="Знак Знак Знак1 Знак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2">
    <w:name w:val="Знак2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110">
    <w:name w:val="Знак Знак11"/>
    <w:uiPriority w:val="99"/>
    <w:rsid w:val="009520EC"/>
    <w:rPr>
      <w:b/>
      <w:sz w:val="28"/>
    </w:rPr>
  </w:style>
  <w:style w:type="character" w:customStyle="1" w:styleId="23">
    <w:name w:val="Знак Знак2"/>
    <w:uiPriority w:val="99"/>
    <w:rsid w:val="009520EC"/>
    <w:rPr>
      <w:sz w:val="24"/>
      <w:lang w:val="ru-RU" w:eastAsia="ar-SA" w:bidi="ar-SA"/>
    </w:rPr>
  </w:style>
  <w:style w:type="paragraph" w:customStyle="1" w:styleId="PlainText1">
    <w:name w:val="Plain Text1"/>
    <w:basedOn w:val="a"/>
    <w:uiPriority w:val="99"/>
    <w:rsid w:val="009520EC"/>
    <w:pPr>
      <w:spacing w:after="0" w:line="360" w:lineRule="auto"/>
      <w:ind w:firstLine="720"/>
      <w:jc w:val="both"/>
    </w:pPr>
    <w:rPr>
      <w:rFonts w:ascii="Calibri" w:eastAsia="Times New Roman" w:hAnsi="Calibri" w:cs="Times New Roman"/>
      <w:sz w:val="28"/>
      <w:szCs w:val="28"/>
      <w:lang w:eastAsia="ar-SA"/>
    </w:rPr>
  </w:style>
  <w:style w:type="paragraph" w:customStyle="1" w:styleId="BodyText21">
    <w:name w:val="Body Text 21"/>
    <w:basedOn w:val="a"/>
    <w:uiPriority w:val="99"/>
    <w:rsid w:val="009520EC"/>
    <w:pPr>
      <w:spacing w:after="0" w:line="360" w:lineRule="auto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111">
    <w:name w:val="Знак Знак Знак1 Знак1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1">
    <w:name w:val="Знак1"/>
    <w:basedOn w:val="a"/>
    <w:uiPriority w:val="99"/>
    <w:rsid w:val="009520EC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9520E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12">
    <w:name w:val="Сетка таблицы11"/>
    <w:uiPriority w:val="99"/>
    <w:rsid w:val="009520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Текст примечания Знак"/>
    <w:basedOn w:val="a0"/>
    <w:link w:val="affd"/>
    <w:uiPriority w:val="99"/>
    <w:semiHidden/>
    <w:rsid w:val="009520EC"/>
  </w:style>
  <w:style w:type="paragraph" w:styleId="affd">
    <w:name w:val="annotation text"/>
    <w:basedOn w:val="a"/>
    <w:link w:val="affc"/>
    <w:uiPriority w:val="99"/>
    <w:semiHidden/>
    <w:unhideWhenUsed/>
    <w:rsid w:val="009520EC"/>
    <w:pPr>
      <w:spacing w:after="0" w:line="240" w:lineRule="auto"/>
    </w:pPr>
  </w:style>
  <w:style w:type="character" w:customStyle="1" w:styleId="1f2">
    <w:name w:val="Текст примечания Знак1"/>
    <w:basedOn w:val="a0"/>
    <w:uiPriority w:val="99"/>
    <w:semiHidden/>
    <w:rsid w:val="009520EC"/>
    <w:rPr>
      <w:sz w:val="20"/>
      <w:szCs w:val="20"/>
    </w:rPr>
  </w:style>
  <w:style w:type="character" w:customStyle="1" w:styleId="affe">
    <w:name w:val="Тема примечания Знак"/>
    <w:link w:val="afff"/>
    <w:uiPriority w:val="99"/>
    <w:semiHidden/>
    <w:rsid w:val="009520EC"/>
    <w:rPr>
      <w:b/>
      <w:bCs/>
    </w:rPr>
  </w:style>
  <w:style w:type="paragraph" w:styleId="afff">
    <w:name w:val="annotation subject"/>
    <w:basedOn w:val="affd"/>
    <w:next w:val="affd"/>
    <w:link w:val="affe"/>
    <w:uiPriority w:val="99"/>
    <w:semiHidden/>
    <w:unhideWhenUsed/>
    <w:rsid w:val="009520EC"/>
    <w:rPr>
      <w:b/>
      <w:bCs/>
    </w:rPr>
  </w:style>
  <w:style w:type="character" w:customStyle="1" w:styleId="1f3">
    <w:name w:val="Тема примечания Знак1"/>
    <w:basedOn w:val="1f2"/>
    <w:uiPriority w:val="99"/>
    <w:semiHidden/>
    <w:rsid w:val="009520EC"/>
    <w:rPr>
      <w:b/>
      <w:bCs/>
      <w:sz w:val="20"/>
      <w:szCs w:val="20"/>
    </w:rPr>
  </w:style>
  <w:style w:type="paragraph" w:styleId="24">
    <w:name w:val="Body Text 2"/>
    <w:basedOn w:val="a"/>
    <w:link w:val="25"/>
    <w:uiPriority w:val="99"/>
    <w:semiHidden/>
    <w:unhideWhenUsed/>
    <w:rsid w:val="009520E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9520E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f4">
    <w:name w:val="Без интервала1"/>
    <w:rsid w:val="009520E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f5">
    <w:name w:val="Абзац списка1"/>
    <w:basedOn w:val="a"/>
    <w:rsid w:val="009520EC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Title"/>
    <w:basedOn w:val="a"/>
    <w:next w:val="a"/>
    <w:link w:val="aff3"/>
    <w:uiPriority w:val="99"/>
    <w:qFormat/>
    <w:rsid w:val="009520EC"/>
    <w:pPr>
      <w:spacing w:after="0" w:line="240" w:lineRule="auto"/>
      <w:contextualSpacing/>
    </w:pPr>
    <w:rPr>
      <w:b/>
      <w:sz w:val="28"/>
      <w:lang w:eastAsia="ar-SA"/>
    </w:rPr>
  </w:style>
  <w:style w:type="character" w:customStyle="1" w:styleId="afff0">
    <w:name w:val="Заголовок Знак"/>
    <w:basedOn w:val="a0"/>
    <w:uiPriority w:val="10"/>
    <w:rsid w:val="009520E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8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AE322-A1EA-4BAC-91EE-A9B6CD5D7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Natalya</cp:lastModifiedBy>
  <cp:revision>4</cp:revision>
  <cp:lastPrinted>2026-09-10T12:31:00Z</cp:lastPrinted>
  <dcterms:created xsi:type="dcterms:W3CDTF">2026-09-18T09:21:00Z</dcterms:created>
  <dcterms:modified xsi:type="dcterms:W3CDTF">2026-09-18T09:35:00Z</dcterms:modified>
</cp:coreProperties>
</file>