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FBB" w:rsidRPr="00A42F02" w:rsidRDefault="00F65A25" w:rsidP="008E54F5">
      <w:pPr>
        <w:jc w:val="center"/>
        <w:rPr>
          <w:b/>
          <w:sz w:val="23"/>
          <w:szCs w:val="23"/>
        </w:rPr>
      </w:pPr>
      <w:bookmarkStart w:id="0" w:name="_GoBack"/>
      <w:bookmarkEnd w:id="0"/>
      <w:r>
        <w:rPr>
          <w:b/>
          <w:sz w:val="23"/>
          <w:szCs w:val="23"/>
        </w:rPr>
        <w:t>КОНТРАКТ</w:t>
      </w:r>
      <w:r w:rsidR="00AE1D36" w:rsidRPr="00A42F02">
        <w:rPr>
          <w:b/>
          <w:sz w:val="23"/>
          <w:szCs w:val="23"/>
        </w:rPr>
        <w:t xml:space="preserve"> № </w:t>
      </w:r>
      <w:r w:rsidR="00CD59BC" w:rsidRPr="00A42F02">
        <w:rPr>
          <w:b/>
          <w:sz w:val="23"/>
          <w:szCs w:val="23"/>
        </w:rPr>
        <w:t>339</w:t>
      </w:r>
      <w:r w:rsidR="00353202" w:rsidRPr="00A42F02">
        <w:rPr>
          <w:b/>
          <w:sz w:val="23"/>
          <w:szCs w:val="23"/>
        </w:rPr>
        <w:t>/03</w:t>
      </w:r>
      <w:r w:rsidR="00C56A3E" w:rsidRPr="00A42F02">
        <w:rPr>
          <w:b/>
          <w:sz w:val="23"/>
          <w:szCs w:val="23"/>
        </w:rPr>
        <w:t>2</w:t>
      </w:r>
      <w:r w:rsidR="00CD59BC" w:rsidRPr="00A42F02">
        <w:rPr>
          <w:b/>
          <w:sz w:val="23"/>
          <w:szCs w:val="23"/>
        </w:rPr>
        <w:t>6</w:t>
      </w:r>
    </w:p>
    <w:p w:rsidR="00AE1D36" w:rsidRPr="00A42F02" w:rsidRDefault="00AE1D36">
      <w:pPr>
        <w:jc w:val="center"/>
        <w:rPr>
          <w:b/>
          <w:sz w:val="23"/>
          <w:szCs w:val="23"/>
        </w:rPr>
      </w:pPr>
    </w:p>
    <w:p w:rsidR="00AE1D36" w:rsidRPr="00A42F02" w:rsidRDefault="00AE1D36" w:rsidP="00E15CB2">
      <w:pPr>
        <w:jc w:val="center"/>
        <w:rPr>
          <w:sz w:val="23"/>
          <w:szCs w:val="23"/>
        </w:rPr>
      </w:pPr>
      <w:r w:rsidRPr="00A42F02">
        <w:rPr>
          <w:sz w:val="23"/>
          <w:szCs w:val="23"/>
        </w:rPr>
        <w:t xml:space="preserve">г. </w:t>
      </w:r>
      <w:r w:rsidR="007C6750" w:rsidRPr="00A42F02">
        <w:rPr>
          <w:sz w:val="23"/>
          <w:szCs w:val="23"/>
        </w:rPr>
        <w:t>Москва</w:t>
      </w:r>
      <w:r w:rsidRPr="00A42F02">
        <w:rPr>
          <w:sz w:val="23"/>
          <w:szCs w:val="23"/>
        </w:rPr>
        <w:tab/>
      </w:r>
      <w:r w:rsidRPr="00A42F02">
        <w:rPr>
          <w:sz w:val="23"/>
          <w:szCs w:val="23"/>
        </w:rPr>
        <w:tab/>
      </w:r>
      <w:r w:rsidRPr="00A42F02">
        <w:rPr>
          <w:sz w:val="23"/>
          <w:szCs w:val="23"/>
        </w:rPr>
        <w:tab/>
      </w:r>
      <w:r w:rsidR="00E15CB2" w:rsidRPr="00A42F02">
        <w:rPr>
          <w:sz w:val="23"/>
          <w:szCs w:val="23"/>
        </w:rPr>
        <w:t xml:space="preserve">     </w:t>
      </w:r>
      <w:r w:rsidRPr="00A42F02">
        <w:rPr>
          <w:sz w:val="23"/>
          <w:szCs w:val="23"/>
        </w:rPr>
        <w:tab/>
      </w:r>
      <w:r w:rsidRPr="00A42F02">
        <w:rPr>
          <w:sz w:val="23"/>
          <w:szCs w:val="23"/>
        </w:rPr>
        <w:tab/>
      </w:r>
      <w:r w:rsidR="00E15CB2" w:rsidRPr="00A42F02">
        <w:rPr>
          <w:sz w:val="23"/>
          <w:szCs w:val="23"/>
        </w:rPr>
        <w:t xml:space="preserve">   </w:t>
      </w:r>
      <w:r w:rsidRPr="00A42F02">
        <w:rPr>
          <w:sz w:val="23"/>
          <w:szCs w:val="23"/>
        </w:rPr>
        <w:tab/>
      </w:r>
      <w:r w:rsidRPr="00A42F02">
        <w:rPr>
          <w:sz w:val="23"/>
          <w:szCs w:val="23"/>
        </w:rPr>
        <w:tab/>
      </w:r>
      <w:r w:rsidRPr="00A42F02">
        <w:rPr>
          <w:sz w:val="23"/>
          <w:szCs w:val="23"/>
        </w:rPr>
        <w:tab/>
        <w:t xml:space="preserve">                   «</w:t>
      </w:r>
      <w:r w:rsidR="00E821EA" w:rsidRPr="00A42F02">
        <w:rPr>
          <w:sz w:val="23"/>
          <w:szCs w:val="23"/>
        </w:rPr>
        <w:t>__</w:t>
      </w:r>
      <w:r w:rsidRPr="00A42F02">
        <w:rPr>
          <w:sz w:val="23"/>
          <w:szCs w:val="23"/>
        </w:rPr>
        <w:t>»</w:t>
      </w:r>
      <w:r w:rsidR="00CD59BC" w:rsidRPr="00A42F02">
        <w:rPr>
          <w:sz w:val="23"/>
          <w:szCs w:val="23"/>
        </w:rPr>
        <w:t xml:space="preserve"> ________</w:t>
      </w:r>
      <w:r w:rsidR="009B7853" w:rsidRPr="00A42F02">
        <w:rPr>
          <w:sz w:val="23"/>
          <w:szCs w:val="23"/>
        </w:rPr>
        <w:t xml:space="preserve"> 20</w:t>
      </w:r>
      <w:r w:rsidR="00E17FBB" w:rsidRPr="00A42F02">
        <w:rPr>
          <w:sz w:val="23"/>
          <w:szCs w:val="23"/>
        </w:rPr>
        <w:t>2</w:t>
      </w:r>
      <w:r w:rsidR="00CD59BC" w:rsidRPr="00A42F02">
        <w:rPr>
          <w:sz w:val="23"/>
          <w:szCs w:val="23"/>
        </w:rPr>
        <w:t>6</w:t>
      </w:r>
      <w:r w:rsidR="009B7853" w:rsidRPr="00A42F02">
        <w:rPr>
          <w:sz w:val="23"/>
          <w:szCs w:val="23"/>
        </w:rPr>
        <w:t xml:space="preserve"> </w:t>
      </w:r>
      <w:r w:rsidRPr="00A42F02">
        <w:rPr>
          <w:sz w:val="23"/>
          <w:szCs w:val="23"/>
        </w:rPr>
        <w:t>г.</w:t>
      </w:r>
    </w:p>
    <w:p w:rsidR="00AE1D36" w:rsidRPr="00A42F02" w:rsidRDefault="00AE1D36">
      <w:pPr>
        <w:jc w:val="both"/>
        <w:rPr>
          <w:sz w:val="23"/>
          <w:szCs w:val="23"/>
        </w:rPr>
      </w:pPr>
    </w:p>
    <w:p w:rsidR="00CF0AAD" w:rsidRPr="00A42F02" w:rsidRDefault="00A25DFD" w:rsidP="009D256D">
      <w:pPr>
        <w:ind w:firstLine="851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_____</w:t>
      </w:r>
      <w:r w:rsidR="00634AD7" w:rsidRPr="00A42F02">
        <w:rPr>
          <w:b/>
          <w:sz w:val="23"/>
          <w:szCs w:val="23"/>
        </w:rPr>
        <w:t>,</w:t>
      </w:r>
      <w:r w:rsidR="00AE1D36" w:rsidRPr="00A42F02">
        <w:rPr>
          <w:sz w:val="23"/>
          <w:szCs w:val="23"/>
        </w:rPr>
        <w:t xml:space="preserve"> именуем</w:t>
      </w:r>
      <w:r w:rsidRPr="00A42F02">
        <w:rPr>
          <w:sz w:val="23"/>
          <w:szCs w:val="23"/>
        </w:rPr>
        <w:t>ое</w:t>
      </w:r>
      <w:r w:rsidR="00AE1D36" w:rsidRPr="00A42F02">
        <w:rPr>
          <w:sz w:val="23"/>
          <w:szCs w:val="23"/>
        </w:rPr>
        <w:t xml:space="preserve"> в дальнейшем </w:t>
      </w:r>
      <w:r w:rsidR="00AE1D36" w:rsidRPr="00A42F02">
        <w:rPr>
          <w:b/>
          <w:sz w:val="23"/>
          <w:szCs w:val="23"/>
        </w:rPr>
        <w:t>«Исполнитель»</w:t>
      </w:r>
      <w:r w:rsidR="00AE1D36" w:rsidRPr="00A42F02">
        <w:rPr>
          <w:sz w:val="23"/>
          <w:szCs w:val="23"/>
        </w:rPr>
        <w:t xml:space="preserve">, </w:t>
      </w:r>
      <w:r w:rsidR="0086225E" w:rsidRPr="00A42F02">
        <w:rPr>
          <w:sz w:val="23"/>
          <w:szCs w:val="23"/>
        </w:rPr>
        <w:t xml:space="preserve">в лице </w:t>
      </w:r>
      <w:r w:rsidRPr="00A42F02">
        <w:rPr>
          <w:sz w:val="23"/>
          <w:szCs w:val="23"/>
        </w:rPr>
        <w:t>______</w:t>
      </w:r>
      <w:r w:rsidR="0086225E" w:rsidRPr="00A42F02">
        <w:rPr>
          <w:sz w:val="23"/>
          <w:szCs w:val="23"/>
        </w:rPr>
        <w:t xml:space="preserve">, действующего на основании </w:t>
      </w:r>
      <w:r w:rsidRPr="00A42F02">
        <w:rPr>
          <w:sz w:val="23"/>
          <w:szCs w:val="23"/>
        </w:rPr>
        <w:t>______</w:t>
      </w:r>
      <w:r w:rsidR="00BC2B96" w:rsidRPr="00A42F02">
        <w:rPr>
          <w:sz w:val="23"/>
          <w:szCs w:val="23"/>
        </w:rPr>
        <w:t xml:space="preserve">, </w:t>
      </w:r>
      <w:r w:rsidR="00AE1D36" w:rsidRPr="00A42F02">
        <w:rPr>
          <w:sz w:val="23"/>
          <w:szCs w:val="23"/>
        </w:rPr>
        <w:t>с одной стороны, и</w:t>
      </w:r>
      <w:r w:rsidR="000E7741" w:rsidRPr="00A42F02">
        <w:rPr>
          <w:sz w:val="23"/>
          <w:szCs w:val="23"/>
        </w:rPr>
        <w:t xml:space="preserve"> </w:t>
      </w:r>
      <w:r w:rsidR="0038438A" w:rsidRPr="00A42F02">
        <w:rPr>
          <w:sz w:val="23"/>
          <w:szCs w:val="23"/>
        </w:rPr>
        <w:t>Федеральное государственное бюджетное учреждение культуры «Центральный музей древнерусской культуры и искусства имени Андрея Рублева»</w:t>
      </w:r>
      <w:r w:rsidRPr="00A42F02">
        <w:rPr>
          <w:sz w:val="23"/>
          <w:szCs w:val="23"/>
        </w:rPr>
        <w:t xml:space="preserve"> (Музей им. Андрея </w:t>
      </w:r>
      <w:r w:rsidR="00685387" w:rsidRPr="00A42F02">
        <w:rPr>
          <w:sz w:val="23"/>
          <w:szCs w:val="23"/>
        </w:rPr>
        <w:t>Рублева)</w:t>
      </w:r>
      <w:r w:rsidR="00420CB5" w:rsidRPr="00A42F02">
        <w:rPr>
          <w:sz w:val="23"/>
          <w:szCs w:val="23"/>
        </w:rPr>
        <w:t>, именуем</w:t>
      </w:r>
      <w:r w:rsidR="000E7741" w:rsidRPr="00A42F02">
        <w:rPr>
          <w:sz w:val="23"/>
          <w:szCs w:val="23"/>
        </w:rPr>
        <w:t>ое</w:t>
      </w:r>
      <w:r w:rsidR="00AE1D36" w:rsidRPr="00A42F02">
        <w:rPr>
          <w:sz w:val="23"/>
          <w:szCs w:val="23"/>
        </w:rPr>
        <w:t xml:space="preserve"> в дальнейшем </w:t>
      </w:r>
      <w:r w:rsidR="00AE1D36" w:rsidRPr="00A42F02">
        <w:rPr>
          <w:b/>
          <w:sz w:val="23"/>
          <w:szCs w:val="23"/>
        </w:rPr>
        <w:t>«Заказчик»</w:t>
      </w:r>
      <w:r w:rsidR="00AE1D36" w:rsidRPr="00A42F02">
        <w:rPr>
          <w:sz w:val="23"/>
          <w:szCs w:val="23"/>
        </w:rPr>
        <w:t xml:space="preserve">, </w:t>
      </w:r>
      <w:r w:rsidR="007E6394" w:rsidRPr="00A42F02">
        <w:rPr>
          <w:sz w:val="23"/>
          <w:szCs w:val="23"/>
        </w:rPr>
        <w:t xml:space="preserve">в лице </w:t>
      </w:r>
      <w:r w:rsidRPr="00A42F02">
        <w:rPr>
          <w:sz w:val="23"/>
          <w:szCs w:val="23"/>
        </w:rPr>
        <w:t>заместителя директора по финансово-экономической деятельности Каштановой Натальи Валентиновны, действующего на основании доверенности №</w:t>
      </w:r>
      <w:r w:rsidR="00CD59BC" w:rsidRPr="00A42F02">
        <w:rPr>
          <w:sz w:val="23"/>
          <w:szCs w:val="23"/>
        </w:rPr>
        <w:t>07/26</w:t>
      </w:r>
      <w:r w:rsidRPr="00A42F02">
        <w:rPr>
          <w:sz w:val="23"/>
          <w:szCs w:val="23"/>
        </w:rPr>
        <w:t>-ДВ от 3</w:t>
      </w:r>
      <w:r w:rsidR="00CD59BC" w:rsidRPr="00A42F02">
        <w:rPr>
          <w:sz w:val="23"/>
          <w:szCs w:val="23"/>
        </w:rPr>
        <w:t>0</w:t>
      </w:r>
      <w:r w:rsidRPr="00A42F02">
        <w:rPr>
          <w:sz w:val="23"/>
          <w:szCs w:val="23"/>
        </w:rPr>
        <w:t>.01.202</w:t>
      </w:r>
      <w:r w:rsidR="00CD59BC" w:rsidRPr="00A42F02">
        <w:rPr>
          <w:sz w:val="23"/>
          <w:szCs w:val="23"/>
        </w:rPr>
        <w:t>6</w:t>
      </w:r>
      <w:r w:rsidRPr="00A42F02">
        <w:rPr>
          <w:sz w:val="23"/>
          <w:szCs w:val="23"/>
        </w:rPr>
        <w:t xml:space="preserve"> г.</w:t>
      </w:r>
      <w:r w:rsidR="00E15CB2" w:rsidRPr="00A42F02">
        <w:rPr>
          <w:sz w:val="23"/>
          <w:szCs w:val="23"/>
        </w:rPr>
        <w:t>,</w:t>
      </w:r>
      <w:r w:rsidR="00AE1D36" w:rsidRPr="00A42F02">
        <w:rPr>
          <w:sz w:val="23"/>
          <w:szCs w:val="23"/>
        </w:rPr>
        <w:t xml:space="preserve"> </w:t>
      </w:r>
      <w:r w:rsidR="00DD4C41" w:rsidRPr="00A42F02">
        <w:rPr>
          <w:sz w:val="23"/>
          <w:szCs w:val="23"/>
        </w:rPr>
        <w:t xml:space="preserve">совместно именуемые «Стороны», </w:t>
      </w:r>
      <w:r w:rsidRPr="00A42F02">
        <w:rPr>
          <w:sz w:val="23"/>
          <w:szCs w:val="23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(далее - Закон о контрактной системе) в частности п. 4 ч. 1 ст. 93, (Идентификационный код закупки</w:t>
      </w:r>
      <w:r w:rsidR="00CD59BC" w:rsidRPr="00A42F02">
        <w:rPr>
          <w:sz w:val="23"/>
          <w:szCs w:val="23"/>
        </w:rPr>
        <w:t xml:space="preserve"> 261770903869577090100100080000000244</w:t>
      </w:r>
      <w:r w:rsidRPr="00A42F02">
        <w:rPr>
          <w:sz w:val="23"/>
          <w:szCs w:val="23"/>
        </w:rPr>
        <w:t>)</w:t>
      </w:r>
      <w:r w:rsidR="005C7F24" w:rsidRPr="00A42F02">
        <w:rPr>
          <w:sz w:val="23"/>
          <w:szCs w:val="23"/>
        </w:rPr>
        <w:t>,</w:t>
      </w:r>
      <w:r w:rsidRPr="00A42F02">
        <w:rPr>
          <w:sz w:val="23"/>
          <w:szCs w:val="23"/>
        </w:rPr>
        <w:t xml:space="preserve"> </w:t>
      </w:r>
      <w:r w:rsidR="00616DF9" w:rsidRPr="00A42F02">
        <w:rPr>
          <w:sz w:val="23"/>
          <w:szCs w:val="23"/>
        </w:rPr>
        <w:t>з</w:t>
      </w:r>
      <w:r w:rsidRPr="00A42F02">
        <w:rPr>
          <w:sz w:val="23"/>
          <w:szCs w:val="23"/>
        </w:rPr>
        <w:t xml:space="preserve">аключили настоящий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 xml:space="preserve">  (далее –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>) о нижеследующем</w:t>
      </w:r>
      <w:r w:rsidR="00AE1D36" w:rsidRPr="00A42F02">
        <w:rPr>
          <w:sz w:val="23"/>
          <w:szCs w:val="23"/>
        </w:rPr>
        <w:t>:</w:t>
      </w:r>
    </w:p>
    <w:p w:rsidR="00355D98" w:rsidRPr="00A42F02" w:rsidRDefault="00355D98" w:rsidP="009D256D">
      <w:pPr>
        <w:ind w:firstLine="851"/>
        <w:jc w:val="both"/>
        <w:rPr>
          <w:sz w:val="23"/>
          <w:szCs w:val="23"/>
        </w:rPr>
      </w:pPr>
    </w:p>
    <w:p w:rsidR="00AE1D36" w:rsidRPr="00A42F02" w:rsidRDefault="00AE1D36" w:rsidP="00DC44D6">
      <w:pPr>
        <w:pStyle w:val="af1"/>
        <w:numPr>
          <w:ilvl w:val="0"/>
          <w:numId w:val="9"/>
        </w:numPr>
        <w:jc w:val="center"/>
        <w:rPr>
          <w:b/>
          <w:caps/>
          <w:sz w:val="23"/>
          <w:szCs w:val="23"/>
        </w:rPr>
      </w:pPr>
      <w:r w:rsidRPr="00A42F02">
        <w:rPr>
          <w:b/>
          <w:caps/>
          <w:sz w:val="23"/>
          <w:szCs w:val="23"/>
        </w:rPr>
        <w:t xml:space="preserve">Предмет </w:t>
      </w:r>
      <w:r w:rsidR="00F65A25">
        <w:rPr>
          <w:b/>
          <w:caps/>
          <w:sz w:val="23"/>
          <w:szCs w:val="23"/>
        </w:rPr>
        <w:t>Контракт</w:t>
      </w:r>
      <w:r w:rsidRPr="00A42F02">
        <w:rPr>
          <w:b/>
          <w:caps/>
          <w:sz w:val="23"/>
          <w:szCs w:val="23"/>
        </w:rPr>
        <w:t>а</w:t>
      </w:r>
    </w:p>
    <w:p w:rsidR="00CE6A15" w:rsidRPr="00A42F02" w:rsidRDefault="00AE1D36" w:rsidP="00353202">
      <w:pPr>
        <w:tabs>
          <w:tab w:val="left" w:pos="567"/>
          <w:tab w:val="left" w:pos="709"/>
          <w:tab w:val="left" w:pos="3675"/>
        </w:tabs>
        <w:spacing w:before="57"/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1.1</w:t>
      </w:r>
      <w:r w:rsidRPr="00A42F02">
        <w:rPr>
          <w:sz w:val="23"/>
          <w:szCs w:val="23"/>
        </w:rPr>
        <w:tab/>
      </w:r>
      <w:r w:rsidR="00CE6A15" w:rsidRPr="00A42F02">
        <w:rPr>
          <w:sz w:val="23"/>
          <w:szCs w:val="23"/>
        </w:rPr>
        <w:t xml:space="preserve">Исполнитель принимает на себя обязанности по изготовлению </w:t>
      </w:r>
      <w:r w:rsidR="001F545C" w:rsidRPr="00A42F02">
        <w:rPr>
          <w:sz w:val="23"/>
          <w:szCs w:val="23"/>
        </w:rPr>
        <w:t xml:space="preserve">и </w:t>
      </w:r>
      <w:r w:rsidR="00543561" w:rsidRPr="00A42F02">
        <w:rPr>
          <w:sz w:val="23"/>
          <w:szCs w:val="23"/>
        </w:rPr>
        <w:t>поставке</w:t>
      </w:r>
      <w:r w:rsidR="001F545C" w:rsidRPr="00A42F02">
        <w:rPr>
          <w:sz w:val="23"/>
          <w:szCs w:val="23"/>
        </w:rPr>
        <w:t xml:space="preserve"> Заказчику</w:t>
      </w:r>
      <w:r w:rsidR="00F62174" w:rsidRPr="00A42F02">
        <w:rPr>
          <w:sz w:val="23"/>
          <w:szCs w:val="23"/>
        </w:rPr>
        <w:t xml:space="preserve"> </w:t>
      </w:r>
      <w:r w:rsidR="00353202" w:rsidRPr="00A42F02">
        <w:rPr>
          <w:sz w:val="23"/>
          <w:szCs w:val="23"/>
        </w:rPr>
        <w:t>четырех</w:t>
      </w:r>
      <w:r w:rsidR="008A27CC" w:rsidRPr="00A42F02">
        <w:rPr>
          <w:sz w:val="23"/>
          <w:szCs w:val="23"/>
        </w:rPr>
        <w:t xml:space="preserve"> </w:t>
      </w:r>
      <w:r w:rsidR="00353202" w:rsidRPr="00A42F02">
        <w:rPr>
          <w:sz w:val="23"/>
          <w:szCs w:val="23"/>
        </w:rPr>
        <w:t xml:space="preserve">металлических конструкций подвесок баннеров главного входа по адресу: г. Москва, Андроньевская пл., д. 10 </w:t>
      </w:r>
      <w:r w:rsidR="00CB6C99" w:rsidRPr="00A42F02">
        <w:rPr>
          <w:sz w:val="23"/>
          <w:szCs w:val="23"/>
        </w:rPr>
        <w:t xml:space="preserve">(далее – </w:t>
      </w:r>
      <w:r w:rsidR="00CE6A15" w:rsidRPr="00A42F02">
        <w:rPr>
          <w:sz w:val="23"/>
          <w:szCs w:val="23"/>
        </w:rPr>
        <w:t>Продукция)</w:t>
      </w:r>
      <w:r w:rsidR="00F0462B" w:rsidRPr="00A42F02">
        <w:rPr>
          <w:sz w:val="23"/>
          <w:szCs w:val="23"/>
        </w:rPr>
        <w:t>,</w:t>
      </w:r>
      <w:r w:rsidR="00CE6A15" w:rsidRPr="00A42F02">
        <w:rPr>
          <w:sz w:val="23"/>
          <w:szCs w:val="23"/>
        </w:rPr>
        <w:t xml:space="preserve"> </w:t>
      </w:r>
      <w:r w:rsidR="00F0462B" w:rsidRPr="00A42F02">
        <w:rPr>
          <w:sz w:val="23"/>
          <w:szCs w:val="23"/>
        </w:rPr>
        <w:t>в соответствии с Техническим заданием (Приложение №1</w:t>
      </w:r>
      <w:r w:rsidR="001F545C" w:rsidRPr="00A42F02">
        <w:rPr>
          <w:sz w:val="23"/>
          <w:szCs w:val="23"/>
        </w:rPr>
        <w:t xml:space="preserve"> к настоящему </w:t>
      </w:r>
      <w:r w:rsidR="00F65A25">
        <w:rPr>
          <w:sz w:val="23"/>
          <w:szCs w:val="23"/>
        </w:rPr>
        <w:t>Контракт</w:t>
      </w:r>
      <w:r w:rsidR="001F545C" w:rsidRPr="00A42F02">
        <w:rPr>
          <w:sz w:val="23"/>
          <w:szCs w:val="23"/>
        </w:rPr>
        <w:t>у</w:t>
      </w:r>
      <w:r w:rsidR="00F0462B" w:rsidRPr="00A42F02">
        <w:rPr>
          <w:sz w:val="23"/>
          <w:szCs w:val="23"/>
        </w:rPr>
        <w:t xml:space="preserve">) и Спецификацией (Приложение №2 к настоящему </w:t>
      </w:r>
      <w:r w:rsidR="00F65A25">
        <w:rPr>
          <w:sz w:val="23"/>
          <w:szCs w:val="23"/>
        </w:rPr>
        <w:t>Контракт</w:t>
      </w:r>
      <w:r w:rsidR="00F0462B" w:rsidRPr="00A42F02">
        <w:rPr>
          <w:sz w:val="23"/>
          <w:szCs w:val="23"/>
        </w:rPr>
        <w:t xml:space="preserve">у), </w:t>
      </w:r>
      <w:r w:rsidR="00CE6A15" w:rsidRPr="00A42F02">
        <w:rPr>
          <w:sz w:val="23"/>
          <w:szCs w:val="23"/>
        </w:rPr>
        <w:t>а Заказчи</w:t>
      </w:r>
      <w:r w:rsidR="00F62174" w:rsidRPr="00A42F02">
        <w:rPr>
          <w:sz w:val="23"/>
          <w:szCs w:val="23"/>
        </w:rPr>
        <w:t>к обязуется принять и оплатить П</w:t>
      </w:r>
      <w:r w:rsidR="00CE6A15" w:rsidRPr="00A42F02">
        <w:rPr>
          <w:sz w:val="23"/>
          <w:szCs w:val="23"/>
        </w:rPr>
        <w:t xml:space="preserve">родукцию на условиях, установленных настоящим </w:t>
      </w:r>
      <w:r w:rsidR="00F65A25">
        <w:rPr>
          <w:sz w:val="23"/>
          <w:szCs w:val="23"/>
        </w:rPr>
        <w:t>Контракт</w:t>
      </w:r>
      <w:r w:rsidR="00CE6A15" w:rsidRPr="00A42F02">
        <w:rPr>
          <w:sz w:val="23"/>
          <w:szCs w:val="23"/>
        </w:rPr>
        <w:t xml:space="preserve">ом. </w:t>
      </w:r>
    </w:p>
    <w:p w:rsidR="00AE1D36" w:rsidRPr="00A42F02" w:rsidRDefault="00AE1D36" w:rsidP="00610BA7">
      <w:pPr>
        <w:tabs>
          <w:tab w:val="left" w:pos="567"/>
          <w:tab w:val="left" w:pos="709"/>
          <w:tab w:val="left" w:pos="3675"/>
        </w:tabs>
        <w:spacing w:before="57"/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1.2</w:t>
      </w:r>
      <w:r w:rsidRPr="00A42F02">
        <w:rPr>
          <w:sz w:val="23"/>
          <w:szCs w:val="23"/>
        </w:rPr>
        <w:tab/>
        <w:t>Работы</w:t>
      </w:r>
      <w:r w:rsidR="00E15CB2" w:rsidRPr="00A42F02">
        <w:rPr>
          <w:sz w:val="23"/>
          <w:szCs w:val="23"/>
        </w:rPr>
        <w:t xml:space="preserve"> по изготовлению </w:t>
      </w:r>
      <w:r w:rsidR="00E17FBB" w:rsidRPr="00A42F02">
        <w:rPr>
          <w:sz w:val="23"/>
          <w:szCs w:val="23"/>
        </w:rPr>
        <w:t xml:space="preserve">Продукции </w:t>
      </w:r>
      <w:r w:rsidRPr="00A42F02">
        <w:rPr>
          <w:sz w:val="23"/>
          <w:szCs w:val="23"/>
        </w:rPr>
        <w:t>выполня</w:t>
      </w:r>
      <w:r w:rsidR="0059381C" w:rsidRPr="00A42F02">
        <w:rPr>
          <w:sz w:val="23"/>
          <w:szCs w:val="23"/>
        </w:rPr>
        <w:t>ются из материалов Исполнителя</w:t>
      </w:r>
      <w:r w:rsidRPr="00A42F02">
        <w:rPr>
          <w:sz w:val="23"/>
          <w:szCs w:val="23"/>
        </w:rPr>
        <w:t>, его силами и средствами.</w:t>
      </w:r>
      <w:r w:rsidR="0003773E" w:rsidRPr="00A42F02">
        <w:rPr>
          <w:sz w:val="23"/>
          <w:szCs w:val="23"/>
        </w:rPr>
        <w:t xml:space="preserve"> </w:t>
      </w:r>
    </w:p>
    <w:p w:rsidR="00CF0AAD" w:rsidRPr="00A42F02" w:rsidRDefault="00162534" w:rsidP="00610BA7">
      <w:pPr>
        <w:tabs>
          <w:tab w:val="left" w:pos="567"/>
          <w:tab w:val="left" w:pos="709"/>
          <w:tab w:val="left" w:pos="3615"/>
        </w:tabs>
        <w:spacing w:before="57"/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1.3</w:t>
      </w:r>
      <w:r w:rsidR="00AE1D36" w:rsidRPr="00A42F02">
        <w:rPr>
          <w:sz w:val="23"/>
          <w:szCs w:val="23"/>
        </w:rPr>
        <w:tab/>
        <w:t>Риск случайной гибели или случайно</w:t>
      </w:r>
      <w:r w:rsidR="0059381C" w:rsidRPr="00A42F02">
        <w:rPr>
          <w:sz w:val="23"/>
          <w:szCs w:val="23"/>
        </w:rPr>
        <w:t xml:space="preserve">го повреждения продукции несет </w:t>
      </w:r>
      <w:r w:rsidR="00AE1D36" w:rsidRPr="00A42F02">
        <w:rPr>
          <w:sz w:val="23"/>
          <w:szCs w:val="23"/>
        </w:rPr>
        <w:t>Испол</w:t>
      </w:r>
      <w:r w:rsidR="0059381C" w:rsidRPr="00A42F02">
        <w:rPr>
          <w:sz w:val="23"/>
          <w:szCs w:val="23"/>
        </w:rPr>
        <w:t xml:space="preserve">нитель до момента </w:t>
      </w:r>
      <w:r w:rsidR="00E15CB2" w:rsidRPr="00A42F02">
        <w:rPr>
          <w:sz w:val="23"/>
          <w:szCs w:val="23"/>
        </w:rPr>
        <w:t>передачи Продукции</w:t>
      </w:r>
      <w:r w:rsidR="00AE1D36" w:rsidRPr="00A42F02">
        <w:rPr>
          <w:sz w:val="23"/>
          <w:szCs w:val="23"/>
        </w:rPr>
        <w:t>.</w:t>
      </w:r>
    </w:p>
    <w:p w:rsidR="003B6A39" w:rsidRPr="00A42F02" w:rsidRDefault="003B6A39" w:rsidP="00213787">
      <w:pPr>
        <w:tabs>
          <w:tab w:val="left" w:pos="3615"/>
        </w:tabs>
        <w:spacing w:before="57"/>
        <w:ind w:left="450" w:hanging="450"/>
        <w:jc w:val="both"/>
        <w:rPr>
          <w:sz w:val="23"/>
          <w:szCs w:val="23"/>
        </w:rPr>
      </w:pPr>
    </w:p>
    <w:p w:rsidR="00AE1D36" w:rsidRPr="00A42F02" w:rsidRDefault="00AE1D36" w:rsidP="00DC44D6">
      <w:pPr>
        <w:pStyle w:val="af1"/>
        <w:numPr>
          <w:ilvl w:val="0"/>
          <w:numId w:val="9"/>
        </w:numPr>
        <w:jc w:val="center"/>
        <w:rPr>
          <w:b/>
          <w:sz w:val="23"/>
          <w:szCs w:val="23"/>
        </w:rPr>
      </w:pPr>
      <w:r w:rsidRPr="00A42F02">
        <w:rPr>
          <w:b/>
          <w:sz w:val="23"/>
          <w:szCs w:val="23"/>
        </w:rPr>
        <w:t>ПРАВА И ОБЯЗАННОСТИ СТОРОН</w:t>
      </w:r>
    </w:p>
    <w:p w:rsidR="00AE1D36" w:rsidRPr="00A42F02" w:rsidRDefault="0059381C">
      <w:pPr>
        <w:numPr>
          <w:ilvl w:val="1"/>
          <w:numId w:val="1"/>
        </w:numPr>
        <w:jc w:val="both"/>
        <w:rPr>
          <w:sz w:val="23"/>
          <w:szCs w:val="23"/>
          <w:u w:val="single"/>
        </w:rPr>
      </w:pPr>
      <w:r w:rsidRPr="00A42F02">
        <w:rPr>
          <w:sz w:val="23"/>
          <w:szCs w:val="23"/>
          <w:u w:val="single"/>
        </w:rPr>
        <w:t>Заказчик</w:t>
      </w:r>
      <w:r w:rsidR="00AE1D36" w:rsidRPr="00A42F02">
        <w:rPr>
          <w:sz w:val="23"/>
          <w:szCs w:val="23"/>
          <w:u w:val="single"/>
        </w:rPr>
        <w:t xml:space="preserve"> имеет право:</w:t>
      </w:r>
    </w:p>
    <w:p w:rsidR="00AE1D36" w:rsidRPr="00A42F02" w:rsidRDefault="0059381C" w:rsidP="001E6983">
      <w:pPr>
        <w:numPr>
          <w:ilvl w:val="2"/>
          <w:numId w:val="1"/>
        </w:numPr>
        <w:tabs>
          <w:tab w:val="clear" w:pos="1080"/>
          <w:tab w:val="num" w:pos="360"/>
        </w:tabs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Требовать от </w:t>
      </w:r>
      <w:r w:rsidR="00AE1D36" w:rsidRPr="00A42F02">
        <w:rPr>
          <w:sz w:val="23"/>
          <w:szCs w:val="23"/>
        </w:rPr>
        <w:t xml:space="preserve">Исполнителя надлежащего выполнения его обязанностей, предусмотренных настоящим </w:t>
      </w:r>
      <w:r w:rsidR="00F65A25">
        <w:rPr>
          <w:sz w:val="23"/>
          <w:szCs w:val="23"/>
        </w:rPr>
        <w:t>Контракт</w:t>
      </w:r>
      <w:r w:rsidR="00AE1D36" w:rsidRPr="00A42F02">
        <w:rPr>
          <w:sz w:val="23"/>
          <w:szCs w:val="23"/>
        </w:rPr>
        <w:t>ом.</w:t>
      </w:r>
    </w:p>
    <w:p w:rsidR="00AE1D36" w:rsidRPr="00A42F02" w:rsidRDefault="0059381C" w:rsidP="001E6983">
      <w:pPr>
        <w:numPr>
          <w:ilvl w:val="1"/>
          <w:numId w:val="1"/>
        </w:numPr>
        <w:jc w:val="both"/>
        <w:rPr>
          <w:sz w:val="23"/>
          <w:szCs w:val="23"/>
          <w:u w:val="single"/>
        </w:rPr>
      </w:pPr>
      <w:r w:rsidRPr="00A42F02">
        <w:rPr>
          <w:sz w:val="23"/>
          <w:szCs w:val="23"/>
          <w:u w:val="single"/>
        </w:rPr>
        <w:t xml:space="preserve">Обязанности </w:t>
      </w:r>
      <w:r w:rsidR="00AE1D36" w:rsidRPr="00A42F02">
        <w:rPr>
          <w:sz w:val="23"/>
          <w:szCs w:val="23"/>
          <w:u w:val="single"/>
        </w:rPr>
        <w:t>Зака</w:t>
      </w:r>
      <w:r w:rsidRPr="00A42F02">
        <w:rPr>
          <w:sz w:val="23"/>
          <w:szCs w:val="23"/>
          <w:u w:val="single"/>
        </w:rPr>
        <w:t>зчика</w:t>
      </w:r>
      <w:r w:rsidR="00AE1D36" w:rsidRPr="00A42F02">
        <w:rPr>
          <w:sz w:val="23"/>
          <w:szCs w:val="23"/>
          <w:u w:val="single"/>
        </w:rPr>
        <w:t>:</w:t>
      </w:r>
    </w:p>
    <w:p w:rsidR="00AE1D36" w:rsidRPr="00A42F02" w:rsidRDefault="00AE1D36" w:rsidP="001E6983">
      <w:pPr>
        <w:numPr>
          <w:ilvl w:val="2"/>
          <w:numId w:val="1"/>
        </w:numPr>
        <w:tabs>
          <w:tab w:val="clear" w:pos="1080"/>
          <w:tab w:val="num" w:pos="360"/>
        </w:tabs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Произвести оплату в порядке и размере, </w:t>
      </w:r>
      <w:r w:rsidR="00D66BD5" w:rsidRPr="00A42F02">
        <w:rPr>
          <w:sz w:val="23"/>
          <w:szCs w:val="23"/>
        </w:rPr>
        <w:t xml:space="preserve">предусмотренных </w:t>
      </w:r>
      <w:r w:rsidRPr="00A42F02">
        <w:rPr>
          <w:sz w:val="23"/>
          <w:szCs w:val="23"/>
        </w:rPr>
        <w:t xml:space="preserve">настоящим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>ом.</w:t>
      </w:r>
    </w:p>
    <w:p w:rsidR="00AE1D36" w:rsidRPr="00A42F02" w:rsidRDefault="00AE1D36" w:rsidP="001E6983">
      <w:pPr>
        <w:numPr>
          <w:ilvl w:val="2"/>
          <w:numId w:val="1"/>
        </w:numPr>
        <w:tabs>
          <w:tab w:val="clear" w:pos="1080"/>
          <w:tab w:val="num" w:pos="360"/>
        </w:tabs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Принять </w:t>
      </w:r>
      <w:r w:rsidR="00022D23" w:rsidRPr="00A42F02">
        <w:rPr>
          <w:sz w:val="23"/>
          <w:szCs w:val="23"/>
        </w:rPr>
        <w:t>изготовленную Продукцию</w:t>
      </w:r>
      <w:r w:rsidR="00D66BD5" w:rsidRPr="00A42F02">
        <w:rPr>
          <w:sz w:val="23"/>
          <w:szCs w:val="23"/>
        </w:rPr>
        <w:t xml:space="preserve"> </w:t>
      </w:r>
      <w:r w:rsidRPr="00A42F02">
        <w:rPr>
          <w:sz w:val="23"/>
          <w:szCs w:val="23"/>
        </w:rPr>
        <w:t xml:space="preserve">в соответствии с условиями настоящего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>а.</w:t>
      </w:r>
    </w:p>
    <w:p w:rsidR="00AE1D36" w:rsidRPr="00A42F02" w:rsidRDefault="00AE1D36" w:rsidP="001E6983">
      <w:pPr>
        <w:numPr>
          <w:ilvl w:val="1"/>
          <w:numId w:val="1"/>
        </w:numPr>
        <w:jc w:val="both"/>
        <w:rPr>
          <w:sz w:val="23"/>
          <w:szCs w:val="23"/>
          <w:u w:val="single"/>
        </w:rPr>
      </w:pPr>
      <w:r w:rsidRPr="00A42F02">
        <w:rPr>
          <w:sz w:val="23"/>
          <w:szCs w:val="23"/>
          <w:u w:val="single"/>
        </w:rPr>
        <w:t>Исполнитель имеет право:</w:t>
      </w:r>
    </w:p>
    <w:p w:rsidR="00AE1D36" w:rsidRPr="00A42F02" w:rsidRDefault="00AE1D36" w:rsidP="001E6983">
      <w:pPr>
        <w:numPr>
          <w:ilvl w:val="2"/>
          <w:numId w:val="1"/>
        </w:numPr>
        <w:tabs>
          <w:tab w:val="clear" w:pos="1080"/>
          <w:tab w:val="num" w:pos="360"/>
        </w:tabs>
        <w:jc w:val="both"/>
        <w:rPr>
          <w:sz w:val="23"/>
          <w:szCs w:val="23"/>
        </w:rPr>
      </w:pPr>
      <w:r w:rsidRPr="00A42F02">
        <w:rPr>
          <w:sz w:val="23"/>
          <w:szCs w:val="23"/>
        </w:rPr>
        <w:t>Самостоятельно определ</w:t>
      </w:r>
      <w:r w:rsidR="0059381C" w:rsidRPr="00A42F02">
        <w:rPr>
          <w:sz w:val="23"/>
          <w:szCs w:val="23"/>
        </w:rPr>
        <w:t>ять способы выполнения задания Заказчика</w:t>
      </w:r>
      <w:r w:rsidRPr="00A42F02">
        <w:rPr>
          <w:sz w:val="23"/>
          <w:szCs w:val="23"/>
        </w:rPr>
        <w:t>.</w:t>
      </w:r>
    </w:p>
    <w:p w:rsidR="00AE1D36" w:rsidRPr="00A42F02" w:rsidRDefault="00AE1D36" w:rsidP="001E6983">
      <w:pPr>
        <w:numPr>
          <w:ilvl w:val="2"/>
          <w:numId w:val="1"/>
        </w:numPr>
        <w:tabs>
          <w:tab w:val="clear" w:pos="1080"/>
          <w:tab w:val="num" w:pos="360"/>
        </w:tabs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Требовать надлежащего исполнения Заказчиком его обязанностей по настоящему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>у.</w:t>
      </w:r>
    </w:p>
    <w:p w:rsidR="00011A34" w:rsidRPr="00A42F02" w:rsidRDefault="00011A34" w:rsidP="001E6983">
      <w:pPr>
        <w:numPr>
          <w:ilvl w:val="2"/>
          <w:numId w:val="1"/>
        </w:numPr>
        <w:tabs>
          <w:tab w:val="clear" w:pos="1080"/>
          <w:tab w:val="num" w:pos="360"/>
        </w:tabs>
        <w:rPr>
          <w:sz w:val="23"/>
          <w:szCs w:val="23"/>
        </w:rPr>
      </w:pPr>
      <w:r w:rsidRPr="00A42F02">
        <w:rPr>
          <w:sz w:val="23"/>
          <w:szCs w:val="23"/>
        </w:rPr>
        <w:t>Изготовить и передать Продукция досрочно.</w:t>
      </w:r>
    </w:p>
    <w:p w:rsidR="00AE1D36" w:rsidRPr="00A42F02" w:rsidRDefault="00AE1D36" w:rsidP="001E6983">
      <w:pPr>
        <w:numPr>
          <w:ilvl w:val="1"/>
          <w:numId w:val="1"/>
        </w:numPr>
        <w:ind w:left="357" w:hanging="357"/>
        <w:jc w:val="both"/>
        <w:rPr>
          <w:sz w:val="23"/>
          <w:szCs w:val="23"/>
          <w:u w:val="single"/>
        </w:rPr>
      </w:pPr>
      <w:r w:rsidRPr="00A42F02">
        <w:rPr>
          <w:sz w:val="23"/>
          <w:szCs w:val="23"/>
          <w:u w:val="single"/>
        </w:rPr>
        <w:t>Обязанности Исполнителя:</w:t>
      </w:r>
    </w:p>
    <w:p w:rsidR="00C8343B" w:rsidRPr="00A42F02" w:rsidRDefault="00702743" w:rsidP="001E6983">
      <w:pPr>
        <w:pStyle w:val="22"/>
        <w:numPr>
          <w:ilvl w:val="2"/>
          <w:numId w:val="1"/>
        </w:numPr>
        <w:tabs>
          <w:tab w:val="clear" w:pos="1080"/>
          <w:tab w:val="num" w:pos="360"/>
        </w:tabs>
        <w:suppressAutoHyphens w:val="0"/>
        <w:spacing w:after="0" w:line="280" w:lineRule="exact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Изготовить П</w:t>
      </w:r>
      <w:r w:rsidR="00022D23" w:rsidRPr="00A42F02">
        <w:rPr>
          <w:sz w:val="23"/>
          <w:szCs w:val="23"/>
        </w:rPr>
        <w:t>родукцию</w:t>
      </w:r>
      <w:r w:rsidR="00401715" w:rsidRPr="00A42F02">
        <w:rPr>
          <w:sz w:val="23"/>
          <w:szCs w:val="23"/>
        </w:rPr>
        <w:t xml:space="preserve"> качественно и в соответствии с утвержденными Заказчиком Техническим заданием (Приложение №1 к </w:t>
      </w:r>
      <w:r w:rsidR="00F65A25">
        <w:rPr>
          <w:sz w:val="23"/>
          <w:szCs w:val="23"/>
        </w:rPr>
        <w:t>Контракт</w:t>
      </w:r>
      <w:r w:rsidR="00401715" w:rsidRPr="00A42F02">
        <w:rPr>
          <w:sz w:val="23"/>
          <w:szCs w:val="23"/>
        </w:rPr>
        <w:t>у) и в установленные сроки</w:t>
      </w:r>
      <w:r w:rsidR="00C8343B" w:rsidRPr="00A42F02">
        <w:rPr>
          <w:sz w:val="23"/>
          <w:szCs w:val="23"/>
        </w:rPr>
        <w:t>.</w:t>
      </w:r>
    </w:p>
    <w:p w:rsidR="00CE6A15" w:rsidRPr="00FB7823" w:rsidRDefault="00CE6A15" w:rsidP="00B751F2">
      <w:pPr>
        <w:pStyle w:val="22"/>
        <w:numPr>
          <w:ilvl w:val="2"/>
          <w:numId w:val="1"/>
        </w:numPr>
        <w:suppressAutoHyphens w:val="0"/>
        <w:spacing w:after="0" w:line="280" w:lineRule="exact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Поставить Заказчику Продукци</w:t>
      </w:r>
      <w:r w:rsidR="00E17FBB" w:rsidRPr="00A42F02">
        <w:rPr>
          <w:sz w:val="23"/>
          <w:szCs w:val="23"/>
        </w:rPr>
        <w:t>ю</w:t>
      </w:r>
      <w:r w:rsidRPr="00A42F02">
        <w:rPr>
          <w:sz w:val="23"/>
          <w:szCs w:val="23"/>
        </w:rPr>
        <w:t xml:space="preserve"> </w:t>
      </w:r>
      <w:r w:rsidR="00303346" w:rsidRPr="00A42F02">
        <w:rPr>
          <w:sz w:val="23"/>
          <w:szCs w:val="23"/>
        </w:rPr>
        <w:t xml:space="preserve">в </w:t>
      </w:r>
      <w:r w:rsidR="00022D23" w:rsidRPr="00A42F02">
        <w:rPr>
          <w:sz w:val="23"/>
          <w:szCs w:val="23"/>
        </w:rPr>
        <w:t>течение</w:t>
      </w:r>
      <w:r w:rsidR="00B751F2" w:rsidRPr="00A42F02">
        <w:rPr>
          <w:sz w:val="23"/>
          <w:szCs w:val="23"/>
        </w:rPr>
        <w:t xml:space="preserve"> </w:t>
      </w:r>
      <w:r w:rsidR="00FB7823" w:rsidRPr="00FB7823">
        <w:rPr>
          <w:sz w:val="23"/>
          <w:szCs w:val="23"/>
        </w:rPr>
        <w:t>20</w:t>
      </w:r>
      <w:r w:rsidR="00353202" w:rsidRPr="00FB7823">
        <w:rPr>
          <w:sz w:val="23"/>
          <w:szCs w:val="23"/>
        </w:rPr>
        <w:t xml:space="preserve"> (двадцати)</w:t>
      </w:r>
      <w:r w:rsidR="00B751F2" w:rsidRPr="00FB7823">
        <w:rPr>
          <w:sz w:val="23"/>
          <w:szCs w:val="23"/>
        </w:rPr>
        <w:t xml:space="preserve"> рабочих дней с даты </w:t>
      </w:r>
      <w:r w:rsidR="00E811C5" w:rsidRPr="00FB7823">
        <w:rPr>
          <w:sz w:val="23"/>
          <w:szCs w:val="23"/>
        </w:rPr>
        <w:t>подписания Контракта</w:t>
      </w:r>
      <w:r w:rsidR="00B751F2" w:rsidRPr="00FB7823">
        <w:rPr>
          <w:sz w:val="23"/>
          <w:szCs w:val="23"/>
        </w:rPr>
        <w:t>.</w:t>
      </w:r>
      <w:r w:rsidRPr="00FB7823">
        <w:rPr>
          <w:sz w:val="23"/>
          <w:szCs w:val="23"/>
        </w:rPr>
        <w:t xml:space="preserve"> </w:t>
      </w:r>
    </w:p>
    <w:p w:rsidR="00F70415" w:rsidRPr="00A42F02" w:rsidRDefault="008A3C12" w:rsidP="001E6983">
      <w:pPr>
        <w:pStyle w:val="22"/>
        <w:numPr>
          <w:ilvl w:val="2"/>
          <w:numId w:val="1"/>
        </w:numPr>
        <w:tabs>
          <w:tab w:val="clear" w:pos="1080"/>
          <w:tab w:val="num" w:pos="360"/>
        </w:tabs>
        <w:suppressAutoHyphens w:val="0"/>
        <w:spacing w:after="0" w:line="280" w:lineRule="exact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П</w:t>
      </w:r>
      <w:r w:rsidR="00F70415" w:rsidRPr="00A42F02">
        <w:rPr>
          <w:sz w:val="23"/>
          <w:szCs w:val="23"/>
        </w:rPr>
        <w:t xml:space="preserve">ередать </w:t>
      </w:r>
      <w:r w:rsidR="00C8343B" w:rsidRPr="00A42F02">
        <w:rPr>
          <w:sz w:val="23"/>
          <w:szCs w:val="23"/>
        </w:rPr>
        <w:t>Продукцию</w:t>
      </w:r>
      <w:r w:rsidR="00F70415" w:rsidRPr="00A42F02">
        <w:rPr>
          <w:sz w:val="23"/>
          <w:szCs w:val="23"/>
        </w:rPr>
        <w:t xml:space="preserve"> по товарной накладной (форма </w:t>
      </w:r>
      <w:r w:rsidR="005A4680" w:rsidRPr="00A42F02">
        <w:rPr>
          <w:sz w:val="23"/>
          <w:szCs w:val="23"/>
        </w:rPr>
        <w:t>ТОРГ</w:t>
      </w:r>
      <w:r w:rsidR="00F70415" w:rsidRPr="00A42F02">
        <w:rPr>
          <w:sz w:val="23"/>
          <w:szCs w:val="23"/>
        </w:rPr>
        <w:t>-12)</w:t>
      </w:r>
      <w:r w:rsidR="00905897" w:rsidRPr="00A42F02">
        <w:rPr>
          <w:sz w:val="23"/>
          <w:szCs w:val="23"/>
        </w:rPr>
        <w:t xml:space="preserve"> или УПД (универсальному передаточному документу)</w:t>
      </w:r>
      <w:r w:rsidR="00F70415" w:rsidRPr="00A42F02">
        <w:rPr>
          <w:sz w:val="23"/>
          <w:szCs w:val="23"/>
        </w:rPr>
        <w:t>.</w:t>
      </w:r>
    </w:p>
    <w:p w:rsidR="00CF0AAD" w:rsidRPr="00A42F02" w:rsidRDefault="00CF0AAD" w:rsidP="00C8343B">
      <w:pPr>
        <w:jc w:val="both"/>
        <w:rPr>
          <w:color w:val="0D0D0D"/>
          <w:sz w:val="23"/>
          <w:szCs w:val="23"/>
        </w:rPr>
      </w:pPr>
    </w:p>
    <w:p w:rsidR="00AC7034" w:rsidRPr="00A42F02" w:rsidRDefault="00B33673" w:rsidP="00C8343B">
      <w:pPr>
        <w:pStyle w:val="af1"/>
        <w:numPr>
          <w:ilvl w:val="0"/>
          <w:numId w:val="9"/>
        </w:numPr>
        <w:ind w:hanging="11"/>
        <w:jc w:val="center"/>
        <w:rPr>
          <w:b/>
          <w:color w:val="0D0D0D"/>
          <w:sz w:val="23"/>
          <w:szCs w:val="23"/>
        </w:rPr>
      </w:pPr>
      <w:r w:rsidRPr="00A42F02">
        <w:rPr>
          <w:b/>
          <w:bCs/>
          <w:color w:val="0D0D0D"/>
          <w:sz w:val="23"/>
          <w:szCs w:val="23"/>
        </w:rPr>
        <w:t>У</w:t>
      </w:r>
      <w:r w:rsidR="00AC7034" w:rsidRPr="00A42F02">
        <w:rPr>
          <w:b/>
          <w:bCs/>
          <w:color w:val="0D0D0D"/>
          <w:sz w:val="23"/>
          <w:szCs w:val="23"/>
        </w:rPr>
        <w:t xml:space="preserve">СЛОВИЯ </w:t>
      </w:r>
      <w:r w:rsidR="00B45A7F" w:rsidRPr="00A42F02">
        <w:rPr>
          <w:b/>
          <w:bCs/>
          <w:color w:val="0D0D0D"/>
          <w:sz w:val="23"/>
          <w:szCs w:val="23"/>
        </w:rPr>
        <w:t>И ПОРЯДОК РАСЧЕТОВ</w:t>
      </w:r>
    </w:p>
    <w:p w:rsidR="00F70415" w:rsidRPr="00A42F02" w:rsidRDefault="00F70415" w:rsidP="00005AD2">
      <w:pPr>
        <w:numPr>
          <w:ilvl w:val="1"/>
          <w:numId w:val="9"/>
        </w:numPr>
        <w:ind w:left="0" w:firstLine="0"/>
        <w:jc w:val="both"/>
        <w:rPr>
          <w:i/>
          <w:sz w:val="23"/>
          <w:szCs w:val="23"/>
        </w:rPr>
      </w:pPr>
      <w:r w:rsidRPr="00A42F02">
        <w:rPr>
          <w:sz w:val="23"/>
          <w:szCs w:val="23"/>
        </w:rPr>
        <w:t xml:space="preserve">Стоимость </w:t>
      </w:r>
      <w:r w:rsidR="00F65A25">
        <w:rPr>
          <w:sz w:val="23"/>
          <w:szCs w:val="23"/>
        </w:rPr>
        <w:t>Контракт</w:t>
      </w:r>
      <w:r w:rsidR="00C8343B" w:rsidRPr="00A42F02">
        <w:rPr>
          <w:sz w:val="23"/>
          <w:szCs w:val="23"/>
        </w:rPr>
        <w:t>а</w:t>
      </w:r>
      <w:r w:rsidRPr="00A42F02">
        <w:rPr>
          <w:sz w:val="23"/>
          <w:szCs w:val="23"/>
        </w:rPr>
        <w:t xml:space="preserve"> составляет </w:t>
      </w:r>
      <w:r w:rsidR="00EF7D96" w:rsidRPr="00A42F02">
        <w:rPr>
          <w:sz w:val="23"/>
          <w:szCs w:val="23"/>
        </w:rPr>
        <w:t>____</w:t>
      </w:r>
      <w:r w:rsidR="00303346" w:rsidRPr="00A42F02">
        <w:rPr>
          <w:sz w:val="23"/>
          <w:szCs w:val="23"/>
        </w:rPr>
        <w:t xml:space="preserve"> </w:t>
      </w:r>
      <w:r w:rsidRPr="00A42F02">
        <w:rPr>
          <w:sz w:val="23"/>
          <w:szCs w:val="23"/>
        </w:rPr>
        <w:t>(</w:t>
      </w:r>
      <w:r w:rsidR="00EF7D96" w:rsidRPr="00A42F02">
        <w:rPr>
          <w:sz w:val="23"/>
          <w:szCs w:val="23"/>
        </w:rPr>
        <w:t>______</w:t>
      </w:r>
      <w:r w:rsidRPr="00A42F02">
        <w:rPr>
          <w:sz w:val="23"/>
          <w:szCs w:val="23"/>
        </w:rPr>
        <w:t>) руб</w:t>
      </w:r>
      <w:r w:rsidR="00C8343B" w:rsidRPr="00A42F02">
        <w:rPr>
          <w:sz w:val="23"/>
          <w:szCs w:val="23"/>
        </w:rPr>
        <w:t>лей</w:t>
      </w:r>
      <w:r w:rsidRPr="00A42F02">
        <w:rPr>
          <w:sz w:val="23"/>
          <w:szCs w:val="23"/>
        </w:rPr>
        <w:t xml:space="preserve"> </w:t>
      </w:r>
      <w:r w:rsidR="00114FE0" w:rsidRPr="00A42F02">
        <w:rPr>
          <w:sz w:val="23"/>
          <w:szCs w:val="23"/>
        </w:rPr>
        <w:t xml:space="preserve">00 </w:t>
      </w:r>
      <w:r w:rsidRPr="00A42F02">
        <w:rPr>
          <w:sz w:val="23"/>
          <w:szCs w:val="23"/>
        </w:rPr>
        <w:t>коп</w:t>
      </w:r>
      <w:r w:rsidR="00C8343B" w:rsidRPr="00A42F02">
        <w:rPr>
          <w:sz w:val="23"/>
          <w:szCs w:val="23"/>
        </w:rPr>
        <w:t>еек</w:t>
      </w:r>
      <w:r w:rsidRPr="00A42F02">
        <w:rPr>
          <w:sz w:val="23"/>
          <w:szCs w:val="23"/>
        </w:rPr>
        <w:t>,</w:t>
      </w:r>
      <w:r w:rsidR="00862AE9" w:rsidRPr="00A42F02">
        <w:rPr>
          <w:sz w:val="23"/>
          <w:szCs w:val="23"/>
        </w:rPr>
        <w:t xml:space="preserve"> </w:t>
      </w:r>
      <w:r w:rsidR="001526E7" w:rsidRPr="00A42F02">
        <w:rPr>
          <w:sz w:val="23"/>
          <w:szCs w:val="23"/>
        </w:rPr>
        <w:t xml:space="preserve">в том числе НДС - </w:t>
      </w:r>
      <w:r w:rsidR="00EF7D96" w:rsidRPr="00A42F02">
        <w:rPr>
          <w:sz w:val="23"/>
          <w:szCs w:val="23"/>
        </w:rPr>
        <w:t>______</w:t>
      </w:r>
      <w:r w:rsidR="001526E7" w:rsidRPr="00A42F02">
        <w:rPr>
          <w:sz w:val="23"/>
          <w:szCs w:val="23"/>
        </w:rPr>
        <w:t xml:space="preserve"> (</w:t>
      </w:r>
      <w:r w:rsidR="00EF7D96" w:rsidRPr="00A42F02">
        <w:rPr>
          <w:sz w:val="23"/>
          <w:szCs w:val="23"/>
        </w:rPr>
        <w:t>_______) рублей ____</w:t>
      </w:r>
      <w:r w:rsidR="001526E7" w:rsidRPr="00A42F02">
        <w:rPr>
          <w:sz w:val="23"/>
          <w:szCs w:val="23"/>
        </w:rPr>
        <w:t xml:space="preserve"> копеек</w:t>
      </w:r>
      <w:r w:rsidRPr="00A42F02">
        <w:rPr>
          <w:sz w:val="23"/>
          <w:szCs w:val="23"/>
        </w:rPr>
        <w:t>.</w:t>
      </w:r>
      <w:r w:rsidR="00B94E24" w:rsidRPr="00A42F02">
        <w:rPr>
          <w:sz w:val="23"/>
          <w:szCs w:val="23"/>
        </w:rPr>
        <w:t xml:space="preserve"> </w:t>
      </w:r>
      <w:r w:rsidR="00B94E24" w:rsidRPr="00A42F02">
        <w:rPr>
          <w:i/>
          <w:sz w:val="23"/>
          <w:szCs w:val="23"/>
        </w:rPr>
        <w:t xml:space="preserve">(в случае, если </w:t>
      </w:r>
      <w:r w:rsidR="001A1BC6" w:rsidRPr="00A42F02">
        <w:rPr>
          <w:i/>
          <w:sz w:val="23"/>
          <w:szCs w:val="23"/>
        </w:rPr>
        <w:t>Исполнитель</w:t>
      </w:r>
      <w:r w:rsidR="00B94E24" w:rsidRPr="00A42F02">
        <w:rPr>
          <w:i/>
          <w:sz w:val="23"/>
          <w:szCs w:val="23"/>
        </w:rPr>
        <w:t xml:space="preserve"> не является плательщиком НДС, то в данном пункте указывается ссылка на соответствующие положения Налогового кодекса Российской Федерации).</w:t>
      </w:r>
    </w:p>
    <w:p w:rsidR="007360E6" w:rsidRPr="00A42F02" w:rsidRDefault="007360E6" w:rsidP="00005AD2">
      <w:pPr>
        <w:numPr>
          <w:ilvl w:val="1"/>
          <w:numId w:val="9"/>
        </w:numPr>
        <w:ind w:left="0" w:firstLine="0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Цена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 xml:space="preserve">а является твердой и определяется на весь срок исполнения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 xml:space="preserve">а. При исполнении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>а изменение его существенных условий не допускается, за исключением случаев, предусмотренных статьей 95 Закона о контрактной системе.</w:t>
      </w:r>
    </w:p>
    <w:p w:rsidR="007360E6" w:rsidRPr="00A42F02" w:rsidRDefault="007360E6" w:rsidP="00005AD2">
      <w:pPr>
        <w:numPr>
          <w:ilvl w:val="1"/>
          <w:numId w:val="9"/>
        </w:numPr>
        <w:ind w:left="0" w:firstLine="0"/>
        <w:jc w:val="both"/>
        <w:rPr>
          <w:sz w:val="23"/>
          <w:szCs w:val="23"/>
        </w:rPr>
      </w:pPr>
      <w:r w:rsidRPr="00A42F02">
        <w:rPr>
          <w:sz w:val="23"/>
          <w:szCs w:val="23"/>
        </w:rPr>
        <w:lastRenderedPageBreak/>
        <w:t xml:space="preserve">Цена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 xml:space="preserve">а включает все затраты Исполнителя для выполнения обязательств по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>у, в том числе</w:t>
      </w:r>
      <w:r w:rsidR="00BF587B" w:rsidRPr="00A42F02">
        <w:rPr>
          <w:sz w:val="23"/>
          <w:szCs w:val="23"/>
        </w:rPr>
        <w:t>:</w:t>
      </w:r>
      <w:r w:rsidRPr="00A42F02">
        <w:rPr>
          <w:sz w:val="23"/>
          <w:szCs w:val="23"/>
        </w:rPr>
        <w:t xml:space="preserve"> стоимость работ</w:t>
      </w:r>
      <w:r w:rsidR="00556CDC" w:rsidRPr="00A42F02">
        <w:rPr>
          <w:sz w:val="23"/>
          <w:szCs w:val="23"/>
        </w:rPr>
        <w:t xml:space="preserve"> по изготовлению Продукции</w:t>
      </w:r>
      <w:r w:rsidRPr="00A42F02">
        <w:rPr>
          <w:sz w:val="23"/>
          <w:szCs w:val="23"/>
        </w:rPr>
        <w:t xml:space="preserve">, </w:t>
      </w:r>
      <w:r w:rsidR="00BF587B" w:rsidRPr="00A42F02">
        <w:rPr>
          <w:sz w:val="23"/>
          <w:szCs w:val="23"/>
        </w:rPr>
        <w:t>стоимость материалов</w:t>
      </w:r>
      <w:r w:rsidRPr="00A42F02">
        <w:rPr>
          <w:sz w:val="23"/>
          <w:szCs w:val="23"/>
        </w:rPr>
        <w:t>,</w:t>
      </w:r>
      <w:r w:rsidR="00556CDC" w:rsidRPr="00A42F02">
        <w:rPr>
          <w:sz w:val="23"/>
          <w:szCs w:val="23"/>
        </w:rPr>
        <w:t xml:space="preserve"> расходы по </w:t>
      </w:r>
      <w:r w:rsidR="00CB6C99" w:rsidRPr="00A42F02">
        <w:rPr>
          <w:sz w:val="23"/>
          <w:szCs w:val="23"/>
        </w:rPr>
        <w:t xml:space="preserve">упаковке и </w:t>
      </w:r>
      <w:r w:rsidR="00556CDC" w:rsidRPr="00A42F02">
        <w:rPr>
          <w:sz w:val="23"/>
          <w:szCs w:val="23"/>
        </w:rPr>
        <w:t>доставке изготовленной Продукции, расходы на разгрузку, занос изготовленной Продукции в помещение Заказчика</w:t>
      </w:r>
      <w:r w:rsidRPr="00A42F02">
        <w:rPr>
          <w:sz w:val="23"/>
          <w:szCs w:val="23"/>
        </w:rPr>
        <w:t xml:space="preserve"> и други</w:t>
      </w:r>
      <w:r w:rsidR="00556CDC" w:rsidRPr="00A42F02">
        <w:rPr>
          <w:sz w:val="23"/>
          <w:szCs w:val="23"/>
        </w:rPr>
        <w:t>е обязательные платежи</w:t>
      </w:r>
      <w:r w:rsidRPr="00A42F02">
        <w:rPr>
          <w:sz w:val="23"/>
          <w:szCs w:val="23"/>
        </w:rPr>
        <w:t>, установленны</w:t>
      </w:r>
      <w:r w:rsidR="00556CDC" w:rsidRPr="00A42F02">
        <w:rPr>
          <w:sz w:val="23"/>
          <w:szCs w:val="23"/>
        </w:rPr>
        <w:t>е</w:t>
      </w:r>
      <w:r w:rsidRPr="00A42F02">
        <w:rPr>
          <w:sz w:val="23"/>
          <w:szCs w:val="23"/>
        </w:rPr>
        <w:t xml:space="preserve"> законодательством Российской Федерации.</w:t>
      </w:r>
    </w:p>
    <w:p w:rsidR="002721A8" w:rsidRPr="00A42F02" w:rsidRDefault="002721A8" w:rsidP="00005AD2">
      <w:pPr>
        <w:numPr>
          <w:ilvl w:val="1"/>
          <w:numId w:val="9"/>
        </w:numPr>
        <w:ind w:left="0" w:firstLine="0"/>
        <w:jc w:val="both"/>
        <w:rPr>
          <w:sz w:val="23"/>
          <w:szCs w:val="23"/>
        </w:rPr>
      </w:pPr>
      <w:r w:rsidRPr="00A42F02">
        <w:rPr>
          <w:sz w:val="23"/>
          <w:szCs w:val="23"/>
        </w:rPr>
        <w:tab/>
        <w:t xml:space="preserve">Оплата по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 xml:space="preserve">у осуществляется безналичным путем. Денежные средства переводятся на расчетный счет Исполнителя указанный в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>е.</w:t>
      </w:r>
    </w:p>
    <w:p w:rsidR="002721A8" w:rsidRPr="00A42F02" w:rsidRDefault="002721A8" w:rsidP="00005AD2">
      <w:pPr>
        <w:numPr>
          <w:ilvl w:val="1"/>
          <w:numId w:val="9"/>
        </w:numPr>
        <w:ind w:left="0" w:firstLine="0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Оплата по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 xml:space="preserve">у производится в следующем порядке: </w:t>
      </w:r>
    </w:p>
    <w:p w:rsidR="002721A8" w:rsidRPr="00A42F02" w:rsidRDefault="002721A8" w:rsidP="00005AD2">
      <w:pPr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- аванс в размере 30% от цены настоящего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>а, что составляет _______________________________ оплачивается Заказчиком в течение 7 (семи) рабочих дней с даты выставления Исполнителем счета;</w:t>
      </w:r>
    </w:p>
    <w:p w:rsidR="002721A8" w:rsidRPr="00A42F02" w:rsidRDefault="002721A8" w:rsidP="00005AD2">
      <w:pPr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- окончательный расчет в размере 70%, что составляет ___________________ оплачивается Заказчиком в течение 7 (семи) рабочих дней после передачи Продукции, на основании подписанных уполномоченными представителями Сторон товарной накладной ТОРГ-12/ УПД и выставленных Исполнителем счета и счета-фактуры (при необходимости). </w:t>
      </w:r>
    </w:p>
    <w:p w:rsidR="002721A8" w:rsidRPr="00A42F02" w:rsidRDefault="002721A8" w:rsidP="00005AD2">
      <w:pPr>
        <w:numPr>
          <w:ilvl w:val="1"/>
          <w:numId w:val="9"/>
        </w:numPr>
        <w:ind w:left="0" w:firstLine="0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Обязательство Заказчика по оплате Продукции считается надлежаще исполненным в момент списания денежных средств со счета Заказчика.</w:t>
      </w:r>
    </w:p>
    <w:p w:rsidR="006005D8" w:rsidRPr="00A42F02" w:rsidRDefault="006005D8" w:rsidP="00005AD2">
      <w:pPr>
        <w:jc w:val="both"/>
        <w:rPr>
          <w:color w:val="FF0000"/>
          <w:sz w:val="23"/>
          <w:szCs w:val="23"/>
        </w:rPr>
      </w:pPr>
    </w:p>
    <w:p w:rsidR="00AE1D36" w:rsidRPr="00A42F02" w:rsidRDefault="00AE1D36" w:rsidP="00DC44D6">
      <w:pPr>
        <w:pStyle w:val="af1"/>
        <w:numPr>
          <w:ilvl w:val="0"/>
          <w:numId w:val="9"/>
        </w:numPr>
        <w:jc w:val="center"/>
        <w:rPr>
          <w:b/>
          <w:sz w:val="23"/>
          <w:szCs w:val="23"/>
        </w:rPr>
      </w:pPr>
      <w:r w:rsidRPr="00A42F02">
        <w:rPr>
          <w:b/>
          <w:bCs/>
          <w:sz w:val="23"/>
          <w:szCs w:val="23"/>
        </w:rPr>
        <w:t>ПОРЯДОК ПРИЕМКИ ПРОДУ</w:t>
      </w:r>
      <w:r w:rsidRPr="00A42F02">
        <w:rPr>
          <w:b/>
          <w:sz w:val="23"/>
          <w:szCs w:val="23"/>
        </w:rPr>
        <w:t>КЦИИ</w:t>
      </w:r>
    </w:p>
    <w:p w:rsidR="00AD6A48" w:rsidRPr="00A42F02" w:rsidRDefault="00DC44D6" w:rsidP="00AD6A48">
      <w:pPr>
        <w:pStyle w:val="22"/>
        <w:suppressAutoHyphens w:val="0"/>
        <w:spacing w:after="0" w:line="280" w:lineRule="exact"/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4</w:t>
      </w:r>
      <w:r w:rsidR="00AE1D36" w:rsidRPr="00A42F02">
        <w:rPr>
          <w:sz w:val="23"/>
          <w:szCs w:val="23"/>
        </w:rPr>
        <w:t>.1</w:t>
      </w:r>
      <w:r w:rsidR="00504A96" w:rsidRPr="00A42F02">
        <w:rPr>
          <w:sz w:val="23"/>
          <w:szCs w:val="23"/>
        </w:rPr>
        <w:t>.</w:t>
      </w:r>
      <w:r w:rsidR="00905897" w:rsidRPr="00A42F02">
        <w:rPr>
          <w:sz w:val="23"/>
          <w:szCs w:val="23"/>
        </w:rPr>
        <w:t xml:space="preserve"> </w:t>
      </w:r>
      <w:r w:rsidR="00AD6A48" w:rsidRPr="00A42F02">
        <w:rPr>
          <w:sz w:val="23"/>
          <w:szCs w:val="23"/>
        </w:rPr>
        <w:t>Передача изготовленной Продукции производится по адресу:</w:t>
      </w:r>
      <w:r w:rsidR="00EB2397" w:rsidRPr="00A42F02">
        <w:rPr>
          <w:sz w:val="23"/>
          <w:szCs w:val="23"/>
        </w:rPr>
        <w:t xml:space="preserve"> </w:t>
      </w:r>
      <w:r w:rsidR="00862AE9" w:rsidRPr="00A42F02">
        <w:rPr>
          <w:sz w:val="23"/>
          <w:szCs w:val="23"/>
        </w:rPr>
        <w:t>г. Москва, Андроньевская пл.,</w:t>
      </w:r>
      <w:r w:rsidR="00610BA7" w:rsidRPr="00A42F02">
        <w:rPr>
          <w:sz w:val="23"/>
          <w:szCs w:val="23"/>
        </w:rPr>
        <w:t xml:space="preserve"> </w:t>
      </w:r>
      <w:r w:rsidR="00862AE9" w:rsidRPr="00A42F02">
        <w:rPr>
          <w:sz w:val="23"/>
          <w:szCs w:val="23"/>
        </w:rPr>
        <w:t>д.10</w:t>
      </w:r>
      <w:r w:rsidR="00BF587B" w:rsidRPr="00A42F02">
        <w:rPr>
          <w:sz w:val="23"/>
          <w:szCs w:val="23"/>
        </w:rPr>
        <w:t>.</w:t>
      </w:r>
      <w:r w:rsidR="00AD6A48" w:rsidRPr="00A42F02">
        <w:rPr>
          <w:sz w:val="23"/>
          <w:szCs w:val="23"/>
        </w:rPr>
        <w:t xml:space="preserve"> </w:t>
      </w:r>
    </w:p>
    <w:p w:rsidR="001B38A2" w:rsidRPr="00A42F02" w:rsidRDefault="00AD6A48" w:rsidP="00AD6A48">
      <w:pPr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4.2. </w:t>
      </w:r>
      <w:r w:rsidR="00FD221B" w:rsidRPr="00A42F02">
        <w:rPr>
          <w:sz w:val="23"/>
          <w:szCs w:val="23"/>
        </w:rPr>
        <w:t>Исполни</w:t>
      </w:r>
      <w:r w:rsidR="00B65D9A" w:rsidRPr="00A42F02">
        <w:rPr>
          <w:sz w:val="23"/>
          <w:szCs w:val="23"/>
        </w:rPr>
        <w:t>тель представляет изготовленную</w:t>
      </w:r>
      <w:r w:rsidR="00FD221B" w:rsidRPr="00A42F02">
        <w:rPr>
          <w:sz w:val="23"/>
          <w:szCs w:val="23"/>
        </w:rPr>
        <w:t xml:space="preserve"> </w:t>
      </w:r>
      <w:r w:rsidR="00230188" w:rsidRPr="00A42F02">
        <w:rPr>
          <w:sz w:val="23"/>
          <w:szCs w:val="23"/>
        </w:rPr>
        <w:t>П</w:t>
      </w:r>
      <w:r w:rsidR="00FD221B" w:rsidRPr="00A42F02">
        <w:rPr>
          <w:sz w:val="23"/>
          <w:szCs w:val="23"/>
        </w:rPr>
        <w:t>родукцию Заказчику одновременно с Товарной накладной</w:t>
      </w:r>
      <w:r w:rsidR="00230188" w:rsidRPr="00A42F02">
        <w:rPr>
          <w:sz w:val="23"/>
          <w:szCs w:val="23"/>
        </w:rPr>
        <w:t xml:space="preserve"> (форма </w:t>
      </w:r>
      <w:r w:rsidR="005A4680" w:rsidRPr="00A42F02">
        <w:rPr>
          <w:sz w:val="23"/>
          <w:szCs w:val="23"/>
        </w:rPr>
        <w:t>ТОРГ</w:t>
      </w:r>
      <w:r w:rsidR="00230188" w:rsidRPr="00A42F02">
        <w:rPr>
          <w:sz w:val="23"/>
          <w:szCs w:val="23"/>
        </w:rPr>
        <w:t>-12)</w:t>
      </w:r>
      <w:r w:rsidR="00610BA7" w:rsidRPr="00A42F02">
        <w:rPr>
          <w:sz w:val="23"/>
          <w:szCs w:val="23"/>
        </w:rPr>
        <w:t>/УПД</w:t>
      </w:r>
      <w:r w:rsidR="007360E6" w:rsidRPr="00A42F02">
        <w:rPr>
          <w:sz w:val="23"/>
          <w:szCs w:val="23"/>
        </w:rPr>
        <w:t>, счетом и счетом-фактурой (при необходимости)</w:t>
      </w:r>
      <w:r w:rsidR="00FD221B" w:rsidRPr="00A42F02">
        <w:rPr>
          <w:sz w:val="23"/>
          <w:szCs w:val="23"/>
        </w:rPr>
        <w:t xml:space="preserve">. </w:t>
      </w:r>
    </w:p>
    <w:p w:rsidR="00FD221B" w:rsidRPr="00A42F02" w:rsidRDefault="001B38A2" w:rsidP="00AD6A48">
      <w:pPr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4.3. Приемка поставл</w:t>
      </w:r>
      <w:r w:rsidR="00022D23" w:rsidRPr="00A42F02">
        <w:rPr>
          <w:sz w:val="23"/>
          <w:szCs w:val="23"/>
        </w:rPr>
        <w:t>енной П</w:t>
      </w:r>
      <w:r w:rsidRPr="00A42F02">
        <w:rPr>
          <w:sz w:val="23"/>
          <w:szCs w:val="23"/>
        </w:rPr>
        <w:t xml:space="preserve">родукции осуществляется </w:t>
      </w:r>
      <w:r w:rsidR="00FD221B" w:rsidRPr="00A42F02">
        <w:rPr>
          <w:sz w:val="23"/>
          <w:szCs w:val="23"/>
        </w:rPr>
        <w:t>Заказчик</w:t>
      </w:r>
      <w:r w:rsidR="00022D23" w:rsidRPr="00A42F02">
        <w:rPr>
          <w:sz w:val="23"/>
          <w:szCs w:val="23"/>
        </w:rPr>
        <w:t>ом</w:t>
      </w:r>
      <w:r w:rsidR="00FD221B" w:rsidRPr="00A42F02">
        <w:rPr>
          <w:sz w:val="23"/>
          <w:szCs w:val="23"/>
        </w:rPr>
        <w:t xml:space="preserve"> </w:t>
      </w:r>
      <w:r w:rsidR="00230188" w:rsidRPr="00A42F02">
        <w:rPr>
          <w:sz w:val="23"/>
          <w:szCs w:val="23"/>
        </w:rPr>
        <w:t xml:space="preserve">в течение </w:t>
      </w:r>
      <w:r w:rsidR="00353202" w:rsidRPr="00A42F02">
        <w:rPr>
          <w:sz w:val="23"/>
          <w:szCs w:val="23"/>
        </w:rPr>
        <w:t>5</w:t>
      </w:r>
      <w:r w:rsidR="00FD221B" w:rsidRPr="00A42F02">
        <w:rPr>
          <w:sz w:val="23"/>
          <w:szCs w:val="23"/>
        </w:rPr>
        <w:t xml:space="preserve"> (</w:t>
      </w:r>
      <w:r w:rsidR="00353202" w:rsidRPr="00A42F02">
        <w:rPr>
          <w:sz w:val="23"/>
          <w:szCs w:val="23"/>
        </w:rPr>
        <w:t>пяти</w:t>
      </w:r>
      <w:r w:rsidR="00FD221B" w:rsidRPr="00A42F02">
        <w:rPr>
          <w:sz w:val="23"/>
          <w:szCs w:val="23"/>
        </w:rPr>
        <w:t>) рабочих дней</w:t>
      </w:r>
      <w:r w:rsidRPr="00A42F02">
        <w:rPr>
          <w:sz w:val="23"/>
          <w:szCs w:val="23"/>
        </w:rPr>
        <w:t>. По результатам приемки Заказчик подписывает</w:t>
      </w:r>
      <w:r w:rsidR="00FD221B" w:rsidRPr="00A42F02">
        <w:rPr>
          <w:sz w:val="23"/>
          <w:szCs w:val="23"/>
        </w:rPr>
        <w:t xml:space="preserve"> Товарную накладную</w:t>
      </w:r>
      <w:r w:rsidR="00022D23" w:rsidRPr="00A42F02">
        <w:rPr>
          <w:sz w:val="23"/>
          <w:szCs w:val="23"/>
        </w:rPr>
        <w:t>/УПД</w:t>
      </w:r>
      <w:r w:rsidR="00FD221B" w:rsidRPr="00A42F02">
        <w:rPr>
          <w:sz w:val="23"/>
          <w:szCs w:val="23"/>
        </w:rPr>
        <w:t xml:space="preserve"> или предостав</w:t>
      </w:r>
      <w:r w:rsidRPr="00A42F02">
        <w:rPr>
          <w:sz w:val="23"/>
          <w:szCs w:val="23"/>
        </w:rPr>
        <w:t>ляет</w:t>
      </w:r>
      <w:r w:rsidR="00FD221B" w:rsidRPr="00A42F02">
        <w:rPr>
          <w:sz w:val="23"/>
          <w:szCs w:val="23"/>
        </w:rPr>
        <w:t xml:space="preserve"> Исполнителю мотивированный отказ от приемки </w:t>
      </w:r>
      <w:r w:rsidR="00230188" w:rsidRPr="00A42F02">
        <w:rPr>
          <w:sz w:val="23"/>
          <w:szCs w:val="23"/>
        </w:rPr>
        <w:t>П</w:t>
      </w:r>
      <w:r w:rsidR="00FD221B" w:rsidRPr="00A42F02">
        <w:rPr>
          <w:sz w:val="23"/>
          <w:szCs w:val="23"/>
        </w:rPr>
        <w:t>родукции с перечнем з</w:t>
      </w:r>
      <w:r w:rsidR="00230188" w:rsidRPr="00A42F02">
        <w:rPr>
          <w:sz w:val="23"/>
          <w:szCs w:val="23"/>
        </w:rPr>
        <w:t xml:space="preserve">амечаний. </w:t>
      </w:r>
    </w:p>
    <w:p w:rsidR="00230188" w:rsidRPr="00A42F02" w:rsidRDefault="00230188" w:rsidP="00230188">
      <w:pPr>
        <w:pStyle w:val="22"/>
        <w:suppressAutoHyphens w:val="0"/>
        <w:spacing w:after="0" w:line="280" w:lineRule="exact"/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4.</w:t>
      </w:r>
      <w:r w:rsidR="00AD6A48" w:rsidRPr="00A42F02">
        <w:rPr>
          <w:sz w:val="23"/>
          <w:szCs w:val="23"/>
        </w:rPr>
        <w:t>3</w:t>
      </w:r>
      <w:r w:rsidRPr="00A42F02">
        <w:rPr>
          <w:sz w:val="23"/>
          <w:szCs w:val="23"/>
        </w:rPr>
        <w:t xml:space="preserve">. В случае несоответствия Продукции требованиям качества или количества Исполнитель обязан передать Заказчику недостающее количество Продукции либо устранить брак за свой счет в течение 5 (пяти) рабочих дней с даты получения письменной претензии с перечнем замечаний со стороны Заказчика. </w:t>
      </w:r>
    </w:p>
    <w:p w:rsidR="00AE1D36" w:rsidRPr="00A42F02" w:rsidRDefault="007C39F2" w:rsidP="00230188">
      <w:pPr>
        <w:pStyle w:val="22"/>
        <w:suppressAutoHyphens w:val="0"/>
        <w:spacing w:after="0" w:line="280" w:lineRule="exact"/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4</w:t>
      </w:r>
      <w:r w:rsidR="00230188" w:rsidRPr="00A42F02">
        <w:rPr>
          <w:sz w:val="23"/>
          <w:szCs w:val="23"/>
        </w:rPr>
        <w:t>.</w:t>
      </w:r>
      <w:r w:rsidR="00AD6A48" w:rsidRPr="00A42F02">
        <w:rPr>
          <w:sz w:val="23"/>
          <w:szCs w:val="23"/>
        </w:rPr>
        <w:t>4</w:t>
      </w:r>
      <w:r w:rsidR="00230188" w:rsidRPr="00A42F02">
        <w:rPr>
          <w:sz w:val="23"/>
          <w:szCs w:val="23"/>
        </w:rPr>
        <w:t>.</w:t>
      </w:r>
      <w:r w:rsidR="00AE1D36" w:rsidRPr="00A42F02">
        <w:rPr>
          <w:sz w:val="23"/>
          <w:szCs w:val="23"/>
        </w:rPr>
        <w:tab/>
        <w:t xml:space="preserve">Заказчик вправе отказаться от </w:t>
      </w:r>
      <w:r w:rsidR="00230188" w:rsidRPr="00A42F02">
        <w:rPr>
          <w:sz w:val="23"/>
          <w:szCs w:val="23"/>
        </w:rPr>
        <w:t>Продукции</w:t>
      </w:r>
      <w:r w:rsidR="00DD4C41" w:rsidRPr="00A42F02">
        <w:rPr>
          <w:sz w:val="23"/>
          <w:szCs w:val="23"/>
        </w:rPr>
        <w:t xml:space="preserve"> </w:t>
      </w:r>
      <w:r w:rsidR="00AE1D36" w:rsidRPr="00A42F02">
        <w:rPr>
          <w:sz w:val="23"/>
          <w:szCs w:val="23"/>
        </w:rPr>
        <w:t>в случае обнаружения недостатков, к</w:t>
      </w:r>
      <w:r w:rsidR="0059381C" w:rsidRPr="00A42F02">
        <w:rPr>
          <w:sz w:val="23"/>
          <w:szCs w:val="23"/>
        </w:rPr>
        <w:t xml:space="preserve">оторые не могут быть устранены </w:t>
      </w:r>
      <w:r w:rsidR="00AE1D36" w:rsidRPr="00A42F02">
        <w:rPr>
          <w:sz w:val="23"/>
          <w:szCs w:val="23"/>
        </w:rPr>
        <w:t>Исполнителем.</w:t>
      </w:r>
    </w:p>
    <w:p w:rsidR="00230188" w:rsidRPr="00A42F02" w:rsidRDefault="007C39F2" w:rsidP="00230188">
      <w:pPr>
        <w:pStyle w:val="22"/>
        <w:suppressAutoHyphens w:val="0"/>
        <w:spacing w:after="0" w:line="280" w:lineRule="exact"/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4</w:t>
      </w:r>
      <w:r w:rsidR="00AE1D36" w:rsidRPr="00A42F02">
        <w:rPr>
          <w:sz w:val="23"/>
          <w:szCs w:val="23"/>
        </w:rPr>
        <w:t>.</w:t>
      </w:r>
      <w:r w:rsidR="00AD6A48" w:rsidRPr="00A42F02">
        <w:rPr>
          <w:sz w:val="23"/>
          <w:szCs w:val="23"/>
        </w:rPr>
        <w:t>5</w:t>
      </w:r>
      <w:r w:rsidR="00230188" w:rsidRPr="00A42F02">
        <w:rPr>
          <w:sz w:val="23"/>
          <w:szCs w:val="23"/>
        </w:rPr>
        <w:t>.</w:t>
      </w:r>
      <w:r w:rsidR="00AE1D36" w:rsidRPr="00A42F02">
        <w:rPr>
          <w:sz w:val="23"/>
          <w:szCs w:val="23"/>
        </w:rPr>
        <w:tab/>
      </w:r>
      <w:r w:rsidR="00230188" w:rsidRPr="00A42F02">
        <w:rPr>
          <w:sz w:val="23"/>
          <w:szCs w:val="23"/>
        </w:rPr>
        <w:t>Право собственности на Продукцию и риск ее случайной гибели или случайного повреждения переходят к Заказчику с даты подписания обеими Сторонами товарной накладной (</w:t>
      </w:r>
      <w:r w:rsidR="005A4680" w:rsidRPr="00A42F02">
        <w:rPr>
          <w:sz w:val="23"/>
          <w:szCs w:val="23"/>
        </w:rPr>
        <w:t>ТОРГ</w:t>
      </w:r>
      <w:r w:rsidR="00230188" w:rsidRPr="00A42F02">
        <w:rPr>
          <w:sz w:val="23"/>
          <w:szCs w:val="23"/>
        </w:rPr>
        <w:t>-12)</w:t>
      </w:r>
      <w:r w:rsidR="00905897" w:rsidRPr="00A42F02">
        <w:rPr>
          <w:sz w:val="23"/>
          <w:szCs w:val="23"/>
        </w:rPr>
        <w:t>/УПД</w:t>
      </w:r>
      <w:r w:rsidR="00230188" w:rsidRPr="00A42F02">
        <w:rPr>
          <w:sz w:val="23"/>
          <w:szCs w:val="23"/>
        </w:rPr>
        <w:t>.</w:t>
      </w:r>
    </w:p>
    <w:p w:rsidR="00CF0AAD" w:rsidRPr="00A42F02" w:rsidRDefault="00471FD9" w:rsidP="00471FD9">
      <w:pPr>
        <w:pStyle w:val="22"/>
        <w:suppressAutoHyphens w:val="0"/>
        <w:spacing w:after="0" w:line="280" w:lineRule="exact"/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4.6. Заказчик в день приемки Продукции оформляет Акт приемки товаров, работ, услуг по форме 0510452. В случае отсутствия между Сторонами разногласий, претензий, расхождений по результатам приемки </w:t>
      </w:r>
      <w:r w:rsidR="002A1289">
        <w:rPr>
          <w:sz w:val="23"/>
          <w:szCs w:val="23"/>
        </w:rPr>
        <w:t>Продукции</w:t>
      </w:r>
      <w:r w:rsidRPr="00A42F02">
        <w:rPr>
          <w:sz w:val="23"/>
          <w:szCs w:val="23"/>
        </w:rPr>
        <w:t xml:space="preserve"> подпись Исполнителя в акте по форме 0510452, составляемом Заказчиком не требуется.</w:t>
      </w:r>
    </w:p>
    <w:p w:rsidR="00471FD9" w:rsidRPr="00A42F02" w:rsidRDefault="00471FD9" w:rsidP="00471FD9">
      <w:pPr>
        <w:pStyle w:val="22"/>
        <w:suppressAutoHyphens w:val="0"/>
        <w:spacing w:after="0" w:line="280" w:lineRule="exact"/>
        <w:ind w:left="426" w:hanging="426"/>
        <w:jc w:val="both"/>
        <w:rPr>
          <w:sz w:val="23"/>
          <w:szCs w:val="23"/>
        </w:rPr>
      </w:pPr>
    </w:p>
    <w:p w:rsidR="00AE1D36" w:rsidRPr="00A42F02" w:rsidRDefault="00AE1D36" w:rsidP="00DC44D6">
      <w:pPr>
        <w:pStyle w:val="af1"/>
        <w:numPr>
          <w:ilvl w:val="0"/>
          <w:numId w:val="9"/>
        </w:numPr>
        <w:jc w:val="center"/>
        <w:rPr>
          <w:b/>
          <w:sz w:val="23"/>
          <w:szCs w:val="23"/>
        </w:rPr>
      </w:pPr>
      <w:r w:rsidRPr="00A42F02">
        <w:rPr>
          <w:b/>
          <w:sz w:val="23"/>
          <w:szCs w:val="23"/>
        </w:rPr>
        <w:t>ОТВЕТСТВЕННОСТЬ СТОРОН</w:t>
      </w:r>
    </w:p>
    <w:p w:rsidR="00AD6A48" w:rsidRPr="00A42F02" w:rsidRDefault="00AD6A48" w:rsidP="00AD6A48">
      <w:pPr>
        <w:pStyle w:val="22"/>
        <w:suppressAutoHyphens w:val="0"/>
        <w:spacing w:after="0" w:line="280" w:lineRule="exact"/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5.1. За нарушение</w:t>
      </w:r>
      <w:r w:rsidR="00543561" w:rsidRPr="00A42F02">
        <w:rPr>
          <w:sz w:val="23"/>
          <w:szCs w:val="23"/>
        </w:rPr>
        <w:t xml:space="preserve"> </w:t>
      </w:r>
      <w:r w:rsidR="00637F17" w:rsidRPr="00A42F02">
        <w:rPr>
          <w:sz w:val="23"/>
          <w:szCs w:val="23"/>
        </w:rPr>
        <w:t>срока оплаты,</w:t>
      </w:r>
      <w:r w:rsidR="00543561" w:rsidRPr="00A42F02">
        <w:rPr>
          <w:sz w:val="23"/>
          <w:szCs w:val="23"/>
        </w:rPr>
        <w:t xml:space="preserve"> установленного в </w:t>
      </w:r>
      <w:r w:rsidRPr="00A42F02">
        <w:rPr>
          <w:sz w:val="23"/>
          <w:szCs w:val="23"/>
        </w:rPr>
        <w:t>п.</w:t>
      </w:r>
      <w:r w:rsidR="005A4680" w:rsidRPr="00A42F02">
        <w:rPr>
          <w:sz w:val="23"/>
          <w:szCs w:val="23"/>
        </w:rPr>
        <w:t xml:space="preserve"> </w:t>
      </w:r>
      <w:r w:rsidR="00155B0A" w:rsidRPr="00A42F02">
        <w:rPr>
          <w:sz w:val="23"/>
          <w:szCs w:val="23"/>
        </w:rPr>
        <w:t>3.</w:t>
      </w:r>
      <w:r w:rsidR="005A044D">
        <w:rPr>
          <w:sz w:val="23"/>
          <w:szCs w:val="23"/>
        </w:rPr>
        <w:t>5</w:t>
      </w:r>
      <w:r w:rsidRPr="00A42F02">
        <w:rPr>
          <w:sz w:val="23"/>
          <w:szCs w:val="23"/>
        </w:rPr>
        <w:t xml:space="preserve">. </w:t>
      </w:r>
      <w:r w:rsidR="00EB2C42" w:rsidRPr="00A42F02">
        <w:rPr>
          <w:sz w:val="23"/>
          <w:szCs w:val="23"/>
        </w:rPr>
        <w:t xml:space="preserve">настоящего </w:t>
      </w:r>
      <w:r w:rsidR="00F65A25">
        <w:rPr>
          <w:sz w:val="23"/>
          <w:szCs w:val="23"/>
        </w:rPr>
        <w:t>Контракт</w:t>
      </w:r>
      <w:r w:rsidR="00EB2C42" w:rsidRPr="00A42F02">
        <w:rPr>
          <w:sz w:val="23"/>
          <w:szCs w:val="23"/>
        </w:rPr>
        <w:t xml:space="preserve">а </w:t>
      </w:r>
      <w:r w:rsidR="00621568" w:rsidRPr="00A42F02">
        <w:rPr>
          <w:sz w:val="23"/>
          <w:szCs w:val="23"/>
        </w:rPr>
        <w:t>Исполнитель вправе потребовать от Заказчика</w:t>
      </w:r>
      <w:r w:rsidR="00621568" w:rsidRPr="00A42F02">
        <w:rPr>
          <w:bCs/>
          <w:sz w:val="23"/>
          <w:szCs w:val="23"/>
        </w:rPr>
        <w:t xml:space="preserve"> </w:t>
      </w:r>
      <w:r w:rsidR="00621568" w:rsidRPr="00A42F02">
        <w:rPr>
          <w:sz w:val="23"/>
          <w:szCs w:val="23"/>
        </w:rPr>
        <w:t xml:space="preserve">уплаты неустойки </w:t>
      </w:r>
      <w:r w:rsidRPr="00A42F02">
        <w:rPr>
          <w:sz w:val="23"/>
          <w:szCs w:val="23"/>
        </w:rPr>
        <w:t>пени в размере 0.1% от подлежащей оплате суммы за каждый день просрочки.</w:t>
      </w:r>
    </w:p>
    <w:p w:rsidR="00905897" w:rsidRPr="00A42F02" w:rsidRDefault="00AD6A48" w:rsidP="00905897">
      <w:pPr>
        <w:pStyle w:val="22"/>
        <w:suppressAutoHyphens w:val="0"/>
        <w:spacing w:after="0" w:line="280" w:lineRule="exact"/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5.2. За нарушение </w:t>
      </w:r>
      <w:r w:rsidR="00637F17" w:rsidRPr="00A42F02">
        <w:rPr>
          <w:sz w:val="23"/>
          <w:szCs w:val="23"/>
        </w:rPr>
        <w:t>сроков,</w:t>
      </w:r>
      <w:r w:rsidRPr="00A42F02">
        <w:rPr>
          <w:sz w:val="23"/>
          <w:szCs w:val="23"/>
        </w:rPr>
        <w:t xml:space="preserve"> указанных в (п. 2.4.2.) </w:t>
      </w:r>
      <w:r w:rsidR="00621568" w:rsidRPr="00A42F02">
        <w:rPr>
          <w:sz w:val="23"/>
          <w:szCs w:val="23"/>
        </w:rPr>
        <w:t xml:space="preserve">Заказчик вправе потребовать от </w:t>
      </w:r>
      <w:r w:rsidRPr="00A42F02">
        <w:rPr>
          <w:sz w:val="23"/>
          <w:szCs w:val="23"/>
        </w:rPr>
        <w:t>Исполнител</w:t>
      </w:r>
      <w:r w:rsidR="00621568" w:rsidRPr="00A42F02">
        <w:rPr>
          <w:sz w:val="23"/>
          <w:szCs w:val="23"/>
        </w:rPr>
        <w:t>я</w:t>
      </w:r>
      <w:r w:rsidRPr="00A42F02">
        <w:rPr>
          <w:sz w:val="23"/>
          <w:szCs w:val="23"/>
        </w:rPr>
        <w:t xml:space="preserve"> упла</w:t>
      </w:r>
      <w:r w:rsidR="00621568" w:rsidRPr="00A42F02">
        <w:rPr>
          <w:sz w:val="23"/>
          <w:szCs w:val="23"/>
        </w:rPr>
        <w:t xml:space="preserve">ты неустойки пени </w:t>
      </w:r>
      <w:r w:rsidRPr="00A42F02">
        <w:rPr>
          <w:sz w:val="23"/>
          <w:szCs w:val="23"/>
        </w:rPr>
        <w:t xml:space="preserve">в размере 0.1% от стоимости </w:t>
      </w:r>
      <w:r w:rsidR="00610BA7" w:rsidRPr="00A42F02">
        <w:rPr>
          <w:sz w:val="23"/>
          <w:szCs w:val="23"/>
        </w:rPr>
        <w:t>Продукции</w:t>
      </w:r>
      <w:r w:rsidRPr="00A42F02">
        <w:rPr>
          <w:sz w:val="23"/>
          <w:szCs w:val="23"/>
        </w:rPr>
        <w:t xml:space="preserve"> по </w:t>
      </w:r>
      <w:r w:rsidR="00F65A25">
        <w:rPr>
          <w:sz w:val="23"/>
          <w:szCs w:val="23"/>
        </w:rPr>
        <w:t>Контракт</w:t>
      </w:r>
      <w:r w:rsidR="005A4680" w:rsidRPr="00A42F02">
        <w:rPr>
          <w:sz w:val="23"/>
          <w:szCs w:val="23"/>
        </w:rPr>
        <w:t xml:space="preserve">у </w:t>
      </w:r>
      <w:r w:rsidRPr="00A42F02">
        <w:rPr>
          <w:sz w:val="23"/>
          <w:szCs w:val="23"/>
        </w:rPr>
        <w:t>(п.</w:t>
      </w:r>
      <w:r w:rsidR="005A4680" w:rsidRPr="00A42F02">
        <w:rPr>
          <w:sz w:val="23"/>
          <w:szCs w:val="23"/>
        </w:rPr>
        <w:t xml:space="preserve"> </w:t>
      </w:r>
      <w:r w:rsidRPr="00A42F02">
        <w:rPr>
          <w:sz w:val="23"/>
          <w:szCs w:val="23"/>
        </w:rPr>
        <w:t>3.</w:t>
      </w:r>
      <w:r w:rsidR="00685387" w:rsidRPr="00A42F02">
        <w:rPr>
          <w:sz w:val="23"/>
          <w:szCs w:val="23"/>
        </w:rPr>
        <w:t>1</w:t>
      </w:r>
      <w:r w:rsidRPr="00A42F02">
        <w:rPr>
          <w:sz w:val="23"/>
          <w:szCs w:val="23"/>
        </w:rPr>
        <w:t>.)</w:t>
      </w:r>
      <w:r w:rsidR="00905897" w:rsidRPr="00A42F02">
        <w:rPr>
          <w:sz w:val="23"/>
          <w:szCs w:val="23"/>
        </w:rPr>
        <w:t>, за каждый день просрочки.</w:t>
      </w:r>
    </w:p>
    <w:p w:rsidR="00CF0AAD" w:rsidRPr="00A42F02" w:rsidRDefault="00CF0AAD" w:rsidP="00DC44D6">
      <w:pPr>
        <w:jc w:val="center"/>
        <w:rPr>
          <w:sz w:val="23"/>
          <w:szCs w:val="23"/>
        </w:rPr>
      </w:pPr>
    </w:p>
    <w:p w:rsidR="00AE1D36" w:rsidRPr="00A42F02" w:rsidRDefault="000D09E3" w:rsidP="00DC44D6">
      <w:pPr>
        <w:pStyle w:val="af1"/>
        <w:numPr>
          <w:ilvl w:val="0"/>
          <w:numId w:val="9"/>
        </w:numPr>
        <w:jc w:val="center"/>
        <w:rPr>
          <w:b/>
          <w:sz w:val="23"/>
          <w:szCs w:val="23"/>
        </w:rPr>
      </w:pPr>
      <w:r w:rsidRPr="00A42F02">
        <w:rPr>
          <w:b/>
          <w:sz w:val="23"/>
          <w:szCs w:val="23"/>
        </w:rPr>
        <w:t xml:space="preserve">СРОК ДЕЙСТВИЯ </w:t>
      </w:r>
      <w:r w:rsidR="00F65A25">
        <w:rPr>
          <w:b/>
          <w:sz w:val="23"/>
          <w:szCs w:val="23"/>
        </w:rPr>
        <w:t>КОНТРАКТ</w:t>
      </w:r>
      <w:r w:rsidRPr="00A42F02">
        <w:rPr>
          <w:b/>
          <w:sz w:val="23"/>
          <w:szCs w:val="23"/>
        </w:rPr>
        <w:t>А И УСЛОВИЯ ЕГО РАСТОРЖЕНИЯ</w:t>
      </w:r>
    </w:p>
    <w:p w:rsidR="00AE1D36" w:rsidRPr="00A42F02" w:rsidRDefault="00AE1D36" w:rsidP="006466E7">
      <w:pPr>
        <w:numPr>
          <w:ilvl w:val="1"/>
          <w:numId w:val="9"/>
        </w:numPr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Настоящий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 xml:space="preserve"> вступает в силу с момента его подписания </w:t>
      </w:r>
      <w:r w:rsidR="000D09E3" w:rsidRPr="00A42F02">
        <w:rPr>
          <w:sz w:val="23"/>
          <w:szCs w:val="23"/>
        </w:rPr>
        <w:t xml:space="preserve">Сторонами и действует до </w:t>
      </w:r>
      <w:r w:rsidR="00540557" w:rsidRPr="00A42F02">
        <w:rPr>
          <w:sz w:val="23"/>
          <w:szCs w:val="23"/>
        </w:rPr>
        <w:t>полного исполнения Сторонами принятых обязательств, включая обязательства по взаиморасчетам.</w:t>
      </w:r>
    </w:p>
    <w:p w:rsidR="00AD6A48" w:rsidRPr="00A42F02" w:rsidRDefault="00756717" w:rsidP="006466E7">
      <w:pPr>
        <w:numPr>
          <w:ilvl w:val="1"/>
          <w:numId w:val="9"/>
        </w:numPr>
        <w:suppressAutoHyphens w:val="0"/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Настоящий </w:t>
      </w:r>
      <w:r w:rsidR="00F65A25">
        <w:rPr>
          <w:sz w:val="23"/>
          <w:szCs w:val="23"/>
        </w:rPr>
        <w:t>Контракт</w:t>
      </w:r>
      <w:r w:rsidR="00AD6A48" w:rsidRPr="00A42F02">
        <w:rPr>
          <w:sz w:val="23"/>
          <w:szCs w:val="23"/>
        </w:rPr>
        <w:t xml:space="preserve"> может быть расторгнут по соглашению Сторон и в иных случаях, предусмотренных действующим материальным правом РФ.</w:t>
      </w:r>
    </w:p>
    <w:p w:rsidR="00355D98" w:rsidRPr="00A42F02" w:rsidRDefault="00355D98" w:rsidP="00260F7A">
      <w:pPr>
        <w:ind w:left="426" w:hanging="426"/>
        <w:jc w:val="both"/>
        <w:rPr>
          <w:sz w:val="23"/>
          <w:szCs w:val="23"/>
          <w:lang w:eastAsia="ru-RU"/>
        </w:rPr>
      </w:pPr>
    </w:p>
    <w:p w:rsidR="00AE1D36" w:rsidRPr="00A42F02" w:rsidRDefault="00AE1D36" w:rsidP="00DC44D6">
      <w:pPr>
        <w:pStyle w:val="af1"/>
        <w:numPr>
          <w:ilvl w:val="0"/>
          <w:numId w:val="9"/>
        </w:numPr>
        <w:jc w:val="center"/>
        <w:rPr>
          <w:b/>
          <w:sz w:val="23"/>
          <w:szCs w:val="23"/>
        </w:rPr>
      </w:pPr>
      <w:r w:rsidRPr="00A42F02">
        <w:rPr>
          <w:b/>
          <w:sz w:val="23"/>
          <w:szCs w:val="23"/>
        </w:rPr>
        <w:t>ПОРЯДОК РАЗРЕШЕНИЯ СПОРОВ</w:t>
      </w:r>
    </w:p>
    <w:p w:rsidR="00CF0AAD" w:rsidRPr="00A42F02" w:rsidRDefault="00AE1D36" w:rsidP="00DB6D4A">
      <w:pPr>
        <w:numPr>
          <w:ilvl w:val="1"/>
          <w:numId w:val="9"/>
        </w:numPr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lastRenderedPageBreak/>
        <w:t xml:space="preserve">Все споры и разногласия, связанные с исполнением настоящего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 xml:space="preserve">а, решаются путем переговоров. В случае невозможности урегулирования разногласий, </w:t>
      </w:r>
      <w:r w:rsidR="00DD4C41" w:rsidRPr="00A42F02">
        <w:rPr>
          <w:sz w:val="23"/>
          <w:szCs w:val="23"/>
        </w:rPr>
        <w:t xml:space="preserve">Стороны </w:t>
      </w:r>
      <w:r w:rsidRPr="00A42F02">
        <w:rPr>
          <w:sz w:val="23"/>
          <w:szCs w:val="23"/>
        </w:rPr>
        <w:t xml:space="preserve">передают спор на рассмотрение </w:t>
      </w:r>
      <w:r w:rsidR="007119C2" w:rsidRPr="00A42F02">
        <w:rPr>
          <w:sz w:val="23"/>
          <w:szCs w:val="23"/>
        </w:rPr>
        <w:t>в А</w:t>
      </w:r>
      <w:r w:rsidRPr="00A42F02">
        <w:rPr>
          <w:sz w:val="23"/>
          <w:szCs w:val="23"/>
        </w:rPr>
        <w:t>рбитражн</w:t>
      </w:r>
      <w:r w:rsidR="007119C2" w:rsidRPr="00A42F02">
        <w:rPr>
          <w:sz w:val="23"/>
          <w:szCs w:val="23"/>
        </w:rPr>
        <w:t>ый</w:t>
      </w:r>
      <w:r w:rsidRPr="00A42F02">
        <w:rPr>
          <w:sz w:val="23"/>
          <w:szCs w:val="23"/>
        </w:rPr>
        <w:t xml:space="preserve"> суд </w:t>
      </w:r>
      <w:r w:rsidR="00114FE0" w:rsidRPr="00A42F02">
        <w:rPr>
          <w:sz w:val="23"/>
          <w:szCs w:val="23"/>
        </w:rPr>
        <w:t xml:space="preserve">г. Москвы </w:t>
      </w:r>
      <w:r w:rsidRPr="00A42F02">
        <w:rPr>
          <w:sz w:val="23"/>
          <w:szCs w:val="23"/>
        </w:rPr>
        <w:t>в порядке, предусмотренном действующим законодательством Р</w:t>
      </w:r>
      <w:r w:rsidR="005C4942" w:rsidRPr="00A42F02">
        <w:rPr>
          <w:sz w:val="23"/>
          <w:szCs w:val="23"/>
        </w:rPr>
        <w:t>оссийской Федерации</w:t>
      </w:r>
      <w:r w:rsidRPr="00A42F02">
        <w:rPr>
          <w:sz w:val="23"/>
          <w:szCs w:val="23"/>
        </w:rPr>
        <w:t>.</w:t>
      </w:r>
    </w:p>
    <w:p w:rsidR="005C4942" w:rsidRPr="00A42F02" w:rsidRDefault="005C4942" w:rsidP="005C4942">
      <w:pPr>
        <w:ind w:left="426"/>
        <w:jc w:val="both"/>
        <w:rPr>
          <w:sz w:val="23"/>
          <w:szCs w:val="23"/>
        </w:rPr>
      </w:pPr>
    </w:p>
    <w:p w:rsidR="00AD6A48" w:rsidRPr="00A42F02" w:rsidRDefault="00AD6A48" w:rsidP="00AD6A48">
      <w:pPr>
        <w:numPr>
          <w:ilvl w:val="0"/>
          <w:numId w:val="9"/>
        </w:numPr>
        <w:jc w:val="center"/>
        <w:rPr>
          <w:sz w:val="23"/>
          <w:szCs w:val="23"/>
        </w:rPr>
      </w:pPr>
      <w:r w:rsidRPr="00A42F02">
        <w:rPr>
          <w:b/>
          <w:bCs/>
          <w:color w:val="000000"/>
          <w:sz w:val="23"/>
          <w:szCs w:val="23"/>
        </w:rPr>
        <w:t>ФОРС-МАЖОР</w:t>
      </w:r>
    </w:p>
    <w:p w:rsidR="00AD6A48" w:rsidRPr="00A42F02" w:rsidRDefault="00AD6A48" w:rsidP="00DB6D4A">
      <w:pPr>
        <w:numPr>
          <w:ilvl w:val="1"/>
          <w:numId w:val="9"/>
        </w:numPr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Ни одна из Сторон не несет ответственности перед другой Стороной за задержку, недопоставку или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AD6A48" w:rsidRPr="00A42F02" w:rsidRDefault="00AD6A48" w:rsidP="00DB6D4A">
      <w:pPr>
        <w:numPr>
          <w:ilvl w:val="1"/>
          <w:numId w:val="9"/>
        </w:numPr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Свидетельство, выданное соответствующей торговой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:rsidR="00AD6A48" w:rsidRPr="00A42F02" w:rsidRDefault="00AD6A48" w:rsidP="00DB6D4A">
      <w:pPr>
        <w:numPr>
          <w:ilvl w:val="1"/>
          <w:numId w:val="9"/>
        </w:numPr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Сторона, которая не исполняет своих обязательств, должна дать извещение другой Стороне о препятствии и его влиянии на исполнение обязательств по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>у.</w:t>
      </w:r>
    </w:p>
    <w:p w:rsidR="00AD6A48" w:rsidRPr="00A42F02" w:rsidRDefault="00AD6A48" w:rsidP="00DB6D4A">
      <w:pPr>
        <w:numPr>
          <w:ilvl w:val="1"/>
          <w:numId w:val="9"/>
        </w:numPr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Если обстоятельства непреодолимой силы действуют на протяжении трех последовательных месяцев и не обнаруживают признаков прекращения, настоящий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>, может быть, расторгнут Заказчиком и Исполнителем путем направления уведомления другой Стороне.</w:t>
      </w:r>
    </w:p>
    <w:p w:rsidR="001A1BC6" w:rsidRPr="00A42F02" w:rsidRDefault="001A1BC6" w:rsidP="001A1BC6">
      <w:pPr>
        <w:ind w:left="426"/>
        <w:jc w:val="both"/>
        <w:rPr>
          <w:sz w:val="23"/>
          <w:szCs w:val="23"/>
        </w:rPr>
      </w:pPr>
    </w:p>
    <w:p w:rsidR="00EF24AB" w:rsidRPr="00A42F02" w:rsidRDefault="00EF24AB" w:rsidP="00EF24AB">
      <w:pPr>
        <w:numPr>
          <w:ilvl w:val="0"/>
          <w:numId w:val="9"/>
        </w:numPr>
        <w:jc w:val="center"/>
        <w:rPr>
          <w:b/>
          <w:bCs/>
          <w:color w:val="000000"/>
          <w:sz w:val="23"/>
          <w:szCs w:val="23"/>
        </w:rPr>
      </w:pPr>
      <w:r w:rsidRPr="00A42F02">
        <w:rPr>
          <w:b/>
          <w:bCs/>
          <w:color w:val="000000"/>
          <w:sz w:val="23"/>
          <w:szCs w:val="23"/>
        </w:rPr>
        <w:t>ГАРАНТИЙНЫЕ ОБЯЗАТЕЛЬСТВА</w:t>
      </w:r>
    </w:p>
    <w:p w:rsidR="003556A3" w:rsidRPr="00A42F02" w:rsidRDefault="00EF24AB" w:rsidP="00EF24AB">
      <w:pPr>
        <w:numPr>
          <w:ilvl w:val="1"/>
          <w:numId w:val="9"/>
        </w:numPr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Исполнитель несет ответств</w:t>
      </w:r>
      <w:r w:rsidR="003556A3" w:rsidRPr="00A42F02">
        <w:rPr>
          <w:sz w:val="23"/>
          <w:szCs w:val="23"/>
        </w:rPr>
        <w:t xml:space="preserve">енность за качество </w:t>
      </w:r>
      <w:r w:rsidR="00022D23" w:rsidRPr="00A42F02">
        <w:rPr>
          <w:sz w:val="23"/>
          <w:szCs w:val="23"/>
        </w:rPr>
        <w:t>изготовленной</w:t>
      </w:r>
      <w:r w:rsidR="003556A3" w:rsidRPr="00A42F02">
        <w:rPr>
          <w:sz w:val="23"/>
          <w:szCs w:val="23"/>
        </w:rPr>
        <w:t xml:space="preserve"> Продукции.</w:t>
      </w:r>
    </w:p>
    <w:p w:rsidR="00EF24AB" w:rsidRPr="00A42F02" w:rsidRDefault="00C9637F" w:rsidP="003556A3">
      <w:pPr>
        <w:ind w:left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На поставленную Продукцию </w:t>
      </w:r>
      <w:r w:rsidR="00EF24AB" w:rsidRPr="00A42F02">
        <w:rPr>
          <w:sz w:val="23"/>
          <w:szCs w:val="23"/>
        </w:rPr>
        <w:t>предоставля</w:t>
      </w:r>
      <w:r w:rsidRPr="00A42F02">
        <w:rPr>
          <w:sz w:val="23"/>
          <w:szCs w:val="23"/>
        </w:rPr>
        <w:t>ется</w:t>
      </w:r>
      <w:r w:rsidR="00EF24AB" w:rsidRPr="00A42F02">
        <w:rPr>
          <w:sz w:val="23"/>
          <w:szCs w:val="23"/>
        </w:rPr>
        <w:t xml:space="preserve"> га</w:t>
      </w:r>
      <w:r w:rsidRPr="00A42F02">
        <w:rPr>
          <w:sz w:val="23"/>
          <w:szCs w:val="23"/>
        </w:rPr>
        <w:t>рантия</w:t>
      </w:r>
      <w:r w:rsidR="00EF24AB" w:rsidRPr="00A42F02">
        <w:rPr>
          <w:sz w:val="23"/>
          <w:szCs w:val="23"/>
        </w:rPr>
        <w:t xml:space="preserve"> 1 (один) год со дня подписания</w:t>
      </w:r>
      <w:r w:rsidR="00A82E26" w:rsidRPr="00A42F02">
        <w:rPr>
          <w:sz w:val="23"/>
          <w:szCs w:val="23"/>
        </w:rPr>
        <w:t xml:space="preserve"> </w:t>
      </w:r>
      <w:r w:rsidRPr="00A42F02">
        <w:rPr>
          <w:sz w:val="23"/>
          <w:szCs w:val="23"/>
        </w:rPr>
        <w:t xml:space="preserve">товарной </w:t>
      </w:r>
      <w:r w:rsidR="00A82E26" w:rsidRPr="00A42F02">
        <w:rPr>
          <w:sz w:val="23"/>
          <w:szCs w:val="23"/>
        </w:rPr>
        <w:t>накладной ТОРГ-12/ УПД</w:t>
      </w:r>
      <w:r w:rsidR="00EF24AB" w:rsidRPr="00A42F02">
        <w:rPr>
          <w:sz w:val="23"/>
          <w:szCs w:val="23"/>
        </w:rPr>
        <w:t xml:space="preserve">. </w:t>
      </w:r>
    </w:p>
    <w:p w:rsidR="00EF24AB" w:rsidRPr="00A42F02" w:rsidRDefault="00EF24AB" w:rsidP="00EF24AB">
      <w:pPr>
        <w:numPr>
          <w:ilvl w:val="1"/>
          <w:numId w:val="9"/>
        </w:numPr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Устранение недостатков </w:t>
      </w:r>
      <w:r w:rsidR="003556A3" w:rsidRPr="00A42F02">
        <w:rPr>
          <w:sz w:val="23"/>
          <w:szCs w:val="23"/>
        </w:rPr>
        <w:t>Продукции</w:t>
      </w:r>
      <w:r w:rsidRPr="00A42F02">
        <w:rPr>
          <w:sz w:val="23"/>
          <w:szCs w:val="23"/>
        </w:rPr>
        <w:t xml:space="preserve"> в гарантийный период производится Исполнителем безвозмездно, своими силами и средствами.</w:t>
      </w:r>
    </w:p>
    <w:p w:rsidR="00EF24AB" w:rsidRPr="00A42F02" w:rsidRDefault="00EF24AB" w:rsidP="00EF24AB">
      <w:pPr>
        <w:numPr>
          <w:ilvl w:val="1"/>
          <w:numId w:val="9"/>
        </w:numPr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Заказчик уведомляет Исполнителя о выявленных недостатках (возникших неисправностях) посредством направления по электронной почте или по телефону указанным в разделе 12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>а. Заявки принимаются в рабочие дни с 9.00 до 18.00 часов (время московское).</w:t>
      </w:r>
    </w:p>
    <w:p w:rsidR="00EF24AB" w:rsidRPr="00A42F02" w:rsidRDefault="00EF24AB" w:rsidP="00EF24AB">
      <w:pPr>
        <w:numPr>
          <w:ilvl w:val="1"/>
          <w:numId w:val="9"/>
        </w:numPr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Выезд Исполнителя и осмотр </w:t>
      </w:r>
      <w:r w:rsidR="00B72232">
        <w:rPr>
          <w:sz w:val="23"/>
          <w:szCs w:val="23"/>
        </w:rPr>
        <w:t>Продукции</w:t>
      </w:r>
      <w:r w:rsidRPr="00A42F02">
        <w:rPr>
          <w:sz w:val="23"/>
          <w:szCs w:val="23"/>
        </w:rPr>
        <w:t xml:space="preserve"> на месте осуществляется в течение 3-х рабочих дней с момента получения заявки. По результатам осмотра составляется акт с указанием перечня выявленных недостатков (неисправностей) и сроков их устранения. Акт подписывается полномочными представителями сторон.</w:t>
      </w:r>
    </w:p>
    <w:p w:rsidR="00EF24AB" w:rsidRPr="00A42F02" w:rsidRDefault="00EF24AB" w:rsidP="00EF24AB">
      <w:pPr>
        <w:numPr>
          <w:ilvl w:val="1"/>
          <w:numId w:val="9"/>
        </w:numPr>
        <w:ind w:left="426" w:hanging="426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После устранения всех выявленных недостатков (неисправностей) стороны подписывают «Акт о выполнении гарантийных работ». </w:t>
      </w:r>
    </w:p>
    <w:p w:rsidR="00EF24AB" w:rsidRPr="00A42F02" w:rsidRDefault="00EF24AB" w:rsidP="00EF24AB">
      <w:pPr>
        <w:ind w:left="426"/>
        <w:jc w:val="both"/>
        <w:rPr>
          <w:sz w:val="23"/>
          <w:szCs w:val="23"/>
        </w:rPr>
      </w:pPr>
    </w:p>
    <w:p w:rsidR="001A1BC6" w:rsidRPr="00A42F02" w:rsidRDefault="001A1BC6" w:rsidP="001A1BC6">
      <w:pPr>
        <w:numPr>
          <w:ilvl w:val="0"/>
          <w:numId w:val="9"/>
        </w:numPr>
        <w:jc w:val="center"/>
        <w:rPr>
          <w:b/>
          <w:bCs/>
          <w:color w:val="000000"/>
          <w:sz w:val="23"/>
          <w:szCs w:val="23"/>
        </w:rPr>
      </w:pPr>
      <w:r w:rsidRPr="00A42F02">
        <w:rPr>
          <w:b/>
          <w:bCs/>
          <w:color w:val="000000"/>
          <w:sz w:val="23"/>
          <w:szCs w:val="23"/>
        </w:rPr>
        <w:t>АНТИКОРРУПЦИОННАЯ ОГОВОРКА</w:t>
      </w:r>
    </w:p>
    <w:p w:rsidR="001A1BC6" w:rsidRPr="00A42F02" w:rsidRDefault="001A1BC6" w:rsidP="000A7D65">
      <w:pPr>
        <w:numPr>
          <w:ilvl w:val="1"/>
          <w:numId w:val="9"/>
        </w:numPr>
        <w:ind w:left="567" w:hanging="567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При исполнении своих обязательств по настоящему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1A1BC6" w:rsidRPr="00A42F02" w:rsidRDefault="001A1BC6" w:rsidP="000A7D65">
      <w:pPr>
        <w:numPr>
          <w:ilvl w:val="1"/>
          <w:numId w:val="9"/>
        </w:numPr>
        <w:ind w:left="567" w:hanging="567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При исполнении своих обязательств по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A1BC6" w:rsidRPr="00A42F02" w:rsidRDefault="001A1BC6" w:rsidP="000A7D65">
      <w:pPr>
        <w:numPr>
          <w:ilvl w:val="1"/>
          <w:numId w:val="9"/>
        </w:numPr>
        <w:ind w:left="567" w:hanging="567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>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1A1BC6" w:rsidRPr="00A42F02" w:rsidRDefault="001A1BC6" w:rsidP="000A7D65">
      <w:pPr>
        <w:numPr>
          <w:ilvl w:val="1"/>
          <w:numId w:val="9"/>
        </w:numPr>
        <w:ind w:left="567" w:hanging="567"/>
        <w:jc w:val="both"/>
        <w:rPr>
          <w:sz w:val="23"/>
          <w:szCs w:val="23"/>
        </w:rPr>
      </w:pPr>
      <w:r w:rsidRPr="00A42F02">
        <w:rPr>
          <w:sz w:val="23"/>
          <w:szCs w:val="23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1A1BC6" w:rsidRPr="00A42F02" w:rsidRDefault="001A1BC6" w:rsidP="000A7D65">
      <w:pPr>
        <w:numPr>
          <w:ilvl w:val="1"/>
          <w:numId w:val="9"/>
        </w:numPr>
        <w:ind w:left="567" w:hanging="567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В случае нарушения одной Стороной обязательств воздерживаться от запрещенных в пункте </w:t>
      </w:r>
      <w:r w:rsidR="00EF24AB" w:rsidRPr="00A42F02">
        <w:rPr>
          <w:sz w:val="23"/>
          <w:szCs w:val="23"/>
        </w:rPr>
        <w:t>10</w:t>
      </w:r>
      <w:r w:rsidRPr="00A42F02">
        <w:rPr>
          <w:sz w:val="23"/>
          <w:szCs w:val="23"/>
        </w:rPr>
        <w:t xml:space="preserve">.1. настоящего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 xml:space="preserve">а действий и/или неполучения другой Стороной в установленный срок подтверждения, что нарушения не произошло или не произойдет, другая Сторона имеет право расторгнуть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 xml:space="preserve">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1A1BC6" w:rsidRPr="00A42F02" w:rsidRDefault="001A1BC6" w:rsidP="001A1BC6">
      <w:pPr>
        <w:jc w:val="center"/>
        <w:rPr>
          <w:sz w:val="23"/>
          <w:szCs w:val="23"/>
        </w:rPr>
      </w:pPr>
    </w:p>
    <w:p w:rsidR="00AE1D36" w:rsidRPr="00A42F02" w:rsidRDefault="00AE1D36" w:rsidP="00DC44D6">
      <w:pPr>
        <w:pStyle w:val="af1"/>
        <w:numPr>
          <w:ilvl w:val="0"/>
          <w:numId w:val="9"/>
        </w:numPr>
        <w:jc w:val="center"/>
        <w:rPr>
          <w:b/>
          <w:sz w:val="23"/>
          <w:szCs w:val="23"/>
        </w:rPr>
      </w:pPr>
      <w:r w:rsidRPr="00A42F02">
        <w:rPr>
          <w:b/>
          <w:sz w:val="23"/>
          <w:szCs w:val="23"/>
        </w:rPr>
        <w:t>ЗАКЛЮЧИТЕЛЬНЫЕ ПОЛОЖЕНИЯ</w:t>
      </w:r>
    </w:p>
    <w:p w:rsidR="00AE1D36" w:rsidRPr="00A42F02" w:rsidRDefault="00AE1D36" w:rsidP="000A7D65">
      <w:pPr>
        <w:numPr>
          <w:ilvl w:val="1"/>
          <w:numId w:val="9"/>
        </w:numPr>
        <w:tabs>
          <w:tab w:val="left" w:pos="142"/>
          <w:tab w:val="left" w:pos="567"/>
          <w:tab w:val="left" w:pos="851"/>
          <w:tab w:val="left" w:pos="993"/>
        </w:tabs>
        <w:ind w:left="567" w:hanging="567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Любые изменения и дополнения к настоящему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 xml:space="preserve">у действительны при условии, если они совершены в письменной форме и подписаны надлежащим образом уполномоченными на то представителями </w:t>
      </w:r>
      <w:r w:rsidR="00DD4C41" w:rsidRPr="00A42F02">
        <w:rPr>
          <w:sz w:val="23"/>
          <w:szCs w:val="23"/>
        </w:rPr>
        <w:t>Сторон</w:t>
      </w:r>
      <w:r w:rsidRPr="00A42F02">
        <w:rPr>
          <w:sz w:val="23"/>
          <w:szCs w:val="23"/>
        </w:rPr>
        <w:t>.</w:t>
      </w:r>
    </w:p>
    <w:p w:rsidR="00353202" w:rsidRPr="00A42F02" w:rsidRDefault="00353202" w:rsidP="000A7D65">
      <w:pPr>
        <w:numPr>
          <w:ilvl w:val="1"/>
          <w:numId w:val="9"/>
        </w:numPr>
        <w:tabs>
          <w:tab w:val="left" w:pos="142"/>
          <w:tab w:val="left" w:pos="567"/>
          <w:tab w:val="left" w:pos="851"/>
          <w:tab w:val="left" w:pos="993"/>
        </w:tabs>
        <w:ind w:left="567" w:hanging="567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Настоящий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 xml:space="preserve"> заключается в форме электронного документа, подписываемого Сторонами, на сайте электронной площадки (оператора) АО «Единый агрегатор торговли» в информационно-телекоммуникационной сети Интернет, расположенном по адресу https://agregatoreat.ru.</w:t>
      </w:r>
    </w:p>
    <w:p w:rsidR="005C4942" w:rsidRPr="00A42F02" w:rsidRDefault="005C4942" w:rsidP="000A7D65">
      <w:pPr>
        <w:numPr>
          <w:ilvl w:val="1"/>
          <w:numId w:val="9"/>
        </w:numPr>
        <w:tabs>
          <w:tab w:val="left" w:pos="142"/>
          <w:tab w:val="left" w:pos="567"/>
          <w:tab w:val="left" w:pos="851"/>
          <w:tab w:val="left" w:pos="993"/>
        </w:tabs>
        <w:ind w:left="567" w:hanging="567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К настоящему </w:t>
      </w:r>
      <w:r w:rsidR="00F65A25">
        <w:rPr>
          <w:sz w:val="23"/>
          <w:szCs w:val="23"/>
        </w:rPr>
        <w:t>Контракт</w:t>
      </w:r>
      <w:r w:rsidRPr="00A42F02">
        <w:rPr>
          <w:sz w:val="23"/>
          <w:szCs w:val="23"/>
        </w:rPr>
        <w:t>у прилагаются и являются его неотъемлемой частью:</w:t>
      </w:r>
    </w:p>
    <w:p w:rsidR="005C4942" w:rsidRPr="00A42F02" w:rsidRDefault="00DB6D4A" w:rsidP="000A7D65">
      <w:pPr>
        <w:tabs>
          <w:tab w:val="left" w:pos="142"/>
        </w:tabs>
        <w:ind w:left="567" w:hanging="567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       </w:t>
      </w:r>
      <w:r w:rsidR="005C4942" w:rsidRPr="00A42F02">
        <w:rPr>
          <w:sz w:val="23"/>
          <w:szCs w:val="23"/>
        </w:rPr>
        <w:t>- Приложение №1- Техническое задание;</w:t>
      </w:r>
    </w:p>
    <w:p w:rsidR="005C4942" w:rsidRPr="00A42F02" w:rsidRDefault="00DB6D4A" w:rsidP="000A7D65">
      <w:pPr>
        <w:tabs>
          <w:tab w:val="left" w:pos="142"/>
        </w:tabs>
        <w:ind w:left="567" w:hanging="567"/>
        <w:jc w:val="both"/>
        <w:rPr>
          <w:sz w:val="23"/>
          <w:szCs w:val="23"/>
        </w:rPr>
      </w:pPr>
      <w:r w:rsidRPr="00A42F02">
        <w:rPr>
          <w:sz w:val="23"/>
          <w:szCs w:val="23"/>
        </w:rPr>
        <w:t xml:space="preserve">       </w:t>
      </w:r>
      <w:r w:rsidR="005C4942" w:rsidRPr="00A42F02">
        <w:rPr>
          <w:sz w:val="23"/>
          <w:szCs w:val="23"/>
        </w:rPr>
        <w:t>- Приложение №2- Спецификация;</w:t>
      </w:r>
    </w:p>
    <w:p w:rsidR="00AE1D36" w:rsidRPr="00A42F02" w:rsidRDefault="00AE1D36">
      <w:pPr>
        <w:jc w:val="both"/>
        <w:rPr>
          <w:sz w:val="23"/>
          <w:szCs w:val="23"/>
        </w:rPr>
      </w:pPr>
    </w:p>
    <w:p w:rsidR="00AE1D36" w:rsidRPr="00A42F02" w:rsidRDefault="00AE1D36" w:rsidP="00DC44D6">
      <w:pPr>
        <w:pStyle w:val="af1"/>
        <w:numPr>
          <w:ilvl w:val="0"/>
          <w:numId w:val="9"/>
        </w:numPr>
        <w:jc w:val="center"/>
        <w:rPr>
          <w:b/>
          <w:sz w:val="23"/>
          <w:szCs w:val="23"/>
        </w:rPr>
      </w:pPr>
      <w:r w:rsidRPr="00A42F02">
        <w:rPr>
          <w:b/>
          <w:sz w:val="23"/>
          <w:szCs w:val="23"/>
        </w:rPr>
        <w:t>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A5391E" w:rsidRPr="00A42F02" w:rsidTr="00880194">
        <w:tc>
          <w:tcPr>
            <w:tcW w:w="5068" w:type="dxa"/>
            <w:shd w:val="clear" w:color="auto" w:fill="auto"/>
          </w:tcPr>
          <w:p w:rsidR="00A5391E" w:rsidRPr="00A42F02" w:rsidRDefault="00A5391E" w:rsidP="00A5391E">
            <w:pPr>
              <w:rPr>
                <w:b/>
                <w:sz w:val="23"/>
                <w:szCs w:val="23"/>
              </w:rPr>
            </w:pPr>
            <w:r w:rsidRPr="00A42F02">
              <w:rPr>
                <w:b/>
                <w:sz w:val="23"/>
                <w:szCs w:val="23"/>
              </w:rPr>
              <w:t>Исполнитель:</w:t>
            </w:r>
          </w:p>
          <w:p w:rsidR="00A5391E" w:rsidRPr="00A42F02" w:rsidRDefault="00A5391E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A5391E" w:rsidRPr="00A42F02" w:rsidRDefault="00A5391E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A5391E" w:rsidRPr="00A42F02" w:rsidRDefault="00A5391E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Pr="00A42F02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7F0EFC" w:rsidRDefault="007F0EFC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A42F02" w:rsidRPr="00A42F02" w:rsidRDefault="00A42F02" w:rsidP="00A5391E">
            <w:pPr>
              <w:rPr>
                <w:rFonts w:eastAsia="Calibri"/>
                <w:b/>
                <w:sz w:val="23"/>
                <w:szCs w:val="23"/>
              </w:rPr>
            </w:pPr>
          </w:p>
          <w:p w:rsidR="00A5391E" w:rsidRPr="00A42F02" w:rsidRDefault="00A5391E" w:rsidP="00A5391E">
            <w:pPr>
              <w:rPr>
                <w:rFonts w:eastAsia="Calibri"/>
                <w:sz w:val="23"/>
                <w:szCs w:val="23"/>
              </w:rPr>
            </w:pPr>
            <w:r w:rsidRPr="00A42F02">
              <w:rPr>
                <w:rFonts w:eastAsia="Calibri"/>
                <w:sz w:val="23"/>
                <w:szCs w:val="23"/>
              </w:rPr>
              <w:t>_______________ (</w:t>
            </w:r>
            <w:r w:rsidR="007F0EFC" w:rsidRPr="00A42F02">
              <w:rPr>
                <w:rFonts w:eastAsia="Calibri"/>
                <w:sz w:val="23"/>
                <w:szCs w:val="23"/>
              </w:rPr>
              <w:t xml:space="preserve">        </w:t>
            </w:r>
            <w:r w:rsidR="00A42F02">
              <w:rPr>
                <w:rFonts w:eastAsia="Calibri"/>
                <w:sz w:val="23"/>
                <w:szCs w:val="23"/>
              </w:rPr>
              <w:t xml:space="preserve">)  </w:t>
            </w:r>
          </w:p>
        </w:tc>
        <w:tc>
          <w:tcPr>
            <w:tcW w:w="5069" w:type="dxa"/>
            <w:shd w:val="clear" w:color="auto" w:fill="auto"/>
          </w:tcPr>
          <w:p w:rsidR="00A5391E" w:rsidRPr="00A42F02" w:rsidRDefault="00A5391E" w:rsidP="00880194">
            <w:pPr>
              <w:tabs>
                <w:tab w:val="left" w:pos="10205"/>
              </w:tabs>
              <w:ind w:right="-1"/>
              <w:rPr>
                <w:b/>
                <w:sz w:val="23"/>
                <w:szCs w:val="23"/>
              </w:rPr>
            </w:pPr>
            <w:r w:rsidRPr="00A42F02">
              <w:rPr>
                <w:b/>
                <w:sz w:val="23"/>
                <w:szCs w:val="23"/>
              </w:rPr>
              <w:t>Заказчик:</w:t>
            </w:r>
          </w:p>
          <w:p w:rsidR="007F0EFC" w:rsidRPr="00A42F02" w:rsidRDefault="007F0EFC" w:rsidP="007F0EF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42F02">
              <w:rPr>
                <w:rFonts w:eastAsia="Calibri"/>
                <w:sz w:val="23"/>
                <w:szCs w:val="23"/>
                <w:lang w:val="ru-RU" w:eastAsia="ar-SA"/>
              </w:rPr>
              <w:t>Заказчик:</w:t>
            </w:r>
          </w:p>
          <w:p w:rsidR="007F0EFC" w:rsidRPr="00A42F02" w:rsidRDefault="007F0EFC" w:rsidP="007F0EF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42F02">
              <w:rPr>
                <w:rFonts w:eastAsia="Calibri"/>
                <w:sz w:val="23"/>
                <w:szCs w:val="23"/>
                <w:lang w:val="ru-RU" w:eastAsia="ar-SA"/>
              </w:rPr>
              <w:t>Федеральное государственное бюджетное учреждение культуры "Центральный музей древнерусской культуры и искусства имени Андрея Рублева".</w:t>
            </w:r>
          </w:p>
          <w:p w:rsidR="007F0EFC" w:rsidRPr="00A42F02" w:rsidRDefault="007F0EFC" w:rsidP="007F0EF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42F02">
              <w:rPr>
                <w:rFonts w:eastAsia="Calibri"/>
                <w:sz w:val="23"/>
                <w:szCs w:val="23"/>
                <w:lang w:val="ru-RU" w:eastAsia="ar-SA"/>
              </w:rPr>
              <w:t>Адрес местонахождения:105120, г. Москва, Андроньевская пл., д.10</w:t>
            </w:r>
          </w:p>
          <w:p w:rsidR="007F0EFC" w:rsidRPr="00A42F02" w:rsidRDefault="007F0EFC" w:rsidP="007F0EF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42F02">
              <w:rPr>
                <w:rFonts w:eastAsia="Calibri"/>
                <w:sz w:val="23"/>
                <w:szCs w:val="23"/>
                <w:lang w:val="ru-RU" w:eastAsia="ar-SA"/>
              </w:rPr>
              <w:t>ИНН 7709038695 КПП 770901001</w:t>
            </w:r>
          </w:p>
          <w:p w:rsidR="007F0EFC" w:rsidRPr="00A42F02" w:rsidRDefault="007F0EFC" w:rsidP="007F0EF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42F02">
              <w:rPr>
                <w:rFonts w:eastAsia="Calibri"/>
                <w:sz w:val="23"/>
                <w:szCs w:val="23"/>
                <w:lang w:val="ru-RU" w:eastAsia="ar-SA"/>
              </w:rPr>
              <w:t>ОГРН 1037739460043</w:t>
            </w:r>
          </w:p>
          <w:p w:rsidR="007F0EFC" w:rsidRPr="00A42F02" w:rsidRDefault="007F0EFC" w:rsidP="007F0EF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42F02">
              <w:rPr>
                <w:rFonts w:eastAsia="Calibri"/>
                <w:sz w:val="23"/>
                <w:szCs w:val="23"/>
                <w:lang w:val="ru-RU" w:eastAsia="ar-SA"/>
              </w:rPr>
              <w:t>Реквизиты: УФК по г. Москве (Музей им. Андрея Рублев, ЦМиАР   л/с 20736Ц19620)</w:t>
            </w:r>
          </w:p>
          <w:p w:rsidR="007F0EFC" w:rsidRPr="00A42F02" w:rsidRDefault="00353202" w:rsidP="007F0EF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42F02">
              <w:rPr>
                <w:rFonts w:eastAsia="Calibri"/>
                <w:sz w:val="23"/>
                <w:szCs w:val="23"/>
                <w:lang w:val="ru-RU" w:eastAsia="ar-SA"/>
              </w:rPr>
              <w:t xml:space="preserve">ОКЦ №1 </w:t>
            </w:r>
            <w:r w:rsidR="007F0EFC" w:rsidRPr="00A42F02">
              <w:rPr>
                <w:rFonts w:eastAsia="Calibri"/>
                <w:sz w:val="23"/>
                <w:szCs w:val="23"/>
                <w:lang w:val="ru-RU" w:eastAsia="ar-SA"/>
              </w:rPr>
              <w:t>ГУ Банка России по ЦФО//УФК по г.Москве г.Москва</w:t>
            </w:r>
          </w:p>
          <w:p w:rsidR="007F0EFC" w:rsidRPr="00A42F02" w:rsidRDefault="007F0EFC" w:rsidP="007F0EF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42F02">
              <w:rPr>
                <w:rFonts w:eastAsia="Calibri"/>
                <w:sz w:val="23"/>
                <w:szCs w:val="23"/>
                <w:lang w:val="ru-RU" w:eastAsia="ar-SA"/>
              </w:rPr>
              <w:t>ЕКС (Единый Казначейский</w:t>
            </w:r>
            <w:r w:rsidR="00353202" w:rsidRPr="00A42F02">
              <w:rPr>
                <w:rFonts w:eastAsia="Calibri"/>
                <w:sz w:val="23"/>
                <w:szCs w:val="23"/>
                <w:lang w:val="ru-RU" w:eastAsia="ar-SA"/>
              </w:rPr>
              <w:t xml:space="preserve"> </w:t>
            </w:r>
            <w:r w:rsidRPr="00A42F02">
              <w:rPr>
                <w:rFonts w:eastAsia="Calibri"/>
                <w:sz w:val="23"/>
                <w:szCs w:val="23"/>
                <w:lang w:val="ru-RU" w:eastAsia="ar-SA"/>
              </w:rPr>
              <w:t>Счёт): 40102810545370000003</w:t>
            </w:r>
          </w:p>
          <w:p w:rsidR="007F0EFC" w:rsidRPr="00A42F02" w:rsidRDefault="007F0EFC" w:rsidP="007F0EF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42F02">
              <w:rPr>
                <w:rFonts w:eastAsia="Calibri"/>
                <w:sz w:val="23"/>
                <w:szCs w:val="23"/>
                <w:lang w:val="ru-RU" w:eastAsia="ar-SA"/>
              </w:rPr>
              <w:t>БИК 004525988</w:t>
            </w:r>
          </w:p>
          <w:p w:rsidR="007F0EFC" w:rsidRPr="00A42F02" w:rsidRDefault="007F0EFC" w:rsidP="007F0EF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42F02">
              <w:rPr>
                <w:rFonts w:eastAsia="Calibri"/>
                <w:sz w:val="23"/>
                <w:szCs w:val="23"/>
                <w:lang w:val="ru-RU" w:eastAsia="ar-SA"/>
              </w:rPr>
              <w:t>к/с(казначейский счет): 03214643000000017300</w:t>
            </w:r>
          </w:p>
          <w:p w:rsidR="007F0EFC" w:rsidRPr="00A42F02" w:rsidRDefault="007F0EFC" w:rsidP="007F0EF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42F02">
              <w:rPr>
                <w:rFonts w:eastAsia="Calibri"/>
                <w:sz w:val="23"/>
                <w:szCs w:val="23"/>
                <w:lang w:val="ru-RU" w:eastAsia="ar-SA"/>
              </w:rPr>
              <w:t>e-mail: secretary@rublev-museum.ru</w:t>
            </w:r>
          </w:p>
          <w:p w:rsidR="007F0EFC" w:rsidRPr="00A42F02" w:rsidRDefault="007F0EFC" w:rsidP="007F0EF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42F02">
              <w:rPr>
                <w:rFonts w:eastAsia="Calibri"/>
                <w:sz w:val="23"/>
                <w:szCs w:val="23"/>
                <w:lang w:val="ru-RU" w:eastAsia="ar-SA"/>
              </w:rPr>
              <w:t>тел.: 8(495)6781489, 8(495)6785170</w:t>
            </w:r>
          </w:p>
          <w:p w:rsidR="007F0EFC" w:rsidRPr="00A42F02" w:rsidRDefault="007F0EFC" w:rsidP="007F0EF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</w:p>
          <w:p w:rsidR="007F0EFC" w:rsidRPr="00A42F02" w:rsidRDefault="007F0EFC" w:rsidP="007F0EF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42F02">
              <w:rPr>
                <w:rFonts w:eastAsia="Calibri"/>
                <w:sz w:val="23"/>
                <w:szCs w:val="23"/>
                <w:lang w:val="ru-RU" w:eastAsia="ar-SA"/>
              </w:rPr>
              <w:t xml:space="preserve">Заместитель директора </w:t>
            </w:r>
          </w:p>
          <w:p w:rsidR="007F0EFC" w:rsidRPr="00A42F02" w:rsidRDefault="007F0EFC" w:rsidP="007F0EF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42F02">
              <w:rPr>
                <w:rFonts w:eastAsia="Calibri"/>
                <w:sz w:val="23"/>
                <w:szCs w:val="23"/>
                <w:lang w:val="ru-RU" w:eastAsia="ar-SA"/>
              </w:rPr>
              <w:t xml:space="preserve">по финансово-экономической деятельности </w:t>
            </w:r>
          </w:p>
          <w:p w:rsidR="00A5391E" w:rsidRPr="00A42F02" w:rsidRDefault="007F0EFC" w:rsidP="007F0EFC">
            <w:pPr>
              <w:rPr>
                <w:rFonts w:eastAsia="Calibri"/>
                <w:b/>
                <w:sz w:val="23"/>
                <w:szCs w:val="23"/>
              </w:rPr>
            </w:pPr>
            <w:r w:rsidRPr="00A42F02">
              <w:rPr>
                <w:rFonts w:eastAsia="Calibri"/>
                <w:sz w:val="23"/>
                <w:szCs w:val="23"/>
              </w:rPr>
              <w:t>___________________ Н.В. Каштанова</w:t>
            </w:r>
          </w:p>
        </w:tc>
      </w:tr>
    </w:tbl>
    <w:p w:rsidR="00AE1D36" w:rsidRPr="00A93F1A" w:rsidRDefault="00AE1D36">
      <w:pPr>
        <w:rPr>
          <w:b/>
          <w:sz w:val="23"/>
          <w:szCs w:val="23"/>
        </w:rPr>
      </w:pPr>
    </w:p>
    <w:p w:rsidR="00A5391E" w:rsidRPr="00A93F1A" w:rsidRDefault="00A5391E">
      <w:pPr>
        <w:rPr>
          <w:b/>
          <w:sz w:val="23"/>
          <w:szCs w:val="23"/>
        </w:rPr>
      </w:pPr>
    </w:p>
    <w:p w:rsidR="00504A96" w:rsidRPr="00A93F1A" w:rsidRDefault="00F65A25" w:rsidP="00C47235">
      <w:pPr>
        <w:suppressAutoHyphens w:val="0"/>
        <w:jc w:val="right"/>
        <w:rPr>
          <w:b/>
          <w:sz w:val="23"/>
          <w:szCs w:val="23"/>
          <w:lang w:eastAsia="ru-RU"/>
        </w:rPr>
      </w:pPr>
      <w:r>
        <w:rPr>
          <w:b/>
          <w:sz w:val="23"/>
          <w:szCs w:val="23"/>
          <w:lang w:eastAsia="ru-RU"/>
        </w:rPr>
        <w:br w:type="page"/>
      </w:r>
      <w:r w:rsidR="00504A96" w:rsidRPr="00A93F1A">
        <w:rPr>
          <w:b/>
          <w:sz w:val="23"/>
          <w:szCs w:val="23"/>
          <w:lang w:eastAsia="ru-RU"/>
        </w:rPr>
        <w:t>Приложение</w:t>
      </w:r>
      <w:r w:rsidR="008A0929" w:rsidRPr="00A93F1A">
        <w:rPr>
          <w:b/>
          <w:sz w:val="23"/>
          <w:szCs w:val="23"/>
          <w:lang w:eastAsia="ru-RU"/>
        </w:rPr>
        <w:t xml:space="preserve"> №1</w:t>
      </w:r>
    </w:p>
    <w:p w:rsidR="00C47235" w:rsidRPr="00A93F1A" w:rsidRDefault="00C47235" w:rsidP="00C47235">
      <w:pPr>
        <w:suppressAutoHyphens w:val="0"/>
        <w:jc w:val="right"/>
        <w:rPr>
          <w:b/>
          <w:sz w:val="23"/>
          <w:szCs w:val="23"/>
          <w:lang w:eastAsia="ru-RU"/>
        </w:rPr>
      </w:pPr>
      <w:r w:rsidRPr="00A93F1A">
        <w:rPr>
          <w:b/>
          <w:sz w:val="23"/>
          <w:szCs w:val="23"/>
          <w:lang w:eastAsia="ru-RU"/>
        </w:rPr>
        <w:t xml:space="preserve">к </w:t>
      </w:r>
      <w:r w:rsidR="00F65A25">
        <w:rPr>
          <w:b/>
          <w:sz w:val="23"/>
          <w:szCs w:val="23"/>
          <w:lang w:eastAsia="ru-RU"/>
        </w:rPr>
        <w:t>Контракт</w:t>
      </w:r>
      <w:r w:rsidRPr="00A93F1A">
        <w:rPr>
          <w:b/>
          <w:sz w:val="23"/>
          <w:szCs w:val="23"/>
          <w:lang w:eastAsia="ru-RU"/>
        </w:rPr>
        <w:t xml:space="preserve">у № </w:t>
      </w:r>
      <w:r w:rsidR="00571F8A" w:rsidRPr="00571F8A">
        <w:rPr>
          <w:b/>
          <w:sz w:val="23"/>
          <w:szCs w:val="23"/>
        </w:rPr>
        <w:t>339/0326</w:t>
      </w:r>
    </w:p>
    <w:p w:rsidR="00C47235" w:rsidRPr="00A93F1A" w:rsidRDefault="00C47235" w:rsidP="00C47235">
      <w:pPr>
        <w:suppressAutoHyphens w:val="0"/>
        <w:jc w:val="right"/>
        <w:rPr>
          <w:b/>
          <w:sz w:val="23"/>
          <w:szCs w:val="23"/>
          <w:lang w:eastAsia="ru-RU"/>
        </w:rPr>
      </w:pPr>
      <w:r w:rsidRPr="00A93F1A">
        <w:rPr>
          <w:b/>
          <w:sz w:val="23"/>
          <w:szCs w:val="23"/>
          <w:lang w:eastAsia="ru-RU"/>
        </w:rPr>
        <w:t>от</w:t>
      </w:r>
      <w:r w:rsidR="0005588D" w:rsidRPr="00A93F1A">
        <w:rPr>
          <w:b/>
          <w:sz w:val="23"/>
          <w:szCs w:val="23"/>
          <w:lang w:eastAsia="ru-RU"/>
        </w:rPr>
        <w:t xml:space="preserve"> «</w:t>
      </w:r>
      <w:r w:rsidR="007F0EFC" w:rsidRPr="00A93F1A">
        <w:rPr>
          <w:b/>
          <w:sz w:val="23"/>
          <w:szCs w:val="23"/>
          <w:lang w:eastAsia="ru-RU"/>
        </w:rPr>
        <w:t>___</w:t>
      </w:r>
      <w:r w:rsidR="0005588D" w:rsidRPr="00A93F1A">
        <w:rPr>
          <w:b/>
          <w:sz w:val="23"/>
          <w:szCs w:val="23"/>
          <w:lang w:eastAsia="ru-RU"/>
        </w:rPr>
        <w:t xml:space="preserve">» </w:t>
      </w:r>
      <w:r w:rsidR="00353202">
        <w:rPr>
          <w:b/>
          <w:sz w:val="23"/>
          <w:szCs w:val="23"/>
          <w:lang w:eastAsia="ru-RU"/>
        </w:rPr>
        <w:t>_____</w:t>
      </w:r>
      <w:r w:rsidR="00685387" w:rsidRPr="00A93F1A">
        <w:rPr>
          <w:b/>
          <w:sz w:val="23"/>
          <w:szCs w:val="23"/>
          <w:lang w:eastAsia="ru-RU"/>
        </w:rPr>
        <w:t xml:space="preserve"> 20</w:t>
      </w:r>
      <w:r w:rsidR="00F50276" w:rsidRPr="00A93F1A">
        <w:rPr>
          <w:b/>
          <w:sz w:val="23"/>
          <w:szCs w:val="23"/>
          <w:lang w:eastAsia="ru-RU"/>
        </w:rPr>
        <w:t>2</w:t>
      </w:r>
      <w:r w:rsidR="00353202">
        <w:rPr>
          <w:b/>
          <w:sz w:val="23"/>
          <w:szCs w:val="23"/>
          <w:lang w:eastAsia="ru-RU"/>
        </w:rPr>
        <w:t>6</w:t>
      </w:r>
      <w:r w:rsidR="00685387" w:rsidRPr="00A93F1A">
        <w:rPr>
          <w:b/>
          <w:sz w:val="23"/>
          <w:szCs w:val="23"/>
          <w:lang w:eastAsia="ru-RU"/>
        </w:rPr>
        <w:t xml:space="preserve"> </w:t>
      </w:r>
      <w:r w:rsidR="0005588D" w:rsidRPr="00A93F1A">
        <w:rPr>
          <w:b/>
          <w:sz w:val="23"/>
          <w:szCs w:val="23"/>
          <w:lang w:eastAsia="ru-RU"/>
        </w:rPr>
        <w:t>г.</w:t>
      </w:r>
      <w:r w:rsidRPr="00A93F1A">
        <w:rPr>
          <w:b/>
          <w:sz w:val="23"/>
          <w:szCs w:val="23"/>
          <w:lang w:eastAsia="ru-RU"/>
        </w:rPr>
        <w:t xml:space="preserve"> </w:t>
      </w:r>
      <w:r w:rsidR="00814986" w:rsidRPr="00A93F1A">
        <w:rPr>
          <w:b/>
          <w:sz w:val="23"/>
          <w:szCs w:val="23"/>
          <w:lang w:eastAsia="ru-RU"/>
        </w:rPr>
        <w:t xml:space="preserve"> </w:t>
      </w:r>
    </w:p>
    <w:p w:rsidR="00C47235" w:rsidRPr="00A93F1A" w:rsidRDefault="00C47235" w:rsidP="00C47235">
      <w:pPr>
        <w:suppressAutoHyphens w:val="0"/>
        <w:jc w:val="right"/>
        <w:rPr>
          <w:sz w:val="23"/>
          <w:szCs w:val="23"/>
          <w:lang w:eastAsia="ru-RU"/>
        </w:rPr>
      </w:pPr>
    </w:p>
    <w:p w:rsidR="00571F8A" w:rsidRPr="00315210" w:rsidRDefault="00571F8A" w:rsidP="00571F8A">
      <w:pPr>
        <w:pStyle w:val="afb"/>
        <w:jc w:val="center"/>
        <w:rPr>
          <w:b/>
          <w:lang w:eastAsia="en-US"/>
        </w:rPr>
      </w:pPr>
      <w:r w:rsidRPr="00315210">
        <w:rPr>
          <w:b/>
          <w:lang w:eastAsia="en-US"/>
        </w:rPr>
        <w:t>ТЕХНИЧЕСКОЕ ЗАДАНИЕ</w:t>
      </w:r>
    </w:p>
    <w:p w:rsidR="00571F8A" w:rsidRDefault="00571F8A" w:rsidP="00571F8A">
      <w:pPr>
        <w:tabs>
          <w:tab w:val="left" w:pos="2497"/>
        </w:tabs>
        <w:jc w:val="center"/>
        <w:rPr>
          <w:b/>
        </w:rPr>
      </w:pPr>
      <w:r>
        <w:rPr>
          <w:b/>
        </w:rPr>
        <w:t>на изготовление металлических конструкций подвесок баннеров</w:t>
      </w:r>
    </w:p>
    <w:p w:rsidR="00571F8A" w:rsidRPr="004C53EB" w:rsidRDefault="00571F8A" w:rsidP="00571F8A">
      <w:pPr>
        <w:tabs>
          <w:tab w:val="left" w:pos="2497"/>
        </w:tabs>
        <w:jc w:val="center"/>
        <w:rPr>
          <w:b/>
          <w:bCs/>
          <w:noProof/>
        </w:rPr>
      </w:pPr>
      <w:r>
        <w:rPr>
          <w:b/>
        </w:rPr>
        <w:t xml:space="preserve"> главного входа</w:t>
      </w:r>
      <w:r>
        <w:rPr>
          <w:b/>
          <w:bCs/>
          <w:noProof/>
        </w:rPr>
        <w:t xml:space="preserve"> </w:t>
      </w:r>
      <w:r w:rsidRPr="00E023ED">
        <w:rPr>
          <w:b/>
        </w:rPr>
        <w:t xml:space="preserve">по адресу: г. </w:t>
      </w:r>
      <w:r>
        <w:rPr>
          <w:b/>
        </w:rPr>
        <w:t>Москва, Андроньевская пл., д. 10</w:t>
      </w:r>
    </w:p>
    <w:p w:rsidR="00571F8A" w:rsidRDefault="00571F8A" w:rsidP="00571F8A">
      <w:pPr>
        <w:rPr>
          <w:b/>
        </w:rPr>
      </w:pPr>
    </w:p>
    <w:p w:rsidR="00571F8A" w:rsidRPr="00E023ED" w:rsidRDefault="00571F8A" w:rsidP="00571F8A">
      <w:pPr>
        <w:rPr>
          <w:b/>
        </w:rPr>
      </w:pPr>
    </w:p>
    <w:p w:rsidR="00571F8A" w:rsidRPr="005B036C" w:rsidRDefault="00571F8A" w:rsidP="00571F8A">
      <w:pPr>
        <w:pStyle w:val="af1"/>
        <w:numPr>
          <w:ilvl w:val="0"/>
          <w:numId w:val="18"/>
        </w:numPr>
        <w:suppressAutoHyphens w:val="0"/>
        <w:spacing w:after="160" w:line="259" w:lineRule="auto"/>
        <w:rPr>
          <w:b/>
        </w:rPr>
      </w:pPr>
      <w:r>
        <w:rPr>
          <w:b/>
        </w:rPr>
        <w:t>Исходные данные</w:t>
      </w:r>
    </w:p>
    <w:p w:rsidR="00571F8A" w:rsidRDefault="00571F8A" w:rsidP="00571F8A">
      <w:pPr>
        <w:pStyle w:val="af1"/>
        <w:spacing w:after="160" w:line="259" w:lineRule="auto"/>
        <w:ind w:left="0" w:firstLine="720"/>
        <w:rPr>
          <w:bCs/>
          <w:color w:val="000000"/>
        </w:rPr>
      </w:pPr>
      <w:r w:rsidRPr="005B036C">
        <w:rPr>
          <w:bCs/>
          <w:color w:val="000000"/>
        </w:rPr>
        <w:t>Ч</w:t>
      </w:r>
      <w:r>
        <w:rPr>
          <w:bCs/>
          <w:color w:val="000000"/>
        </w:rPr>
        <w:t>ертежи конструкции</w:t>
      </w:r>
      <w:r w:rsidRPr="005B036C">
        <w:rPr>
          <w:bCs/>
          <w:color w:val="000000"/>
        </w:rPr>
        <w:t xml:space="preserve"> </w:t>
      </w:r>
      <w:r>
        <w:rPr>
          <w:bCs/>
          <w:color w:val="000000"/>
        </w:rPr>
        <w:t>(см. приложение</w:t>
      </w:r>
      <w:r w:rsidRPr="005B036C">
        <w:rPr>
          <w:bCs/>
          <w:color w:val="000000"/>
        </w:rPr>
        <w:t xml:space="preserve"> №1</w:t>
      </w:r>
      <w:r>
        <w:rPr>
          <w:bCs/>
          <w:color w:val="000000"/>
        </w:rPr>
        <w:t>).</w:t>
      </w:r>
    </w:p>
    <w:p w:rsidR="00571F8A" w:rsidRDefault="00571F8A" w:rsidP="00571F8A">
      <w:pPr>
        <w:pStyle w:val="af1"/>
        <w:spacing w:after="160" w:line="259" w:lineRule="auto"/>
        <w:ind w:left="0" w:firstLine="720"/>
        <w:rPr>
          <w:bCs/>
          <w:color w:val="000000"/>
        </w:rPr>
      </w:pPr>
    </w:p>
    <w:p w:rsidR="00571F8A" w:rsidRPr="004F7191" w:rsidRDefault="00571F8A" w:rsidP="00571F8A">
      <w:pPr>
        <w:pStyle w:val="af1"/>
        <w:numPr>
          <w:ilvl w:val="0"/>
          <w:numId w:val="18"/>
        </w:numPr>
        <w:suppressAutoHyphens w:val="0"/>
        <w:spacing w:after="160" w:line="259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Срок выполнения работ </w:t>
      </w:r>
      <w:r w:rsidRPr="00FB7823">
        <w:rPr>
          <w:b/>
          <w:bCs/>
          <w:color w:val="000000"/>
        </w:rPr>
        <w:t>20</w:t>
      </w:r>
      <w:r>
        <w:rPr>
          <w:b/>
          <w:bCs/>
          <w:color w:val="000000"/>
        </w:rPr>
        <w:t xml:space="preserve"> рабочих</w:t>
      </w:r>
      <w:r w:rsidRPr="004F7191">
        <w:rPr>
          <w:b/>
          <w:bCs/>
          <w:color w:val="000000"/>
        </w:rPr>
        <w:t xml:space="preserve"> дней с момента подписания контракта.</w:t>
      </w:r>
    </w:p>
    <w:p w:rsidR="00571F8A" w:rsidRDefault="00571F8A" w:rsidP="00571F8A">
      <w:pPr>
        <w:ind w:firstLine="709"/>
        <w:jc w:val="both"/>
        <w:rPr>
          <w:b/>
        </w:rPr>
      </w:pPr>
    </w:p>
    <w:p w:rsidR="00571F8A" w:rsidRPr="004F7191" w:rsidRDefault="00571F8A" w:rsidP="00571F8A">
      <w:pPr>
        <w:pStyle w:val="af1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b/>
        </w:rPr>
      </w:pPr>
      <w:r w:rsidRPr="004F7191">
        <w:rPr>
          <w:b/>
        </w:rPr>
        <w:t xml:space="preserve"> Ведомость объемов</w:t>
      </w:r>
      <w:r w:rsidRPr="001724A2">
        <w:t xml:space="preserve"> </w:t>
      </w:r>
      <w:r w:rsidRPr="004F7191">
        <w:rPr>
          <w:b/>
        </w:rPr>
        <w:t>работ</w:t>
      </w:r>
    </w:p>
    <w:p w:rsidR="00571F8A" w:rsidRPr="001724A2" w:rsidRDefault="00571F8A" w:rsidP="00571F8A">
      <w:pPr>
        <w:ind w:firstLine="709"/>
        <w:jc w:val="both"/>
        <w:rPr>
          <w:b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17"/>
        <w:gridCol w:w="6833"/>
        <w:gridCol w:w="1389"/>
        <w:gridCol w:w="708"/>
      </w:tblGrid>
      <w:tr w:rsidR="00571F8A" w:rsidRPr="001724A2" w:rsidTr="00571F8A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1F8A" w:rsidRPr="001724A2" w:rsidRDefault="00571F8A" w:rsidP="004D6937">
            <w:pPr>
              <w:jc w:val="center"/>
            </w:pPr>
            <w:r w:rsidRPr="001724A2">
              <w:rPr>
                <w:b/>
              </w:rPr>
              <w:t>№ п/п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1F8A" w:rsidRPr="001724A2" w:rsidRDefault="00571F8A" w:rsidP="004D6937">
            <w:pPr>
              <w:jc w:val="center"/>
            </w:pPr>
            <w:r w:rsidRPr="001724A2">
              <w:rPr>
                <w:b/>
              </w:rPr>
              <w:t>Наименование</w:t>
            </w:r>
            <w:r>
              <w:rPr>
                <w:b/>
              </w:rPr>
              <w:t xml:space="preserve"> работ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1F8A" w:rsidRPr="001724A2" w:rsidRDefault="00571F8A" w:rsidP="004D6937">
            <w:pPr>
              <w:jc w:val="center"/>
            </w:pPr>
            <w:r w:rsidRPr="001724A2">
              <w:rPr>
                <w:b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1F8A" w:rsidRPr="0081395A" w:rsidRDefault="00571F8A" w:rsidP="004D6937">
            <w:pPr>
              <w:jc w:val="center"/>
            </w:pPr>
            <w:r w:rsidRPr="0081395A">
              <w:rPr>
                <w:b/>
              </w:rPr>
              <w:t>Кол-во</w:t>
            </w:r>
          </w:p>
        </w:tc>
      </w:tr>
      <w:tr w:rsidR="00571F8A" w:rsidRPr="00407A66" w:rsidTr="00571F8A">
        <w:trPr>
          <w:trHeight w:val="53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81395A" w:rsidRDefault="00571F8A" w:rsidP="004D6937">
            <w:pPr>
              <w:jc w:val="center"/>
            </w:pPr>
            <w:r w:rsidRPr="0081395A">
              <w:t>1.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81395A" w:rsidRDefault="00571F8A" w:rsidP="004D6937">
            <w:pPr>
              <w:jc w:val="both"/>
            </w:pPr>
            <w:r>
              <w:t>Изготовление деталей конструкций в соответствии с спецификацией (см лист 1)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81395A" w:rsidRDefault="00571F8A" w:rsidP="004D6937">
            <w:pPr>
              <w:jc w:val="center"/>
            </w:pPr>
            <w:r>
              <w:t>Подвеска баннера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81395A" w:rsidRDefault="00571F8A" w:rsidP="004D6937">
            <w:pPr>
              <w:jc w:val="center"/>
            </w:pPr>
            <w:r>
              <w:t>4</w:t>
            </w:r>
          </w:p>
        </w:tc>
      </w:tr>
      <w:tr w:rsidR="00571F8A" w:rsidRPr="004B60AD" w:rsidTr="00571F8A">
        <w:trPr>
          <w:trHeight w:val="4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jc w:val="center"/>
            </w:pPr>
            <w:r>
              <w:t>2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jc w:val="both"/>
              <w:rPr>
                <w:bCs/>
                <w:color w:val="000000"/>
              </w:rPr>
            </w:pPr>
            <w:r>
              <w:t>Предъявление деталей Заказчику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jc w:val="center"/>
            </w:pPr>
            <w:r>
              <w:t>Подвеска баннера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jc w:val="center"/>
            </w:pPr>
            <w:r>
              <w:t>4</w:t>
            </w:r>
          </w:p>
        </w:tc>
      </w:tr>
      <w:tr w:rsidR="00571F8A" w:rsidRPr="004B60AD" w:rsidTr="00571F8A">
        <w:trPr>
          <w:trHeight w:val="4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jc w:val="center"/>
            </w:pPr>
            <w:r w:rsidRPr="004B60AD">
              <w:t>2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Сборка конструкций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jc w:val="center"/>
            </w:pPr>
            <w:r>
              <w:t>Подвеска баннера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jc w:val="center"/>
            </w:pPr>
            <w:r>
              <w:t>4</w:t>
            </w:r>
          </w:p>
        </w:tc>
      </w:tr>
      <w:tr w:rsidR="00571F8A" w:rsidRPr="004B60AD" w:rsidTr="00571F8A">
        <w:trPr>
          <w:trHeight w:val="37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jc w:val="center"/>
            </w:pPr>
            <w:r>
              <w:t>3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pStyle w:val="TableParagraph"/>
              <w:spacing w:line="242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Предъявление конструкции Заказчику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jc w:val="center"/>
            </w:pPr>
            <w:r>
              <w:t>Подвеска баннера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jc w:val="center"/>
            </w:pPr>
            <w:r>
              <w:t>4</w:t>
            </w:r>
          </w:p>
        </w:tc>
      </w:tr>
      <w:tr w:rsidR="00571F8A" w:rsidRPr="004B60AD" w:rsidTr="00571F8A">
        <w:trPr>
          <w:trHeight w:val="6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jc w:val="center"/>
            </w:pPr>
            <w:r>
              <w:t>4</w:t>
            </w:r>
          </w:p>
        </w:tc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конструкции по адресу г. Москва, Андроньевская площадь д. 10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jc w:val="center"/>
            </w:pPr>
            <w:r>
              <w:t>транспорт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F8A" w:rsidRPr="004B60AD" w:rsidRDefault="00571F8A" w:rsidP="004D6937">
            <w:pPr>
              <w:jc w:val="center"/>
            </w:pPr>
            <w:r>
              <w:t>1</w:t>
            </w:r>
          </w:p>
        </w:tc>
      </w:tr>
    </w:tbl>
    <w:p w:rsidR="00571F8A" w:rsidRDefault="00571F8A" w:rsidP="00571F8A">
      <w:pPr>
        <w:jc w:val="both"/>
        <w:rPr>
          <w:b/>
          <w:bCs/>
        </w:rPr>
      </w:pPr>
    </w:p>
    <w:p w:rsidR="00571F8A" w:rsidRPr="00BE3028" w:rsidRDefault="00571F8A" w:rsidP="00571F8A">
      <w:pPr>
        <w:ind w:left="360"/>
        <w:jc w:val="both"/>
        <w:rPr>
          <w:b/>
          <w:bCs/>
        </w:rPr>
      </w:pPr>
      <w:r>
        <w:rPr>
          <w:b/>
          <w:bCs/>
        </w:rPr>
        <w:t>4</w:t>
      </w:r>
      <w:r w:rsidRPr="00BE3028">
        <w:rPr>
          <w:b/>
          <w:bCs/>
        </w:rPr>
        <w:t>. Технические хара</w:t>
      </w:r>
      <w:r>
        <w:rPr>
          <w:b/>
          <w:bCs/>
        </w:rPr>
        <w:t>ктеристики конструкции.</w:t>
      </w:r>
    </w:p>
    <w:p w:rsidR="00571F8A" w:rsidRPr="005A1C1E" w:rsidRDefault="00571F8A" w:rsidP="00571F8A">
      <w:pPr>
        <w:pStyle w:val="af1"/>
        <w:jc w:val="both"/>
        <w:rPr>
          <w:b/>
          <w:bCs/>
          <w:highlight w:val="yellow"/>
        </w:rPr>
      </w:pPr>
    </w:p>
    <w:p w:rsidR="00571F8A" w:rsidRDefault="00571F8A" w:rsidP="00571F8A">
      <w:pPr>
        <w:jc w:val="both"/>
      </w:pPr>
      <w:r>
        <w:t xml:space="preserve">  Количество подвесок баннеров 4 шт.</w:t>
      </w:r>
    </w:p>
    <w:p w:rsidR="00571F8A" w:rsidRDefault="00571F8A" w:rsidP="00571F8A">
      <w:pPr>
        <w:jc w:val="both"/>
      </w:pPr>
      <w:r>
        <w:t xml:space="preserve">  Несущие металлические конструкции из тавра 100 и двутавра 20К1выполнить из Сталь 3 ГОСТ 380-2005, натяжные элементы, блоки и трос из нержавеющей стали.</w:t>
      </w:r>
    </w:p>
    <w:p w:rsidR="00571F8A" w:rsidRDefault="00571F8A" w:rsidP="00571F8A">
      <w:pPr>
        <w:jc w:val="both"/>
      </w:pPr>
      <w:r>
        <w:t xml:space="preserve">  Расчетная ветровая нагрузка на подвеску 110кг.</w:t>
      </w:r>
    </w:p>
    <w:p w:rsidR="00571F8A" w:rsidRDefault="00571F8A" w:rsidP="00571F8A">
      <w:pPr>
        <w:jc w:val="both"/>
      </w:pPr>
      <w:r>
        <w:t xml:space="preserve">  Габаритные размеры подвески 3755 х1000 х 1000</w:t>
      </w:r>
    </w:p>
    <w:p w:rsidR="00571F8A" w:rsidRPr="00E85F22" w:rsidRDefault="00571F8A" w:rsidP="00571F8A">
      <w:pPr>
        <w:jc w:val="both"/>
        <w:rPr>
          <w:shd w:val="clear" w:color="auto" w:fill="F5F3EE"/>
        </w:rPr>
      </w:pPr>
      <w:r>
        <w:t xml:space="preserve">  </w:t>
      </w:r>
      <w:r w:rsidRPr="000335A6">
        <w:t>Вес одной подвески 89 кг</w:t>
      </w:r>
    </w:p>
    <w:p w:rsidR="00571F8A" w:rsidRPr="00571F8A" w:rsidRDefault="00571F8A" w:rsidP="00571F8A">
      <w:pPr>
        <w:jc w:val="both"/>
        <w:rPr>
          <w:rFonts w:eastAsia="Calibri"/>
          <w:b/>
          <w:sz w:val="23"/>
          <w:szCs w:val="23"/>
        </w:rPr>
      </w:pPr>
      <w:r w:rsidRPr="00571F8A">
        <w:rPr>
          <w:rFonts w:eastAsia="Calibri"/>
          <w:b/>
          <w:sz w:val="23"/>
          <w:szCs w:val="23"/>
        </w:rPr>
        <w:t xml:space="preserve">    </w:t>
      </w:r>
    </w:p>
    <w:p w:rsidR="00571F8A" w:rsidRPr="00571F8A" w:rsidRDefault="00571F8A" w:rsidP="00571F8A">
      <w:pPr>
        <w:jc w:val="both"/>
        <w:rPr>
          <w:rFonts w:eastAsia="Calibri"/>
          <w:b/>
          <w:sz w:val="23"/>
          <w:szCs w:val="23"/>
        </w:rPr>
      </w:pPr>
      <w:r w:rsidRPr="00571F8A">
        <w:rPr>
          <w:rFonts w:eastAsia="Calibri"/>
          <w:b/>
          <w:sz w:val="23"/>
          <w:szCs w:val="23"/>
        </w:rPr>
        <w:t xml:space="preserve">  5.Требования к выполнению работ</w:t>
      </w:r>
    </w:p>
    <w:p w:rsidR="00571F8A" w:rsidRPr="00131C1F" w:rsidRDefault="00571F8A" w:rsidP="00571F8A"/>
    <w:p w:rsidR="00571F8A" w:rsidRPr="00571F8A" w:rsidRDefault="00571F8A" w:rsidP="00571F8A">
      <w:pPr>
        <w:tabs>
          <w:tab w:val="left" w:pos="0"/>
        </w:tabs>
        <w:rPr>
          <w:rFonts w:eastAsia="Calibri"/>
          <w:color w:val="000000"/>
          <w:lang w:eastAsia="en-US"/>
        </w:rPr>
      </w:pPr>
      <w:r w:rsidRPr="00571F8A">
        <w:rPr>
          <w:rFonts w:eastAsia="Calibri"/>
          <w:color w:val="000000"/>
          <w:lang w:eastAsia="en-US"/>
        </w:rPr>
        <w:t xml:space="preserve"> Соединения элементов конструкции.</w:t>
      </w:r>
    </w:p>
    <w:p w:rsidR="00571F8A" w:rsidRPr="00571F8A" w:rsidRDefault="00571F8A" w:rsidP="00571F8A">
      <w:pPr>
        <w:pStyle w:val="af1"/>
        <w:tabs>
          <w:tab w:val="left" w:pos="0"/>
        </w:tabs>
        <w:rPr>
          <w:rFonts w:eastAsia="Calibri"/>
          <w:color w:val="000000"/>
          <w:lang w:eastAsia="en-US"/>
        </w:rPr>
      </w:pPr>
    </w:p>
    <w:p w:rsidR="00571F8A" w:rsidRPr="00571F8A" w:rsidRDefault="00571F8A" w:rsidP="00571F8A">
      <w:pPr>
        <w:tabs>
          <w:tab w:val="left" w:pos="0"/>
        </w:tabs>
        <w:rPr>
          <w:rFonts w:eastAsia="Calibri"/>
          <w:color w:val="000000"/>
          <w:lang w:eastAsia="en-US"/>
        </w:rPr>
      </w:pPr>
      <w:r w:rsidRPr="00571F8A">
        <w:rPr>
          <w:rFonts w:eastAsia="Calibri"/>
          <w:color w:val="000000"/>
          <w:lang w:eastAsia="en-US"/>
        </w:rPr>
        <w:t xml:space="preserve"> Все сварные соединения выполнить в заводских условиях.</w:t>
      </w:r>
    </w:p>
    <w:p w:rsidR="00571F8A" w:rsidRPr="00571F8A" w:rsidRDefault="00571F8A" w:rsidP="00571F8A">
      <w:pPr>
        <w:tabs>
          <w:tab w:val="left" w:pos="0"/>
        </w:tabs>
        <w:rPr>
          <w:rFonts w:eastAsia="Calibri"/>
          <w:color w:val="000000"/>
          <w:lang w:eastAsia="en-US"/>
        </w:rPr>
      </w:pPr>
      <w:r w:rsidRPr="00571F8A">
        <w:rPr>
          <w:rFonts w:eastAsia="Calibri"/>
          <w:color w:val="000000"/>
          <w:lang w:eastAsia="en-US"/>
        </w:rPr>
        <w:t>Заводские сварные соединения элементов стальных конструкций выполнять полуавтоматической сваркой в среде углекислого газа проволокой сплошного сечения марки Св-08Г2С по ГОСТ 11553-75*. Катет швов 6мм.</w:t>
      </w:r>
    </w:p>
    <w:p w:rsidR="00571F8A" w:rsidRPr="00571F8A" w:rsidRDefault="00571F8A" w:rsidP="00571F8A">
      <w:pPr>
        <w:tabs>
          <w:tab w:val="left" w:pos="0"/>
        </w:tabs>
        <w:rPr>
          <w:rFonts w:eastAsia="Calibri"/>
          <w:color w:val="000000"/>
          <w:lang w:eastAsia="en-US"/>
        </w:rPr>
      </w:pPr>
    </w:p>
    <w:p w:rsidR="00571F8A" w:rsidRPr="00571F8A" w:rsidRDefault="00571F8A" w:rsidP="00571F8A">
      <w:pPr>
        <w:tabs>
          <w:tab w:val="left" w:pos="0"/>
        </w:tabs>
        <w:rPr>
          <w:rFonts w:eastAsia="Calibri"/>
          <w:color w:val="000000"/>
          <w:lang w:eastAsia="en-US"/>
        </w:rPr>
      </w:pPr>
      <w:r w:rsidRPr="00571F8A">
        <w:rPr>
          <w:rFonts w:eastAsia="Calibri"/>
          <w:color w:val="000000"/>
          <w:lang w:eastAsia="en-US"/>
        </w:rPr>
        <w:t>Антикоррозионная защита несущих конструкций.</w:t>
      </w:r>
    </w:p>
    <w:p w:rsidR="00571F8A" w:rsidRPr="00571F8A" w:rsidRDefault="00571F8A" w:rsidP="00571F8A">
      <w:pPr>
        <w:rPr>
          <w:rFonts w:eastAsia="Calibri"/>
          <w:color w:val="000000"/>
          <w:lang w:eastAsia="en-US"/>
        </w:rPr>
      </w:pPr>
      <w:r w:rsidRPr="00571F8A">
        <w:rPr>
          <w:rFonts w:eastAsia="Calibri"/>
          <w:color w:val="000000"/>
          <w:lang w:eastAsia="en-US"/>
        </w:rPr>
        <w:t>После сварки тавр 100 и двутавр 20К1 покрыть грунтовкой и краской по металлу "Хаммерайт", толщина покрытия 150 мкм, цвет серый под нержавеющую сталь.</w:t>
      </w:r>
    </w:p>
    <w:p w:rsidR="00571F8A" w:rsidRPr="00571F8A" w:rsidRDefault="00571F8A" w:rsidP="00571F8A">
      <w:pPr>
        <w:rPr>
          <w:rFonts w:eastAsia="Calibri"/>
          <w:color w:val="000000"/>
          <w:lang w:eastAsia="en-US"/>
        </w:rPr>
      </w:pPr>
    </w:p>
    <w:p w:rsidR="00571F8A" w:rsidRDefault="00571F8A" w:rsidP="00571F8A">
      <w:pPr>
        <w:tabs>
          <w:tab w:val="left" w:pos="0"/>
        </w:tabs>
      </w:pPr>
    </w:p>
    <w:p w:rsidR="00571F8A" w:rsidRPr="00531D8B" w:rsidRDefault="00571F8A" w:rsidP="00571F8A">
      <w:pPr>
        <w:tabs>
          <w:tab w:val="left" w:pos="0"/>
        </w:tabs>
      </w:pPr>
      <w:r w:rsidRPr="00531D8B">
        <w:t>Перед изготовлением всех планок баннера (п.6 чертеж) изготовить одну планку и произвести контрольную сборку, проверить работу зажимов троса, убедившись в их работоспособности             изготовить остальные планки.</w:t>
      </w:r>
    </w:p>
    <w:p w:rsidR="00571F8A" w:rsidRPr="00531D8B" w:rsidRDefault="00571F8A" w:rsidP="00571F8A">
      <w:pPr>
        <w:tabs>
          <w:tab w:val="left" w:pos="0"/>
        </w:tabs>
      </w:pPr>
    </w:p>
    <w:p w:rsidR="00571F8A" w:rsidRPr="00571F8A" w:rsidRDefault="00571F8A" w:rsidP="00571F8A">
      <w:pPr>
        <w:tabs>
          <w:tab w:val="left" w:pos="0"/>
        </w:tabs>
        <w:rPr>
          <w:rFonts w:eastAsia="Calibri"/>
          <w:color w:val="000000"/>
          <w:lang w:eastAsia="en-US"/>
        </w:rPr>
      </w:pPr>
      <w:r w:rsidRPr="00571F8A">
        <w:rPr>
          <w:rFonts w:eastAsia="Calibri"/>
          <w:color w:val="000000"/>
          <w:lang w:eastAsia="en-US"/>
        </w:rPr>
        <w:t xml:space="preserve"> Указания по изготовлению.</w:t>
      </w:r>
    </w:p>
    <w:p w:rsidR="00571F8A" w:rsidRPr="00571F8A" w:rsidRDefault="00571F8A" w:rsidP="00571F8A">
      <w:pPr>
        <w:tabs>
          <w:tab w:val="left" w:pos="0"/>
        </w:tabs>
        <w:rPr>
          <w:rFonts w:eastAsia="Calibri"/>
          <w:color w:val="000000"/>
          <w:lang w:eastAsia="en-US"/>
        </w:rPr>
      </w:pPr>
      <w:r w:rsidRPr="00571F8A">
        <w:rPr>
          <w:rFonts w:eastAsia="Calibri"/>
          <w:color w:val="000000"/>
          <w:lang w:eastAsia="en-US"/>
        </w:rPr>
        <w:t>Изготовление и монтаж металлических конструкций производится в соответствии с требованиями ГОСТ 23118-99* "Конструкции стальные строительные. Общие технические условия, СП 53-101-98* "Изготовление и контроль качества стальных строительных конструкций", СНиП 3.03.01-87 "Несущие и ограждающие конструкции" . Монтаж конструкций вести в соответствии с требованиями СНиП 3.03.01-87, СНиП 12-03-2001 "Безопасность труда в строительстве" Часть первая "Общие требования", СНиП 12-04-2002 " Неуказанные предельные отклонения охватывающих и охватываемых размеров Н14, h14, остальных +-Н14/2.</w:t>
      </w:r>
    </w:p>
    <w:p w:rsidR="00571F8A" w:rsidRDefault="00571F8A" w:rsidP="00571F8A">
      <w:pPr>
        <w:tabs>
          <w:tab w:val="left" w:pos="1800"/>
        </w:tabs>
      </w:pPr>
    </w:p>
    <w:p w:rsidR="00571F8A" w:rsidRDefault="00571F8A" w:rsidP="00571F8A">
      <w:pPr>
        <w:tabs>
          <w:tab w:val="left" w:pos="1800"/>
        </w:tabs>
      </w:pPr>
      <w:r w:rsidRPr="00571F8A">
        <w:rPr>
          <w:rFonts w:eastAsia="Calibri"/>
          <w:color w:val="000000"/>
          <w:lang w:eastAsia="en-US"/>
        </w:rPr>
        <w:t>Спецификация материалов металлических конструкций</w:t>
      </w:r>
    </w:p>
    <w:p w:rsidR="00571F8A" w:rsidRPr="008E1FFF" w:rsidRDefault="00571F8A" w:rsidP="00571F8A">
      <w:pPr>
        <w:tabs>
          <w:tab w:val="left" w:pos="1800"/>
        </w:tabs>
      </w:pPr>
    </w:p>
    <w:p w:rsidR="00571F8A" w:rsidRPr="00D17C9B" w:rsidRDefault="00B93535" w:rsidP="00571F8A">
      <w:pPr>
        <w:rPr>
          <w:sz w:val="23"/>
          <w:szCs w:val="23"/>
        </w:rPr>
      </w:pPr>
      <w:bookmarkStart w:id="1" w:name="_MON_1846312860"/>
      <w:bookmarkEnd w:id="1"/>
      <w:r>
        <w:rPr>
          <w:noProof/>
          <w:lang w:eastAsia="ru-RU"/>
        </w:rPr>
        <w:drawing>
          <wp:inline distT="0" distB="0" distL="0" distR="0">
            <wp:extent cx="6276975" cy="4933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8A" w:rsidRDefault="00571F8A" w:rsidP="00571F8A">
      <w:pPr>
        <w:rPr>
          <w:sz w:val="23"/>
          <w:szCs w:val="23"/>
        </w:rPr>
      </w:pPr>
    </w:p>
    <w:p w:rsidR="00571F8A" w:rsidRDefault="00571F8A" w:rsidP="00571F8A">
      <w:pPr>
        <w:rPr>
          <w:sz w:val="23"/>
          <w:szCs w:val="23"/>
        </w:rPr>
      </w:pPr>
    </w:p>
    <w:p w:rsidR="00571F8A" w:rsidRDefault="00571F8A" w:rsidP="00571F8A">
      <w:pPr>
        <w:rPr>
          <w:sz w:val="23"/>
          <w:szCs w:val="23"/>
        </w:rPr>
      </w:pP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95"/>
        <w:gridCol w:w="5670"/>
      </w:tblGrid>
      <w:tr w:rsidR="00571F8A" w:rsidRPr="00A93F1A" w:rsidTr="004D6937">
        <w:tc>
          <w:tcPr>
            <w:tcW w:w="4395" w:type="dxa"/>
            <w:shd w:val="clear" w:color="auto" w:fill="auto"/>
          </w:tcPr>
          <w:p w:rsidR="00571F8A" w:rsidRPr="00A93F1A" w:rsidRDefault="00571F8A" w:rsidP="004D6937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A93F1A">
              <w:rPr>
                <w:b/>
                <w:sz w:val="23"/>
                <w:szCs w:val="23"/>
              </w:rPr>
              <w:t>«</w:t>
            </w:r>
            <w:r w:rsidRPr="00A93F1A">
              <w:rPr>
                <w:b/>
                <w:sz w:val="23"/>
                <w:szCs w:val="23"/>
                <w:u w:val="single"/>
              </w:rPr>
              <w:t>Исполнитель</w:t>
            </w:r>
            <w:r w:rsidRPr="00A93F1A">
              <w:rPr>
                <w:b/>
                <w:sz w:val="23"/>
                <w:szCs w:val="23"/>
              </w:rPr>
              <w:t>»</w:t>
            </w:r>
          </w:p>
          <w:p w:rsidR="00571F8A" w:rsidRPr="00A93F1A" w:rsidRDefault="00571F8A" w:rsidP="004D6937">
            <w:pPr>
              <w:jc w:val="both"/>
              <w:rPr>
                <w:b/>
                <w:sz w:val="23"/>
                <w:szCs w:val="23"/>
              </w:rPr>
            </w:pPr>
          </w:p>
          <w:p w:rsidR="00571F8A" w:rsidRPr="00A93F1A" w:rsidRDefault="00571F8A" w:rsidP="004D6937">
            <w:pPr>
              <w:rPr>
                <w:sz w:val="23"/>
                <w:szCs w:val="23"/>
              </w:rPr>
            </w:pPr>
          </w:p>
          <w:p w:rsidR="00571F8A" w:rsidRPr="00A93F1A" w:rsidRDefault="00571F8A" w:rsidP="004D6937">
            <w:pPr>
              <w:rPr>
                <w:sz w:val="23"/>
                <w:szCs w:val="23"/>
              </w:rPr>
            </w:pPr>
          </w:p>
          <w:p w:rsidR="00571F8A" w:rsidRPr="00A93F1A" w:rsidRDefault="00571F8A" w:rsidP="004D6937">
            <w:pPr>
              <w:rPr>
                <w:sz w:val="23"/>
                <w:szCs w:val="23"/>
              </w:rPr>
            </w:pPr>
          </w:p>
          <w:p w:rsidR="00571F8A" w:rsidRPr="00A93F1A" w:rsidRDefault="00571F8A" w:rsidP="004D6937">
            <w:pPr>
              <w:rPr>
                <w:sz w:val="23"/>
                <w:szCs w:val="23"/>
              </w:rPr>
            </w:pPr>
          </w:p>
          <w:p w:rsidR="00571F8A" w:rsidRPr="00A93F1A" w:rsidRDefault="00571F8A" w:rsidP="004D6937">
            <w:pPr>
              <w:rPr>
                <w:sz w:val="23"/>
                <w:szCs w:val="23"/>
              </w:rPr>
            </w:pPr>
            <w:r w:rsidRPr="00A93F1A">
              <w:rPr>
                <w:sz w:val="23"/>
                <w:szCs w:val="23"/>
              </w:rPr>
              <w:t xml:space="preserve">_________________ </w:t>
            </w:r>
          </w:p>
          <w:p w:rsidR="00571F8A" w:rsidRPr="00A93F1A" w:rsidRDefault="00571F8A" w:rsidP="004D6937">
            <w:pPr>
              <w:rPr>
                <w:sz w:val="23"/>
                <w:szCs w:val="23"/>
              </w:rPr>
            </w:pPr>
          </w:p>
        </w:tc>
        <w:tc>
          <w:tcPr>
            <w:tcW w:w="5670" w:type="dxa"/>
            <w:shd w:val="clear" w:color="auto" w:fill="auto"/>
          </w:tcPr>
          <w:p w:rsidR="00571F8A" w:rsidRPr="00A93F1A" w:rsidRDefault="00571F8A" w:rsidP="004D6937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A93F1A">
              <w:rPr>
                <w:b/>
                <w:sz w:val="23"/>
                <w:szCs w:val="23"/>
              </w:rPr>
              <w:t>«</w:t>
            </w:r>
            <w:r w:rsidRPr="00A93F1A">
              <w:rPr>
                <w:b/>
                <w:sz w:val="23"/>
                <w:szCs w:val="23"/>
                <w:u w:val="single"/>
              </w:rPr>
              <w:t>Заказчик</w:t>
            </w:r>
            <w:r w:rsidRPr="00A93F1A">
              <w:rPr>
                <w:b/>
                <w:sz w:val="23"/>
                <w:szCs w:val="23"/>
              </w:rPr>
              <w:t>»</w:t>
            </w:r>
          </w:p>
          <w:p w:rsidR="00571F8A" w:rsidRPr="00A93F1A" w:rsidRDefault="00571F8A" w:rsidP="004D6937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93F1A">
              <w:rPr>
                <w:rFonts w:eastAsia="Calibri"/>
                <w:sz w:val="23"/>
                <w:szCs w:val="23"/>
                <w:lang w:val="ru-RU" w:eastAsia="ar-SA"/>
              </w:rPr>
              <w:t xml:space="preserve">Заместитель директора </w:t>
            </w:r>
          </w:p>
          <w:p w:rsidR="00571F8A" w:rsidRPr="00A93F1A" w:rsidRDefault="00571F8A" w:rsidP="004D6937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93F1A">
              <w:rPr>
                <w:rFonts w:eastAsia="Calibri"/>
                <w:sz w:val="23"/>
                <w:szCs w:val="23"/>
                <w:lang w:val="ru-RU" w:eastAsia="ar-SA"/>
              </w:rPr>
              <w:t xml:space="preserve">по финансово-экономической деятельности </w:t>
            </w:r>
          </w:p>
          <w:p w:rsidR="00571F8A" w:rsidRPr="00A93F1A" w:rsidRDefault="00571F8A" w:rsidP="004D6937">
            <w:pPr>
              <w:rPr>
                <w:sz w:val="23"/>
                <w:szCs w:val="23"/>
              </w:rPr>
            </w:pPr>
            <w:r w:rsidRPr="00A93F1A">
              <w:rPr>
                <w:sz w:val="23"/>
                <w:szCs w:val="23"/>
              </w:rPr>
              <w:t>Музея им. Андрея Рублева</w:t>
            </w:r>
          </w:p>
          <w:p w:rsidR="00571F8A" w:rsidRPr="00A93F1A" w:rsidRDefault="00571F8A" w:rsidP="004D6937">
            <w:pPr>
              <w:rPr>
                <w:sz w:val="23"/>
                <w:szCs w:val="23"/>
              </w:rPr>
            </w:pPr>
          </w:p>
          <w:p w:rsidR="00571F8A" w:rsidRPr="00A93F1A" w:rsidRDefault="00571F8A" w:rsidP="004D6937">
            <w:pPr>
              <w:rPr>
                <w:sz w:val="23"/>
                <w:szCs w:val="23"/>
              </w:rPr>
            </w:pPr>
          </w:p>
          <w:p w:rsidR="00571F8A" w:rsidRPr="00A93F1A" w:rsidRDefault="00571F8A" w:rsidP="004D6937">
            <w:pPr>
              <w:rPr>
                <w:sz w:val="23"/>
                <w:szCs w:val="23"/>
              </w:rPr>
            </w:pPr>
            <w:r w:rsidRPr="00A93F1A">
              <w:rPr>
                <w:sz w:val="23"/>
                <w:szCs w:val="23"/>
              </w:rPr>
              <w:t xml:space="preserve">__________________ Каштанова Н.В.  </w:t>
            </w:r>
          </w:p>
          <w:p w:rsidR="00571F8A" w:rsidRPr="00A93F1A" w:rsidRDefault="00571F8A" w:rsidP="004D6937">
            <w:pPr>
              <w:rPr>
                <w:sz w:val="23"/>
                <w:szCs w:val="23"/>
              </w:rPr>
            </w:pPr>
          </w:p>
        </w:tc>
      </w:tr>
    </w:tbl>
    <w:p w:rsidR="00571F8A" w:rsidRPr="00D17C9B" w:rsidRDefault="00571F8A" w:rsidP="00571F8A">
      <w:pPr>
        <w:rPr>
          <w:sz w:val="23"/>
          <w:szCs w:val="23"/>
        </w:rPr>
      </w:pPr>
    </w:p>
    <w:p w:rsidR="00571F8A" w:rsidRDefault="00571F8A" w:rsidP="00571F8A">
      <w:pPr>
        <w:tabs>
          <w:tab w:val="left" w:pos="7283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:rsidR="00571F8A" w:rsidRDefault="00571F8A" w:rsidP="00571F8A">
      <w:pPr>
        <w:tabs>
          <w:tab w:val="left" w:pos="7283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</w:t>
      </w:r>
    </w:p>
    <w:p w:rsidR="00571F8A" w:rsidRDefault="00571F8A" w:rsidP="00571F8A">
      <w:pPr>
        <w:tabs>
          <w:tab w:val="left" w:pos="7283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        </w:t>
      </w:r>
    </w:p>
    <w:p w:rsidR="00571F8A" w:rsidRPr="00571F8A" w:rsidRDefault="00571F8A" w:rsidP="00571F8A">
      <w:pPr>
        <w:tabs>
          <w:tab w:val="left" w:pos="7283"/>
        </w:tabs>
        <w:jc w:val="right"/>
        <w:rPr>
          <w:sz w:val="23"/>
          <w:szCs w:val="23"/>
        </w:rPr>
      </w:pPr>
      <w:r w:rsidRPr="00571F8A">
        <w:rPr>
          <w:sz w:val="23"/>
          <w:szCs w:val="23"/>
        </w:rPr>
        <w:t xml:space="preserve">  Приложение №1</w:t>
      </w:r>
    </w:p>
    <w:p w:rsidR="00571F8A" w:rsidRPr="00571F8A" w:rsidRDefault="00571F8A" w:rsidP="00571F8A">
      <w:pPr>
        <w:tabs>
          <w:tab w:val="left" w:pos="7283"/>
        </w:tabs>
        <w:jc w:val="right"/>
        <w:rPr>
          <w:sz w:val="23"/>
          <w:szCs w:val="23"/>
        </w:rPr>
      </w:pPr>
      <w:r w:rsidRPr="00571F8A">
        <w:rPr>
          <w:sz w:val="23"/>
          <w:szCs w:val="23"/>
        </w:rPr>
        <w:t xml:space="preserve">к Техническому заданию </w:t>
      </w:r>
      <w:r w:rsidRPr="00571F8A">
        <w:rPr>
          <w:sz w:val="23"/>
          <w:szCs w:val="23"/>
          <w:lang w:eastAsia="ru-RU"/>
        </w:rPr>
        <w:t>Приложение №1</w:t>
      </w:r>
      <w:r w:rsidRPr="00571F8A">
        <w:rPr>
          <w:sz w:val="23"/>
          <w:szCs w:val="23"/>
        </w:rPr>
        <w:t xml:space="preserve"> </w:t>
      </w:r>
      <w:r w:rsidRPr="00571F8A">
        <w:rPr>
          <w:sz w:val="23"/>
          <w:szCs w:val="23"/>
          <w:lang w:eastAsia="ru-RU"/>
        </w:rPr>
        <w:t xml:space="preserve">к </w:t>
      </w:r>
      <w:r w:rsidR="00F65A25">
        <w:rPr>
          <w:sz w:val="23"/>
          <w:szCs w:val="23"/>
          <w:lang w:eastAsia="ru-RU"/>
        </w:rPr>
        <w:t>Контракт</w:t>
      </w:r>
      <w:r w:rsidRPr="00571F8A">
        <w:rPr>
          <w:sz w:val="23"/>
          <w:szCs w:val="23"/>
          <w:lang w:eastAsia="ru-RU"/>
        </w:rPr>
        <w:t xml:space="preserve">у № </w:t>
      </w:r>
      <w:r w:rsidRPr="00571F8A">
        <w:rPr>
          <w:sz w:val="23"/>
          <w:szCs w:val="23"/>
        </w:rPr>
        <w:t xml:space="preserve">339/0326 </w:t>
      </w:r>
      <w:r w:rsidRPr="00571F8A">
        <w:rPr>
          <w:sz w:val="23"/>
          <w:szCs w:val="23"/>
          <w:lang w:eastAsia="ru-RU"/>
        </w:rPr>
        <w:t xml:space="preserve">от «___» _____ 2026 г.  </w:t>
      </w:r>
    </w:p>
    <w:p w:rsidR="00571F8A" w:rsidRDefault="00571F8A" w:rsidP="00571F8A">
      <w:pPr>
        <w:tabs>
          <w:tab w:val="left" w:pos="7283"/>
        </w:tabs>
        <w:rPr>
          <w:sz w:val="23"/>
          <w:szCs w:val="23"/>
        </w:rPr>
      </w:pPr>
    </w:p>
    <w:p w:rsidR="00571F8A" w:rsidRDefault="00571F8A" w:rsidP="00571F8A">
      <w:pPr>
        <w:tabs>
          <w:tab w:val="left" w:pos="7283"/>
        </w:tabs>
        <w:rPr>
          <w:sz w:val="23"/>
          <w:szCs w:val="23"/>
        </w:rPr>
      </w:pPr>
    </w:p>
    <w:p w:rsidR="00571F8A" w:rsidRDefault="00B93535" w:rsidP="00571F8A">
      <w:pPr>
        <w:tabs>
          <w:tab w:val="left" w:pos="7283"/>
        </w:tabs>
        <w:rPr>
          <w:sz w:val="23"/>
          <w:szCs w:val="23"/>
        </w:rPr>
      </w:pPr>
      <w:r w:rsidRPr="00571F8A">
        <w:rPr>
          <w:noProof/>
          <w:sz w:val="23"/>
          <w:szCs w:val="23"/>
          <w:lang w:eastAsia="ru-RU"/>
        </w:rPr>
        <w:drawing>
          <wp:inline distT="0" distB="0" distL="0" distR="0">
            <wp:extent cx="8277225" cy="6629400"/>
            <wp:effectExtent l="4763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2772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8A" w:rsidRDefault="00571F8A" w:rsidP="00571F8A">
      <w:pPr>
        <w:tabs>
          <w:tab w:val="left" w:pos="7283"/>
        </w:tabs>
        <w:rPr>
          <w:sz w:val="23"/>
          <w:szCs w:val="23"/>
        </w:rPr>
      </w:pPr>
    </w:p>
    <w:p w:rsidR="00571F8A" w:rsidRPr="00D17C9B" w:rsidRDefault="00571F8A" w:rsidP="00571F8A">
      <w:pPr>
        <w:tabs>
          <w:tab w:val="left" w:pos="7283"/>
        </w:tabs>
        <w:rPr>
          <w:sz w:val="23"/>
          <w:szCs w:val="23"/>
        </w:rPr>
      </w:pPr>
    </w:p>
    <w:p w:rsidR="00571F8A" w:rsidRDefault="00571F8A" w:rsidP="00571F8A">
      <w:pPr>
        <w:tabs>
          <w:tab w:val="left" w:pos="8445"/>
        </w:tabs>
        <w:ind w:left="142" w:hanging="142"/>
      </w:pPr>
    </w:p>
    <w:p w:rsidR="00571F8A" w:rsidRDefault="00571F8A" w:rsidP="00571F8A">
      <w:pPr>
        <w:tabs>
          <w:tab w:val="left" w:pos="8445"/>
        </w:tabs>
      </w:pPr>
    </w:p>
    <w:p w:rsidR="00571F8A" w:rsidRPr="002C600E" w:rsidRDefault="00571F8A" w:rsidP="00571F8A"/>
    <w:p w:rsidR="00571F8A" w:rsidRDefault="00571F8A" w:rsidP="00571F8A"/>
    <w:p w:rsidR="00571F8A" w:rsidRDefault="00B93535" w:rsidP="00571F8A">
      <w:r w:rsidRPr="008D367D">
        <w:rPr>
          <w:noProof/>
          <w:lang w:eastAsia="ru-RU"/>
        </w:rPr>
        <w:drawing>
          <wp:inline distT="0" distB="0" distL="0" distR="0">
            <wp:extent cx="7839075" cy="627697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783907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8A" w:rsidRDefault="00571F8A" w:rsidP="00571F8A"/>
    <w:p w:rsidR="00571F8A" w:rsidRDefault="00571F8A" w:rsidP="00571F8A"/>
    <w:p w:rsidR="00571F8A" w:rsidRDefault="00571F8A" w:rsidP="00571F8A"/>
    <w:p w:rsidR="00571F8A" w:rsidRDefault="00571F8A" w:rsidP="00571F8A"/>
    <w:p w:rsidR="00571F8A" w:rsidRDefault="00571F8A" w:rsidP="00571F8A"/>
    <w:p w:rsidR="00571F8A" w:rsidRDefault="00571F8A" w:rsidP="00571F8A"/>
    <w:p w:rsidR="00571F8A" w:rsidRDefault="00571F8A" w:rsidP="00571F8A"/>
    <w:p w:rsidR="00571F8A" w:rsidRDefault="00571F8A" w:rsidP="00571F8A"/>
    <w:p w:rsidR="00571F8A" w:rsidRDefault="00B93535" w:rsidP="00571F8A">
      <w:r w:rsidRPr="008D367D">
        <w:rPr>
          <w:noProof/>
          <w:lang w:eastAsia="ru-RU"/>
        </w:rPr>
        <w:drawing>
          <wp:inline distT="0" distB="0" distL="0" distR="0">
            <wp:extent cx="7315200" cy="5848350"/>
            <wp:effectExtent l="0" t="9525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731520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8A" w:rsidRDefault="00571F8A" w:rsidP="00571F8A"/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95"/>
        <w:gridCol w:w="5670"/>
      </w:tblGrid>
      <w:tr w:rsidR="00D20AB8" w:rsidRPr="00A93F1A" w:rsidTr="00571F8A">
        <w:tc>
          <w:tcPr>
            <w:tcW w:w="4395" w:type="dxa"/>
            <w:shd w:val="clear" w:color="auto" w:fill="auto"/>
          </w:tcPr>
          <w:p w:rsidR="00D20AB8" w:rsidRPr="00A93F1A" w:rsidRDefault="00D20AB8" w:rsidP="007D3670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A93F1A">
              <w:rPr>
                <w:b/>
                <w:sz w:val="23"/>
                <w:szCs w:val="23"/>
              </w:rPr>
              <w:t>«</w:t>
            </w:r>
            <w:r w:rsidRPr="00A93F1A">
              <w:rPr>
                <w:b/>
                <w:sz w:val="23"/>
                <w:szCs w:val="23"/>
                <w:u w:val="single"/>
              </w:rPr>
              <w:t>Исполнитель</w:t>
            </w:r>
            <w:r w:rsidRPr="00A93F1A">
              <w:rPr>
                <w:b/>
                <w:sz w:val="23"/>
                <w:szCs w:val="23"/>
              </w:rPr>
              <w:t>»</w:t>
            </w:r>
          </w:p>
          <w:p w:rsidR="00D20AB8" w:rsidRPr="00A93F1A" w:rsidRDefault="00D20AB8" w:rsidP="007D3670">
            <w:pPr>
              <w:jc w:val="both"/>
              <w:rPr>
                <w:b/>
                <w:sz w:val="23"/>
                <w:szCs w:val="23"/>
              </w:rPr>
            </w:pPr>
          </w:p>
          <w:p w:rsidR="00D20AB8" w:rsidRPr="00A93F1A" w:rsidRDefault="00D20AB8" w:rsidP="007D3670">
            <w:pPr>
              <w:rPr>
                <w:sz w:val="23"/>
                <w:szCs w:val="23"/>
              </w:rPr>
            </w:pPr>
          </w:p>
          <w:p w:rsidR="0000321C" w:rsidRPr="00A93F1A" w:rsidRDefault="0000321C" w:rsidP="007D3670">
            <w:pPr>
              <w:rPr>
                <w:sz w:val="23"/>
                <w:szCs w:val="23"/>
              </w:rPr>
            </w:pPr>
          </w:p>
          <w:p w:rsidR="0000321C" w:rsidRPr="00A93F1A" w:rsidRDefault="0000321C" w:rsidP="007D3670">
            <w:pPr>
              <w:rPr>
                <w:sz w:val="23"/>
                <w:szCs w:val="23"/>
              </w:rPr>
            </w:pPr>
          </w:p>
          <w:p w:rsidR="00A67DD3" w:rsidRPr="00A93F1A" w:rsidRDefault="00A67DD3" w:rsidP="007D3670">
            <w:pPr>
              <w:rPr>
                <w:sz w:val="23"/>
                <w:szCs w:val="23"/>
              </w:rPr>
            </w:pPr>
          </w:p>
          <w:p w:rsidR="00D20AB8" w:rsidRPr="00A93F1A" w:rsidRDefault="00FA39F2" w:rsidP="007D3670">
            <w:pPr>
              <w:rPr>
                <w:sz w:val="23"/>
                <w:szCs w:val="23"/>
              </w:rPr>
            </w:pPr>
            <w:r w:rsidRPr="00A93F1A">
              <w:rPr>
                <w:sz w:val="23"/>
                <w:szCs w:val="23"/>
              </w:rPr>
              <w:t>_________________</w:t>
            </w:r>
            <w:r w:rsidR="00737826" w:rsidRPr="00A93F1A">
              <w:rPr>
                <w:sz w:val="23"/>
                <w:szCs w:val="23"/>
              </w:rPr>
              <w:t xml:space="preserve"> </w:t>
            </w:r>
          </w:p>
          <w:p w:rsidR="00D20AB8" w:rsidRPr="00A93F1A" w:rsidRDefault="00D20AB8" w:rsidP="007D3670">
            <w:pPr>
              <w:rPr>
                <w:sz w:val="23"/>
                <w:szCs w:val="23"/>
              </w:rPr>
            </w:pPr>
          </w:p>
        </w:tc>
        <w:tc>
          <w:tcPr>
            <w:tcW w:w="5670" w:type="dxa"/>
            <w:shd w:val="clear" w:color="auto" w:fill="auto"/>
          </w:tcPr>
          <w:p w:rsidR="00D20AB8" w:rsidRPr="00A93F1A" w:rsidRDefault="00D20AB8" w:rsidP="007D3670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A93F1A">
              <w:rPr>
                <w:b/>
                <w:sz w:val="23"/>
                <w:szCs w:val="23"/>
              </w:rPr>
              <w:t>«</w:t>
            </w:r>
            <w:r w:rsidRPr="00A93F1A">
              <w:rPr>
                <w:b/>
                <w:sz w:val="23"/>
                <w:szCs w:val="23"/>
                <w:u w:val="single"/>
              </w:rPr>
              <w:t>Заказчик</w:t>
            </w:r>
            <w:r w:rsidRPr="00A93F1A">
              <w:rPr>
                <w:b/>
                <w:sz w:val="23"/>
                <w:szCs w:val="23"/>
              </w:rPr>
              <w:t>»</w:t>
            </w:r>
          </w:p>
          <w:p w:rsidR="0000321C" w:rsidRPr="00A93F1A" w:rsidRDefault="0000321C" w:rsidP="0000321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93F1A">
              <w:rPr>
                <w:rFonts w:eastAsia="Calibri"/>
                <w:sz w:val="23"/>
                <w:szCs w:val="23"/>
                <w:lang w:val="ru-RU" w:eastAsia="ar-SA"/>
              </w:rPr>
              <w:t xml:space="preserve">Заместитель директора </w:t>
            </w:r>
          </w:p>
          <w:p w:rsidR="0000321C" w:rsidRPr="00A93F1A" w:rsidRDefault="0000321C" w:rsidP="0000321C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93F1A">
              <w:rPr>
                <w:rFonts w:eastAsia="Calibri"/>
                <w:sz w:val="23"/>
                <w:szCs w:val="23"/>
                <w:lang w:val="ru-RU" w:eastAsia="ar-SA"/>
              </w:rPr>
              <w:t xml:space="preserve">по финансово-экономической деятельности </w:t>
            </w:r>
          </w:p>
          <w:p w:rsidR="00D20AB8" w:rsidRPr="00A93F1A" w:rsidRDefault="00D20AB8" w:rsidP="007D3670">
            <w:pPr>
              <w:rPr>
                <w:sz w:val="23"/>
                <w:szCs w:val="23"/>
              </w:rPr>
            </w:pPr>
            <w:r w:rsidRPr="00A93F1A">
              <w:rPr>
                <w:sz w:val="23"/>
                <w:szCs w:val="23"/>
              </w:rPr>
              <w:t>Музея им.</w:t>
            </w:r>
            <w:r w:rsidR="0000321C" w:rsidRPr="00A93F1A">
              <w:rPr>
                <w:sz w:val="23"/>
                <w:szCs w:val="23"/>
              </w:rPr>
              <w:t xml:space="preserve"> Андрея </w:t>
            </w:r>
            <w:r w:rsidRPr="00A93F1A">
              <w:rPr>
                <w:sz w:val="23"/>
                <w:szCs w:val="23"/>
              </w:rPr>
              <w:t>Рублева</w:t>
            </w:r>
          </w:p>
          <w:p w:rsidR="00D20AB8" w:rsidRPr="00A93F1A" w:rsidRDefault="00D20AB8" w:rsidP="007D3670">
            <w:pPr>
              <w:rPr>
                <w:sz w:val="23"/>
                <w:szCs w:val="23"/>
              </w:rPr>
            </w:pPr>
          </w:p>
          <w:p w:rsidR="007E6394" w:rsidRPr="00A93F1A" w:rsidRDefault="007E6394" w:rsidP="00FA39F2">
            <w:pPr>
              <w:rPr>
                <w:sz w:val="23"/>
                <w:szCs w:val="23"/>
              </w:rPr>
            </w:pPr>
          </w:p>
          <w:p w:rsidR="00D20AB8" w:rsidRPr="00A93F1A" w:rsidRDefault="00FA39F2" w:rsidP="00FA39F2">
            <w:pPr>
              <w:rPr>
                <w:sz w:val="23"/>
                <w:szCs w:val="23"/>
              </w:rPr>
            </w:pPr>
            <w:r w:rsidRPr="00A93F1A">
              <w:rPr>
                <w:sz w:val="23"/>
                <w:szCs w:val="23"/>
              </w:rPr>
              <w:t>__________________</w:t>
            </w:r>
            <w:r w:rsidR="007E6394" w:rsidRPr="00A93F1A">
              <w:rPr>
                <w:sz w:val="23"/>
                <w:szCs w:val="23"/>
              </w:rPr>
              <w:t xml:space="preserve"> Каштанова Н.В.  </w:t>
            </w:r>
          </w:p>
          <w:p w:rsidR="0000321C" w:rsidRPr="00A93F1A" w:rsidRDefault="0000321C" w:rsidP="00FA39F2">
            <w:pPr>
              <w:rPr>
                <w:sz w:val="23"/>
                <w:szCs w:val="23"/>
              </w:rPr>
            </w:pPr>
          </w:p>
        </w:tc>
      </w:tr>
    </w:tbl>
    <w:p w:rsidR="00367968" w:rsidRPr="00A93F1A" w:rsidRDefault="00FA39F2" w:rsidP="00A67DD3">
      <w:pPr>
        <w:suppressAutoHyphens w:val="0"/>
        <w:jc w:val="right"/>
        <w:rPr>
          <w:b/>
          <w:sz w:val="23"/>
          <w:szCs w:val="23"/>
          <w:lang w:eastAsia="ru-RU"/>
        </w:rPr>
      </w:pPr>
      <w:r w:rsidRPr="00A93F1A">
        <w:rPr>
          <w:b/>
          <w:sz w:val="23"/>
          <w:szCs w:val="23"/>
          <w:lang w:eastAsia="ru-RU"/>
        </w:rPr>
        <w:br w:type="page"/>
      </w:r>
    </w:p>
    <w:p w:rsidR="00A67DD3" w:rsidRPr="00A93F1A" w:rsidRDefault="00A67DD3" w:rsidP="00A67DD3">
      <w:pPr>
        <w:suppressAutoHyphens w:val="0"/>
        <w:jc w:val="right"/>
        <w:rPr>
          <w:b/>
          <w:sz w:val="23"/>
          <w:szCs w:val="23"/>
          <w:lang w:eastAsia="ru-RU"/>
        </w:rPr>
      </w:pPr>
      <w:r w:rsidRPr="00A93F1A">
        <w:rPr>
          <w:b/>
          <w:sz w:val="23"/>
          <w:szCs w:val="23"/>
          <w:lang w:eastAsia="ru-RU"/>
        </w:rPr>
        <w:t>Приложение №2</w:t>
      </w:r>
    </w:p>
    <w:p w:rsidR="00FA39F2" w:rsidRPr="00A93F1A" w:rsidRDefault="00FA39F2" w:rsidP="00FA39F2">
      <w:pPr>
        <w:suppressAutoHyphens w:val="0"/>
        <w:jc w:val="right"/>
        <w:rPr>
          <w:b/>
          <w:sz w:val="23"/>
          <w:szCs w:val="23"/>
          <w:lang w:eastAsia="ru-RU"/>
        </w:rPr>
      </w:pPr>
      <w:r w:rsidRPr="00A93F1A">
        <w:rPr>
          <w:b/>
          <w:sz w:val="23"/>
          <w:szCs w:val="23"/>
          <w:lang w:eastAsia="ru-RU"/>
        </w:rPr>
        <w:t xml:space="preserve">к </w:t>
      </w:r>
      <w:r w:rsidR="00F65A25">
        <w:rPr>
          <w:b/>
          <w:sz w:val="23"/>
          <w:szCs w:val="23"/>
          <w:lang w:eastAsia="ru-RU"/>
        </w:rPr>
        <w:t>Контракт</w:t>
      </w:r>
      <w:r w:rsidRPr="00A93F1A">
        <w:rPr>
          <w:b/>
          <w:sz w:val="23"/>
          <w:szCs w:val="23"/>
          <w:lang w:eastAsia="ru-RU"/>
        </w:rPr>
        <w:t xml:space="preserve">у № </w:t>
      </w:r>
      <w:r w:rsidR="00571F8A" w:rsidRPr="00571F8A">
        <w:rPr>
          <w:b/>
          <w:sz w:val="23"/>
          <w:szCs w:val="23"/>
          <w:lang w:eastAsia="ru-RU"/>
        </w:rPr>
        <w:t>339/0326</w:t>
      </w:r>
    </w:p>
    <w:p w:rsidR="00780FB9" w:rsidRPr="00A93F1A" w:rsidRDefault="00166FC4" w:rsidP="00FA39F2">
      <w:pPr>
        <w:suppressAutoHyphens w:val="0"/>
        <w:jc w:val="right"/>
        <w:rPr>
          <w:b/>
          <w:sz w:val="23"/>
          <w:szCs w:val="23"/>
          <w:lang w:eastAsia="ru-RU"/>
        </w:rPr>
      </w:pPr>
      <w:r w:rsidRPr="00A93F1A">
        <w:rPr>
          <w:b/>
          <w:sz w:val="23"/>
          <w:szCs w:val="23"/>
          <w:lang w:eastAsia="ru-RU"/>
        </w:rPr>
        <w:t>от «__</w:t>
      </w:r>
      <w:r w:rsidR="007E6394" w:rsidRPr="00A93F1A">
        <w:rPr>
          <w:b/>
          <w:sz w:val="23"/>
          <w:szCs w:val="23"/>
          <w:lang w:eastAsia="ru-RU"/>
        </w:rPr>
        <w:t xml:space="preserve">» </w:t>
      </w:r>
      <w:r w:rsidR="00571F8A">
        <w:rPr>
          <w:b/>
          <w:sz w:val="23"/>
          <w:szCs w:val="23"/>
          <w:lang w:eastAsia="ru-RU"/>
        </w:rPr>
        <w:t>______</w:t>
      </w:r>
      <w:r w:rsidRPr="00A93F1A">
        <w:rPr>
          <w:b/>
          <w:sz w:val="23"/>
          <w:szCs w:val="23"/>
          <w:lang w:eastAsia="ru-RU"/>
        </w:rPr>
        <w:t xml:space="preserve"> 202</w:t>
      </w:r>
      <w:r w:rsidR="00571F8A">
        <w:rPr>
          <w:b/>
          <w:sz w:val="23"/>
          <w:szCs w:val="23"/>
          <w:lang w:eastAsia="ru-RU"/>
        </w:rPr>
        <w:t>6</w:t>
      </w:r>
      <w:r w:rsidR="00FA39F2" w:rsidRPr="00A93F1A">
        <w:rPr>
          <w:b/>
          <w:sz w:val="23"/>
          <w:szCs w:val="23"/>
          <w:lang w:eastAsia="ru-RU"/>
        </w:rPr>
        <w:t xml:space="preserve"> г.  </w:t>
      </w:r>
    </w:p>
    <w:p w:rsidR="00780FB9" w:rsidRPr="00A93F1A" w:rsidRDefault="00780FB9" w:rsidP="00A67DD3">
      <w:pPr>
        <w:suppressAutoHyphens w:val="0"/>
        <w:jc w:val="right"/>
        <w:rPr>
          <w:b/>
          <w:sz w:val="23"/>
          <w:szCs w:val="23"/>
          <w:lang w:eastAsia="ru-RU"/>
        </w:rPr>
      </w:pPr>
    </w:p>
    <w:p w:rsidR="00780FB9" w:rsidRPr="00A93F1A" w:rsidRDefault="00780FB9" w:rsidP="00780FB9">
      <w:pPr>
        <w:suppressAutoHyphens w:val="0"/>
        <w:jc w:val="right"/>
        <w:rPr>
          <w:sz w:val="23"/>
          <w:szCs w:val="23"/>
          <w:lang w:eastAsia="ru-RU"/>
        </w:rPr>
      </w:pPr>
    </w:p>
    <w:p w:rsidR="00780FB9" w:rsidRPr="00A93F1A" w:rsidRDefault="00780FB9" w:rsidP="00780FB9">
      <w:pPr>
        <w:suppressAutoHyphens w:val="0"/>
        <w:jc w:val="center"/>
        <w:rPr>
          <w:b/>
          <w:sz w:val="23"/>
          <w:szCs w:val="23"/>
          <w:lang w:eastAsia="ru-RU"/>
        </w:rPr>
      </w:pPr>
      <w:r w:rsidRPr="00A93F1A">
        <w:rPr>
          <w:b/>
          <w:sz w:val="23"/>
          <w:szCs w:val="23"/>
          <w:lang w:eastAsia="ru-RU"/>
        </w:rPr>
        <w:t>СПЕЦИФИКАЦИЯ</w:t>
      </w:r>
    </w:p>
    <w:p w:rsidR="0060703A" w:rsidRPr="00A93F1A" w:rsidRDefault="0060703A" w:rsidP="00780FB9">
      <w:pPr>
        <w:suppressAutoHyphens w:val="0"/>
        <w:jc w:val="center"/>
        <w:rPr>
          <w:b/>
          <w:sz w:val="23"/>
          <w:szCs w:val="23"/>
          <w:lang w:eastAsia="ru-RU"/>
        </w:rPr>
      </w:pPr>
    </w:p>
    <w:tbl>
      <w:tblPr>
        <w:tblW w:w="4808" w:type="pct"/>
        <w:tblLayout w:type="fixed"/>
        <w:tblLook w:val="04A0" w:firstRow="1" w:lastRow="0" w:firstColumn="1" w:lastColumn="0" w:noHBand="0" w:noVBand="1"/>
      </w:tblPr>
      <w:tblGrid>
        <w:gridCol w:w="421"/>
        <w:gridCol w:w="3940"/>
        <w:gridCol w:w="1133"/>
        <w:gridCol w:w="992"/>
        <w:gridCol w:w="1564"/>
        <w:gridCol w:w="1698"/>
      </w:tblGrid>
      <w:tr w:rsidR="00B94E24" w:rsidRPr="00A93F1A" w:rsidTr="000A565E">
        <w:trPr>
          <w:tblHeader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F2" w:rsidRPr="00A93F1A" w:rsidRDefault="00FA39F2" w:rsidP="00880194">
            <w:pPr>
              <w:keepNext/>
              <w:spacing w:before="120" w:after="120" w:line="276" w:lineRule="auto"/>
              <w:jc w:val="center"/>
              <w:rPr>
                <w:sz w:val="23"/>
                <w:szCs w:val="23"/>
              </w:rPr>
            </w:pPr>
            <w:r w:rsidRPr="00A93F1A"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F2" w:rsidRPr="00A93F1A" w:rsidRDefault="00B83B55" w:rsidP="00880194">
            <w:pPr>
              <w:keepNext/>
              <w:spacing w:before="120" w:after="120" w:line="276" w:lineRule="auto"/>
              <w:jc w:val="center"/>
              <w:rPr>
                <w:b/>
                <w:sz w:val="23"/>
                <w:szCs w:val="23"/>
              </w:rPr>
            </w:pPr>
            <w:r w:rsidRPr="00A93F1A">
              <w:rPr>
                <w:b/>
                <w:sz w:val="23"/>
                <w:szCs w:val="23"/>
              </w:rPr>
              <w:t>Наименование продукции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F2" w:rsidRPr="00A93F1A" w:rsidRDefault="00FA39F2" w:rsidP="00880194">
            <w:pPr>
              <w:keepNext/>
              <w:spacing w:before="120" w:after="120" w:line="276" w:lineRule="auto"/>
              <w:jc w:val="center"/>
              <w:rPr>
                <w:sz w:val="23"/>
                <w:szCs w:val="23"/>
              </w:rPr>
            </w:pPr>
            <w:r w:rsidRPr="00A93F1A">
              <w:rPr>
                <w:b/>
                <w:sz w:val="23"/>
                <w:szCs w:val="23"/>
              </w:rPr>
              <w:t xml:space="preserve">Комплектность товара 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F2" w:rsidRPr="00A93F1A" w:rsidRDefault="00FA39F2" w:rsidP="00880194">
            <w:pPr>
              <w:keepNext/>
              <w:spacing w:before="120" w:after="120" w:line="276" w:lineRule="auto"/>
              <w:jc w:val="center"/>
              <w:rPr>
                <w:sz w:val="23"/>
                <w:szCs w:val="23"/>
              </w:rPr>
            </w:pPr>
            <w:r w:rsidRPr="00A93F1A">
              <w:rPr>
                <w:b/>
                <w:sz w:val="23"/>
                <w:szCs w:val="23"/>
              </w:rPr>
              <w:t>Количество товара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F2" w:rsidRPr="00A93F1A" w:rsidRDefault="00FA39F2" w:rsidP="00CD0C4D">
            <w:pPr>
              <w:keepNext/>
              <w:spacing w:before="120" w:after="120" w:line="276" w:lineRule="auto"/>
              <w:jc w:val="center"/>
              <w:rPr>
                <w:b/>
                <w:sz w:val="23"/>
                <w:szCs w:val="23"/>
              </w:rPr>
            </w:pPr>
            <w:r w:rsidRPr="00A93F1A">
              <w:rPr>
                <w:b/>
                <w:sz w:val="23"/>
                <w:szCs w:val="23"/>
              </w:rPr>
              <w:t xml:space="preserve">Цена товара (рубли, </w:t>
            </w:r>
            <w:r w:rsidRPr="00A93F1A">
              <w:rPr>
                <w:b/>
                <w:i/>
                <w:sz w:val="23"/>
                <w:szCs w:val="23"/>
              </w:rPr>
              <w:t>включая НДС ())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F2" w:rsidRPr="00A93F1A" w:rsidRDefault="00FA39F2" w:rsidP="00CD0C4D">
            <w:pPr>
              <w:keepNext/>
              <w:spacing w:before="120" w:after="120" w:line="276" w:lineRule="auto"/>
              <w:jc w:val="center"/>
              <w:rPr>
                <w:sz w:val="23"/>
                <w:szCs w:val="23"/>
              </w:rPr>
            </w:pPr>
            <w:r w:rsidRPr="00A93F1A">
              <w:rPr>
                <w:b/>
                <w:sz w:val="23"/>
                <w:szCs w:val="23"/>
              </w:rPr>
              <w:t xml:space="preserve">Стоимость товара </w:t>
            </w:r>
            <w:r w:rsidRPr="00A93F1A">
              <w:rPr>
                <w:b/>
                <w:i/>
                <w:sz w:val="23"/>
                <w:szCs w:val="23"/>
              </w:rPr>
              <w:t>(рубли, включая НДС ())</w:t>
            </w:r>
          </w:p>
        </w:tc>
      </w:tr>
      <w:tr w:rsidR="00B94E24" w:rsidRPr="00A93F1A" w:rsidTr="000A565E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F2" w:rsidRPr="00A93F1A" w:rsidRDefault="00FA39F2" w:rsidP="00880194">
            <w:pPr>
              <w:keepNext/>
              <w:spacing w:before="120" w:after="120" w:line="276" w:lineRule="auto"/>
              <w:jc w:val="center"/>
              <w:rPr>
                <w:sz w:val="23"/>
                <w:szCs w:val="23"/>
              </w:rPr>
            </w:pPr>
            <w:r w:rsidRPr="00A93F1A">
              <w:rPr>
                <w:sz w:val="23"/>
                <w:szCs w:val="23"/>
              </w:rPr>
              <w:t>1 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55" w:rsidRPr="00A93F1A" w:rsidRDefault="00571F8A" w:rsidP="00571F8A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М</w:t>
            </w:r>
            <w:r w:rsidRPr="00571F8A">
              <w:rPr>
                <w:color w:val="000000"/>
                <w:sz w:val="23"/>
                <w:szCs w:val="23"/>
              </w:rPr>
              <w:t>еталлических конструкций подвесок баннеров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571F8A">
              <w:rPr>
                <w:color w:val="000000"/>
                <w:sz w:val="23"/>
                <w:szCs w:val="23"/>
              </w:rPr>
              <w:t xml:space="preserve"> главного входа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F2" w:rsidRPr="00A93F1A" w:rsidRDefault="00FA39F2" w:rsidP="00880194">
            <w:pPr>
              <w:keepNext/>
              <w:spacing w:before="120" w:after="120" w:line="276" w:lineRule="auto"/>
              <w:jc w:val="center"/>
              <w:rPr>
                <w:sz w:val="23"/>
                <w:szCs w:val="23"/>
              </w:rPr>
            </w:pPr>
            <w:r w:rsidRPr="00A93F1A">
              <w:rPr>
                <w:sz w:val="23"/>
                <w:szCs w:val="23"/>
              </w:rPr>
              <w:t>шт.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F2" w:rsidRPr="00A93F1A" w:rsidRDefault="00571F8A" w:rsidP="00880194">
            <w:pPr>
              <w:keepNext/>
              <w:spacing w:before="120" w:after="12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F2" w:rsidRPr="00A93F1A" w:rsidRDefault="00FA39F2" w:rsidP="00B83B5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F2" w:rsidRPr="00A93F1A" w:rsidRDefault="00FA39F2" w:rsidP="00B83B55">
            <w:pPr>
              <w:jc w:val="center"/>
              <w:rPr>
                <w:sz w:val="23"/>
                <w:szCs w:val="23"/>
              </w:rPr>
            </w:pPr>
          </w:p>
        </w:tc>
      </w:tr>
      <w:tr w:rsidR="00B94E24" w:rsidRPr="00A93F1A" w:rsidTr="000A565E">
        <w:tc>
          <w:tcPr>
            <w:tcW w:w="41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55" w:rsidRPr="00A93F1A" w:rsidRDefault="00B83B55" w:rsidP="00B83B55">
            <w:pPr>
              <w:jc w:val="right"/>
              <w:rPr>
                <w:sz w:val="23"/>
                <w:szCs w:val="23"/>
              </w:rPr>
            </w:pPr>
            <w:r w:rsidRPr="00A93F1A">
              <w:rPr>
                <w:sz w:val="23"/>
                <w:szCs w:val="23"/>
              </w:rPr>
              <w:t>ИТОГО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55" w:rsidRPr="00A93F1A" w:rsidRDefault="00B83B55" w:rsidP="00B83B55">
            <w:pPr>
              <w:jc w:val="center"/>
              <w:rPr>
                <w:sz w:val="23"/>
                <w:szCs w:val="23"/>
              </w:rPr>
            </w:pPr>
          </w:p>
        </w:tc>
      </w:tr>
      <w:tr w:rsidR="00B94E24" w:rsidRPr="00A93F1A" w:rsidTr="000A565E">
        <w:tc>
          <w:tcPr>
            <w:tcW w:w="41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55" w:rsidRPr="00A93F1A" w:rsidRDefault="00B83B55" w:rsidP="00571F8A">
            <w:pPr>
              <w:jc w:val="right"/>
              <w:rPr>
                <w:sz w:val="23"/>
                <w:szCs w:val="23"/>
              </w:rPr>
            </w:pPr>
            <w:r w:rsidRPr="00A93F1A">
              <w:rPr>
                <w:sz w:val="23"/>
                <w:szCs w:val="23"/>
              </w:rPr>
              <w:t>В том числе НДС-</w:t>
            </w:r>
            <w:r w:rsidR="00571F8A">
              <w:rPr>
                <w:sz w:val="23"/>
                <w:szCs w:val="23"/>
              </w:rPr>
              <w:t>__</w:t>
            </w:r>
            <w:r w:rsidRPr="00A93F1A">
              <w:rPr>
                <w:sz w:val="23"/>
                <w:szCs w:val="23"/>
              </w:rPr>
              <w:t>%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55" w:rsidRPr="00A93F1A" w:rsidRDefault="00B83B55" w:rsidP="00B83B55">
            <w:pPr>
              <w:jc w:val="center"/>
              <w:rPr>
                <w:sz w:val="23"/>
                <w:szCs w:val="23"/>
              </w:rPr>
            </w:pPr>
          </w:p>
        </w:tc>
      </w:tr>
    </w:tbl>
    <w:p w:rsidR="00780FB9" w:rsidRPr="00A93F1A" w:rsidRDefault="00780FB9" w:rsidP="00A67DD3">
      <w:pPr>
        <w:suppressAutoHyphens w:val="0"/>
        <w:jc w:val="right"/>
        <w:rPr>
          <w:b/>
          <w:sz w:val="23"/>
          <w:szCs w:val="23"/>
          <w:lang w:eastAsia="ru-RU"/>
        </w:rPr>
      </w:pPr>
    </w:p>
    <w:p w:rsidR="00FA39F2" w:rsidRPr="00A93F1A" w:rsidRDefault="00FA39F2" w:rsidP="00A67DD3">
      <w:pPr>
        <w:suppressAutoHyphens w:val="0"/>
        <w:jc w:val="right"/>
        <w:rPr>
          <w:b/>
          <w:sz w:val="23"/>
          <w:szCs w:val="23"/>
          <w:lang w:eastAsia="ru-RU"/>
        </w:rPr>
      </w:pPr>
    </w:p>
    <w:p w:rsidR="00A67DD3" w:rsidRPr="00A93F1A" w:rsidRDefault="00A67DD3" w:rsidP="00A67DD3">
      <w:pPr>
        <w:suppressAutoHyphens w:val="0"/>
        <w:jc w:val="right"/>
        <w:rPr>
          <w:sz w:val="23"/>
          <w:szCs w:val="23"/>
          <w:lang w:eastAsia="ru-RU"/>
        </w:rPr>
      </w:pPr>
    </w:p>
    <w:p w:rsidR="00166FC4" w:rsidRPr="00A93F1A" w:rsidRDefault="00166FC4" w:rsidP="00A67DD3">
      <w:pPr>
        <w:suppressAutoHyphens w:val="0"/>
        <w:jc w:val="right"/>
        <w:rPr>
          <w:sz w:val="23"/>
          <w:szCs w:val="23"/>
          <w:lang w:eastAsia="ru-RU"/>
        </w:rPr>
      </w:pPr>
    </w:p>
    <w:p w:rsidR="0024503D" w:rsidRPr="00A93F1A" w:rsidRDefault="0024503D" w:rsidP="00C56A3E">
      <w:pPr>
        <w:suppressAutoHyphens w:val="0"/>
        <w:rPr>
          <w:rFonts w:ascii="Century Gothic" w:hAnsi="Century Gothic"/>
          <w:b/>
          <w:sz w:val="23"/>
          <w:szCs w:val="23"/>
          <w:lang w:eastAsia="ru-RU"/>
        </w:rPr>
      </w:pP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19"/>
        <w:gridCol w:w="4846"/>
      </w:tblGrid>
      <w:tr w:rsidR="00297EE1" w:rsidRPr="00A93F1A" w:rsidTr="007360E6">
        <w:tc>
          <w:tcPr>
            <w:tcW w:w="5219" w:type="dxa"/>
            <w:shd w:val="clear" w:color="auto" w:fill="auto"/>
          </w:tcPr>
          <w:p w:rsidR="00297EE1" w:rsidRPr="00A93F1A" w:rsidRDefault="00297EE1" w:rsidP="00B94E24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A93F1A">
              <w:rPr>
                <w:b/>
                <w:sz w:val="23"/>
                <w:szCs w:val="23"/>
              </w:rPr>
              <w:t>«</w:t>
            </w:r>
            <w:r w:rsidRPr="00A93F1A">
              <w:rPr>
                <w:b/>
                <w:sz w:val="23"/>
                <w:szCs w:val="23"/>
                <w:u w:val="single"/>
              </w:rPr>
              <w:t>Исполнитель</w:t>
            </w:r>
            <w:r w:rsidRPr="00A93F1A">
              <w:rPr>
                <w:b/>
                <w:sz w:val="23"/>
                <w:szCs w:val="23"/>
              </w:rPr>
              <w:t>»</w:t>
            </w:r>
          </w:p>
          <w:p w:rsidR="00297EE1" w:rsidRPr="00A93F1A" w:rsidRDefault="00297EE1" w:rsidP="00B94E24">
            <w:pPr>
              <w:jc w:val="both"/>
              <w:rPr>
                <w:b/>
                <w:sz w:val="23"/>
                <w:szCs w:val="23"/>
              </w:rPr>
            </w:pPr>
          </w:p>
          <w:p w:rsidR="00297EE1" w:rsidRPr="00A93F1A" w:rsidRDefault="00297EE1" w:rsidP="00B94E24">
            <w:pPr>
              <w:rPr>
                <w:sz w:val="23"/>
                <w:szCs w:val="23"/>
              </w:rPr>
            </w:pPr>
          </w:p>
          <w:p w:rsidR="00297EE1" w:rsidRPr="00A93F1A" w:rsidRDefault="00297EE1" w:rsidP="00B94E24">
            <w:pPr>
              <w:rPr>
                <w:sz w:val="23"/>
                <w:szCs w:val="23"/>
              </w:rPr>
            </w:pPr>
          </w:p>
          <w:p w:rsidR="00297EE1" w:rsidRPr="00A93F1A" w:rsidRDefault="00297EE1" w:rsidP="00B94E24">
            <w:pPr>
              <w:rPr>
                <w:sz w:val="23"/>
                <w:szCs w:val="23"/>
              </w:rPr>
            </w:pPr>
          </w:p>
          <w:p w:rsidR="00297EE1" w:rsidRPr="00A93F1A" w:rsidRDefault="00297EE1" w:rsidP="00B94E24">
            <w:pPr>
              <w:rPr>
                <w:sz w:val="23"/>
                <w:szCs w:val="23"/>
              </w:rPr>
            </w:pPr>
          </w:p>
          <w:p w:rsidR="00297EE1" w:rsidRPr="00A93F1A" w:rsidRDefault="00297EE1" w:rsidP="00B94E24">
            <w:pPr>
              <w:rPr>
                <w:sz w:val="23"/>
                <w:szCs w:val="23"/>
              </w:rPr>
            </w:pPr>
            <w:r w:rsidRPr="00A93F1A">
              <w:rPr>
                <w:sz w:val="23"/>
                <w:szCs w:val="23"/>
              </w:rPr>
              <w:t xml:space="preserve">_________________ </w:t>
            </w:r>
          </w:p>
          <w:p w:rsidR="00297EE1" w:rsidRPr="00A93F1A" w:rsidRDefault="00297EE1" w:rsidP="00B94E24">
            <w:pPr>
              <w:rPr>
                <w:sz w:val="23"/>
                <w:szCs w:val="23"/>
              </w:rPr>
            </w:pPr>
          </w:p>
        </w:tc>
        <w:tc>
          <w:tcPr>
            <w:tcW w:w="4846" w:type="dxa"/>
            <w:shd w:val="clear" w:color="auto" w:fill="auto"/>
          </w:tcPr>
          <w:p w:rsidR="00297EE1" w:rsidRPr="00A93F1A" w:rsidRDefault="00297EE1" w:rsidP="00B94E24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A93F1A">
              <w:rPr>
                <w:b/>
                <w:sz w:val="23"/>
                <w:szCs w:val="23"/>
              </w:rPr>
              <w:t>«</w:t>
            </w:r>
            <w:r w:rsidRPr="00A93F1A">
              <w:rPr>
                <w:b/>
                <w:sz w:val="23"/>
                <w:szCs w:val="23"/>
                <w:u w:val="single"/>
              </w:rPr>
              <w:t>Заказчик</w:t>
            </w:r>
            <w:r w:rsidRPr="00A93F1A">
              <w:rPr>
                <w:b/>
                <w:sz w:val="23"/>
                <w:szCs w:val="23"/>
              </w:rPr>
              <w:t>»</w:t>
            </w:r>
          </w:p>
          <w:p w:rsidR="00297EE1" w:rsidRPr="00A93F1A" w:rsidRDefault="00297EE1" w:rsidP="00B94E24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93F1A">
              <w:rPr>
                <w:rFonts w:eastAsia="Calibri"/>
                <w:sz w:val="23"/>
                <w:szCs w:val="23"/>
                <w:lang w:val="ru-RU" w:eastAsia="ar-SA"/>
              </w:rPr>
              <w:t xml:space="preserve">Заместитель директора </w:t>
            </w:r>
          </w:p>
          <w:p w:rsidR="00297EE1" w:rsidRPr="00A93F1A" w:rsidRDefault="00297EE1" w:rsidP="00B94E24">
            <w:pPr>
              <w:pStyle w:val="Iauiue"/>
              <w:jc w:val="both"/>
              <w:rPr>
                <w:rFonts w:eastAsia="Calibri"/>
                <w:sz w:val="23"/>
                <w:szCs w:val="23"/>
                <w:lang w:val="ru-RU" w:eastAsia="ar-SA"/>
              </w:rPr>
            </w:pPr>
            <w:r w:rsidRPr="00A93F1A">
              <w:rPr>
                <w:rFonts w:eastAsia="Calibri"/>
                <w:sz w:val="23"/>
                <w:szCs w:val="23"/>
                <w:lang w:val="ru-RU" w:eastAsia="ar-SA"/>
              </w:rPr>
              <w:t xml:space="preserve">по финансово-экономической деятельности </w:t>
            </w:r>
          </w:p>
          <w:p w:rsidR="00297EE1" w:rsidRPr="00A93F1A" w:rsidRDefault="00297EE1" w:rsidP="00B94E24">
            <w:pPr>
              <w:rPr>
                <w:sz w:val="23"/>
                <w:szCs w:val="23"/>
              </w:rPr>
            </w:pPr>
            <w:r w:rsidRPr="00A93F1A">
              <w:rPr>
                <w:sz w:val="23"/>
                <w:szCs w:val="23"/>
              </w:rPr>
              <w:t>Музея им. Андрея Рублева</w:t>
            </w:r>
          </w:p>
          <w:p w:rsidR="00297EE1" w:rsidRPr="00A93F1A" w:rsidRDefault="00297EE1" w:rsidP="00B94E24">
            <w:pPr>
              <w:rPr>
                <w:sz w:val="23"/>
                <w:szCs w:val="23"/>
              </w:rPr>
            </w:pPr>
          </w:p>
          <w:p w:rsidR="00297EE1" w:rsidRPr="00A93F1A" w:rsidRDefault="00297EE1" w:rsidP="00B94E24">
            <w:pPr>
              <w:rPr>
                <w:sz w:val="23"/>
                <w:szCs w:val="23"/>
              </w:rPr>
            </w:pPr>
          </w:p>
          <w:p w:rsidR="00297EE1" w:rsidRPr="00A93F1A" w:rsidRDefault="00297EE1" w:rsidP="00B94E24">
            <w:pPr>
              <w:rPr>
                <w:sz w:val="23"/>
                <w:szCs w:val="23"/>
              </w:rPr>
            </w:pPr>
            <w:r w:rsidRPr="00A93F1A">
              <w:rPr>
                <w:sz w:val="23"/>
                <w:szCs w:val="23"/>
              </w:rPr>
              <w:t xml:space="preserve">__________________ Каштанова Н.В.  </w:t>
            </w:r>
          </w:p>
          <w:p w:rsidR="00297EE1" w:rsidRPr="00A93F1A" w:rsidRDefault="00297EE1" w:rsidP="00B94E24">
            <w:pPr>
              <w:rPr>
                <w:sz w:val="23"/>
                <w:szCs w:val="23"/>
              </w:rPr>
            </w:pPr>
          </w:p>
        </w:tc>
      </w:tr>
      <w:tr w:rsidR="00297EE1" w:rsidRPr="00A93F1A" w:rsidTr="007360E6">
        <w:tc>
          <w:tcPr>
            <w:tcW w:w="5219" w:type="dxa"/>
            <w:shd w:val="clear" w:color="auto" w:fill="auto"/>
          </w:tcPr>
          <w:p w:rsidR="00297EE1" w:rsidRPr="00A93F1A" w:rsidRDefault="00297EE1" w:rsidP="00B94E24">
            <w:pPr>
              <w:snapToGrid w:val="0"/>
              <w:jc w:val="both"/>
              <w:rPr>
                <w:sz w:val="23"/>
                <w:szCs w:val="23"/>
              </w:rPr>
            </w:pPr>
            <w:r w:rsidRPr="00A93F1A">
              <w:rPr>
                <w:sz w:val="23"/>
                <w:szCs w:val="23"/>
              </w:rPr>
              <w:t>М.П.</w:t>
            </w:r>
          </w:p>
        </w:tc>
        <w:tc>
          <w:tcPr>
            <w:tcW w:w="4846" w:type="dxa"/>
            <w:shd w:val="clear" w:color="auto" w:fill="auto"/>
          </w:tcPr>
          <w:p w:rsidR="00297EE1" w:rsidRPr="00A93F1A" w:rsidRDefault="00297EE1" w:rsidP="00B94E24">
            <w:pPr>
              <w:snapToGrid w:val="0"/>
              <w:jc w:val="both"/>
              <w:rPr>
                <w:sz w:val="23"/>
                <w:szCs w:val="23"/>
              </w:rPr>
            </w:pPr>
            <w:r w:rsidRPr="00A93F1A">
              <w:rPr>
                <w:sz w:val="23"/>
                <w:szCs w:val="23"/>
              </w:rPr>
              <w:t>М.П.</w:t>
            </w:r>
          </w:p>
        </w:tc>
      </w:tr>
    </w:tbl>
    <w:p w:rsidR="0024503D" w:rsidRPr="00A93F1A" w:rsidRDefault="0024503D" w:rsidP="00C56A3E">
      <w:pPr>
        <w:suppressAutoHyphens w:val="0"/>
        <w:rPr>
          <w:rFonts w:ascii="Century Gothic" w:hAnsi="Century Gothic"/>
          <w:b/>
          <w:sz w:val="23"/>
          <w:szCs w:val="23"/>
          <w:lang w:eastAsia="ru-RU"/>
        </w:rPr>
      </w:pPr>
    </w:p>
    <w:sectPr w:rsidR="0024503D" w:rsidRPr="00A93F1A" w:rsidSect="00A42F02">
      <w:footerReference w:type="default" r:id="rId12"/>
      <w:pgSz w:w="11906" w:h="16838"/>
      <w:pgMar w:top="567" w:right="851" w:bottom="680" w:left="1134" w:header="720" w:footer="3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FDE" w:rsidRDefault="00713FDE" w:rsidP="00F72E62">
      <w:r>
        <w:separator/>
      </w:r>
    </w:p>
  </w:endnote>
  <w:endnote w:type="continuationSeparator" w:id="0">
    <w:p w:rsidR="00713FDE" w:rsidRDefault="00713FDE" w:rsidP="00F7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5D8" w:rsidRDefault="006005D8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B93535" w:rsidRPr="00B93535">
      <w:rPr>
        <w:noProof/>
        <w:lang w:val="ru-RU"/>
      </w:rPr>
      <w:t>2</w:t>
    </w:r>
    <w:r>
      <w:fldChar w:fldCharType="end"/>
    </w:r>
  </w:p>
  <w:p w:rsidR="00F72E62" w:rsidRDefault="00F72E6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FDE" w:rsidRDefault="00713FDE" w:rsidP="00F72E62">
      <w:r>
        <w:separator/>
      </w:r>
    </w:p>
  </w:footnote>
  <w:footnote w:type="continuationSeparator" w:id="0">
    <w:p w:rsidR="00713FDE" w:rsidRDefault="00713FDE" w:rsidP="00F72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u w:val="single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A27E1"/>
    <w:multiLevelType w:val="hybridMultilevel"/>
    <w:tmpl w:val="4134E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04400"/>
    <w:multiLevelType w:val="multilevel"/>
    <w:tmpl w:val="DC8CA5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6C0F61"/>
    <w:multiLevelType w:val="hybridMultilevel"/>
    <w:tmpl w:val="B43033B2"/>
    <w:lvl w:ilvl="0" w:tplc="F39674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D71158"/>
    <w:multiLevelType w:val="hybridMultilevel"/>
    <w:tmpl w:val="3AE01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21C16"/>
    <w:multiLevelType w:val="hybridMultilevel"/>
    <w:tmpl w:val="D4BE3064"/>
    <w:lvl w:ilvl="0" w:tplc="BA04BF6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921CD"/>
    <w:multiLevelType w:val="multilevel"/>
    <w:tmpl w:val="0A28F054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Calibri" w:hAnsi="Calibri" w:hint="default"/>
      </w:rPr>
    </w:lvl>
  </w:abstractNum>
  <w:abstractNum w:abstractNumId="10" w15:restartNumberingAfterBreak="0">
    <w:nsid w:val="30DB0018"/>
    <w:multiLevelType w:val="multilevel"/>
    <w:tmpl w:val="2FB0F98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1" w15:restartNumberingAfterBreak="0">
    <w:nsid w:val="33847971"/>
    <w:multiLevelType w:val="hybridMultilevel"/>
    <w:tmpl w:val="D3F85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121CA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3" w15:restartNumberingAfterBreak="0">
    <w:nsid w:val="47485DA4"/>
    <w:multiLevelType w:val="multilevel"/>
    <w:tmpl w:val="47481E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DE175FB"/>
    <w:multiLevelType w:val="hybridMultilevel"/>
    <w:tmpl w:val="941EBA26"/>
    <w:lvl w:ilvl="0" w:tplc="D4CAD5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4C156F"/>
    <w:multiLevelType w:val="multilevel"/>
    <w:tmpl w:val="9DE84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7B315F17"/>
    <w:multiLevelType w:val="multilevel"/>
    <w:tmpl w:val="1E2AA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14"/>
  </w:num>
  <w:num w:numId="7">
    <w:abstractNumId w:val="13"/>
  </w:num>
  <w:num w:numId="8">
    <w:abstractNumId w:val="4"/>
  </w:num>
  <w:num w:numId="9">
    <w:abstractNumId w:val="16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6"/>
  </w:num>
  <w:num w:numId="13">
    <w:abstractNumId w:val="15"/>
  </w:num>
  <w:num w:numId="14">
    <w:abstractNumId w:val="5"/>
  </w:num>
  <w:num w:numId="15">
    <w:abstractNumId w:val="9"/>
  </w:num>
  <w:num w:numId="16">
    <w:abstractNumId w:val="11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50"/>
    <w:rsid w:val="0000185C"/>
    <w:rsid w:val="0000321C"/>
    <w:rsid w:val="00003403"/>
    <w:rsid w:val="00005AD2"/>
    <w:rsid w:val="00011A34"/>
    <w:rsid w:val="00022D23"/>
    <w:rsid w:val="0002387E"/>
    <w:rsid w:val="00031FE5"/>
    <w:rsid w:val="0003773E"/>
    <w:rsid w:val="00040BCD"/>
    <w:rsid w:val="0004614A"/>
    <w:rsid w:val="00052DDB"/>
    <w:rsid w:val="0005588D"/>
    <w:rsid w:val="00070F5A"/>
    <w:rsid w:val="00090167"/>
    <w:rsid w:val="000957CD"/>
    <w:rsid w:val="000A3BC0"/>
    <w:rsid w:val="000A565E"/>
    <w:rsid w:val="000A7D65"/>
    <w:rsid w:val="000A7E2A"/>
    <w:rsid w:val="000D09E3"/>
    <w:rsid w:val="000D66E1"/>
    <w:rsid w:val="000E7741"/>
    <w:rsid w:val="000E7A30"/>
    <w:rsid w:val="000F16C8"/>
    <w:rsid w:val="00101FEA"/>
    <w:rsid w:val="001077F6"/>
    <w:rsid w:val="00112C16"/>
    <w:rsid w:val="001130D3"/>
    <w:rsid w:val="00114FE0"/>
    <w:rsid w:val="001311CC"/>
    <w:rsid w:val="001335DC"/>
    <w:rsid w:val="00151A0A"/>
    <w:rsid w:val="001526E7"/>
    <w:rsid w:val="00155B0A"/>
    <w:rsid w:val="001623B3"/>
    <w:rsid w:val="00162534"/>
    <w:rsid w:val="00165C6D"/>
    <w:rsid w:val="00166FC4"/>
    <w:rsid w:val="001A1BC6"/>
    <w:rsid w:val="001B1A56"/>
    <w:rsid w:val="001B308B"/>
    <w:rsid w:val="001B38A2"/>
    <w:rsid w:val="001B485A"/>
    <w:rsid w:val="001B5376"/>
    <w:rsid w:val="001C1394"/>
    <w:rsid w:val="001C434C"/>
    <w:rsid w:val="001C5B4A"/>
    <w:rsid w:val="001D5F69"/>
    <w:rsid w:val="001E55C4"/>
    <w:rsid w:val="001E6983"/>
    <w:rsid w:val="001F1CCF"/>
    <w:rsid w:val="001F545C"/>
    <w:rsid w:val="00204562"/>
    <w:rsid w:val="00213787"/>
    <w:rsid w:val="00223EE8"/>
    <w:rsid w:val="00230188"/>
    <w:rsid w:val="002354DD"/>
    <w:rsid w:val="00235C02"/>
    <w:rsid w:val="00240261"/>
    <w:rsid w:val="0024503D"/>
    <w:rsid w:val="00247B63"/>
    <w:rsid w:val="00260F7A"/>
    <w:rsid w:val="00267948"/>
    <w:rsid w:val="0027181A"/>
    <w:rsid w:val="002721A8"/>
    <w:rsid w:val="002747B8"/>
    <w:rsid w:val="002770C4"/>
    <w:rsid w:val="00284008"/>
    <w:rsid w:val="0028549A"/>
    <w:rsid w:val="00292992"/>
    <w:rsid w:val="00297EE1"/>
    <w:rsid w:val="002A1289"/>
    <w:rsid w:val="002B0FC4"/>
    <w:rsid w:val="002B70FE"/>
    <w:rsid w:val="002C4381"/>
    <w:rsid w:val="002D32B8"/>
    <w:rsid w:val="002F3179"/>
    <w:rsid w:val="002F4114"/>
    <w:rsid w:val="002F6D67"/>
    <w:rsid w:val="003005C4"/>
    <w:rsid w:val="0030178F"/>
    <w:rsid w:val="00303346"/>
    <w:rsid w:val="00307535"/>
    <w:rsid w:val="00314863"/>
    <w:rsid w:val="0032118E"/>
    <w:rsid w:val="003226F9"/>
    <w:rsid w:val="00335927"/>
    <w:rsid w:val="00342592"/>
    <w:rsid w:val="00353202"/>
    <w:rsid w:val="003556A3"/>
    <w:rsid w:val="00355D98"/>
    <w:rsid w:val="00367968"/>
    <w:rsid w:val="00375BE3"/>
    <w:rsid w:val="00382397"/>
    <w:rsid w:val="0038438A"/>
    <w:rsid w:val="00392487"/>
    <w:rsid w:val="00396FCF"/>
    <w:rsid w:val="003B39D7"/>
    <w:rsid w:val="003B6A39"/>
    <w:rsid w:val="003B6C14"/>
    <w:rsid w:val="003C1F23"/>
    <w:rsid w:val="003D17FB"/>
    <w:rsid w:val="003D7204"/>
    <w:rsid w:val="003E7CD3"/>
    <w:rsid w:val="004007FC"/>
    <w:rsid w:val="00401715"/>
    <w:rsid w:val="0041296A"/>
    <w:rsid w:val="00415761"/>
    <w:rsid w:val="00420CB5"/>
    <w:rsid w:val="00422DAC"/>
    <w:rsid w:val="00453963"/>
    <w:rsid w:val="00457E19"/>
    <w:rsid w:val="00460847"/>
    <w:rsid w:val="00471BC1"/>
    <w:rsid w:val="00471EA0"/>
    <w:rsid w:val="00471FC4"/>
    <w:rsid w:val="00471FD9"/>
    <w:rsid w:val="0047505B"/>
    <w:rsid w:val="00482553"/>
    <w:rsid w:val="004A0E87"/>
    <w:rsid w:val="004B1048"/>
    <w:rsid w:val="004C3591"/>
    <w:rsid w:val="004C58F5"/>
    <w:rsid w:val="004D5B72"/>
    <w:rsid w:val="004D6937"/>
    <w:rsid w:val="004E2EA1"/>
    <w:rsid w:val="004F10D5"/>
    <w:rsid w:val="004F4A2D"/>
    <w:rsid w:val="00504A96"/>
    <w:rsid w:val="00513045"/>
    <w:rsid w:val="00513381"/>
    <w:rsid w:val="005247D6"/>
    <w:rsid w:val="005278CF"/>
    <w:rsid w:val="00540557"/>
    <w:rsid w:val="00543561"/>
    <w:rsid w:val="00556CDC"/>
    <w:rsid w:val="00557FE5"/>
    <w:rsid w:val="00562980"/>
    <w:rsid w:val="00571F8A"/>
    <w:rsid w:val="0057436D"/>
    <w:rsid w:val="0059381C"/>
    <w:rsid w:val="005A044D"/>
    <w:rsid w:val="005A4680"/>
    <w:rsid w:val="005B55F3"/>
    <w:rsid w:val="005B679E"/>
    <w:rsid w:val="005C211B"/>
    <w:rsid w:val="005C4942"/>
    <w:rsid w:val="005C7F24"/>
    <w:rsid w:val="005E145A"/>
    <w:rsid w:val="005E1645"/>
    <w:rsid w:val="005E56BF"/>
    <w:rsid w:val="005F158E"/>
    <w:rsid w:val="006005D8"/>
    <w:rsid w:val="0060703A"/>
    <w:rsid w:val="00610BA7"/>
    <w:rsid w:val="00616DF9"/>
    <w:rsid w:val="00620206"/>
    <w:rsid w:val="00621568"/>
    <w:rsid w:val="00634AD7"/>
    <w:rsid w:val="00637F17"/>
    <w:rsid w:val="00641B86"/>
    <w:rsid w:val="006437F5"/>
    <w:rsid w:val="006466E7"/>
    <w:rsid w:val="006533E2"/>
    <w:rsid w:val="00654646"/>
    <w:rsid w:val="00656404"/>
    <w:rsid w:val="006775EB"/>
    <w:rsid w:val="00685387"/>
    <w:rsid w:val="00695DB7"/>
    <w:rsid w:val="006A423F"/>
    <w:rsid w:val="006A6F58"/>
    <w:rsid w:val="006D224D"/>
    <w:rsid w:val="006D3A0B"/>
    <w:rsid w:val="006D7920"/>
    <w:rsid w:val="006E0A7A"/>
    <w:rsid w:val="006E5E39"/>
    <w:rsid w:val="006F180B"/>
    <w:rsid w:val="006F4222"/>
    <w:rsid w:val="00702743"/>
    <w:rsid w:val="007119C2"/>
    <w:rsid w:val="00713FDE"/>
    <w:rsid w:val="007360E6"/>
    <w:rsid w:val="00737826"/>
    <w:rsid w:val="00743F42"/>
    <w:rsid w:val="007540B2"/>
    <w:rsid w:val="00754DF0"/>
    <w:rsid w:val="0075589B"/>
    <w:rsid w:val="00756717"/>
    <w:rsid w:val="0076753A"/>
    <w:rsid w:val="00776D5F"/>
    <w:rsid w:val="00780FB9"/>
    <w:rsid w:val="007830A8"/>
    <w:rsid w:val="00786752"/>
    <w:rsid w:val="007B0084"/>
    <w:rsid w:val="007B478D"/>
    <w:rsid w:val="007C104D"/>
    <w:rsid w:val="007C39F2"/>
    <w:rsid w:val="007C6750"/>
    <w:rsid w:val="007D179C"/>
    <w:rsid w:val="007D3670"/>
    <w:rsid w:val="007E199B"/>
    <w:rsid w:val="007E3E6A"/>
    <w:rsid w:val="007E6394"/>
    <w:rsid w:val="007F0EFC"/>
    <w:rsid w:val="007F11A8"/>
    <w:rsid w:val="007F202F"/>
    <w:rsid w:val="00802C37"/>
    <w:rsid w:val="00812F68"/>
    <w:rsid w:val="00814986"/>
    <w:rsid w:val="00830E36"/>
    <w:rsid w:val="0083344C"/>
    <w:rsid w:val="00850539"/>
    <w:rsid w:val="0086031D"/>
    <w:rsid w:val="0086225E"/>
    <w:rsid w:val="00862AE9"/>
    <w:rsid w:val="00871D9F"/>
    <w:rsid w:val="00880194"/>
    <w:rsid w:val="0088415D"/>
    <w:rsid w:val="008925AE"/>
    <w:rsid w:val="008A0929"/>
    <w:rsid w:val="008A27CC"/>
    <w:rsid w:val="008A3C12"/>
    <w:rsid w:val="008B139C"/>
    <w:rsid w:val="008E54F5"/>
    <w:rsid w:val="008F3390"/>
    <w:rsid w:val="008F5F2C"/>
    <w:rsid w:val="00905897"/>
    <w:rsid w:val="009226B5"/>
    <w:rsid w:val="00936C01"/>
    <w:rsid w:val="00943037"/>
    <w:rsid w:val="00950B4D"/>
    <w:rsid w:val="00950BB8"/>
    <w:rsid w:val="00960E99"/>
    <w:rsid w:val="00964EBD"/>
    <w:rsid w:val="00975EA5"/>
    <w:rsid w:val="00986FBF"/>
    <w:rsid w:val="009A4E16"/>
    <w:rsid w:val="009B29D9"/>
    <w:rsid w:val="009B7853"/>
    <w:rsid w:val="009D095F"/>
    <w:rsid w:val="009D256D"/>
    <w:rsid w:val="009E2432"/>
    <w:rsid w:val="00A04369"/>
    <w:rsid w:val="00A20021"/>
    <w:rsid w:val="00A25DFD"/>
    <w:rsid w:val="00A379E0"/>
    <w:rsid w:val="00A42F02"/>
    <w:rsid w:val="00A4420D"/>
    <w:rsid w:val="00A5391E"/>
    <w:rsid w:val="00A57807"/>
    <w:rsid w:val="00A66E47"/>
    <w:rsid w:val="00A67DD3"/>
    <w:rsid w:val="00A82E24"/>
    <w:rsid w:val="00A82E26"/>
    <w:rsid w:val="00A8618F"/>
    <w:rsid w:val="00A87399"/>
    <w:rsid w:val="00A93549"/>
    <w:rsid w:val="00A93F1A"/>
    <w:rsid w:val="00AA002A"/>
    <w:rsid w:val="00AB19C7"/>
    <w:rsid w:val="00AC7034"/>
    <w:rsid w:val="00AD6A48"/>
    <w:rsid w:val="00AE1D36"/>
    <w:rsid w:val="00AE2107"/>
    <w:rsid w:val="00AE3F3F"/>
    <w:rsid w:val="00AE7D2D"/>
    <w:rsid w:val="00B1073C"/>
    <w:rsid w:val="00B14A84"/>
    <w:rsid w:val="00B17FF8"/>
    <w:rsid w:val="00B244E4"/>
    <w:rsid w:val="00B33673"/>
    <w:rsid w:val="00B3422B"/>
    <w:rsid w:val="00B37E96"/>
    <w:rsid w:val="00B45968"/>
    <w:rsid w:val="00B45A7F"/>
    <w:rsid w:val="00B5182E"/>
    <w:rsid w:val="00B54844"/>
    <w:rsid w:val="00B64142"/>
    <w:rsid w:val="00B65D9A"/>
    <w:rsid w:val="00B72232"/>
    <w:rsid w:val="00B751F2"/>
    <w:rsid w:val="00B75F89"/>
    <w:rsid w:val="00B83B55"/>
    <w:rsid w:val="00B86789"/>
    <w:rsid w:val="00B93535"/>
    <w:rsid w:val="00B94E24"/>
    <w:rsid w:val="00B965F9"/>
    <w:rsid w:val="00BA7E87"/>
    <w:rsid w:val="00BB093A"/>
    <w:rsid w:val="00BC2B96"/>
    <w:rsid w:val="00BD1FF3"/>
    <w:rsid w:val="00BD2356"/>
    <w:rsid w:val="00BE284C"/>
    <w:rsid w:val="00BE3609"/>
    <w:rsid w:val="00BE6DDF"/>
    <w:rsid w:val="00BF2674"/>
    <w:rsid w:val="00BF587B"/>
    <w:rsid w:val="00C012D3"/>
    <w:rsid w:val="00C11B53"/>
    <w:rsid w:val="00C25FB4"/>
    <w:rsid w:val="00C26DE9"/>
    <w:rsid w:val="00C2773B"/>
    <w:rsid w:val="00C44FED"/>
    <w:rsid w:val="00C47235"/>
    <w:rsid w:val="00C53123"/>
    <w:rsid w:val="00C56A3E"/>
    <w:rsid w:val="00C57B69"/>
    <w:rsid w:val="00C6186C"/>
    <w:rsid w:val="00C731E1"/>
    <w:rsid w:val="00C74584"/>
    <w:rsid w:val="00C76FAF"/>
    <w:rsid w:val="00C80E22"/>
    <w:rsid w:val="00C8343B"/>
    <w:rsid w:val="00C83971"/>
    <w:rsid w:val="00C9637F"/>
    <w:rsid w:val="00C970D6"/>
    <w:rsid w:val="00C97B8D"/>
    <w:rsid w:val="00CA39FC"/>
    <w:rsid w:val="00CA5D80"/>
    <w:rsid w:val="00CB6C99"/>
    <w:rsid w:val="00CC2FC5"/>
    <w:rsid w:val="00CD0C4D"/>
    <w:rsid w:val="00CD57C0"/>
    <w:rsid w:val="00CD59BC"/>
    <w:rsid w:val="00CE6A15"/>
    <w:rsid w:val="00CF0AAD"/>
    <w:rsid w:val="00CF28DB"/>
    <w:rsid w:val="00D029DD"/>
    <w:rsid w:val="00D063D3"/>
    <w:rsid w:val="00D20AB8"/>
    <w:rsid w:val="00D22133"/>
    <w:rsid w:val="00D3614F"/>
    <w:rsid w:val="00D55231"/>
    <w:rsid w:val="00D6698B"/>
    <w:rsid w:val="00D66BD5"/>
    <w:rsid w:val="00D73EA4"/>
    <w:rsid w:val="00D80C22"/>
    <w:rsid w:val="00D816D4"/>
    <w:rsid w:val="00D90F97"/>
    <w:rsid w:val="00D92B8B"/>
    <w:rsid w:val="00DA2198"/>
    <w:rsid w:val="00DB6D4A"/>
    <w:rsid w:val="00DC44D6"/>
    <w:rsid w:val="00DD4C41"/>
    <w:rsid w:val="00DF03BB"/>
    <w:rsid w:val="00DF35DD"/>
    <w:rsid w:val="00E14FF1"/>
    <w:rsid w:val="00E15273"/>
    <w:rsid w:val="00E15CB2"/>
    <w:rsid w:val="00E17FBB"/>
    <w:rsid w:val="00E27C32"/>
    <w:rsid w:val="00E30DC2"/>
    <w:rsid w:val="00E74B04"/>
    <w:rsid w:val="00E811C5"/>
    <w:rsid w:val="00E821EA"/>
    <w:rsid w:val="00E94A3C"/>
    <w:rsid w:val="00EA09C8"/>
    <w:rsid w:val="00EA4570"/>
    <w:rsid w:val="00EB2397"/>
    <w:rsid w:val="00EB2A6A"/>
    <w:rsid w:val="00EB2C42"/>
    <w:rsid w:val="00EB7D96"/>
    <w:rsid w:val="00EB7FE0"/>
    <w:rsid w:val="00EC0A97"/>
    <w:rsid w:val="00EC1E92"/>
    <w:rsid w:val="00EC5F80"/>
    <w:rsid w:val="00EC66AD"/>
    <w:rsid w:val="00EF24AB"/>
    <w:rsid w:val="00EF5DFD"/>
    <w:rsid w:val="00EF7D0C"/>
    <w:rsid w:val="00EF7D96"/>
    <w:rsid w:val="00F0462B"/>
    <w:rsid w:val="00F442EF"/>
    <w:rsid w:val="00F50276"/>
    <w:rsid w:val="00F52C2D"/>
    <w:rsid w:val="00F617EC"/>
    <w:rsid w:val="00F62174"/>
    <w:rsid w:val="00F65A25"/>
    <w:rsid w:val="00F70415"/>
    <w:rsid w:val="00F72578"/>
    <w:rsid w:val="00F72E62"/>
    <w:rsid w:val="00F92536"/>
    <w:rsid w:val="00F94E9F"/>
    <w:rsid w:val="00FA39F2"/>
    <w:rsid w:val="00FA5E52"/>
    <w:rsid w:val="00FB33D0"/>
    <w:rsid w:val="00FB752E"/>
    <w:rsid w:val="00FB7823"/>
    <w:rsid w:val="00FC553F"/>
    <w:rsid w:val="00FD221B"/>
    <w:rsid w:val="00F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FB833A8F-326F-4522-86E7-A901046AB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7F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3C1F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D17FB"/>
    <w:rPr>
      <w:u w:val="none"/>
    </w:rPr>
  </w:style>
  <w:style w:type="character" w:customStyle="1" w:styleId="WW8Num1z3">
    <w:name w:val="WW8Num1z3"/>
    <w:rsid w:val="003D17FB"/>
    <w:rPr>
      <w:u w:val="single"/>
    </w:rPr>
  </w:style>
  <w:style w:type="character" w:customStyle="1" w:styleId="2">
    <w:name w:val="Основной шрифт абзаца2"/>
    <w:rsid w:val="003D17FB"/>
  </w:style>
  <w:style w:type="character" w:customStyle="1" w:styleId="WW8Num1z1">
    <w:name w:val="WW8Num1z1"/>
    <w:rsid w:val="003D17FB"/>
    <w:rPr>
      <w:u w:val="none"/>
    </w:rPr>
  </w:style>
  <w:style w:type="character" w:customStyle="1" w:styleId="WW8Num5z0">
    <w:name w:val="WW8Num5z0"/>
    <w:rsid w:val="003D17FB"/>
    <w:rPr>
      <w:rFonts w:ascii="Symbol" w:hAnsi="Symbol" w:cs="OpenSymbol"/>
    </w:rPr>
  </w:style>
  <w:style w:type="character" w:customStyle="1" w:styleId="WW8Num5z1">
    <w:name w:val="WW8Num5z1"/>
    <w:rsid w:val="003D17FB"/>
    <w:rPr>
      <w:rFonts w:ascii="OpenSymbol" w:hAnsi="OpenSymbol" w:cs="OpenSymbol"/>
    </w:rPr>
  </w:style>
  <w:style w:type="character" w:customStyle="1" w:styleId="Absatz-Standardschriftart">
    <w:name w:val="Absatz-Standardschriftart"/>
    <w:rsid w:val="003D17FB"/>
  </w:style>
  <w:style w:type="character" w:customStyle="1" w:styleId="WW-Absatz-Standardschriftart">
    <w:name w:val="WW-Absatz-Standardschriftart"/>
    <w:rsid w:val="003D17FB"/>
  </w:style>
  <w:style w:type="character" w:customStyle="1" w:styleId="WW-Absatz-Standardschriftart1">
    <w:name w:val="WW-Absatz-Standardschriftart1"/>
    <w:rsid w:val="003D17FB"/>
  </w:style>
  <w:style w:type="character" w:customStyle="1" w:styleId="WW-Absatz-Standardschriftart11">
    <w:name w:val="WW-Absatz-Standardschriftart11"/>
    <w:rsid w:val="003D17FB"/>
  </w:style>
  <w:style w:type="character" w:customStyle="1" w:styleId="WW-Absatz-Standardschriftart111">
    <w:name w:val="WW-Absatz-Standardschriftart111"/>
    <w:rsid w:val="003D17FB"/>
  </w:style>
  <w:style w:type="character" w:customStyle="1" w:styleId="WW8Num2z0">
    <w:name w:val="WW8Num2z0"/>
    <w:rsid w:val="003D17FB"/>
    <w:rPr>
      <w:u w:val="single"/>
    </w:rPr>
  </w:style>
  <w:style w:type="character" w:customStyle="1" w:styleId="WW8Num2z1">
    <w:name w:val="WW8Num2z1"/>
    <w:rsid w:val="003D17FB"/>
    <w:rPr>
      <w:u w:val="none"/>
    </w:rPr>
  </w:style>
  <w:style w:type="character" w:customStyle="1" w:styleId="WW8Num3z0">
    <w:name w:val="WW8Num3z0"/>
    <w:rsid w:val="003D17FB"/>
    <w:rPr>
      <w:u w:val="single"/>
    </w:rPr>
  </w:style>
  <w:style w:type="character" w:customStyle="1" w:styleId="WW8Num3z1">
    <w:name w:val="WW8Num3z1"/>
    <w:rsid w:val="003D17FB"/>
    <w:rPr>
      <w:u w:val="none"/>
    </w:rPr>
  </w:style>
  <w:style w:type="character" w:customStyle="1" w:styleId="11">
    <w:name w:val="Основной шрифт абзаца1"/>
    <w:rsid w:val="003D17FB"/>
  </w:style>
  <w:style w:type="character" w:customStyle="1" w:styleId="a3">
    <w:name w:val="Маркеры списка"/>
    <w:rsid w:val="003D17FB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3D17FB"/>
  </w:style>
  <w:style w:type="paragraph" w:customStyle="1" w:styleId="12">
    <w:name w:val="Заголовок1"/>
    <w:basedOn w:val="a"/>
    <w:next w:val="a5"/>
    <w:rsid w:val="003D17F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3D17FB"/>
    <w:pPr>
      <w:spacing w:after="120"/>
    </w:pPr>
  </w:style>
  <w:style w:type="paragraph" w:styleId="a6">
    <w:name w:val="List"/>
    <w:basedOn w:val="a5"/>
    <w:rsid w:val="003D17FB"/>
    <w:rPr>
      <w:rFonts w:ascii="Arial" w:hAnsi="Arial" w:cs="Tahoma"/>
    </w:rPr>
  </w:style>
  <w:style w:type="paragraph" w:customStyle="1" w:styleId="20">
    <w:name w:val="Название2"/>
    <w:basedOn w:val="a"/>
    <w:rsid w:val="003D17F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3D17FB"/>
    <w:pPr>
      <w:suppressLineNumbers/>
    </w:pPr>
    <w:rPr>
      <w:rFonts w:cs="Mangal"/>
    </w:rPr>
  </w:style>
  <w:style w:type="paragraph" w:styleId="a7">
    <w:name w:val="Title"/>
    <w:aliases w:val="Название"/>
    <w:basedOn w:val="12"/>
    <w:next w:val="a8"/>
    <w:qFormat/>
    <w:rsid w:val="003D17FB"/>
  </w:style>
  <w:style w:type="paragraph" w:styleId="a8">
    <w:name w:val="Subtitle"/>
    <w:basedOn w:val="12"/>
    <w:next w:val="a5"/>
    <w:qFormat/>
    <w:rsid w:val="003D17FB"/>
    <w:pPr>
      <w:jc w:val="center"/>
    </w:pPr>
    <w:rPr>
      <w:i/>
      <w:iCs/>
    </w:rPr>
  </w:style>
  <w:style w:type="paragraph" w:customStyle="1" w:styleId="13">
    <w:name w:val="Название1"/>
    <w:basedOn w:val="a"/>
    <w:rsid w:val="003D17F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3D17FB"/>
    <w:pPr>
      <w:suppressLineNumbers/>
    </w:pPr>
    <w:rPr>
      <w:rFonts w:ascii="Arial" w:hAnsi="Arial" w:cs="Tahoma"/>
    </w:rPr>
  </w:style>
  <w:style w:type="paragraph" w:customStyle="1" w:styleId="a9">
    <w:name w:val="Содержимое таблицы"/>
    <w:basedOn w:val="a"/>
    <w:rsid w:val="003D17FB"/>
    <w:pPr>
      <w:suppressLineNumbers/>
    </w:pPr>
  </w:style>
  <w:style w:type="paragraph" w:customStyle="1" w:styleId="aa">
    <w:name w:val="Заголовок таблицы"/>
    <w:basedOn w:val="a9"/>
    <w:rsid w:val="003D17FB"/>
    <w:pPr>
      <w:jc w:val="center"/>
    </w:pPr>
    <w:rPr>
      <w:b/>
      <w:bCs/>
    </w:rPr>
  </w:style>
  <w:style w:type="paragraph" w:styleId="ab">
    <w:name w:val="Normal (Web)"/>
    <w:basedOn w:val="a"/>
    <w:rsid w:val="003D17FB"/>
    <w:pPr>
      <w:suppressAutoHyphens w:val="0"/>
      <w:spacing w:before="280" w:after="280"/>
    </w:pPr>
  </w:style>
  <w:style w:type="table" w:styleId="ac">
    <w:name w:val="Table Grid"/>
    <w:basedOn w:val="a1"/>
    <w:uiPriority w:val="59"/>
    <w:rsid w:val="00C472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rsid w:val="00F72E62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link w:val="ad"/>
    <w:uiPriority w:val="99"/>
    <w:rsid w:val="00F72E62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rsid w:val="00F72E62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uiPriority w:val="99"/>
    <w:rsid w:val="00F72E62"/>
    <w:rPr>
      <w:sz w:val="24"/>
      <w:szCs w:val="24"/>
      <w:lang w:eastAsia="ar-SA"/>
    </w:rPr>
  </w:style>
  <w:style w:type="paragraph" w:styleId="af1">
    <w:name w:val="List Paragraph"/>
    <w:basedOn w:val="a"/>
    <w:uiPriority w:val="34"/>
    <w:qFormat/>
    <w:rsid w:val="00AC7034"/>
    <w:pPr>
      <w:ind w:left="720"/>
      <w:contextualSpacing/>
    </w:pPr>
  </w:style>
  <w:style w:type="paragraph" w:styleId="af2">
    <w:name w:val="Balloon Text"/>
    <w:basedOn w:val="a"/>
    <w:link w:val="af3"/>
    <w:rsid w:val="00C5312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C53123"/>
    <w:rPr>
      <w:rFonts w:ascii="Tahoma" w:hAnsi="Tahoma" w:cs="Tahoma"/>
      <w:sz w:val="16"/>
      <w:szCs w:val="16"/>
      <w:lang w:eastAsia="ar-SA"/>
    </w:rPr>
  </w:style>
  <w:style w:type="character" w:styleId="af4">
    <w:name w:val="annotation reference"/>
    <w:rsid w:val="009D256D"/>
    <w:rPr>
      <w:sz w:val="16"/>
      <w:szCs w:val="16"/>
    </w:rPr>
  </w:style>
  <w:style w:type="paragraph" w:styleId="af5">
    <w:name w:val="annotation text"/>
    <w:basedOn w:val="a"/>
    <w:link w:val="af6"/>
    <w:rsid w:val="009D256D"/>
    <w:rPr>
      <w:sz w:val="20"/>
      <w:szCs w:val="20"/>
    </w:rPr>
  </w:style>
  <w:style w:type="character" w:customStyle="1" w:styleId="af6">
    <w:name w:val="Текст примечания Знак"/>
    <w:link w:val="af5"/>
    <w:rsid w:val="009D256D"/>
    <w:rPr>
      <w:lang w:eastAsia="ar-SA"/>
    </w:rPr>
  </w:style>
  <w:style w:type="paragraph" w:styleId="af7">
    <w:name w:val="annotation subject"/>
    <w:basedOn w:val="af5"/>
    <w:next w:val="af5"/>
    <w:link w:val="af8"/>
    <w:rsid w:val="009D256D"/>
    <w:rPr>
      <w:b/>
      <w:bCs/>
    </w:rPr>
  </w:style>
  <w:style w:type="character" w:customStyle="1" w:styleId="af8">
    <w:name w:val="Тема примечания Знак"/>
    <w:link w:val="af7"/>
    <w:rsid w:val="009D256D"/>
    <w:rPr>
      <w:b/>
      <w:bCs/>
      <w:lang w:eastAsia="ar-SA"/>
    </w:rPr>
  </w:style>
  <w:style w:type="paragraph" w:styleId="22">
    <w:name w:val="Body Text Indent 2"/>
    <w:basedOn w:val="a"/>
    <w:link w:val="23"/>
    <w:rsid w:val="00471EA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471EA0"/>
    <w:rPr>
      <w:sz w:val="24"/>
      <w:szCs w:val="24"/>
      <w:lang w:eastAsia="ar-SA"/>
    </w:rPr>
  </w:style>
  <w:style w:type="paragraph" w:styleId="24">
    <w:name w:val="Body Text 2"/>
    <w:basedOn w:val="a"/>
    <w:link w:val="25"/>
    <w:rsid w:val="00AD6A48"/>
    <w:pPr>
      <w:spacing w:after="120" w:line="480" w:lineRule="auto"/>
    </w:pPr>
  </w:style>
  <w:style w:type="character" w:customStyle="1" w:styleId="25">
    <w:name w:val="Основной текст 2 Знак"/>
    <w:link w:val="24"/>
    <w:rsid w:val="00AD6A48"/>
    <w:rPr>
      <w:sz w:val="24"/>
      <w:szCs w:val="24"/>
      <w:lang w:eastAsia="ar-SA"/>
    </w:rPr>
  </w:style>
  <w:style w:type="character" w:styleId="af9">
    <w:name w:val="Hyperlink"/>
    <w:rsid w:val="00AD6A48"/>
    <w:rPr>
      <w:color w:val="0000FF"/>
      <w:u w:val="single"/>
    </w:rPr>
  </w:style>
  <w:style w:type="character" w:styleId="afa">
    <w:name w:val="Strong"/>
    <w:uiPriority w:val="22"/>
    <w:qFormat/>
    <w:rsid w:val="005E1645"/>
    <w:rPr>
      <w:b/>
      <w:bCs/>
    </w:rPr>
  </w:style>
  <w:style w:type="paragraph" w:customStyle="1" w:styleId="db9fe9049761426654245bb2dd862eecmsonormal">
    <w:name w:val="db9fe9049761426654245bb2dd862eecmsonormal"/>
    <w:basedOn w:val="a"/>
    <w:rsid w:val="00B65D9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b">
    <w:name w:val="No Spacing"/>
    <w:link w:val="afc"/>
    <w:uiPriority w:val="1"/>
    <w:qFormat/>
    <w:rsid w:val="00F5027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c">
    <w:name w:val="Без интервала Знак"/>
    <w:link w:val="afb"/>
    <w:uiPriority w:val="1"/>
    <w:locked/>
    <w:rsid w:val="00F50276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3C1F23"/>
    <w:rPr>
      <w:b/>
      <w:bCs/>
      <w:kern w:val="36"/>
      <w:sz w:val="48"/>
      <w:szCs w:val="48"/>
    </w:rPr>
  </w:style>
  <w:style w:type="paragraph" w:customStyle="1" w:styleId="Iauiue">
    <w:name w:val="Iau?iue"/>
    <w:rsid w:val="00A5391E"/>
    <w:rPr>
      <w:lang w:val="en-US"/>
    </w:rPr>
  </w:style>
  <w:style w:type="table" w:customStyle="1" w:styleId="15">
    <w:name w:val="Сетка таблицы1"/>
    <w:basedOn w:val="a1"/>
    <w:next w:val="ac"/>
    <w:rsid w:val="005435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71F8A"/>
    <w:pPr>
      <w:widowControl w:val="0"/>
      <w:suppressAutoHyphens w:val="0"/>
      <w:autoSpaceDE w:val="0"/>
      <w:autoSpaceDN w:val="0"/>
      <w:spacing w:line="247" w:lineRule="exact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D01B8-83DC-4FF1-A497-02F57726F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2485</Words>
  <Characters>14169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Grizli777</Company>
  <LinksUpToDate>false</LinksUpToDate>
  <CharactersWithSpaces>16621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subject/>
  <dc:creator>1</dc:creator>
  <cp:keywords/>
  <dc:description/>
  <cp:lastModifiedBy>Пахмутова Наталья Александровна</cp:lastModifiedBy>
  <cp:revision>2</cp:revision>
  <cp:lastPrinted>2018-02-05T10:57:00Z</cp:lastPrinted>
  <dcterms:created xsi:type="dcterms:W3CDTF">2026-08-03T11:33:00Z</dcterms:created>
  <dcterms:modified xsi:type="dcterms:W3CDTF">2026-08-03T11:33:00Z</dcterms:modified>
</cp:coreProperties>
</file>