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w:t>
      </w:r>
      <w:r w:rsidRPr="00584A1D">
        <w:rPr>
          <w:sz w:val="20"/>
          <w:szCs w:val="20"/>
        </w:rPr>
        <w:lastRenderedPageBreak/>
        <w:t xml:space="preserve">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lastRenderedPageBreak/>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lastRenderedPageBreak/>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lastRenderedPageBreak/>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lastRenderedPageBreak/>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526"/>
        <w:gridCol w:w="7124"/>
        <w:gridCol w:w="1395"/>
        <w:gridCol w:w="1298"/>
        <w:gridCol w:w="708"/>
        <w:gridCol w:w="850"/>
        <w:gridCol w:w="1071"/>
        <w:gridCol w:w="823"/>
        <w:gridCol w:w="1331"/>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67730A" w:rsidRPr="00861521" w:rsidRDefault="0067730A" w:rsidP="0067730A">
      <w:pPr>
        <w:tabs>
          <w:tab w:val="num" w:pos="840"/>
        </w:tabs>
        <w:ind w:firstLine="567"/>
        <w:jc w:val="both"/>
        <w:rPr>
          <w:rFonts w:ascii="Arial" w:hAnsi="Arial" w:cs="Arial"/>
          <w:b/>
          <w:bCs/>
          <w:i/>
          <w:sz w:val="20"/>
          <w:szCs w:val="20"/>
          <w:highlight w:val="lightGray"/>
        </w:rPr>
      </w:pPr>
      <w:r w:rsidRPr="00861521">
        <w:rPr>
          <w:rFonts w:ascii="Arial" w:hAnsi="Arial" w:cs="Arial"/>
          <w:b/>
          <w:bCs/>
          <w:i/>
          <w:sz w:val="20"/>
          <w:szCs w:val="20"/>
          <w:highlight w:val="lightGray"/>
        </w:rPr>
        <w:t>[</w:t>
      </w:r>
      <w:r w:rsidRPr="00861521">
        <w:rPr>
          <w:rFonts w:ascii="Arial" w:hAnsi="Arial" w:cs="Arial"/>
          <w:b/>
          <w:i/>
          <w:sz w:val="20"/>
          <w:szCs w:val="20"/>
          <w:highlight w:val="lightGray"/>
        </w:rPr>
        <w:t>выб</w:t>
      </w:r>
      <w:r w:rsidR="00451EEA" w:rsidRPr="00861521">
        <w:rPr>
          <w:rFonts w:ascii="Arial" w:hAnsi="Arial" w:cs="Arial"/>
          <w:b/>
          <w:i/>
          <w:sz w:val="20"/>
          <w:szCs w:val="20"/>
          <w:highlight w:val="lightGray"/>
        </w:rPr>
        <w:t>ирается</w:t>
      </w:r>
      <w:r w:rsidRPr="00861521">
        <w:rPr>
          <w:rFonts w:ascii="Arial" w:hAnsi="Arial" w:cs="Arial"/>
          <w:b/>
          <w:i/>
          <w:sz w:val="20"/>
          <w:szCs w:val="20"/>
          <w:highlight w:val="lightGray"/>
        </w:rPr>
        <w:t xml:space="preserve"> </w:t>
      </w:r>
      <w:r w:rsidR="00750D76" w:rsidRPr="00861521">
        <w:rPr>
          <w:rFonts w:ascii="Arial" w:hAnsi="Arial" w:cs="Arial"/>
          <w:b/>
          <w:i/>
          <w:sz w:val="20"/>
          <w:szCs w:val="20"/>
          <w:highlight w:val="lightGray"/>
        </w:rPr>
        <w:t xml:space="preserve">вариант </w:t>
      </w:r>
      <w:r w:rsidRPr="00861521">
        <w:rPr>
          <w:rFonts w:ascii="Arial" w:hAnsi="Arial" w:cs="Arial"/>
          <w:b/>
          <w:i/>
          <w:sz w:val="20"/>
          <w:szCs w:val="20"/>
          <w:highlight w:val="lightGray"/>
        </w:rPr>
        <w:t>редакци</w:t>
      </w:r>
      <w:r w:rsidR="00750D76" w:rsidRPr="00861521">
        <w:rPr>
          <w:rFonts w:ascii="Arial" w:hAnsi="Arial" w:cs="Arial"/>
          <w:b/>
          <w:i/>
          <w:sz w:val="20"/>
          <w:szCs w:val="20"/>
          <w:highlight w:val="lightGray"/>
        </w:rPr>
        <w:t>и</w:t>
      </w:r>
      <w:r w:rsidRPr="00861521">
        <w:rPr>
          <w:rFonts w:ascii="Arial" w:hAnsi="Arial" w:cs="Arial"/>
          <w:b/>
          <w:i/>
          <w:sz w:val="20"/>
          <w:szCs w:val="20"/>
          <w:highlight w:val="lightGray"/>
        </w:rPr>
        <w:t xml:space="preserve"> пункта 4 </w:t>
      </w:r>
      <w:r w:rsidR="00F32EC4" w:rsidRPr="00861521">
        <w:rPr>
          <w:rFonts w:ascii="Arial" w:hAnsi="Arial" w:cs="Arial"/>
          <w:b/>
          <w:bCs/>
          <w:i/>
          <w:sz w:val="20"/>
          <w:szCs w:val="20"/>
          <w:highlight w:val="lightGray"/>
        </w:rPr>
        <w:t>в соответствии с условиями,</w:t>
      </w:r>
      <w:r w:rsidR="006A3B91" w:rsidRPr="00861521">
        <w:rPr>
          <w:rFonts w:ascii="Arial" w:hAnsi="Arial" w:cs="Arial"/>
          <w:b/>
          <w:bCs/>
          <w:i/>
          <w:sz w:val="20"/>
          <w:szCs w:val="20"/>
          <w:highlight w:val="lightGray"/>
        </w:rPr>
        <w:t xml:space="preserve"> указанными в </w:t>
      </w:r>
      <w:r w:rsidR="00947CBD" w:rsidRPr="00861521">
        <w:rPr>
          <w:rFonts w:ascii="Arial" w:hAnsi="Arial" w:cs="Arial"/>
          <w:b/>
          <w:bCs/>
          <w:i/>
          <w:sz w:val="20"/>
          <w:szCs w:val="20"/>
          <w:highlight w:val="lightGray"/>
        </w:rPr>
        <w:t>объявлении</w:t>
      </w:r>
      <w:r w:rsidR="00EA1C56" w:rsidRPr="00861521">
        <w:rPr>
          <w:rFonts w:ascii="Arial" w:hAnsi="Arial" w:cs="Arial"/>
          <w:b/>
          <w:bCs/>
          <w:i/>
          <w:sz w:val="20"/>
          <w:szCs w:val="20"/>
          <w:highlight w:val="lightGray"/>
        </w:rPr>
        <w:t xml:space="preserve"> о</w:t>
      </w:r>
      <w:r w:rsidR="00947CBD" w:rsidRPr="00861521">
        <w:rPr>
          <w:rFonts w:ascii="Arial" w:hAnsi="Arial" w:cs="Arial"/>
          <w:b/>
          <w:bCs/>
          <w:i/>
          <w:sz w:val="20"/>
          <w:szCs w:val="20"/>
          <w:highlight w:val="lightGray"/>
        </w:rPr>
        <w:t xml:space="preserve"> закупочной сессии</w:t>
      </w:r>
      <w:r w:rsidRPr="00861521">
        <w:rPr>
          <w:rFonts w:ascii="Arial" w:hAnsi="Arial" w:cs="Arial"/>
          <w:b/>
          <w:bCs/>
          <w:i/>
          <w:sz w:val="20"/>
          <w:szCs w:val="20"/>
          <w:highlight w:val="lightGray"/>
        </w:rPr>
        <w:t>]</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до </w:t>
      </w:r>
      <w:r w:rsidRPr="00861521">
        <w:rPr>
          <w:b/>
          <w:bCs/>
          <w:sz w:val="20"/>
          <w:szCs w:val="20"/>
          <w:highlight w:val="lightGray"/>
        </w:rPr>
        <w:t>__</w:t>
      </w:r>
      <w:proofErr w:type="gramStart"/>
      <w:r w:rsidRPr="00861521">
        <w:rPr>
          <w:b/>
          <w:bCs/>
          <w:sz w:val="20"/>
          <w:szCs w:val="20"/>
          <w:highlight w:val="lightGray"/>
        </w:rPr>
        <w:t>_._</w:t>
      </w:r>
      <w:proofErr w:type="gramEnd"/>
      <w:r w:rsidRPr="00861521">
        <w:rPr>
          <w:b/>
          <w:bCs/>
          <w:sz w:val="20"/>
          <w:szCs w:val="20"/>
          <w:highlight w:val="lightGray"/>
        </w:rPr>
        <w:t>_________.20</w:t>
      </w:r>
      <w:r w:rsidR="00750D76" w:rsidRPr="00861521">
        <w:rPr>
          <w:b/>
          <w:bCs/>
          <w:sz w:val="20"/>
          <w:szCs w:val="20"/>
          <w:highlight w:val="lightGray"/>
        </w:rPr>
        <w:t>__</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w:t>
      </w:r>
      <w:r w:rsidR="0067730A" w:rsidRPr="00861521">
        <w:rPr>
          <w:b/>
          <w:bCs/>
          <w:i/>
          <w:sz w:val="20"/>
          <w:szCs w:val="20"/>
          <w:highlight w:val="lightGray"/>
        </w:rPr>
        <w:t>ЛИБО:</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________ (_______________) календарных дней с момента заключения настоящего контракта.</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ЛИБО:</w:t>
      </w:r>
    </w:p>
    <w:p w:rsidR="00B3486E" w:rsidRPr="00861521" w:rsidRDefault="00B3486E" w:rsidP="00B3486E">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B3486E" w:rsidRPr="00861521" w:rsidRDefault="00B3486E" w:rsidP="00B3486E">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B3486E" w:rsidRPr="00861521" w:rsidRDefault="00B3486E" w:rsidP="00B3486E">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B3486E" w:rsidRPr="00ED2C07" w:rsidRDefault="00B3486E" w:rsidP="00B3486E">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w:t>
      </w:r>
      <w:r w:rsidR="00361726" w:rsidRPr="00ED2C07">
        <w:rPr>
          <w:b/>
          <w:sz w:val="20"/>
          <w:szCs w:val="20"/>
          <w:highlight w:val="lightGray"/>
        </w:rPr>
        <w:t>____</w:t>
      </w:r>
      <w:r w:rsidRPr="00ED2C07">
        <w:rPr>
          <w:b/>
          <w:sz w:val="20"/>
          <w:szCs w:val="20"/>
          <w:highlight w:val="lightGray"/>
        </w:rPr>
        <w:t xml:space="preserve"> (</w:t>
      </w:r>
      <w:r w:rsidR="00361726" w:rsidRPr="00ED2C07">
        <w:rPr>
          <w:b/>
          <w:sz w:val="20"/>
          <w:szCs w:val="20"/>
          <w:highlight w:val="lightGray"/>
        </w:rPr>
        <w:t>_________________</w:t>
      </w:r>
      <w:r w:rsidRPr="00ED2C07">
        <w:rPr>
          <w:b/>
          <w:sz w:val="20"/>
          <w:szCs w:val="20"/>
          <w:highlight w:val="lightGray"/>
        </w:rPr>
        <w:t xml:space="preserve">)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B3486E" w:rsidRPr="00ED2C07" w:rsidRDefault="00B3486E" w:rsidP="00B3486E">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415083" w:rsidRPr="00ED2C07" w:rsidRDefault="00415083" w:rsidP="00415083">
      <w:pPr>
        <w:ind w:firstLine="567"/>
        <w:jc w:val="both"/>
        <w:rPr>
          <w:b/>
          <w:bCs/>
          <w:i/>
          <w:sz w:val="20"/>
          <w:szCs w:val="20"/>
          <w:highlight w:val="lightGray"/>
        </w:rPr>
      </w:pPr>
      <w:r w:rsidRPr="00ED2C07">
        <w:rPr>
          <w:b/>
          <w:bCs/>
          <w:i/>
          <w:sz w:val="20"/>
          <w:szCs w:val="20"/>
          <w:highlight w:val="lightGray"/>
        </w:rPr>
        <w:t xml:space="preserve">    ЛИБО:</w:t>
      </w:r>
    </w:p>
    <w:p w:rsidR="00415083" w:rsidRPr="00ED2C07" w:rsidRDefault="00415083" w:rsidP="00B3486E">
      <w:pPr>
        <w:ind w:firstLine="567"/>
        <w:jc w:val="both"/>
        <w:rPr>
          <w:bCs/>
          <w:sz w:val="20"/>
          <w:szCs w:val="20"/>
        </w:rPr>
      </w:pPr>
      <w:r w:rsidRPr="00ED2C07">
        <w:rPr>
          <w:b/>
          <w:sz w:val="20"/>
          <w:szCs w:val="20"/>
          <w:highlight w:val="lightGray"/>
        </w:rPr>
        <w:t>4. Срок поставки товаров:</w:t>
      </w:r>
      <w:r w:rsidR="007B2767" w:rsidRPr="00ED2C07">
        <w:rPr>
          <w:b/>
          <w:sz w:val="20"/>
          <w:szCs w:val="20"/>
          <w:highlight w:val="lightGray"/>
        </w:rPr>
        <w:t xml:space="preserve"> </w:t>
      </w:r>
      <w:r w:rsidR="009A0863">
        <w:rPr>
          <w:b/>
          <w:sz w:val="20"/>
          <w:szCs w:val="20"/>
          <w:highlight w:val="lightGray"/>
        </w:rPr>
        <w:t>_____</w:t>
      </w:r>
      <w:r w:rsidR="00847D8A">
        <w:rPr>
          <w:b/>
          <w:sz w:val="20"/>
          <w:szCs w:val="20"/>
          <w:highlight w:val="lightGray"/>
        </w:rPr>
        <w:t>(</w:t>
      </w:r>
      <w:r w:rsidR="00ED2C07" w:rsidRPr="00847D8A">
        <w:rPr>
          <w:bCs/>
          <w:i/>
          <w:sz w:val="20"/>
          <w:szCs w:val="20"/>
          <w:highlight w:val="lightGray"/>
        </w:rPr>
        <w:t>иное</w:t>
      </w:r>
      <w:r w:rsidR="00AB08C2" w:rsidRPr="00847D8A">
        <w:rPr>
          <w:bCs/>
          <w:i/>
          <w:sz w:val="20"/>
          <w:szCs w:val="20"/>
          <w:highlight w:val="lightGray"/>
        </w:rPr>
        <w:t>,</w:t>
      </w:r>
      <w:r w:rsidR="00ED2C07" w:rsidRPr="00847D8A">
        <w:rPr>
          <w:bCs/>
          <w:i/>
          <w:sz w:val="20"/>
          <w:szCs w:val="20"/>
          <w:highlight w:val="lightGray"/>
        </w:rPr>
        <w:t xml:space="preserve"> в</w:t>
      </w:r>
      <w:r w:rsidR="0085348B" w:rsidRPr="00847D8A">
        <w:rPr>
          <w:bCs/>
          <w:i/>
          <w:sz w:val="20"/>
          <w:szCs w:val="20"/>
          <w:highlight w:val="lightGray"/>
        </w:rPr>
        <w:t xml:space="preserve"> соответствии с условиями, указанными в объявлении о закупочной сессии</w:t>
      </w:r>
      <w:r w:rsidR="00847D8A">
        <w:rPr>
          <w:bCs/>
          <w:sz w:val="20"/>
          <w:szCs w:val="20"/>
          <w:highlight w:val="lightGray"/>
        </w:rPr>
        <w:t>).</w:t>
      </w:r>
      <w:r w:rsidR="007B2767" w:rsidRPr="00ED2C07">
        <w:rPr>
          <w:bCs/>
          <w:sz w:val="20"/>
          <w:szCs w:val="20"/>
          <w:highlight w:val="lightGray"/>
        </w:rPr>
        <w:t xml:space="preserve"> </w:t>
      </w:r>
    </w:p>
    <w:p w:rsidR="00451EEA" w:rsidRPr="00ED2C07" w:rsidRDefault="00451EEA" w:rsidP="003E0E6F">
      <w:pPr>
        <w:ind w:firstLine="567"/>
        <w:jc w:val="both"/>
        <w:rPr>
          <w:b/>
          <w:bCs/>
          <w:sz w:val="20"/>
          <w:szCs w:val="20"/>
        </w:rPr>
      </w:pP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lastRenderedPageBreak/>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8D4726">
      <w:pPr>
        <w:pStyle w:val="1"/>
        <w:numPr>
          <w:ilvl w:val="0"/>
          <w:numId w:val="0"/>
        </w:numPr>
        <w:rPr>
          <w:bCs/>
        </w:rPr>
        <w:sectPr w:rsidR="00C434CD" w:rsidSect="00C434CD">
          <w:pgSz w:w="16838" w:h="11906" w:orient="landscape"/>
          <w:pgMar w:top="851" w:right="851" w:bottom="851" w:left="851" w:header="720" w:footer="720" w:gutter="0"/>
          <w:cols w:space="720"/>
          <w:titlePg/>
          <w:docGrid w:linePitch="360"/>
        </w:sectPr>
      </w:pPr>
      <w:bookmarkStart w:id="0" w:name="_GoBack"/>
      <w:bookmarkEnd w:id="0"/>
    </w:p>
    <w:p w:rsidR="00EF0CFA" w:rsidRDefault="00EF0CFA" w:rsidP="008D4726">
      <w:pPr>
        <w:pStyle w:val="1"/>
        <w:numPr>
          <w:ilvl w:val="0"/>
          <w:numId w:val="0"/>
        </w:numPr>
        <w:jc w:val="lef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4726"/>
    <w:rsid w:val="008D5FC0"/>
    <w:rsid w:val="009158B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856371"/>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6E9BEEC7-C620-49B4-81EF-2132C5F0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5662</Words>
  <Characters>32274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18</cp:revision>
  <cp:lastPrinted>1899-12-31T18:00:00Z</cp:lastPrinted>
  <dcterms:created xsi:type="dcterms:W3CDTF">2025-06-25T02:52:00Z</dcterms:created>
  <dcterms:modified xsi:type="dcterms:W3CDTF">2026-08-12T07:02:00Z</dcterms:modified>
</cp:coreProperties>
</file>