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03AE" w14:textId="77777777" w:rsidR="00B65818" w:rsidRDefault="00B65818" w:rsidP="00736E58">
      <w:pPr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  <w:r w:rsidRPr="002E51BA">
        <w:rPr>
          <w:b/>
          <w:sz w:val="26"/>
          <w:szCs w:val="26"/>
        </w:rPr>
        <w:t xml:space="preserve"> </w:t>
      </w:r>
    </w:p>
    <w:p w14:paraId="11E7DA51" w14:textId="77777777" w:rsidR="00B53FEF" w:rsidRPr="00736E58" w:rsidRDefault="00B53FEF" w:rsidP="00736E58">
      <w:pPr>
        <w:ind w:firstLine="720"/>
        <w:jc w:val="center"/>
        <w:rPr>
          <w:b/>
          <w:sz w:val="26"/>
          <w:szCs w:val="26"/>
        </w:rPr>
      </w:pPr>
      <w:r w:rsidRPr="002E51BA">
        <w:rPr>
          <w:b/>
          <w:sz w:val="26"/>
          <w:szCs w:val="26"/>
        </w:rPr>
        <w:t>Государственн</w:t>
      </w:r>
      <w:r w:rsidR="00DB7BD6">
        <w:rPr>
          <w:b/>
          <w:sz w:val="26"/>
          <w:szCs w:val="26"/>
        </w:rPr>
        <w:t>ого</w:t>
      </w:r>
      <w:r w:rsidRPr="002E51BA">
        <w:rPr>
          <w:b/>
          <w:sz w:val="26"/>
          <w:szCs w:val="26"/>
        </w:rPr>
        <w:t xml:space="preserve"> контракт</w:t>
      </w:r>
      <w:r w:rsidR="00DB7BD6">
        <w:rPr>
          <w:b/>
          <w:sz w:val="26"/>
          <w:szCs w:val="26"/>
        </w:rPr>
        <w:t>а</w:t>
      </w:r>
      <w:r w:rsidRPr="002E51BA">
        <w:rPr>
          <w:b/>
          <w:sz w:val="26"/>
          <w:szCs w:val="26"/>
        </w:rPr>
        <w:t xml:space="preserve"> № _</w:t>
      </w:r>
      <w:r w:rsidR="007175BC">
        <w:rPr>
          <w:b/>
          <w:sz w:val="26"/>
          <w:szCs w:val="26"/>
        </w:rPr>
        <w:t>__</w:t>
      </w:r>
    </w:p>
    <w:p w14:paraId="06AF206F" w14:textId="77777777" w:rsidR="00972D2C" w:rsidRPr="002E51BA" w:rsidRDefault="00972D2C" w:rsidP="00290CEF">
      <w:pPr>
        <w:ind w:firstLine="720"/>
        <w:jc w:val="both"/>
        <w:rPr>
          <w:sz w:val="26"/>
          <w:szCs w:val="26"/>
        </w:rPr>
      </w:pPr>
    </w:p>
    <w:p w14:paraId="077BEEFC" w14:textId="77777777" w:rsidR="00B53FEF" w:rsidRPr="002E51BA" w:rsidRDefault="00B53FEF" w:rsidP="00B53FEF">
      <w:pPr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г. Благовещенск                                                        </w:t>
      </w:r>
      <w:r w:rsidR="007175BC">
        <w:rPr>
          <w:sz w:val="26"/>
          <w:szCs w:val="26"/>
        </w:rPr>
        <w:t xml:space="preserve">                 </w:t>
      </w:r>
      <w:r w:rsidR="002F03A2">
        <w:rPr>
          <w:sz w:val="26"/>
          <w:szCs w:val="26"/>
        </w:rPr>
        <w:t xml:space="preserve"> </w:t>
      </w:r>
      <w:r w:rsidR="00BA05E4">
        <w:rPr>
          <w:sz w:val="26"/>
          <w:szCs w:val="26"/>
        </w:rPr>
        <w:t xml:space="preserve">  </w:t>
      </w:r>
      <w:proofErr w:type="gramStart"/>
      <w:r w:rsidR="00BA05E4">
        <w:rPr>
          <w:sz w:val="26"/>
          <w:szCs w:val="26"/>
        </w:rPr>
        <w:t xml:space="preserve">  </w:t>
      </w:r>
      <w:r w:rsidR="00295131">
        <w:rPr>
          <w:sz w:val="26"/>
          <w:szCs w:val="26"/>
        </w:rPr>
        <w:t xml:space="preserve"> «</w:t>
      </w:r>
      <w:proofErr w:type="gramEnd"/>
      <w:r w:rsidR="00B65818">
        <w:rPr>
          <w:sz w:val="26"/>
          <w:szCs w:val="26"/>
          <w:u w:val="single"/>
        </w:rPr>
        <w:t>__</w:t>
      </w:r>
      <w:r w:rsidR="00B65818">
        <w:rPr>
          <w:sz w:val="26"/>
          <w:szCs w:val="26"/>
        </w:rPr>
        <w:t xml:space="preserve">» </w:t>
      </w:r>
      <w:r w:rsidR="00B65818">
        <w:rPr>
          <w:sz w:val="26"/>
          <w:szCs w:val="26"/>
          <w:u w:val="single"/>
        </w:rPr>
        <w:t>___________</w:t>
      </w:r>
      <w:r w:rsidR="00185119">
        <w:rPr>
          <w:sz w:val="26"/>
          <w:szCs w:val="26"/>
        </w:rPr>
        <w:t>202</w:t>
      </w:r>
      <w:r w:rsidR="00B65818">
        <w:rPr>
          <w:sz w:val="26"/>
          <w:szCs w:val="26"/>
        </w:rPr>
        <w:t>6</w:t>
      </w:r>
      <w:r w:rsidRPr="002E51BA">
        <w:rPr>
          <w:sz w:val="26"/>
          <w:szCs w:val="26"/>
        </w:rPr>
        <w:t xml:space="preserve"> г.</w:t>
      </w:r>
    </w:p>
    <w:p w14:paraId="388BF6EA" w14:textId="77777777" w:rsidR="00B53FEF" w:rsidRPr="002E51BA" w:rsidRDefault="00B53FEF" w:rsidP="00290CEF">
      <w:pPr>
        <w:ind w:firstLine="720"/>
        <w:jc w:val="both"/>
        <w:rPr>
          <w:sz w:val="26"/>
          <w:szCs w:val="26"/>
        </w:rPr>
      </w:pPr>
    </w:p>
    <w:p w14:paraId="6C8C3FC7" w14:textId="77777777" w:rsidR="00B65818" w:rsidRPr="008E050C" w:rsidRDefault="00B65818" w:rsidP="00B65818">
      <w:pPr>
        <w:pStyle w:val="af9"/>
        <w:tabs>
          <w:tab w:val="left" w:pos="709"/>
          <w:tab w:val="left" w:pos="9498"/>
        </w:tabs>
        <w:ind w:left="0" w:firstLine="360"/>
        <w:jc w:val="both"/>
        <w:rPr>
          <w:b/>
        </w:rPr>
      </w:pPr>
      <w:r w:rsidRPr="008E050C">
        <w:rPr>
          <w:bCs/>
          <w:color w:val="0D0D0D"/>
        </w:rPr>
        <w:t xml:space="preserve">Управление Федеральной службы исполнения наказаний по Амурской области (далее УФСИН России по Амурской области), выступающее от имени Российской Федерации, в целях обеспечения государственных нужд, </w:t>
      </w:r>
      <w:r w:rsidRPr="008E050C">
        <w:rPr>
          <w:color w:val="0D0D0D"/>
        </w:rPr>
        <w:t>именуемое          в</w:t>
      </w:r>
      <w:r w:rsidRPr="008E050C">
        <w:t xml:space="preserve"> дальнейшем «Государственный заказчик»,</w:t>
      </w:r>
      <w:r w:rsidRPr="008E050C">
        <w:rPr>
          <w:color w:val="0D0D0D"/>
        </w:rPr>
        <w:t xml:space="preserve"> в лице </w:t>
      </w:r>
      <w:r>
        <w:rPr>
          <w:bCs/>
          <w:color w:val="0D0D0D"/>
        </w:rPr>
        <w:t>заместителя</w:t>
      </w:r>
      <w:r w:rsidRPr="008E050C">
        <w:rPr>
          <w:bCs/>
          <w:color w:val="0D0D0D"/>
        </w:rPr>
        <w:t xml:space="preserve"> начальника </w:t>
      </w:r>
      <w:r>
        <w:rPr>
          <w:bCs/>
          <w:color w:val="0D0D0D"/>
        </w:rPr>
        <w:t>Казакова Виктора Владимировича</w:t>
      </w:r>
      <w:r w:rsidRPr="008E050C">
        <w:rPr>
          <w:bCs/>
          <w:color w:val="0D0D0D"/>
        </w:rPr>
        <w:t xml:space="preserve">,  действующего на основании </w:t>
      </w:r>
      <w:r w:rsidR="00295D31" w:rsidRPr="00295D31">
        <w:rPr>
          <w:rFonts w:ascii="PT Astra Serif" w:hAnsi="PT Astra Serif"/>
          <w:bCs/>
          <w:color w:val="0D0D0D"/>
        </w:rPr>
        <w:t>доверенности от 03.04.2026 № 28/ТО/13-75 и Положения</w:t>
      </w:r>
      <w:r w:rsidRPr="00E11C5A">
        <w:rPr>
          <w:spacing w:val="-9"/>
        </w:rPr>
        <w:t>,</w:t>
      </w:r>
      <w:r w:rsidRPr="008E050C">
        <w:rPr>
          <w:spacing w:val="-9"/>
        </w:rPr>
        <w:t xml:space="preserve"> с одной стороны,  </w:t>
      </w:r>
      <w:r w:rsidRPr="008E050C">
        <w:t>и __________________ «________________» (__________________), именуемое в дальнейшем Исполнитель,</w:t>
      </w:r>
      <w:r>
        <w:t xml:space="preserve"> в лице _________</w:t>
      </w:r>
      <w:r w:rsidRPr="008E050C">
        <w:t>, действующего на основании ___________________________________, с другой стороны, вместе именуемые Стороны руководствуясь: п. 4 ч. 1 ст. 93 Федерального закона от 05.04.2013г 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 о нижеследующем:</w:t>
      </w:r>
    </w:p>
    <w:p w14:paraId="5B77AE27" w14:textId="77777777" w:rsidR="00290CEF" w:rsidRPr="002E51BA" w:rsidRDefault="00290CEF" w:rsidP="00290CEF">
      <w:pPr>
        <w:pStyle w:val="23"/>
        <w:tabs>
          <w:tab w:val="left" w:pos="709"/>
        </w:tabs>
        <w:spacing w:after="0" w:line="240" w:lineRule="auto"/>
        <w:jc w:val="center"/>
        <w:rPr>
          <w:b/>
          <w:sz w:val="26"/>
          <w:szCs w:val="26"/>
          <w:lang w:val="ru-RU"/>
        </w:rPr>
      </w:pPr>
      <w:r w:rsidRPr="002E51BA">
        <w:rPr>
          <w:b/>
          <w:sz w:val="26"/>
          <w:szCs w:val="26"/>
        </w:rPr>
        <w:t>1.Предмет Контракта</w:t>
      </w:r>
    </w:p>
    <w:p w14:paraId="1960E78F" w14:textId="77777777" w:rsidR="00AB729B" w:rsidRPr="002110B9" w:rsidRDefault="00290CEF" w:rsidP="002110B9">
      <w:pPr>
        <w:ind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1.1. </w:t>
      </w:r>
      <w:r w:rsidR="002C326D" w:rsidRPr="002C326D">
        <w:rPr>
          <w:sz w:val="26"/>
          <w:szCs w:val="26"/>
        </w:rPr>
        <w:t xml:space="preserve">Государственный заказчик поручает, а Исполнитель </w:t>
      </w:r>
      <w:r w:rsidR="000B0D47">
        <w:rPr>
          <w:sz w:val="26"/>
          <w:szCs w:val="26"/>
        </w:rPr>
        <w:t>обязуется</w:t>
      </w:r>
      <w:r w:rsidR="002C326D" w:rsidRPr="002C326D">
        <w:rPr>
          <w:sz w:val="26"/>
          <w:szCs w:val="26"/>
        </w:rPr>
        <w:t xml:space="preserve"> </w:t>
      </w:r>
      <w:r w:rsidR="000B0D47">
        <w:rPr>
          <w:sz w:val="26"/>
          <w:szCs w:val="26"/>
        </w:rPr>
        <w:t>оказать</w:t>
      </w:r>
      <w:r w:rsidR="002C326D" w:rsidRPr="002C326D">
        <w:rPr>
          <w:sz w:val="26"/>
          <w:szCs w:val="26"/>
        </w:rPr>
        <w:t xml:space="preserve"> </w:t>
      </w:r>
      <w:r w:rsidR="00C64B03">
        <w:rPr>
          <w:sz w:val="26"/>
          <w:szCs w:val="26"/>
        </w:rPr>
        <w:t xml:space="preserve">       </w:t>
      </w:r>
      <w:r w:rsidR="002C326D" w:rsidRPr="001206CF">
        <w:rPr>
          <w:sz w:val="26"/>
          <w:szCs w:val="26"/>
        </w:rPr>
        <w:t>услуги</w:t>
      </w:r>
      <w:r w:rsidR="002110B9">
        <w:rPr>
          <w:sz w:val="26"/>
          <w:szCs w:val="26"/>
        </w:rPr>
        <w:t xml:space="preserve"> по п</w:t>
      </w:r>
      <w:r w:rsidR="002110B9" w:rsidRPr="002110B9">
        <w:rPr>
          <w:sz w:val="26"/>
          <w:szCs w:val="26"/>
        </w:rPr>
        <w:t>остановк</w:t>
      </w:r>
      <w:r w:rsidR="002110B9">
        <w:rPr>
          <w:sz w:val="26"/>
          <w:szCs w:val="26"/>
        </w:rPr>
        <w:t>е</w:t>
      </w:r>
      <w:r w:rsidR="002110B9" w:rsidRPr="002110B9">
        <w:rPr>
          <w:sz w:val="26"/>
          <w:szCs w:val="26"/>
        </w:rPr>
        <w:t xml:space="preserve"> на государственный учет объект оказывающ</w:t>
      </w:r>
      <w:r w:rsidR="002110B9">
        <w:rPr>
          <w:sz w:val="26"/>
          <w:szCs w:val="26"/>
        </w:rPr>
        <w:t>ий</w:t>
      </w:r>
      <w:r w:rsidR="002110B9" w:rsidRPr="002110B9">
        <w:rPr>
          <w:sz w:val="26"/>
          <w:szCs w:val="26"/>
        </w:rPr>
        <w:t xml:space="preserve"> негативное воздействие на окружающую среду</w:t>
      </w:r>
      <w:r w:rsidR="002110B9">
        <w:rPr>
          <w:sz w:val="26"/>
          <w:szCs w:val="26"/>
        </w:rPr>
        <w:t xml:space="preserve"> </w:t>
      </w:r>
      <w:r w:rsidR="002C326D" w:rsidRPr="002C326D">
        <w:rPr>
          <w:sz w:val="26"/>
          <w:szCs w:val="26"/>
        </w:rPr>
        <w:t>для нужд У</w:t>
      </w:r>
      <w:r w:rsidR="002110B9">
        <w:rPr>
          <w:sz w:val="26"/>
          <w:szCs w:val="26"/>
        </w:rPr>
        <w:t>ФСИН России по Амурской области</w:t>
      </w:r>
      <w:r w:rsidR="002C326D" w:rsidRPr="002C326D">
        <w:rPr>
          <w:sz w:val="26"/>
          <w:szCs w:val="26"/>
        </w:rPr>
        <w:t xml:space="preserve"> </w:t>
      </w:r>
      <w:r w:rsidR="002110B9">
        <w:rPr>
          <w:sz w:val="26"/>
          <w:szCs w:val="26"/>
        </w:rPr>
        <w:t xml:space="preserve">               </w:t>
      </w:r>
      <w:r w:rsidR="002C326D" w:rsidRPr="002C326D">
        <w:rPr>
          <w:sz w:val="26"/>
          <w:szCs w:val="26"/>
        </w:rPr>
        <w:t>в соответствии с условиями, указанными в настояще</w:t>
      </w:r>
      <w:r w:rsidR="002C326D">
        <w:rPr>
          <w:sz w:val="26"/>
          <w:szCs w:val="26"/>
        </w:rPr>
        <w:t>м Контракте и техническим заданием</w:t>
      </w:r>
      <w:r w:rsidR="002C326D" w:rsidRPr="002C326D">
        <w:rPr>
          <w:sz w:val="26"/>
          <w:szCs w:val="26"/>
        </w:rPr>
        <w:t xml:space="preserve"> </w:t>
      </w:r>
      <w:r w:rsidRPr="002E51BA">
        <w:rPr>
          <w:sz w:val="26"/>
          <w:szCs w:val="26"/>
        </w:rPr>
        <w:t>(Приложение № 1) к</w:t>
      </w:r>
      <w:r w:rsidRPr="002E51BA">
        <w:rPr>
          <w:bCs/>
          <w:sz w:val="26"/>
          <w:szCs w:val="26"/>
        </w:rPr>
        <w:t xml:space="preserve"> </w:t>
      </w:r>
      <w:r w:rsidR="00AB729B" w:rsidRPr="002E51BA">
        <w:rPr>
          <w:bCs/>
          <w:sz w:val="26"/>
          <w:szCs w:val="26"/>
        </w:rPr>
        <w:t>контракту</w:t>
      </w:r>
      <w:r w:rsidR="00AB729B">
        <w:rPr>
          <w:bCs/>
          <w:sz w:val="26"/>
          <w:szCs w:val="26"/>
        </w:rPr>
        <w:t xml:space="preserve"> </w:t>
      </w:r>
      <w:r w:rsidR="00AB729B" w:rsidRPr="002E51BA">
        <w:rPr>
          <w:bCs/>
          <w:sz w:val="26"/>
          <w:szCs w:val="26"/>
        </w:rPr>
        <w:t>и</w:t>
      </w:r>
      <w:r w:rsidR="00AB729B">
        <w:rPr>
          <w:bCs/>
          <w:sz w:val="26"/>
          <w:szCs w:val="26"/>
        </w:rPr>
        <w:t xml:space="preserve"> сдать оказанные услуги по акту приемки-сдачи оказанных у</w:t>
      </w:r>
      <w:r w:rsidR="00AB729B" w:rsidRPr="00AB729B">
        <w:rPr>
          <w:bCs/>
          <w:sz w:val="26"/>
          <w:szCs w:val="26"/>
        </w:rPr>
        <w:t>слуг</w:t>
      </w:r>
      <w:r w:rsidR="003506EE">
        <w:rPr>
          <w:bCs/>
          <w:sz w:val="26"/>
          <w:szCs w:val="26"/>
        </w:rPr>
        <w:t>.</w:t>
      </w:r>
      <w:r w:rsidR="00942382">
        <w:rPr>
          <w:bCs/>
          <w:sz w:val="26"/>
          <w:szCs w:val="26"/>
        </w:rPr>
        <w:t xml:space="preserve"> </w:t>
      </w:r>
    </w:p>
    <w:p w14:paraId="35A0272D" w14:textId="77777777" w:rsidR="007175BC" w:rsidRPr="00295D31" w:rsidRDefault="00B65818" w:rsidP="00295D31">
      <w:pPr>
        <w:shd w:val="clear" w:color="auto" w:fill="FFFFFF"/>
        <w:tabs>
          <w:tab w:val="left" w:pos="567"/>
          <w:tab w:val="left" w:pos="840"/>
          <w:tab w:val="left" w:pos="1145"/>
        </w:tabs>
        <w:ind w:right="-144" w:firstLine="709"/>
        <w:rPr>
          <w:rFonts w:ascii="PT Astra Serif" w:hAnsi="PT Astra Serif"/>
          <w:b/>
        </w:rPr>
      </w:pPr>
      <w:r>
        <w:rPr>
          <w:b/>
          <w:bCs/>
          <w:sz w:val="26"/>
          <w:szCs w:val="26"/>
        </w:rPr>
        <w:t xml:space="preserve">                        ИКЗ:</w:t>
      </w:r>
      <w:r w:rsidR="00295D31" w:rsidRPr="00295D31">
        <w:rPr>
          <w:rFonts w:ascii="PT Astra Serif" w:hAnsi="PT Astra Serif"/>
          <w:b/>
          <w:bCs/>
          <w:i/>
          <w:iCs/>
          <w:lang w:eastAsia="ar-SA"/>
        </w:rPr>
        <w:t xml:space="preserve"> 261280103018428010100100180000000000</w:t>
      </w:r>
    </w:p>
    <w:p w14:paraId="5C0BB519" w14:textId="77777777" w:rsidR="00290CEF" w:rsidRPr="002E51BA" w:rsidRDefault="00290CEF" w:rsidP="00290CEF">
      <w:pPr>
        <w:jc w:val="center"/>
        <w:rPr>
          <w:b/>
          <w:sz w:val="26"/>
          <w:szCs w:val="26"/>
        </w:rPr>
      </w:pPr>
      <w:r w:rsidRPr="002E51BA">
        <w:rPr>
          <w:b/>
          <w:sz w:val="26"/>
          <w:szCs w:val="26"/>
        </w:rPr>
        <w:t>2.Цена Контракта и порядок расчетов</w:t>
      </w:r>
    </w:p>
    <w:p w14:paraId="482F726C" w14:textId="77777777" w:rsidR="00B65818" w:rsidRDefault="00290CEF" w:rsidP="007175BC">
      <w:pPr>
        <w:ind w:firstLine="709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2.1.</w:t>
      </w:r>
      <w:r w:rsidR="002E51BA" w:rsidRPr="002E51BA">
        <w:rPr>
          <w:b/>
          <w:sz w:val="26"/>
          <w:szCs w:val="26"/>
        </w:rPr>
        <w:t xml:space="preserve"> </w:t>
      </w:r>
      <w:r w:rsidR="00B65818" w:rsidRPr="00B65818">
        <w:rPr>
          <w:sz w:val="26"/>
          <w:szCs w:val="26"/>
        </w:rPr>
        <w:t xml:space="preserve">Цена Контракта составляет _____________ (_______________________) рублей _______ копеек, с учетом НДС ______%  (указывается в случае уплаты «Исполнителем»  НДС) в сумме (_______________) рублей _______ копеек, и включает в себя все расходы, необходимые для исполнения обязательства, являющегося предметом Контракта, в том числе транспортные расходы исполнителя, включая расходы на уплату таможенных пошлин, налогов, сборов, иных обязательных платежей и затрат исполнителя. Сумма, подлежащая уплате Государственным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    </w:t>
      </w:r>
    </w:p>
    <w:p w14:paraId="5F457A1D" w14:textId="77777777" w:rsidR="00290CEF" w:rsidRPr="007175BC" w:rsidRDefault="00290CEF" w:rsidP="007175BC">
      <w:pPr>
        <w:ind w:firstLine="709"/>
        <w:jc w:val="both"/>
        <w:rPr>
          <w:sz w:val="26"/>
          <w:szCs w:val="26"/>
        </w:rPr>
      </w:pPr>
      <w:r w:rsidRPr="007175BC">
        <w:rPr>
          <w:sz w:val="26"/>
          <w:szCs w:val="26"/>
        </w:rPr>
        <w:t>2.2.</w:t>
      </w:r>
      <w:r w:rsidR="002C326D">
        <w:rPr>
          <w:sz w:val="26"/>
          <w:szCs w:val="26"/>
        </w:rPr>
        <w:t xml:space="preserve"> </w:t>
      </w:r>
      <w:r w:rsidRPr="007175BC">
        <w:rPr>
          <w:sz w:val="26"/>
          <w:szCs w:val="26"/>
        </w:rPr>
        <w:t>Источник финансирования - с</w:t>
      </w:r>
      <w:r w:rsidR="000B0D47">
        <w:rPr>
          <w:sz w:val="26"/>
          <w:szCs w:val="26"/>
        </w:rPr>
        <w:t>редства федерального бюджета РФ на 202</w:t>
      </w:r>
      <w:r w:rsidR="00B65818">
        <w:rPr>
          <w:sz w:val="26"/>
          <w:szCs w:val="26"/>
        </w:rPr>
        <w:t>6</w:t>
      </w:r>
      <w:r w:rsidR="001B4276">
        <w:rPr>
          <w:sz w:val="26"/>
          <w:szCs w:val="26"/>
        </w:rPr>
        <w:t xml:space="preserve"> </w:t>
      </w:r>
      <w:r w:rsidR="000B0D47">
        <w:rPr>
          <w:sz w:val="26"/>
          <w:szCs w:val="26"/>
        </w:rPr>
        <w:t>г</w:t>
      </w:r>
      <w:r w:rsidR="00E3711F">
        <w:rPr>
          <w:sz w:val="26"/>
          <w:szCs w:val="26"/>
        </w:rPr>
        <w:t xml:space="preserve"> (КБК: 320 0305 42406</w:t>
      </w:r>
      <w:r w:rsidR="00497EEC">
        <w:rPr>
          <w:sz w:val="26"/>
          <w:szCs w:val="26"/>
        </w:rPr>
        <w:t>90049 244)</w:t>
      </w:r>
      <w:r w:rsidR="000B0D47">
        <w:rPr>
          <w:sz w:val="26"/>
          <w:szCs w:val="26"/>
        </w:rPr>
        <w:t>.</w:t>
      </w:r>
    </w:p>
    <w:p w14:paraId="076AA56C" w14:textId="77777777" w:rsidR="00290CEF" w:rsidRPr="002E51BA" w:rsidRDefault="00290CEF" w:rsidP="007175BC">
      <w:pPr>
        <w:pStyle w:val="2b"/>
        <w:shd w:val="clear" w:color="auto" w:fill="auto"/>
        <w:spacing w:line="240" w:lineRule="auto"/>
        <w:ind w:firstLine="709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</w:rPr>
        <w:t xml:space="preserve">2.3.Оплата по Контракту осуществляется в рублях Российской Федерации  </w:t>
      </w:r>
      <w:r w:rsidR="00E04286" w:rsidRPr="002E51BA">
        <w:rPr>
          <w:b w:val="0"/>
          <w:sz w:val="26"/>
          <w:szCs w:val="26"/>
        </w:rPr>
        <w:t>безналичн</w:t>
      </w:r>
      <w:r w:rsidR="00E04286" w:rsidRPr="002E51BA">
        <w:rPr>
          <w:b w:val="0"/>
          <w:sz w:val="26"/>
          <w:szCs w:val="26"/>
          <w:lang w:val="ru-RU"/>
        </w:rPr>
        <w:t>ым</w:t>
      </w:r>
      <w:r w:rsidRPr="002E51BA">
        <w:rPr>
          <w:b w:val="0"/>
          <w:sz w:val="26"/>
          <w:szCs w:val="26"/>
        </w:rPr>
        <w:t xml:space="preserve"> </w:t>
      </w:r>
      <w:r w:rsidR="00E04286" w:rsidRPr="002E51BA">
        <w:rPr>
          <w:b w:val="0"/>
          <w:sz w:val="26"/>
          <w:szCs w:val="26"/>
          <w:lang w:val="ru-RU"/>
        </w:rPr>
        <w:t>расчетом</w:t>
      </w:r>
      <w:r w:rsidR="0068104F" w:rsidRPr="002E51BA">
        <w:rPr>
          <w:b w:val="0"/>
          <w:sz w:val="26"/>
          <w:szCs w:val="26"/>
          <w:lang w:val="ru-RU"/>
        </w:rPr>
        <w:t xml:space="preserve"> </w:t>
      </w:r>
      <w:r w:rsidR="00AE767A" w:rsidRPr="002E51BA">
        <w:rPr>
          <w:b w:val="0"/>
          <w:sz w:val="26"/>
          <w:szCs w:val="26"/>
          <w:lang w:val="ru-RU"/>
        </w:rPr>
        <w:t>путем</w:t>
      </w:r>
      <w:r w:rsidRPr="002E51BA">
        <w:rPr>
          <w:b w:val="0"/>
          <w:sz w:val="26"/>
          <w:szCs w:val="26"/>
        </w:rPr>
        <w:t xml:space="preserve"> перечисления Государственным заказчиком денежных средств на расчетный счет Исполнителя, на основании счета, в течение </w:t>
      </w:r>
      <w:r w:rsidR="00E1298B">
        <w:rPr>
          <w:b w:val="0"/>
          <w:sz w:val="26"/>
          <w:szCs w:val="26"/>
          <w:lang w:val="ru-RU"/>
        </w:rPr>
        <w:t>7</w:t>
      </w:r>
      <w:r w:rsidRPr="002E51BA">
        <w:rPr>
          <w:b w:val="0"/>
          <w:sz w:val="26"/>
          <w:szCs w:val="26"/>
        </w:rPr>
        <w:t xml:space="preserve"> (</w:t>
      </w:r>
      <w:r w:rsidR="00E1298B">
        <w:rPr>
          <w:b w:val="0"/>
          <w:sz w:val="26"/>
          <w:szCs w:val="26"/>
          <w:lang w:val="ru-RU"/>
        </w:rPr>
        <w:t>семи</w:t>
      </w:r>
      <w:r w:rsidRPr="002E51BA">
        <w:rPr>
          <w:b w:val="0"/>
          <w:sz w:val="26"/>
          <w:szCs w:val="26"/>
        </w:rPr>
        <w:t xml:space="preserve">) </w:t>
      </w:r>
      <w:r w:rsidR="00EF7165">
        <w:rPr>
          <w:b w:val="0"/>
          <w:sz w:val="26"/>
          <w:szCs w:val="26"/>
          <w:lang w:val="ru-RU"/>
        </w:rPr>
        <w:t xml:space="preserve">рабочих </w:t>
      </w:r>
      <w:r w:rsidRPr="002E51BA">
        <w:rPr>
          <w:b w:val="0"/>
          <w:sz w:val="26"/>
          <w:szCs w:val="26"/>
        </w:rPr>
        <w:t>дней после подписанного сторонами Акта приемки - сдачи оказанных у</w:t>
      </w:r>
      <w:r w:rsidR="00AB729B">
        <w:rPr>
          <w:b w:val="0"/>
          <w:sz w:val="26"/>
          <w:szCs w:val="26"/>
        </w:rPr>
        <w:t>слуг (Приложение № 2) Контракта, без замечаний.</w:t>
      </w:r>
    </w:p>
    <w:p w14:paraId="2158CF84" w14:textId="77777777" w:rsidR="00290CEF" w:rsidRPr="002E51BA" w:rsidRDefault="007175BC" w:rsidP="007175BC">
      <w:pPr>
        <w:pStyle w:val="2b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  <w:lang w:val="ru-RU"/>
        </w:rPr>
        <w:t xml:space="preserve">2.4. </w:t>
      </w:r>
      <w:r w:rsidR="00290CEF" w:rsidRPr="002E51BA">
        <w:rPr>
          <w:b w:val="0"/>
          <w:sz w:val="26"/>
          <w:szCs w:val="26"/>
        </w:rPr>
        <w:t>Цена Контракта является твердой, и определяется на весь срок исполнения Контракта.</w:t>
      </w:r>
    </w:p>
    <w:p w14:paraId="671DC607" w14:textId="77777777" w:rsidR="00290CEF" w:rsidRPr="002E51BA" w:rsidRDefault="007175BC" w:rsidP="007175BC">
      <w:pPr>
        <w:pStyle w:val="2b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  <w:lang w:val="ru-RU"/>
        </w:rPr>
        <w:t>2.5.</w:t>
      </w:r>
      <w:r w:rsidR="002C326D">
        <w:rPr>
          <w:b w:val="0"/>
          <w:sz w:val="26"/>
          <w:szCs w:val="26"/>
          <w:lang w:val="ru-RU"/>
        </w:rPr>
        <w:t xml:space="preserve"> </w:t>
      </w:r>
      <w:r w:rsidR="00290CEF" w:rsidRPr="002E51BA">
        <w:rPr>
          <w:b w:val="0"/>
          <w:sz w:val="26"/>
          <w:szCs w:val="26"/>
        </w:rPr>
        <w:t xml:space="preserve">Обязательства по оплате оказанных услуг считаются выполненными в день списания денежных средств со счетов </w:t>
      </w:r>
      <w:r w:rsidR="00F27643" w:rsidRPr="002E51BA">
        <w:rPr>
          <w:b w:val="0"/>
          <w:sz w:val="26"/>
          <w:szCs w:val="26"/>
          <w:lang w:val="ru-RU"/>
        </w:rPr>
        <w:t>Государст</w:t>
      </w:r>
      <w:r w:rsidR="00605378" w:rsidRPr="002E51BA">
        <w:rPr>
          <w:b w:val="0"/>
          <w:sz w:val="26"/>
          <w:szCs w:val="26"/>
          <w:lang w:val="ru-RU"/>
        </w:rPr>
        <w:t xml:space="preserve">венного </w:t>
      </w:r>
      <w:r w:rsidR="00605378" w:rsidRPr="002E51BA">
        <w:rPr>
          <w:b w:val="0"/>
          <w:sz w:val="26"/>
          <w:szCs w:val="26"/>
        </w:rPr>
        <w:t>заказчика</w:t>
      </w:r>
      <w:r w:rsidR="00290CEF" w:rsidRPr="002E51BA">
        <w:rPr>
          <w:b w:val="0"/>
          <w:sz w:val="26"/>
          <w:szCs w:val="26"/>
        </w:rPr>
        <w:t>.</w:t>
      </w:r>
    </w:p>
    <w:p w14:paraId="7C42FAE4" w14:textId="77777777" w:rsidR="005C1AB3" w:rsidRPr="00736E58" w:rsidRDefault="007175BC" w:rsidP="00736E58">
      <w:pPr>
        <w:pStyle w:val="2b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 xml:space="preserve">2.6. </w:t>
      </w:r>
      <w:r w:rsidR="00290CEF" w:rsidRPr="002E51BA">
        <w:rPr>
          <w:b w:val="0"/>
          <w:sz w:val="26"/>
          <w:szCs w:val="26"/>
        </w:rPr>
        <w:t xml:space="preserve">В случае изменения банковских реквизитов Исполнитель обязан в течение 1 </w:t>
      </w:r>
      <w:r w:rsidR="00290CEF" w:rsidRPr="002E51BA">
        <w:rPr>
          <w:b w:val="0"/>
          <w:sz w:val="26"/>
          <w:szCs w:val="26"/>
        </w:rPr>
        <w:lastRenderedPageBreak/>
        <w:t>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14:paraId="30A002CD" w14:textId="77777777" w:rsidR="00290CEF" w:rsidRPr="002E51BA" w:rsidRDefault="00290CEF" w:rsidP="00290CEF">
      <w:pPr>
        <w:pStyle w:val="af9"/>
        <w:numPr>
          <w:ilvl w:val="0"/>
          <w:numId w:val="23"/>
        </w:numPr>
        <w:contextualSpacing/>
        <w:jc w:val="center"/>
        <w:rPr>
          <w:b/>
          <w:sz w:val="26"/>
          <w:szCs w:val="26"/>
        </w:rPr>
      </w:pPr>
      <w:r w:rsidRPr="002E51BA">
        <w:rPr>
          <w:b/>
          <w:bCs/>
          <w:sz w:val="26"/>
          <w:szCs w:val="26"/>
        </w:rPr>
        <w:t>Качество и порядок сдачи и приемки оказанных услуг</w:t>
      </w:r>
    </w:p>
    <w:p w14:paraId="059843A0" w14:textId="77777777" w:rsidR="00290CEF" w:rsidRPr="002E51BA" w:rsidRDefault="00290CEF" w:rsidP="00290CEF">
      <w:pPr>
        <w:pStyle w:val="af9"/>
        <w:numPr>
          <w:ilvl w:val="1"/>
          <w:numId w:val="23"/>
        </w:numPr>
        <w:ind w:left="0" w:firstLine="700"/>
        <w:contextualSpacing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Сдача результатов </w:t>
      </w:r>
      <w:r w:rsidR="00DC008B" w:rsidRPr="002E51BA">
        <w:rPr>
          <w:bCs/>
          <w:sz w:val="26"/>
          <w:szCs w:val="26"/>
        </w:rPr>
        <w:t>оказанных услуг Исполнителем,</w:t>
      </w:r>
      <w:r w:rsidRPr="002E51BA">
        <w:rPr>
          <w:sz w:val="26"/>
          <w:szCs w:val="26"/>
        </w:rPr>
        <w:t xml:space="preserve"> и приемка их </w:t>
      </w:r>
      <w:r w:rsidR="00943024" w:rsidRPr="002E51BA">
        <w:rPr>
          <w:sz w:val="26"/>
          <w:szCs w:val="26"/>
        </w:rPr>
        <w:t>Государственным з</w:t>
      </w:r>
      <w:r w:rsidRPr="002E51BA">
        <w:rPr>
          <w:sz w:val="26"/>
          <w:szCs w:val="26"/>
        </w:rPr>
        <w:t>аказчиком оформляется Актом приемки-сдачи оказанных услуг (Приложение № 2).</w:t>
      </w:r>
    </w:p>
    <w:p w14:paraId="3D66F9BD" w14:textId="77777777" w:rsidR="00290CEF" w:rsidRPr="002E51BA" w:rsidRDefault="00290CEF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После оказания услуг </w:t>
      </w:r>
      <w:r w:rsidR="00BA73FB" w:rsidRPr="002E51BA">
        <w:rPr>
          <w:sz w:val="26"/>
          <w:szCs w:val="26"/>
        </w:rPr>
        <w:t>Исполнитель представляет</w:t>
      </w:r>
      <w:r w:rsidRPr="002E51BA">
        <w:rPr>
          <w:sz w:val="26"/>
          <w:szCs w:val="26"/>
        </w:rPr>
        <w:t xml:space="preserve"> </w:t>
      </w:r>
      <w:r w:rsidR="00F27643" w:rsidRPr="002E51BA">
        <w:rPr>
          <w:sz w:val="26"/>
          <w:szCs w:val="26"/>
        </w:rPr>
        <w:t>Государственному з</w:t>
      </w:r>
      <w:r w:rsidRPr="002E51BA">
        <w:rPr>
          <w:sz w:val="26"/>
          <w:szCs w:val="26"/>
        </w:rPr>
        <w:t xml:space="preserve">аказчику Акт </w:t>
      </w:r>
      <w:r w:rsidR="009861C4">
        <w:rPr>
          <w:bCs/>
          <w:sz w:val="26"/>
          <w:szCs w:val="26"/>
        </w:rPr>
        <w:t xml:space="preserve">приемки-сдачи </w:t>
      </w:r>
      <w:r w:rsidRPr="002E51BA">
        <w:rPr>
          <w:sz w:val="26"/>
          <w:szCs w:val="26"/>
        </w:rPr>
        <w:t>оказанных услуг (Приложение № 2).</w:t>
      </w:r>
    </w:p>
    <w:p w14:paraId="32878C5F" w14:textId="77777777" w:rsidR="00290CEF" w:rsidRPr="002E51BA" w:rsidRDefault="00F27643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Государственный з</w:t>
      </w:r>
      <w:r w:rsidR="00290CEF" w:rsidRPr="002E51BA">
        <w:rPr>
          <w:sz w:val="26"/>
          <w:szCs w:val="26"/>
        </w:rPr>
        <w:t xml:space="preserve">аказчик в срок не более 5 (пяти) рабочих дней с даты </w:t>
      </w:r>
      <w:r w:rsidR="007A0405" w:rsidRPr="002E51BA">
        <w:rPr>
          <w:sz w:val="26"/>
          <w:szCs w:val="26"/>
        </w:rPr>
        <w:t xml:space="preserve">получения Акта приемки-сдачи </w:t>
      </w:r>
      <w:r w:rsidR="00290CEF" w:rsidRPr="002E51BA">
        <w:rPr>
          <w:sz w:val="26"/>
          <w:szCs w:val="26"/>
        </w:rPr>
        <w:t>оказан</w:t>
      </w:r>
      <w:r w:rsidR="007A0405" w:rsidRPr="002E51BA">
        <w:rPr>
          <w:sz w:val="26"/>
          <w:szCs w:val="26"/>
        </w:rPr>
        <w:t>ных</w:t>
      </w:r>
      <w:r w:rsidR="00290CEF" w:rsidRPr="002E51BA">
        <w:rPr>
          <w:sz w:val="26"/>
          <w:szCs w:val="26"/>
        </w:rPr>
        <w:t xml:space="preserve"> услуг </w:t>
      </w:r>
      <w:r w:rsidR="004A2E43" w:rsidRPr="002E51BA">
        <w:rPr>
          <w:sz w:val="26"/>
          <w:szCs w:val="26"/>
        </w:rPr>
        <w:t xml:space="preserve">обязан сообщить Исполнителю письменно по почте либо другим возможным способом </w:t>
      </w:r>
      <w:r w:rsidR="00290CEF" w:rsidRPr="002E51BA">
        <w:rPr>
          <w:sz w:val="26"/>
          <w:szCs w:val="26"/>
        </w:rPr>
        <w:t xml:space="preserve">о факте подписания Акта приемки-сдачи оказанных услуг и направить Исполнителю подписанный со своей стороны Акт приемки-сдачи оказанных услуг, либо мотивированный отказ от приемки </w:t>
      </w:r>
      <w:r w:rsidR="00A3757E" w:rsidRPr="002E51BA">
        <w:rPr>
          <w:sz w:val="26"/>
          <w:szCs w:val="26"/>
        </w:rPr>
        <w:t>оказанных услуг</w:t>
      </w:r>
      <w:r w:rsidR="00290CEF" w:rsidRPr="002E51BA">
        <w:rPr>
          <w:sz w:val="26"/>
          <w:szCs w:val="26"/>
        </w:rPr>
        <w:t>.</w:t>
      </w:r>
    </w:p>
    <w:p w14:paraId="1520E1A5" w14:textId="77777777" w:rsidR="00290CEF" w:rsidRPr="002E51BA" w:rsidRDefault="00290CEF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В случае непредоставления в указанный срок </w:t>
      </w:r>
      <w:r w:rsidR="00F27643" w:rsidRPr="002E51BA">
        <w:rPr>
          <w:sz w:val="26"/>
          <w:szCs w:val="26"/>
        </w:rPr>
        <w:t>Государственным з</w:t>
      </w:r>
      <w:r w:rsidRPr="002E51BA">
        <w:rPr>
          <w:sz w:val="26"/>
          <w:szCs w:val="26"/>
        </w:rPr>
        <w:t>аказчиком Акта приемки-сдачи оказанных услуг или обоснованной претензи</w:t>
      </w:r>
      <w:r w:rsidR="00F22301" w:rsidRPr="002E51BA">
        <w:rPr>
          <w:sz w:val="26"/>
          <w:szCs w:val="26"/>
        </w:rPr>
        <w:t xml:space="preserve">и по объему, качеству и срокам </w:t>
      </w:r>
      <w:r w:rsidRPr="002E51BA">
        <w:rPr>
          <w:sz w:val="26"/>
          <w:szCs w:val="26"/>
        </w:rPr>
        <w:t>услуги, указанные в Акте, считаются принятыми в полном объеме и надлежащими по качеству.</w:t>
      </w:r>
    </w:p>
    <w:p w14:paraId="297D3535" w14:textId="77777777" w:rsidR="00290CEF" w:rsidRPr="002E51BA" w:rsidRDefault="00290CEF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В случае выявления несоответствия результатов оказанных услуг условиям настоящего Контракта, </w:t>
      </w:r>
      <w:r w:rsidR="00F27643" w:rsidRPr="002E51BA">
        <w:rPr>
          <w:sz w:val="26"/>
          <w:szCs w:val="26"/>
        </w:rPr>
        <w:t>Государственный з</w:t>
      </w:r>
      <w:r w:rsidRPr="002E51BA">
        <w:rPr>
          <w:sz w:val="26"/>
          <w:szCs w:val="26"/>
        </w:rPr>
        <w:t>аказчик в течение 3 (трех) последующих суток уведомляет Исполнителя и направляет ему претензию</w:t>
      </w:r>
      <w:r w:rsidR="00736E58">
        <w:rPr>
          <w:sz w:val="26"/>
          <w:szCs w:val="26"/>
        </w:rPr>
        <w:t>. Исполнитель обязан в течение 10 (десяти</w:t>
      </w:r>
      <w:r w:rsidRPr="002E51BA">
        <w:rPr>
          <w:sz w:val="26"/>
          <w:szCs w:val="26"/>
        </w:rPr>
        <w:t>) дней со дня получения претензии устранить выявленные недостатки за свой счет.</w:t>
      </w:r>
    </w:p>
    <w:p w14:paraId="436F09EC" w14:textId="77777777" w:rsidR="00290CEF" w:rsidRDefault="00290CEF" w:rsidP="00290CEF">
      <w:pPr>
        <w:numPr>
          <w:ilvl w:val="1"/>
          <w:numId w:val="23"/>
        </w:numPr>
        <w:ind w:left="0" w:firstLine="700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Датой оказания услуг считается дата подписания Сторонами Акта приемки-сдачи оказанных услуг (Приложение № 2). </w:t>
      </w:r>
    </w:p>
    <w:p w14:paraId="15DC6A25" w14:textId="77777777" w:rsidR="00945360" w:rsidRPr="00945360" w:rsidRDefault="00945360" w:rsidP="00945360">
      <w:pPr>
        <w:pStyle w:val="10"/>
        <w:spacing w:before="0" w:after="0"/>
        <w:ind w:firstLine="700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>
        <w:rPr>
          <w:rFonts w:ascii="Times New Roman" w:hAnsi="Times New Roman"/>
          <w:b w:val="0"/>
          <w:color w:val="auto"/>
          <w:sz w:val="26"/>
          <w:szCs w:val="26"/>
          <w:lang w:val="ru-RU"/>
        </w:rPr>
        <w:t>3.7. Исполнитель передает Государственному заказчику относящуюся к оказанию услуг документацию:</w:t>
      </w:r>
    </w:p>
    <w:p w14:paraId="43E0C4E3" w14:textId="77777777" w:rsidR="00972D2C" w:rsidRPr="00736E58" w:rsidRDefault="00945360" w:rsidP="00736E58">
      <w:pPr>
        <w:pStyle w:val="10"/>
        <w:spacing w:before="0" w:after="0"/>
        <w:ind w:firstLine="700"/>
        <w:jc w:val="both"/>
        <w:rPr>
          <w:rFonts w:ascii="Times New Roman" w:hAnsi="Times New Roman"/>
          <w:b w:val="0"/>
          <w:color w:val="0D0D0D"/>
          <w:sz w:val="26"/>
          <w:szCs w:val="26"/>
          <w:lang w:val="ru-RU"/>
        </w:rPr>
      </w:pPr>
      <w:r>
        <w:rPr>
          <w:rFonts w:ascii="Times New Roman" w:hAnsi="Times New Roman"/>
          <w:b w:val="0"/>
          <w:color w:val="auto"/>
          <w:spacing w:val="-6"/>
          <w:sz w:val="26"/>
          <w:szCs w:val="26"/>
          <w:lang w:val="ru-RU"/>
        </w:rPr>
        <w:t>Счет, счет-фактуру</w:t>
      </w:r>
      <w:r w:rsidR="00583A55">
        <w:rPr>
          <w:rFonts w:ascii="Times New Roman" w:hAnsi="Times New Roman"/>
          <w:b w:val="0"/>
          <w:color w:val="auto"/>
          <w:spacing w:val="-6"/>
          <w:sz w:val="26"/>
          <w:szCs w:val="26"/>
          <w:lang w:val="ru-RU"/>
        </w:rPr>
        <w:t xml:space="preserve"> или </w:t>
      </w:r>
      <w:r w:rsidR="00DB4652">
        <w:rPr>
          <w:rFonts w:ascii="Times New Roman" w:hAnsi="Times New Roman"/>
          <w:b w:val="0"/>
          <w:color w:val="auto"/>
          <w:spacing w:val="-6"/>
          <w:sz w:val="26"/>
          <w:szCs w:val="26"/>
          <w:lang w:val="ru-RU"/>
        </w:rPr>
        <w:t>универсальный</w:t>
      </w:r>
      <w:r w:rsidR="00583A55">
        <w:rPr>
          <w:rFonts w:ascii="Times New Roman" w:hAnsi="Times New Roman"/>
          <w:b w:val="0"/>
          <w:color w:val="auto"/>
          <w:spacing w:val="-6"/>
          <w:sz w:val="26"/>
          <w:szCs w:val="26"/>
          <w:lang w:val="ru-RU"/>
        </w:rPr>
        <w:t xml:space="preserve"> передаточный документ,</w:t>
      </w:r>
      <w:r w:rsidRPr="002E51BA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>
        <w:rPr>
          <w:rFonts w:ascii="Times New Roman" w:hAnsi="Times New Roman"/>
          <w:b w:val="0"/>
          <w:color w:val="0D0D0D"/>
          <w:sz w:val="26"/>
          <w:szCs w:val="26"/>
          <w:lang w:val="ru-RU"/>
        </w:rPr>
        <w:t>а</w:t>
      </w:r>
      <w:r w:rsidRPr="00945360">
        <w:rPr>
          <w:rFonts w:ascii="Times New Roman" w:hAnsi="Times New Roman"/>
          <w:b w:val="0"/>
          <w:color w:val="0D0D0D"/>
          <w:sz w:val="26"/>
          <w:szCs w:val="26"/>
        </w:rPr>
        <w:t>кт приемки – сдачи оказанных</w:t>
      </w:r>
      <w:r>
        <w:rPr>
          <w:rFonts w:ascii="Times New Roman" w:hAnsi="Times New Roman"/>
          <w:b w:val="0"/>
          <w:color w:val="0D0D0D"/>
          <w:sz w:val="26"/>
          <w:szCs w:val="26"/>
          <w:lang w:val="ru-RU"/>
        </w:rPr>
        <w:t xml:space="preserve"> услуг оформленный в 2-х экземплярах (по одному для Исполнителя и Государственного заказчика) с печатью Исполнителя.</w:t>
      </w:r>
    </w:p>
    <w:p w14:paraId="20EE2231" w14:textId="77777777" w:rsidR="00290CEF" w:rsidRPr="002E51BA" w:rsidRDefault="00767664" w:rsidP="007676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290CEF" w:rsidRPr="002E51BA">
        <w:rPr>
          <w:b/>
          <w:sz w:val="26"/>
          <w:szCs w:val="26"/>
        </w:rPr>
        <w:t>Права и обязанности Сторон</w:t>
      </w:r>
    </w:p>
    <w:p w14:paraId="6AA27097" w14:textId="77777777" w:rsidR="00C72C32" w:rsidRPr="00390214" w:rsidRDefault="00767664" w:rsidP="00767664">
      <w:pPr>
        <w:pStyle w:val="2b"/>
        <w:shd w:val="clear" w:color="auto" w:fill="auto"/>
        <w:tabs>
          <w:tab w:val="left" w:pos="1144"/>
        </w:tabs>
        <w:spacing w:line="240" w:lineRule="auto"/>
        <w:ind w:firstLine="0"/>
        <w:jc w:val="both"/>
        <w:rPr>
          <w:sz w:val="26"/>
          <w:szCs w:val="26"/>
        </w:rPr>
      </w:pPr>
      <w:r w:rsidRPr="00390214">
        <w:rPr>
          <w:sz w:val="26"/>
          <w:szCs w:val="26"/>
          <w:lang w:val="ru-RU"/>
        </w:rPr>
        <w:t xml:space="preserve">           4.1. </w:t>
      </w:r>
      <w:r w:rsidR="00290CEF" w:rsidRPr="00390214">
        <w:rPr>
          <w:sz w:val="26"/>
          <w:szCs w:val="26"/>
        </w:rPr>
        <w:t>Го</w:t>
      </w:r>
      <w:r w:rsidR="00833365" w:rsidRPr="00390214">
        <w:rPr>
          <w:sz w:val="26"/>
          <w:szCs w:val="26"/>
        </w:rPr>
        <w:t xml:space="preserve">сударственный заказчик </w:t>
      </w:r>
      <w:r w:rsidR="00833365" w:rsidRPr="00390214">
        <w:rPr>
          <w:sz w:val="26"/>
          <w:szCs w:val="26"/>
          <w:lang w:val="ru-RU"/>
        </w:rPr>
        <w:t>обязуется</w:t>
      </w:r>
      <w:r w:rsidR="00290CEF" w:rsidRPr="00390214">
        <w:rPr>
          <w:sz w:val="26"/>
          <w:szCs w:val="26"/>
        </w:rPr>
        <w:t>:</w:t>
      </w:r>
    </w:p>
    <w:p w14:paraId="74C632EF" w14:textId="77777777" w:rsidR="00290CEF" w:rsidRPr="002E51BA" w:rsidRDefault="00290CEF" w:rsidP="00290CEF">
      <w:pPr>
        <w:pStyle w:val="2b"/>
        <w:shd w:val="clear" w:color="auto" w:fill="auto"/>
        <w:tabs>
          <w:tab w:val="left" w:pos="1327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4.1.</w:t>
      </w:r>
      <w:r w:rsidR="00833365" w:rsidRPr="002E51BA">
        <w:rPr>
          <w:b w:val="0"/>
          <w:sz w:val="26"/>
          <w:szCs w:val="26"/>
          <w:lang w:val="ru-RU"/>
        </w:rPr>
        <w:t>1</w:t>
      </w:r>
      <w:r w:rsidRPr="002E51BA">
        <w:rPr>
          <w:b w:val="0"/>
          <w:sz w:val="26"/>
          <w:szCs w:val="26"/>
        </w:rPr>
        <w:t>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>Оплатить услуги, оказанные Исполнителем, в размерах и в сроки, установленные Контрактом.</w:t>
      </w:r>
    </w:p>
    <w:p w14:paraId="729CF21B" w14:textId="77777777" w:rsidR="00290CEF" w:rsidRPr="002E51BA" w:rsidRDefault="00290CEF" w:rsidP="00290CEF">
      <w:pPr>
        <w:pStyle w:val="2b"/>
        <w:shd w:val="clear" w:color="auto" w:fill="auto"/>
        <w:tabs>
          <w:tab w:val="left" w:pos="132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4.1.</w:t>
      </w:r>
      <w:r w:rsidR="00833365" w:rsidRPr="002E51BA">
        <w:rPr>
          <w:b w:val="0"/>
          <w:sz w:val="26"/>
          <w:szCs w:val="26"/>
          <w:lang w:val="ru-RU"/>
        </w:rPr>
        <w:t>2</w:t>
      </w:r>
      <w:r w:rsidRPr="002E51BA">
        <w:rPr>
          <w:b w:val="0"/>
          <w:sz w:val="26"/>
          <w:szCs w:val="26"/>
        </w:rPr>
        <w:t>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>Выполнять в полном объеме все свои обязательства, предусмотренные законодательством и Контрактом.</w:t>
      </w:r>
    </w:p>
    <w:p w14:paraId="0A00FC9C" w14:textId="77777777" w:rsidR="00583A55" w:rsidRDefault="00390214" w:rsidP="00583A55">
      <w:pPr>
        <w:pStyle w:val="2b"/>
        <w:shd w:val="clear" w:color="auto" w:fill="auto"/>
        <w:tabs>
          <w:tab w:val="left" w:pos="1331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</w:rPr>
        <w:t>4.</w:t>
      </w:r>
      <w:r>
        <w:rPr>
          <w:b w:val="0"/>
          <w:sz w:val="26"/>
          <w:szCs w:val="26"/>
          <w:lang w:val="ru-RU"/>
        </w:rPr>
        <w:t>2</w:t>
      </w:r>
      <w:r w:rsidR="00290CEF" w:rsidRPr="002E51BA">
        <w:rPr>
          <w:b w:val="0"/>
          <w:sz w:val="26"/>
          <w:szCs w:val="26"/>
        </w:rPr>
        <w:t>.</w:t>
      </w:r>
      <w:r w:rsidR="00833365" w:rsidRPr="002E51BA">
        <w:rPr>
          <w:b w:val="0"/>
          <w:sz w:val="26"/>
          <w:szCs w:val="26"/>
          <w:lang w:val="ru-RU"/>
        </w:rPr>
        <w:t>3</w:t>
      </w:r>
      <w:r w:rsidR="00B16BDF">
        <w:rPr>
          <w:b w:val="0"/>
          <w:sz w:val="26"/>
          <w:szCs w:val="26"/>
          <w:lang w:val="ru-RU"/>
        </w:rPr>
        <w:t xml:space="preserve">. </w:t>
      </w:r>
      <w:r w:rsidR="00290CEF" w:rsidRPr="002E51BA">
        <w:rPr>
          <w:b w:val="0"/>
          <w:sz w:val="26"/>
          <w:szCs w:val="26"/>
        </w:rPr>
        <w:t xml:space="preserve">В целях проверки соответствия оказываемых услуг условиям </w:t>
      </w:r>
      <w:r w:rsidR="00987181" w:rsidRPr="002E51BA">
        <w:rPr>
          <w:b w:val="0"/>
          <w:sz w:val="26"/>
          <w:szCs w:val="26"/>
        </w:rPr>
        <w:t>Контракта проводить экспертизу.</w:t>
      </w:r>
      <w:r w:rsidR="00583A55" w:rsidRPr="00583A55">
        <w:rPr>
          <w:b w:val="0"/>
          <w:sz w:val="26"/>
          <w:szCs w:val="26"/>
          <w:lang w:val="ru-RU"/>
        </w:rPr>
        <w:t xml:space="preserve"> </w:t>
      </w:r>
    </w:p>
    <w:p w14:paraId="62E79774" w14:textId="77777777" w:rsidR="00290CEF" w:rsidRPr="002E51BA" w:rsidRDefault="00583A55" w:rsidP="00B16BDF">
      <w:pPr>
        <w:pStyle w:val="2b"/>
        <w:shd w:val="clear" w:color="auto" w:fill="auto"/>
        <w:tabs>
          <w:tab w:val="left" w:pos="1327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  <w:lang w:val="ru-RU"/>
        </w:rPr>
        <w:t>4.2.4.</w:t>
      </w:r>
      <w:r w:rsidRPr="002E51BA">
        <w:rPr>
          <w:b w:val="0"/>
          <w:sz w:val="26"/>
          <w:szCs w:val="26"/>
        </w:rPr>
        <w:t xml:space="preserve"> Взыскивать пеню и штраф, а также требовать возмещения убытков в соответствии с </w:t>
      </w:r>
      <w:r w:rsidR="004110B9">
        <w:rPr>
          <w:b w:val="0"/>
          <w:sz w:val="26"/>
          <w:szCs w:val="26"/>
          <w:lang w:val="ru-RU"/>
        </w:rPr>
        <w:t>разделом</w:t>
      </w:r>
      <w:r w:rsidRPr="002E51BA">
        <w:rPr>
          <w:b w:val="0"/>
          <w:sz w:val="26"/>
          <w:szCs w:val="26"/>
        </w:rPr>
        <w:t xml:space="preserve"> 6 Контракта.</w:t>
      </w:r>
    </w:p>
    <w:p w14:paraId="69AA327A" w14:textId="77777777" w:rsidR="00290CEF" w:rsidRPr="00390214" w:rsidRDefault="00290CEF" w:rsidP="00290CEF">
      <w:pPr>
        <w:pStyle w:val="2b"/>
        <w:shd w:val="clear" w:color="auto" w:fill="auto"/>
        <w:tabs>
          <w:tab w:val="left" w:pos="1327"/>
        </w:tabs>
        <w:spacing w:line="240" w:lineRule="auto"/>
        <w:ind w:firstLine="700"/>
        <w:jc w:val="both"/>
        <w:rPr>
          <w:sz w:val="26"/>
          <w:szCs w:val="26"/>
        </w:rPr>
      </w:pPr>
      <w:r w:rsidRPr="00390214">
        <w:rPr>
          <w:sz w:val="26"/>
          <w:szCs w:val="26"/>
        </w:rPr>
        <w:t>4.2. Государственный заказчик имеет право:</w:t>
      </w:r>
    </w:p>
    <w:p w14:paraId="415F5D65" w14:textId="77777777" w:rsidR="00290CEF" w:rsidRPr="002E51BA" w:rsidRDefault="00290CEF" w:rsidP="00290CEF">
      <w:pPr>
        <w:pStyle w:val="2b"/>
        <w:shd w:val="clear" w:color="auto" w:fill="auto"/>
        <w:tabs>
          <w:tab w:val="left" w:pos="132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4.2.1.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>Проверять ход и качество оказания всех видов услуг по Контракту, не вмешиваясь в оперативно-хозяйственную деятельность Исполнителя.</w:t>
      </w:r>
    </w:p>
    <w:p w14:paraId="028EB4D3" w14:textId="77777777" w:rsidR="00924018" w:rsidRPr="002E51BA" w:rsidRDefault="00290CEF" w:rsidP="00290CEF">
      <w:pPr>
        <w:pStyle w:val="2b"/>
        <w:shd w:val="clear" w:color="auto" w:fill="auto"/>
        <w:tabs>
          <w:tab w:val="left" w:pos="1331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</w:rPr>
        <w:t>4.2.2.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 xml:space="preserve">Запрашивать у Исполнителя необходимую информацию и документацию, касающуюся реализации Контракта. </w:t>
      </w:r>
    </w:p>
    <w:p w14:paraId="37BBC0EB" w14:textId="77777777" w:rsidR="00290CEF" w:rsidRPr="002E51BA" w:rsidRDefault="00290CEF" w:rsidP="00290CEF">
      <w:pPr>
        <w:pStyle w:val="2b"/>
        <w:shd w:val="clear" w:color="auto" w:fill="auto"/>
        <w:tabs>
          <w:tab w:val="left" w:pos="1331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</w:rPr>
        <w:t>4.2.3.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Исполнителем обязательств и представленных Исполнителем отчетных документов и материалов.</w:t>
      </w:r>
    </w:p>
    <w:p w14:paraId="38E4CF0A" w14:textId="77777777" w:rsidR="00290CEF" w:rsidRPr="00B16BDF" w:rsidRDefault="00290CEF" w:rsidP="005C1AB3">
      <w:pPr>
        <w:pStyle w:val="2b"/>
        <w:shd w:val="clear" w:color="auto" w:fill="auto"/>
        <w:spacing w:line="240" w:lineRule="auto"/>
        <w:ind w:firstLine="700"/>
        <w:jc w:val="left"/>
        <w:rPr>
          <w:sz w:val="26"/>
          <w:szCs w:val="26"/>
        </w:rPr>
      </w:pPr>
      <w:r w:rsidRPr="00B16BDF">
        <w:rPr>
          <w:sz w:val="26"/>
          <w:szCs w:val="26"/>
        </w:rPr>
        <w:lastRenderedPageBreak/>
        <w:t>4.3. Исполнитель</w:t>
      </w:r>
      <w:r w:rsidR="00833365" w:rsidRPr="00B16BDF">
        <w:rPr>
          <w:sz w:val="26"/>
          <w:szCs w:val="26"/>
          <w:lang w:val="ru-RU"/>
        </w:rPr>
        <w:t xml:space="preserve"> обязан</w:t>
      </w:r>
      <w:r w:rsidRPr="00B16BDF">
        <w:rPr>
          <w:sz w:val="26"/>
          <w:szCs w:val="26"/>
        </w:rPr>
        <w:t>:</w:t>
      </w:r>
    </w:p>
    <w:p w14:paraId="3CE7910B" w14:textId="77777777" w:rsidR="00290CEF" w:rsidRPr="002E51BA" w:rsidRDefault="00290CEF" w:rsidP="00290CEF">
      <w:pPr>
        <w:pStyle w:val="2b"/>
        <w:shd w:val="clear" w:color="auto" w:fill="auto"/>
        <w:tabs>
          <w:tab w:val="left" w:pos="136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4.3.1.</w:t>
      </w:r>
      <w:r w:rsidR="00B16BDF">
        <w:rPr>
          <w:b w:val="0"/>
          <w:sz w:val="26"/>
          <w:szCs w:val="26"/>
          <w:lang w:val="ru-RU"/>
        </w:rPr>
        <w:t xml:space="preserve"> </w:t>
      </w:r>
      <w:r w:rsidRPr="002E51BA">
        <w:rPr>
          <w:b w:val="0"/>
          <w:sz w:val="26"/>
          <w:szCs w:val="26"/>
        </w:rPr>
        <w:t xml:space="preserve">Оказать услуги, указанные в п. 1.1. настоящего Контракта, в пределах сроков и стоимости оказания услуг, оговоренных в Контракте и согласно </w:t>
      </w:r>
      <w:r w:rsidR="008C660A" w:rsidRPr="002E51BA">
        <w:rPr>
          <w:b w:val="0"/>
          <w:sz w:val="26"/>
          <w:szCs w:val="26"/>
        </w:rPr>
        <w:t>Технического задания</w:t>
      </w:r>
      <w:r w:rsidRPr="002E51BA">
        <w:rPr>
          <w:b w:val="0"/>
          <w:sz w:val="26"/>
          <w:szCs w:val="26"/>
        </w:rPr>
        <w:t xml:space="preserve"> (Приложение № 1) Контракта</w:t>
      </w:r>
      <w:r w:rsidR="009C275C" w:rsidRPr="002E51BA">
        <w:rPr>
          <w:b w:val="0"/>
          <w:sz w:val="26"/>
          <w:szCs w:val="26"/>
          <w:lang w:val="ru-RU"/>
        </w:rPr>
        <w:t xml:space="preserve">, </w:t>
      </w:r>
      <w:r w:rsidR="009C275C" w:rsidRPr="002E51BA">
        <w:rPr>
          <w:b w:val="0"/>
          <w:sz w:val="26"/>
          <w:szCs w:val="26"/>
        </w:rPr>
        <w:t>лично или с привлечением третьих лиц</w:t>
      </w:r>
      <w:r w:rsidRPr="002E51BA">
        <w:rPr>
          <w:b w:val="0"/>
          <w:sz w:val="26"/>
          <w:szCs w:val="26"/>
        </w:rPr>
        <w:t>.</w:t>
      </w:r>
    </w:p>
    <w:p w14:paraId="1AB427BE" w14:textId="77777777" w:rsidR="00290CEF" w:rsidRPr="002E51BA" w:rsidRDefault="00290CEF" w:rsidP="00290CEF">
      <w:pPr>
        <w:pStyle w:val="2b"/>
        <w:shd w:val="clear" w:color="auto" w:fill="auto"/>
        <w:tabs>
          <w:tab w:val="left" w:pos="1376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 xml:space="preserve">4.3.2.Обеспечить надлежащее качество оказания всех услуг. </w:t>
      </w:r>
    </w:p>
    <w:p w14:paraId="0C656836" w14:textId="77777777" w:rsidR="00290CEF" w:rsidRPr="002E51BA" w:rsidRDefault="00290CEF" w:rsidP="00290CEF">
      <w:pPr>
        <w:pStyle w:val="2b"/>
        <w:shd w:val="clear" w:color="auto" w:fill="auto"/>
        <w:tabs>
          <w:tab w:val="left" w:pos="1367"/>
        </w:tabs>
        <w:spacing w:line="240" w:lineRule="auto"/>
        <w:ind w:firstLine="700"/>
        <w:jc w:val="both"/>
        <w:rPr>
          <w:b w:val="0"/>
          <w:sz w:val="26"/>
          <w:szCs w:val="26"/>
          <w:lang w:val="ru-RU"/>
        </w:rPr>
      </w:pPr>
      <w:r w:rsidRPr="002E51BA">
        <w:rPr>
          <w:b w:val="0"/>
          <w:sz w:val="26"/>
          <w:szCs w:val="26"/>
        </w:rPr>
        <w:t>4.3.3.Своевременно, в согласованные с Государственным заказчиком сроки, за свой счет устранить недостатки и дефекты, допущенные (возникшие) при оказании услуг</w:t>
      </w:r>
      <w:r w:rsidR="005C1AB3" w:rsidRPr="002E51BA">
        <w:rPr>
          <w:b w:val="0"/>
          <w:sz w:val="26"/>
          <w:szCs w:val="26"/>
        </w:rPr>
        <w:t xml:space="preserve"> и выявленные при приемке услуг</w:t>
      </w:r>
      <w:r w:rsidR="005C1AB3" w:rsidRPr="002E51BA">
        <w:rPr>
          <w:b w:val="0"/>
          <w:sz w:val="26"/>
          <w:szCs w:val="26"/>
          <w:lang w:val="ru-RU"/>
        </w:rPr>
        <w:t>.</w:t>
      </w:r>
    </w:p>
    <w:p w14:paraId="295B9E55" w14:textId="77777777" w:rsidR="005C1AB3" w:rsidRPr="002E51BA" w:rsidRDefault="00290CEF" w:rsidP="00924018">
      <w:pPr>
        <w:pStyle w:val="2b"/>
        <w:shd w:val="clear" w:color="auto" w:fill="auto"/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4.3.4. Выполнять в полном объеме все свои обязательства, предусмотренные законодательством и Контрактом.</w:t>
      </w:r>
    </w:p>
    <w:p w14:paraId="3AD5FDFE" w14:textId="77777777" w:rsidR="00290CEF" w:rsidRPr="00736E58" w:rsidRDefault="00290CEF" w:rsidP="00290CEF">
      <w:pPr>
        <w:pStyle w:val="2b"/>
        <w:shd w:val="clear" w:color="auto" w:fill="auto"/>
        <w:tabs>
          <w:tab w:val="left" w:pos="1420"/>
        </w:tabs>
        <w:spacing w:line="240" w:lineRule="auto"/>
        <w:ind w:firstLine="700"/>
        <w:jc w:val="both"/>
        <w:rPr>
          <w:sz w:val="26"/>
          <w:szCs w:val="26"/>
        </w:rPr>
      </w:pPr>
      <w:r w:rsidRPr="00736E58">
        <w:rPr>
          <w:sz w:val="26"/>
          <w:szCs w:val="26"/>
        </w:rPr>
        <w:t>4.4.Исполнитель имеет право:</w:t>
      </w:r>
    </w:p>
    <w:p w14:paraId="3E7DCE51" w14:textId="77777777" w:rsidR="00290CEF" w:rsidRPr="002E51BA" w:rsidRDefault="00290CEF" w:rsidP="00290CEF">
      <w:pPr>
        <w:pStyle w:val="2b"/>
        <w:shd w:val="clear" w:color="auto" w:fill="auto"/>
        <w:tabs>
          <w:tab w:val="left" w:pos="137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4.4.1.Требовать оплаты выполненных для Государственного заказчика услуг в соответствии с п. 2 настоящего Контракта.</w:t>
      </w:r>
    </w:p>
    <w:p w14:paraId="7B60D97B" w14:textId="77777777" w:rsidR="00290CEF" w:rsidRPr="00736E58" w:rsidRDefault="00290CEF" w:rsidP="00736E58">
      <w:pPr>
        <w:pStyle w:val="2b"/>
        <w:shd w:val="clear" w:color="auto" w:fill="auto"/>
        <w:tabs>
          <w:tab w:val="left" w:pos="1372"/>
        </w:tabs>
        <w:spacing w:line="240" w:lineRule="auto"/>
        <w:ind w:firstLine="700"/>
        <w:jc w:val="both"/>
        <w:rPr>
          <w:b w:val="0"/>
          <w:sz w:val="26"/>
          <w:szCs w:val="26"/>
        </w:rPr>
      </w:pPr>
      <w:r w:rsidRPr="002E51BA">
        <w:rPr>
          <w:b w:val="0"/>
          <w:sz w:val="26"/>
          <w:szCs w:val="26"/>
        </w:rPr>
        <w:t>4.4.2.Требовать уплату пеней, а также возмещения убытков, согласно пункту 6 Контракта.</w:t>
      </w:r>
    </w:p>
    <w:p w14:paraId="4D843EA4" w14:textId="77777777" w:rsidR="00972D2C" w:rsidRPr="002E51BA" w:rsidRDefault="00736E58" w:rsidP="007676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767664">
        <w:rPr>
          <w:b/>
          <w:sz w:val="26"/>
          <w:szCs w:val="26"/>
        </w:rPr>
        <w:t xml:space="preserve">. </w:t>
      </w:r>
      <w:r w:rsidR="00290CEF" w:rsidRPr="002E51BA">
        <w:rPr>
          <w:b/>
          <w:sz w:val="26"/>
          <w:szCs w:val="26"/>
        </w:rPr>
        <w:t>Сроки оказания услуг</w:t>
      </w:r>
    </w:p>
    <w:p w14:paraId="6563F643" w14:textId="77777777" w:rsidR="00767664" w:rsidRPr="003F3958" w:rsidRDefault="009037EC" w:rsidP="00736E58">
      <w:pPr>
        <w:ind w:firstLine="700"/>
        <w:jc w:val="both"/>
        <w:rPr>
          <w:sz w:val="26"/>
          <w:szCs w:val="26"/>
        </w:rPr>
      </w:pPr>
      <w:r>
        <w:rPr>
          <w:bCs/>
          <w:sz w:val="26"/>
          <w:szCs w:val="26"/>
        </w:rPr>
        <w:t>5</w:t>
      </w:r>
      <w:r w:rsidR="00767664">
        <w:rPr>
          <w:bCs/>
          <w:sz w:val="26"/>
          <w:szCs w:val="26"/>
        </w:rPr>
        <w:t xml:space="preserve">.1. </w:t>
      </w:r>
      <w:r w:rsidR="00290CEF" w:rsidRPr="002E51BA">
        <w:rPr>
          <w:bCs/>
          <w:sz w:val="26"/>
          <w:szCs w:val="26"/>
        </w:rPr>
        <w:t>Исполнитель</w:t>
      </w:r>
      <w:r w:rsidR="00290CEF" w:rsidRPr="002E51BA">
        <w:rPr>
          <w:sz w:val="26"/>
          <w:szCs w:val="26"/>
        </w:rPr>
        <w:t xml:space="preserve"> обязуется оказать </w:t>
      </w:r>
      <w:r w:rsidR="002C326D">
        <w:rPr>
          <w:sz w:val="26"/>
          <w:szCs w:val="26"/>
        </w:rPr>
        <w:t xml:space="preserve">услугу </w:t>
      </w:r>
      <w:r w:rsidR="00290CEF" w:rsidRPr="002E51BA">
        <w:rPr>
          <w:sz w:val="26"/>
          <w:szCs w:val="26"/>
        </w:rPr>
        <w:t xml:space="preserve">с момента </w:t>
      </w:r>
      <w:r w:rsidR="00A95414" w:rsidRPr="002E51BA">
        <w:rPr>
          <w:sz w:val="26"/>
          <w:szCs w:val="26"/>
        </w:rPr>
        <w:t>подписания</w:t>
      </w:r>
      <w:r w:rsidR="00290CEF" w:rsidRPr="002E51BA">
        <w:rPr>
          <w:sz w:val="26"/>
          <w:szCs w:val="26"/>
        </w:rPr>
        <w:t xml:space="preserve"> Государственного контракта</w:t>
      </w:r>
      <w:r w:rsidR="009C275C" w:rsidRPr="002E51BA">
        <w:rPr>
          <w:sz w:val="26"/>
          <w:szCs w:val="26"/>
        </w:rPr>
        <w:t xml:space="preserve"> </w:t>
      </w:r>
      <w:r w:rsidR="00D91713" w:rsidRPr="002E51BA">
        <w:rPr>
          <w:sz w:val="26"/>
          <w:szCs w:val="26"/>
        </w:rPr>
        <w:t xml:space="preserve">и </w:t>
      </w:r>
      <w:r w:rsidR="002C326D" w:rsidRPr="00942382">
        <w:rPr>
          <w:sz w:val="26"/>
          <w:szCs w:val="26"/>
        </w:rPr>
        <w:t>д</w:t>
      </w:r>
      <w:r w:rsidR="009C275C" w:rsidRPr="00942382">
        <w:rPr>
          <w:sz w:val="26"/>
          <w:szCs w:val="26"/>
        </w:rPr>
        <w:t xml:space="preserve">о </w:t>
      </w:r>
      <w:r w:rsidR="003F3958" w:rsidRPr="003F3958">
        <w:rPr>
          <w:sz w:val="26"/>
          <w:szCs w:val="26"/>
        </w:rPr>
        <w:t>01</w:t>
      </w:r>
      <w:r w:rsidR="00CE461C" w:rsidRPr="003F3958">
        <w:rPr>
          <w:sz w:val="26"/>
          <w:szCs w:val="26"/>
        </w:rPr>
        <w:t xml:space="preserve"> </w:t>
      </w:r>
      <w:r w:rsidR="003F3958" w:rsidRPr="003F3958">
        <w:rPr>
          <w:sz w:val="26"/>
          <w:szCs w:val="26"/>
        </w:rPr>
        <w:t>октября</w:t>
      </w:r>
      <w:r w:rsidR="00CE461C" w:rsidRPr="003F3958">
        <w:rPr>
          <w:sz w:val="26"/>
          <w:szCs w:val="26"/>
        </w:rPr>
        <w:t xml:space="preserve"> 202</w:t>
      </w:r>
      <w:r w:rsidR="00E3711F" w:rsidRPr="003F3958">
        <w:rPr>
          <w:sz w:val="26"/>
          <w:szCs w:val="26"/>
        </w:rPr>
        <w:t>6</w:t>
      </w:r>
      <w:r w:rsidR="009C275C" w:rsidRPr="003F3958">
        <w:rPr>
          <w:sz w:val="26"/>
          <w:szCs w:val="26"/>
        </w:rPr>
        <w:t xml:space="preserve"> года</w:t>
      </w:r>
      <w:r w:rsidR="00290CEF" w:rsidRPr="003F3958">
        <w:rPr>
          <w:sz w:val="26"/>
          <w:szCs w:val="26"/>
        </w:rPr>
        <w:t>.</w:t>
      </w:r>
    </w:p>
    <w:p w14:paraId="46EB5CA1" w14:textId="77777777" w:rsidR="00DB7BD6" w:rsidRPr="00736E58" w:rsidRDefault="00E3711F" w:rsidP="00736E58">
      <w:pPr>
        <w:ind w:firstLine="700"/>
        <w:jc w:val="both"/>
        <w:rPr>
          <w:sz w:val="26"/>
          <w:szCs w:val="26"/>
        </w:rPr>
      </w:pPr>
      <w:r w:rsidRPr="003F3958">
        <w:rPr>
          <w:sz w:val="26"/>
          <w:szCs w:val="26"/>
        </w:rPr>
        <w:t xml:space="preserve">Срок исполнения контракта: </w:t>
      </w:r>
      <w:r w:rsidR="003F3958" w:rsidRPr="003F3958">
        <w:rPr>
          <w:sz w:val="26"/>
          <w:szCs w:val="26"/>
        </w:rPr>
        <w:t>19</w:t>
      </w:r>
      <w:r w:rsidRPr="003F3958">
        <w:rPr>
          <w:sz w:val="26"/>
          <w:szCs w:val="26"/>
        </w:rPr>
        <w:t>.</w:t>
      </w:r>
      <w:r w:rsidR="00791381" w:rsidRPr="003F3958">
        <w:rPr>
          <w:sz w:val="26"/>
          <w:szCs w:val="26"/>
        </w:rPr>
        <w:t>1</w:t>
      </w:r>
      <w:r w:rsidR="003F3958" w:rsidRPr="003F3958">
        <w:rPr>
          <w:sz w:val="26"/>
          <w:szCs w:val="26"/>
        </w:rPr>
        <w:t>0</w:t>
      </w:r>
      <w:r w:rsidRPr="003F3958">
        <w:rPr>
          <w:sz w:val="26"/>
          <w:szCs w:val="26"/>
        </w:rPr>
        <w:t>.2026</w:t>
      </w:r>
      <w:r w:rsidR="00DB7BD6" w:rsidRPr="003F3958">
        <w:rPr>
          <w:sz w:val="26"/>
          <w:szCs w:val="26"/>
        </w:rPr>
        <w:t xml:space="preserve"> г.</w:t>
      </w:r>
    </w:p>
    <w:p w14:paraId="4E4D62BB" w14:textId="77777777" w:rsidR="009037EC" w:rsidRPr="009037EC" w:rsidRDefault="009037EC" w:rsidP="009037EC">
      <w:pPr>
        <w:widowControl w:val="0"/>
        <w:jc w:val="center"/>
        <w:rPr>
          <w:kern w:val="1"/>
          <w:sz w:val="26"/>
          <w:szCs w:val="26"/>
          <w:lang w:eastAsia="ar-SA"/>
        </w:rPr>
      </w:pPr>
      <w:r w:rsidRPr="009037EC">
        <w:rPr>
          <w:b/>
          <w:kern w:val="1"/>
          <w:sz w:val="26"/>
          <w:szCs w:val="26"/>
          <w:lang w:eastAsia="ar-SA"/>
        </w:rPr>
        <w:t>6. Ответственность Сторон</w:t>
      </w:r>
    </w:p>
    <w:p w14:paraId="09D17C66" w14:textId="77777777" w:rsidR="009037EC" w:rsidRPr="009037EC" w:rsidRDefault="009037EC" w:rsidP="009037EC">
      <w:pPr>
        <w:widowControl w:val="0"/>
        <w:ind w:firstLine="708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6.1. За неисполнение (ненадлежащее исполнение) обязательств по Контракту устанавливается штраф и пени в порядке и размерах, определяемых в соответствии с Федеральным законом от 05.04.2013 № 44-ФЗ «О контрактной системе в сфере закупок, товаров, работ, услуг для обеспечения государственных и муниципальных нужд» и </w:t>
      </w:r>
      <w:r w:rsidR="00913C7F">
        <w:rPr>
          <w:kern w:val="1"/>
          <w:sz w:val="26"/>
          <w:szCs w:val="26"/>
          <w:lang w:eastAsia="ar-SA"/>
        </w:rPr>
        <w:t>«</w:t>
      </w:r>
      <w:r w:rsidR="00010602" w:rsidRPr="00010602">
        <w:rPr>
          <w:kern w:val="1"/>
          <w:sz w:val="26"/>
          <w:szCs w:val="26"/>
          <w:lang w:eastAsia="ar-SA"/>
        </w:rPr>
        <w:t xml:space="preserve">Об утверждении Правил определения размера штрафа, начисляемого в случае ненадлежащего исполнения </w:t>
      </w:r>
      <w:r w:rsidR="005E19D7">
        <w:rPr>
          <w:kern w:val="1"/>
          <w:sz w:val="26"/>
          <w:szCs w:val="26"/>
          <w:lang w:eastAsia="ar-SA"/>
        </w:rPr>
        <w:t xml:space="preserve">Государственным </w:t>
      </w:r>
      <w:r w:rsidR="00010602" w:rsidRPr="00010602">
        <w:rPr>
          <w:kern w:val="1"/>
          <w:sz w:val="26"/>
          <w:szCs w:val="26"/>
          <w:lang w:eastAsia="ar-SA"/>
        </w:rPr>
        <w:t xml:space="preserve"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</w:t>
      </w:r>
      <w:r w:rsidR="005E19D7">
        <w:rPr>
          <w:kern w:val="1"/>
          <w:sz w:val="26"/>
          <w:szCs w:val="26"/>
          <w:lang w:eastAsia="ar-SA"/>
        </w:rPr>
        <w:t xml:space="preserve">Государственным </w:t>
      </w:r>
      <w:r w:rsidR="00010602" w:rsidRPr="00010602">
        <w:rPr>
          <w:kern w:val="1"/>
          <w:sz w:val="26"/>
          <w:szCs w:val="26"/>
          <w:lang w:eastAsia="ar-SA"/>
        </w:rPr>
        <w:t>заказчиком, поставщиком (подрядчиком, исполнителем)</w:t>
      </w:r>
      <w:r w:rsidRPr="009037EC">
        <w:rPr>
          <w:kern w:val="1"/>
          <w:sz w:val="26"/>
          <w:szCs w:val="26"/>
          <w:lang w:eastAsia="ar-SA"/>
        </w:rPr>
        <w:t>, утвержденных Постановлением Правительства Российской Федерации от 30 августа 2017 года № 1042</w:t>
      </w:r>
      <w:r w:rsidR="005E19D7">
        <w:rPr>
          <w:kern w:val="1"/>
          <w:sz w:val="26"/>
          <w:szCs w:val="26"/>
          <w:lang w:eastAsia="ar-SA"/>
        </w:rPr>
        <w:t xml:space="preserve">» </w:t>
      </w:r>
      <w:r w:rsidRPr="009037EC">
        <w:rPr>
          <w:kern w:val="1"/>
          <w:sz w:val="26"/>
          <w:szCs w:val="26"/>
          <w:lang w:eastAsia="ar-SA"/>
        </w:rPr>
        <w:t xml:space="preserve">(далее по тексту – Правила). </w:t>
      </w:r>
    </w:p>
    <w:p w14:paraId="449E0E13" w14:textId="77777777" w:rsidR="009037EC" w:rsidRPr="009037EC" w:rsidRDefault="009037EC" w:rsidP="009037EC">
      <w:pPr>
        <w:widowControl w:val="0"/>
        <w:suppressAutoHyphens/>
        <w:ind w:left="927" w:hanging="218"/>
        <w:jc w:val="center"/>
        <w:rPr>
          <w:kern w:val="1"/>
          <w:sz w:val="26"/>
          <w:szCs w:val="26"/>
          <w:lang w:eastAsia="ar-SA"/>
        </w:rPr>
      </w:pPr>
      <w:r w:rsidRPr="009037EC">
        <w:rPr>
          <w:b/>
          <w:kern w:val="1"/>
          <w:sz w:val="26"/>
          <w:szCs w:val="26"/>
          <w:lang w:eastAsia="ar-SA"/>
        </w:rPr>
        <w:t>6.2. Ответственность Государственного заказчика</w:t>
      </w:r>
      <w:r w:rsidRPr="009037EC">
        <w:rPr>
          <w:kern w:val="1"/>
          <w:sz w:val="26"/>
          <w:szCs w:val="26"/>
          <w:lang w:eastAsia="ar-SA"/>
        </w:rPr>
        <w:t>:</w:t>
      </w:r>
    </w:p>
    <w:p w14:paraId="7E8ED181" w14:textId="77777777" w:rsidR="00794B78" w:rsidRPr="009037EC" w:rsidRDefault="00794B78" w:rsidP="00794B78">
      <w:pPr>
        <w:suppressAutoHyphens/>
        <w:ind w:firstLine="567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>6.2.1. 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8084390" w14:textId="77777777" w:rsidR="00794B78" w:rsidRPr="009037EC" w:rsidRDefault="00794B78" w:rsidP="00794B78">
      <w:pPr>
        <w:suppressAutoHyphens/>
        <w:ind w:firstLine="567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>6.2.2.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устанавливается:</w:t>
      </w:r>
    </w:p>
    <w:p w14:paraId="0014D557" w14:textId="77777777" w:rsidR="00794B78" w:rsidRPr="009037EC" w:rsidRDefault="00794B78" w:rsidP="00794B78">
      <w:pPr>
        <w:suppressAutoHyphens/>
        <w:ind w:firstLine="567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1000 рублей, если цена контракта не превышает 3 млн. рублей (включительно); </w:t>
      </w:r>
    </w:p>
    <w:p w14:paraId="3A491EE8" w14:textId="77777777" w:rsidR="00794B78" w:rsidRPr="009037EC" w:rsidRDefault="00794B78" w:rsidP="00794B78">
      <w:pPr>
        <w:suppressAutoHyphens/>
        <w:ind w:firstLine="567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6.2.3. </w:t>
      </w:r>
      <w:r w:rsidRPr="000126ED">
        <w:rPr>
          <w:kern w:val="1"/>
          <w:sz w:val="26"/>
          <w:szCs w:val="26"/>
          <w:lang w:eastAsia="ar-SA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14:paraId="22337BE2" w14:textId="77777777" w:rsidR="009037EC" w:rsidRPr="009037EC" w:rsidRDefault="009037EC" w:rsidP="009037EC">
      <w:pPr>
        <w:widowControl w:val="0"/>
        <w:suppressAutoHyphens/>
        <w:ind w:left="567"/>
        <w:jc w:val="center"/>
        <w:rPr>
          <w:kern w:val="1"/>
          <w:sz w:val="26"/>
          <w:szCs w:val="26"/>
          <w:lang w:eastAsia="ar-SA"/>
        </w:rPr>
      </w:pPr>
      <w:r w:rsidRPr="009037EC">
        <w:rPr>
          <w:b/>
          <w:kern w:val="1"/>
          <w:sz w:val="26"/>
          <w:szCs w:val="26"/>
          <w:lang w:eastAsia="ar-SA"/>
        </w:rPr>
        <w:t>6.3. Ответственность Поставщика</w:t>
      </w:r>
      <w:r w:rsidRPr="009037EC">
        <w:rPr>
          <w:kern w:val="1"/>
          <w:sz w:val="26"/>
          <w:szCs w:val="26"/>
          <w:lang w:eastAsia="ar-SA"/>
        </w:rPr>
        <w:t>:</w:t>
      </w:r>
    </w:p>
    <w:p w14:paraId="2C2446CC" w14:textId="77777777" w:rsidR="00AA387A" w:rsidRPr="009037EC" w:rsidRDefault="009037EC" w:rsidP="00AA387A">
      <w:pPr>
        <w:suppressAutoHyphens/>
        <w:ind w:firstLine="360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   </w:t>
      </w:r>
      <w:r w:rsidR="00AA387A" w:rsidRPr="009037EC">
        <w:rPr>
          <w:kern w:val="1"/>
          <w:sz w:val="26"/>
          <w:szCs w:val="26"/>
          <w:lang w:eastAsia="ar-SA"/>
        </w:rPr>
        <w:t xml:space="preserve">   6.3.1.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14:paraId="06BCD4B5" w14:textId="77777777" w:rsidR="00AA387A" w:rsidRPr="009037EC" w:rsidRDefault="00AA387A" w:rsidP="00AA387A">
      <w:pPr>
        <w:suppressAutoHyphens/>
        <w:ind w:firstLine="360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lastRenderedPageBreak/>
        <w:t xml:space="preserve">   6.3.2.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</w:t>
      </w:r>
      <w:r>
        <w:rPr>
          <w:kern w:val="1"/>
          <w:sz w:val="26"/>
          <w:szCs w:val="26"/>
          <w:lang w:eastAsia="ar-SA"/>
        </w:rPr>
        <w:t>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538DA01" w14:textId="77777777" w:rsidR="00AA387A" w:rsidRPr="009037EC" w:rsidRDefault="00AA387A" w:rsidP="00AA387A">
      <w:pPr>
        <w:suppressAutoHyphens/>
        <w:ind w:firstLine="360"/>
        <w:jc w:val="both"/>
        <w:rPr>
          <w:color w:val="000000"/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   6.3.3. </w:t>
      </w:r>
      <w:r w:rsidRPr="009037EC">
        <w:rPr>
          <w:color w:val="000000"/>
          <w:kern w:val="1"/>
          <w:sz w:val="26"/>
          <w:szCs w:val="26"/>
          <w:lang w:eastAsia="ar-SA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устанавливается:</w:t>
      </w:r>
    </w:p>
    <w:p w14:paraId="41101F52" w14:textId="77777777" w:rsidR="00AA387A" w:rsidRPr="009037EC" w:rsidRDefault="00AA387A" w:rsidP="00AA387A">
      <w:pPr>
        <w:suppressAutoHyphens/>
        <w:ind w:firstLine="360"/>
        <w:jc w:val="both"/>
        <w:rPr>
          <w:color w:val="000000"/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>10 процентов цены контракта (этапа) в случае, если цена контракта (этапа) не превышает 3 млн. рублей</w:t>
      </w:r>
      <w:r w:rsidRPr="009037EC">
        <w:rPr>
          <w:color w:val="000000"/>
          <w:kern w:val="1"/>
          <w:sz w:val="26"/>
          <w:szCs w:val="26"/>
          <w:lang w:eastAsia="ar-SA"/>
        </w:rPr>
        <w:t>.</w:t>
      </w:r>
    </w:p>
    <w:p w14:paraId="228E6728" w14:textId="77777777" w:rsidR="00AA387A" w:rsidRPr="009037EC" w:rsidRDefault="00AA387A" w:rsidP="00AA387A">
      <w:pPr>
        <w:suppressAutoHyphens/>
        <w:ind w:firstLine="709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   6.3.4. За каждый факт неисполнения или ненадлежащего исполнения Поставщиком обязательства, которое не имеет стоимостного выражения, устанавливается размер штрафа в </w:t>
      </w:r>
      <w:r>
        <w:rPr>
          <w:kern w:val="1"/>
          <w:sz w:val="26"/>
          <w:szCs w:val="26"/>
          <w:lang w:eastAsia="ar-SA"/>
        </w:rPr>
        <w:t>сумме</w:t>
      </w:r>
      <w:r w:rsidRPr="009037EC">
        <w:rPr>
          <w:kern w:val="1"/>
          <w:sz w:val="26"/>
          <w:szCs w:val="26"/>
          <w:lang w:eastAsia="ar-SA"/>
        </w:rPr>
        <w:t>:</w:t>
      </w:r>
    </w:p>
    <w:p w14:paraId="4C181F41" w14:textId="77777777" w:rsidR="00AA387A" w:rsidRPr="009037EC" w:rsidRDefault="00AA387A" w:rsidP="00AA387A">
      <w:pPr>
        <w:suppressAutoHyphens/>
        <w:ind w:firstLine="709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>1000 рублей, если цена контракта не превышает 3 млн. рублей.</w:t>
      </w:r>
    </w:p>
    <w:p w14:paraId="5473E385" w14:textId="77777777" w:rsidR="00AA387A" w:rsidRPr="009037EC" w:rsidRDefault="00AA387A" w:rsidP="00AA387A">
      <w:pPr>
        <w:suppressAutoHyphens/>
        <w:ind w:firstLine="360"/>
        <w:jc w:val="both"/>
        <w:rPr>
          <w:kern w:val="1"/>
          <w:sz w:val="26"/>
          <w:szCs w:val="26"/>
          <w:lang w:eastAsia="ar-SA"/>
        </w:rPr>
      </w:pPr>
      <w:r w:rsidRPr="009037EC">
        <w:rPr>
          <w:kern w:val="1"/>
          <w:sz w:val="26"/>
          <w:szCs w:val="26"/>
          <w:lang w:eastAsia="ar-SA"/>
        </w:rPr>
        <w:t xml:space="preserve">   6.3.5.</w:t>
      </w:r>
      <w:r w:rsidRPr="000126ED">
        <w:t xml:space="preserve"> </w:t>
      </w:r>
      <w:r w:rsidRPr="000126ED">
        <w:rPr>
          <w:kern w:val="1"/>
          <w:sz w:val="26"/>
          <w:szCs w:val="26"/>
          <w:lang w:eastAsia="ar-SA"/>
        </w:rPr>
        <w:t>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Контракта</w:t>
      </w:r>
      <w:r w:rsidRPr="009037EC">
        <w:rPr>
          <w:kern w:val="1"/>
          <w:sz w:val="26"/>
          <w:szCs w:val="26"/>
          <w:lang w:eastAsia="ar-SA"/>
        </w:rPr>
        <w:t>.</w:t>
      </w:r>
    </w:p>
    <w:p w14:paraId="7CEC3629" w14:textId="77777777" w:rsidR="00290CEF" w:rsidRPr="002E51BA" w:rsidRDefault="00767664" w:rsidP="00AA387A">
      <w:pPr>
        <w:suppressAutoHyphens/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290CEF" w:rsidRPr="002E51BA">
        <w:rPr>
          <w:b/>
          <w:sz w:val="26"/>
          <w:szCs w:val="26"/>
        </w:rPr>
        <w:t>Форс-мажорные условия</w:t>
      </w:r>
    </w:p>
    <w:p w14:paraId="0CE6C2BA" w14:textId="77777777" w:rsidR="00290CEF" w:rsidRPr="002E51BA" w:rsidRDefault="00290CEF" w:rsidP="00290CEF">
      <w:pPr>
        <w:shd w:val="clear" w:color="auto" w:fill="FFFFFF"/>
        <w:ind w:firstLine="568"/>
        <w:jc w:val="both"/>
        <w:rPr>
          <w:color w:val="000000"/>
          <w:sz w:val="26"/>
          <w:szCs w:val="26"/>
        </w:rPr>
      </w:pPr>
      <w:r w:rsidRPr="002E51BA">
        <w:rPr>
          <w:sz w:val="26"/>
          <w:szCs w:val="26"/>
        </w:rPr>
        <w:t xml:space="preserve">7.1. </w:t>
      </w:r>
      <w:r w:rsidRPr="002E51BA">
        <w:rPr>
          <w:sz w:val="26"/>
          <w:szCs w:val="26"/>
        </w:rPr>
        <w:tab/>
        <w:t xml:space="preserve">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силы. </w:t>
      </w:r>
      <w:r w:rsidRPr="002E51BA">
        <w:rPr>
          <w:color w:val="000000"/>
          <w:sz w:val="26"/>
          <w:szCs w:val="26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0BC9088E" w14:textId="77777777" w:rsidR="00290CEF" w:rsidRPr="002E51BA" w:rsidRDefault="00290CEF" w:rsidP="00290CEF">
      <w:pPr>
        <w:numPr>
          <w:ilvl w:val="1"/>
          <w:numId w:val="24"/>
        </w:numPr>
        <w:ind w:left="0" w:firstLine="284"/>
        <w:jc w:val="both"/>
        <w:rPr>
          <w:sz w:val="26"/>
          <w:szCs w:val="26"/>
        </w:rPr>
      </w:pPr>
      <w:r w:rsidRPr="002E51BA">
        <w:rPr>
          <w:sz w:val="26"/>
          <w:szCs w:val="26"/>
        </w:rPr>
        <w:t xml:space="preserve">При наступлении обстоятельств непреодолимой силы Сторона должна без промедления известить о них другую Сторону в любой форме.  </w:t>
      </w:r>
    </w:p>
    <w:p w14:paraId="3A59DECB" w14:textId="77777777" w:rsidR="00290CEF" w:rsidRPr="002E51BA" w:rsidRDefault="00290CEF" w:rsidP="00290CEF">
      <w:pPr>
        <w:numPr>
          <w:ilvl w:val="1"/>
          <w:numId w:val="24"/>
        </w:numPr>
        <w:ind w:left="0" w:firstLine="284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По прекращении указанных обстоятельств,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24C4D5DC" w14:textId="77777777" w:rsidR="00290CEF" w:rsidRPr="002E51BA" w:rsidRDefault="00290CEF" w:rsidP="00290CEF">
      <w:pPr>
        <w:numPr>
          <w:ilvl w:val="1"/>
          <w:numId w:val="24"/>
        </w:numPr>
        <w:ind w:left="0" w:firstLine="700"/>
        <w:jc w:val="both"/>
        <w:rPr>
          <w:color w:val="000000"/>
          <w:sz w:val="26"/>
          <w:szCs w:val="26"/>
        </w:rPr>
      </w:pPr>
      <w:r w:rsidRPr="002E51BA">
        <w:rPr>
          <w:color w:val="000000"/>
          <w:sz w:val="26"/>
          <w:szCs w:val="26"/>
        </w:rPr>
        <w:t xml:space="preserve"> 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14:paraId="2E4D10AC" w14:textId="77777777" w:rsidR="009C275C" w:rsidRPr="00862E3D" w:rsidRDefault="00290CEF" w:rsidP="00862E3D">
      <w:pPr>
        <w:numPr>
          <w:ilvl w:val="1"/>
          <w:numId w:val="24"/>
        </w:numPr>
        <w:ind w:left="0" w:firstLine="700"/>
        <w:jc w:val="both"/>
        <w:rPr>
          <w:color w:val="000000"/>
          <w:sz w:val="26"/>
          <w:szCs w:val="26"/>
        </w:rPr>
      </w:pPr>
      <w:r w:rsidRPr="002E51BA">
        <w:rPr>
          <w:color w:val="000000"/>
          <w:sz w:val="26"/>
          <w:szCs w:val="26"/>
        </w:rPr>
        <w:t xml:space="preserve">Если форс-мажорные обстоятельства и их </w:t>
      </w:r>
      <w:r w:rsidR="004A7BFF" w:rsidRPr="002E51BA">
        <w:rPr>
          <w:color w:val="000000"/>
          <w:sz w:val="26"/>
          <w:szCs w:val="26"/>
        </w:rPr>
        <w:t>последствия продолжают</w:t>
      </w:r>
      <w:r w:rsidRPr="002E51BA">
        <w:rPr>
          <w:color w:val="000000"/>
          <w:sz w:val="26"/>
          <w:szCs w:val="26"/>
        </w:rPr>
        <w:t xml:space="preserve"> действовать более 6 (шести) месяцев или </w:t>
      </w:r>
      <w:r w:rsidR="004A7BFF" w:rsidRPr="002E51BA">
        <w:rPr>
          <w:color w:val="000000"/>
          <w:sz w:val="26"/>
          <w:szCs w:val="26"/>
        </w:rPr>
        <w:t>они,</w:t>
      </w:r>
      <w:r w:rsidRPr="002E51BA">
        <w:rPr>
          <w:color w:val="000000"/>
          <w:sz w:val="26"/>
          <w:szCs w:val="26"/>
        </w:rPr>
        <w:t xml:space="preserve"> или их последствия будут </w:t>
      </w:r>
      <w:r w:rsidR="004A7BFF" w:rsidRPr="002E51BA">
        <w:rPr>
          <w:color w:val="000000"/>
          <w:sz w:val="26"/>
          <w:szCs w:val="26"/>
        </w:rPr>
        <w:t>действовать более</w:t>
      </w:r>
      <w:r w:rsidRPr="002E51BA">
        <w:rPr>
          <w:color w:val="000000"/>
          <w:sz w:val="26"/>
          <w:szCs w:val="26"/>
        </w:rPr>
        <w:t xml:space="preserve"> этого срока, Стороны в возможно короткий срок проведут переговоры с целью выявления приемлемых для обеих Сторон </w:t>
      </w:r>
      <w:r w:rsidR="004A7BFF" w:rsidRPr="002E51BA">
        <w:rPr>
          <w:color w:val="000000"/>
          <w:sz w:val="26"/>
          <w:szCs w:val="26"/>
        </w:rPr>
        <w:t>альтернативных способов</w:t>
      </w:r>
      <w:r w:rsidRPr="002E51BA">
        <w:rPr>
          <w:color w:val="000000"/>
          <w:sz w:val="26"/>
          <w:szCs w:val="26"/>
        </w:rPr>
        <w:t xml:space="preserve"> исполнения Контракта и достижения соответствующей договоренности.</w:t>
      </w:r>
    </w:p>
    <w:p w14:paraId="5D854F5A" w14:textId="77777777" w:rsidR="00290CEF" w:rsidRPr="002E51BA" w:rsidRDefault="00290CEF" w:rsidP="00290CEF">
      <w:pPr>
        <w:pStyle w:val="af7"/>
        <w:numPr>
          <w:ilvl w:val="0"/>
          <w:numId w:val="24"/>
        </w:numPr>
        <w:jc w:val="center"/>
        <w:rPr>
          <w:rFonts w:ascii="Times New Roman" w:hAnsi="Times New Roman"/>
          <w:b/>
          <w:sz w:val="26"/>
          <w:szCs w:val="26"/>
        </w:rPr>
      </w:pPr>
      <w:r w:rsidRPr="002E51BA">
        <w:rPr>
          <w:rFonts w:ascii="Times New Roman" w:hAnsi="Times New Roman"/>
          <w:b/>
          <w:sz w:val="26"/>
          <w:szCs w:val="26"/>
        </w:rPr>
        <w:t>Изменение, расторжение Контракта</w:t>
      </w:r>
    </w:p>
    <w:p w14:paraId="5E422ABA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E239AD" w:rsidRPr="00353B47">
        <w:rPr>
          <w:sz w:val="26"/>
          <w:szCs w:val="26"/>
        </w:rPr>
        <w:t>.</w:t>
      </w:r>
      <w:r>
        <w:rPr>
          <w:sz w:val="26"/>
          <w:szCs w:val="26"/>
        </w:rPr>
        <w:t>1</w:t>
      </w:r>
      <w:r w:rsidR="00E239AD" w:rsidRPr="00353B47">
        <w:rPr>
          <w:sz w:val="26"/>
          <w:szCs w:val="26"/>
        </w:rPr>
        <w:t xml:space="preserve"> </w:t>
      </w:r>
      <w:r w:rsidRPr="00353B47">
        <w:rPr>
          <w:sz w:val="26"/>
          <w:szCs w:val="26"/>
        </w:rPr>
        <w:t xml:space="preserve">Контракт может быть изменен по соглашению Сторон в случаях, предусмотренных Федеральным законом </w:t>
      </w:r>
      <w:hyperlink r:id="rId8" w:tooltip="&quot;О контрактной системе в сфере закупок товаров, работ, услуг для обеспечения государственных и ...&quot;&#10;Федеральный закон от 05.04.2013 N 44-ФЗ&#10;Статус: действующая редакция (действ. с 09.01.2017)" w:history="1">
        <w:r w:rsidRPr="00353B47">
          <w:rPr>
            <w:rStyle w:val="a3"/>
            <w:color w:val="0000AA"/>
            <w:sz w:val="26"/>
            <w:szCs w:val="26"/>
          </w:rPr>
          <w:t>от 05.04.2013 № 44-ФЗ</w:t>
        </w:r>
      </w:hyperlink>
      <w:r w:rsidRPr="00353B47">
        <w:rPr>
          <w:sz w:val="26"/>
          <w:szCs w:val="26"/>
        </w:rPr>
        <w:t xml:space="preserve">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14:paraId="2B6E0527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53B47">
        <w:rPr>
          <w:sz w:val="26"/>
          <w:szCs w:val="26"/>
        </w:rPr>
        <w:t>.2.</w:t>
      </w:r>
      <w:r w:rsidRPr="00353B47">
        <w:rPr>
          <w:sz w:val="26"/>
          <w:szCs w:val="26"/>
        </w:rPr>
        <w:tab/>
        <w:t>Изменение существенных условий Контракта при его исполнении не допускается, за исключением их изменений по соглашению сторон в следующих случаях:</w:t>
      </w:r>
    </w:p>
    <w:p w14:paraId="36C86C01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 w:rsidRPr="00353B47">
        <w:rPr>
          <w:sz w:val="26"/>
          <w:szCs w:val="26"/>
        </w:rPr>
        <w:lastRenderedPageBreak/>
        <w:t xml:space="preserve">а) при снижении цены Контракта без изменения, предусмотренного Контрактом объема, </w:t>
      </w:r>
      <w:r w:rsidR="004A7BFF" w:rsidRPr="004A7BFF">
        <w:rPr>
          <w:sz w:val="26"/>
          <w:szCs w:val="26"/>
        </w:rPr>
        <w:t xml:space="preserve">оказываемых услуг </w:t>
      </w:r>
      <w:r w:rsidRPr="00353B47">
        <w:rPr>
          <w:sz w:val="26"/>
          <w:szCs w:val="26"/>
        </w:rPr>
        <w:t>и иных условий Контракта;</w:t>
      </w:r>
    </w:p>
    <w:p w14:paraId="41E43D1A" w14:textId="77777777" w:rsidR="00353B47" w:rsidRPr="00685420" w:rsidRDefault="00F3051B" w:rsidP="00685420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685420" w:rsidRPr="00353B47">
        <w:rPr>
          <w:sz w:val="26"/>
          <w:szCs w:val="26"/>
        </w:rPr>
        <w:t>) в</w:t>
      </w:r>
      <w:r w:rsidR="00353B47" w:rsidRPr="00353B47">
        <w:rPr>
          <w:sz w:val="26"/>
          <w:szCs w:val="26"/>
        </w:rPr>
        <w:t xml:space="preserve">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</w:t>
      </w:r>
      <w:r w:rsidR="00685420" w:rsidRPr="00353B47">
        <w:rPr>
          <w:sz w:val="26"/>
          <w:szCs w:val="26"/>
        </w:rPr>
        <w:t>заказчик в</w:t>
      </w:r>
      <w:r w:rsidR="00353B47" w:rsidRPr="00353B47">
        <w:rPr>
          <w:sz w:val="26"/>
          <w:szCs w:val="26"/>
        </w:rPr>
        <w:t xml:space="preserve"> ходе исполнения Контракта обеспечивает согласование новых условий контракта, в том числе цены и (или) </w:t>
      </w:r>
      <w:r w:rsidR="0010001D" w:rsidRPr="0010001D">
        <w:rPr>
          <w:sz w:val="26"/>
          <w:szCs w:val="26"/>
        </w:rPr>
        <w:t>объема оказываемых услу</w:t>
      </w:r>
      <w:r w:rsidR="0010001D">
        <w:rPr>
          <w:sz w:val="26"/>
          <w:szCs w:val="26"/>
        </w:rPr>
        <w:t>г</w:t>
      </w:r>
      <w:r w:rsidR="00353B47" w:rsidRPr="00353B47">
        <w:rPr>
          <w:sz w:val="26"/>
          <w:szCs w:val="26"/>
        </w:rPr>
        <w:t xml:space="preserve">, предусмотренного Контрактом. Сокращение </w:t>
      </w:r>
      <w:r w:rsidR="0010001D" w:rsidRPr="0010001D">
        <w:rPr>
          <w:sz w:val="26"/>
          <w:szCs w:val="26"/>
        </w:rPr>
        <w:t>объема оказываемых услу</w:t>
      </w:r>
      <w:r w:rsidR="0010001D">
        <w:rPr>
          <w:sz w:val="26"/>
          <w:szCs w:val="26"/>
        </w:rPr>
        <w:t xml:space="preserve">г </w:t>
      </w:r>
      <w:r w:rsidR="00353B47" w:rsidRPr="00353B47">
        <w:rPr>
          <w:sz w:val="26"/>
          <w:szCs w:val="26"/>
        </w:rPr>
        <w:t xml:space="preserve">при уменьшении цены </w:t>
      </w:r>
      <w:r w:rsidR="00685420" w:rsidRPr="00353B47">
        <w:rPr>
          <w:sz w:val="26"/>
          <w:szCs w:val="26"/>
        </w:rPr>
        <w:t>Контракта в</w:t>
      </w:r>
      <w:r w:rsidR="00353B47" w:rsidRPr="00353B47">
        <w:rPr>
          <w:sz w:val="26"/>
          <w:szCs w:val="26"/>
        </w:rPr>
        <w:t xml:space="preserve">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</w:t>
      </w:r>
      <w:r w:rsidR="00685420">
        <w:rPr>
          <w:sz w:val="26"/>
          <w:szCs w:val="26"/>
        </w:rPr>
        <w:t xml:space="preserve">объема </w:t>
      </w:r>
      <w:r w:rsidR="00685420" w:rsidRPr="00685420">
        <w:rPr>
          <w:sz w:val="26"/>
          <w:szCs w:val="26"/>
        </w:rPr>
        <w:t>оказываемых услуг</w:t>
      </w:r>
      <w:r w:rsidR="00685420">
        <w:rPr>
          <w:sz w:val="26"/>
          <w:szCs w:val="26"/>
        </w:rPr>
        <w:t>.</w:t>
      </w:r>
    </w:p>
    <w:p w14:paraId="6C08E702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53B47">
        <w:rPr>
          <w:sz w:val="26"/>
          <w:szCs w:val="26"/>
        </w:rPr>
        <w:t>.3.</w:t>
      </w:r>
      <w:r w:rsidRPr="00353B47">
        <w:rPr>
          <w:sz w:val="26"/>
          <w:szCs w:val="26"/>
        </w:rPr>
        <w:tab/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9" w:history="1">
        <w:r w:rsidRPr="00353B47">
          <w:rPr>
            <w:rStyle w:val="a3"/>
            <w:sz w:val="26"/>
            <w:szCs w:val="26"/>
          </w:rPr>
          <w:t>гражданским законодательством</w:t>
        </w:r>
      </w:hyperlink>
      <w:r w:rsidRPr="00353B47">
        <w:rPr>
          <w:sz w:val="26"/>
          <w:szCs w:val="26"/>
        </w:rPr>
        <w:t xml:space="preserve"> и положениями частей 8-25 статьи 95 Федерального закона </w:t>
      </w:r>
      <w:hyperlink r:id="rId10" w:tooltip="&quot;О контрактной системе в сфере закупок товаров, работ, услуг для обеспечения государственных и ...&quot;&#10;Федеральный закон от 05.04.2013 N 44-ФЗ&#10;Статус: действующая редакция (действ. с 09.01.2017)" w:history="1">
        <w:r w:rsidRPr="00353B47">
          <w:rPr>
            <w:rStyle w:val="a3"/>
            <w:color w:val="0000AA"/>
            <w:sz w:val="26"/>
            <w:szCs w:val="26"/>
          </w:rPr>
          <w:t>от 05.04.2013 № 44-ФЗ</w:t>
        </w:r>
      </w:hyperlink>
      <w:r w:rsidRPr="00353B47">
        <w:rPr>
          <w:sz w:val="26"/>
          <w:szCs w:val="26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14:paraId="2C932C64" w14:textId="77777777" w:rsidR="00353B47" w:rsidRPr="00353B47" w:rsidRDefault="00353B47" w:rsidP="00353B4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53B47">
        <w:rPr>
          <w:sz w:val="26"/>
          <w:szCs w:val="26"/>
        </w:rPr>
        <w:t xml:space="preserve">.4. Все изменения к Контракту действительны, если они оформлены в виде дополнительного соглашения к Контракту и подписаны надлежаще уполномоченными </w:t>
      </w:r>
      <w:r w:rsidR="00473BBA">
        <w:rPr>
          <w:sz w:val="26"/>
          <w:szCs w:val="26"/>
        </w:rPr>
        <w:t>на</w:t>
      </w:r>
      <w:r w:rsidRPr="00353B47">
        <w:rPr>
          <w:sz w:val="26"/>
          <w:szCs w:val="26"/>
        </w:rPr>
        <w:t xml:space="preserve"> то представителями Сторон. Все соглашения являются неотъемлемой частью Контракта.</w:t>
      </w:r>
    </w:p>
    <w:p w14:paraId="251ACB20" w14:textId="77777777" w:rsidR="00972D2C" w:rsidRPr="00862E3D" w:rsidRDefault="00353B47" w:rsidP="00862E3D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353B47">
        <w:rPr>
          <w:sz w:val="26"/>
          <w:szCs w:val="26"/>
        </w:rPr>
        <w:t>.5.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14:paraId="0FEF5974" w14:textId="77777777" w:rsidR="00290CEF" w:rsidRPr="002E51BA" w:rsidRDefault="00290CEF" w:rsidP="00972D2C">
      <w:pPr>
        <w:pStyle w:val="af7"/>
        <w:numPr>
          <w:ilvl w:val="0"/>
          <w:numId w:val="24"/>
        </w:numPr>
        <w:jc w:val="center"/>
        <w:rPr>
          <w:rFonts w:ascii="Times New Roman" w:hAnsi="Times New Roman"/>
          <w:b/>
          <w:sz w:val="26"/>
          <w:szCs w:val="26"/>
        </w:rPr>
      </w:pPr>
      <w:r w:rsidRPr="002E51BA">
        <w:rPr>
          <w:rFonts w:ascii="Times New Roman" w:hAnsi="Times New Roman"/>
          <w:b/>
          <w:sz w:val="26"/>
          <w:szCs w:val="26"/>
        </w:rPr>
        <w:t>Порядок разрешения споров</w:t>
      </w:r>
    </w:p>
    <w:p w14:paraId="6C476DE9" w14:textId="77777777" w:rsidR="00290CEF" w:rsidRPr="002E51BA" w:rsidRDefault="00353B47" w:rsidP="00290CEF">
      <w:pPr>
        <w:pStyle w:val="af7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290CEF" w:rsidRPr="002E51BA">
        <w:rPr>
          <w:rFonts w:ascii="Times New Roman" w:hAnsi="Times New Roman"/>
          <w:sz w:val="26"/>
          <w:szCs w:val="26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Амурской области</w:t>
      </w:r>
      <w:r w:rsidR="00473BBA">
        <w:rPr>
          <w:rFonts w:ascii="Times New Roman" w:hAnsi="Times New Roman"/>
          <w:sz w:val="26"/>
          <w:szCs w:val="26"/>
        </w:rPr>
        <w:t>.</w:t>
      </w:r>
    </w:p>
    <w:p w14:paraId="0B507B62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</w:r>
      <w:r w:rsidR="00353B47">
        <w:rPr>
          <w:rFonts w:ascii="Times New Roman" w:hAnsi="Times New Roman"/>
          <w:sz w:val="26"/>
          <w:szCs w:val="26"/>
        </w:rPr>
        <w:t>9</w:t>
      </w:r>
      <w:r w:rsidRPr="002E51BA">
        <w:rPr>
          <w:rFonts w:ascii="Times New Roman" w:hAnsi="Times New Roman"/>
          <w:sz w:val="26"/>
          <w:szCs w:val="26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299A1C45" w14:textId="77777777" w:rsidR="007B408E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 xml:space="preserve">Сторона, которой предъявлена претензия, обязана рассмотреть такую претензию в течение </w:t>
      </w:r>
      <w:r w:rsidR="000F035A">
        <w:rPr>
          <w:rFonts w:ascii="Times New Roman" w:hAnsi="Times New Roman"/>
          <w:sz w:val="26"/>
          <w:szCs w:val="26"/>
        </w:rPr>
        <w:t>5</w:t>
      </w:r>
      <w:r w:rsidRPr="002E51BA">
        <w:rPr>
          <w:rFonts w:ascii="Times New Roman" w:hAnsi="Times New Roman"/>
          <w:sz w:val="26"/>
          <w:szCs w:val="26"/>
        </w:rPr>
        <w:t xml:space="preserve"> (</w:t>
      </w:r>
      <w:r w:rsidR="000F035A">
        <w:rPr>
          <w:rFonts w:ascii="Times New Roman" w:hAnsi="Times New Roman"/>
          <w:sz w:val="26"/>
          <w:szCs w:val="26"/>
        </w:rPr>
        <w:t>пяти</w:t>
      </w:r>
      <w:r w:rsidRPr="002E51BA">
        <w:rPr>
          <w:rFonts w:ascii="Times New Roman" w:hAnsi="Times New Roman"/>
          <w:sz w:val="26"/>
          <w:szCs w:val="26"/>
        </w:rPr>
        <w:t xml:space="preserve">) </w:t>
      </w:r>
      <w:r w:rsidR="000F035A">
        <w:rPr>
          <w:rFonts w:ascii="Times New Roman" w:hAnsi="Times New Roman"/>
          <w:sz w:val="26"/>
          <w:szCs w:val="26"/>
        </w:rPr>
        <w:t>рабочих</w:t>
      </w:r>
      <w:r w:rsidRPr="002E51BA">
        <w:rPr>
          <w:rFonts w:ascii="Times New Roman" w:hAnsi="Times New Roman"/>
          <w:sz w:val="26"/>
          <w:szCs w:val="26"/>
        </w:rPr>
        <w:t xml:space="preserve"> дней с момента ее получения и сообщить о своем решении другой Стороне путем направления ответа в письменной форме.</w:t>
      </w:r>
    </w:p>
    <w:p w14:paraId="183B495A" w14:textId="77777777" w:rsidR="00290CEF" w:rsidRDefault="00290CEF" w:rsidP="00972D2C">
      <w:pPr>
        <w:pStyle w:val="af7"/>
        <w:numPr>
          <w:ilvl w:val="0"/>
          <w:numId w:val="24"/>
        </w:numPr>
        <w:jc w:val="center"/>
        <w:rPr>
          <w:rFonts w:ascii="Times New Roman" w:hAnsi="Times New Roman"/>
          <w:b/>
          <w:sz w:val="26"/>
          <w:szCs w:val="26"/>
        </w:rPr>
      </w:pPr>
      <w:r w:rsidRPr="002E51BA">
        <w:rPr>
          <w:rFonts w:ascii="Times New Roman" w:hAnsi="Times New Roman"/>
          <w:b/>
          <w:sz w:val="26"/>
          <w:szCs w:val="26"/>
        </w:rPr>
        <w:t>Прочие условия</w:t>
      </w:r>
    </w:p>
    <w:p w14:paraId="3579C3B5" w14:textId="77777777" w:rsidR="007B408E" w:rsidRPr="007B408E" w:rsidRDefault="007B408E" w:rsidP="007B408E">
      <w:pPr>
        <w:pStyle w:val="fb131d505c02b5b0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1A1A1A"/>
          <w:sz w:val="26"/>
          <w:szCs w:val="26"/>
        </w:rPr>
      </w:pPr>
      <w:r w:rsidRPr="007B408E">
        <w:rPr>
          <w:color w:val="1A1A1A"/>
          <w:sz w:val="26"/>
          <w:szCs w:val="26"/>
        </w:rPr>
        <w:t xml:space="preserve">10.1. Любая производственная, финансово-экономическая и иная информация, полученная каждой Стороной от другой Стороны, в связи </w:t>
      </w:r>
      <w:r w:rsidRPr="007B408E">
        <w:rPr>
          <w:color w:val="1A1A1A"/>
          <w:sz w:val="26"/>
          <w:szCs w:val="26"/>
        </w:rPr>
        <w:br/>
        <w:t xml:space="preserve">с Контрактом, в том числе в связи с его заключением и исполнением считается информацией, составляющей коммерческую тайну, за исключением информации, </w:t>
      </w:r>
      <w:r>
        <w:rPr>
          <w:color w:val="1A1A1A"/>
          <w:sz w:val="26"/>
          <w:szCs w:val="26"/>
        </w:rPr>
        <w:br/>
      </w:r>
      <w:r w:rsidRPr="007B408E">
        <w:rPr>
          <w:color w:val="1A1A1A"/>
          <w:sz w:val="26"/>
          <w:szCs w:val="26"/>
        </w:rPr>
        <w:t>к которой есть свободный доступ на законном основании. </w:t>
      </w:r>
    </w:p>
    <w:p w14:paraId="1B55D192" w14:textId="77777777" w:rsidR="007B408E" w:rsidRPr="007B408E" w:rsidRDefault="007B408E" w:rsidP="007B408E">
      <w:pPr>
        <w:pStyle w:val="fb131d505c02b5b0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1A1A1A"/>
          <w:sz w:val="26"/>
          <w:szCs w:val="26"/>
        </w:rPr>
      </w:pPr>
      <w:r w:rsidRPr="007B408E">
        <w:rPr>
          <w:color w:val="1A1A1A"/>
          <w:sz w:val="26"/>
          <w:szCs w:val="26"/>
        </w:rPr>
        <w:t xml:space="preserve">10.2. Стороны обязуются использовать полученную друг от друга информацию как Конфиденциальную и не предоставлять ее прямо или косвенно другим лицам, для каких бы то ни было целей, а также не использовать и не копировать такую информацию, кроме как для целей исполнения </w:t>
      </w:r>
      <w:r>
        <w:rPr>
          <w:color w:val="1A1A1A"/>
          <w:sz w:val="26"/>
          <w:szCs w:val="26"/>
        </w:rPr>
        <w:t>Контракта</w:t>
      </w:r>
      <w:r w:rsidRPr="007B408E">
        <w:rPr>
          <w:color w:val="1A1A1A"/>
          <w:sz w:val="26"/>
          <w:szCs w:val="26"/>
        </w:rPr>
        <w:t xml:space="preserve">, исключение составляют </w:t>
      </w:r>
      <w:r>
        <w:rPr>
          <w:color w:val="1A1A1A"/>
          <w:sz w:val="26"/>
          <w:szCs w:val="26"/>
        </w:rPr>
        <w:br/>
      </w:r>
      <w:r w:rsidRPr="007B408E">
        <w:rPr>
          <w:color w:val="1A1A1A"/>
          <w:sz w:val="26"/>
          <w:szCs w:val="26"/>
        </w:rPr>
        <w:t xml:space="preserve">п.п. </w:t>
      </w:r>
      <w:r>
        <w:rPr>
          <w:color w:val="1A1A1A"/>
          <w:sz w:val="26"/>
          <w:szCs w:val="26"/>
        </w:rPr>
        <w:t>10.3., 10</w:t>
      </w:r>
      <w:r w:rsidRPr="007B408E">
        <w:rPr>
          <w:color w:val="1A1A1A"/>
          <w:sz w:val="26"/>
          <w:szCs w:val="26"/>
        </w:rPr>
        <w:t xml:space="preserve">.4 настоящего </w:t>
      </w:r>
      <w:r>
        <w:rPr>
          <w:color w:val="1A1A1A"/>
          <w:sz w:val="26"/>
          <w:szCs w:val="26"/>
        </w:rPr>
        <w:t>Контракт</w:t>
      </w:r>
      <w:r w:rsidRPr="007B408E">
        <w:rPr>
          <w:color w:val="1A1A1A"/>
          <w:sz w:val="26"/>
          <w:szCs w:val="26"/>
        </w:rPr>
        <w:t>а.</w:t>
      </w:r>
    </w:p>
    <w:p w14:paraId="46558736" w14:textId="77777777" w:rsidR="007B408E" w:rsidRPr="007B408E" w:rsidRDefault="007B408E" w:rsidP="007B408E">
      <w:pPr>
        <w:pStyle w:val="fb131d505c02b5b0normal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10</w:t>
      </w:r>
      <w:r w:rsidRPr="007B408E">
        <w:rPr>
          <w:color w:val="1A1A1A"/>
          <w:sz w:val="26"/>
          <w:szCs w:val="26"/>
        </w:rPr>
        <w:t xml:space="preserve">.3. В силу исполнения требований действующего законодательства РФ, Исполнитель передает в Росаккредитацию и ее представителям для проверки сведения, состав которых установлен п.1 п.4 приказа Министерства экономического развития РФ от 24.10.2020 №704 «Об утверждении положения о составе сведений о результатах деятельности аккредитованных лиц…». Предоставление таких сведений обязательно </w:t>
      </w:r>
      <w:r w:rsidRPr="007B408E">
        <w:rPr>
          <w:color w:val="1A1A1A"/>
          <w:sz w:val="26"/>
          <w:szCs w:val="26"/>
        </w:rPr>
        <w:lastRenderedPageBreak/>
        <w:t>для Исполнителя и осуществляется без предварительного уведомления и согласия Заказчика.</w:t>
      </w:r>
    </w:p>
    <w:p w14:paraId="5A30ECCC" w14:textId="77777777" w:rsidR="007B408E" w:rsidRPr="007B408E" w:rsidRDefault="007B408E" w:rsidP="007B408E">
      <w:pPr>
        <w:pStyle w:val="fb131d505c02b5b0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           10</w:t>
      </w:r>
      <w:r w:rsidRPr="007B408E">
        <w:rPr>
          <w:color w:val="1A1A1A"/>
          <w:sz w:val="26"/>
          <w:szCs w:val="26"/>
        </w:rPr>
        <w:t>.4. Стороны не несут ответственности друг перед другом в связи с раскрытием Конфиденциальной информации, которое произошло в соответствии с актом органа государственной власти, органа местного самоуправления, суда, или правоохранительных органов.</w:t>
      </w:r>
    </w:p>
    <w:p w14:paraId="21F92135" w14:textId="77777777" w:rsidR="00290CEF" w:rsidRPr="002E51BA" w:rsidRDefault="00290CEF" w:rsidP="007B408E">
      <w:pPr>
        <w:pStyle w:val="fb131d505c02b5b0normal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E51BA">
        <w:rPr>
          <w:sz w:val="26"/>
          <w:szCs w:val="26"/>
        </w:rPr>
        <w:t>1</w:t>
      </w:r>
      <w:r w:rsidR="00353B47">
        <w:rPr>
          <w:sz w:val="26"/>
          <w:szCs w:val="26"/>
        </w:rPr>
        <w:t>0</w:t>
      </w:r>
      <w:r w:rsidRPr="002E51BA">
        <w:rPr>
          <w:sz w:val="26"/>
          <w:szCs w:val="26"/>
        </w:rPr>
        <w:t>.</w:t>
      </w:r>
      <w:r w:rsidR="007B408E">
        <w:rPr>
          <w:sz w:val="26"/>
          <w:szCs w:val="26"/>
        </w:rPr>
        <w:t>5</w:t>
      </w:r>
      <w:r w:rsidRPr="002E51BA">
        <w:rPr>
          <w:sz w:val="26"/>
          <w:szCs w:val="26"/>
        </w:rPr>
        <w:t>. Контракт составлен в двух подлинных экземплярах, имеющих одинаковую юридическую силу, по одному для каждой из Сторон.</w:t>
      </w:r>
    </w:p>
    <w:p w14:paraId="6D7BB296" w14:textId="77777777" w:rsidR="00290CEF" w:rsidRPr="002E51BA" w:rsidRDefault="00290CEF" w:rsidP="007B408E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>1</w:t>
      </w:r>
      <w:r w:rsidR="00353B47">
        <w:rPr>
          <w:rFonts w:ascii="Times New Roman" w:hAnsi="Times New Roman"/>
          <w:sz w:val="26"/>
          <w:szCs w:val="26"/>
        </w:rPr>
        <w:t>0</w:t>
      </w:r>
      <w:r w:rsidRPr="002E51BA">
        <w:rPr>
          <w:rFonts w:ascii="Times New Roman" w:hAnsi="Times New Roman"/>
          <w:sz w:val="26"/>
          <w:szCs w:val="26"/>
        </w:rPr>
        <w:t>.</w:t>
      </w:r>
      <w:r w:rsidR="007B408E">
        <w:rPr>
          <w:rFonts w:ascii="Times New Roman" w:hAnsi="Times New Roman"/>
          <w:sz w:val="26"/>
          <w:szCs w:val="26"/>
        </w:rPr>
        <w:t>6</w:t>
      </w:r>
      <w:r w:rsidRPr="002E51BA">
        <w:rPr>
          <w:rFonts w:ascii="Times New Roman" w:hAnsi="Times New Roman"/>
          <w:sz w:val="26"/>
          <w:szCs w:val="26"/>
        </w:rPr>
        <w:t>. В случае изменения юридических адресов, банковских и отгрузочных реквизитов Сторона обязана сообщить об</w:t>
      </w:r>
      <w:r w:rsidR="00194D6C" w:rsidRPr="002E51BA">
        <w:rPr>
          <w:rFonts w:ascii="Times New Roman" w:hAnsi="Times New Roman"/>
          <w:sz w:val="26"/>
          <w:szCs w:val="26"/>
        </w:rPr>
        <w:t xml:space="preserve"> этом другой Стороне в течение 3 (трех) рабочих дней</w:t>
      </w:r>
      <w:r w:rsidRPr="002E51BA">
        <w:rPr>
          <w:rFonts w:ascii="Times New Roman" w:hAnsi="Times New Roman"/>
          <w:sz w:val="26"/>
          <w:szCs w:val="26"/>
        </w:rPr>
        <w:t xml:space="preserve"> в письменной форме.</w:t>
      </w:r>
    </w:p>
    <w:p w14:paraId="3D7F1782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>1</w:t>
      </w:r>
      <w:r w:rsidR="00353B47">
        <w:rPr>
          <w:rFonts w:ascii="Times New Roman" w:hAnsi="Times New Roman"/>
          <w:sz w:val="26"/>
          <w:szCs w:val="26"/>
        </w:rPr>
        <w:t>0</w:t>
      </w:r>
      <w:r w:rsidRPr="002E51BA">
        <w:rPr>
          <w:rFonts w:ascii="Times New Roman" w:hAnsi="Times New Roman"/>
          <w:sz w:val="26"/>
          <w:szCs w:val="26"/>
        </w:rPr>
        <w:t>.</w:t>
      </w:r>
      <w:r w:rsidR="007B408E">
        <w:rPr>
          <w:rFonts w:ascii="Times New Roman" w:hAnsi="Times New Roman"/>
          <w:sz w:val="26"/>
          <w:szCs w:val="26"/>
        </w:rPr>
        <w:t>7</w:t>
      </w:r>
      <w:r w:rsidRPr="002E51BA">
        <w:rPr>
          <w:rFonts w:ascii="Times New Roman" w:hAnsi="Times New Roman"/>
          <w:sz w:val="26"/>
          <w:szCs w:val="26"/>
        </w:rPr>
        <w:t>. При исполнении Контракта не допускается перемена Исполнителя, 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4FB5A92C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>1</w:t>
      </w:r>
      <w:r w:rsidR="00353B47">
        <w:rPr>
          <w:rFonts w:ascii="Times New Roman" w:hAnsi="Times New Roman"/>
          <w:sz w:val="26"/>
          <w:szCs w:val="26"/>
        </w:rPr>
        <w:t>0</w:t>
      </w:r>
      <w:r w:rsidRPr="002E51BA">
        <w:rPr>
          <w:rFonts w:ascii="Times New Roman" w:hAnsi="Times New Roman"/>
          <w:sz w:val="26"/>
          <w:szCs w:val="26"/>
        </w:rPr>
        <w:t>.</w:t>
      </w:r>
      <w:r w:rsidR="007B408E">
        <w:rPr>
          <w:rFonts w:ascii="Times New Roman" w:hAnsi="Times New Roman"/>
          <w:sz w:val="26"/>
          <w:szCs w:val="26"/>
        </w:rPr>
        <w:t>8</w:t>
      </w:r>
      <w:r w:rsidRPr="002E51BA">
        <w:rPr>
          <w:rFonts w:ascii="Times New Roman" w:hAnsi="Times New Roman"/>
          <w:sz w:val="26"/>
          <w:szCs w:val="26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14:paraId="0727D9C0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ab/>
        <w:t>1</w:t>
      </w:r>
      <w:r w:rsidR="00353B47">
        <w:rPr>
          <w:rFonts w:ascii="Times New Roman" w:hAnsi="Times New Roman"/>
          <w:sz w:val="26"/>
          <w:szCs w:val="26"/>
        </w:rPr>
        <w:t>0</w:t>
      </w:r>
      <w:r w:rsidRPr="002E51BA">
        <w:rPr>
          <w:rFonts w:ascii="Times New Roman" w:hAnsi="Times New Roman"/>
          <w:sz w:val="26"/>
          <w:szCs w:val="26"/>
        </w:rPr>
        <w:t>.</w:t>
      </w:r>
      <w:r w:rsidR="007B408E">
        <w:rPr>
          <w:rFonts w:ascii="Times New Roman" w:hAnsi="Times New Roman"/>
          <w:sz w:val="26"/>
          <w:szCs w:val="26"/>
        </w:rPr>
        <w:t>9</w:t>
      </w:r>
      <w:r w:rsidRPr="002E51BA">
        <w:rPr>
          <w:rFonts w:ascii="Times New Roman" w:hAnsi="Times New Roman"/>
          <w:sz w:val="26"/>
          <w:szCs w:val="26"/>
        </w:rPr>
        <w:t>. Приложения к Контракту, являющиеся его неотъемлемой частью:</w:t>
      </w:r>
    </w:p>
    <w:p w14:paraId="1ED94948" w14:textId="77777777" w:rsidR="00290CEF" w:rsidRPr="002E51BA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 xml:space="preserve">          </w:t>
      </w:r>
      <w:r w:rsidR="00987181" w:rsidRPr="002E51BA">
        <w:rPr>
          <w:rFonts w:ascii="Times New Roman" w:hAnsi="Times New Roman"/>
          <w:sz w:val="26"/>
          <w:szCs w:val="26"/>
        </w:rPr>
        <w:tab/>
      </w:r>
      <w:r w:rsidR="00987181" w:rsidRPr="002E51BA">
        <w:rPr>
          <w:rFonts w:ascii="Times New Roman" w:hAnsi="Times New Roman"/>
          <w:sz w:val="26"/>
          <w:szCs w:val="26"/>
        </w:rPr>
        <w:tab/>
      </w:r>
      <w:r w:rsidRPr="002E51BA">
        <w:rPr>
          <w:rFonts w:ascii="Times New Roman" w:hAnsi="Times New Roman"/>
          <w:sz w:val="26"/>
          <w:szCs w:val="26"/>
        </w:rPr>
        <w:t xml:space="preserve">Приложение № 1 – </w:t>
      </w:r>
      <w:r w:rsidR="008C660A" w:rsidRPr="002E51BA">
        <w:rPr>
          <w:rFonts w:ascii="Times New Roman" w:hAnsi="Times New Roman"/>
          <w:sz w:val="26"/>
          <w:szCs w:val="26"/>
        </w:rPr>
        <w:t>Техническое задание</w:t>
      </w:r>
      <w:r w:rsidRPr="002E51BA">
        <w:rPr>
          <w:rFonts w:ascii="Times New Roman" w:hAnsi="Times New Roman"/>
          <w:sz w:val="26"/>
          <w:szCs w:val="26"/>
        </w:rPr>
        <w:t>;</w:t>
      </w:r>
    </w:p>
    <w:p w14:paraId="10DD2148" w14:textId="77777777" w:rsidR="00972D2C" w:rsidRPr="00396312" w:rsidRDefault="00290CEF" w:rsidP="00290CEF">
      <w:pPr>
        <w:pStyle w:val="af7"/>
        <w:jc w:val="both"/>
        <w:rPr>
          <w:rFonts w:ascii="Times New Roman" w:hAnsi="Times New Roman"/>
          <w:sz w:val="26"/>
          <w:szCs w:val="26"/>
        </w:rPr>
      </w:pPr>
      <w:r w:rsidRPr="002E51BA">
        <w:rPr>
          <w:rFonts w:ascii="Times New Roman" w:hAnsi="Times New Roman"/>
          <w:sz w:val="26"/>
          <w:szCs w:val="26"/>
        </w:rPr>
        <w:t xml:space="preserve">           </w:t>
      </w:r>
      <w:r w:rsidR="00987181" w:rsidRPr="002E51BA">
        <w:rPr>
          <w:rFonts w:ascii="Times New Roman" w:hAnsi="Times New Roman"/>
          <w:sz w:val="26"/>
          <w:szCs w:val="26"/>
        </w:rPr>
        <w:tab/>
      </w:r>
      <w:r w:rsidRPr="00396312">
        <w:rPr>
          <w:rFonts w:ascii="Times New Roman" w:hAnsi="Times New Roman"/>
          <w:sz w:val="26"/>
          <w:szCs w:val="26"/>
        </w:rPr>
        <w:t>Приложение № 2 – Акт приемки – сдачи оказанных услуг (форма).</w:t>
      </w:r>
    </w:p>
    <w:p w14:paraId="0E527DA2" w14:textId="77777777" w:rsidR="00290CEF" w:rsidRPr="00396312" w:rsidRDefault="00290CEF" w:rsidP="00972D2C">
      <w:pPr>
        <w:pStyle w:val="af7"/>
        <w:numPr>
          <w:ilvl w:val="0"/>
          <w:numId w:val="24"/>
        </w:numPr>
        <w:jc w:val="center"/>
        <w:rPr>
          <w:rFonts w:ascii="Times New Roman" w:hAnsi="Times New Roman"/>
          <w:b/>
          <w:sz w:val="26"/>
          <w:szCs w:val="26"/>
        </w:rPr>
      </w:pPr>
      <w:r w:rsidRPr="00396312">
        <w:rPr>
          <w:rFonts w:ascii="Times New Roman" w:hAnsi="Times New Roman"/>
          <w:b/>
          <w:sz w:val="26"/>
          <w:szCs w:val="26"/>
        </w:rPr>
        <w:t>Срок действия Контракта</w:t>
      </w:r>
    </w:p>
    <w:p w14:paraId="0DAA655B" w14:textId="77777777" w:rsidR="002E51BA" w:rsidRPr="00396312" w:rsidRDefault="00290CEF" w:rsidP="00862E3D">
      <w:pPr>
        <w:pStyle w:val="af7"/>
        <w:ind w:firstLine="567"/>
        <w:jc w:val="both"/>
        <w:rPr>
          <w:rFonts w:ascii="Times New Roman" w:hAnsi="Times New Roman"/>
          <w:sz w:val="26"/>
          <w:szCs w:val="26"/>
        </w:rPr>
      </w:pPr>
      <w:r w:rsidRPr="00396312">
        <w:rPr>
          <w:rFonts w:ascii="Times New Roman" w:hAnsi="Times New Roman"/>
          <w:sz w:val="26"/>
          <w:szCs w:val="26"/>
        </w:rPr>
        <w:t>1</w:t>
      </w:r>
      <w:r w:rsidR="00353B47" w:rsidRPr="00396312">
        <w:rPr>
          <w:rFonts w:ascii="Times New Roman" w:hAnsi="Times New Roman"/>
          <w:sz w:val="26"/>
          <w:szCs w:val="26"/>
        </w:rPr>
        <w:t>1</w:t>
      </w:r>
      <w:r w:rsidRPr="00396312">
        <w:rPr>
          <w:rFonts w:ascii="Times New Roman" w:hAnsi="Times New Roman"/>
          <w:sz w:val="26"/>
          <w:szCs w:val="26"/>
        </w:rPr>
        <w:t>.1. Контракт вступает в силу с момента заключения Государствен</w:t>
      </w:r>
      <w:r w:rsidR="00052F40" w:rsidRPr="00396312">
        <w:rPr>
          <w:rFonts w:ascii="Times New Roman" w:hAnsi="Times New Roman"/>
          <w:sz w:val="26"/>
          <w:szCs w:val="26"/>
        </w:rPr>
        <w:t xml:space="preserve">ного контракта и действует по </w:t>
      </w:r>
      <w:r w:rsidR="003F3958">
        <w:rPr>
          <w:rFonts w:ascii="Times New Roman" w:hAnsi="Times New Roman"/>
          <w:sz w:val="26"/>
          <w:szCs w:val="26"/>
        </w:rPr>
        <w:t>25</w:t>
      </w:r>
      <w:r w:rsidR="00052F40" w:rsidRPr="00714F3E">
        <w:rPr>
          <w:rFonts w:ascii="Times New Roman" w:hAnsi="Times New Roman"/>
          <w:sz w:val="26"/>
          <w:szCs w:val="26"/>
        </w:rPr>
        <w:t xml:space="preserve"> </w:t>
      </w:r>
      <w:r w:rsidR="00136227">
        <w:rPr>
          <w:rFonts w:ascii="Times New Roman" w:hAnsi="Times New Roman"/>
          <w:sz w:val="26"/>
          <w:szCs w:val="26"/>
        </w:rPr>
        <w:t>декабря</w:t>
      </w:r>
      <w:r w:rsidR="00052F40" w:rsidRPr="00714F3E">
        <w:rPr>
          <w:rFonts w:ascii="Times New Roman" w:hAnsi="Times New Roman"/>
          <w:sz w:val="26"/>
          <w:szCs w:val="26"/>
        </w:rPr>
        <w:t xml:space="preserve"> 20</w:t>
      </w:r>
      <w:r w:rsidR="00E3711F">
        <w:rPr>
          <w:rFonts w:ascii="Times New Roman" w:hAnsi="Times New Roman"/>
          <w:sz w:val="26"/>
          <w:szCs w:val="26"/>
        </w:rPr>
        <w:t>26</w:t>
      </w:r>
      <w:r w:rsidR="00736E58" w:rsidRPr="00714F3E">
        <w:rPr>
          <w:rFonts w:ascii="Times New Roman" w:hAnsi="Times New Roman"/>
          <w:sz w:val="26"/>
          <w:szCs w:val="26"/>
        </w:rPr>
        <w:t xml:space="preserve"> </w:t>
      </w:r>
      <w:r w:rsidRPr="00714F3E">
        <w:rPr>
          <w:rFonts w:ascii="Times New Roman" w:hAnsi="Times New Roman"/>
          <w:sz w:val="26"/>
          <w:szCs w:val="26"/>
        </w:rPr>
        <w:t>г.</w:t>
      </w:r>
    </w:p>
    <w:p w14:paraId="5CFEFBB2" w14:textId="77777777" w:rsidR="00290CEF" w:rsidRPr="00396312" w:rsidRDefault="00290CEF" w:rsidP="00290CEF">
      <w:pPr>
        <w:jc w:val="center"/>
        <w:rPr>
          <w:b/>
          <w:sz w:val="26"/>
          <w:szCs w:val="26"/>
        </w:rPr>
      </w:pPr>
      <w:r w:rsidRPr="00396312">
        <w:rPr>
          <w:b/>
          <w:sz w:val="26"/>
          <w:szCs w:val="26"/>
        </w:rPr>
        <w:t>1</w:t>
      </w:r>
      <w:r w:rsidR="002E51BA" w:rsidRPr="00396312">
        <w:rPr>
          <w:b/>
          <w:sz w:val="26"/>
          <w:szCs w:val="26"/>
        </w:rPr>
        <w:t>2</w:t>
      </w:r>
      <w:r w:rsidRPr="00396312">
        <w:rPr>
          <w:b/>
          <w:sz w:val="26"/>
          <w:szCs w:val="26"/>
        </w:rPr>
        <w:t xml:space="preserve">. Юридические адреса </w:t>
      </w:r>
      <w:r w:rsidR="00F31551" w:rsidRPr="00396312">
        <w:rPr>
          <w:b/>
          <w:sz w:val="26"/>
          <w:szCs w:val="26"/>
        </w:rPr>
        <w:t>и банковские реквизиты</w:t>
      </w:r>
      <w:r w:rsidRPr="00396312">
        <w:rPr>
          <w:b/>
          <w:sz w:val="26"/>
          <w:szCs w:val="26"/>
        </w:rPr>
        <w:t xml:space="preserve"> Сторон </w:t>
      </w:r>
    </w:p>
    <w:p w14:paraId="3D0AB8E0" w14:textId="77777777" w:rsidR="00290CEF" w:rsidRDefault="00290CEF" w:rsidP="00962E79">
      <w:pPr>
        <w:jc w:val="center"/>
        <w:rPr>
          <w:b/>
          <w:sz w:val="26"/>
          <w:szCs w:val="26"/>
        </w:rPr>
      </w:pPr>
      <w:r w:rsidRPr="00396312">
        <w:rPr>
          <w:b/>
          <w:sz w:val="26"/>
          <w:szCs w:val="26"/>
        </w:rPr>
        <w:t>н</w:t>
      </w:r>
      <w:r w:rsidR="00962E79" w:rsidRPr="00396312">
        <w:rPr>
          <w:b/>
          <w:sz w:val="26"/>
          <w:szCs w:val="26"/>
        </w:rPr>
        <w:t>а момент заключения Контракта</w:t>
      </w:r>
    </w:p>
    <w:p w14:paraId="5F6341B7" w14:textId="77777777" w:rsidR="00F31551" w:rsidRPr="002E51BA" w:rsidRDefault="00F31551" w:rsidP="00962E79">
      <w:pPr>
        <w:jc w:val="center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</w:tblGrid>
      <w:tr w:rsidR="00290CEF" w:rsidRPr="002E51BA" w14:paraId="0E2E4566" w14:textId="77777777" w:rsidTr="004C125C">
        <w:tc>
          <w:tcPr>
            <w:tcW w:w="9997" w:type="dxa"/>
          </w:tcPr>
          <w:tbl>
            <w:tblPr>
              <w:tblW w:w="9960" w:type="dxa"/>
              <w:tblLook w:val="01E0" w:firstRow="1" w:lastRow="1" w:firstColumn="1" w:lastColumn="1" w:noHBand="0" w:noVBand="0"/>
            </w:tblPr>
            <w:tblGrid>
              <w:gridCol w:w="4820"/>
              <w:gridCol w:w="5140"/>
            </w:tblGrid>
            <w:tr w:rsidR="00290CEF" w:rsidRPr="002E51BA" w14:paraId="77FF3FB1" w14:textId="77777777" w:rsidTr="004C125C">
              <w:tc>
                <w:tcPr>
                  <w:tcW w:w="4820" w:type="dxa"/>
                </w:tcPr>
                <w:p w14:paraId="7DDCE93C" w14:textId="77777777" w:rsidR="00290CEF" w:rsidRPr="00C56335" w:rsidRDefault="00290CEF" w:rsidP="00C56335">
                  <w:pPr>
                    <w:pStyle w:val="af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6335">
                    <w:rPr>
                      <w:rFonts w:ascii="Times New Roman" w:hAnsi="Times New Roman"/>
                      <w:sz w:val="26"/>
                      <w:szCs w:val="26"/>
                    </w:rPr>
                    <w:t>Государственный заказчик:</w:t>
                  </w:r>
                </w:p>
              </w:tc>
              <w:tc>
                <w:tcPr>
                  <w:tcW w:w="5140" w:type="dxa"/>
                </w:tcPr>
                <w:p w14:paraId="1EECA83F" w14:textId="77777777" w:rsidR="00290CEF" w:rsidRPr="00C56335" w:rsidRDefault="00290CEF" w:rsidP="00C56335">
                  <w:pPr>
                    <w:pStyle w:val="af7"/>
                    <w:ind w:left="28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6335">
                    <w:rPr>
                      <w:rFonts w:ascii="Times New Roman" w:hAnsi="Times New Roman"/>
                      <w:sz w:val="26"/>
                      <w:szCs w:val="26"/>
                    </w:rPr>
                    <w:t>Исполнитель:</w:t>
                  </w:r>
                </w:p>
              </w:tc>
            </w:tr>
            <w:tr w:rsidR="00C56335" w:rsidRPr="00C56335" w14:paraId="3DA0AED9" w14:textId="77777777" w:rsidTr="00C56335">
              <w:tc>
                <w:tcPr>
                  <w:tcW w:w="4820" w:type="dxa"/>
                </w:tcPr>
                <w:p w14:paraId="163B5C18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bCs/>
                      <w:color w:val="0D0D0D"/>
                      <w:lang w:eastAsia="ar-SA"/>
                    </w:rPr>
                    <w:t xml:space="preserve">УФСИН России по Амурской </w:t>
                  </w:r>
                </w:p>
                <w:p w14:paraId="7E48C2AE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 xml:space="preserve">675000, УФСИН России </w:t>
                  </w:r>
                </w:p>
                <w:p w14:paraId="486195BB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по Амурской области,</w:t>
                  </w:r>
                </w:p>
                <w:p w14:paraId="62B9FEF9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г. Благовещенск, пер. Волошина, 8</w:t>
                  </w:r>
                </w:p>
                <w:p w14:paraId="147780B5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ОГРН 1022800000222</w:t>
                  </w:r>
                </w:p>
                <w:p w14:paraId="479168F5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УФК по Приморскому краю</w:t>
                  </w:r>
                </w:p>
                <w:p w14:paraId="30746A9A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 xml:space="preserve">(УФСИН России по Амурской области, </w:t>
                  </w:r>
                </w:p>
                <w:p w14:paraId="7D2A697D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л/счет 03231525860)</w:t>
                  </w:r>
                </w:p>
                <w:p w14:paraId="5F1DCE8E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ИНН/КПП: 2801030184 / 280101001</w:t>
                  </w:r>
                </w:p>
                <w:p w14:paraId="1589F807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 xml:space="preserve">Банк: ОКЦ №1 ДГУ БАНКА РОССИИ//УФК </w:t>
                  </w:r>
                </w:p>
                <w:p w14:paraId="68FCE13C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по Приморскому краю,</w:t>
                  </w:r>
                </w:p>
                <w:p w14:paraId="48599995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 xml:space="preserve">г. Владивосток, </w:t>
                  </w:r>
                </w:p>
                <w:p w14:paraId="3065BA5A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proofErr w:type="gramStart"/>
                  <w:r w:rsidRPr="00791381">
                    <w:rPr>
                      <w:color w:val="0D0D0D"/>
                      <w:lang w:eastAsia="ar-SA"/>
                    </w:rPr>
                    <w:t>КС:  03211643000000012007</w:t>
                  </w:r>
                  <w:proofErr w:type="gramEnd"/>
                </w:p>
                <w:p w14:paraId="49AAE4A3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ЕКС: 40102810545370000012</w:t>
                  </w:r>
                </w:p>
                <w:p w14:paraId="3C12282B" w14:textId="77777777" w:rsidR="00791381" w:rsidRPr="00791381" w:rsidRDefault="00791381" w:rsidP="00791381">
                  <w:pPr>
                    <w:suppressAutoHyphens/>
                    <w:rPr>
                      <w:color w:val="0D0D0D"/>
                      <w:lang w:eastAsia="ar-SA"/>
                    </w:rPr>
                  </w:pPr>
                  <w:r w:rsidRPr="00791381">
                    <w:rPr>
                      <w:color w:val="0D0D0D"/>
                      <w:lang w:eastAsia="ar-SA"/>
                    </w:rPr>
                    <w:t>БИК ТОФК: 010507002</w:t>
                  </w:r>
                </w:p>
                <w:p w14:paraId="1F9BC321" w14:textId="77777777" w:rsidR="00791381" w:rsidRPr="00791381" w:rsidRDefault="00791381" w:rsidP="00791381">
                  <w:pPr>
                    <w:ind w:right="922"/>
                    <w:jc w:val="both"/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</w:pPr>
                  <w:r w:rsidRPr="00791381">
                    <w:rPr>
                      <w:rFonts w:ascii="Calibri" w:eastAsia="Calibri" w:hAnsi="Calibri"/>
                      <w:color w:val="0D0D0D"/>
                      <w:sz w:val="22"/>
                      <w:szCs w:val="22"/>
                      <w:lang w:eastAsia="en-US"/>
                    </w:rPr>
                    <w:t>Тел. 8-4162-203-190</w:t>
                  </w:r>
                </w:p>
                <w:p w14:paraId="359983BC" w14:textId="77777777" w:rsidR="00E3711F" w:rsidRPr="006A1685" w:rsidRDefault="00E3711F" w:rsidP="00791381">
                  <w:pPr>
                    <w:rPr>
                      <w:color w:val="0D0D0D"/>
                    </w:rPr>
                  </w:pPr>
                </w:p>
                <w:p w14:paraId="5D5F865B" w14:textId="77777777" w:rsidR="00E3711F" w:rsidRPr="006A1685" w:rsidRDefault="00E3711F" w:rsidP="00791381">
                  <w:pPr>
                    <w:rPr>
                      <w:color w:val="0D0D0D"/>
                    </w:rPr>
                  </w:pPr>
                  <w:r>
                    <w:rPr>
                      <w:color w:val="0D0D0D"/>
                    </w:rPr>
                    <w:t>Заказчик</w:t>
                  </w:r>
                </w:p>
                <w:p w14:paraId="34B240B4" w14:textId="77777777" w:rsidR="00E3711F" w:rsidRPr="006A1685" w:rsidRDefault="00E3711F" w:rsidP="00791381">
                  <w:pPr>
                    <w:rPr>
                      <w:color w:val="0D0D0D"/>
                    </w:rPr>
                  </w:pPr>
                  <w:r>
                    <w:rPr>
                      <w:color w:val="0D0D0D"/>
                    </w:rPr>
                    <w:t>_____________</w:t>
                  </w:r>
                  <w:proofErr w:type="gramStart"/>
                  <w:r>
                    <w:rPr>
                      <w:color w:val="0D0D0D"/>
                    </w:rPr>
                    <w:t>_  В</w:t>
                  </w:r>
                  <w:r w:rsidRPr="006A1685">
                    <w:rPr>
                      <w:color w:val="0D0D0D"/>
                    </w:rPr>
                    <w:t>.</w:t>
                  </w:r>
                  <w:r>
                    <w:rPr>
                      <w:color w:val="0D0D0D"/>
                    </w:rPr>
                    <w:t>В</w:t>
                  </w:r>
                  <w:r w:rsidRPr="006A1685">
                    <w:rPr>
                      <w:color w:val="0D0D0D"/>
                    </w:rPr>
                    <w:t>.</w:t>
                  </w:r>
                  <w:proofErr w:type="gramEnd"/>
                  <w:r w:rsidRPr="006A1685">
                    <w:rPr>
                      <w:color w:val="0D0D0D"/>
                    </w:rPr>
                    <w:t xml:space="preserve"> </w:t>
                  </w:r>
                  <w:r>
                    <w:rPr>
                      <w:color w:val="0D0D0D"/>
                    </w:rPr>
                    <w:t>Казаков</w:t>
                  </w:r>
                </w:p>
                <w:p w14:paraId="35690598" w14:textId="77777777" w:rsidR="00E3711F" w:rsidRDefault="00E3711F" w:rsidP="00791381">
                  <w:pPr>
                    <w:rPr>
                      <w:color w:val="0D0D0D"/>
                    </w:rPr>
                  </w:pPr>
                  <w:r w:rsidRPr="006A1685">
                    <w:rPr>
                      <w:color w:val="0D0D0D"/>
                    </w:rPr>
                    <w:t>М.П</w:t>
                  </w:r>
                  <w:r>
                    <w:rPr>
                      <w:color w:val="0D0D0D"/>
                    </w:rPr>
                    <w:t>.</w:t>
                  </w:r>
                </w:p>
                <w:p w14:paraId="190867A5" w14:textId="77777777" w:rsidR="00C56335" w:rsidRPr="00C56335" w:rsidRDefault="00C56335" w:rsidP="00791381">
                  <w:pPr>
                    <w:pStyle w:val="af7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140" w:type="dxa"/>
                </w:tcPr>
                <w:p w14:paraId="727CED18" w14:textId="77777777" w:rsidR="00C56335" w:rsidRPr="00C56335" w:rsidRDefault="00C56335" w:rsidP="00791381">
                  <w:pPr>
                    <w:pStyle w:val="af7"/>
                    <w:ind w:left="28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56335">
                    <w:rPr>
                      <w:rFonts w:ascii="Times New Roman" w:hAnsi="Times New Roman"/>
                      <w:sz w:val="26"/>
                      <w:szCs w:val="26"/>
                    </w:rPr>
                    <w:t>.</w:t>
                  </w:r>
                </w:p>
              </w:tc>
            </w:tr>
          </w:tbl>
          <w:p w14:paraId="5860A1DB" w14:textId="77777777" w:rsidR="00290CEF" w:rsidRPr="002E51BA" w:rsidRDefault="00290CEF" w:rsidP="00D20E2A">
            <w:pPr>
              <w:rPr>
                <w:sz w:val="26"/>
                <w:szCs w:val="26"/>
              </w:rPr>
            </w:pPr>
          </w:p>
        </w:tc>
      </w:tr>
    </w:tbl>
    <w:p w14:paraId="202910AE" w14:textId="77777777" w:rsidR="00EF0B59" w:rsidRDefault="00EF0B59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p w14:paraId="6271A6A5" w14:textId="77777777" w:rsidR="00DB2CCC" w:rsidRDefault="00DB2CCC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p w14:paraId="3D12F410" w14:textId="77777777" w:rsidR="004808ED" w:rsidRDefault="004808E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p w14:paraId="1B29E7C6" w14:textId="77777777" w:rsidR="0010001D" w:rsidRPr="008F38D5" w:rsidRDefault="0010001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8F38D5">
        <w:rPr>
          <w:szCs w:val="24"/>
        </w:rPr>
        <w:t xml:space="preserve">Приложение № 1 </w:t>
      </w:r>
    </w:p>
    <w:p w14:paraId="31AD683A" w14:textId="77777777" w:rsidR="0010001D" w:rsidRPr="008F38D5" w:rsidRDefault="0010001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8F38D5">
        <w:rPr>
          <w:szCs w:val="24"/>
        </w:rPr>
        <w:t xml:space="preserve">к Государственному </w:t>
      </w:r>
      <w:r w:rsidR="008F2BB8" w:rsidRPr="008F38D5">
        <w:rPr>
          <w:szCs w:val="24"/>
        </w:rPr>
        <w:t>контракту №</w:t>
      </w:r>
      <w:r w:rsidRPr="008F38D5">
        <w:rPr>
          <w:szCs w:val="24"/>
        </w:rPr>
        <w:t xml:space="preserve"> ________</w:t>
      </w:r>
    </w:p>
    <w:p w14:paraId="648455FB" w14:textId="77777777" w:rsidR="0010001D" w:rsidRDefault="0010001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8F38D5">
        <w:rPr>
          <w:szCs w:val="24"/>
        </w:rPr>
        <w:t xml:space="preserve"> от </w:t>
      </w:r>
      <w:r w:rsidR="003633D7" w:rsidRPr="008F38D5">
        <w:rPr>
          <w:szCs w:val="24"/>
        </w:rPr>
        <w:t>«_</w:t>
      </w:r>
      <w:r w:rsidRPr="008F38D5">
        <w:rPr>
          <w:szCs w:val="24"/>
        </w:rPr>
        <w:t>__</w:t>
      </w:r>
      <w:r w:rsidR="003633D7" w:rsidRPr="008F38D5">
        <w:rPr>
          <w:szCs w:val="24"/>
        </w:rPr>
        <w:t>_» _</w:t>
      </w:r>
      <w:r w:rsidRPr="008F38D5">
        <w:rPr>
          <w:szCs w:val="24"/>
        </w:rPr>
        <w:t>__________ 20</w:t>
      </w:r>
      <w:r>
        <w:rPr>
          <w:szCs w:val="24"/>
        </w:rPr>
        <w:t>2</w:t>
      </w:r>
      <w:r w:rsidR="00577AC3">
        <w:rPr>
          <w:szCs w:val="24"/>
        </w:rPr>
        <w:t>6</w:t>
      </w:r>
      <w:r w:rsidRPr="008F38D5">
        <w:rPr>
          <w:szCs w:val="24"/>
        </w:rPr>
        <w:t xml:space="preserve"> г.</w:t>
      </w:r>
    </w:p>
    <w:p w14:paraId="43E36104" w14:textId="77777777" w:rsidR="0010001D" w:rsidRPr="008F38D5" w:rsidRDefault="0010001D" w:rsidP="0010001D">
      <w:pPr>
        <w:pStyle w:val="28"/>
        <w:tabs>
          <w:tab w:val="left" w:pos="0"/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</w:p>
    <w:tbl>
      <w:tblPr>
        <w:tblW w:w="10002" w:type="dxa"/>
        <w:tblLook w:val="0000" w:firstRow="0" w:lastRow="0" w:firstColumn="0" w:lastColumn="0" w:noHBand="0" w:noVBand="0"/>
      </w:tblPr>
      <w:tblGrid>
        <w:gridCol w:w="10002"/>
      </w:tblGrid>
      <w:tr w:rsidR="0010001D" w:rsidRPr="00355163" w14:paraId="76CCBA76" w14:textId="77777777" w:rsidTr="00306CE6">
        <w:trPr>
          <w:trHeight w:val="315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DA056" w14:textId="77777777" w:rsidR="0010001D" w:rsidRPr="00355163" w:rsidRDefault="0010001D" w:rsidP="00306CE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Техническое задание</w:t>
            </w:r>
          </w:p>
        </w:tc>
      </w:tr>
      <w:tr w:rsidR="0010001D" w:rsidRPr="00355163" w14:paraId="43615B74" w14:textId="77777777" w:rsidTr="00306CE6">
        <w:trPr>
          <w:trHeight w:val="315"/>
        </w:trPr>
        <w:tc>
          <w:tcPr>
            <w:tcW w:w="100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A3C0D" w14:textId="77777777" w:rsidR="0010001D" w:rsidRPr="00355163" w:rsidRDefault="0010001D" w:rsidP="00306CE6">
            <w:pPr>
              <w:jc w:val="center"/>
              <w:rPr>
                <w:sz w:val="22"/>
                <w:szCs w:val="22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01"/>
              <w:gridCol w:w="4679"/>
              <w:gridCol w:w="1326"/>
              <w:gridCol w:w="1451"/>
              <w:gridCol w:w="1619"/>
            </w:tblGrid>
            <w:tr w:rsidR="00977D54" w:rsidRPr="00355163" w14:paraId="725E203C" w14:textId="77777777" w:rsidTr="00977D54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711" w:type="dxa"/>
                  <w:vAlign w:val="center"/>
                </w:tcPr>
                <w:p w14:paraId="347E89E0" w14:textId="77777777" w:rsidR="00977D54" w:rsidRPr="00355163" w:rsidRDefault="00977D54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 w:rsidRPr="00355163">
                    <w:rPr>
                      <w:snapToGrid w:val="0"/>
                    </w:rPr>
                    <w:t>№</w:t>
                  </w:r>
                </w:p>
                <w:p w14:paraId="757C3754" w14:textId="77777777" w:rsidR="00977D54" w:rsidRPr="00355163" w:rsidRDefault="00977D54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 w:rsidRPr="00355163">
                    <w:rPr>
                      <w:snapToGrid w:val="0"/>
                    </w:rPr>
                    <w:t xml:space="preserve"> п/п</w:t>
                  </w:r>
                </w:p>
              </w:tc>
              <w:tc>
                <w:tcPr>
                  <w:tcW w:w="4896" w:type="dxa"/>
                  <w:vAlign w:val="center"/>
                </w:tcPr>
                <w:p w14:paraId="3963935E" w14:textId="77777777" w:rsidR="00977D54" w:rsidRPr="00355163" w:rsidRDefault="00977D54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 w:rsidRPr="00355163">
                    <w:rPr>
                      <w:snapToGrid w:val="0"/>
                    </w:rPr>
                    <w:t xml:space="preserve">Наименование </w:t>
                  </w:r>
                  <w:r>
                    <w:rPr>
                      <w:snapToGrid w:val="0"/>
                    </w:rPr>
                    <w:t>услуг</w:t>
                  </w:r>
                </w:p>
              </w:tc>
              <w:tc>
                <w:tcPr>
                  <w:tcW w:w="1160" w:type="dxa"/>
                </w:tcPr>
                <w:p w14:paraId="3C194EBF" w14:textId="77777777" w:rsidR="00977D54" w:rsidRPr="00355163" w:rsidRDefault="00977D54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Единица измерения</w:t>
                  </w:r>
                </w:p>
              </w:tc>
              <w:tc>
                <w:tcPr>
                  <w:tcW w:w="1370" w:type="dxa"/>
                </w:tcPr>
                <w:p w14:paraId="31EEC7CF" w14:textId="77777777" w:rsidR="00977D54" w:rsidRPr="00355163" w:rsidRDefault="00977D54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>
                    <w:rPr>
                      <w:snapToGrid w:val="0"/>
                    </w:rPr>
                    <w:t>Количество</w:t>
                  </w:r>
                </w:p>
              </w:tc>
              <w:tc>
                <w:tcPr>
                  <w:tcW w:w="1639" w:type="dxa"/>
                  <w:vAlign w:val="center"/>
                </w:tcPr>
                <w:p w14:paraId="3074228C" w14:textId="77777777" w:rsidR="00977D54" w:rsidRPr="00355163" w:rsidRDefault="00977D54" w:rsidP="00306CE6">
                  <w:pPr>
                    <w:widowControl w:val="0"/>
                    <w:spacing w:line="300" w:lineRule="auto"/>
                    <w:ind w:left="34"/>
                    <w:jc w:val="center"/>
                    <w:rPr>
                      <w:snapToGrid w:val="0"/>
                    </w:rPr>
                  </w:pPr>
                  <w:r w:rsidRPr="00355163">
                    <w:rPr>
                      <w:snapToGrid w:val="0"/>
                    </w:rPr>
                    <w:t>Стоимость работ, руб.</w:t>
                  </w:r>
                </w:p>
              </w:tc>
            </w:tr>
            <w:tr w:rsidR="00977D54" w:rsidRPr="00355163" w14:paraId="105D62C4" w14:textId="77777777" w:rsidTr="00977D54">
              <w:tblPrEx>
                <w:tblCellMar>
                  <w:top w:w="0" w:type="dxa"/>
                  <w:bottom w:w="0" w:type="dxa"/>
                </w:tblCellMar>
              </w:tblPrEx>
              <w:trPr>
                <w:trHeight w:val="227"/>
              </w:trPr>
              <w:tc>
                <w:tcPr>
                  <w:tcW w:w="711" w:type="dxa"/>
                  <w:vAlign w:val="center"/>
                </w:tcPr>
                <w:p w14:paraId="200793A9" w14:textId="77777777" w:rsidR="00977D54" w:rsidRPr="00355163" w:rsidRDefault="00977D54" w:rsidP="0010001D">
                  <w:pPr>
                    <w:numPr>
                      <w:ilvl w:val="0"/>
                      <w:numId w:val="31"/>
                    </w:numPr>
                    <w:jc w:val="center"/>
                    <w:rPr>
                      <w:caps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4896" w:type="dxa"/>
                  <w:vAlign w:val="center"/>
                </w:tcPr>
                <w:p w14:paraId="5DB88998" w14:textId="77777777" w:rsidR="00977D54" w:rsidRDefault="00977D54" w:rsidP="00F161C3">
                  <w:pPr>
                    <w:widowControl w:val="0"/>
                    <w:spacing w:line="300" w:lineRule="auto"/>
                    <w:rPr>
                      <w:snapToGrid w:val="0"/>
                      <w:sz w:val="22"/>
                      <w:szCs w:val="22"/>
                    </w:rPr>
                  </w:pPr>
                  <w:r w:rsidRPr="00F161C3">
                    <w:rPr>
                      <w:snapToGrid w:val="0"/>
                      <w:sz w:val="22"/>
                      <w:szCs w:val="22"/>
                    </w:rPr>
                    <w:t>Постановка на государственный учет</w:t>
                  </w:r>
                  <w:r>
                    <w:rPr>
                      <w:snapToGrid w:val="0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snapToGrid w:val="0"/>
                      <w:sz w:val="22"/>
                      <w:szCs w:val="22"/>
                    </w:rPr>
                    <w:t>объекта</w:t>
                  </w:r>
                  <w:proofErr w:type="gramEnd"/>
                  <w:r w:rsidRPr="00F161C3">
                    <w:rPr>
                      <w:snapToGrid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snapToGrid w:val="0"/>
                      <w:sz w:val="22"/>
                      <w:szCs w:val="22"/>
                    </w:rPr>
                    <w:t>о</w:t>
                  </w:r>
                  <w:r w:rsidRPr="00F161C3">
                    <w:rPr>
                      <w:snapToGrid w:val="0"/>
                      <w:sz w:val="22"/>
                      <w:szCs w:val="22"/>
                    </w:rPr>
                    <w:t xml:space="preserve">казывающего негативное </w:t>
                  </w:r>
                  <w:r>
                    <w:rPr>
                      <w:snapToGrid w:val="0"/>
                      <w:sz w:val="22"/>
                      <w:szCs w:val="22"/>
                    </w:rPr>
                    <w:t>воздействие на окружающую среду.</w:t>
                  </w:r>
                </w:p>
                <w:p w14:paraId="0B8365D6" w14:textId="77777777" w:rsidR="00977D54" w:rsidRDefault="00977D54" w:rsidP="00F161C3">
                  <w:pPr>
                    <w:widowControl w:val="0"/>
                    <w:spacing w:line="300" w:lineRule="auto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napToGrid w:val="0"/>
                      <w:sz w:val="22"/>
                      <w:szCs w:val="22"/>
                    </w:rPr>
                    <w:t>- Подготовить пакет документов, необходимых для регистрации в государственном реестре объектов, оказывающих негативное воздействие на окружающую среду;</w:t>
                  </w:r>
                </w:p>
                <w:p w14:paraId="4AE67F82" w14:textId="77777777" w:rsidR="00977D54" w:rsidRDefault="00977D54" w:rsidP="00F161C3">
                  <w:pPr>
                    <w:widowControl w:val="0"/>
                    <w:spacing w:line="300" w:lineRule="auto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napToGrid w:val="0"/>
                      <w:sz w:val="22"/>
                      <w:szCs w:val="22"/>
                    </w:rPr>
                    <w:t>- Подготовить формы заявок о постановке объектов, оказывающих негативное воздействие на окружающую среду на государственный учет с указанием категории объекта НВОС;</w:t>
                  </w:r>
                </w:p>
                <w:p w14:paraId="07B683FC" w14:textId="77777777" w:rsidR="00977D54" w:rsidRDefault="00977D54" w:rsidP="00F161C3">
                  <w:pPr>
                    <w:widowControl w:val="0"/>
                    <w:spacing w:line="300" w:lineRule="auto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napToGrid w:val="0"/>
                      <w:sz w:val="22"/>
                      <w:szCs w:val="22"/>
                    </w:rPr>
                    <w:t xml:space="preserve">- Подать заявку об актуализации данных объекта, оказывающих негативное воздействие на окружающую среду; </w:t>
                  </w:r>
                </w:p>
                <w:p w14:paraId="7FF20148" w14:textId="77777777" w:rsidR="00977D54" w:rsidRDefault="00977D54" w:rsidP="00F161C3">
                  <w:pPr>
                    <w:widowControl w:val="0"/>
                    <w:spacing w:line="300" w:lineRule="auto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napToGrid w:val="0"/>
                      <w:sz w:val="22"/>
                      <w:szCs w:val="22"/>
                    </w:rPr>
                    <w:t>- Получение Выписки об актуализации данных объекта НВОС на учет в государственный реестр объектов, оказывающих негативное воздействие на окружающую среду.</w:t>
                  </w:r>
                </w:p>
                <w:p w14:paraId="022823D7" w14:textId="77777777" w:rsidR="00977D54" w:rsidRPr="00355163" w:rsidRDefault="00977D54" w:rsidP="00F62DE6">
                  <w:pPr>
                    <w:widowControl w:val="0"/>
                    <w:spacing w:line="300" w:lineRule="auto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napToGrid w:val="0"/>
                      <w:sz w:val="22"/>
                      <w:szCs w:val="22"/>
                    </w:rPr>
                    <w:t xml:space="preserve"> На объект находящегося по адресу: Амурская область г. Благовещенск ул. Октябрьская д.2 (котельная)</w:t>
                  </w:r>
                </w:p>
              </w:tc>
              <w:tc>
                <w:tcPr>
                  <w:tcW w:w="1160" w:type="dxa"/>
                </w:tcPr>
                <w:p w14:paraId="58F3AC2C" w14:textId="77777777" w:rsidR="00977D54" w:rsidRPr="00355163" w:rsidRDefault="00977D54" w:rsidP="00306CE6">
                  <w:pPr>
                    <w:widowControl w:val="0"/>
                    <w:spacing w:line="300" w:lineRule="auto"/>
                    <w:jc w:val="center"/>
                    <w:rPr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370" w:type="dxa"/>
                </w:tcPr>
                <w:p w14:paraId="1720EF41" w14:textId="77777777" w:rsidR="00977D54" w:rsidRPr="00355163" w:rsidRDefault="00977D54" w:rsidP="00306CE6">
                  <w:pPr>
                    <w:widowControl w:val="0"/>
                    <w:spacing w:line="300" w:lineRule="auto"/>
                    <w:jc w:val="center"/>
                    <w:rPr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65873DDE" w14:textId="77777777" w:rsidR="00977D54" w:rsidRPr="00355163" w:rsidRDefault="00977D54" w:rsidP="00306CE6">
                  <w:pPr>
                    <w:widowControl w:val="0"/>
                    <w:spacing w:line="300" w:lineRule="auto"/>
                    <w:jc w:val="center"/>
                    <w:rPr>
                      <w:snapToGrid w:val="0"/>
                      <w:sz w:val="22"/>
                      <w:szCs w:val="22"/>
                    </w:rPr>
                  </w:pPr>
                </w:p>
              </w:tc>
            </w:tr>
            <w:tr w:rsidR="00977D54" w:rsidRPr="00355163" w14:paraId="5076DA0F" w14:textId="77777777" w:rsidTr="00977D54">
              <w:tblPrEx>
                <w:tblCellMar>
                  <w:top w:w="0" w:type="dxa"/>
                  <w:bottom w:w="0" w:type="dxa"/>
                </w:tblCellMar>
              </w:tblPrEx>
              <w:trPr>
                <w:trHeight w:val="345"/>
              </w:trPr>
              <w:tc>
                <w:tcPr>
                  <w:tcW w:w="711" w:type="dxa"/>
                  <w:vAlign w:val="center"/>
                </w:tcPr>
                <w:p w14:paraId="69A2A901" w14:textId="77777777" w:rsidR="00977D54" w:rsidRPr="00355163" w:rsidRDefault="00977D54" w:rsidP="0010001D">
                  <w:pPr>
                    <w:widowControl w:val="0"/>
                    <w:numPr>
                      <w:ilvl w:val="0"/>
                      <w:numId w:val="31"/>
                    </w:numPr>
                    <w:spacing w:line="300" w:lineRule="auto"/>
                    <w:jc w:val="center"/>
                    <w:rPr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4896" w:type="dxa"/>
                  <w:vAlign w:val="center"/>
                </w:tcPr>
                <w:p w14:paraId="203A8739" w14:textId="77777777" w:rsidR="00977D54" w:rsidRPr="00355163" w:rsidRDefault="00977D54" w:rsidP="00306CE6">
                  <w:pPr>
                    <w:widowControl w:val="0"/>
                    <w:spacing w:line="300" w:lineRule="auto"/>
                    <w:ind w:left="-75" w:right="-33"/>
                    <w:rPr>
                      <w:snapToGrid w:val="0"/>
                      <w:sz w:val="22"/>
                      <w:szCs w:val="22"/>
                    </w:rPr>
                  </w:pPr>
                  <w:r>
                    <w:rPr>
                      <w:snapToGrid w:val="0"/>
                      <w:sz w:val="22"/>
                      <w:szCs w:val="22"/>
                    </w:rPr>
                    <w:t>Всего по Госконтракту</w:t>
                  </w:r>
                  <w:r w:rsidRPr="00355163">
                    <w:rPr>
                      <w:snapToGrid w:val="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160" w:type="dxa"/>
                </w:tcPr>
                <w:p w14:paraId="006252DA" w14:textId="77777777" w:rsidR="00977D54" w:rsidRPr="00F71361" w:rsidRDefault="00977D54" w:rsidP="00306CE6">
                  <w:pPr>
                    <w:widowControl w:val="0"/>
                    <w:spacing w:line="300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370" w:type="dxa"/>
                </w:tcPr>
                <w:p w14:paraId="57113110" w14:textId="77777777" w:rsidR="00977D54" w:rsidRPr="00F71361" w:rsidRDefault="00977D54" w:rsidP="00306CE6">
                  <w:pPr>
                    <w:widowControl w:val="0"/>
                    <w:spacing w:line="300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499411AC" w14:textId="77777777" w:rsidR="00977D54" w:rsidRPr="00F71361" w:rsidRDefault="00977D54" w:rsidP="00306CE6">
                  <w:pPr>
                    <w:widowControl w:val="0"/>
                    <w:spacing w:line="300" w:lineRule="auto"/>
                    <w:jc w:val="center"/>
                    <w:rPr>
                      <w:b/>
                      <w:snapToGrid w:val="0"/>
                      <w:sz w:val="22"/>
                      <w:szCs w:val="22"/>
                    </w:rPr>
                  </w:pPr>
                </w:p>
              </w:tc>
            </w:tr>
          </w:tbl>
          <w:p w14:paraId="7A9864D6" w14:textId="77777777" w:rsidR="0010001D" w:rsidRPr="00355163" w:rsidRDefault="0010001D" w:rsidP="00306CE6">
            <w:pPr>
              <w:rPr>
                <w:sz w:val="22"/>
                <w:szCs w:val="22"/>
              </w:rPr>
            </w:pPr>
          </w:p>
        </w:tc>
      </w:tr>
    </w:tbl>
    <w:p w14:paraId="08FE58C5" w14:textId="77777777" w:rsidR="0010001D" w:rsidRDefault="0010001D" w:rsidP="0010001D">
      <w:pPr>
        <w:spacing w:after="120"/>
        <w:jc w:val="both"/>
        <w:rPr>
          <w:b/>
          <w:color w:val="000000"/>
        </w:rPr>
      </w:pPr>
    </w:p>
    <w:p w14:paraId="20A03910" w14:textId="77777777" w:rsidR="00977D54" w:rsidRDefault="00977D54" w:rsidP="0010001D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t>Единица измерения – условная единица</w:t>
      </w:r>
    </w:p>
    <w:p w14:paraId="3DB9D6D5" w14:textId="77777777" w:rsidR="00E77A3F" w:rsidRDefault="00E77A3F" w:rsidP="0010001D">
      <w:pPr>
        <w:spacing w:after="120"/>
        <w:jc w:val="both"/>
        <w:rPr>
          <w:color w:val="000000"/>
        </w:rPr>
      </w:pPr>
      <w:r>
        <w:rPr>
          <w:b/>
          <w:color w:val="000000"/>
        </w:rPr>
        <w:t xml:space="preserve">Место оказания услуг: </w:t>
      </w:r>
      <w:r>
        <w:rPr>
          <w:color w:val="000000"/>
        </w:rPr>
        <w:t>Амурская область, г. Благовещенск, ул. Октябрьская, 2</w:t>
      </w:r>
    </w:p>
    <w:p w14:paraId="1D736FD0" w14:textId="77777777" w:rsidR="00F00756" w:rsidRPr="00F00756" w:rsidRDefault="00F00756" w:rsidP="0010001D">
      <w:pPr>
        <w:spacing w:after="120"/>
        <w:jc w:val="both"/>
        <w:rPr>
          <w:color w:val="000000"/>
        </w:rPr>
      </w:pPr>
      <w:r w:rsidRPr="00F00756">
        <w:rPr>
          <w:b/>
          <w:color w:val="000000"/>
        </w:rPr>
        <w:t>Требование к исполнителю:</w:t>
      </w:r>
      <w:r>
        <w:rPr>
          <w:b/>
          <w:color w:val="000000"/>
        </w:rPr>
        <w:t xml:space="preserve"> </w:t>
      </w:r>
      <w:r w:rsidRPr="00F00756">
        <w:rPr>
          <w:color w:val="000000"/>
        </w:rPr>
        <w:t>Исполнитель должен иметь разрешение на осуществление деятельности.</w:t>
      </w:r>
    </w:p>
    <w:tbl>
      <w:tblPr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5220"/>
        <w:gridCol w:w="4680"/>
      </w:tblGrid>
      <w:tr w:rsidR="00F71361" w:rsidRPr="00EC462F" w14:paraId="6C307A62" w14:textId="77777777" w:rsidTr="00306CE6">
        <w:trPr>
          <w:trHeight w:val="1449"/>
          <w:jc w:val="center"/>
        </w:trPr>
        <w:tc>
          <w:tcPr>
            <w:tcW w:w="5220" w:type="dxa"/>
          </w:tcPr>
          <w:p w14:paraId="70954E82" w14:textId="77777777" w:rsidR="00F71361" w:rsidRPr="00714F3E" w:rsidRDefault="00F71361" w:rsidP="00F71361">
            <w:pPr>
              <w:rPr>
                <w:color w:val="000000"/>
              </w:rPr>
            </w:pPr>
          </w:p>
          <w:p w14:paraId="2AF1CA2A" w14:textId="77777777" w:rsidR="00577AC3" w:rsidRPr="006A1685" w:rsidRDefault="00577AC3" w:rsidP="00577AC3">
            <w:pPr>
              <w:rPr>
                <w:color w:val="0D0D0D"/>
              </w:rPr>
            </w:pPr>
            <w:r>
              <w:rPr>
                <w:color w:val="0D0D0D"/>
              </w:rPr>
              <w:t>Заказчик</w:t>
            </w:r>
          </w:p>
          <w:p w14:paraId="18E56754" w14:textId="77777777" w:rsidR="00577AC3" w:rsidRPr="006A1685" w:rsidRDefault="00577AC3" w:rsidP="00577AC3">
            <w:pPr>
              <w:rPr>
                <w:color w:val="0D0D0D"/>
              </w:rPr>
            </w:pPr>
            <w:r>
              <w:rPr>
                <w:color w:val="0D0D0D"/>
              </w:rPr>
              <w:t>_____________</w:t>
            </w:r>
            <w:proofErr w:type="gramStart"/>
            <w:r>
              <w:rPr>
                <w:color w:val="0D0D0D"/>
              </w:rPr>
              <w:t>_  В</w:t>
            </w:r>
            <w:r w:rsidRPr="006A1685">
              <w:rPr>
                <w:color w:val="0D0D0D"/>
              </w:rPr>
              <w:t>.</w:t>
            </w:r>
            <w:r>
              <w:rPr>
                <w:color w:val="0D0D0D"/>
              </w:rPr>
              <w:t>В</w:t>
            </w:r>
            <w:r w:rsidRPr="006A1685">
              <w:rPr>
                <w:color w:val="0D0D0D"/>
              </w:rPr>
              <w:t>.</w:t>
            </w:r>
            <w:proofErr w:type="gramEnd"/>
            <w:r w:rsidRPr="006A1685">
              <w:rPr>
                <w:color w:val="0D0D0D"/>
              </w:rPr>
              <w:t xml:space="preserve"> </w:t>
            </w:r>
            <w:r>
              <w:rPr>
                <w:color w:val="0D0D0D"/>
              </w:rPr>
              <w:t>Казаков</w:t>
            </w:r>
          </w:p>
          <w:p w14:paraId="33B9D297" w14:textId="77777777" w:rsidR="00577AC3" w:rsidRDefault="00577AC3" w:rsidP="00577AC3">
            <w:pPr>
              <w:rPr>
                <w:color w:val="0D0D0D"/>
              </w:rPr>
            </w:pPr>
            <w:r w:rsidRPr="006A1685">
              <w:rPr>
                <w:color w:val="0D0D0D"/>
              </w:rPr>
              <w:t>М.П</w:t>
            </w:r>
            <w:r>
              <w:rPr>
                <w:color w:val="0D0D0D"/>
              </w:rPr>
              <w:t>.</w:t>
            </w:r>
          </w:p>
          <w:p w14:paraId="7AD0B2DC" w14:textId="77777777" w:rsidR="00F71361" w:rsidRPr="00714F3E" w:rsidRDefault="00F71361" w:rsidP="00F71361">
            <w:pPr>
              <w:ind w:right="661"/>
              <w:jc w:val="both"/>
              <w:rPr>
                <w:color w:val="000000"/>
              </w:rPr>
            </w:pPr>
          </w:p>
        </w:tc>
        <w:tc>
          <w:tcPr>
            <w:tcW w:w="4680" w:type="dxa"/>
          </w:tcPr>
          <w:p w14:paraId="336A911E" w14:textId="77777777" w:rsidR="00F71361" w:rsidRDefault="00F71361" w:rsidP="00F71361">
            <w:pPr>
              <w:rPr>
                <w:color w:val="000000"/>
              </w:rPr>
            </w:pPr>
          </w:p>
          <w:p w14:paraId="1A4DF4A8" w14:textId="77777777" w:rsidR="00F71361" w:rsidRPr="00EC462F" w:rsidRDefault="00F71361" w:rsidP="00F71361">
            <w:pPr>
              <w:rPr>
                <w:color w:val="000000"/>
              </w:rPr>
            </w:pPr>
            <w:r>
              <w:rPr>
                <w:color w:val="000000"/>
              </w:rPr>
              <w:t>Исполнитель</w:t>
            </w:r>
            <w:r w:rsidRPr="00EC462F">
              <w:rPr>
                <w:color w:val="000000"/>
              </w:rPr>
              <w:t>:</w:t>
            </w:r>
          </w:p>
          <w:p w14:paraId="3BAF92D2" w14:textId="77777777" w:rsidR="00F71361" w:rsidRDefault="00577AC3" w:rsidP="00F7136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 / __________</w:t>
            </w:r>
            <w:r w:rsidR="003506EE">
              <w:rPr>
                <w:color w:val="000000"/>
              </w:rPr>
              <w:t>______</w:t>
            </w:r>
            <w:r>
              <w:rPr>
                <w:color w:val="000000"/>
              </w:rPr>
              <w:t xml:space="preserve"> /</w:t>
            </w:r>
          </w:p>
          <w:p w14:paraId="59A04832" w14:textId="77777777" w:rsidR="00F71361" w:rsidRDefault="00577AC3" w:rsidP="00577A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  <w:p w14:paraId="74FE920F" w14:textId="77777777" w:rsidR="00F71361" w:rsidRPr="00D33FF0" w:rsidRDefault="00F71361" w:rsidP="00F71361">
            <w:pPr>
              <w:ind w:firstLine="720"/>
              <w:jc w:val="both"/>
              <w:rPr>
                <w:color w:val="000000"/>
              </w:rPr>
            </w:pPr>
          </w:p>
          <w:p w14:paraId="653638DE" w14:textId="77777777" w:rsidR="00F71361" w:rsidRPr="00E27F2C" w:rsidRDefault="00F71361" w:rsidP="00F71361">
            <w:pPr>
              <w:jc w:val="both"/>
              <w:rPr>
                <w:color w:val="000000"/>
                <w:vertAlign w:val="superscript"/>
              </w:rPr>
            </w:pPr>
          </w:p>
        </w:tc>
      </w:tr>
    </w:tbl>
    <w:p w14:paraId="1AD3E45C" w14:textId="77777777" w:rsidR="0010001D" w:rsidRDefault="0010001D" w:rsidP="00290CEF">
      <w:pPr>
        <w:pStyle w:val="36"/>
        <w:spacing w:after="0"/>
        <w:jc w:val="both"/>
        <w:rPr>
          <w:b/>
          <w:sz w:val="26"/>
          <w:szCs w:val="26"/>
          <w:lang w:val="ru-RU"/>
        </w:rPr>
      </w:pPr>
    </w:p>
    <w:p w14:paraId="4DEC607B" w14:textId="77777777" w:rsidR="0010001D" w:rsidRDefault="0010001D" w:rsidP="00290CEF">
      <w:pPr>
        <w:pStyle w:val="36"/>
        <w:spacing w:after="0"/>
        <w:jc w:val="both"/>
        <w:rPr>
          <w:b/>
          <w:sz w:val="26"/>
          <w:szCs w:val="26"/>
          <w:lang w:val="ru-RU"/>
        </w:rPr>
      </w:pPr>
    </w:p>
    <w:p w14:paraId="003E3E55" w14:textId="77777777" w:rsidR="0010001D" w:rsidRPr="002E51BA" w:rsidRDefault="0010001D" w:rsidP="00290CEF">
      <w:pPr>
        <w:pStyle w:val="36"/>
        <w:spacing w:after="0"/>
        <w:jc w:val="both"/>
        <w:rPr>
          <w:b/>
          <w:sz w:val="26"/>
          <w:szCs w:val="26"/>
          <w:lang w:val="ru-RU"/>
        </w:rPr>
      </w:pPr>
    </w:p>
    <w:p w14:paraId="6EE9E8B7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1E91AA46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553DEF9C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441E05A5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4ECB59D7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6A427135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11FDF1DF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5634B5E7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3F333A1B" w14:textId="77777777" w:rsidR="0010001D" w:rsidRDefault="0010001D" w:rsidP="009C275C">
      <w:pPr>
        <w:jc w:val="right"/>
        <w:rPr>
          <w:b/>
          <w:sz w:val="26"/>
          <w:szCs w:val="26"/>
        </w:rPr>
      </w:pPr>
    </w:p>
    <w:p w14:paraId="2B48F9D2" w14:textId="77777777" w:rsidR="009C275C" w:rsidRPr="002E51BA" w:rsidRDefault="009C275C" w:rsidP="00972D2C">
      <w:pPr>
        <w:rPr>
          <w:b/>
          <w:sz w:val="26"/>
          <w:szCs w:val="26"/>
        </w:rPr>
      </w:pPr>
    </w:p>
    <w:sectPr w:rsidR="009C275C" w:rsidRPr="002E51BA" w:rsidSect="00EF0B59">
      <w:headerReference w:type="default" r:id="rId11"/>
      <w:footnotePr>
        <w:numStart w:val="2"/>
      </w:footnotePr>
      <w:pgSz w:w="11906" w:h="16838" w:code="9"/>
      <w:pgMar w:top="851" w:right="991" w:bottom="426" w:left="1134" w:header="284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A5E9" w14:textId="77777777" w:rsidR="0010795B" w:rsidRDefault="0010795B">
      <w:r>
        <w:separator/>
      </w:r>
    </w:p>
  </w:endnote>
  <w:endnote w:type="continuationSeparator" w:id="0">
    <w:p w14:paraId="1C61BCEE" w14:textId="77777777" w:rsidR="0010795B" w:rsidRDefault="0010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6A2A" w14:textId="77777777" w:rsidR="0010795B" w:rsidRDefault="0010795B">
      <w:r>
        <w:separator/>
      </w:r>
    </w:p>
  </w:footnote>
  <w:footnote w:type="continuationSeparator" w:id="0">
    <w:p w14:paraId="4F9B2819" w14:textId="77777777" w:rsidR="0010795B" w:rsidRDefault="00107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851B" w14:textId="77777777" w:rsidR="00D771F8" w:rsidRDefault="00D771F8" w:rsidP="002D5645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F3958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45239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8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  <w:color w:val="000000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  <w:color w:val="000000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  <w:color w:val="000000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  <w:color w:val="000000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  <w:color w:val="000000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  <w:color w:val="000000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  <w:color w:val="000000"/>
      </w:rPr>
    </w:lvl>
  </w:abstractNum>
  <w:abstractNum w:abstractNumId="2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0000008"/>
    <w:multiLevelType w:val="multilevel"/>
    <w:tmpl w:val="00000008"/>
    <w:name w:val="WW8Num15"/>
    <w:lvl w:ilvl="0">
      <w:start w:val="1"/>
      <w:numFmt w:val="bullet"/>
      <w:lvlText w:val=""/>
      <w:lvlJc w:val="left"/>
      <w:pPr>
        <w:tabs>
          <w:tab w:val="num" w:pos="420"/>
        </w:tabs>
        <w:ind w:left="420" w:hanging="42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840"/>
        </w:tabs>
        <w:ind w:left="840" w:hanging="42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1260" w:hanging="42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680"/>
        </w:tabs>
        <w:ind w:left="1680" w:hanging="42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00"/>
        </w:tabs>
        <w:ind w:left="2100" w:hanging="42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42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940"/>
        </w:tabs>
        <w:ind w:left="2940" w:hanging="42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360"/>
        </w:tabs>
        <w:ind w:left="3360" w:hanging="42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780"/>
        </w:tabs>
        <w:ind w:left="3780" w:hanging="420"/>
      </w:pPr>
      <w:rPr>
        <w:rFonts w:ascii="Symbol" w:hAnsi="Symbol" w:cs="OpenSymbol"/>
      </w:rPr>
    </w:lvl>
  </w:abstractNum>
  <w:abstractNum w:abstractNumId="4" w15:restartNumberingAfterBreak="0">
    <w:nsid w:val="09E54C19"/>
    <w:multiLevelType w:val="hybridMultilevel"/>
    <w:tmpl w:val="D8E0B572"/>
    <w:lvl w:ilvl="0" w:tplc="0419000F">
      <w:start w:val="2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0D6529"/>
    <w:multiLevelType w:val="hybridMultilevel"/>
    <w:tmpl w:val="33247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626DC"/>
    <w:multiLevelType w:val="hybridMultilevel"/>
    <w:tmpl w:val="D0AC1718"/>
    <w:lvl w:ilvl="0" w:tplc="459CF822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7" w:hanging="360"/>
      </w:pPr>
    </w:lvl>
    <w:lvl w:ilvl="2" w:tplc="0419001B" w:tentative="1">
      <w:start w:val="1"/>
      <w:numFmt w:val="lowerRoman"/>
      <w:lvlText w:val="%3."/>
      <w:lvlJc w:val="right"/>
      <w:pPr>
        <w:ind w:left="2097" w:hanging="180"/>
      </w:pPr>
    </w:lvl>
    <w:lvl w:ilvl="3" w:tplc="0419000F" w:tentative="1">
      <w:start w:val="1"/>
      <w:numFmt w:val="decimal"/>
      <w:lvlText w:val="%4."/>
      <w:lvlJc w:val="left"/>
      <w:pPr>
        <w:ind w:left="2817" w:hanging="360"/>
      </w:pPr>
    </w:lvl>
    <w:lvl w:ilvl="4" w:tplc="04190019" w:tentative="1">
      <w:start w:val="1"/>
      <w:numFmt w:val="lowerLetter"/>
      <w:lvlText w:val="%5."/>
      <w:lvlJc w:val="left"/>
      <w:pPr>
        <w:ind w:left="3537" w:hanging="360"/>
      </w:pPr>
    </w:lvl>
    <w:lvl w:ilvl="5" w:tplc="0419001B" w:tentative="1">
      <w:start w:val="1"/>
      <w:numFmt w:val="lowerRoman"/>
      <w:lvlText w:val="%6."/>
      <w:lvlJc w:val="right"/>
      <w:pPr>
        <w:ind w:left="4257" w:hanging="180"/>
      </w:pPr>
    </w:lvl>
    <w:lvl w:ilvl="6" w:tplc="0419000F" w:tentative="1">
      <w:start w:val="1"/>
      <w:numFmt w:val="decimal"/>
      <w:lvlText w:val="%7."/>
      <w:lvlJc w:val="left"/>
      <w:pPr>
        <w:ind w:left="4977" w:hanging="360"/>
      </w:pPr>
    </w:lvl>
    <w:lvl w:ilvl="7" w:tplc="04190019" w:tentative="1">
      <w:start w:val="1"/>
      <w:numFmt w:val="lowerLetter"/>
      <w:lvlText w:val="%8."/>
      <w:lvlJc w:val="left"/>
      <w:pPr>
        <w:ind w:left="5697" w:hanging="360"/>
      </w:pPr>
    </w:lvl>
    <w:lvl w:ilvl="8" w:tplc="0419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7" w15:restartNumberingAfterBreak="0">
    <w:nsid w:val="15EA5D95"/>
    <w:multiLevelType w:val="multilevel"/>
    <w:tmpl w:val="040EF7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94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6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54" w:hanging="1800"/>
      </w:pPr>
      <w:rPr>
        <w:rFonts w:hint="default"/>
      </w:rPr>
    </w:lvl>
  </w:abstractNum>
  <w:abstractNum w:abstractNumId="8" w15:restartNumberingAfterBreak="0">
    <w:nsid w:val="16196B67"/>
    <w:multiLevelType w:val="multilevel"/>
    <w:tmpl w:val="21DAFB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B51076"/>
    <w:multiLevelType w:val="hybridMultilevel"/>
    <w:tmpl w:val="E684E8A0"/>
    <w:lvl w:ilvl="0" w:tplc="FFFFFFFF">
      <w:start w:val="1"/>
      <w:numFmt w:val="decimal"/>
      <w:lvlText w:val="%1."/>
      <w:lvlJc w:val="left"/>
      <w:pPr>
        <w:tabs>
          <w:tab w:val="num" w:pos="1049"/>
        </w:tabs>
        <w:ind w:left="1049" w:hanging="765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95C1979"/>
    <w:multiLevelType w:val="hybridMultilevel"/>
    <w:tmpl w:val="641E2D34"/>
    <w:lvl w:ilvl="0" w:tplc="8858116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2" w15:restartNumberingAfterBreak="0">
    <w:nsid w:val="1ED623F6"/>
    <w:multiLevelType w:val="hybridMultilevel"/>
    <w:tmpl w:val="A774B4C4"/>
    <w:lvl w:ilvl="0" w:tplc="9822FC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D16E2"/>
    <w:multiLevelType w:val="hybridMultilevel"/>
    <w:tmpl w:val="D86EB1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1AE4C86"/>
    <w:multiLevelType w:val="hybridMultilevel"/>
    <w:tmpl w:val="672A1AAA"/>
    <w:lvl w:ilvl="0" w:tplc="57DC2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6107A32"/>
    <w:multiLevelType w:val="multilevel"/>
    <w:tmpl w:val="30BE3618"/>
    <w:lvl w:ilvl="0">
      <w:start w:val="7"/>
      <w:numFmt w:val="decimal"/>
      <w:lvlText w:val="%1."/>
      <w:lvlJc w:val="left"/>
      <w:pPr>
        <w:ind w:left="1585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 w15:restartNumberingAfterBreak="0">
    <w:nsid w:val="3D5C3EB3"/>
    <w:multiLevelType w:val="multilevel"/>
    <w:tmpl w:val="301605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F433A17"/>
    <w:multiLevelType w:val="hybridMultilevel"/>
    <w:tmpl w:val="427AB4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2DC3127"/>
    <w:multiLevelType w:val="hybridMultilevel"/>
    <w:tmpl w:val="16D65068"/>
    <w:lvl w:ilvl="0" w:tplc="C0F03C50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1A73E1"/>
    <w:multiLevelType w:val="hybridMultilevel"/>
    <w:tmpl w:val="E6F00890"/>
    <w:lvl w:ilvl="0" w:tplc="9822FC08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DB97578"/>
    <w:multiLevelType w:val="multilevel"/>
    <w:tmpl w:val="A58088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x-none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61217"/>
    <w:multiLevelType w:val="hybridMultilevel"/>
    <w:tmpl w:val="2BA23616"/>
    <w:lvl w:ilvl="0" w:tplc="33582E50">
      <w:start w:val="1"/>
      <w:numFmt w:val="decimal"/>
      <w:pStyle w:val="4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2" w15:restartNumberingAfterBreak="0">
    <w:nsid w:val="69873C09"/>
    <w:multiLevelType w:val="hybridMultilevel"/>
    <w:tmpl w:val="16B2F1D0"/>
    <w:lvl w:ilvl="0" w:tplc="6BCE2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4" w15:restartNumberingAfterBreak="0">
    <w:nsid w:val="6F9A4721"/>
    <w:multiLevelType w:val="hybridMultilevel"/>
    <w:tmpl w:val="CCC2C4EC"/>
    <w:lvl w:ilvl="0" w:tplc="9822FC08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5" w15:restartNumberingAfterBreak="0">
    <w:nsid w:val="7321010C"/>
    <w:multiLevelType w:val="multilevel"/>
    <w:tmpl w:val="301605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743D2427"/>
    <w:multiLevelType w:val="hybridMultilevel"/>
    <w:tmpl w:val="480EA8A8"/>
    <w:lvl w:ilvl="0" w:tplc="9822FC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81D2D"/>
    <w:multiLevelType w:val="hybridMultilevel"/>
    <w:tmpl w:val="FCAAA644"/>
    <w:lvl w:ilvl="0" w:tplc="018E1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5105039">
    <w:abstractNumId w:val="0"/>
  </w:num>
  <w:num w:numId="2" w16cid:durableId="1364788207">
    <w:abstractNumId w:val="0"/>
  </w:num>
  <w:num w:numId="3" w16cid:durableId="116686235">
    <w:abstractNumId w:val="0"/>
  </w:num>
  <w:num w:numId="4" w16cid:durableId="1807427361">
    <w:abstractNumId w:val="0"/>
  </w:num>
  <w:num w:numId="5" w16cid:durableId="1771002750">
    <w:abstractNumId w:val="23"/>
  </w:num>
  <w:num w:numId="6" w16cid:durableId="1243102189">
    <w:abstractNumId w:val="10"/>
  </w:num>
  <w:num w:numId="7" w16cid:durableId="916135755">
    <w:abstractNumId w:val="11"/>
  </w:num>
  <w:num w:numId="8" w16cid:durableId="781461772">
    <w:abstractNumId w:val="21"/>
  </w:num>
  <w:num w:numId="9" w16cid:durableId="1893230438">
    <w:abstractNumId w:val="17"/>
  </w:num>
  <w:num w:numId="10" w16cid:durableId="1951666652">
    <w:abstractNumId w:val="4"/>
  </w:num>
  <w:num w:numId="11" w16cid:durableId="1646542613">
    <w:abstractNumId w:val="26"/>
  </w:num>
  <w:num w:numId="12" w16cid:durableId="1351025907">
    <w:abstractNumId w:val="12"/>
  </w:num>
  <w:num w:numId="13" w16cid:durableId="95560706">
    <w:abstractNumId w:val="19"/>
  </w:num>
  <w:num w:numId="14" w16cid:durableId="317611186">
    <w:abstractNumId w:val="24"/>
  </w:num>
  <w:num w:numId="15" w16cid:durableId="1379476667">
    <w:abstractNumId w:val="27"/>
  </w:num>
  <w:num w:numId="16" w16cid:durableId="1343318264">
    <w:abstractNumId w:val="5"/>
  </w:num>
  <w:num w:numId="17" w16cid:durableId="1056666815">
    <w:abstractNumId w:val="6"/>
  </w:num>
  <w:num w:numId="18" w16cid:durableId="667365934">
    <w:abstractNumId w:val="14"/>
  </w:num>
  <w:num w:numId="19" w16cid:durableId="1111629938">
    <w:abstractNumId w:val="13"/>
  </w:num>
  <w:num w:numId="20" w16cid:durableId="1991984846">
    <w:abstractNumId w:val="18"/>
  </w:num>
  <w:num w:numId="21" w16cid:durableId="339695687">
    <w:abstractNumId w:val="8"/>
  </w:num>
  <w:num w:numId="22" w16cid:durableId="1618179279">
    <w:abstractNumId w:val="20"/>
  </w:num>
  <w:num w:numId="23" w16cid:durableId="1948198438">
    <w:abstractNumId w:val="16"/>
  </w:num>
  <w:num w:numId="24" w16cid:durableId="662002889">
    <w:abstractNumId w:val="15"/>
  </w:num>
  <w:num w:numId="25" w16cid:durableId="1708023166">
    <w:abstractNumId w:val="7"/>
  </w:num>
  <w:num w:numId="26" w16cid:durableId="2134403774">
    <w:abstractNumId w:val="9"/>
  </w:num>
  <w:num w:numId="27" w16cid:durableId="1373313145">
    <w:abstractNumId w:val="3"/>
  </w:num>
  <w:num w:numId="28" w16cid:durableId="557056484">
    <w:abstractNumId w:val="1"/>
  </w:num>
  <w:num w:numId="29" w16cid:durableId="623389237">
    <w:abstractNumId w:val="2"/>
  </w:num>
  <w:num w:numId="30" w16cid:durableId="1593470545">
    <w:abstractNumId w:val="25"/>
  </w:num>
  <w:num w:numId="31" w16cid:durableId="1839418410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C2"/>
    <w:rsid w:val="000003A1"/>
    <w:rsid w:val="000004C2"/>
    <w:rsid w:val="00000797"/>
    <w:rsid w:val="00000CAD"/>
    <w:rsid w:val="0000140E"/>
    <w:rsid w:val="00001DA6"/>
    <w:rsid w:val="000027FF"/>
    <w:rsid w:val="00002B5D"/>
    <w:rsid w:val="000030EC"/>
    <w:rsid w:val="00003D88"/>
    <w:rsid w:val="0000457D"/>
    <w:rsid w:val="00004DF5"/>
    <w:rsid w:val="00005369"/>
    <w:rsid w:val="0000545D"/>
    <w:rsid w:val="000062AB"/>
    <w:rsid w:val="000069BF"/>
    <w:rsid w:val="00006AA5"/>
    <w:rsid w:val="00006DE7"/>
    <w:rsid w:val="0000783E"/>
    <w:rsid w:val="00010602"/>
    <w:rsid w:val="00010B21"/>
    <w:rsid w:val="00010CA8"/>
    <w:rsid w:val="000111B2"/>
    <w:rsid w:val="00011C23"/>
    <w:rsid w:val="00011F33"/>
    <w:rsid w:val="00011F72"/>
    <w:rsid w:val="00013410"/>
    <w:rsid w:val="00013EB0"/>
    <w:rsid w:val="00014200"/>
    <w:rsid w:val="00014329"/>
    <w:rsid w:val="0001587F"/>
    <w:rsid w:val="0001591C"/>
    <w:rsid w:val="00016514"/>
    <w:rsid w:val="0001669C"/>
    <w:rsid w:val="00016908"/>
    <w:rsid w:val="000175AF"/>
    <w:rsid w:val="000176BE"/>
    <w:rsid w:val="00017836"/>
    <w:rsid w:val="00017D53"/>
    <w:rsid w:val="00017EC6"/>
    <w:rsid w:val="000201BD"/>
    <w:rsid w:val="00020458"/>
    <w:rsid w:val="000204F6"/>
    <w:rsid w:val="00020668"/>
    <w:rsid w:val="000207A6"/>
    <w:rsid w:val="0002113F"/>
    <w:rsid w:val="000214DA"/>
    <w:rsid w:val="00021941"/>
    <w:rsid w:val="000219F2"/>
    <w:rsid w:val="00021A13"/>
    <w:rsid w:val="00022974"/>
    <w:rsid w:val="0002310E"/>
    <w:rsid w:val="000236F4"/>
    <w:rsid w:val="0002393C"/>
    <w:rsid w:val="00023ED7"/>
    <w:rsid w:val="0002438C"/>
    <w:rsid w:val="000243AD"/>
    <w:rsid w:val="0002452D"/>
    <w:rsid w:val="000249B4"/>
    <w:rsid w:val="00024A7A"/>
    <w:rsid w:val="00025D91"/>
    <w:rsid w:val="00025EDA"/>
    <w:rsid w:val="00025FBD"/>
    <w:rsid w:val="000265EE"/>
    <w:rsid w:val="000267A2"/>
    <w:rsid w:val="00026960"/>
    <w:rsid w:val="00026BCB"/>
    <w:rsid w:val="00027186"/>
    <w:rsid w:val="00027448"/>
    <w:rsid w:val="00027B96"/>
    <w:rsid w:val="0003026C"/>
    <w:rsid w:val="000303FA"/>
    <w:rsid w:val="0003053E"/>
    <w:rsid w:val="0003098B"/>
    <w:rsid w:val="00030D40"/>
    <w:rsid w:val="00030F12"/>
    <w:rsid w:val="000310C2"/>
    <w:rsid w:val="00031146"/>
    <w:rsid w:val="00031D29"/>
    <w:rsid w:val="00031F30"/>
    <w:rsid w:val="00032183"/>
    <w:rsid w:val="00032487"/>
    <w:rsid w:val="00032E51"/>
    <w:rsid w:val="00032F42"/>
    <w:rsid w:val="00032F48"/>
    <w:rsid w:val="00033378"/>
    <w:rsid w:val="000337A8"/>
    <w:rsid w:val="00034067"/>
    <w:rsid w:val="000353C2"/>
    <w:rsid w:val="00035495"/>
    <w:rsid w:val="00035690"/>
    <w:rsid w:val="00035C27"/>
    <w:rsid w:val="0003742C"/>
    <w:rsid w:val="000374DB"/>
    <w:rsid w:val="00037DFD"/>
    <w:rsid w:val="00037EEE"/>
    <w:rsid w:val="00037FCC"/>
    <w:rsid w:val="0004004A"/>
    <w:rsid w:val="00040154"/>
    <w:rsid w:val="0004036A"/>
    <w:rsid w:val="00040E4F"/>
    <w:rsid w:val="00041433"/>
    <w:rsid w:val="0004144D"/>
    <w:rsid w:val="000418DB"/>
    <w:rsid w:val="00041B2C"/>
    <w:rsid w:val="00042500"/>
    <w:rsid w:val="00042BA7"/>
    <w:rsid w:val="00042CC8"/>
    <w:rsid w:val="00042FC6"/>
    <w:rsid w:val="00043D58"/>
    <w:rsid w:val="000446BD"/>
    <w:rsid w:val="00044A69"/>
    <w:rsid w:val="00044CCA"/>
    <w:rsid w:val="00045651"/>
    <w:rsid w:val="00045691"/>
    <w:rsid w:val="00045C26"/>
    <w:rsid w:val="00045E22"/>
    <w:rsid w:val="00046003"/>
    <w:rsid w:val="00046903"/>
    <w:rsid w:val="00046D52"/>
    <w:rsid w:val="00046F71"/>
    <w:rsid w:val="00047606"/>
    <w:rsid w:val="00047BDF"/>
    <w:rsid w:val="00047FEA"/>
    <w:rsid w:val="000515A6"/>
    <w:rsid w:val="00051D7C"/>
    <w:rsid w:val="000526A9"/>
    <w:rsid w:val="00052DE1"/>
    <w:rsid w:val="00052F40"/>
    <w:rsid w:val="0005303A"/>
    <w:rsid w:val="0005334D"/>
    <w:rsid w:val="00053A6F"/>
    <w:rsid w:val="00053BF2"/>
    <w:rsid w:val="00055309"/>
    <w:rsid w:val="00055492"/>
    <w:rsid w:val="000559FD"/>
    <w:rsid w:val="00055C7D"/>
    <w:rsid w:val="00055FDA"/>
    <w:rsid w:val="00056FE2"/>
    <w:rsid w:val="00057019"/>
    <w:rsid w:val="00057164"/>
    <w:rsid w:val="00060252"/>
    <w:rsid w:val="00060345"/>
    <w:rsid w:val="0006053A"/>
    <w:rsid w:val="000616AA"/>
    <w:rsid w:val="00061B75"/>
    <w:rsid w:val="000620C8"/>
    <w:rsid w:val="0006223F"/>
    <w:rsid w:val="000623BD"/>
    <w:rsid w:val="0006251E"/>
    <w:rsid w:val="00062A3D"/>
    <w:rsid w:val="00062F6C"/>
    <w:rsid w:val="00063396"/>
    <w:rsid w:val="00063A10"/>
    <w:rsid w:val="00063B78"/>
    <w:rsid w:val="00063BFF"/>
    <w:rsid w:val="000640DC"/>
    <w:rsid w:val="000644F1"/>
    <w:rsid w:val="000645A1"/>
    <w:rsid w:val="00064962"/>
    <w:rsid w:val="00064A72"/>
    <w:rsid w:val="00065CFB"/>
    <w:rsid w:val="00065F25"/>
    <w:rsid w:val="00066179"/>
    <w:rsid w:val="000662DA"/>
    <w:rsid w:val="00066366"/>
    <w:rsid w:val="0006756B"/>
    <w:rsid w:val="000675B5"/>
    <w:rsid w:val="0007036F"/>
    <w:rsid w:val="0007053E"/>
    <w:rsid w:val="000709A1"/>
    <w:rsid w:val="00070B00"/>
    <w:rsid w:val="0007104B"/>
    <w:rsid w:val="000716CD"/>
    <w:rsid w:val="00071E8E"/>
    <w:rsid w:val="000729EB"/>
    <w:rsid w:val="00072F24"/>
    <w:rsid w:val="00072FE2"/>
    <w:rsid w:val="000733DB"/>
    <w:rsid w:val="00074762"/>
    <w:rsid w:val="000747EF"/>
    <w:rsid w:val="00074D83"/>
    <w:rsid w:val="00075478"/>
    <w:rsid w:val="00075B96"/>
    <w:rsid w:val="00075C08"/>
    <w:rsid w:val="00076498"/>
    <w:rsid w:val="00076963"/>
    <w:rsid w:val="00076D03"/>
    <w:rsid w:val="000775DF"/>
    <w:rsid w:val="00077C7D"/>
    <w:rsid w:val="000800AB"/>
    <w:rsid w:val="000808A5"/>
    <w:rsid w:val="00080B77"/>
    <w:rsid w:val="00080C49"/>
    <w:rsid w:val="00081350"/>
    <w:rsid w:val="0008150C"/>
    <w:rsid w:val="000815DB"/>
    <w:rsid w:val="00081641"/>
    <w:rsid w:val="0008167A"/>
    <w:rsid w:val="00081940"/>
    <w:rsid w:val="0008288F"/>
    <w:rsid w:val="00082EF0"/>
    <w:rsid w:val="00083266"/>
    <w:rsid w:val="00083528"/>
    <w:rsid w:val="0008392B"/>
    <w:rsid w:val="000840DB"/>
    <w:rsid w:val="00084480"/>
    <w:rsid w:val="000844FE"/>
    <w:rsid w:val="000848E3"/>
    <w:rsid w:val="00084904"/>
    <w:rsid w:val="00084D3E"/>
    <w:rsid w:val="000854A0"/>
    <w:rsid w:val="000856B2"/>
    <w:rsid w:val="00085BD9"/>
    <w:rsid w:val="0008631D"/>
    <w:rsid w:val="00086F41"/>
    <w:rsid w:val="00086FC8"/>
    <w:rsid w:val="000870F1"/>
    <w:rsid w:val="00087752"/>
    <w:rsid w:val="00087EE5"/>
    <w:rsid w:val="0009063F"/>
    <w:rsid w:val="0009092E"/>
    <w:rsid w:val="00090CAC"/>
    <w:rsid w:val="00090F91"/>
    <w:rsid w:val="0009119E"/>
    <w:rsid w:val="000919EC"/>
    <w:rsid w:val="00091E36"/>
    <w:rsid w:val="000927BB"/>
    <w:rsid w:val="0009289E"/>
    <w:rsid w:val="00092EFF"/>
    <w:rsid w:val="00092F5C"/>
    <w:rsid w:val="00093E30"/>
    <w:rsid w:val="00093E32"/>
    <w:rsid w:val="00094176"/>
    <w:rsid w:val="00094334"/>
    <w:rsid w:val="00094D37"/>
    <w:rsid w:val="000956BE"/>
    <w:rsid w:val="000956D8"/>
    <w:rsid w:val="00095987"/>
    <w:rsid w:val="00095A69"/>
    <w:rsid w:val="00095EFC"/>
    <w:rsid w:val="00096873"/>
    <w:rsid w:val="000970B3"/>
    <w:rsid w:val="00097BE8"/>
    <w:rsid w:val="000A013A"/>
    <w:rsid w:val="000A0144"/>
    <w:rsid w:val="000A0458"/>
    <w:rsid w:val="000A0582"/>
    <w:rsid w:val="000A0721"/>
    <w:rsid w:val="000A0C5D"/>
    <w:rsid w:val="000A15F4"/>
    <w:rsid w:val="000A189F"/>
    <w:rsid w:val="000A18FA"/>
    <w:rsid w:val="000A1B82"/>
    <w:rsid w:val="000A2344"/>
    <w:rsid w:val="000A2BC7"/>
    <w:rsid w:val="000A3350"/>
    <w:rsid w:val="000A3944"/>
    <w:rsid w:val="000A4168"/>
    <w:rsid w:val="000A4451"/>
    <w:rsid w:val="000A44E5"/>
    <w:rsid w:val="000A459F"/>
    <w:rsid w:val="000A49B8"/>
    <w:rsid w:val="000A4B24"/>
    <w:rsid w:val="000A4DB2"/>
    <w:rsid w:val="000A4DE2"/>
    <w:rsid w:val="000A5151"/>
    <w:rsid w:val="000A571A"/>
    <w:rsid w:val="000A5BBF"/>
    <w:rsid w:val="000A6657"/>
    <w:rsid w:val="000A6A1C"/>
    <w:rsid w:val="000A76A3"/>
    <w:rsid w:val="000A773F"/>
    <w:rsid w:val="000B05C7"/>
    <w:rsid w:val="000B0D47"/>
    <w:rsid w:val="000B1A0B"/>
    <w:rsid w:val="000B2013"/>
    <w:rsid w:val="000B244A"/>
    <w:rsid w:val="000B2880"/>
    <w:rsid w:val="000B2C04"/>
    <w:rsid w:val="000B33E3"/>
    <w:rsid w:val="000B3423"/>
    <w:rsid w:val="000B391C"/>
    <w:rsid w:val="000B3D31"/>
    <w:rsid w:val="000B41C2"/>
    <w:rsid w:val="000B42B6"/>
    <w:rsid w:val="000B4335"/>
    <w:rsid w:val="000B47D2"/>
    <w:rsid w:val="000B47F4"/>
    <w:rsid w:val="000B4BCF"/>
    <w:rsid w:val="000B4C0C"/>
    <w:rsid w:val="000B532A"/>
    <w:rsid w:val="000B5E60"/>
    <w:rsid w:val="000B5FD5"/>
    <w:rsid w:val="000B601F"/>
    <w:rsid w:val="000B620B"/>
    <w:rsid w:val="000B668B"/>
    <w:rsid w:val="000B6B25"/>
    <w:rsid w:val="000B6F49"/>
    <w:rsid w:val="000B6FAF"/>
    <w:rsid w:val="000B7985"/>
    <w:rsid w:val="000B7E2E"/>
    <w:rsid w:val="000C06E0"/>
    <w:rsid w:val="000C0824"/>
    <w:rsid w:val="000C0826"/>
    <w:rsid w:val="000C0914"/>
    <w:rsid w:val="000C0A6D"/>
    <w:rsid w:val="000C0D2B"/>
    <w:rsid w:val="000C1711"/>
    <w:rsid w:val="000C295C"/>
    <w:rsid w:val="000C3916"/>
    <w:rsid w:val="000C3952"/>
    <w:rsid w:val="000C39E8"/>
    <w:rsid w:val="000C3DDB"/>
    <w:rsid w:val="000C45BF"/>
    <w:rsid w:val="000C4DFC"/>
    <w:rsid w:val="000C5388"/>
    <w:rsid w:val="000C600D"/>
    <w:rsid w:val="000C61B5"/>
    <w:rsid w:val="000C6836"/>
    <w:rsid w:val="000C6C07"/>
    <w:rsid w:val="000C6DF7"/>
    <w:rsid w:val="000C75F4"/>
    <w:rsid w:val="000C7AF1"/>
    <w:rsid w:val="000C7E43"/>
    <w:rsid w:val="000D0179"/>
    <w:rsid w:val="000D02BC"/>
    <w:rsid w:val="000D04A0"/>
    <w:rsid w:val="000D09FF"/>
    <w:rsid w:val="000D171F"/>
    <w:rsid w:val="000D2165"/>
    <w:rsid w:val="000D23DF"/>
    <w:rsid w:val="000D2448"/>
    <w:rsid w:val="000D28E8"/>
    <w:rsid w:val="000D28EE"/>
    <w:rsid w:val="000D2F22"/>
    <w:rsid w:val="000D3EC0"/>
    <w:rsid w:val="000D4208"/>
    <w:rsid w:val="000D4E3F"/>
    <w:rsid w:val="000D503D"/>
    <w:rsid w:val="000D5472"/>
    <w:rsid w:val="000D60C2"/>
    <w:rsid w:val="000D632F"/>
    <w:rsid w:val="000D6D3A"/>
    <w:rsid w:val="000D7CC3"/>
    <w:rsid w:val="000D7DDE"/>
    <w:rsid w:val="000D7EAA"/>
    <w:rsid w:val="000E05F7"/>
    <w:rsid w:val="000E1242"/>
    <w:rsid w:val="000E1660"/>
    <w:rsid w:val="000E1E7F"/>
    <w:rsid w:val="000E242E"/>
    <w:rsid w:val="000E2718"/>
    <w:rsid w:val="000E2D38"/>
    <w:rsid w:val="000E2EB1"/>
    <w:rsid w:val="000E32F2"/>
    <w:rsid w:val="000E39B6"/>
    <w:rsid w:val="000E3FA7"/>
    <w:rsid w:val="000E46C5"/>
    <w:rsid w:val="000E4DF7"/>
    <w:rsid w:val="000E52E7"/>
    <w:rsid w:val="000E565B"/>
    <w:rsid w:val="000E5783"/>
    <w:rsid w:val="000E5895"/>
    <w:rsid w:val="000E61DD"/>
    <w:rsid w:val="000E6499"/>
    <w:rsid w:val="000E6757"/>
    <w:rsid w:val="000E6FC7"/>
    <w:rsid w:val="000E6FD7"/>
    <w:rsid w:val="000E7E3F"/>
    <w:rsid w:val="000E7E46"/>
    <w:rsid w:val="000F035A"/>
    <w:rsid w:val="000F0CF0"/>
    <w:rsid w:val="000F1046"/>
    <w:rsid w:val="000F15C2"/>
    <w:rsid w:val="000F1ECE"/>
    <w:rsid w:val="000F2516"/>
    <w:rsid w:val="000F25EC"/>
    <w:rsid w:val="000F2612"/>
    <w:rsid w:val="000F2C79"/>
    <w:rsid w:val="000F2D8D"/>
    <w:rsid w:val="000F2F49"/>
    <w:rsid w:val="000F31AC"/>
    <w:rsid w:val="000F3831"/>
    <w:rsid w:val="000F4727"/>
    <w:rsid w:val="000F49D5"/>
    <w:rsid w:val="000F54FE"/>
    <w:rsid w:val="000F6330"/>
    <w:rsid w:val="000F6563"/>
    <w:rsid w:val="000F6A7A"/>
    <w:rsid w:val="000F6CB4"/>
    <w:rsid w:val="000F7C46"/>
    <w:rsid w:val="000F7F84"/>
    <w:rsid w:val="0010001D"/>
    <w:rsid w:val="0010009D"/>
    <w:rsid w:val="00100453"/>
    <w:rsid w:val="001005DB"/>
    <w:rsid w:val="00100CD0"/>
    <w:rsid w:val="001024DC"/>
    <w:rsid w:val="001026BC"/>
    <w:rsid w:val="00102965"/>
    <w:rsid w:val="00102F62"/>
    <w:rsid w:val="001030BA"/>
    <w:rsid w:val="001035C1"/>
    <w:rsid w:val="00103A71"/>
    <w:rsid w:val="00103DBD"/>
    <w:rsid w:val="00104080"/>
    <w:rsid w:val="00104191"/>
    <w:rsid w:val="001045E8"/>
    <w:rsid w:val="00105640"/>
    <w:rsid w:val="00105B99"/>
    <w:rsid w:val="00105C38"/>
    <w:rsid w:val="001060E9"/>
    <w:rsid w:val="00106EDA"/>
    <w:rsid w:val="00106EE9"/>
    <w:rsid w:val="0010795B"/>
    <w:rsid w:val="00110392"/>
    <w:rsid w:val="001104EC"/>
    <w:rsid w:val="001118F0"/>
    <w:rsid w:val="00111D24"/>
    <w:rsid w:val="001124C0"/>
    <w:rsid w:val="001126DE"/>
    <w:rsid w:val="0011281E"/>
    <w:rsid w:val="001133DE"/>
    <w:rsid w:val="0011364D"/>
    <w:rsid w:val="00113AAC"/>
    <w:rsid w:val="00114099"/>
    <w:rsid w:val="001146F4"/>
    <w:rsid w:val="00114868"/>
    <w:rsid w:val="001149E6"/>
    <w:rsid w:val="00114DDB"/>
    <w:rsid w:val="00115F43"/>
    <w:rsid w:val="00116675"/>
    <w:rsid w:val="00116A3E"/>
    <w:rsid w:val="00116E84"/>
    <w:rsid w:val="00116FB0"/>
    <w:rsid w:val="00117606"/>
    <w:rsid w:val="00117DB1"/>
    <w:rsid w:val="001204F8"/>
    <w:rsid w:val="001206CF"/>
    <w:rsid w:val="00120B1B"/>
    <w:rsid w:val="00121100"/>
    <w:rsid w:val="00121B3A"/>
    <w:rsid w:val="00121E33"/>
    <w:rsid w:val="0012240D"/>
    <w:rsid w:val="001228AF"/>
    <w:rsid w:val="00122C99"/>
    <w:rsid w:val="001232B6"/>
    <w:rsid w:val="001232DB"/>
    <w:rsid w:val="00123609"/>
    <w:rsid w:val="001238B6"/>
    <w:rsid w:val="00123F44"/>
    <w:rsid w:val="0012427F"/>
    <w:rsid w:val="0012452F"/>
    <w:rsid w:val="00124C36"/>
    <w:rsid w:val="00124E8F"/>
    <w:rsid w:val="00125343"/>
    <w:rsid w:val="00125FD1"/>
    <w:rsid w:val="00126245"/>
    <w:rsid w:val="0012638F"/>
    <w:rsid w:val="00126D99"/>
    <w:rsid w:val="00126DDE"/>
    <w:rsid w:val="001273EF"/>
    <w:rsid w:val="001278C6"/>
    <w:rsid w:val="00130058"/>
    <w:rsid w:val="0013041D"/>
    <w:rsid w:val="00130598"/>
    <w:rsid w:val="00130676"/>
    <w:rsid w:val="0013070E"/>
    <w:rsid w:val="00130BB4"/>
    <w:rsid w:val="00131279"/>
    <w:rsid w:val="001318A8"/>
    <w:rsid w:val="0013263C"/>
    <w:rsid w:val="001328E7"/>
    <w:rsid w:val="00132F4D"/>
    <w:rsid w:val="0013412F"/>
    <w:rsid w:val="001342B0"/>
    <w:rsid w:val="001347D8"/>
    <w:rsid w:val="00134AE5"/>
    <w:rsid w:val="00135809"/>
    <w:rsid w:val="00135B7E"/>
    <w:rsid w:val="0013618E"/>
    <w:rsid w:val="00136227"/>
    <w:rsid w:val="001362D9"/>
    <w:rsid w:val="001364C6"/>
    <w:rsid w:val="00136548"/>
    <w:rsid w:val="001367E3"/>
    <w:rsid w:val="00137988"/>
    <w:rsid w:val="00137D55"/>
    <w:rsid w:val="00140154"/>
    <w:rsid w:val="001401BB"/>
    <w:rsid w:val="0014051D"/>
    <w:rsid w:val="00140700"/>
    <w:rsid w:val="001407C1"/>
    <w:rsid w:val="00140D7B"/>
    <w:rsid w:val="00141808"/>
    <w:rsid w:val="00141A98"/>
    <w:rsid w:val="00141F92"/>
    <w:rsid w:val="001421D7"/>
    <w:rsid w:val="001422B4"/>
    <w:rsid w:val="00142A99"/>
    <w:rsid w:val="00142EC3"/>
    <w:rsid w:val="00142F95"/>
    <w:rsid w:val="00143386"/>
    <w:rsid w:val="00143446"/>
    <w:rsid w:val="001437C3"/>
    <w:rsid w:val="0014471A"/>
    <w:rsid w:val="00145566"/>
    <w:rsid w:val="00145A32"/>
    <w:rsid w:val="00145AEE"/>
    <w:rsid w:val="00145DCE"/>
    <w:rsid w:val="001460C0"/>
    <w:rsid w:val="00146C59"/>
    <w:rsid w:val="0014715B"/>
    <w:rsid w:val="001471E6"/>
    <w:rsid w:val="001477C8"/>
    <w:rsid w:val="00147D46"/>
    <w:rsid w:val="00150190"/>
    <w:rsid w:val="00150666"/>
    <w:rsid w:val="0015072E"/>
    <w:rsid w:val="00150D5C"/>
    <w:rsid w:val="001510CF"/>
    <w:rsid w:val="00151205"/>
    <w:rsid w:val="00152408"/>
    <w:rsid w:val="001529AB"/>
    <w:rsid w:val="00153020"/>
    <w:rsid w:val="00153111"/>
    <w:rsid w:val="00153988"/>
    <w:rsid w:val="00153B6F"/>
    <w:rsid w:val="001547E3"/>
    <w:rsid w:val="0015499C"/>
    <w:rsid w:val="0015504E"/>
    <w:rsid w:val="0015588D"/>
    <w:rsid w:val="00155BE4"/>
    <w:rsid w:val="00155D63"/>
    <w:rsid w:val="001568C1"/>
    <w:rsid w:val="00156E46"/>
    <w:rsid w:val="0015700C"/>
    <w:rsid w:val="00157A78"/>
    <w:rsid w:val="00157C55"/>
    <w:rsid w:val="00157EA9"/>
    <w:rsid w:val="00160056"/>
    <w:rsid w:val="00160ACD"/>
    <w:rsid w:val="00160C89"/>
    <w:rsid w:val="00160D7F"/>
    <w:rsid w:val="00161A40"/>
    <w:rsid w:val="00162860"/>
    <w:rsid w:val="00162AA3"/>
    <w:rsid w:val="00163978"/>
    <w:rsid w:val="00163DD5"/>
    <w:rsid w:val="001645FE"/>
    <w:rsid w:val="00164711"/>
    <w:rsid w:val="00165721"/>
    <w:rsid w:val="00166AC5"/>
    <w:rsid w:val="00166BE0"/>
    <w:rsid w:val="00166D09"/>
    <w:rsid w:val="001701DC"/>
    <w:rsid w:val="00170501"/>
    <w:rsid w:val="001705B3"/>
    <w:rsid w:val="001705DE"/>
    <w:rsid w:val="001706C2"/>
    <w:rsid w:val="00170747"/>
    <w:rsid w:val="00170E5D"/>
    <w:rsid w:val="00171219"/>
    <w:rsid w:val="00171434"/>
    <w:rsid w:val="00171618"/>
    <w:rsid w:val="00171D3F"/>
    <w:rsid w:val="00172899"/>
    <w:rsid w:val="0017290F"/>
    <w:rsid w:val="00172BCE"/>
    <w:rsid w:val="00172E10"/>
    <w:rsid w:val="001742C4"/>
    <w:rsid w:val="00174907"/>
    <w:rsid w:val="00174FFD"/>
    <w:rsid w:val="00174FFE"/>
    <w:rsid w:val="0017528E"/>
    <w:rsid w:val="00175A22"/>
    <w:rsid w:val="00176551"/>
    <w:rsid w:val="00176553"/>
    <w:rsid w:val="00177AE2"/>
    <w:rsid w:val="00180E4A"/>
    <w:rsid w:val="00181307"/>
    <w:rsid w:val="00181BFC"/>
    <w:rsid w:val="001822BC"/>
    <w:rsid w:val="001828F3"/>
    <w:rsid w:val="0018316B"/>
    <w:rsid w:val="00183260"/>
    <w:rsid w:val="00183263"/>
    <w:rsid w:val="001839F4"/>
    <w:rsid w:val="00183AE2"/>
    <w:rsid w:val="00183F64"/>
    <w:rsid w:val="001840C4"/>
    <w:rsid w:val="00184973"/>
    <w:rsid w:val="00184E25"/>
    <w:rsid w:val="00185119"/>
    <w:rsid w:val="0018530C"/>
    <w:rsid w:val="0018536D"/>
    <w:rsid w:val="00185B24"/>
    <w:rsid w:val="00186146"/>
    <w:rsid w:val="0018622E"/>
    <w:rsid w:val="00186ADD"/>
    <w:rsid w:val="001875C8"/>
    <w:rsid w:val="0018766A"/>
    <w:rsid w:val="00187C86"/>
    <w:rsid w:val="001901A9"/>
    <w:rsid w:val="00190CFF"/>
    <w:rsid w:val="00191097"/>
    <w:rsid w:val="00191CF5"/>
    <w:rsid w:val="00191E95"/>
    <w:rsid w:val="0019214C"/>
    <w:rsid w:val="0019269B"/>
    <w:rsid w:val="00193773"/>
    <w:rsid w:val="00193F7F"/>
    <w:rsid w:val="00194563"/>
    <w:rsid w:val="00194D3C"/>
    <w:rsid w:val="00194D6C"/>
    <w:rsid w:val="0019518F"/>
    <w:rsid w:val="0019521E"/>
    <w:rsid w:val="001953ED"/>
    <w:rsid w:val="0019550A"/>
    <w:rsid w:val="0019628C"/>
    <w:rsid w:val="00196745"/>
    <w:rsid w:val="00196BBF"/>
    <w:rsid w:val="001975F2"/>
    <w:rsid w:val="00197604"/>
    <w:rsid w:val="00197A94"/>
    <w:rsid w:val="00197BA8"/>
    <w:rsid w:val="00197F87"/>
    <w:rsid w:val="001A0040"/>
    <w:rsid w:val="001A04AA"/>
    <w:rsid w:val="001A12EC"/>
    <w:rsid w:val="001A1430"/>
    <w:rsid w:val="001A172D"/>
    <w:rsid w:val="001A1CD1"/>
    <w:rsid w:val="001A1DF3"/>
    <w:rsid w:val="001A2A70"/>
    <w:rsid w:val="001A2DC7"/>
    <w:rsid w:val="001A3287"/>
    <w:rsid w:val="001A36D0"/>
    <w:rsid w:val="001A3A1D"/>
    <w:rsid w:val="001A49D2"/>
    <w:rsid w:val="001A4AB8"/>
    <w:rsid w:val="001A5419"/>
    <w:rsid w:val="001A5B4F"/>
    <w:rsid w:val="001A6087"/>
    <w:rsid w:val="001A6303"/>
    <w:rsid w:val="001A6642"/>
    <w:rsid w:val="001A6FF6"/>
    <w:rsid w:val="001A750A"/>
    <w:rsid w:val="001A7855"/>
    <w:rsid w:val="001B0603"/>
    <w:rsid w:val="001B176C"/>
    <w:rsid w:val="001B1D93"/>
    <w:rsid w:val="001B2705"/>
    <w:rsid w:val="001B34B0"/>
    <w:rsid w:val="001B3A1C"/>
    <w:rsid w:val="001B4276"/>
    <w:rsid w:val="001B43C3"/>
    <w:rsid w:val="001B4547"/>
    <w:rsid w:val="001B4634"/>
    <w:rsid w:val="001B4D7C"/>
    <w:rsid w:val="001B50CD"/>
    <w:rsid w:val="001B53DA"/>
    <w:rsid w:val="001B5478"/>
    <w:rsid w:val="001B575D"/>
    <w:rsid w:val="001B57F9"/>
    <w:rsid w:val="001B58FF"/>
    <w:rsid w:val="001B649E"/>
    <w:rsid w:val="001B6F9C"/>
    <w:rsid w:val="001B7312"/>
    <w:rsid w:val="001B7486"/>
    <w:rsid w:val="001B77DE"/>
    <w:rsid w:val="001B7BBD"/>
    <w:rsid w:val="001C069A"/>
    <w:rsid w:val="001C11BC"/>
    <w:rsid w:val="001C18E0"/>
    <w:rsid w:val="001C1E4B"/>
    <w:rsid w:val="001C2114"/>
    <w:rsid w:val="001C2377"/>
    <w:rsid w:val="001C2841"/>
    <w:rsid w:val="001C29DF"/>
    <w:rsid w:val="001C2ACD"/>
    <w:rsid w:val="001C3869"/>
    <w:rsid w:val="001C3B62"/>
    <w:rsid w:val="001C3BAC"/>
    <w:rsid w:val="001C3BC8"/>
    <w:rsid w:val="001C3E4C"/>
    <w:rsid w:val="001C4BBE"/>
    <w:rsid w:val="001C4FE3"/>
    <w:rsid w:val="001C51C3"/>
    <w:rsid w:val="001C579A"/>
    <w:rsid w:val="001C5923"/>
    <w:rsid w:val="001C5DBD"/>
    <w:rsid w:val="001C5EBC"/>
    <w:rsid w:val="001C664B"/>
    <w:rsid w:val="001C6BD0"/>
    <w:rsid w:val="001C727B"/>
    <w:rsid w:val="001C75C8"/>
    <w:rsid w:val="001C7C4C"/>
    <w:rsid w:val="001D0103"/>
    <w:rsid w:val="001D01FD"/>
    <w:rsid w:val="001D04D3"/>
    <w:rsid w:val="001D1637"/>
    <w:rsid w:val="001D1A4A"/>
    <w:rsid w:val="001D1CC3"/>
    <w:rsid w:val="001D2349"/>
    <w:rsid w:val="001D2610"/>
    <w:rsid w:val="001D295A"/>
    <w:rsid w:val="001D2A67"/>
    <w:rsid w:val="001D2BCA"/>
    <w:rsid w:val="001D311B"/>
    <w:rsid w:val="001D36F8"/>
    <w:rsid w:val="001D3D4F"/>
    <w:rsid w:val="001D48F5"/>
    <w:rsid w:val="001D4F95"/>
    <w:rsid w:val="001D506B"/>
    <w:rsid w:val="001D51F2"/>
    <w:rsid w:val="001D5B13"/>
    <w:rsid w:val="001D61E5"/>
    <w:rsid w:val="001D70D1"/>
    <w:rsid w:val="001D751C"/>
    <w:rsid w:val="001D7525"/>
    <w:rsid w:val="001D76D7"/>
    <w:rsid w:val="001D7AC8"/>
    <w:rsid w:val="001D7E27"/>
    <w:rsid w:val="001D7F70"/>
    <w:rsid w:val="001E0375"/>
    <w:rsid w:val="001E0587"/>
    <w:rsid w:val="001E07B6"/>
    <w:rsid w:val="001E08F6"/>
    <w:rsid w:val="001E0AC7"/>
    <w:rsid w:val="001E0F87"/>
    <w:rsid w:val="001E1392"/>
    <w:rsid w:val="001E18C4"/>
    <w:rsid w:val="001E196B"/>
    <w:rsid w:val="001E1AAE"/>
    <w:rsid w:val="001E22C1"/>
    <w:rsid w:val="001E2AE1"/>
    <w:rsid w:val="001E2B37"/>
    <w:rsid w:val="001E2BFE"/>
    <w:rsid w:val="001E2D80"/>
    <w:rsid w:val="001E3036"/>
    <w:rsid w:val="001E34EF"/>
    <w:rsid w:val="001E3879"/>
    <w:rsid w:val="001E3E9D"/>
    <w:rsid w:val="001E41F0"/>
    <w:rsid w:val="001E4F03"/>
    <w:rsid w:val="001E6440"/>
    <w:rsid w:val="001E6619"/>
    <w:rsid w:val="001E679E"/>
    <w:rsid w:val="001E67DE"/>
    <w:rsid w:val="001E6A16"/>
    <w:rsid w:val="001E6B8C"/>
    <w:rsid w:val="001E7A36"/>
    <w:rsid w:val="001E7C71"/>
    <w:rsid w:val="001E7DED"/>
    <w:rsid w:val="001F00A9"/>
    <w:rsid w:val="001F03A7"/>
    <w:rsid w:val="001F0D80"/>
    <w:rsid w:val="001F1491"/>
    <w:rsid w:val="001F1554"/>
    <w:rsid w:val="001F1859"/>
    <w:rsid w:val="001F19F1"/>
    <w:rsid w:val="001F1B97"/>
    <w:rsid w:val="001F208E"/>
    <w:rsid w:val="001F249C"/>
    <w:rsid w:val="001F2BF8"/>
    <w:rsid w:val="001F2CE4"/>
    <w:rsid w:val="001F2E16"/>
    <w:rsid w:val="001F32FB"/>
    <w:rsid w:val="001F3318"/>
    <w:rsid w:val="001F3E4B"/>
    <w:rsid w:val="001F457C"/>
    <w:rsid w:val="001F520C"/>
    <w:rsid w:val="001F54F1"/>
    <w:rsid w:val="001F5513"/>
    <w:rsid w:val="001F551D"/>
    <w:rsid w:val="001F5898"/>
    <w:rsid w:val="001F5E7B"/>
    <w:rsid w:val="001F6063"/>
    <w:rsid w:val="001F637A"/>
    <w:rsid w:val="001F6FF8"/>
    <w:rsid w:val="001F73C3"/>
    <w:rsid w:val="001F7B6F"/>
    <w:rsid w:val="001F7DBA"/>
    <w:rsid w:val="0020005B"/>
    <w:rsid w:val="0020018F"/>
    <w:rsid w:val="0020080B"/>
    <w:rsid w:val="00200C93"/>
    <w:rsid w:val="00200E51"/>
    <w:rsid w:val="002014ED"/>
    <w:rsid w:val="0020175C"/>
    <w:rsid w:val="00201AEE"/>
    <w:rsid w:val="0020208D"/>
    <w:rsid w:val="00202510"/>
    <w:rsid w:val="0020260A"/>
    <w:rsid w:val="00202CC9"/>
    <w:rsid w:val="00202CDD"/>
    <w:rsid w:val="002034BF"/>
    <w:rsid w:val="00203585"/>
    <w:rsid w:val="00204A48"/>
    <w:rsid w:val="00204DC3"/>
    <w:rsid w:val="0020541E"/>
    <w:rsid w:val="00205A2A"/>
    <w:rsid w:val="00205D92"/>
    <w:rsid w:val="00205E2A"/>
    <w:rsid w:val="00205F3F"/>
    <w:rsid w:val="002061D0"/>
    <w:rsid w:val="002062BE"/>
    <w:rsid w:val="002065E6"/>
    <w:rsid w:val="002066B6"/>
    <w:rsid w:val="00206701"/>
    <w:rsid w:val="00206874"/>
    <w:rsid w:val="00206A19"/>
    <w:rsid w:val="00206A71"/>
    <w:rsid w:val="00207BD2"/>
    <w:rsid w:val="00207CAB"/>
    <w:rsid w:val="00210190"/>
    <w:rsid w:val="00210318"/>
    <w:rsid w:val="002103BE"/>
    <w:rsid w:val="00210526"/>
    <w:rsid w:val="00210D24"/>
    <w:rsid w:val="00210E5D"/>
    <w:rsid w:val="002110B9"/>
    <w:rsid w:val="00211232"/>
    <w:rsid w:val="0021141B"/>
    <w:rsid w:val="002114B1"/>
    <w:rsid w:val="002117B1"/>
    <w:rsid w:val="0021308A"/>
    <w:rsid w:val="00213907"/>
    <w:rsid w:val="00213E73"/>
    <w:rsid w:val="00215333"/>
    <w:rsid w:val="00215E8F"/>
    <w:rsid w:val="00216E0A"/>
    <w:rsid w:val="0021728D"/>
    <w:rsid w:val="0021781E"/>
    <w:rsid w:val="002178B0"/>
    <w:rsid w:val="00217FA9"/>
    <w:rsid w:val="002206E9"/>
    <w:rsid w:val="002208F4"/>
    <w:rsid w:val="00220DC3"/>
    <w:rsid w:val="00220E8A"/>
    <w:rsid w:val="002212C8"/>
    <w:rsid w:val="0022135B"/>
    <w:rsid w:val="00221A00"/>
    <w:rsid w:val="00222086"/>
    <w:rsid w:val="00222207"/>
    <w:rsid w:val="002223F0"/>
    <w:rsid w:val="00222506"/>
    <w:rsid w:val="0022259D"/>
    <w:rsid w:val="00223107"/>
    <w:rsid w:val="00223499"/>
    <w:rsid w:val="00223E1E"/>
    <w:rsid w:val="00223E52"/>
    <w:rsid w:val="00223F16"/>
    <w:rsid w:val="0022405C"/>
    <w:rsid w:val="00224728"/>
    <w:rsid w:val="00224BB3"/>
    <w:rsid w:val="0022657B"/>
    <w:rsid w:val="00226ACD"/>
    <w:rsid w:val="00226DB5"/>
    <w:rsid w:val="00226E45"/>
    <w:rsid w:val="00226E62"/>
    <w:rsid w:val="00231AD1"/>
    <w:rsid w:val="00232289"/>
    <w:rsid w:val="00232690"/>
    <w:rsid w:val="00232945"/>
    <w:rsid w:val="00233C4A"/>
    <w:rsid w:val="00233CED"/>
    <w:rsid w:val="0023402A"/>
    <w:rsid w:val="00234343"/>
    <w:rsid w:val="0023493E"/>
    <w:rsid w:val="00234D7B"/>
    <w:rsid w:val="0023508E"/>
    <w:rsid w:val="0023537E"/>
    <w:rsid w:val="002357AC"/>
    <w:rsid w:val="0023669B"/>
    <w:rsid w:val="00236D59"/>
    <w:rsid w:val="00236F7B"/>
    <w:rsid w:val="002371DD"/>
    <w:rsid w:val="002375C8"/>
    <w:rsid w:val="002377AA"/>
    <w:rsid w:val="00240204"/>
    <w:rsid w:val="002404A0"/>
    <w:rsid w:val="0024061B"/>
    <w:rsid w:val="00241117"/>
    <w:rsid w:val="00241957"/>
    <w:rsid w:val="00242590"/>
    <w:rsid w:val="002428F9"/>
    <w:rsid w:val="00242E19"/>
    <w:rsid w:val="00243578"/>
    <w:rsid w:val="002439A5"/>
    <w:rsid w:val="002444A8"/>
    <w:rsid w:val="00244749"/>
    <w:rsid w:val="002450D0"/>
    <w:rsid w:val="00245856"/>
    <w:rsid w:val="00246781"/>
    <w:rsid w:val="00246C89"/>
    <w:rsid w:val="00246F93"/>
    <w:rsid w:val="0024759F"/>
    <w:rsid w:val="00247909"/>
    <w:rsid w:val="0025006A"/>
    <w:rsid w:val="0025008F"/>
    <w:rsid w:val="0025025F"/>
    <w:rsid w:val="00250FE8"/>
    <w:rsid w:val="00251D5F"/>
    <w:rsid w:val="002523DE"/>
    <w:rsid w:val="002527D8"/>
    <w:rsid w:val="0025305A"/>
    <w:rsid w:val="0025490A"/>
    <w:rsid w:val="00254BED"/>
    <w:rsid w:val="0025503B"/>
    <w:rsid w:val="00255542"/>
    <w:rsid w:val="002556D4"/>
    <w:rsid w:val="002559AB"/>
    <w:rsid w:val="002561BA"/>
    <w:rsid w:val="002566D6"/>
    <w:rsid w:val="00256705"/>
    <w:rsid w:val="00256B8B"/>
    <w:rsid w:val="00256C87"/>
    <w:rsid w:val="002574FF"/>
    <w:rsid w:val="00257EAE"/>
    <w:rsid w:val="00260312"/>
    <w:rsid w:val="002603F1"/>
    <w:rsid w:val="00260918"/>
    <w:rsid w:val="00260EB0"/>
    <w:rsid w:val="00260FB6"/>
    <w:rsid w:val="00261806"/>
    <w:rsid w:val="0026196C"/>
    <w:rsid w:val="00261EAD"/>
    <w:rsid w:val="0026217B"/>
    <w:rsid w:val="002626A2"/>
    <w:rsid w:val="00262796"/>
    <w:rsid w:val="00262BEB"/>
    <w:rsid w:val="00262E93"/>
    <w:rsid w:val="00263023"/>
    <w:rsid w:val="002631E6"/>
    <w:rsid w:val="00264422"/>
    <w:rsid w:val="0026486F"/>
    <w:rsid w:val="00264991"/>
    <w:rsid w:val="00265C65"/>
    <w:rsid w:val="00266A4B"/>
    <w:rsid w:val="00267059"/>
    <w:rsid w:val="002672E7"/>
    <w:rsid w:val="0026751C"/>
    <w:rsid w:val="00267B9F"/>
    <w:rsid w:val="00270C9E"/>
    <w:rsid w:val="00271705"/>
    <w:rsid w:val="00272289"/>
    <w:rsid w:val="002738F2"/>
    <w:rsid w:val="00273C69"/>
    <w:rsid w:val="00274531"/>
    <w:rsid w:val="002746CF"/>
    <w:rsid w:val="0027472D"/>
    <w:rsid w:val="002749BB"/>
    <w:rsid w:val="002753B4"/>
    <w:rsid w:val="002761AC"/>
    <w:rsid w:val="002765AB"/>
    <w:rsid w:val="00276F8A"/>
    <w:rsid w:val="002773BD"/>
    <w:rsid w:val="002775AC"/>
    <w:rsid w:val="00277A6B"/>
    <w:rsid w:val="00277F1A"/>
    <w:rsid w:val="00277F82"/>
    <w:rsid w:val="00280BDB"/>
    <w:rsid w:val="00280D1B"/>
    <w:rsid w:val="00280DAE"/>
    <w:rsid w:val="00280E6F"/>
    <w:rsid w:val="002810F7"/>
    <w:rsid w:val="00281129"/>
    <w:rsid w:val="00281D55"/>
    <w:rsid w:val="00281E4D"/>
    <w:rsid w:val="00281EED"/>
    <w:rsid w:val="002821D0"/>
    <w:rsid w:val="002829D3"/>
    <w:rsid w:val="00283385"/>
    <w:rsid w:val="0028344C"/>
    <w:rsid w:val="00283861"/>
    <w:rsid w:val="00283D84"/>
    <w:rsid w:val="0028504B"/>
    <w:rsid w:val="00285948"/>
    <w:rsid w:val="002859B1"/>
    <w:rsid w:val="00285AB9"/>
    <w:rsid w:val="00285DFE"/>
    <w:rsid w:val="00285E2F"/>
    <w:rsid w:val="00285E32"/>
    <w:rsid w:val="0028620E"/>
    <w:rsid w:val="00286788"/>
    <w:rsid w:val="00286829"/>
    <w:rsid w:val="002868CE"/>
    <w:rsid w:val="00286B26"/>
    <w:rsid w:val="00286CCD"/>
    <w:rsid w:val="00287AA9"/>
    <w:rsid w:val="00290CEF"/>
    <w:rsid w:val="00291111"/>
    <w:rsid w:val="002916D0"/>
    <w:rsid w:val="0029221F"/>
    <w:rsid w:val="00292455"/>
    <w:rsid w:val="00292919"/>
    <w:rsid w:val="0029294A"/>
    <w:rsid w:val="00293054"/>
    <w:rsid w:val="00293465"/>
    <w:rsid w:val="0029359F"/>
    <w:rsid w:val="00293A89"/>
    <w:rsid w:val="002941A7"/>
    <w:rsid w:val="00294244"/>
    <w:rsid w:val="00294ACD"/>
    <w:rsid w:val="00294B6E"/>
    <w:rsid w:val="00294DB4"/>
    <w:rsid w:val="00294ED7"/>
    <w:rsid w:val="00295131"/>
    <w:rsid w:val="0029544B"/>
    <w:rsid w:val="00295D31"/>
    <w:rsid w:val="002970BB"/>
    <w:rsid w:val="00297876"/>
    <w:rsid w:val="002A04CA"/>
    <w:rsid w:val="002A08B2"/>
    <w:rsid w:val="002A0AB0"/>
    <w:rsid w:val="002A139B"/>
    <w:rsid w:val="002A1F9F"/>
    <w:rsid w:val="002A2D28"/>
    <w:rsid w:val="002A2EA0"/>
    <w:rsid w:val="002A3D51"/>
    <w:rsid w:val="002A4597"/>
    <w:rsid w:val="002A4AF1"/>
    <w:rsid w:val="002A510A"/>
    <w:rsid w:val="002A53F8"/>
    <w:rsid w:val="002A5EFB"/>
    <w:rsid w:val="002A629D"/>
    <w:rsid w:val="002A630D"/>
    <w:rsid w:val="002A66FC"/>
    <w:rsid w:val="002A6819"/>
    <w:rsid w:val="002A693D"/>
    <w:rsid w:val="002A6C93"/>
    <w:rsid w:val="002A7386"/>
    <w:rsid w:val="002A73CF"/>
    <w:rsid w:val="002A7B41"/>
    <w:rsid w:val="002B00AA"/>
    <w:rsid w:val="002B02ED"/>
    <w:rsid w:val="002B0E2C"/>
    <w:rsid w:val="002B12C4"/>
    <w:rsid w:val="002B1372"/>
    <w:rsid w:val="002B1C45"/>
    <w:rsid w:val="002B299C"/>
    <w:rsid w:val="002B2C4A"/>
    <w:rsid w:val="002B2C86"/>
    <w:rsid w:val="002B3038"/>
    <w:rsid w:val="002B3338"/>
    <w:rsid w:val="002B40F6"/>
    <w:rsid w:val="002B426D"/>
    <w:rsid w:val="002B43DB"/>
    <w:rsid w:val="002B50D1"/>
    <w:rsid w:val="002B5385"/>
    <w:rsid w:val="002B5CCB"/>
    <w:rsid w:val="002B6086"/>
    <w:rsid w:val="002B60F0"/>
    <w:rsid w:val="002B62A1"/>
    <w:rsid w:val="002B62C0"/>
    <w:rsid w:val="002B6306"/>
    <w:rsid w:val="002B648E"/>
    <w:rsid w:val="002B64E5"/>
    <w:rsid w:val="002B6B8C"/>
    <w:rsid w:val="002B7D68"/>
    <w:rsid w:val="002C0258"/>
    <w:rsid w:val="002C0559"/>
    <w:rsid w:val="002C09CA"/>
    <w:rsid w:val="002C0A71"/>
    <w:rsid w:val="002C0CCC"/>
    <w:rsid w:val="002C0DCD"/>
    <w:rsid w:val="002C11DE"/>
    <w:rsid w:val="002C11F4"/>
    <w:rsid w:val="002C12BA"/>
    <w:rsid w:val="002C1565"/>
    <w:rsid w:val="002C15CA"/>
    <w:rsid w:val="002C16AD"/>
    <w:rsid w:val="002C1975"/>
    <w:rsid w:val="002C2237"/>
    <w:rsid w:val="002C29C8"/>
    <w:rsid w:val="002C3063"/>
    <w:rsid w:val="002C326D"/>
    <w:rsid w:val="002C3380"/>
    <w:rsid w:val="002C37A4"/>
    <w:rsid w:val="002C3D47"/>
    <w:rsid w:val="002C4745"/>
    <w:rsid w:val="002C4FFE"/>
    <w:rsid w:val="002C5C13"/>
    <w:rsid w:val="002C7635"/>
    <w:rsid w:val="002C7862"/>
    <w:rsid w:val="002C7CED"/>
    <w:rsid w:val="002D00FC"/>
    <w:rsid w:val="002D1099"/>
    <w:rsid w:val="002D11F6"/>
    <w:rsid w:val="002D1D79"/>
    <w:rsid w:val="002D1E15"/>
    <w:rsid w:val="002D2469"/>
    <w:rsid w:val="002D26D9"/>
    <w:rsid w:val="002D288B"/>
    <w:rsid w:val="002D2C62"/>
    <w:rsid w:val="002D2E05"/>
    <w:rsid w:val="002D31A6"/>
    <w:rsid w:val="002D33EA"/>
    <w:rsid w:val="002D4087"/>
    <w:rsid w:val="002D5645"/>
    <w:rsid w:val="002D5A8E"/>
    <w:rsid w:val="002D5C64"/>
    <w:rsid w:val="002D684E"/>
    <w:rsid w:val="002D68CE"/>
    <w:rsid w:val="002D79DB"/>
    <w:rsid w:val="002E02FB"/>
    <w:rsid w:val="002E06AB"/>
    <w:rsid w:val="002E137B"/>
    <w:rsid w:val="002E194C"/>
    <w:rsid w:val="002E231D"/>
    <w:rsid w:val="002E24EB"/>
    <w:rsid w:val="002E2C2A"/>
    <w:rsid w:val="002E2D19"/>
    <w:rsid w:val="002E303A"/>
    <w:rsid w:val="002E3367"/>
    <w:rsid w:val="002E3B6F"/>
    <w:rsid w:val="002E416F"/>
    <w:rsid w:val="002E4453"/>
    <w:rsid w:val="002E4845"/>
    <w:rsid w:val="002E51BA"/>
    <w:rsid w:val="002E5E0A"/>
    <w:rsid w:val="002E5E45"/>
    <w:rsid w:val="002E7638"/>
    <w:rsid w:val="002E7BB2"/>
    <w:rsid w:val="002E7D87"/>
    <w:rsid w:val="002E7DBC"/>
    <w:rsid w:val="002F00E2"/>
    <w:rsid w:val="002F03A2"/>
    <w:rsid w:val="002F0499"/>
    <w:rsid w:val="002F093C"/>
    <w:rsid w:val="002F13A5"/>
    <w:rsid w:val="002F1B42"/>
    <w:rsid w:val="002F2579"/>
    <w:rsid w:val="002F28FF"/>
    <w:rsid w:val="002F2919"/>
    <w:rsid w:val="002F303C"/>
    <w:rsid w:val="002F3F6D"/>
    <w:rsid w:val="002F3FC2"/>
    <w:rsid w:val="002F415E"/>
    <w:rsid w:val="002F43F7"/>
    <w:rsid w:val="002F47E2"/>
    <w:rsid w:val="002F494A"/>
    <w:rsid w:val="002F5BE2"/>
    <w:rsid w:val="002F5DC8"/>
    <w:rsid w:val="002F62B8"/>
    <w:rsid w:val="002F638D"/>
    <w:rsid w:val="002F63A0"/>
    <w:rsid w:val="002F6558"/>
    <w:rsid w:val="002F71A7"/>
    <w:rsid w:val="002F7785"/>
    <w:rsid w:val="002F77C7"/>
    <w:rsid w:val="002F79D6"/>
    <w:rsid w:val="003003B7"/>
    <w:rsid w:val="00300B54"/>
    <w:rsid w:val="00300D3C"/>
    <w:rsid w:val="00300DEE"/>
    <w:rsid w:val="003011A5"/>
    <w:rsid w:val="00301736"/>
    <w:rsid w:val="00301A28"/>
    <w:rsid w:val="003037EF"/>
    <w:rsid w:val="00303C7B"/>
    <w:rsid w:val="00304255"/>
    <w:rsid w:val="003049F3"/>
    <w:rsid w:val="00305444"/>
    <w:rsid w:val="003063B2"/>
    <w:rsid w:val="00306562"/>
    <w:rsid w:val="00306590"/>
    <w:rsid w:val="003067B1"/>
    <w:rsid w:val="003067EC"/>
    <w:rsid w:val="00306CE6"/>
    <w:rsid w:val="00307973"/>
    <w:rsid w:val="00307FA7"/>
    <w:rsid w:val="00307FEF"/>
    <w:rsid w:val="00310545"/>
    <w:rsid w:val="0031151D"/>
    <w:rsid w:val="003115CD"/>
    <w:rsid w:val="00311C1B"/>
    <w:rsid w:val="00311E9D"/>
    <w:rsid w:val="0031225F"/>
    <w:rsid w:val="00312CF0"/>
    <w:rsid w:val="00313558"/>
    <w:rsid w:val="0031376E"/>
    <w:rsid w:val="00313E48"/>
    <w:rsid w:val="00313F9C"/>
    <w:rsid w:val="00314AEF"/>
    <w:rsid w:val="00314D01"/>
    <w:rsid w:val="00314E0B"/>
    <w:rsid w:val="00314FD8"/>
    <w:rsid w:val="0031503E"/>
    <w:rsid w:val="00315097"/>
    <w:rsid w:val="0031550C"/>
    <w:rsid w:val="00315C0D"/>
    <w:rsid w:val="00315F0C"/>
    <w:rsid w:val="0031666E"/>
    <w:rsid w:val="00316710"/>
    <w:rsid w:val="00316A1E"/>
    <w:rsid w:val="00316A41"/>
    <w:rsid w:val="00316B93"/>
    <w:rsid w:val="00317190"/>
    <w:rsid w:val="00317221"/>
    <w:rsid w:val="00317B8D"/>
    <w:rsid w:val="00320098"/>
    <w:rsid w:val="00320A2C"/>
    <w:rsid w:val="00321368"/>
    <w:rsid w:val="003216CE"/>
    <w:rsid w:val="003217AE"/>
    <w:rsid w:val="00321902"/>
    <w:rsid w:val="003219AE"/>
    <w:rsid w:val="00321B61"/>
    <w:rsid w:val="00321F73"/>
    <w:rsid w:val="00322837"/>
    <w:rsid w:val="0032315E"/>
    <w:rsid w:val="00323A67"/>
    <w:rsid w:val="0032424F"/>
    <w:rsid w:val="003246EC"/>
    <w:rsid w:val="0032486C"/>
    <w:rsid w:val="00324C0C"/>
    <w:rsid w:val="00324C9B"/>
    <w:rsid w:val="003253EB"/>
    <w:rsid w:val="003261EA"/>
    <w:rsid w:val="00326827"/>
    <w:rsid w:val="003268FA"/>
    <w:rsid w:val="00326BBC"/>
    <w:rsid w:val="00326DC3"/>
    <w:rsid w:val="003276E6"/>
    <w:rsid w:val="00330423"/>
    <w:rsid w:val="003308A2"/>
    <w:rsid w:val="00331635"/>
    <w:rsid w:val="00331B1F"/>
    <w:rsid w:val="00331BCF"/>
    <w:rsid w:val="00332501"/>
    <w:rsid w:val="0033270E"/>
    <w:rsid w:val="0033289A"/>
    <w:rsid w:val="00332FCF"/>
    <w:rsid w:val="003333F7"/>
    <w:rsid w:val="00333A31"/>
    <w:rsid w:val="00333C96"/>
    <w:rsid w:val="00333E0E"/>
    <w:rsid w:val="00333FD7"/>
    <w:rsid w:val="00334506"/>
    <w:rsid w:val="003350EC"/>
    <w:rsid w:val="00335C2D"/>
    <w:rsid w:val="00335E6F"/>
    <w:rsid w:val="00336477"/>
    <w:rsid w:val="0033676A"/>
    <w:rsid w:val="003372D9"/>
    <w:rsid w:val="0033738E"/>
    <w:rsid w:val="00337413"/>
    <w:rsid w:val="00337935"/>
    <w:rsid w:val="003402D7"/>
    <w:rsid w:val="003402D9"/>
    <w:rsid w:val="00340583"/>
    <w:rsid w:val="00341397"/>
    <w:rsid w:val="00341B72"/>
    <w:rsid w:val="00341DA3"/>
    <w:rsid w:val="003421CF"/>
    <w:rsid w:val="003426E1"/>
    <w:rsid w:val="00343E3D"/>
    <w:rsid w:val="00343E5C"/>
    <w:rsid w:val="00343EA5"/>
    <w:rsid w:val="00344347"/>
    <w:rsid w:val="003445C6"/>
    <w:rsid w:val="00345295"/>
    <w:rsid w:val="003457A3"/>
    <w:rsid w:val="00345B19"/>
    <w:rsid w:val="00345BEB"/>
    <w:rsid w:val="00347058"/>
    <w:rsid w:val="0034766A"/>
    <w:rsid w:val="0034780A"/>
    <w:rsid w:val="0034782B"/>
    <w:rsid w:val="00347D60"/>
    <w:rsid w:val="003500A9"/>
    <w:rsid w:val="0035033E"/>
    <w:rsid w:val="003506EE"/>
    <w:rsid w:val="0035096F"/>
    <w:rsid w:val="00350DA0"/>
    <w:rsid w:val="003512C1"/>
    <w:rsid w:val="003516A3"/>
    <w:rsid w:val="00351BF9"/>
    <w:rsid w:val="003527B5"/>
    <w:rsid w:val="00353632"/>
    <w:rsid w:val="00353942"/>
    <w:rsid w:val="00353B47"/>
    <w:rsid w:val="00354702"/>
    <w:rsid w:val="00354A97"/>
    <w:rsid w:val="00354B6D"/>
    <w:rsid w:val="00354FEE"/>
    <w:rsid w:val="003555B5"/>
    <w:rsid w:val="00355631"/>
    <w:rsid w:val="003559F2"/>
    <w:rsid w:val="00355AC0"/>
    <w:rsid w:val="00356B41"/>
    <w:rsid w:val="0036005F"/>
    <w:rsid w:val="00360074"/>
    <w:rsid w:val="003606CB"/>
    <w:rsid w:val="0036082D"/>
    <w:rsid w:val="00360900"/>
    <w:rsid w:val="00360FE8"/>
    <w:rsid w:val="00361076"/>
    <w:rsid w:val="003619DB"/>
    <w:rsid w:val="0036258D"/>
    <w:rsid w:val="003633D7"/>
    <w:rsid w:val="00364A01"/>
    <w:rsid w:val="003653B1"/>
    <w:rsid w:val="003658ED"/>
    <w:rsid w:val="00365FFC"/>
    <w:rsid w:val="0036619B"/>
    <w:rsid w:val="00366337"/>
    <w:rsid w:val="00366763"/>
    <w:rsid w:val="0036679A"/>
    <w:rsid w:val="00366B6E"/>
    <w:rsid w:val="00366BF7"/>
    <w:rsid w:val="00367354"/>
    <w:rsid w:val="00367AC7"/>
    <w:rsid w:val="00367FB2"/>
    <w:rsid w:val="00370229"/>
    <w:rsid w:val="0037022B"/>
    <w:rsid w:val="00370707"/>
    <w:rsid w:val="00370763"/>
    <w:rsid w:val="00370C18"/>
    <w:rsid w:val="00371005"/>
    <w:rsid w:val="003719FA"/>
    <w:rsid w:val="003727E1"/>
    <w:rsid w:val="00372E10"/>
    <w:rsid w:val="00373096"/>
    <w:rsid w:val="00373169"/>
    <w:rsid w:val="003734EC"/>
    <w:rsid w:val="003735F8"/>
    <w:rsid w:val="0037390E"/>
    <w:rsid w:val="00373B3A"/>
    <w:rsid w:val="00373D98"/>
    <w:rsid w:val="00374E24"/>
    <w:rsid w:val="00374FC2"/>
    <w:rsid w:val="003751BE"/>
    <w:rsid w:val="00375827"/>
    <w:rsid w:val="00375DB1"/>
    <w:rsid w:val="003760B9"/>
    <w:rsid w:val="00376454"/>
    <w:rsid w:val="0037664C"/>
    <w:rsid w:val="00376A9A"/>
    <w:rsid w:val="00376E59"/>
    <w:rsid w:val="003772D5"/>
    <w:rsid w:val="00377975"/>
    <w:rsid w:val="00377D07"/>
    <w:rsid w:val="00377D09"/>
    <w:rsid w:val="00380220"/>
    <w:rsid w:val="00380898"/>
    <w:rsid w:val="00380976"/>
    <w:rsid w:val="00380BEC"/>
    <w:rsid w:val="0038144C"/>
    <w:rsid w:val="00381548"/>
    <w:rsid w:val="0038175E"/>
    <w:rsid w:val="00383BB4"/>
    <w:rsid w:val="003844B5"/>
    <w:rsid w:val="00384B15"/>
    <w:rsid w:val="0038586C"/>
    <w:rsid w:val="0038589A"/>
    <w:rsid w:val="0038669D"/>
    <w:rsid w:val="0038774C"/>
    <w:rsid w:val="0038792C"/>
    <w:rsid w:val="00387B89"/>
    <w:rsid w:val="00387D21"/>
    <w:rsid w:val="00390214"/>
    <w:rsid w:val="00390ADC"/>
    <w:rsid w:val="00391062"/>
    <w:rsid w:val="0039143F"/>
    <w:rsid w:val="00391C95"/>
    <w:rsid w:val="00391F5B"/>
    <w:rsid w:val="003921B3"/>
    <w:rsid w:val="00392420"/>
    <w:rsid w:val="0039249D"/>
    <w:rsid w:val="00392F0D"/>
    <w:rsid w:val="0039337C"/>
    <w:rsid w:val="00393BC5"/>
    <w:rsid w:val="0039419A"/>
    <w:rsid w:val="00394335"/>
    <w:rsid w:val="0039438E"/>
    <w:rsid w:val="003947AA"/>
    <w:rsid w:val="0039516E"/>
    <w:rsid w:val="00395533"/>
    <w:rsid w:val="00395786"/>
    <w:rsid w:val="0039593D"/>
    <w:rsid w:val="00395D82"/>
    <w:rsid w:val="00395E0F"/>
    <w:rsid w:val="00396312"/>
    <w:rsid w:val="003968D8"/>
    <w:rsid w:val="00396934"/>
    <w:rsid w:val="00396A2E"/>
    <w:rsid w:val="003974F6"/>
    <w:rsid w:val="003975B8"/>
    <w:rsid w:val="00397A2C"/>
    <w:rsid w:val="00397A3A"/>
    <w:rsid w:val="00397ADC"/>
    <w:rsid w:val="00397EF6"/>
    <w:rsid w:val="003A045E"/>
    <w:rsid w:val="003A04EA"/>
    <w:rsid w:val="003A1906"/>
    <w:rsid w:val="003A1FE8"/>
    <w:rsid w:val="003A289E"/>
    <w:rsid w:val="003A2A97"/>
    <w:rsid w:val="003A32B4"/>
    <w:rsid w:val="003A3AE4"/>
    <w:rsid w:val="003A44C8"/>
    <w:rsid w:val="003A4531"/>
    <w:rsid w:val="003A46BF"/>
    <w:rsid w:val="003A4F32"/>
    <w:rsid w:val="003A5002"/>
    <w:rsid w:val="003A5132"/>
    <w:rsid w:val="003A57E2"/>
    <w:rsid w:val="003A5FDD"/>
    <w:rsid w:val="003A61C1"/>
    <w:rsid w:val="003A6824"/>
    <w:rsid w:val="003A6965"/>
    <w:rsid w:val="003A6A25"/>
    <w:rsid w:val="003A7C63"/>
    <w:rsid w:val="003B0197"/>
    <w:rsid w:val="003B0320"/>
    <w:rsid w:val="003B1070"/>
    <w:rsid w:val="003B1B43"/>
    <w:rsid w:val="003B1B49"/>
    <w:rsid w:val="003B3072"/>
    <w:rsid w:val="003B331A"/>
    <w:rsid w:val="003B34F6"/>
    <w:rsid w:val="003B39A9"/>
    <w:rsid w:val="003B3ACF"/>
    <w:rsid w:val="003B3D02"/>
    <w:rsid w:val="003B3DBD"/>
    <w:rsid w:val="003B3F10"/>
    <w:rsid w:val="003B407E"/>
    <w:rsid w:val="003B42DE"/>
    <w:rsid w:val="003B5332"/>
    <w:rsid w:val="003B5AF4"/>
    <w:rsid w:val="003B5B07"/>
    <w:rsid w:val="003B5E1F"/>
    <w:rsid w:val="003B60E5"/>
    <w:rsid w:val="003B63D3"/>
    <w:rsid w:val="003B646A"/>
    <w:rsid w:val="003B64ED"/>
    <w:rsid w:val="003B68AB"/>
    <w:rsid w:val="003B6BE2"/>
    <w:rsid w:val="003B6CF2"/>
    <w:rsid w:val="003B7632"/>
    <w:rsid w:val="003B791C"/>
    <w:rsid w:val="003B7994"/>
    <w:rsid w:val="003B7C28"/>
    <w:rsid w:val="003B7C9C"/>
    <w:rsid w:val="003B7F1D"/>
    <w:rsid w:val="003C01E7"/>
    <w:rsid w:val="003C0259"/>
    <w:rsid w:val="003C04C5"/>
    <w:rsid w:val="003C053F"/>
    <w:rsid w:val="003C0742"/>
    <w:rsid w:val="003C077B"/>
    <w:rsid w:val="003C1059"/>
    <w:rsid w:val="003C10E2"/>
    <w:rsid w:val="003C1467"/>
    <w:rsid w:val="003C1745"/>
    <w:rsid w:val="003C2883"/>
    <w:rsid w:val="003C2E44"/>
    <w:rsid w:val="003C3275"/>
    <w:rsid w:val="003C3443"/>
    <w:rsid w:val="003C3890"/>
    <w:rsid w:val="003C3936"/>
    <w:rsid w:val="003C43F0"/>
    <w:rsid w:val="003C4968"/>
    <w:rsid w:val="003C524A"/>
    <w:rsid w:val="003C572B"/>
    <w:rsid w:val="003C5A6F"/>
    <w:rsid w:val="003C62C4"/>
    <w:rsid w:val="003C6527"/>
    <w:rsid w:val="003C6D69"/>
    <w:rsid w:val="003C6F43"/>
    <w:rsid w:val="003D001C"/>
    <w:rsid w:val="003D0162"/>
    <w:rsid w:val="003D04CF"/>
    <w:rsid w:val="003D09D8"/>
    <w:rsid w:val="003D1329"/>
    <w:rsid w:val="003D145A"/>
    <w:rsid w:val="003D27DC"/>
    <w:rsid w:val="003D2A0B"/>
    <w:rsid w:val="003D2A4A"/>
    <w:rsid w:val="003D2EF2"/>
    <w:rsid w:val="003D3E7F"/>
    <w:rsid w:val="003D4261"/>
    <w:rsid w:val="003D71C7"/>
    <w:rsid w:val="003D71DF"/>
    <w:rsid w:val="003D792B"/>
    <w:rsid w:val="003E00FE"/>
    <w:rsid w:val="003E023F"/>
    <w:rsid w:val="003E036D"/>
    <w:rsid w:val="003E0A99"/>
    <w:rsid w:val="003E0DDA"/>
    <w:rsid w:val="003E0DDC"/>
    <w:rsid w:val="003E18A1"/>
    <w:rsid w:val="003E1F02"/>
    <w:rsid w:val="003E1FF7"/>
    <w:rsid w:val="003E24F7"/>
    <w:rsid w:val="003E2C85"/>
    <w:rsid w:val="003E305D"/>
    <w:rsid w:val="003E3242"/>
    <w:rsid w:val="003E3C6D"/>
    <w:rsid w:val="003E439D"/>
    <w:rsid w:val="003E5C15"/>
    <w:rsid w:val="003E62AD"/>
    <w:rsid w:val="003E6577"/>
    <w:rsid w:val="003E6876"/>
    <w:rsid w:val="003E6E16"/>
    <w:rsid w:val="003E7015"/>
    <w:rsid w:val="003E7079"/>
    <w:rsid w:val="003E7997"/>
    <w:rsid w:val="003E7C2F"/>
    <w:rsid w:val="003E7DB1"/>
    <w:rsid w:val="003E7FFA"/>
    <w:rsid w:val="003F033C"/>
    <w:rsid w:val="003F04B1"/>
    <w:rsid w:val="003F094F"/>
    <w:rsid w:val="003F09A9"/>
    <w:rsid w:val="003F0B51"/>
    <w:rsid w:val="003F1364"/>
    <w:rsid w:val="003F13D1"/>
    <w:rsid w:val="003F1639"/>
    <w:rsid w:val="003F245A"/>
    <w:rsid w:val="003F2709"/>
    <w:rsid w:val="003F2774"/>
    <w:rsid w:val="003F2A5C"/>
    <w:rsid w:val="003F2B0B"/>
    <w:rsid w:val="003F2C6E"/>
    <w:rsid w:val="003F2D89"/>
    <w:rsid w:val="003F3222"/>
    <w:rsid w:val="003F3958"/>
    <w:rsid w:val="003F4932"/>
    <w:rsid w:val="003F4C55"/>
    <w:rsid w:val="003F4E27"/>
    <w:rsid w:val="003F5172"/>
    <w:rsid w:val="003F519F"/>
    <w:rsid w:val="003F52D2"/>
    <w:rsid w:val="003F58F3"/>
    <w:rsid w:val="003F5AF3"/>
    <w:rsid w:val="003F5EEF"/>
    <w:rsid w:val="003F6B1D"/>
    <w:rsid w:val="003F7843"/>
    <w:rsid w:val="004001D1"/>
    <w:rsid w:val="00400418"/>
    <w:rsid w:val="004013C8"/>
    <w:rsid w:val="004014AC"/>
    <w:rsid w:val="00401821"/>
    <w:rsid w:val="00401A11"/>
    <w:rsid w:val="00401CBE"/>
    <w:rsid w:val="00401D1F"/>
    <w:rsid w:val="00402078"/>
    <w:rsid w:val="00402175"/>
    <w:rsid w:val="00402BA5"/>
    <w:rsid w:val="004043BF"/>
    <w:rsid w:val="004045E3"/>
    <w:rsid w:val="0040486E"/>
    <w:rsid w:val="00404EE6"/>
    <w:rsid w:val="004056C6"/>
    <w:rsid w:val="00405887"/>
    <w:rsid w:val="00406180"/>
    <w:rsid w:val="00406193"/>
    <w:rsid w:val="00406261"/>
    <w:rsid w:val="004069EF"/>
    <w:rsid w:val="004071E5"/>
    <w:rsid w:val="00407393"/>
    <w:rsid w:val="00407885"/>
    <w:rsid w:val="00407B05"/>
    <w:rsid w:val="00407C98"/>
    <w:rsid w:val="0041004B"/>
    <w:rsid w:val="00410A6F"/>
    <w:rsid w:val="004110B9"/>
    <w:rsid w:val="0041140E"/>
    <w:rsid w:val="004119E0"/>
    <w:rsid w:val="00412B43"/>
    <w:rsid w:val="00412BC6"/>
    <w:rsid w:val="00412E1A"/>
    <w:rsid w:val="00413299"/>
    <w:rsid w:val="004136C5"/>
    <w:rsid w:val="00413FFF"/>
    <w:rsid w:val="0041455F"/>
    <w:rsid w:val="004149F7"/>
    <w:rsid w:val="00414D54"/>
    <w:rsid w:val="004158A5"/>
    <w:rsid w:val="00415DCA"/>
    <w:rsid w:val="00416023"/>
    <w:rsid w:val="004169E3"/>
    <w:rsid w:val="004169F3"/>
    <w:rsid w:val="00416A13"/>
    <w:rsid w:val="00417394"/>
    <w:rsid w:val="00417696"/>
    <w:rsid w:val="00417B2B"/>
    <w:rsid w:val="00420926"/>
    <w:rsid w:val="00420C43"/>
    <w:rsid w:val="0042156C"/>
    <w:rsid w:val="00422932"/>
    <w:rsid w:val="00422CF6"/>
    <w:rsid w:val="004232AE"/>
    <w:rsid w:val="004234DB"/>
    <w:rsid w:val="004239B8"/>
    <w:rsid w:val="00423F58"/>
    <w:rsid w:val="00424A78"/>
    <w:rsid w:val="00425098"/>
    <w:rsid w:val="004250B8"/>
    <w:rsid w:val="0042664F"/>
    <w:rsid w:val="004269C8"/>
    <w:rsid w:val="00426E3F"/>
    <w:rsid w:val="00427278"/>
    <w:rsid w:val="00427A80"/>
    <w:rsid w:val="00427AD4"/>
    <w:rsid w:val="00427FAA"/>
    <w:rsid w:val="004301FD"/>
    <w:rsid w:val="004302DE"/>
    <w:rsid w:val="00430A85"/>
    <w:rsid w:val="00430F97"/>
    <w:rsid w:val="004312A4"/>
    <w:rsid w:val="004318BB"/>
    <w:rsid w:val="00431E11"/>
    <w:rsid w:val="00432215"/>
    <w:rsid w:val="004322F6"/>
    <w:rsid w:val="004324C3"/>
    <w:rsid w:val="00432F28"/>
    <w:rsid w:val="004339AD"/>
    <w:rsid w:val="004339BD"/>
    <w:rsid w:val="00433B23"/>
    <w:rsid w:val="00433D10"/>
    <w:rsid w:val="00433D3B"/>
    <w:rsid w:val="00433E60"/>
    <w:rsid w:val="004343F2"/>
    <w:rsid w:val="00434565"/>
    <w:rsid w:val="004346F3"/>
    <w:rsid w:val="00434A2C"/>
    <w:rsid w:val="00434E7A"/>
    <w:rsid w:val="0043508A"/>
    <w:rsid w:val="00435184"/>
    <w:rsid w:val="00435215"/>
    <w:rsid w:val="00435240"/>
    <w:rsid w:val="004354F9"/>
    <w:rsid w:val="00435B48"/>
    <w:rsid w:val="00436169"/>
    <w:rsid w:val="00436240"/>
    <w:rsid w:val="00436569"/>
    <w:rsid w:val="004368A6"/>
    <w:rsid w:val="00436DA9"/>
    <w:rsid w:val="00436E2F"/>
    <w:rsid w:val="00437CDD"/>
    <w:rsid w:val="00437E32"/>
    <w:rsid w:val="004402FC"/>
    <w:rsid w:val="00440787"/>
    <w:rsid w:val="004411C1"/>
    <w:rsid w:val="004423B0"/>
    <w:rsid w:val="004423B1"/>
    <w:rsid w:val="004425A5"/>
    <w:rsid w:val="004429E8"/>
    <w:rsid w:val="00443097"/>
    <w:rsid w:val="0044324D"/>
    <w:rsid w:val="00443439"/>
    <w:rsid w:val="00444CE6"/>
    <w:rsid w:val="00444D96"/>
    <w:rsid w:val="00445536"/>
    <w:rsid w:val="0044567F"/>
    <w:rsid w:val="0044568B"/>
    <w:rsid w:val="00445D79"/>
    <w:rsid w:val="0044691F"/>
    <w:rsid w:val="00446B09"/>
    <w:rsid w:val="00447782"/>
    <w:rsid w:val="00447B2F"/>
    <w:rsid w:val="00447D33"/>
    <w:rsid w:val="00447D39"/>
    <w:rsid w:val="00450D0D"/>
    <w:rsid w:val="00450DC5"/>
    <w:rsid w:val="00450F21"/>
    <w:rsid w:val="00451054"/>
    <w:rsid w:val="00451584"/>
    <w:rsid w:val="00451F90"/>
    <w:rsid w:val="0045207D"/>
    <w:rsid w:val="00452857"/>
    <w:rsid w:val="00452907"/>
    <w:rsid w:val="00452B4C"/>
    <w:rsid w:val="00453912"/>
    <w:rsid w:val="00453A08"/>
    <w:rsid w:val="00454F04"/>
    <w:rsid w:val="00455167"/>
    <w:rsid w:val="00455B9B"/>
    <w:rsid w:val="00456CF3"/>
    <w:rsid w:val="004572FE"/>
    <w:rsid w:val="0045799F"/>
    <w:rsid w:val="0046010E"/>
    <w:rsid w:val="004603CC"/>
    <w:rsid w:val="00460B25"/>
    <w:rsid w:val="00460DE1"/>
    <w:rsid w:val="0046152E"/>
    <w:rsid w:val="00461CB9"/>
    <w:rsid w:val="00461D31"/>
    <w:rsid w:val="00462804"/>
    <w:rsid w:val="00462838"/>
    <w:rsid w:val="00462EB5"/>
    <w:rsid w:val="00463227"/>
    <w:rsid w:val="004638BB"/>
    <w:rsid w:val="004643F6"/>
    <w:rsid w:val="00464BFE"/>
    <w:rsid w:val="00465E31"/>
    <w:rsid w:val="00465E44"/>
    <w:rsid w:val="0046607A"/>
    <w:rsid w:val="004665B2"/>
    <w:rsid w:val="0046662A"/>
    <w:rsid w:val="00466A3F"/>
    <w:rsid w:val="00466C4F"/>
    <w:rsid w:val="004678F3"/>
    <w:rsid w:val="00467AF0"/>
    <w:rsid w:val="00467C2A"/>
    <w:rsid w:val="00470203"/>
    <w:rsid w:val="00470345"/>
    <w:rsid w:val="004705AA"/>
    <w:rsid w:val="00470C09"/>
    <w:rsid w:val="00470DBD"/>
    <w:rsid w:val="00471153"/>
    <w:rsid w:val="00471281"/>
    <w:rsid w:val="004714B6"/>
    <w:rsid w:val="00471C19"/>
    <w:rsid w:val="00471C99"/>
    <w:rsid w:val="004724BA"/>
    <w:rsid w:val="00472A97"/>
    <w:rsid w:val="00472C51"/>
    <w:rsid w:val="00472DD5"/>
    <w:rsid w:val="0047304C"/>
    <w:rsid w:val="004737DB"/>
    <w:rsid w:val="00473BBA"/>
    <w:rsid w:val="00474C21"/>
    <w:rsid w:val="0047506E"/>
    <w:rsid w:val="00475552"/>
    <w:rsid w:val="004755AA"/>
    <w:rsid w:val="0047632A"/>
    <w:rsid w:val="00476A4D"/>
    <w:rsid w:val="004771EA"/>
    <w:rsid w:val="004778F4"/>
    <w:rsid w:val="00477CBC"/>
    <w:rsid w:val="00477F6E"/>
    <w:rsid w:val="00480031"/>
    <w:rsid w:val="004806E4"/>
    <w:rsid w:val="004808ED"/>
    <w:rsid w:val="00480D7C"/>
    <w:rsid w:val="004811CC"/>
    <w:rsid w:val="00482411"/>
    <w:rsid w:val="00482CFD"/>
    <w:rsid w:val="004831BB"/>
    <w:rsid w:val="00483A4D"/>
    <w:rsid w:val="00483F82"/>
    <w:rsid w:val="00484084"/>
    <w:rsid w:val="00484ACB"/>
    <w:rsid w:val="0048507A"/>
    <w:rsid w:val="004852C1"/>
    <w:rsid w:val="00485366"/>
    <w:rsid w:val="0048548D"/>
    <w:rsid w:val="004858C8"/>
    <w:rsid w:val="00486028"/>
    <w:rsid w:val="004865C0"/>
    <w:rsid w:val="00486913"/>
    <w:rsid w:val="004869C0"/>
    <w:rsid w:val="00486E89"/>
    <w:rsid w:val="004871E7"/>
    <w:rsid w:val="004878F3"/>
    <w:rsid w:val="00487B2B"/>
    <w:rsid w:val="004901EE"/>
    <w:rsid w:val="0049078C"/>
    <w:rsid w:val="00490C40"/>
    <w:rsid w:val="0049176D"/>
    <w:rsid w:val="00491E0A"/>
    <w:rsid w:val="004929E4"/>
    <w:rsid w:val="00492F0D"/>
    <w:rsid w:val="00492FD9"/>
    <w:rsid w:val="00493863"/>
    <w:rsid w:val="00493BE9"/>
    <w:rsid w:val="00493F59"/>
    <w:rsid w:val="004941F0"/>
    <w:rsid w:val="004949B4"/>
    <w:rsid w:val="0049515E"/>
    <w:rsid w:val="0049559D"/>
    <w:rsid w:val="00495A7D"/>
    <w:rsid w:val="00495BF0"/>
    <w:rsid w:val="00496C14"/>
    <w:rsid w:val="00496C2D"/>
    <w:rsid w:val="00496DAF"/>
    <w:rsid w:val="004977FE"/>
    <w:rsid w:val="00497976"/>
    <w:rsid w:val="00497CC9"/>
    <w:rsid w:val="00497EEC"/>
    <w:rsid w:val="004A0870"/>
    <w:rsid w:val="004A0F89"/>
    <w:rsid w:val="004A134E"/>
    <w:rsid w:val="004A189B"/>
    <w:rsid w:val="004A1B61"/>
    <w:rsid w:val="004A20AD"/>
    <w:rsid w:val="004A28E8"/>
    <w:rsid w:val="004A2DFB"/>
    <w:rsid w:val="004A2E43"/>
    <w:rsid w:val="004A304D"/>
    <w:rsid w:val="004A335B"/>
    <w:rsid w:val="004A374E"/>
    <w:rsid w:val="004A3812"/>
    <w:rsid w:val="004A3989"/>
    <w:rsid w:val="004A3A8B"/>
    <w:rsid w:val="004A43B7"/>
    <w:rsid w:val="004A4C91"/>
    <w:rsid w:val="004A6200"/>
    <w:rsid w:val="004A6693"/>
    <w:rsid w:val="004A7BFF"/>
    <w:rsid w:val="004A7C0C"/>
    <w:rsid w:val="004B015C"/>
    <w:rsid w:val="004B0241"/>
    <w:rsid w:val="004B0914"/>
    <w:rsid w:val="004B12C0"/>
    <w:rsid w:val="004B146F"/>
    <w:rsid w:val="004B16AD"/>
    <w:rsid w:val="004B1D7E"/>
    <w:rsid w:val="004B225A"/>
    <w:rsid w:val="004B233D"/>
    <w:rsid w:val="004B28D3"/>
    <w:rsid w:val="004B2AC1"/>
    <w:rsid w:val="004B347C"/>
    <w:rsid w:val="004B3868"/>
    <w:rsid w:val="004B3B1A"/>
    <w:rsid w:val="004B4265"/>
    <w:rsid w:val="004B474C"/>
    <w:rsid w:val="004B4F6B"/>
    <w:rsid w:val="004B548D"/>
    <w:rsid w:val="004B562F"/>
    <w:rsid w:val="004B5889"/>
    <w:rsid w:val="004B676A"/>
    <w:rsid w:val="004B6FD8"/>
    <w:rsid w:val="004B70BC"/>
    <w:rsid w:val="004B7273"/>
    <w:rsid w:val="004C0336"/>
    <w:rsid w:val="004C0AF5"/>
    <w:rsid w:val="004C0D9A"/>
    <w:rsid w:val="004C125C"/>
    <w:rsid w:val="004C18E7"/>
    <w:rsid w:val="004C191B"/>
    <w:rsid w:val="004C19D1"/>
    <w:rsid w:val="004C1CB3"/>
    <w:rsid w:val="004C1D09"/>
    <w:rsid w:val="004C21FA"/>
    <w:rsid w:val="004C24F9"/>
    <w:rsid w:val="004C25B8"/>
    <w:rsid w:val="004C264E"/>
    <w:rsid w:val="004C27D4"/>
    <w:rsid w:val="004C2B33"/>
    <w:rsid w:val="004C2BA1"/>
    <w:rsid w:val="004C3276"/>
    <w:rsid w:val="004C34AF"/>
    <w:rsid w:val="004C3C67"/>
    <w:rsid w:val="004C4934"/>
    <w:rsid w:val="004C4F43"/>
    <w:rsid w:val="004C62B8"/>
    <w:rsid w:val="004C6848"/>
    <w:rsid w:val="004C6B39"/>
    <w:rsid w:val="004C6E9C"/>
    <w:rsid w:val="004C6FA7"/>
    <w:rsid w:val="004C724A"/>
    <w:rsid w:val="004C7C13"/>
    <w:rsid w:val="004C7DAA"/>
    <w:rsid w:val="004C7FB5"/>
    <w:rsid w:val="004D0282"/>
    <w:rsid w:val="004D0374"/>
    <w:rsid w:val="004D04D7"/>
    <w:rsid w:val="004D0807"/>
    <w:rsid w:val="004D0F9F"/>
    <w:rsid w:val="004D1BEE"/>
    <w:rsid w:val="004D245B"/>
    <w:rsid w:val="004D265B"/>
    <w:rsid w:val="004D2818"/>
    <w:rsid w:val="004D2D4B"/>
    <w:rsid w:val="004D2F86"/>
    <w:rsid w:val="004D32A7"/>
    <w:rsid w:val="004D3666"/>
    <w:rsid w:val="004D38FD"/>
    <w:rsid w:val="004D39D9"/>
    <w:rsid w:val="004D3A9A"/>
    <w:rsid w:val="004D43CF"/>
    <w:rsid w:val="004D4DF9"/>
    <w:rsid w:val="004D51F3"/>
    <w:rsid w:val="004D5526"/>
    <w:rsid w:val="004D563D"/>
    <w:rsid w:val="004D6700"/>
    <w:rsid w:val="004D67A4"/>
    <w:rsid w:val="004D6E80"/>
    <w:rsid w:val="004D6F45"/>
    <w:rsid w:val="004D7143"/>
    <w:rsid w:val="004D757F"/>
    <w:rsid w:val="004D7680"/>
    <w:rsid w:val="004D773D"/>
    <w:rsid w:val="004E048C"/>
    <w:rsid w:val="004E0FD9"/>
    <w:rsid w:val="004E0FF0"/>
    <w:rsid w:val="004E1006"/>
    <w:rsid w:val="004E16EF"/>
    <w:rsid w:val="004E195C"/>
    <w:rsid w:val="004E1BB2"/>
    <w:rsid w:val="004E1DF1"/>
    <w:rsid w:val="004E2AAF"/>
    <w:rsid w:val="004E2B73"/>
    <w:rsid w:val="004E3CE3"/>
    <w:rsid w:val="004E3E84"/>
    <w:rsid w:val="004E3EF8"/>
    <w:rsid w:val="004E3F52"/>
    <w:rsid w:val="004E4A15"/>
    <w:rsid w:val="004E4B09"/>
    <w:rsid w:val="004E4B27"/>
    <w:rsid w:val="004E5763"/>
    <w:rsid w:val="004E5866"/>
    <w:rsid w:val="004E5967"/>
    <w:rsid w:val="004E601D"/>
    <w:rsid w:val="004E6033"/>
    <w:rsid w:val="004E6833"/>
    <w:rsid w:val="004E7572"/>
    <w:rsid w:val="004E7817"/>
    <w:rsid w:val="004E7925"/>
    <w:rsid w:val="004E7A0D"/>
    <w:rsid w:val="004E7CFA"/>
    <w:rsid w:val="004F014E"/>
    <w:rsid w:val="004F07E7"/>
    <w:rsid w:val="004F1032"/>
    <w:rsid w:val="004F120A"/>
    <w:rsid w:val="004F2AC1"/>
    <w:rsid w:val="004F3413"/>
    <w:rsid w:val="004F34F4"/>
    <w:rsid w:val="004F35C6"/>
    <w:rsid w:val="004F35E9"/>
    <w:rsid w:val="004F39F6"/>
    <w:rsid w:val="004F3C5C"/>
    <w:rsid w:val="004F3FF3"/>
    <w:rsid w:val="004F4B1E"/>
    <w:rsid w:val="004F54FA"/>
    <w:rsid w:val="004F5897"/>
    <w:rsid w:val="004F59A9"/>
    <w:rsid w:val="004F5C0D"/>
    <w:rsid w:val="004F5F3C"/>
    <w:rsid w:val="004F5FDB"/>
    <w:rsid w:val="004F614C"/>
    <w:rsid w:val="004F6165"/>
    <w:rsid w:val="004F617E"/>
    <w:rsid w:val="004F6895"/>
    <w:rsid w:val="004F69FD"/>
    <w:rsid w:val="004F6B01"/>
    <w:rsid w:val="004F7099"/>
    <w:rsid w:val="004F711A"/>
    <w:rsid w:val="004F732E"/>
    <w:rsid w:val="004F7344"/>
    <w:rsid w:val="004F77A5"/>
    <w:rsid w:val="004F7869"/>
    <w:rsid w:val="004F7C22"/>
    <w:rsid w:val="00500497"/>
    <w:rsid w:val="00500DFE"/>
    <w:rsid w:val="00500F53"/>
    <w:rsid w:val="005013E1"/>
    <w:rsid w:val="00501877"/>
    <w:rsid w:val="0050197B"/>
    <w:rsid w:val="00501B85"/>
    <w:rsid w:val="00501F07"/>
    <w:rsid w:val="0050205E"/>
    <w:rsid w:val="0050210D"/>
    <w:rsid w:val="0050275B"/>
    <w:rsid w:val="005029E3"/>
    <w:rsid w:val="00502B8E"/>
    <w:rsid w:val="00503513"/>
    <w:rsid w:val="00503D0A"/>
    <w:rsid w:val="00504542"/>
    <w:rsid w:val="00504AC8"/>
    <w:rsid w:val="00504AE9"/>
    <w:rsid w:val="00504C8F"/>
    <w:rsid w:val="00504F06"/>
    <w:rsid w:val="00505ACC"/>
    <w:rsid w:val="00505C6E"/>
    <w:rsid w:val="00506114"/>
    <w:rsid w:val="0050615A"/>
    <w:rsid w:val="005075E5"/>
    <w:rsid w:val="0050760A"/>
    <w:rsid w:val="00507FA4"/>
    <w:rsid w:val="00507FD4"/>
    <w:rsid w:val="00510033"/>
    <w:rsid w:val="00510342"/>
    <w:rsid w:val="0051056A"/>
    <w:rsid w:val="005109BB"/>
    <w:rsid w:val="00510C53"/>
    <w:rsid w:val="0051159E"/>
    <w:rsid w:val="00511DD2"/>
    <w:rsid w:val="00511EBC"/>
    <w:rsid w:val="0051229B"/>
    <w:rsid w:val="00512AC0"/>
    <w:rsid w:val="00512B4C"/>
    <w:rsid w:val="00512BDA"/>
    <w:rsid w:val="00513140"/>
    <w:rsid w:val="005142AA"/>
    <w:rsid w:val="005143AC"/>
    <w:rsid w:val="00514678"/>
    <w:rsid w:val="005148EA"/>
    <w:rsid w:val="00514BB7"/>
    <w:rsid w:val="00514C60"/>
    <w:rsid w:val="005152FF"/>
    <w:rsid w:val="005159EE"/>
    <w:rsid w:val="00515BAD"/>
    <w:rsid w:val="00515C62"/>
    <w:rsid w:val="00515FD5"/>
    <w:rsid w:val="00517C3A"/>
    <w:rsid w:val="00520283"/>
    <w:rsid w:val="005203D0"/>
    <w:rsid w:val="005207A1"/>
    <w:rsid w:val="00520AE0"/>
    <w:rsid w:val="00520D97"/>
    <w:rsid w:val="0052114A"/>
    <w:rsid w:val="00521229"/>
    <w:rsid w:val="0052194D"/>
    <w:rsid w:val="00521AAF"/>
    <w:rsid w:val="00521B43"/>
    <w:rsid w:val="00521B49"/>
    <w:rsid w:val="00521C8D"/>
    <w:rsid w:val="00521DF8"/>
    <w:rsid w:val="00521DFD"/>
    <w:rsid w:val="00522E65"/>
    <w:rsid w:val="00523704"/>
    <w:rsid w:val="00523D53"/>
    <w:rsid w:val="00523E85"/>
    <w:rsid w:val="00523F1B"/>
    <w:rsid w:val="00524243"/>
    <w:rsid w:val="0052488D"/>
    <w:rsid w:val="005248A9"/>
    <w:rsid w:val="00525271"/>
    <w:rsid w:val="005253FA"/>
    <w:rsid w:val="005256C4"/>
    <w:rsid w:val="00525754"/>
    <w:rsid w:val="00525795"/>
    <w:rsid w:val="00525E75"/>
    <w:rsid w:val="00526327"/>
    <w:rsid w:val="00526F2C"/>
    <w:rsid w:val="00526F97"/>
    <w:rsid w:val="005278FF"/>
    <w:rsid w:val="00527A8B"/>
    <w:rsid w:val="00527DB1"/>
    <w:rsid w:val="005305E3"/>
    <w:rsid w:val="005306C1"/>
    <w:rsid w:val="00530BC5"/>
    <w:rsid w:val="00530F4C"/>
    <w:rsid w:val="0053136B"/>
    <w:rsid w:val="00531D85"/>
    <w:rsid w:val="00531EFC"/>
    <w:rsid w:val="0053220D"/>
    <w:rsid w:val="005327C6"/>
    <w:rsid w:val="00532CA0"/>
    <w:rsid w:val="00532F77"/>
    <w:rsid w:val="00532FB6"/>
    <w:rsid w:val="005332D9"/>
    <w:rsid w:val="00534264"/>
    <w:rsid w:val="005343F7"/>
    <w:rsid w:val="005345A0"/>
    <w:rsid w:val="005345C2"/>
    <w:rsid w:val="0053492F"/>
    <w:rsid w:val="00534BB4"/>
    <w:rsid w:val="00534C02"/>
    <w:rsid w:val="00534C7A"/>
    <w:rsid w:val="00534E57"/>
    <w:rsid w:val="00534FE0"/>
    <w:rsid w:val="005350B5"/>
    <w:rsid w:val="005351ED"/>
    <w:rsid w:val="00535642"/>
    <w:rsid w:val="0053577A"/>
    <w:rsid w:val="0053585F"/>
    <w:rsid w:val="00535904"/>
    <w:rsid w:val="00535D35"/>
    <w:rsid w:val="00535E0E"/>
    <w:rsid w:val="005363CB"/>
    <w:rsid w:val="00536625"/>
    <w:rsid w:val="005367C1"/>
    <w:rsid w:val="005371B3"/>
    <w:rsid w:val="0053746C"/>
    <w:rsid w:val="0053778F"/>
    <w:rsid w:val="00537EDE"/>
    <w:rsid w:val="00540A86"/>
    <w:rsid w:val="005415D3"/>
    <w:rsid w:val="00541D88"/>
    <w:rsid w:val="0054224F"/>
    <w:rsid w:val="005422F2"/>
    <w:rsid w:val="0054299E"/>
    <w:rsid w:val="00542BCC"/>
    <w:rsid w:val="00542EE3"/>
    <w:rsid w:val="005431A1"/>
    <w:rsid w:val="00543474"/>
    <w:rsid w:val="005437CB"/>
    <w:rsid w:val="005438A9"/>
    <w:rsid w:val="0054429D"/>
    <w:rsid w:val="00544543"/>
    <w:rsid w:val="0054459C"/>
    <w:rsid w:val="00544774"/>
    <w:rsid w:val="00544A57"/>
    <w:rsid w:val="005456D5"/>
    <w:rsid w:val="00545B83"/>
    <w:rsid w:val="00545D7C"/>
    <w:rsid w:val="00546B0C"/>
    <w:rsid w:val="00546F70"/>
    <w:rsid w:val="00547A3E"/>
    <w:rsid w:val="005506E8"/>
    <w:rsid w:val="005506F5"/>
    <w:rsid w:val="00550994"/>
    <w:rsid w:val="005509DE"/>
    <w:rsid w:val="005511A2"/>
    <w:rsid w:val="00551550"/>
    <w:rsid w:val="00551591"/>
    <w:rsid w:val="00551A6E"/>
    <w:rsid w:val="00551C3F"/>
    <w:rsid w:val="005523D0"/>
    <w:rsid w:val="00552C64"/>
    <w:rsid w:val="005532D8"/>
    <w:rsid w:val="00553C78"/>
    <w:rsid w:val="00553DB8"/>
    <w:rsid w:val="00554872"/>
    <w:rsid w:val="00555F73"/>
    <w:rsid w:val="0055602B"/>
    <w:rsid w:val="005562B9"/>
    <w:rsid w:val="0055638D"/>
    <w:rsid w:val="00556920"/>
    <w:rsid w:val="00556ABA"/>
    <w:rsid w:val="0055723B"/>
    <w:rsid w:val="0055753C"/>
    <w:rsid w:val="00560157"/>
    <w:rsid w:val="00560293"/>
    <w:rsid w:val="005607A3"/>
    <w:rsid w:val="00560833"/>
    <w:rsid w:val="00560B2F"/>
    <w:rsid w:val="00560E18"/>
    <w:rsid w:val="005613BA"/>
    <w:rsid w:val="005619F2"/>
    <w:rsid w:val="00561E61"/>
    <w:rsid w:val="00562071"/>
    <w:rsid w:val="0056215B"/>
    <w:rsid w:val="00562181"/>
    <w:rsid w:val="005626E4"/>
    <w:rsid w:val="00562981"/>
    <w:rsid w:val="00563269"/>
    <w:rsid w:val="005638B4"/>
    <w:rsid w:val="00563AAA"/>
    <w:rsid w:val="00563BA4"/>
    <w:rsid w:val="00563C38"/>
    <w:rsid w:val="00563DBE"/>
    <w:rsid w:val="00564239"/>
    <w:rsid w:val="00564435"/>
    <w:rsid w:val="00564540"/>
    <w:rsid w:val="00564941"/>
    <w:rsid w:val="0056506D"/>
    <w:rsid w:val="00565348"/>
    <w:rsid w:val="005653A8"/>
    <w:rsid w:val="00565CD3"/>
    <w:rsid w:val="00565F9F"/>
    <w:rsid w:val="0056638D"/>
    <w:rsid w:val="005667A7"/>
    <w:rsid w:val="00566DA2"/>
    <w:rsid w:val="00566FEB"/>
    <w:rsid w:val="00567523"/>
    <w:rsid w:val="00567586"/>
    <w:rsid w:val="005676C5"/>
    <w:rsid w:val="00567DD3"/>
    <w:rsid w:val="005702C0"/>
    <w:rsid w:val="0057036D"/>
    <w:rsid w:val="00571019"/>
    <w:rsid w:val="005714F8"/>
    <w:rsid w:val="0057228B"/>
    <w:rsid w:val="0057254C"/>
    <w:rsid w:val="00572B6A"/>
    <w:rsid w:val="00572BD8"/>
    <w:rsid w:val="005733A8"/>
    <w:rsid w:val="00573817"/>
    <w:rsid w:val="00573CB4"/>
    <w:rsid w:val="00573E09"/>
    <w:rsid w:val="00573FFA"/>
    <w:rsid w:val="00575AB9"/>
    <w:rsid w:val="005761DF"/>
    <w:rsid w:val="005762B5"/>
    <w:rsid w:val="00576A10"/>
    <w:rsid w:val="00576D64"/>
    <w:rsid w:val="00576F0C"/>
    <w:rsid w:val="00577137"/>
    <w:rsid w:val="005774CB"/>
    <w:rsid w:val="00577712"/>
    <w:rsid w:val="005778D5"/>
    <w:rsid w:val="00577AC3"/>
    <w:rsid w:val="00577D8C"/>
    <w:rsid w:val="0058000F"/>
    <w:rsid w:val="00580286"/>
    <w:rsid w:val="0058036D"/>
    <w:rsid w:val="0058048B"/>
    <w:rsid w:val="00580B7F"/>
    <w:rsid w:val="00580D03"/>
    <w:rsid w:val="00580E74"/>
    <w:rsid w:val="0058145F"/>
    <w:rsid w:val="00581486"/>
    <w:rsid w:val="00581B40"/>
    <w:rsid w:val="00581CC8"/>
    <w:rsid w:val="00581CE6"/>
    <w:rsid w:val="00581F76"/>
    <w:rsid w:val="00582297"/>
    <w:rsid w:val="005822CF"/>
    <w:rsid w:val="00582793"/>
    <w:rsid w:val="005835ED"/>
    <w:rsid w:val="005836B3"/>
    <w:rsid w:val="005839B9"/>
    <w:rsid w:val="00583A55"/>
    <w:rsid w:val="00583B2A"/>
    <w:rsid w:val="00583DA3"/>
    <w:rsid w:val="005848E8"/>
    <w:rsid w:val="00584E7E"/>
    <w:rsid w:val="00585627"/>
    <w:rsid w:val="0058568A"/>
    <w:rsid w:val="00585768"/>
    <w:rsid w:val="00585935"/>
    <w:rsid w:val="00585AED"/>
    <w:rsid w:val="00585C97"/>
    <w:rsid w:val="00586567"/>
    <w:rsid w:val="00587995"/>
    <w:rsid w:val="00587C99"/>
    <w:rsid w:val="00587E6B"/>
    <w:rsid w:val="00590192"/>
    <w:rsid w:val="00590226"/>
    <w:rsid w:val="005905C9"/>
    <w:rsid w:val="00590740"/>
    <w:rsid w:val="00591199"/>
    <w:rsid w:val="00591617"/>
    <w:rsid w:val="00591CCB"/>
    <w:rsid w:val="00591D47"/>
    <w:rsid w:val="00591E20"/>
    <w:rsid w:val="005925BE"/>
    <w:rsid w:val="005925C2"/>
    <w:rsid w:val="005925DD"/>
    <w:rsid w:val="00592D7B"/>
    <w:rsid w:val="005935A1"/>
    <w:rsid w:val="005946DF"/>
    <w:rsid w:val="00594BAA"/>
    <w:rsid w:val="00594F23"/>
    <w:rsid w:val="0059521E"/>
    <w:rsid w:val="005954E2"/>
    <w:rsid w:val="00596027"/>
    <w:rsid w:val="00596720"/>
    <w:rsid w:val="00596825"/>
    <w:rsid w:val="00596DCB"/>
    <w:rsid w:val="00596EC0"/>
    <w:rsid w:val="00596FA0"/>
    <w:rsid w:val="00597039"/>
    <w:rsid w:val="00597F3A"/>
    <w:rsid w:val="005A0E90"/>
    <w:rsid w:val="005A1474"/>
    <w:rsid w:val="005A186E"/>
    <w:rsid w:val="005A1E2C"/>
    <w:rsid w:val="005A24AC"/>
    <w:rsid w:val="005A25CB"/>
    <w:rsid w:val="005A267F"/>
    <w:rsid w:val="005A2BF4"/>
    <w:rsid w:val="005A2EE4"/>
    <w:rsid w:val="005A3194"/>
    <w:rsid w:val="005A31BD"/>
    <w:rsid w:val="005A3469"/>
    <w:rsid w:val="005A3698"/>
    <w:rsid w:val="005A4595"/>
    <w:rsid w:val="005A45B9"/>
    <w:rsid w:val="005A51BA"/>
    <w:rsid w:val="005A625B"/>
    <w:rsid w:val="005A65A3"/>
    <w:rsid w:val="005A67D9"/>
    <w:rsid w:val="005A68EA"/>
    <w:rsid w:val="005A71C4"/>
    <w:rsid w:val="005A721E"/>
    <w:rsid w:val="005A7747"/>
    <w:rsid w:val="005A78CC"/>
    <w:rsid w:val="005A7DB7"/>
    <w:rsid w:val="005A7F45"/>
    <w:rsid w:val="005B00C5"/>
    <w:rsid w:val="005B0293"/>
    <w:rsid w:val="005B03F3"/>
    <w:rsid w:val="005B0C2D"/>
    <w:rsid w:val="005B132A"/>
    <w:rsid w:val="005B16BB"/>
    <w:rsid w:val="005B20C1"/>
    <w:rsid w:val="005B28D6"/>
    <w:rsid w:val="005B345E"/>
    <w:rsid w:val="005B3B41"/>
    <w:rsid w:val="005B3E9C"/>
    <w:rsid w:val="005B3F56"/>
    <w:rsid w:val="005B4672"/>
    <w:rsid w:val="005B474A"/>
    <w:rsid w:val="005B48EF"/>
    <w:rsid w:val="005B4B69"/>
    <w:rsid w:val="005B4BF1"/>
    <w:rsid w:val="005B5177"/>
    <w:rsid w:val="005B517F"/>
    <w:rsid w:val="005B64E6"/>
    <w:rsid w:val="005B66DF"/>
    <w:rsid w:val="005B6E75"/>
    <w:rsid w:val="005B70BA"/>
    <w:rsid w:val="005C00D3"/>
    <w:rsid w:val="005C00F1"/>
    <w:rsid w:val="005C0704"/>
    <w:rsid w:val="005C0B72"/>
    <w:rsid w:val="005C1244"/>
    <w:rsid w:val="005C1AB3"/>
    <w:rsid w:val="005C2C21"/>
    <w:rsid w:val="005C2C87"/>
    <w:rsid w:val="005C3019"/>
    <w:rsid w:val="005C301C"/>
    <w:rsid w:val="005C3266"/>
    <w:rsid w:val="005C377A"/>
    <w:rsid w:val="005C3802"/>
    <w:rsid w:val="005C38FE"/>
    <w:rsid w:val="005C3B19"/>
    <w:rsid w:val="005C3DA4"/>
    <w:rsid w:val="005C4143"/>
    <w:rsid w:val="005C42AD"/>
    <w:rsid w:val="005C44D4"/>
    <w:rsid w:val="005C4F87"/>
    <w:rsid w:val="005C5474"/>
    <w:rsid w:val="005C556F"/>
    <w:rsid w:val="005C70E8"/>
    <w:rsid w:val="005C7920"/>
    <w:rsid w:val="005D0025"/>
    <w:rsid w:val="005D01CC"/>
    <w:rsid w:val="005D053C"/>
    <w:rsid w:val="005D0B97"/>
    <w:rsid w:val="005D0D8B"/>
    <w:rsid w:val="005D0F30"/>
    <w:rsid w:val="005D123F"/>
    <w:rsid w:val="005D1F71"/>
    <w:rsid w:val="005D1FB8"/>
    <w:rsid w:val="005D2694"/>
    <w:rsid w:val="005D29D8"/>
    <w:rsid w:val="005D30B3"/>
    <w:rsid w:val="005D3365"/>
    <w:rsid w:val="005D3450"/>
    <w:rsid w:val="005D35DD"/>
    <w:rsid w:val="005D37A1"/>
    <w:rsid w:val="005D3A6C"/>
    <w:rsid w:val="005D42BF"/>
    <w:rsid w:val="005D461C"/>
    <w:rsid w:val="005D4EB9"/>
    <w:rsid w:val="005D51B8"/>
    <w:rsid w:val="005D5522"/>
    <w:rsid w:val="005D5AAD"/>
    <w:rsid w:val="005D6799"/>
    <w:rsid w:val="005D69DF"/>
    <w:rsid w:val="005D6A2E"/>
    <w:rsid w:val="005D6ECB"/>
    <w:rsid w:val="005D7330"/>
    <w:rsid w:val="005D774C"/>
    <w:rsid w:val="005D7F78"/>
    <w:rsid w:val="005E0949"/>
    <w:rsid w:val="005E0C01"/>
    <w:rsid w:val="005E0F4E"/>
    <w:rsid w:val="005E100A"/>
    <w:rsid w:val="005E172D"/>
    <w:rsid w:val="005E1911"/>
    <w:rsid w:val="005E19D7"/>
    <w:rsid w:val="005E1B53"/>
    <w:rsid w:val="005E1BFD"/>
    <w:rsid w:val="005E1FAD"/>
    <w:rsid w:val="005E28BF"/>
    <w:rsid w:val="005E2E1E"/>
    <w:rsid w:val="005E2F54"/>
    <w:rsid w:val="005E3431"/>
    <w:rsid w:val="005E3514"/>
    <w:rsid w:val="005E3D04"/>
    <w:rsid w:val="005E3FBD"/>
    <w:rsid w:val="005E6FE6"/>
    <w:rsid w:val="005E79C0"/>
    <w:rsid w:val="005F01C3"/>
    <w:rsid w:val="005F04F8"/>
    <w:rsid w:val="005F0547"/>
    <w:rsid w:val="005F0952"/>
    <w:rsid w:val="005F09EE"/>
    <w:rsid w:val="005F09FB"/>
    <w:rsid w:val="005F1041"/>
    <w:rsid w:val="005F12F7"/>
    <w:rsid w:val="005F1319"/>
    <w:rsid w:val="005F1465"/>
    <w:rsid w:val="005F1F45"/>
    <w:rsid w:val="005F27CC"/>
    <w:rsid w:val="005F28F8"/>
    <w:rsid w:val="005F2911"/>
    <w:rsid w:val="005F2CCC"/>
    <w:rsid w:val="005F3876"/>
    <w:rsid w:val="005F3D69"/>
    <w:rsid w:val="005F3F3C"/>
    <w:rsid w:val="005F3FA4"/>
    <w:rsid w:val="005F5164"/>
    <w:rsid w:val="005F52D0"/>
    <w:rsid w:val="005F558F"/>
    <w:rsid w:val="005F580A"/>
    <w:rsid w:val="005F5C8B"/>
    <w:rsid w:val="005F6229"/>
    <w:rsid w:val="005F632F"/>
    <w:rsid w:val="005F636F"/>
    <w:rsid w:val="005F6AD1"/>
    <w:rsid w:val="005F6C73"/>
    <w:rsid w:val="005F705C"/>
    <w:rsid w:val="005F727B"/>
    <w:rsid w:val="005F7F82"/>
    <w:rsid w:val="006006BB"/>
    <w:rsid w:val="006006DE"/>
    <w:rsid w:val="0060080B"/>
    <w:rsid w:val="00600CCC"/>
    <w:rsid w:val="00600E2F"/>
    <w:rsid w:val="00600FC5"/>
    <w:rsid w:val="0060160B"/>
    <w:rsid w:val="00601671"/>
    <w:rsid w:val="00601946"/>
    <w:rsid w:val="00601A03"/>
    <w:rsid w:val="00601D92"/>
    <w:rsid w:val="006032AE"/>
    <w:rsid w:val="00603B2E"/>
    <w:rsid w:val="00603B5A"/>
    <w:rsid w:val="00603FBB"/>
    <w:rsid w:val="00604122"/>
    <w:rsid w:val="00604193"/>
    <w:rsid w:val="006041A0"/>
    <w:rsid w:val="00604466"/>
    <w:rsid w:val="00604A85"/>
    <w:rsid w:val="00605378"/>
    <w:rsid w:val="006054B8"/>
    <w:rsid w:val="006059D3"/>
    <w:rsid w:val="00605DE5"/>
    <w:rsid w:val="0060759C"/>
    <w:rsid w:val="00607644"/>
    <w:rsid w:val="00607B84"/>
    <w:rsid w:val="00607F61"/>
    <w:rsid w:val="0061000B"/>
    <w:rsid w:val="006100F0"/>
    <w:rsid w:val="006105EC"/>
    <w:rsid w:val="00611138"/>
    <w:rsid w:val="00611352"/>
    <w:rsid w:val="0061182E"/>
    <w:rsid w:val="00611D08"/>
    <w:rsid w:val="006123A2"/>
    <w:rsid w:val="006126C4"/>
    <w:rsid w:val="0061367C"/>
    <w:rsid w:val="006136A3"/>
    <w:rsid w:val="00613CB3"/>
    <w:rsid w:val="0061464A"/>
    <w:rsid w:val="006146F0"/>
    <w:rsid w:val="00614753"/>
    <w:rsid w:val="00614B14"/>
    <w:rsid w:val="00614F45"/>
    <w:rsid w:val="00615810"/>
    <w:rsid w:val="00615F4C"/>
    <w:rsid w:val="00616383"/>
    <w:rsid w:val="00616C67"/>
    <w:rsid w:val="00616E50"/>
    <w:rsid w:val="00617183"/>
    <w:rsid w:val="00617217"/>
    <w:rsid w:val="00617C72"/>
    <w:rsid w:val="006205B8"/>
    <w:rsid w:val="00620883"/>
    <w:rsid w:val="00620944"/>
    <w:rsid w:val="0062107E"/>
    <w:rsid w:val="006219D9"/>
    <w:rsid w:val="00621D0F"/>
    <w:rsid w:val="00621E95"/>
    <w:rsid w:val="00621E9A"/>
    <w:rsid w:val="006222CA"/>
    <w:rsid w:val="006226D1"/>
    <w:rsid w:val="0062279E"/>
    <w:rsid w:val="00622A74"/>
    <w:rsid w:val="00622B8D"/>
    <w:rsid w:val="00622C54"/>
    <w:rsid w:val="00622F07"/>
    <w:rsid w:val="0062327E"/>
    <w:rsid w:val="00623389"/>
    <w:rsid w:val="0062367D"/>
    <w:rsid w:val="006237AA"/>
    <w:rsid w:val="00623B0F"/>
    <w:rsid w:val="00623C0D"/>
    <w:rsid w:val="00623C32"/>
    <w:rsid w:val="006240C4"/>
    <w:rsid w:val="00624998"/>
    <w:rsid w:val="00624AC6"/>
    <w:rsid w:val="00624B65"/>
    <w:rsid w:val="00625FBE"/>
    <w:rsid w:val="00627873"/>
    <w:rsid w:val="0063039D"/>
    <w:rsid w:val="00630689"/>
    <w:rsid w:val="00631E9E"/>
    <w:rsid w:val="006322EA"/>
    <w:rsid w:val="0063273C"/>
    <w:rsid w:val="00634289"/>
    <w:rsid w:val="00634661"/>
    <w:rsid w:val="00634F9E"/>
    <w:rsid w:val="006355F4"/>
    <w:rsid w:val="0063563A"/>
    <w:rsid w:val="006356B9"/>
    <w:rsid w:val="00635D4B"/>
    <w:rsid w:val="00636099"/>
    <w:rsid w:val="006366E0"/>
    <w:rsid w:val="00636A75"/>
    <w:rsid w:val="00637424"/>
    <w:rsid w:val="00637DB0"/>
    <w:rsid w:val="006404E5"/>
    <w:rsid w:val="006409A8"/>
    <w:rsid w:val="00640F3E"/>
    <w:rsid w:val="00640F60"/>
    <w:rsid w:val="00641903"/>
    <w:rsid w:val="0064222D"/>
    <w:rsid w:val="006423B6"/>
    <w:rsid w:val="00642DE9"/>
    <w:rsid w:val="00642FEC"/>
    <w:rsid w:val="00643658"/>
    <w:rsid w:val="00643F82"/>
    <w:rsid w:val="006442D7"/>
    <w:rsid w:val="00644655"/>
    <w:rsid w:val="00644A4D"/>
    <w:rsid w:val="00644AE5"/>
    <w:rsid w:val="00644DC1"/>
    <w:rsid w:val="0064518E"/>
    <w:rsid w:val="00645316"/>
    <w:rsid w:val="00645932"/>
    <w:rsid w:val="00645D5D"/>
    <w:rsid w:val="00646884"/>
    <w:rsid w:val="00646D3E"/>
    <w:rsid w:val="00646F02"/>
    <w:rsid w:val="006470E5"/>
    <w:rsid w:val="0065049A"/>
    <w:rsid w:val="00650677"/>
    <w:rsid w:val="006514BC"/>
    <w:rsid w:val="00651CC9"/>
    <w:rsid w:val="00651E57"/>
    <w:rsid w:val="00651EE3"/>
    <w:rsid w:val="006521F6"/>
    <w:rsid w:val="0065272D"/>
    <w:rsid w:val="00652DE0"/>
    <w:rsid w:val="0065317B"/>
    <w:rsid w:val="00653967"/>
    <w:rsid w:val="006542D0"/>
    <w:rsid w:val="00654338"/>
    <w:rsid w:val="006548A6"/>
    <w:rsid w:val="00655541"/>
    <w:rsid w:val="00655554"/>
    <w:rsid w:val="00655897"/>
    <w:rsid w:val="00655916"/>
    <w:rsid w:val="00656000"/>
    <w:rsid w:val="00656041"/>
    <w:rsid w:val="0065630B"/>
    <w:rsid w:val="00656491"/>
    <w:rsid w:val="00656509"/>
    <w:rsid w:val="006567AC"/>
    <w:rsid w:val="006568E3"/>
    <w:rsid w:val="006568FE"/>
    <w:rsid w:val="00656C14"/>
    <w:rsid w:val="00656D58"/>
    <w:rsid w:val="0065702D"/>
    <w:rsid w:val="00657197"/>
    <w:rsid w:val="00657449"/>
    <w:rsid w:val="006578E5"/>
    <w:rsid w:val="00657A4F"/>
    <w:rsid w:val="00657B44"/>
    <w:rsid w:val="00660145"/>
    <w:rsid w:val="00660234"/>
    <w:rsid w:val="0066150F"/>
    <w:rsid w:val="00661974"/>
    <w:rsid w:val="0066215C"/>
    <w:rsid w:val="00662621"/>
    <w:rsid w:val="00662A11"/>
    <w:rsid w:val="00662BFB"/>
    <w:rsid w:val="00662DB0"/>
    <w:rsid w:val="00662DC9"/>
    <w:rsid w:val="00662F51"/>
    <w:rsid w:val="006639EC"/>
    <w:rsid w:val="00664690"/>
    <w:rsid w:val="0066471A"/>
    <w:rsid w:val="00664844"/>
    <w:rsid w:val="00664B01"/>
    <w:rsid w:val="006657B1"/>
    <w:rsid w:val="00665931"/>
    <w:rsid w:val="00665B36"/>
    <w:rsid w:val="0066607C"/>
    <w:rsid w:val="00666814"/>
    <w:rsid w:val="00667199"/>
    <w:rsid w:val="00670B41"/>
    <w:rsid w:val="00671A31"/>
    <w:rsid w:val="00671D8A"/>
    <w:rsid w:val="00671F77"/>
    <w:rsid w:val="00672640"/>
    <w:rsid w:val="006726FD"/>
    <w:rsid w:val="00672A03"/>
    <w:rsid w:val="00672D7C"/>
    <w:rsid w:val="00672F6B"/>
    <w:rsid w:val="00673375"/>
    <w:rsid w:val="00673A3A"/>
    <w:rsid w:val="006745B7"/>
    <w:rsid w:val="00674637"/>
    <w:rsid w:val="00674956"/>
    <w:rsid w:val="006754FE"/>
    <w:rsid w:val="00675C91"/>
    <w:rsid w:val="00675CB9"/>
    <w:rsid w:val="00675F29"/>
    <w:rsid w:val="00676A72"/>
    <w:rsid w:val="00676B3F"/>
    <w:rsid w:val="00677547"/>
    <w:rsid w:val="00677EC3"/>
    <w:rsid w:val="00680A3B"/>
    <w:rsid w:val="00680B69"/>
    <w:rsid w:val="00680ECB"/>
    <w:rsid w:val="0068104F"/>
    <w:rsid w:val="006814F0"/>
    <w:rsid w:val="00681632"/>
    <w:rsid w:val="00681AFE"/>
    <w:rsid w:val="00681BED"/>
    <w:rsid w:val="00681D4B"/>
    <w:rsid w:val="00681D53"/>
    <w:rsid w:val="00682B0E"/>
    <w:rsid w:val="00682B7C"/>
    <w:rsid w:val="00683F03"/>
    <w:rsid w:val="006845FA"/>
    <w:rsid w:val="00684D6F"/>
    <w:rsid w:val="00684FCB"/>
    <w:rsid w:val="006852FD"/>
    <w:rsid w:val="0068537E"/>
    <w:rsid w:val="00685420"/>
    <w:rsid w:val="0068552C"/>
    <w:rsid w:val="006857E4"/>
    <w:rsid w:val="00685E62"/>
    <w:rsid w:val="006861A1"/>
    <w:rsid w:val="0068668C"/>
    <w:rsid w:val="006867E0"/>
    <w:rsid w:val="00686B65"/>
    <w:rsid w:val="0068747C"/>
    <w:rsid w:val="00687578"/>
    <w:rsid w:val="00687B8D"/>
    <w:rsid w:val="00687F85"/>
    <w:rsid w:val="0069014C"/>
    <w:rsid w:val="006908D8"/>
    <w:rsid w:val="00690959"/>
    <w:rsid w:val="0069118F"/>
    <w:rsid w:val="006912AB"/>
    <w:rsid w:val="0069166A"/>
    <w:rsid w:val="00691BBD"/>
    <w:rsid w:val="006920CE"/>
    <w:rsid w:val="0069215C"/>
    <w:rsid w:val="00692222"/>
    <w:rsid w:val="00692295"/>
    <w:rsid w:val="006922B6"/>
    <w:rsid w:val="00692613"/>
    <w:rsid w:val="006928C9"/>
    <w:rsid w:val="00692E34"/>
    <w:rsid w:val="006933B3"/>
    <w:rsid w:val="006936FA"/>
    <w:rsid w:val="00693789"/>
    <w:rsid w:val="00693E9D"/>
    <w:rsid w:val="00694313"/>
    <w:rsid w:val="0069445F"/>
    <w:rsid w:val="00695135"/>
    <w:rsid w:val="006957BE"/>
    <w:rsid w:val="00695B5B"/>
    <w:rsid w:val="00695B98"/>
    <w:rsid w:val="006961F6"/>
    <w:rsid w:val="0069629E"/>
    <w:rsid w:val="006967F4"/>
    <w:rsid w:val="00696884"/>
    <w:rsid w:val="0069694F"/>
    <w:rsid w:val="00697130"/>
    <w:rsid w:val="006973F0"/>
    <w:rsid w:val="0069744C"/>
    <w:rsid w:val="006977BD"/>
    <w:rsid w:val="00697842"/>
    <w:rsid w:val="00697F52"/>
    <w:rsid w:val="006A0DEA"/>
    <w:rsid w:val="006A1AEE"/>
    <w:rsid w:val="006A1BEC"/>
    <w:rsid w:val="006A20AB"/>
    <w:rsid w:val="006A22A6"/>
    <w:rsid w:val="006A2332"/>
    <w:rsid w:val="006A242D"/>
    <w:rsid w:val="006A2F62"/>
    <w:rsid w:val="006A32A2"/>
    <w:rsid w:val="006A35A1"/>
    <w:rsid w:val="006A3819"/>
    <w:rsid w:val="006A400F"/>
    <w:rsid w:val="006A41FA"/>
    <w:rsid w:val="006A5D20"/>
    <w:rsid w:val="006A6665"/>
    <w:rsid w:val="006A6D4A"/>
    <w:rsid w:val="006A6F2D"/>
    <w:rsid w:val="006A7A7E"/>
    <w:rsid w:val="006A7BD7"/>
    <w:rsid w:val="006B07D2"/>
    <w:rsid w:val="006B13ED"/>
    <w:rsid w:val="006B1608"/>
    <w:rsid w:val="006B16F8"/>
    <w:rsid w:val="006B21A0"/>
    <w:rsid w:val="006B230F"/>
    <w:rsid w:val="006B2628"/>
    <w:rsid w:val="006B26D1"/>
    <w:rsid w:val="006B3121"/>
    <w:rsid w:val="006B37CA"/>
    <w:rsid w:val="006B4265"/>
    <w:rsid w:val="006B4512"/>
    <w:rsid w:val="006B4564"/>
    <w:rsid w:val="006B46C3"/>
    <w:rsid w:val="006B4C23"/>
    <w:rsid w:val="006B58CE"/>
    <w:rsid w:val="006B5BA8"/>
    <w:rsid w:val="006B622D"/>
    <w:rsid w:val="006B679B"/>
    <w:rsid w:val="006B67A2"/>
    <w:rsid w:val="006B6B4F"/>
    <w:rsid w:val="006B6CED"/>
    <w:rsid w:val="006B6FA3"/>
    <w:rsid w:val="006B713C"/>
    <w:rsid w:val="006B71B2"/>
    <w:rsid w:val="006B789B"/>
    <w:rsid w:val="006C02A1"/>
    <w:rsid w:val="006C130E"/>
    <w:rsid w:val="006C17B5"/>
    <w:rsid w:val="006C18FF"/>
    <w:rsid w:val="006C1B2F"/>
    <w:rsid w:val="006C1C7B"/>
    <w:rsid w:val="006C1E1B"/>
    <w:rsid w:val="006C1FF9"/>
    <w:rsid w:val="006C20FF"/>
    <w:rsid w:val="006C2D80"/>
    <w:rsid w:val="006C3037"/>
    <w:rsid w:val="006C336A"/>
    <w:rsid w:val="006C36DB"/>
    <w:rsid w:val="006C4F6B"/>
    <w:rsid w:val="006C5006"/>
    <w:rsid w:val="006C506D"/>
    <w:rsid w:val="006C5604"/>
    <w:rsid w:val="006C5813"/>
    <w:rsid w:val="006C62E7"/>
    <w:rsid w:val="006C7057"/>
    <w:rsid w:val="006C73E6"/>
    <w:rsid w:val="006C7642"/>
    <w:rsid w:val="006C7EEA"/>
    <w:rsid w:val="006D05D2"/>
    <w:rsid w:val="006D0FC1"/>
    <w:rsid w:val="006D12E0"/>
    <w:rsid w:val="006D132B"/>
    <w:rsid w:val="006D1353"/>
    <w:rsid w:val="006D1C1C"/>
    <w:rsid w:val="006D1E3A"/>
    <w:rsid w:val="006D27CF"/>
    <w:rsid w:val="006D2F01"/>
    <w:rsid w:val="006D3D61"/>
    <w:rsid w:val="006D46A5"/>
    <w:rsid w:val="006D4A0F"/>
    <w:rsid w:val="006D503A"/>
    <w:rsid w:val="006D55E9"/>
    <w:rsid w:val="006D594F"/>
    <w:rsid w:val="006D614A"/>
    <w:rsid w:val="006D6361"/>
    <w:rsid w:val="006D638C"/>
    <w:rsid w:val="006D661D"/>
    <w:rsid w:val="006D6D89"/>
    <w:rsid w:val="006D73EA"/>
    <w:rsid w:val="006D7858"/>
    <w:rsid w:val="006D7982"/>
    <w:rsid w:val="006D7B35"/>
    <w:rsid w:val="006D7E3E"/>
    <w:rsid w:val="006D7ED3"/>
    <w:rsid w:val="006E0BDE"/>
    <w:rsid w:val="006E0D01"/>
    <w:rsid w:val="006E0F35"/>
    <w:rsid w:val="006E105D"/>
    <w:rsid w:val="006E10BC"/>
    <w:rsid w:val="006E247A"/>
    <w:rsid w:val="006E26E8"/>
    <w:rsid w:val="006E2784"/>
    <w:rsid w:val="006E2A50"/>
    <w:rsid w:val="006E2EAF"/>
    <w:rsid w:val="006E30C2"/>
    <w:rsid w:val="006E31C3"/>
    <w:rsid w:val="006E36A0"/>
    <w:rsid w:val="006E3AF2"/>
    <w:rsid w:val="006E3F0B"/>
    <w:rsid w:val="006E4379"/>
    <w:rsid w:val="006E475F"/>
    <w:rsid w:val="006E5164"/>
    <w:rsid w:val="006E5919"/>
    <w:rsid w:val="006E61DE"/>
    <w:rsid w:val="006E62A3"/>
    <w:rsid w:val="006E6A96"/>
    <w:rsid w:val="006E6F75"/>
    <w:rsid w:val="006E7397"/>
    <w:rsid w:val="006E7D16"/>
    <w:rsid w:val="006F01C2"/>
    <w:rsid w:val="006F063A"/>
    <w:rsid w:val="006F0673"/>
    <w:rsid w:val="006F0B78"/>
    <w:rsid w:val="006F0DC7"/>
    <w:rsid w:val="006F220D"/>
    <w:rsid w:val="006F2B17"/>
    <w:rsid w:val="006F2C9B"/>
    <w:rsid w:val="006F2D7E"/>
    <w:rsid w:val="006F30AB"/>
    <w:rsid w:val="006F32FF"/>
    <w:rsid w:val="006F3AEF"/>
    <w:rsid w:val="006F3DA6"/>
    <w:rsid w:val="006F3DB3"/>
    <w:rsid w:val="006F3DF8"/>
    <w:rsid w:val="006F413C"/>
    <w:rsid w:val="006F41F8"/>
    <w:rsid w:val="006F4972"/>
    <w:rsid w:val="006F49E3"/>
    <w:rsid w:val="006F4B67"/>
    <w:rsid w:val="006F4CC7"/>
    <w:rsid w:val="006F62C7"/>
    <w:rsid w:val="006F63BD"/>
    <w:rsid w:val="006F6AC0"/>
    <w:rsid w:val="006F6CAE"/>
    <w:rsid w:val="006F6D33"/>
    <w:rsid w:val="006F6D3F"/>
    <w:rsid w:val="006F6DAB"/>
    <w:rsid w:val="006F76DF"/>
    <w:rsid w:val="006F7C3E"/>
    <w:rsid w:val="0070008D"/>
    <w:rsid w:val="007004C7"/>
    <w:rsid w:val="00700505"/>
    <w:rsid w:val="00700E9D"/>
    <w:rsid w:val="007015E8"/>
    <w:rsid w:val="0070198D"/>
    <w:rsid w:val="00701B9F"/>
    <w:rsid w:val="007025CC"/>
    <w:rsid w:val="00702989"/>
    <w:rsid w:val="007029FF"/>
    <w:rsid w:val="00702EAC"/>
    <w:rsid w:val="007035D0"/>
    <w:rsid w:val="00703938"/>
    <w:rsid w:val="00703B18"/>
    <w:rsid w:val="00704026"/>
    <w:rsid w:val="007045BC"/>
    <w:rsid w:val="007048C4"/>
    <w:rsid w:val="00704A6B"/>
    <w:rsid w:val="00705406"/>
    <w:rsid w:val="00705FFA"/>
    <w:rsid w:val="00706916"/>
    <w:rsid w:val="0070722D"/>
    <w:rsid w:val="0070735C"/>
    <w:rsid w:val="00707630"/>
    <w:rsid w:val="00710548"/>
    <w:rsid w:val="00710874"/>
    <w:rsid w:val="00710F30"/>
    <w:rsid w:val="00710F52"/>
    <w:rsid w:val="007116AE"/>
    <w:rsid w:val="00711BD2"/>
    <w:rsid w:val="007120C6"/>
    <w:rsid w:val="007135AF"/>
    <w:rsid w:val="007139C4"/>
    <w:rsid w:val="00713B55"/>
    <w:rsid w:val="00714D3D"/>
    <w:rsid w:val="00714F3E"/>
    <w:rsid w:val="007151EF"/>
    <w:rsid w:val="00715417"/>
    <w:rsid w:val="0071546F"/>
    <w:rsid w:val="007157FA"/>
    <w:rsid w:val="00715C59"/>
    <w:rsid w:val="00715D1B"/>
    <w:rsid w:val="007165EF"/>
    <w:rsid w:val="00716939"/>
    <w:rsid w:val="0071736E"/>
    <w:rsid w:val="007175BC"/>
    <w:rsid w:val="00717966"/>
    <w:rsid w:val="00717B37"/>
    <w:rsid w:val="00717CD8"/>
    <w:rsid w:val="00717D0B"/>
    <w:rsid w:val="00717F43"/>
    <w:rsid w:val="0072161D"/>
    <w:rsid w:val="00721767"/>
    <w:rsid w:val="00721794"/>
    <w:rsid w:val="00721B8A"/>
    <w:rsid w:val="0072237F"/>
    <w:rsid w:val="00722587"/>
    <w:rsid w:val="00722605"/>
    <w:rsid w:val="0072331A"/>
    <w:rsid w:val="00723DAC"/>
    <w:rsid w:val="0072402C"/>
    <w:rsid w:val="00724409"/>
    <w:rsid w:val="00724C92"/>
    <w:rsid w:val="00724E72"/>
    <w:rsid w:val="00725BC0"/>
    <w:rsid w:val="00725BEB"/>
    <w:rsid w:val="00725E86"/>
    <w:rsid w:val="00726172"/>
    <w:rsid w:val="007264A6"/>
    <w:rsid w:val="00727526"/>
    <w:rsid w:val="00727CD7"/>
    <w:rsid w:val="00731207"/>
    <w:rsid w:val="007312C3"/>
    <w:rsid w:val="00731A04"/>
    <w:rsid w:val="007325E5"/>
    <w:rsid w:val="00732EA6"/>
    <w:rsid w:val="00734032"/>
    <w:rsid w:val="00734095"/>
    <w:rsid w:val="007344E8"/>
    <w:rsid w:val="007345FB"/>
    <w:rsid w:val="00734A34"/>
    <w:rsid w:val="00735F2F"/>
    <w:rsid w:val="007362A9"/>
    <w:rsid w:val="007364F5"/>
    <w:rsid w:val="007365E2"/>
    <w:rsid w:val="007369A8"/>
    <w:rsid w:val="007369E5"/>
    <w:rsid w:val="00736D36"/>
    <w:rsid w:val="00736E44"/>
    <w:rsid w:val="00736E58"/>
    <w:rsid w:val="00737428"/>
    <w:rsid w:val="00737EE6"/>
    <w:rsid w:val="00740165"/>
    <w:rsid w:val="00740538"/>
    <w:rsid w:val="00740701"/>
    <w:rsid w:val="00740D5D"/>
    <w:rsid w:val="00741722"/>
    <w:rsid w:val="00741B3D"/>
    <w:rsid w:val="00741C75"/>
    <w:rsid w:val="0074233E"/>
    <w:rsid w:val="007423C6"/>
    <w:rsid w:val="00742556"/>
    <w:rsid w:val="00742DFC"/>
    <w:rsid w:val="00743314"/>
    <w:rsid w:val="00743F2B"/>
    <w:rsid w:val="007445E9"/>
    <w:rsid w:val="00744ADF"/>
    <w:rsid w:val="0074504F"/>
    <w:rsid w:val="00745B5E"/>
    <w:rsid w:val="00745D05"/>
    <w:rsid w:val="00745D9E"/>
    <w:rsid w:val="00745E7B"/>
    <w:rsid w:val="00746383"/>
    <w:rsid w:val="00746518"/>
    <w:rsid w:val="007469F4"/>
    <w:rsid w:val="00747133"/>
    <w:rsid w:val="00747143"/>
    <w:rsid w:val="0074795A"/>
    <w:rsid w:val="00750977"/>
    <w:rsid w:val="00751993"/>
    <w:rsid w:val="007527CD"/>
    <w:rsid w:val="00752B03"/>
    <w:rsid w:val="00752FE3"/>
    <w:rsid w:val="007536F2"/>
    <w:rsid w:val="00754345"/>
    <w:rsid w:val="00754747"/>
    <w:rsid w:val="00755499"/>
    <w:rsid w:val="007554E5"/>
    <w:rsid w:val="00755ED2"/>
    <w:rsid w:val="00756543"/>
    <w:rsid w:val="00756587"/>
    <w:rsid w:val="007565F7"/>
    <w:rsid w:val="00756922"/>
    <w:rsid w:val="00756D5C"/>
    <w:rsid w:val="00757042"/>
    <w:rsid w:val="007574FB"/>
    <w:rsid w:val="007576BB"/>
    <w:rsid w:val="00757916"/>
    <w:rsid w:val="00761287"/>
    <w:rsid w:val="00762179"/>
    <w:rsid w:val="00762242"/>
    <w:rsid w:val="00762728"/>
    <w:rsid w:val="00763461"/>
    <w:rsid w:val="0076362B"/>
    <w:rsid w:val="00763945"/>
    <w:rsid w:val="007639CC"/>
    <w:rsid w:val="0076403F"/>
    <w:rsid w:val="0076432A"/>
    <w:rsid w:val="0076450A"/>
    <w:rsid w:val="00764933"/>
    <w:rsid w:val="00764CE5"/>
    <w:rsid w:val="007652A7"/>
    <w:rsid w:val="0076564B"/>
    <w:rsid w:val="007656CC"/>
    <w:rsid w:val="007659CF"/>
    <w:rsid w:val="00765B3D"/>
    <w:rsid w:val="00765D75"/>
    <w:rsid w:val="0076607C"/>
    <w:rsid w:val="00766C9B"/>
    <w:rsid w:val="0076700A"/>
    <w:rsid w:val="00767664"/>
    <w:rsid w:val="00767A73"/>
    <w:rsid w:val="00767D55"/>
    <w:rsid w:val="00770606"/>
    <w:rsid w:val="007707E6"/>
    <w:rsid w:val="00770916"/>
    <w:rsid w:val="00770985"/>
    <w:rsid w:val="00770C5C"/>
    <w:rsid w:val="00770F2F"/>
    <w:rsid w:val="007711AF"/>
    <w:rsid w:val="00772138"/>
    <w:rsid w:val="007727B4"/>
    <w:rsid w:val="00772CDF"/>
    <w:rsid w:val="0077318F"/>
    <w:rsid w:val="0077355B"/>
    <w:rsid w:val="00773D30"/>
    <w:rsid w:val="007740B1"/>
    <w:rsid w:val="007742AD"/>
    <w:rsid w:val="00774449"/>
    <w:rsid w:val="00775C8B"/>
    <w:rsid w:val="00777031"/>
    <w:rsid w:val="007770E1"/>
    <w:rsid w:val="00777815"/>
    <w:rsid w:val="00777DFA"/>
    <w:rsid w:val="00780242"/>
    <w:rsid w:val="00780410"/>
    <w:rsid w:val="007809A3"/>
    <w:rsid w:val="00780DFC"/>
    <w:rsid w:val="00781600"/>
    <w:rsid w:val="007822B3"/>
    <w:rsid w:val="0078313C"/>
    <w:rsid w:val="007835AB"/>
    <w:rsid w:val="007837DA"/>
    <w:rsid w:val="00785306"/>
    <w:rsid w:val="0078542B"/>
    <w:rsid w:val="00785AD3"/>
    <w:rsid w:val="00786BCC"/>
    <w:rsid w:val="00787417"/>
    <w:rsid w:val="00787638"/>
    <w:rsid w:val="00787A37"/>
    <w:rsid w:val="00787C35"/>
    <w:rsid w:val="00787D1F"/>
    <w:rsid w:val="00790589"/>
    <w:rsid w:val="007909CF"/>
    <w:rsid w:val="00790B09"/>
    <w:rsid w:val="00791279"/>
    <w:rsid w:val="0079128D"/>
    <w:rsid w:val="00791381"/>
    <w:rsid w:val="00791444"/>
    <w:rsid w:val="0079205E"/>
    <w:rsid w:val="00793453"/>
    <w:rsid w:val="00793553"/>
    <w:rsid w:val="007937A6"/>
    <w:rsid w:val="007940D6"/>
    <w:rsid w:val="00794288"/>
    <w:rsid w:val="00794681"/>
    <w:rsid w:val="00794826"/>
    <w:rsid w:val="00794928"/>
    <w:rsid w:val="007949E1"/>
    <w:rsid w:val="00794B78"/>
    <w:rsid w:val="00795048"/>
    <w:rsid w:val="0079532B"/>
    <w:rsid w:val="00795990"/>
    <w:rsid w:val="00795EB4"/>
    <w:rsid w:val="00796DDA"/>
    <w:rsid w:val="00797EAD"/>
    <w:rsid w:val="007A034C"/>
    <w:rsid w:val="007A03FA"/>
    <w:rsid w:val="007A0405"/>
    <w:rsid w:val="007A0C0F"/>
    <w:rsid w:val="007A0C84"/>
    <w:rsid w:val="007A0E34"/>
    <w:rsid w:val="007A0FBB"/>
    <w:rsid w:val="007A2607"/>
    <w:rsid w:val="007A2719"/>
    <w:rsid w:val="007A2963"/>
    <w:rsid w:val="007A2B4B"/>
    <w:rsid w:val="007A2C23"/>
    <w:rsid w:val="007A35E7"/>
    <w:rsid w:val="007A3C05"/>
    <w:rsid w:val="007A3E33"/>
    <w:rsid w:val="007A3F7E"/>
    <w:rsid w:val="007A4779"/>
    <w:rsid w:val="007A4964"/>
    <w:rsid w:val="007A499C"/>
    <w:rsid w:val="007A49E4"/>
    <w:rsid w:val="007A53D0"/>
    <w:rsid w:val="007A5410"/>
    <w:rsid w:val="007A58D7"/>
    <w:rsid w:val="007A5E5B"/>
    <w:rsid w:val="007A6169"/>
    <w:rsid w:val="007A6198"/>
    <w:rsid w:val="007A66B4"/>
    <w:rsid w:val="007A6894"/>
    <w:rsid w:val="007A6998"/>
    <w:rsid w:val="007A6A85"/>
    <w:rsid w:val="007B00C3"/>
    <w:rsid w:val="007B02BE"/>
    <w:rsid w:val="007B0B47"/>
    <w:rsid w:val="007B1BE7"/>
    <w:rsid w:val="007B1DE9"/>
    <w:rsid w:val="007B1FB3"/>
    <w:rsid w:val="007B289B"/>
    <w:rsid w:val="007B408E"/>
    <w:rsid w:val="007B538C"/>
    <w:rsid w:val="007B5C84"/>
    <w:rsid w:val="007B6F70"/>
    <w:rsid w:val="007B714F"/>
    <w:rsid w:val="007B7374"/>
    <w:rsid w:val="007B73F5"/>
    <w:rsid w:val="007B7B4E"/>
    <w:rsid w:val="007B7B4F"/>
    <w:rsid w:val="007C0132"/>
    <w:rsid w:val="007C08BE"/>
    <w:rsid w:val="007C0A34"/>
    <w:rsid w:val="007C2A51"/>
    <w:rsid w:val="007C2DDB"/>
    <w:rsid w:val="007C33E5"/>
    <w:rsid w:val="007C38C4"/>
    <w:rsid w:val="007C3E6D"/>
    <w:rsid w:val="007C41B5"/>
    <w:rsid w:val="007C557C"/>
    <w:rsid w:val="007C57E4"/>
    <w:rsid w:val="007C5A0E"/>
    <w:rsid w:val="007C5B2A"/>
    <w:rsid w:val="007C5C4D"/>
    <w:rsid w:val="007C5E05"/>
    <w:rsid w:val="007C6644"/>
    <w:rsid w:val="007C69C2"/>
    <w:rsid w:val="007C70B2"/>
    <w:rsid w:val="007C7814"/>
    <w:rsid w:val="007C7A94"/>
    <w:rsid w:val="007D01E9"/>
    <w:rsid w:val="007D0542"/>
    <w:rsid w:val="007D0733"/>
    <w:rsid w:val="007D08B5"/>
    <w:rsid w:val="007D0D25"/>
    <w:rsid w:val="007D13EA"/>
    <w:rsid w:val="007D1888"/>
    <w:rsid w:val="007D19AD"/>
    <w:rsid w:val="007D1A71"/>
    <w:rsid w:val="007D1D17"/>
    <w:rsid w:val="007D24B7"/>
    <w:rsid w:val="007D2879"/>
    <w:rsid w:val="007D2DA6"/>
    <w:rsid w:val="007D3692"/>
    <w:rsid w:val="007D3CC4"/>
    <w:rsid w:val="007D4A51"/>
    <w:rsid w:val="007D4F81"/>
    <w:rsid w:val="007D5059"/>
    <w:rsid w:val="007D5784"/>
    <w:rsid w:val="007D5985"/>
    <w:rsid w:val="007D5CB2"/>
    <w:rsid w:val="007D5D8C"/>
    <w:rsid w:val="007D5FAA"/>
    <w:rsid w:val="007D6470"/>
    <w:rsid w:val="007E1705"/>
    <w:rsid w:val="007E237F"/>
    <w:rsid w:val="007E258B"/>
    <w:rsid w:val="007E2652"/>
    <w:rsid w:val="007E288E"/>
    <w:rsid w:val="007E3592"/>
    <w:rsid w:val="007E39F8"/>
    <w:rsid w:val="007E3C46"/>
    <w:rsid w:val="007E466B"/>
    <w:rsid w:val="007E4A95"/>
    <w:rsid w:val="007E4D95"/>
    <w:rsid w:val="007E4F10"/>
    <w:rsid w:val="007E5388"/>
    <w:rsid w:val="007E5FED"/>
    <w:rsid w:val="007E6339"/>
    <w:rsid w:val="007E655E"/>
    <w:rsid w:val="007E67C3"/>
    <w:rsid w:val="007E67D9"/>
    <w:rsid w:val="007E6E83"/>
    <w:rsid w:val="007E735F"/>
    <w:rsid w:val="007E73C7"/>
    <w:rsid w:val="007E7D16"/>
    <w:rsid w:val="007E7D47"/>
    <w:rsid w:val="007F01BC"/>
    <w:rsid w:val="007F0216"/>
    <w:rsid w:val="007F0884"/>
    <w:rsid w:val="007F145F"/>
    <w:rsid w:val="007F20AF"/>
    <w:rsid w:val="007F20D7"/>
    <w:rsid w:val="007F2313"/>
    <w:rsid w:val="007F2358"/>
    <w:rsid w:val="007F240B"/>
    <w:rsid w:val="007F2B19"/>
    <w:rsid w:val="007F3203"/>
    <w:rsid w:val="007F379A"/>
    <w:rsid w:val="007F3CF3"/>
    <w:rsid w:val="007F4492"/>
    <w:rsid w:val="007F498C"/>
    <w:rsid w:val="007F501B"/>
    <w:rsid w:val="007F5B30"/>
    <w:rsid w:val="007F6368"/>
    <w:rsid w:val="007F655A"/>
    <w:rsid w:val="007F666E"/>
    <w:rsid w:val="007F66BF"/>
    <w:rsid w:val="007F6A70"/>
    <w:rsid w:val="007F6AAA"/>
    <w:rsid w:val="007F6B4D"/>
    <w:rsid w:val="007F6E12"/>
    <w:rsid w:val="007F6F53"/>
    <w:rsid w:val="007F71E4"/>
    <w:rsid w:val="007F740F"/>
    <w:rsid w:val="007F74D9"/>
    <w:rsid w:val="007F75BF"/>
    <w:rsid w:val="007F7BA6"/>
    <w:rsid w:val="007F7D1C"/>
    <w:rsid w:val="00800529"/>
    <w:rsid w:val="00800BDC"/>
    <w:rsid w:val="00800F00"/>
    <w:rsid w:val="008020DA"/>
    <w:rsid w:val="00802F52"/>
    <w:rsid w:val="00802FE2"/>
    <w:rsid w:val="008034A8"/>
    <w:rsid w:val="00803505"/>
    <w:rsid w:val="00804F0C"/>
    <w:rsid w:val="008056D7"/>
    <w:rsid w:val="0080647E"/>
    <w:rsid w:val="00806492"/>
    <w:rsid w:val="008071EA"/>
    <w:rsid w:val="008072AC"/>
    <w:rsid w:val="0080752C"/>
    <w:rsid w:val="0080766E"/>
    <w:rsid w:val="00810181"/>
    <w:rsid w:val="008101AA"/>
    <w:rsid w:val="00810812"/>
    <w:rsid w:val="00810E79"/>
    <w:rsid w:val="00811631"/>
    <w:rsid w:val="00812288"/>
    <w:rsid w:val="008122ED"/>
    <w:rsid w:val="0081282C"/>
    <w:rsid w:val="00812B16"/>
    <w:rsid w:val="0081333F"/>
    <w:rsid w:val="00813572"/>
    <w:rsid w:val="00813F97"/>
    <w:rsid w:val="00814734"/>
    <w:rsid w:val="00814E51"/>
    <w:rsid w:val="008152D8"/>
    <w:rsid w:val="00815B48"/>
    <w:rsid w:val="00815D23"/>
    <w:rsid w:val="00815FA9"/>
    <w:rsid w:val="00816147"/>
    <w:rsid w:val="0081636B"/>
    <w:rsid w:val="00816A81"/>
    <w:rsid w:val="00816BEA"/>
    <w:rsid w:val="00816C50"/>
    <w:rsid w:val="00816C7B"/>
    <w:rsid w:val="00816D05"/>
    <w:rsid w:val="00817546"/>
    <w:rsid w:val="008176AD"/>
    <w:rsid w:val="008204F0"/>
    <w:rsid w:val="008206E5"/>
    <w:rsid w:val="00823279"/>
    <w:rsid w:val="00823797"/>
    <w:rsid w:val="008241C8"/>
    <w:rsid w:val="0082534F"/>
    <w:rsid w:val="0082591F"/>
    <w:rsid w:val="00825D70"/>
    <w:rsid w:val="00825E92"/>
    <w:rsid w:val="0082605C"/>
    <w:rsid w:val="008261F8"/>
    <w:rsid w:val="0082680E"/>
    <w:rsid w:val="0082682A"/>
    <w:rsid w:val="00826A87"/>
    <w:rsid w:val="00826EF6"/>
    <w:rsid w:val="00827EBB"/>
    <w:rsid w:val="00827F68"/>
    <w:rsid w:val="00830E97"/>
    <w:rsid w:val="00830E9B"/>
    <w:rsid w:val="00831485"/>
    <w:rsid w:val="0083204C"/>
    <w:rsid w:val="0083228E"/>
    <w:rsid w:val="00832EE6"/>
    <w:rsid w:val="00833151"/>
    <w:rsid w:val="00833365"/>
    <w:rsid w:val="00833575"/>
    <w:rsid w:val="00833661"/>
    <w:rsid w:val="00833A6C"/>
    <w:rsid w:val="00833D19"/>
    <w:rsid w:val="00833D91"/>
    <w:rsid w:val="00834483"/>
    <w:rsid w:val="008348B0"/>
    <w:rsid w:val="00834D4F"/>
    <w:rsid w:val="00834E6F"/>
    <w:rsid w:val="00834F56"/>
    <w:rsid w:val="008351A9"/>
    <w:rsid w:val="00835900"/>
    <w:rsid w:val="00835C88"/>
    <w:rsid w:val="00835E1A"/>
    <w:rsid w:val="00835FCF"/>
    <w:rsid w:val="0083624A"/>
    <w:rsid w:val="008362C9"/>
    <w:rsid w:val="00836923"/>
    <w:rsid w:val="0083774D"/>
    <w:rsid w:val="008378FC"/>
    <w:rsid w:val="00837BE7"/>
    <w:rsid w:val="00840A30"/>
    <w:rsid w:val="0084176A"/>
    <w:rsid w:val="00841B92"/>
    <w:rsid w:val="00841E2C"/>
    <w:rsid w:val="00842BBC"/>
    <w:rsid w:val="00842DE8"/>
    <w:rsid w:val="008433BE"/>
    <w:rsid w:val="00843778"/>
    <w:rsid w:val="008437C0"/>
    <w:rsid w:val="00843DFC"/>
    <w:rsid w:val="00843F5B"/>
    <w:rsid w:val="0084445F"/>
    <w:rsid w:val="00845A5C"/>
    <w:rsid w:val="00845BF0"/>
    <w:rsid w:val="00846F38"/>
    <w:rsid w:val="00847023"/>
    <w:rsid w:val="008475F5"/>
    <w:rsid w:val="0084761F"/>
    <w:rsid w:val="00847A98"/>
    <w:rsid w:val="008513D1"/>
    <w:rsid w:val="008514CF"/>
    <w:rsid w:val="008514FE"/>
    <w:rsid w:val="00851753"/>
    <w:rsid w:val="0085177C"/>
    <w:rsid w:val="00852776"/>
    <w:rsid w:val="00852999"/>
    <w:rsid w:val="00852A68"/>
    <w:rsid w:val="00852D2E"/>
    <w:rsid w:val="00852DA1"/>
    <w:rsid w:val="00852F88"/>
    <w:rsid w:val="008536AB"/>
    <w:rsid w:val="00854047"/>
    <w:rsid w:val="008540DE"/>
    <w:rsid w:val="0085416F"/>
    <w:rsid w:val="008541C6"/>
    <w:rsid w:val="00854773"/>
    <w:rsid w:val="008547B2"/>
    <w:rsid w:val="00854AFB"/>
    <w:rsid w:val="008550C3"/>
    <w:rsid w:val="00855EDC"/>
    <w:rsid w:val="00855F4A"/>
    <w:rsid w:val="00857C00"/>
    <w:rsid w:val="0086037A"/>
    <w:rsid w:val="00860666"/>
    <w:rsid w:val="008612CB"/>
    <w:rsid w:val="00861511"/>
    <w:rsid w:val="008615AF"/>
    <w:rsid w:val="0086196E"/>
    <w:rsid w:val="00861AFB"/>
    <w:rsid w:val="008623A3"/>
    <w:rsid w:val="008626CE"/>
    <w:rsid w:val="00862AF3"/>
    <w:rsid w:val="00862E3D"/>
    <w:rsid w:val="00862F00"/>
    <w:rsid w:val="0086343C"/>
    <w:rsid w:val="008642C9"/>
    <w:rsid w:val="0086451B"/>
    <w:rsid w:val="00864F23"/>
    <w:rsid w:val="0086538C"/>
    <w:rsid w:val="00865FB0"/>
    <w:rsid w:val="0086642C"/>
    <w:rsid w:val="00866955"/>
    <w:rsid w:val="00866D26"/>
    <w:rsid w:val="00866F7B"/>
    <w:rsid w:val="00867F6B"/>
    <w:rsid w:val="0087002C"/>
    <w:rsid w:val="008702B8"/>
    <w:rsid w:val="008703A7"/>
    <w:rsid w:val="00870534"/>
    <w:rsid w:val="00870572"/>
    <w:rsid w:val="00870C9F"/>
    <w:rsid w:val="008726D1"/>
    <w:rsid w:val="00872A40"/>
    <w:rsid w:val="00872FAB"/>
    <w:rsid w:val="008731B5"/>
    <w:rsid w:val="00873644"/>
    <w:rsid w:val="00873AB7"/>
    <w:rsid w:val="008746A5"/>
    <w:rsid w:val="00874A8D"/>
    <w:rsid w:val="00875273"/>
    <w:rsid w:val="0087574F"/>
    <w:rsid w:val="00875CCE"/>
    <w:rsid w:val="00876273"/>
    <w:rsid w:val="00876614"/>
    <w:rsid w:val="00876F42"/>
    <w:rsid w:val="008773A3"/>
    <w:rsid w:val="00877575"/>
    <w:rsid w:val="0087765E"/>
    <w:rsid w:val="00877878"/>
    <w:rsid w:val="0087794A"/>
    <w:rsid w:val="008779CC"/>
    <w:rsid w:val="00877A06"/>
    <w:rsid w:val="00880191"/>
    <w:rsid w:val="00880914"/>
    <w:rsid w:val="008813FC"/>
    <w:rsid w:val="008817B1"/>
    <w:rsid w:val="00881A89"/>
    <w:rsid w:val="0088218F"/>
    <w:rsid w:val="008823BD"/>
    <w:rsid w:val="008829CD"/>
    <w:rsid w:val="00883049"/>
    <w:rsid w:val="0088376A"/>
    <w:rsid w:val="00883E3D"/>
    <w:rsid w:val="00883EA3"/>
    <w:rsid w:val="00883F9F"/>
    <w:rsid w:val="008840AC"/>
    <w:rsid w:val="008842A7"/>
    <w:rsid w:val="008843D1"/>
    <w:rsid w:val="00884E98"/>
    <w:rsid w:val="008853F3"/>
    <w:rsid w:val="00885428"/>
    <w:rsid w:val="00885757"/>
    <w:rsid w:val="008858F3"/>
    <w:rsid w:val="008859A6"/>
    <w:rsid w:val="008859B9"/>
    <w:rsid w:val="00885AD8"/>
    <w:rsid w:val="008865D5"/>
    <w:rsid w:val="00886DE1"/>
    <w:rsid w:val="00887664"/>
    <w:rsid w:val="0088770A"/>
    <w:rsid w:val="0089086E"/>
    <w:rsid w:val="00890876"/>
    <w:rsid w:val="00891941"/>
    <w:rsid w:val="00891C52"/>
    <w:rsid w:val="00891E39"/>
    <w:rsid w:val="00892EFB"/>
    <w:rsid w:val="00893307"/>
    <w:rsid w:val="00893504"/>
    <w:rsid w:val="0089362F"/>
    <w:rsid w:val="00893991"/>
    <w:rsid w:val="008939E3"/>
    <w:rsid w:val="00893EBF"/>
    <w:rsid w:val="008940AD"/>
    <w:rsid w:val="00894C52"/>
    <w:rsid w:val="00895654"/>
    <w:rsid w:val="00895B61"/>
    <w:rsid w:val="0089705B"/>
    <w:rsid w:val="00897119"/>
    <w:rsid w:val="00897472"/>
    <w:rsid w:val="00897850"/>
    <w:rsid w:val="008A000A"/>
    <w:rsid w:val="008A057F"/>
    <w:rsid w:val="008A10C2"/>
    <w:rsid w:val="008A1133"/>
    <w:rsid w:val="008A1BEF"/>
    <w:rsid w:val="008A2258"/>
    <w:rsid w:val="008A2271"/>
    <w:rsid w:val="008A23E1"/>
    <w:rsid w:val="008A25C0"/>
    <w:rsid w:val="008A291D"/>
    <w:rsid w:val="008A2A84"/>
    <w:rsid w:val="008A2CEC"/>
    <w:rsid w:val="008A2E7C"/>
    <w:rsid w:val="008A33CF"/>
    <w:rsid w:val="008A388F"/>
    <w:rsid w:val="008A469F"/>
    <w:rsid w:val="008A4748"/>
    <w:rsid w:val="008A4AAD"/>
    <w:rsid w:val="008A4BC2"/>
    <w:rsid w:val="008A4ED7"/>
    <w:rsid w:val="008A500F"/>
    <w:rsid w:val="008A544B"/>
    <w:rsid w:val="008A5F47"/>
    <w:rsid w:val="008A6E9B"/>
    <w:rsid w:val="008A6ED2"/>
    <w:rsid w:val="008A7005"/>
    <w:rsid w:val="008A77F0"/>
    <w:rsid w:val="008A78B8"/>
    <w:rsid w:val="008A7B56"/>
    <w:rsid w:val="008A7D55"/>
    <w:rsid w:val="008A7DC0"/>
    <w:rsid w:val="008B08B2"/>
    <w:rsid w:val="008B0D6A"/>
    <w:rsid w:val="008B11A5"/>
    <w:rsid w:val="008B1921"/>
    <w:rsid w:val="008B1EAC"/>
    <w:rsid w:val="008B27C3"/>
    <w:rsid w:val="008B3483"/>
    <w:rsid w:val="008B4A0E"/>
    <w:rsid w:val="008B4EC4"/>
    <w:rsid w:val="008B4EF8"/>
    <w:rsid w:val="008B5124"/>
    <w:rsid w:val="008B5888"/>
    <w:rsid w:val="008B5A8F"/>
    <w:rsid w:val="008B5BCB"/>
    <w:rsid w:val="008B5ED1"/>
    <w:rsid w:val="008B666D"/>
    <w:rsid w:val="008B674A"/>
    <w:rsid w:val="008B6904"/>
    <w:rsid w:val="008B6AAA"/>
    <w:rsid w:val="008B6D0F"/>
    <w:rsid w:val="008B6EBA"/>
    <w:rsid w:val="008B72EF"/>
    <w:rsid w:val="008B746E"/>
    <w:rsid w:val="008B7BBD"/>
    <w:rsid w:val="008B7C01"/>
    <w:rsid w:val="008C01C3"/>
    <w:rsid w:val="008C0D83"/>
    <w:rsid w:val="008C0E4B"/>
    <w:rsid w:val="008C121F"/>
    <w:rsid w:val="008C2A12"/>
    <w:rsid w:val="008C2F8E"/>
    <w:rsid w:val="008C3F4C"/>
    <w:rsid w:val="008C42A1"/>
    <w:rsid w:val="008C4377"/>
    <w:rsid w:val="008C468F"/>
    <w:rsid w:val="008C4FED"/>
    <w:rsid w:val="008C5391"/>
    <w:rsid w:val="008C59C6"/>
    <w:rsid w:val="008C5B18"/>
    <w:rsid w:val="008C60E2"/>
    <w:rsid w:val="008C655A"/>
    <w:rsid w:val="008C660A"/>
    <w:rsid w:val="008C66ED"/>
    <w:rsid w:val="008C6C1A"/>
    <w:rsid w:val="008C7362"/>
    <w:rsid w:val="008C768C"/>
    <w:rsid w:val="008C772F"/>
    <w:rsid w:val="008C7809"/>
    <w:rsid w:val="008D0340"/>
    <w:rsid w:val="008D06EE"/>
    <w:rsid w:val="008D086F"/>
    <w:rsid w:val="008D10DE"/>
    <w:rsid w:val="008D1266"/>
    <w:rsid w:val="008D15B7"/>
    <w:rsid w:val="008D15BE"/>
    <w:rsid w:val="008D165F"/>
    <w:rsid w:val="008D1AF6"/>
    <w:rsid w:val="008D1DCE"/>
    <w:rsid w:val="008D2390"/>
    <w:rsid w:val="008D25AA"/>
    <w:rsid w:val="008D271C"/>
    <w:rsid w:val="008D2D92"/>
    <w:rsid w:val="008D2F56"/>
    <w:rsid w:val="008D45FE"/>
    <w:rsid w:val="008D6620"/>
    <w:rsid w:val="008D6760"/>
    <w:rsid w:val="008D77D2"/>
    <w:rsid w:val="008E042A"/>
    <w:rsid w:val="008E04DA"/>
    <w:rsid w:val="008E0712"/>
    <w:rsid w:val="008E0B0A"/>
    <w:rsid w:val="008E0BBE"/>
    <w:rsid w:val="008E1615"/>
    <w:rsid w:val="008E1D5C"/>
    <w:rsid w:val="008E1F38"/>
    <w:rsid w:val="008E1F7E"/>
    <w:rsid w:val="008E3010"/>
    <w:rsid w:val="008E37DA"/>
    <w:rsid w:val="008E3AB1"/>
    <w:rsid w:val="008E3BFB"/>
    <w:rsid w:val="008E4519"/>
    <w:rsid w:val="008E495D"/>
    <w:rsid w:val="008E4AB7"/>
    <w:rsid w:val="008E5441"/>
    <w:rsid w:val="008E5641"/>
    <w:rsid w:val="008E6305"/>
    <w:rsid w:val="008E638F"/>
    <w:rsid w:val="008E63D8"/>
    <w:rsid w:val="008E644B"/>
    <w:rsid w:val="008E6BD8"/>
    <w:rsid w:val="008E6FB2"/>
    <w:rsid w:val="008E70EE"/>
    <w:rsid w:val="008E7436"/>
    <w:rsid w:val="008F07A3"/>
    <w:rsid w:val="008F0C14"/>
    <w:rsid w:val="008F1484"/>
    <w:rsid w:val="008F1762"/>
    <w:rsid w:val="008F1C4E"/>
    <w:rsid w:val="008F1D33"/>
    <w:rsid w:val="008F2BB8"/>
    <w:rsid w:val="008F2D64"/>
    <w:rsid w:val="008F380A"/>
    <w:rsid w:val="008F4877"/>
    <w:rsid w:val="008F48F0"/>
    <w:rsid w:val="008F4C9E"/>
    <w:rsid w:val="008F4F06"/>
    <w:rsid w:val="008F4F73"/>
    <w:rsid w:val="008F4F8E"/>
    <w:rsid w:val="008F672A"/>
    <w:rsid w:val="008F6FFE"/>
    <w:rsid w:val="0090032A"/>
    <w:rsid w:val="009009BD"/>
    <w:rsid w:val="00900A4D"/>
    <w:rsid w:val="00900D32"/>
    <w:rsid w:val="00901AEE"/>
    <w:rsid w:val="00901B64"/>
    <w:rsid w:val="00901CE4"/>
    <w:rsid w:val="00902066"/>
    <w:rsid w:val="0090238B"/>
    <w:rsid w:val="009029DE"/>
    <w:rsid w:val="00902B85"/>
    <w:rsid w:val="00902E56"/>
    <w:rsid w:val="00903447"/>
    <w:rsid w:val="00903456"/>
    <w:rsid w:val="0090349D"/>
    <w:rsid w:val="009034F0"/>
    <w:rsid w:val="009037EC"/>
    <w:rsid w:val="00903A07"/>
    <w:rsid w:val="00903E6C"/>
    <w:rsid w:val="009042C8"/>
    <w:rsid w:val="009044D5"/>
    <w:rsid w:val="00904739"/>
    <w:rsid w:val="00904FCD"/>
    <w:rsid w:val="009050AC"/>
    <w:rsid w:val="009055F8"/>
    <w:rsid w:val="00905811"/>
    <w:rsid w:val="009065A3"/>
    <w:rsid w:val="00906A67"/>
    <w:rsid w:val="00906D59"/>
    <w:rsid w:val="00906F29"/>
    <w:rsid w:val="00906F38"/>
    <w:rsid w:val="00907199"/>
    <w:rsid w:val="00907927"/>
    <w:rsid w:val="00907BC1"/>
    <w:rsid w:val="00907F10"/>
    <w:rsid w:val="00910456"/>
    <w:rsid w:val="009104D9"/>
    <w:rsid w:val="009106A1"/>
    <w:rsid w:val="009106AF"/>
    <w:rsid w:val="0091108F"/>
    <w:rsid w:val="00911387"/>
    <w:rsid w:val="00911AE1"/>
    <w:rsid w:val="00911B2B"/>
    <w:rsid w:val="00911F67"/>
    <w:rsid w:val="00912292"/>
    <w:rsid w:val="00912346"/>
    <w:rsid w:val="0091242E"/>
    <w:rsid w:val="00913174"/>
    <w:rsid w:val="0091333A"/>
    <w:rsid w:val="00913388"/>
    <w:rsid w:val="00913C41"/>
    <w:rsid w:val="00913C7F"/>
    <w:rsid w:val="009140A2"/>
    <w:rsid w:val="00915959"/>
    <w:rsid w:val="00915C45"/>
    <w:rsid w:val="00915DE8"/>
    <w:rsid w:val="00915E1B"/>
    <w:rsid w:val="00916441"/>
    <w:rsid w:val="009167C2"/>
    <w:rsid w:val="009201B9"/>
    <w:rsid w:val="009202EA"/>
    <w:rsid w:val="009204FD"/>
    <w:rsid w:val="0092067C"/>
    <w:rsid w:val="00920BEB"/>
    <w:rsid w:val="009218E5"/>
    <w:rsid w:val="00921972"/>
    <w:rsid w:val="00921984"/>
    <w:rsid w:val="00921AC2"/>
    <w:rsid w:val="00921C13"/>
    <w:rsid w:val="00922092"/>
    <w:rsid w:val="00922305"/>
    <w:rsid w:val="009228D4"/>
    <w:rsid w:val="00922C98"/>
    <w:rsid w:val="0092332D"/>
    <w:rsid w:val="00923CBF"/>
    <w:rsid w:val="00923F5D"/>
    <w:rsid w:val="00924018"/>
    <w:rsid w:val="0092423F"/>
    <w:rsid w:val="00924509"/>
    <w:rsid w:val="0092459C"/>
    <w:rsid w:val="00924FF4"/>
    <w:rsid w:val="00925371"/>
    <w:rsid w:val="00925674"/>
    <w:rsid w:val="00925B0A"/>
    <w:rsid w:val="00926978"/>
    <w:rsid w:val="00927688"/>
    <w:rsid w:val="009310FB"/>
    <w:rsid w:val="00931138"/>
    <w:rsid w:val="00931685"/>
    <w:rsid w:val="00931D6B"/>
    <w:rsid w:val="00931EE9"/>
    <w:rsid w:val="0093392A"/>
    <w:rsid w:val="0093393F"/>
    <w:rsid w:val="00933E5A"/>
    <w:rsid w:val="00934344"/>
    <w:rsid w:val="0093477C"/>
    <w:rsid w:val="00934813"/>
    <w:rsid w:val="009351F4"/>
    <w:rsid w:val="0093522B"/>
    <w:rsid w:val="009354AB"/>
    <w:rsid w:val="00935867"/>
    <w:rsid w:val="00935FB7"/>
    <w:rsid w:val="00936030"/>
    <w:rsid w:val="00936FD8"/>
    <w:rsid w:val="0093772F"/>
    <w:rsid w:val="00937BC9"/>
    <w:rsid w:val="00937D10"/>
    <w:rsid w:val="00937F9F"/>
    <w:rsid w:val="009405A9"/>
    <w:rsid w:val="00940AB5"/>
    <w:rsid w:val="00940DCA"/>
    <w:rsid w:val="00941560"/>
    <w:rsid w:val="00941F4F"/>
    <w:rsid w:val="0094226E"/>
    <w:rsid w:val="00942382"/>
    <w:rsid w:val="009424C8"/>
    <w:rsid w:val="00942511"/>
    <w:rsid w:val="00943024"/>
    <w:rsid w:val="00943788"/>
    <w:rsid w:val="0094453F"/>
    <w:rsid w:val="00944E22"/>
    <w:rsid w:val="00945360"/>
    <w:rsid w:val="00945510"/>
    <w:rsid w:val="009458CC"/>
    <w:rsid w:val="00945997"/>
    <w:rsid w:val="0094638E"/>
    <w:rsid w:val="009464CB"/>
    <w:rsid w:val="00946A3D"/>
    <w:rsid w:val="00946A82"/>
    <w:rsid w:val="00946F07"/>
    <w:rsid w:val="009502F1"/>
    <w:rsid w:val="009504D3"/>
    <w:rsid w:val="00950794"/>
    <w:rsid w:val="00951293"/>
    <w:rsid w:val="0095164D"/>
    <w:rsid w:val="009523A6"/>
    <w:rsid w:val="00952A75"/>
    <w:rsid w:val="0095300C"/>
    <w:rsid w:val="00953100"/>
    <w:rsid w:val="0095334F"/>
    <w:rsid w:val="0095373E"/>
    <w:rsid w:val="00953943"/>
    <w:rsid w:val="009539EB"/>
    <w:rsid w:val="0095408A"/>
    <w:rsid w:val="009541AD"/>
    <w:rsid w:val="00954AA8"/>
    <w:rsid w:val="00954C8F"/>
    <w:rsid w:val="009550FA"/>
    <w:rsid w:val="00955696"/>
    <w:rsid w:val="00955E4A"/>
    <w:rsid w:val="00955F92"/>
    <w:rsid w:val="009565B6"/>
    <w:rsid w:val="00956960"/>
    <w:rsid w:val="00956BD9"/>
    <w:rsid w:val="0095725E"/>
    <w:rsid w:val="0095783A"/>
    <w:rsid w:val="00960095"/>
    <w:rsid w:val="00960C9C"/>
    <w:rsid w:val="009611C8"/>
    <w:rsid w:val="009614B3"/>
    <w:rsid w:val="00961590"/>
    <w:rsid w:val="00961C8C"/>
    <w:rsid w:val="00961F07"/>
    <w:rsid w:val="00962509"/>
    <w:rsid w:val="00962987"/>
    <w:rsid w:val="00962AA5"/>
    <w:rsid w:val="00962E79"/>
    <w:rsid w:val="009631CB"/>
    <w:rsid w:val="00963941"/>
    <w:rsid w:val="00963B0A"/>
    <w:rsid w:val="00963BF8"/>
    <w:rsid w:val="00963D29"/>
    <w:rsid w:val="00963DAB"/>
    <w:rsid w:val="00963EF3"/>
    <w:rsid w:val="00964593"/>
    <w:rsid w:val="00965345"/>
    <w:rsid w:val="009653AC"/>
    <w:rsid w:val="00965E1A"/>
    <w:rsid w:val="009660AA"/>
    <w:rsid w:val="009669F6"/>
    <w:rsid w:val="00966A42"/>
    <w:rsid w:val="009670FA"/>
    <w:rsid w:val="009673A2"/>
    <w:rsid w:val="009674F5"/>
    <w:rsid w:val="00970B80"/>
    <w:rsid w:val="0097104B"/>
    <w:rsid w:val="00971768"/>
    <w:rsid w:val="00971798"/>
    <w:rsid w:val="00971BCF"/>
    <w:rsid w:val="00971C8C"/>
    <w:rsid w:val="00971DDD"/>
    <w:rsid w:val="009721EB"/>
    <w:rsid w:val="009723C7"/>
    <w:rsid w:val="00972544"/>
    <w:rsid w:val="00972D2C"/>
    <w:rsid w:val="00973332"/>
    <w:rsid w:val="00973494"/>
    <w:rsid w:val="00973B58"/>
    <w:rsid w:val="009743B0"/>
    <w:rsid w:val="009743D1"/>
    <w:rsid w:val="009749D3"/>
    <w:rsid w:val="009752A3"/>
    <w:rsid w:val="0097549F"/>
    <w:rsid w:val="0097594B"/>
    <w:rsid w:val="00975A91"/>
    <w:rsid w:val="00975AE7"/>
    <w:rsid w:val="00975D03"/>
    <w:rsid w:val="00977619"/>
    <w:rsid w:val="00977630"/>
    <w:rsid w:val="00977D54"/>
    <w:rsid w:val="00977E6D"/>
    <w:rsid w:val="00980234"/>
    <w:rsid w:val="009803F0"/>
    <w:rsid w:val="009804E2"/>
    <w:rsid w:val="00980B41"/>
    <w:rsid w:val="0098189E"/>
    <w:rsid w:val="00981B74"/>
    <w:rsid w:val="00981E8D"/>
    <w:rsid w:val="00981F96"/>
    <w:rsid w:val="009821B5"/>
    <w:rsid w:val="0098258F"/>
    <w:rsid w:val="00982669"/>
    <w:rsid w:val="0098359D"/>
    <w:rsid w:val="00983BE3"/>
    <w:rsid w:val="00983C5A"/>
    <w:rsid w:val="00983D19"/>
    <w:rsid w:val="00983D56"/>
    <w:rsid w:val="00984102"/>
    <w:rsid w:val="009845E5"/>
    <w:rsid w:val="00984B62"/>
    <w:rsid w:val="00985269"/>
    <w:rsid w:val="0098545D"/>
    <w:rsid w:val="00985633"/>
    <w:rsid w:val="00985A1F"/>
    <w:rsid w:val="00985DE0"/>
    <w:rsid w:val="00986140"/>
    <w:rsid w:val="009861C4"/>
    <w:rsid w:val="0098678B"/>
    <w:rsid w:val="0098709C"/>
    <w:rsid w:val="00987181"/>
    <w:rsid w:val="009902D6"/>
    <w:rsid w:val="00990A4E"/>
    <w:rsid w:val="00991384"/>
    <w:rsid w:val="0099200F"/>
    <w:rsid w:val="00992ADF"/>
    <w:rsid w:val="00992D2A"/>
    <w:rsid w:val="00992F86"/>
    <w:rsid w:val="00992FD6"/>
    <w:rsid w:val="00992FD9"/>
    <w:rsid w:val="0099308B"/>
    <w:rsid w:val="0099308F"/>
    <w:rsid w:val="00993743"/>
    <w:rsid w:val="0099381A"/>
    <w:rsid w:val="00993F99"/>
    <w:rsid w:val="00994276"/>
    <w:rsid w:val="00994E4F"/>
    <w:rsid w:val="00995182"/>
    <w:rsid w:val="0099606D"/>
    <w:rsid w:val="0099649C"/>
    <w:rsid w:val="00996D3B"/>
    <w:rsid w:val="00996D65"/>
    <w:rsid w:val="00996F36"/>
    <w:rsid w:val="009973AC"/>
    <w:rsid w:val="0099773A"/>
    <w:rsid w:val="0099787F"/>
    <w:rsid w:val="009A0240"/>
    <w:rsid w:val="009A0452"/>
    <w:rsid w:val="009A048A"/>
    <w:rsid w:val="009A0570"/>
    <w:rsid w:val="009A0716"/>
    <w:rsid w:val="009A09D7"/>
    <w:rsid w:val="009A0B05"/>
    <w:rsid w:val="009A0EF2"/>
    <w:rsid w:val="009A2003"/>
    <w:rsid w:val="009A25E1"/>
    <w:rsid w:val="009A2858"/>
    <w:rsid w:val="009A30BD"/>
    <w:rsid w:val="009A3433"/>
    <w:rsid w:val="009A39F4"/>
    <w:rsid w:val="009A3B79"/>
    <w:rsid w:val="009A3EFA"/>
    <w:rsid w:val="009A4241"/>
    <w:rsid w:val="009A48AB"/>
    <w:rsid w:val="009A544F"/>
    <w:rsid w:val="009A55DA"/>
    <w:rsid w:val="009A598E"/>
    <w:rsid w:val="009A637F"/>
    <w:rsid w:val="009A6BD9"/>
    <w:rsid w:val="009A6F0C"/>
    <w:rsid w:val="009A716E"/>
    <w:rsid w:val="009A732C"/>
    <w:rsid w:val="009A774A"/>
    <w:rsid w:val="009B0046"/>
    <w:rsid w:val="009B068F"/>
    <w:rsid w:val="009B0F81"/>
    <w:rsid w:val="009B257A"/>
    <w:rsid w:val="009B298F"/>
    <w:rsid w:val="009B2BBA"/>
    <w:rsid w:val="009B2E88"/>
    <w:rsid w:val="009B3020"/>
    <w:rsid w:val="009B3CB1"/>
    <w:rsid w:val="009B438A"/>
    <w:rsid w:val="009B44D8"/>
    <w:rsid w:val="009B51A8"/>
    <w:rsid w:val="009B51BD"/>
    <w:rsid w:val="009B55AA"/>
    <w:rsid w:val="009B57F1"/>
    <w:rsid w:val="009B5AC6"/>
    <w:rsid w:val="009B5CD6"/>
    <w:rsid w:val="009B6214"/>
    <w:rsid w:val="009B6DF1"/>
    <w:rsid w:val="009B71CA"/>
    <w:rsid w:val="009B760C"/>
    <w:rsid w:val="009B7EF7"/>
    <w:rsid w:val="009C012B"/>
    <w:rsid w:val="009C0DB3"/>
    <w:rsid w:val="009C14EC"/>
    <w:rsid w:val="009C181B"/>
    <w:rsid w:val="009C190D"/>
    <w:rsid w:val="009C1923"/>
    <w:rsid w:val="009C1A6A"/>
    <w:rsid w:val="009C2080"/>
    <w:rsid w:val="009C222C"/>
    <w:rsid w:val="009C223C"/>
    <w:rsid w:val="009C2415"/>
    <w:rsid w:val="009C25BF"/>
    <w:rsid w:val="009C275C"/>
    <w:rsid w:val="009C2CEC"/>
    <w:rsid w:val="009C2E2C"/>
    <w:rsid w:val="009C2FE5"/>
    <w:rsid w:val="009C3240"/>
    <w:rsid w:val="009C3876"/>
    <w:rsid w:val="009C3A3E"/>
    <w:rsid w:val="009C3AA9"/>
    <w:rsid w:val="009C3B90"/>
    <w:rsid w:val="009C3D59"/>
    <w:rsid w:val="009C51D4"/>
    <w:rsid w:val="009C5288"/>
    <w:rsid w:val="009C53B5"/>
    <w:rsid w:val="009C54BB"/>
    <w:rsid w:val="009C64E9"/>
    <w:rsid w:val="009C65BC"/>
    <w:rsid w:val="009C6C09"/>
    <w:rsid w:val="009C749F"/>
    <w:rsid w:val="009C7ED5"/>
    <w:rsid w:val="009D0697"/>
    <w:rsid w:val="009D08FC"/>
    <w:rsid w:val="009D14D3"/>
    <w:rsid w:val="009D232C"/>
    <w:rsid w:val="009D3480"/>
    <w:rsid w:val="009D3A8F"/>
    <w:rsid w:val="009D3AE7"/>
    <w:rsid w:val="009D467D"/>
    <w:rsid w:val="009D49D6"/>
    <w:rsid w:val="009D4B0B"/>
    <w:rsid w:val="009D50A8"/>
    <w:rsid w:val="009D6972"/>
    <w:rsid w:val="009D750D"/>
    <w:rsid w:val="009D7BDF"/>
    <w:rsid w:val="009D7CA0"/>
    <w:rsid w:val="009D7F0B"/>
    <w:rsid w:val="009E01E4"/>
    <w:rsid w:val="009E0A75"/>
    <w:rsid w:val="009E0F9C"/>
    <w:rsid w:val="009E13E7"/>
    <w:rsid w:val="009E169A"/>
    <w:rsid w:val="009E19E2"/>
    <w:rsid w:val="009E1D35"/>
    <w:rsid w:val="009E2B16"/>
    <w:rsid w:val="009E2C2B"/>
    <w:rsid w:val="009E46CE"/>
    <w:rsid w:val="009E4A9A"/>
    <w:rsid w:val="009E4E23"/>
    <w:rsid w:val="009E562D"/>
    <w:rsid w:val="009E5E25"/>
    <w:rsid w:val="009E5E33"/>
    <w:rsid w:val="009E6184"/>
    <w:rsid w:val="009E7D84"/>
    <w:rsid w:val="009F0169"/>
    <w:rsid w:val="009F0212"/>
    <w:rsid w:val="009F059F"/>
    <w:rsid w:val="009F0A8B"/>
    <w:rsid w:val="009F14AB"/>
    <w:rsid w:val="009F1709"/>
    <w:rsid w:val="009F1A70"/>
    <w:rsid w:val="009F28EC"/>
    <w:rsid w:val="009F3773"/>
    <w:rsid w:val="009F3D3C"/>
    <w:rsid w:val="009F3EDF"/>
    <w:rsid w:val="009F46E3"/>
    <w:rsid w:val="009F48CE"/>
    <w:rsid w:val="009F4C27"/>
    <w:rsid w:val="009F5A97"/>
    <w:rsid w:val="009F5ED2"/>
    <w:rsid w:val="009F6058"/>
    <w:rsid w:val="009F6E2C"/>
    <w:rsid w:val="009F7BCE"/>
    <w:rsid w:val="00A00379"/>
    <w:rsid w:val="00A004E6"/>
    <w:rsid w:val="00A0076C"/>
    <w:rsid w:val="00A00774"/>
    <w:rsid w:val="00A00B33"/>
    <w:rsid w:val="00A00EAE"/>
    <w:rsid w:val="00A0115B"/>
    <w:rsid w:val="00A0168F"/>
    <w:rsid w:val="00A019EB"/>
    <w:rsid w:val="00A01BDE"/>
    <w:rsid w:val="00A01C9D"/>
    <w:rsid w:val="00A01D5B"/>
    <w:rsid w:val="00A01F97"/>
    <w:rsid w:val="00A02C65"/>
    <w:rsid w:val="00A02D03"/>
    <w:rsid w:val="00A03157"/>
    <w:rsid w:val="00A0322D"/>
    <w:rsid w:val="00A0324D"/>
    <w:rsid w:val="00A039BE"/>
    <w:rsid w:val="00A0413F"/>
    <w:rsid w:val="00A04812"/>
    <w:rsid w:val="00A04CD3"/>
    <w:rsid w:val="00A0625B"/>
    <w:rsid w:val="00A06EA8"/>
    <w:rsid w:val="00A06EC4"/>
    <w:rsid w:val="00A06F8B"/>
    <w:rsid w:val="00A0736C"/>
    <w:rsid w:val="00A07804"/>
    <w:rsid w:val="00A07B2D"/>
    <w:rsid w:val="00A103AB"/>
    <w:rsid w:val="00A10732"/>
    <w:rsid w:val="00A1097F"/>
    <w:rsid w:val="00A10A18"/>
    <w:rsid w:val="00A10CDD"/>
    <w:rsid w:val="00A10D17"/>
    <w:rsid w:val="00A111AE"/>
    <w:rsid w:val="00A1121B"/>
    <w:rsid w:val="00A11534"/>
    <w:rsid w:val="00A117C6"/>
    <w:rsid w:val="00A118F1"/>
    <w:rsid w:val="00A118FA"/>
    <w:rsid w:val="00A12B8C"/>
    <w:rsid w:val="00A12EAC"/>
    <w:rsid w:val="00A132FF"/>
    <w:rsid w:val="00A14024"/>
    <w:rsid w:val="00A143CB"/>
    <w:rsid w:val="00A1440A"/>
    <w:rsid w:val="00A1498D"/>
    <w:rsid w:val="00A14AF4"/>
    <w:rsid w:val="00A14CF0"/>
    <w:rsid w:val="00A150A6"/>
    <w:rsid w:val="00A15124"/>
    <w:rsid w:val="00A1576A"/>
    <w:rsid w:val="00A158EE"/>
    <w:rsid w:val="00A15B8E"/>
    <w:rsid w:val="00A16596"/>
    <w:rsid w:val="00A16B28"/>
    <w:rsid w:val="00A170B3"/>
    <w:rsid w:val="00A17250"/>
    <w:rsid w:val="00A173DB"/>
    <w:rsid w:val="00A20CFF"/>
    <w:rsid w:val="00A20D73"/>
    <w:rsid w:val="00A20D88"/>
    <w:rsid w:val="00A20E9F"/>
    <w:rsid w:val="00A20EB9"/>
    <w:rsid w:val="00A21627"/>
    <w:rsid w:val="00A2164E"/>
    <w:rsid w:val="00A21952"/>
    <w:rsid w:val="00A21CB7"/>
    <w:rsid w:val="00A229E7"/>
    <w:rsid w:val="00A2314A"/>
    <w:rsid w:val="00A234C1"/>
    <w:rsid w:val="00A23BD6"/>
    <w:rsid w:val="00A23D0E"/>
    <w:rsid w:val="00A24E7B"/>
    <w:rsid w:val="00A253D7"/>
    <w:rsid w:val="00A25555"/>
    <w:rsid w:val="00A258C0"/>
    <w:rsid w:val="00A25BD6"/>
    <w:rsid w:val="00A270A3"/>
    <w:rsid w:val="00A2773A"/>
    <w:rsid w:val="00A27BAE"/>
    <w:rsid w:val="00A306D2"/>
    <w:rsid w:val="00A30723"/>
    <w:rsid w:val="00A3098D"/>
    <w:rsid w:val="00A31048"/>
    <w:rsid w:val="00A316EA"/>
    <w:rsid w:val="00A3198E"/>
    <w:rsid w:val="00A31BA7"/>
    <w:rsid w:val="00A31DA9"/>
    <w:rsid w:val="00A3221F"/>
    <w:rsid w:val="00A32339"/>
    <w:rsid w:val="00A33CC2"/>
    <w:rsid w:val="00A33F6D"/>
    <w:rsid w:val="00A348E4"/>
    <w:rsid w:val="00A34960"/>
    <w:rsid w:val="00A34DA8"/>
    <w:rsid w:val="00A35368"/>
    <w:rsid w:val="00A35963"/>
    <w:rsid w:val="00A35C31"/>
    <w:rsid w:val="00A36053"/>
    <w:rsid w:val="00A3634F"/>
    <w:rsid w:val="00A36AC0"/>
    <w:rsid w:val="00A3757E"/>
    <w:rsid w:val="00A37A27"/>
    <w:rsid w:val="00A40B7F"/>
    <w:rsid w:val="00A40C5B"/>
    <w:rsid w:val="00A4133F"/>
    <w:rsid w:val="00A41A40"/>
    <w:rsid w:val="00A42280"/>
    <w:rsid w:val="00A42786"/>
    <w:rsid w:val="00A4278B"/>
    <w:rsid w:val="00A42B5A"/>
    <w:rsid w:val="00A42D42"/>
    <w:rsid w:val="00A4309A"/>
    <w:rsid w:val="00A434F4"/>
    <w:rsid w:val="00A43EE9"/>
    <w:rsid w:val="00A44165"/>
    <w:rsid w:val="00A44880"/>
    <w:rsid w:val="00A45751"/>
    <w:rsid w:val="00A45965"/>
    <w:rsid w:val="00A45AE4"/>
    <w:rsid w:val="00A45E29"/>
    <w:rsid w:val="00A4622E"/>
    <w:rsid w:val="00A46534"/>
    <w:rsid w:val="00A466FA"/>
    <w:rsid w:val="00A46CC3"/>
    <w:rsid w:val="00A46EE7"/>
    <w:rsid w:val="00A475B0"/>
    <w:rsid w:val="00A47A97"/>
    <w:rsid w:val="00A5066D"/>
    <w:rsid w:val="00A50B3F"/>
    <w:rsid w:val="00A50F3D"/>
    <w:rsid w:val="00A50F60"/>
    <w:rsid w:val="00A52A77"/>
    <w:rsid w:val="00A531E8"/>
    <w:rsid w:val="00A53915"/>
    <w:rsid w:val="00A53E23"/>
    <w:rsid w:val="00A54047"/>
    <w:rsid w:val="00A5499A"/>
    <w:rsid w:val="00A54F18"/>
    <w:rsid w:val="00A55DDD"/>
    <w:rsid w:val="00A567F2"/>
    <w:rsid w:val="00A56B7D"/>
    <w:rsid w:val="00A56D4E"/>
    <w:rsid w:val="00A57769"/>
    <w:rsid w:val="00A57BCE"/>
    <w:rsid w:val="00A57E6D"/>
    <w:rsid w:val="00A6011E"/>
    <w:rsid w:val="00A602AC"/>
    <w:rsid w:val="00A61261"/>
    <w:rsid w:val="00A61943"/>
    <w:rsid w:val="00A624E0"/>
    <w:rsid w:val="00A62ADE"/>
    <w:rsid w:val="00A630C9"/>
    <w:rsid w:val="00A638B7"/>
    <w:rsid w:val="00A643C8"/>
    <w:rsid w:val="00A64ADA"/>
    <w:rsid w:val="00A64B70"/>
    <w:rsid w:val="00A64E4D"/>
    <w:rsid w:val="00A6542A"/>
    <w:rsid w:val="00A65497"/>
    <w:rsid w:val="00A65546"/>
    <w:rsid w:val="00A65632"/>
    <w:rsid w:val="00A65914"/>
    <w:rsid w:val="00A65B53"/>
    <w:rsid w:val="00A66A7D"/>
    <w:rsid w:val="00A66B13"/>
    <w:rsid w:val="00A67C34"/>
    <w:rsid w:val="00A70D44"/>
    <w:rsid w:val="00A70D7D"/>
    <w:rsid w:val="00A70F04"/>
    <w:rsid w:val="00A710A6"/>
    <w:rsid w:val="00A726B8"/>
    <w:rsid w:val="00A72D58"/>
    <w:rsid w:val="00A73513"/>
    <w:rsid w:val="00A7376E"/>
    <w:rsid w:val="00A73BD4"/>
    <w:rsid w:val="00A7429A"/>
    <w:rsid w:val="00A7489F"/>
    <w:rsid w:val="00A749DE"/>
    <w:rsid w:val="00A74DC3"/>
    <w:rsid w:val="00A75137"/>
    <w:rsid w:val="00A751EF"/>
    <w:rsid w:val="00A75567"/>
    <w:rsid w:val="00A75AA0"/>
    <w:rsid w:val="00A760C2"/>
    <w:rsid w:val="00A762DA"/>
    <w:rsid w:val="00A76405"/>
    <w:rsid w:val="00A765B2"/>
    <w:rsid w:val="00A77133"/>
    <w:rsid w:val="00A774A5"/>
    <w:rsid w:val="00A77843"/>
    <w:rsid w:val="00A80394"/>
    <w:rsid w:val="00A81839"/>
    <w:rsid w:val="00A81D11"/>
    <w:rsid w:val="00A82223"/>
    <w:rsid w:val="00A8249D"/>
    <w:rsid w:val="00A82D46"/>
    <w:rsid w:val="00A83383"/>
    <w:rsid w:val="00A835AD"/>
    <w:rsid w:val="00A83F9E"/>
    <w:rsid w:val="00A843F0"/>
    <w:rsid w:val="00A84679"/>
    <w:rsid w:val="00A84AFD"/>
    <w:rsid w:val="00A859F5"/>
    <w:rsid w:val="00A8696F"/>
    <w:rsid w:val="00A87050"/>
    <w:rsid w:val="00A87520"/>
    <w:rsid w:val="00A87C8B"/>
    <w:rsid w:val="00A900BC"/>
    <w:rsid w:val="00A90108"/>
    <w:rsid w:val="00A90580"/>
    <w:rsid w:val="00A90C87"/>
    <w:rsid w:val="00A90FFE"/>
    <w:rsid w:val="00A911F6"/>
    <w:rsid w:val="00A91393"/>
    <w:rsid w:val="00A925F5"/>
    <w:rsid w:val="00A9315F"/>
    <w:rsid w:val="00A93551"/>
    <w:rsid w:val="00A937B7"/>
    <w:rsid w:val="00A93B58"/>
    <w:rsid w:val="00A947C9"/>
    <w:rsid w:val="00A94AB2"/>
    <w:rsid w:val="00A94B45"/>
    <w:rsid w:val="00A94BF4"/>
    <w:rsid w:val="00A94E0D"/>
    <w:rsid w:val="00A95266"/>
    <w:rsid w:val="00A95414"/>
    <w:rsid w:val="00A95508"/>
    <w:rsid w:val="00A958C3"/>
    <w:rsid w:val="00A95BAD"/>
    <w:rsid w:val="00A95CB0"/>
    <w:rsid w:val="00A95CC1"/>
    <w:rsid w:val="00A9630D"/>
    <w:rsid w:val="00A96EFD"/>
    <w:rsid w:val="00A96FD8"/>
    <w:rsid w:val="00A975A4"/>
    <w:rsid w:val="00A97742"/>
    <w:rsid w:val="00A977D3"/>
    <w:rsid w:val="00A979D6"/>
    <w:rsid w:val="00A97A78"/>
    <w:rsid w:val="00AA085A"/>
    <w:rsid w:val="00AA1259"/>
    <w:rsid w:val="00AA19A5"/>
    <w:rsid w:val="00AA1ED0"/>
    <w:rsid w:val="00AA216F"/>
    <w:rsid w:val="00AA2268"/>
    <w:rsid w:val="00AA3306"/>
    <w:rsid w:val="00AA3581"/>
    <w:rsid w:val="00AA387A"/>
    <w:rsid w:val="00AA4741"/>
    <w:rsid w:val="00AA4D5D"/>
    <w:rsid w:val="00AA5089"/>
    <w:rsid w:val="00AA5151"/>
    <w:rsid w:val="00AA521C"/>
    <w:rsid w:val="00AA52A6"/>
    <w:rsid w:val="00AA52EC"/>
    <w:rsid w:val="00AA5D2E"/>
    <w:rsid w:val="00AA6850"/>
    <w:rsid w:val="00AA6D03"/>
    <w:rsid w:val="00AA6E36"/>
    <w:rsid w:val="00AA737D"/>
    <w:rsid w:val="00AA75DB"/>
    <w:rsid w:val="00AA7702"/>
    <w:rsid w:val="00AA788F"/>
    <w:rsid w:val="00AA7933"/>
    <w:rsid w:val="00AA7F4A"/>
    <w:rsid w:val="00AB00EA"/>
    <w:rsid w:val="00AB0D4B"/>
    <w:rsid w:val="00AB17E7"/>
    <w:rsid w:val="00AB1ACA"/>
    <w:rsid w:val="00AB2E7A"/>
    <w:rsid w:val="00AB3B45"/>
    <w:rsid w:val="00AB3D89"/>
    <w:rsid w:val="00AB3DF7"/>
    <w:rsid w:val="00AB3E22"/>
    <w:rsid w:val="00AB41AE"/>
    <w:rsid w:val="00AB4509"/>
    <w:rsid w:val="00AB510A"/>
    <w:rsid w:val="00AB5277"/>
    <w:rsid w:val="00AB53B2"/>
    <w:rsid w:val="00AB555B"/>
    <w:rsid w:val="00AB55DA"/>
    <w:rsid w:val="00AB66B1"/>
    <w:rsid w:val="00AB6A45"/>
    <w:rsid w:val="00AB71D3"/>
    <w:rsid w:val="00AB729B"/>
    <w:rsid w:val="00AC00C5"/>
    <w:rsid w:val="00AC0209"/>
    <w:rsid w:val="00AC04F5"/>
    <w:rsid w:val="00AC095A"/>
    <w:rsid w:val="00AC18C2"/>
    <w:rsid w:val="00AC195E"/>
    <w:rsid w:val="00AC19FB"/>
    <w:rsid w:val="00AC1F27"/>
    <w:rsid w:val="00AC1F8F"/>
    <w:rsid w:val="00AC2294"/>
    <w:rsid w:val="00AC22A2"/>
    <w:rsid w:val="00AC28B9"/>
    <w:rsid w:val="00AC2934"/>
    <w:rsid w:val="00AC2E71"/>
    <w:rsid w:val="00AC350C"/>
    <w:rsid w:val="00AC3990"/>
    <w:rsid w:val="00AC3C12"/>
    <w:rsid w:val="00AC4048"/>
    <w:rsid w:val="00AC4477"/>
    <w:rsid w:val="00AC463D"/>
    <w:rsid w:val="00AC46E0"/>
    <w:rsid w:val="00AC4972"/>
    <w:rsid w:val="00AC535F"/>
    <w:rsid w:val="00AC5941"/>
    <w:rsid w:val="00AC5E85"/>
    <w:rsid w:val="00AC709A"/>
    <w:rsid w:val="00AC7145"/>
    <w:rsid w:val="00AC7147"/>
    <w:rsid w:val="00AC776F"/>
    <w:rsid w:val="00AC7842"/>
    <w:rsid w:val="00AD0D24"/>
    <w:rsid w:val="00AD11EB"/>
    <w:rsid w:val="00AD13F4"/>
    <w:rsid w:val="00AD1781"/>
    <w:rsid w:val="00AD1882"/>
    <w:rsid w:val="00AD18A4"/>
    <w:rsid w:val="00AD1E1E"/>
    <w:rsid w:val="00AD2122"/>
    <w:rsid w:val="00AD2476"/>
    <w:rsid w:val="00AD2F8C"/>
    <w:rsid w:val="00AD3109"/>
    <w:rsid w:val="00AD37CC"/>
    <w:rsid w:val="00AD3925"/>
    <w:rsid w:val="00AD3929"/>
    <w:rsid w:val="00AD3D36"/>
    <w:rsid w:val="00AD4950"/>
    <w:rsid w:val="00AD4B57"/>
    <w:rsid w:val="00AD4BCD"/>
    <w:rsid w:val="00AD60BD"/>
    <w:rsid w:val="00AD62DB"/>
    <w:rsid w:val="00AD6B6F"/>
    <w:rsid w:val="00AD6C8E"/>
    <w:rsid w:val="00AD6CBF"/>
    <w:rsid w:val="00AD6D1E"/>
    <w:rsid w:val="00AD74F8"/>
    <w:rsid w:val="00AD79B6"/>
    <w:rsid w:val="00AD7A3C"/>
    <w:rsid w:val="00AD7AB3"/>
    <w:rsid w:val="00AD7D2E"/>
    <w:rsid w:val="00AD7D55"/>
    <w:rsid w:val="00AD7F1A"/>
    <w:rsid w:val="00AE054A"/>
    <w:rsid w:val="00AE09A4"/>
    <w:rsid w:val="00AE0BD8"/>
    <w:rsid w:val="00AE0CD6"/>
    <w:rsid w:val="00AE1ABD"/>
    <w:rsid w:val="00AE1FAA"/>
    <w:rsid w:val="00AE29B2"/>
    <w:rsid w:val="00AE2B59"/>
    <w:rsid w:val="00AE32AB"/>
    <w:rsid w:val="00AE3461"/>
    <w:rsid w:val="00AE3499"/>
    <w:rsid w:val="00AE36F8"/>
    <w:rsid w:val="00AE3B80"/>
    <w:rsid w:val="00AE3EF6"/>
    <w:rsid w:val="00AE4157"/>
    <w:rsid w:val="00AE4608"/>
    <w:rsid w:val="00AE4A9C"/>
    <w:rsid w:val="00AE5772"/>
    <w:rsid w:val="00AE5D89"/>
    <w:rsid w:val="00AE6677"/>
    <w:rsid w:val="00AE6BF5"/>
    <w:rsid w:val="00AE6C8A"/>
    <w:rsid w:val="00AE6CAD"/>
    <w:rsid w:val="00AE767A"/>
    <w:rsid w:val="00AF017A"/>
    <w:rsid w:val="00AF0390"/>
    <w:rsid w:val="00AF0676"/>
    <w:rsid w:val="00AF0C4E"/>
    <w:rsid w:val="00AF0F5A"/>
    <w:rsid w:val="00AF1257"/>
    <w:rsid w:val="00AF15F9"/>
    <w:rsid w:val="00AF1DB4"/>
    <w:rsid w:val="00AF1DD1"/>
    <w:rsid w:val="00AF1EC8"/>
    <w:rsid w:val="00AF1FE9"/>
    <w:rsid w:val="00AF246F"/>
    <w:rsid w:val="00AF2573"/>
    <w:rsid w:val="00AF277D"/>
    <w:rsid w:val="00AF2926"/>
    <w:rsid w:val="00AF300E"/>
    <w:rsid w:val="00AF30A0"/>
    <w:rsid w:val="00AF331C"/>
    <w:rsid w:val="00AF33CD"/>
    <w:rsid w:val="00AF398B"/>
    <w:rsid w:val="00AF3A81"/>
    <w:rsid w:val="00AF3E5E"/>
    <w:rsid w:val="00AF4091"/>
    <w:rsid w:val="00AF4651"/>
    <w:rsid w:val="00AF47EC"/>
    <w:rsid w:val="00AF4BBA"/>
    <w:rsid w:val="00AF4CDA"/>
    <w:rsid w:val="00AF5B87"/>
    <w:rsid w:val="00AF5D2D"/>
    <w:rsid w:val="00AF5D54"/>
    <w:rsid w:val="00AF6B3D"/>
    <w:rsid w:val="00AF6B86"/>
    <w:rsid w:val="00AF6BA8"/>
    <w:rsid w:val="00AF7120"/>
    <w:rsid w:val="00AF7293"/>
    <w:rsid w:val="00AF78EF"/>
    <w:rsid w:val="00AF7911"/>
    <w:rsid w:val="00AF7C3E"/>
    <w:rsid w:val="00AF7CD9"/>
    <w:rsid w:val="00B0005B"/>
    <w:rsid w:val="00B006D1"/>
    <w:rsid w:val="00B0132A"/>
    <w:rsid w:val="00B01401"/>
    <w:rsid w:val="00B018E8"/>
    <w:rsid w:val="00B0198C"/>
    <w:rsid w:val="00B02026"/>
    <w:rsid w:val="00B02056"/>
    <w:rsid w:val="00B024F0"/>
    <w:rsid w:val="00B026B5"/>
    <w:rsid w:val="00B031ED"/>
    <w:rsid w:val="00B03BB5"/>
    <w:rsid w:val="00B03D73"/>
    <w:rsid w:val="00B03DBA"/>
    <w:rsid w:val="00B0459D"/>
    <w:rsid w:val="00B045AE"/>
    <w:rsid w:val="00B04A6E"/>
    <w:rsid w:val="00B04E76"/>
    <w:rsid w:val="00B05A7B"/>
    <w:rsid w:val="00B063B7"/>
    <w:rsid w:val="00B06721"/>
    <w:rsid w:val="00B06B13"/>
    <w:rsid w:val="00B07387"/>
    <w:rsid w:val="00B07674"/>
    <w:rsid w:val="00B07920"/>
    <w:rsid w:val="00B079B1"/>
    <w:rsid w:val="00B07DE1"/>
    <w:rsid w:val="00B10239"/>
    <w:rsid w:val="00B10246"/>
    <w:rsid w:val="00B1052A"/>
    <w:rsid w:val="00B1109E"/>
    <w:rsid w:val="00B1119E"/>
    <w:rsid w:val="00B1124D"/>
    <w:rsid w:val="00B11874"/>
    <w:rsid w:val="00B11B6F"/>
    <w:rsid w:val="00B11D0F"/>
    <w:rsid w:val="00B11FAE"/>
    <w:rsid w:val="00B12E60"/>
    <w:rsid w:val="00B12EC6"/>
    <w:rsid w:val="00B1307C"/>
    <w:rsid w:val="00B13A6F"/>
    <w:rsid w:val="00B14189"/>
    <w:rsid w:val="00B14B79"/>
    <w:rsid w:val="00B14DC6"/>
    <w:rsid w:val="00B1597F"/>
    <w:rsid w:val="00B15B55"/>
    <w:rsid w:val="00B15BBD"/>
    <w:rsid w:val="00B1669C"/>
    <w:rsid w:val="00B166D4"/>
    <w:rsid w:val="00B16BDF"/>
    <w:rsid w:val="00B16C06"/>
    <w:rsid w:val="00B17565"/>
    <w:rsid w:val="00B178F1"/>
    <w:rsid w:val="00B17A01"/>
    <w:rsid w:val="00B17BE0"/>
    <w:rsid w:val="00B17CD2"/>
    <w:rsid w:val="00B17D76"/>
    <w:rsid w:val="00B20208"/>
    <w:rsid w:val="00B20C1D"/>
    <w:rsid w:val="00B20F94"/>
    <w:rsid w:val="00B20FBF"/>
    <w:rsid w:val="00B21229"/>
    <w:rsid w:val="00B22037"/>
    <w:rsid w:val="00B220FF"/>
    <w:rsid w:val="00B22597"/>
    <w:rsid w:val="00B22ECD"/>
    <w:rsid w:val="00B23AB8"/>
    <w:rsid w:val="00B23CDC"/>
    <w:rsid w:val="00B24F5F"/>
    <w:rsid w:val="00B2503F"/>
    <w:rsid w:val="00B252D6"/>
    <w:rsid w:val="00B2629C"/>
    <w:rsid w:val="00B2699A"/>
    <w:rsid w:val="00B27B8B"/>
    <w:rsid w:val="00B27FAE"/>
    <w:rsid w:val="00B300B3"/>
    <w:rsid w:val="00B30190"/>
    <w:rsid w:val="00B30C23"/>
    <w:rsid w:val="00B30D49"/>
    <w:rsid w:val="00B310FD"/>
    <w:rsid w:val="00B327C5"/>
    <w:rsid w:val="00B32ACD"/>
    <w:rsid w:val="00B32AE7"/>
    <w:rsid w:val="00B32E00"/>
    <w:rsid w:val="00B334F8"/>
    <w:rsid w:val="00B33561"/>
    <w:rsid w:val="00B337C5"/>
    <w:rsid w:val="00B33BB7"/>
    <w:rsid w:val="00B33EDF"/>
    <w:rsid w:val="00B342CA"/>
    <w:rsid w:val="00B34B72"/>
    <w:rsid w:val="00B36A37"/>
    <w:rsid w:val="00B36F58"/>
    <w:rsid w:val="00B372B0"/>
    <w:rsid w:val="00B37A7E"/>
    <w:rsid w:val="00B37A8D"/>
    <w:rsid w:val="00B37D50"/>
    <w:rsid w:val="00B40669"/>
    <w:rsid w:val="00B4098C"/>
    <w:rsid w:val="00B40E00"/>
    <w:rsid w:val="00B41109"/>
    <w:rsid w:val="00B411FE"/>
    <w:rsid w:val="00B4143A"/>
    <w:rsid w:val="00B414FE"/>
    <w:rsid w:val="00B41695"/>
    <w:rsid w:val="00B416F6"/>
    <w:rsid w:val="00B41EFF"/>
    <w:rsid w:val="00B43343"/>
    <w:rsid w:val="00B44A5E"/>
    <w:rsid w:val="00B450AC"/>
    <w:rsid w:val="00B451D2"/>
    <w:rsid w:val="00B45478"/>
    <w:rsid w:val="00B45A25"/>
    <w:rsid w:val="00B46C58"/>
    <w:rsid w:val="00B4706D"/>
    <w:rsid w:val="00B4743E"/>
    <w:rsid w:val="00B47556"/>
    <w:rsid w:val="00B4779A"/>
    <w:rsid w:val="00B47B17"/>
    <w:rsid w:val="00B500DC"/>
    <w:rsid w:val="00B50EF4"/>
    <w:rsid w:val="00B516CA"/>
    <w:rsid w:val="00B51E9E"/>
    <w:rsid w:val="00B51EEC"/>
    <w:rsid w:val="00B52694"/>
    <w:rsid w:val="00B52DD1"/>
    <w:rsid w:val="00B52F57"/>
    <w:rsid w:val="00B53247"/>
    <w:rsid w:val="00B53523"/>
    <w:rsid w:val="00B537FE"/>
    <w:rsid w:val="00B539B8"/>
    <w:rsid w:val="00B53C40"/>
    <w:rsid w:val="00B53FEF"/>
    <w:rsid w:val="00B54070"/>
    <w:rsid w:val="00B554F0"/>
    <w:rsid w:val="00B560E4"/>
    <w:rsid w:val="00B56309"/>
    <w:rsid w:val="00B56988"/>
    <w:rsid w:val="00B56BD5"/>
    <w:rsid w:val="00B56D78"/>
    <w:rsid w:val="00B6020A"/>
    <w:rsid w:val="00B60B3A"/>
    <w:rsid w:val="00B61F94"/>
    <w:rsid w:val="00B62939"/>
    <w:rsid w:val="00B629B2"/>
    <w:rsid w:val="00B62B3B"/>
    <w:rsid w:val="00B62ECE"/>
    <w:rsid w:val="00B630C5"/>
    <w:rsid w:val="00B634C2"/>
    <w:rsid w:val="00B63839"/>
    <w:rsid w:val="00B63C69"/>
    <w:rsid w:val="00B63C84"/>
    <w:rsid w:val="00B63DCF"/>
    <w:rsid w:val="00B63ED4"/>
    <w:rsid w:val="00B641DC"/>
    <w:rsid w:val="00B64358"/>
    <w:rsid w:val="00B64F58"/>
    <w:rsid w:val="00B65476"/>
    <w:rsid w:val="00B65574"/>
    <w:rsid w:val="00B6562C"/>
    <w:rsid w:val="00B65818"/>
    <w:rsid w:val="00B658AA"/>
    <w:rsid w:val="00B65E66"/>
    <w:rsid w:val="00B6611E"/>
    <w:rsid w:val="00B6612C"/>
    <w:rsid w:val="00B6624B"/>
    <w:rsid w:val="00B6644B"/>
    <w:rsid w:val="00B6653F"/>
    <w:rsid w:val="00B6667D"/>
    <w:rsid w:val="00B66D7C"/>
    <w:rsid w:val="00B66EF9"/>
    <w:rsid w:val="00B673C6"/>
    <w:rsid w:val="00B679A7"/>
    <w:rsid w:val="00B67AED"/>
    <w:rsid w:val="00B67B80"/>
    <w:rsid w:val="00B7009C"/>
    <w:rsid w:val="00B700DD"/>
    <w:rsid w:val="00B70E0C"/>
    <w:rsid w:val="00B71407"/>
    <w:rsid w:val="00B71A67"/>
    <w:rsid w:val="00B72506"/>
    <w:rsid w:val="00B735CF"/>
    <w:rsid w:val="00B737E6"/>
    <w:rsid w:val="00B73A53"/>
    <w:rsid w:val="00B73D07"/>
    <w:rsid w:val="00B7481B"/>
    <w:rsid w:val="00B7528A"/>
    <w:rsid w:val="00B75658"/>
    <w:rsid w:val="00B75BDB"/>
    <w:rsid w:val="00B75D01"/>
    <w:rsid w:val="00B76281"/>
    <w:rsid w:val="00B76AB1"/>
    <w:rsid w:val="00B76D81"/>
    <w:rsid w:val="00B76E85"/>
    <w:rsid w:val="00B77261"/>
    <w:rsid w:val="00B77539"/>
    <w:rsid w:val="00B77E29"/>
    <w:rsid w:val="00B8051B"/>
    <w:rsid w:val="00B80737"/>
    <w:rsid w:val="00B80CA2"/>
    <w:rsid w:val="00B81B9D"/>
    <w:rsid w:val="00B81CA7"/>
    <w:rsid w:val="00B81F10"/>
    <w:rsid w:val="00B81F14"/>
    <w:rsid w:val="00B82328"/>
    <w:rsid w:val="00B8296F"/>
    <w:rsid w:val="00B82E21"/>
    <w:rsid w:val="00B82E46"/>
    <w:rsid w:val="00B8424B"/>
    <w:rsid w:val="00B84805"/>
    <w:rsid w:val="00B84A34"/>
    <w:rsid w:val="00B84A52"/>
    <w:rsid w:val="00B84C22"/>
    <w:rsid w:val="00B85D36"/>
    <w:rsid w:val="00B85DE3"/>
    <w:rsid w:val="00B86902"/>
    <w:rsid w:val="00B8696F"/>
    <w:rsid w:val="00B86C93"/>
    <w:rsid w:val="00B86CBB"/>
    <w:rsid w:val="00B87005"/>
    <w:rsid w:val="00B87914"/>
    <w:rsid w:val="00B87A69"/>
    <w:rsid w:val="00B87F92"/>
    <w:rsid w:val="00B91350"/>
    <w:rsid w:val="00B9146D"/>
    <w:rsid w:val="00B91616"/>
    <w:rsid w:val="00B918D8"/>
    <w:rsid w:val="00B91A2C"/>
    <w:rsid w:val="00B91FFE"/>
    <w:rsid w:val="00B92007"/>
    <w:rsid w:val="00B930EB"/>
    <w:rsid w:val="00B93504"/>
    <w:rsid w:val="00B93DEC"/>
    <w:rsid w:val="00B941AD"/>
    <w:rsid w:val="00B94216"/>
    <w:rsid w:val="00B94D35"/>
    <w:rsid w:val="00B94D60"/>
    <w:rsid w:val="00B95AA3"/>
    <w:rsid w:val="00B966CB"/>
    <w:rsid w:val="00B96BE1"/>
    <w:rsid w:val="00B97AAC"/>
    <w:rsid w:val="00B97D59"/>
    <w:rsid w:val="00B97F0E"/>
    <w:rsid w:val="00BA02F0"/>
    <w:rsid w:val="00BA05E4"/>
    <w:rsid w:val="00BA0651"/>
    <w:rsid w:val="00BA06BC"/>
    <w:rsid w:val="00BA08B2"/>
    <w:rsid w:val="00BA0ACB"/>
    <w:rsid w:val="00BA0E03"/>
    <w:rsid w:val="00BA158D"/>
    <w:rsid w:val="00BA1622"/>
    <w:rsid w:val="00BA187B"/>
    <w:rsid w:val="00BA2857"/>
    <w:rsid w:val="00BA2A12"/>
    <w:rsid w:val="00BA2A82"/>
    <w:rsid w:val="00BA2FCC"/>
    <w:rsid w:val="00BA3122"/>
    <w:rsid w:val="00BA32D4"/>
    <w:rsid w:val="00BA3670"/>
    <w:rsid w:val="00BA4158"/>
    <w:rsid w:val="00BA438E"/>
    <w:rsid w:val="00BA4D9C"/>
    <w:rsid w:val="00BA51D8"/>
    <w:rsid w:val="00BA656B"/>
    <w:rsid w:val="00BA66DC"/>
    <w:rsid w:val="00BA6934"/>
    <w:rsid w:val="00BA6D5E"/>
    <w:rsid w:val="00BA6EDD"/>
    <w:rsid w:val="00BA7100"/>
    <w:rsid w:val="00BA731F"/>
    <w:rsid w:val="00BA737A"/>
    <w:rsid w:val="00BA73FB"/>
    <w:rsid w:val="00BA78FE"/>
    <w:rsid w:val="00BA7B5A"/>
    <w:rsid w:val="00BA7C24"/>
    <w:rsid w:val="00BA7C2E"/>
    <w:rsid w:val="00BA7DE5"/>
    <w:rsid w:val="00BB0520"/>
    <w:rsid w:val="00BB0CCE"/>
    <w:rsid w:val="00BB1518"/>
    <w:rsid w:val="00BB1919"/>
    <w:rsid w:val="00BB196E"/>
    <w:rsid w:val="00BB19B8"/>
    <w:rsid w:val="00BB1D0E"/>
    <w:rsid w:val="00BB20BC"/>
    <w:rsid w:val="00BB2479"/>
    <w:rsid w:val="00BB2BC1"/>
    <w:rsid w:val="00BB2BFA"/>
    <w:rsid w:val="00BB3047"/>
    <w:rsid w:val="00BB354E"/>
    <w:rsid w:val="00BB38A4"/>
    <w:rsid w:val="00BB3DA3"/>
    <w:rsid w:val="00BB42C5"/>
    <w:rsid w:val="00BB5571"/>
    <w:rsid w:val="00BB564E"/>
    <w:rsid w:val="00BB5AB5"/>
    <w:rsid w:val="00BB5FCD"/>
    <w:rsid w:val="00BB6974"/>
    <w:rsid w:val="00BB7025"/>
    <w:rsid w:val="00BB75F7"/>
    <w:rsid w:val="00BB7ADA"/>
    <w:rsid w:val="00BB7C40"/>
    <w:rsid w:val="00BB7D5A"/>
    <w:rsid w:val="00BC07C6"/>
    <w:rsid w:val="00BC07F3"/>
    <w:rsid w:val="00BC0870"/>
    <w:rsid w:val="00BC09AE"/>
    <w:rsid w:val="00BC0A5A"/>
    <w:rsid w:val="00BC142F"/>
    <w:rsid w:val="00BC1ADB"/>
    <w:rsid w:val="00BC1BE5"/>
    <w:rsid w:val="00BC1E22"/>
    <w:rsid w:val="00BC2310"/>
    <w:rsid w:val="00BC2500"/>
    <w:rsid w:val="00BC28C1"/>
    <w:rsid w:val="00BC2A07"/>
    <w:rsid w:val="00BC3DA8"/>
    <w:rsid w:val="00BC3DAC"/>
    <w:rsid w:val="00BC3F3A"/>
    <w:rsid w:val="00BC4433"/>
    <w:rsid w:val="00BC4644"/>
    <w:rsid w:val="00BC4790"/>
    <w:rsid w:val="00BC568E"/>
    <w:rsid w:val="00BC573D"/>
    <w:rsid w:val="00BC5E22"/>
    <w:rsid w:val="00BC612F"/>
    <w:rsid w:val="00BC6752"/>
    <w:rsid w:val="00BC6DFE"/>
    <w:rsid w:val="00BC73FE"/>
    <w:rsid w:val="00BD00DF"/>
    <w:rsid w:val="00BD03B2"/>
    <w:rsid w:val="00BD041B"/>
    <w:rsid w:val="00BD08A7"/>
    <w:rsid w:val="00BD0989"/>
    <w:rsid w:val="00BD0DD4"/>
    <w:rsid w:val="00BD10E9"/>
    <w:rsid w:val="00BD13E8"/>
    <w:rsid w:val="00BD1BF5"/>
    <w:rsid w:val="00BD22A7"/>
    <w:rsid w:val="00BD2559"/>
    <w:rsid w:val="00BD2618"/>
    <w:rsid w:val="00BD2E68"/>
    <w:rsid w:val="00BD330E"/>
    <w:rsid w:val="00BD3364"/>
    <w:rsid w:val="00BD387E"/>
    <w:rsid w:val="00BD4145"/>
    <w:rsid w:val="00BD44E5"/>
    <w:rsid w:val="00BD4B31"/>
    <w:rsid w:val="00BD4EC9"/>
    <w:rsid w:val="00BD52C5"/>
    <w:rsid w:val="00BD53F4"/>
    <w:rsid w:val="00BD56B0"/>
    <w:rsid w:val="00BD6155"/>
    <w:rsid w:val="00BD6752"/>
    <w:rsid w:val="00BD6919"/>
    <w:rsid w:val="00BD69A0"/>
    <w:rsid w:val="00BD6C85"/>
    <w:rsid w:val="00BD6E86"/>
    <w:rsid w:val="00BD7104"/>
    <w:rsid w:val="00BD72D9"/>
    <w:rsid w:val="00BD7D9C"/>
    <w:rsid w:val="00BE0228"/>
    <w:rsid w:val="00BE071D"/>
    <w:rsid w:val="00BE0F87"/>
    <w:rsid w:val="00BE1ED7"/>
    <w:rsid w:val="00BE256D"/>
    <w:rsid w:val="00BE2DCB"/>
    <w:rsid w:val="00BE32A4"/>
    <w:rsid w:val="00BE346E"/>
    <w:rsid w:val="00BE3556"/>
    <w:rsid w:val="00BE3874"/>
    <w:rsid w:val="00BE3939"/>
    <w:rsid w:val="00BE41BD"/>
    <w:rsid w:val="00BE47EE"/>
    <w:rsid w:val="00BE4D54"/>
    <w:rsid w:val="00BE4E2F"/>
    <w:rsid w:val="00BE4EB9"/>
    <w:rsid w:val="00BE5412"/>
    <w:rsid w:val="00BE59F7"/>
    <w:rsid w:val="00BE5C0D"/>
    <w:rsid w:val="00BE5FC1"/>
    <w:rsid w:val="00BE6259"/>
    <w:rsid w:val="00BE657B"/>
    <w:rsid w:val="00BE6897"/>
    <w:rsid w:val="00BE6B55"/>
    <w:rsid w:val="00BE6CA3"/>
    <w:rsid w:val="00BE6D54"/>
    <w:rsid w:val="00BE726E"/>
    <w:rsid w:val="00BE7446"/>
    <w:rsid w:val="00BE78FB"/>
    <w:rsid w:val="00BF0587"/>
    <w:rsid w:val="00BF05A4"/>
    <w:rsid w:val="00BF0914"/>
    <w:rsid w:val="00BF0BFB"/>
    <w:rsid w:val="00BF0FA5"/>
    <w:rsid w:val="00BF1DF0"/>
    <w:rsid w:val="00BF1EFD"/>
    <w:rsid w:val="00BF2225"/>
    <w:rsid w:val="00BF223D"/>
    <w:rsid w:val="00BF2BBC"/>
    <w:rsid w:val="00BF2FF8"/>
    <w:rsid w:val="00BF333E"/>
    <w:rsid w:val="00BF38FE"/>
    <w:rsid w:val="00BF3E35"/>
    <w:rsid w:val="00BF400A"/>
    <w:rsid w:val="00BF436D"/>
    <w:rsid w:val="00BF448B"/>
    <w:rsid w:val="00BF486D"/>
    <w:rsid w:val="00BF4AB3"/>
    <w:rsid w:val="00BF57EF"/>
    <w:rsid w:val="00BF6448"/>
    <w:rsid w:val="00BF644D"/>
    <w:rsid w:val="00BF645B"/>
    <w:rsid w:val="00BF649B"/>
    <w:rsid w:val="00BF6C20"/>
    <w:rsid w:val="00BF6E52"/>
    <w:rsid w:val="00BF6E5A"/>
    <w:rsid w:val="00BF6F48"/>
    <w:rsid w:val="00BF7389"/>
    <w:rsid w:val="00BF74BE"/>
    <w:rsid w:val="00C015CB"/>
    <w:rsid w:val="00C016CD"/>
    <w:rsid w:val="00C01FB5"/>
    <w:rsid w:val="00C02718"/>
    <w:rsid w:val="00C02726"/>
    <w:rsid w:val="00C02D55"/>
    <w:rsid w:val="00C02DC1"/>
    <w:rsid w:val="00C0348B"/>
    <w:rsid w:val="00C03E67"/>
    <w:rsid w:val="00C043CA"/>
    <w:rsid w:val="00C043EF"/>
    <w:rsid w:val="00C0489D"/>
    <w:rsid w:val="00C05888"/>
    <w:rsid w:val="00C06B13"/>
    <w:rsid w:val="00C06F35"/>
    <w:rsid w:val="00C070CC"/>
    <w:rsid w:val="00C07F36"/>
    <w:rsid w:val="00C10320"/>
    <w:rsid w:val="00C1055B"/>
    <w:rsid w:val="00C1078C"/>
    <w:rsid w:val="00C1082D"/>
    <w:rsid w:val="00C10D54"/>
    <w:rsid w:val="00C1119A"/>
    <w:rsid w:val="00C115D9"/>
    <w:rsid w:val="00C11811"/>
    <w:rsid w:val="00C11E41"/>
    <w:rsid w:val="00C12618"/>
    <w:rsid w:val="00C12630"/>
    <w:rsid w:val="00C12776"/>
    <w:rsid w:val="00C12928"/>
    <w:rsid w:val="00C133FB"/>
    <w:rsid w:val="00C13F2E"/>
    <w:rsid w:val="00C142BB"/>
    <w:rsid w:val="00C143B3"/>
    <w:rsid w:val="00C15011"/>
    <w:rsid w:val="00C1502C"/>
    <w:rsid w:val="00C15477"/>
    <w:rsid w:val="00C16347"/>
    <w:rsid w:val="00C16618"/>
    <w:rsid w:val="00C16639"/>
    <w:rsid w:val="00C16910"/>
    <w:rsid w:val="00C17965"/>
    <w:rsid w:val="00C17A76"/>
    <w:rsid w:val="00C17F84"/>
    <w:rsid w:val="00C20156"/>
    <w:rsid w:val="00C207A1"/>
    <w:rsid w:val="00C20894"/>
    <w:rsid w:val="00C20A31"/>
    <w:rsid w:val="00C20E9D"/>
    <w:rsid w:val="00C20F1B"/>
    <w:rsid w:val="00C2112A"/>
    <w:rsid w:val="00C222F7"/>
    <w:rsid w:val="00C22361"/>
    <w:rsid w:val="00C22F73"/>
    <w:rsid w:val="00C23452"/>
    <w:rsid w:val="00C2380B"/>
    <w:rsid w:val="00C2387D"/>
    <w:rsid w:val="00C23EC9"/>
    <w:rsid w:val="00C23F3F"/>
    <w:rsid w:val="00C244F4"/>
    <w:rsid w:val="00C24507"/>
    <w:rsid w:val="00C24E3E"/>
    <w:rsid w:val="00C24FC7"/>
    <w:rsid w:val="00C25619"/>
    <w:rsid w:val="00C262C1"/>
    <w:rsid w:val="00C26365"/>
    <w:rsid w:val="00C2667F"/>
    <w:rsid w:val="00C26AA4"/>
    <w:rsid w:val="00C27A1A"/>
    <w:rsid w:val="00C27B4B"/>
    <w:rsid w:val="00C27C33"/>
    <w:rsid w:val="00C3021F"/>
    <w:rsid w:val="00C30579"/>
    <w:rsid w:val="00C30DA8"/>
    <w:rsid w:val="00C30F06"/>
    <w:rsid w:val="00C313DA"/>
    <w:rsid w:val="00C31DE2"/>
    <w:rsid w:val="00C32CA0"/>
    <w:rsid w:val="00C33039"/>
    <w:rsid w:val="00C3306C"/>
    <w:rsid w:val="00C33618"/>
    <w:rsid w:val="00C338F7"/>
    <w:rsid w:val="00C33EDE"/>
    <w:rsid w:val="00C3405B"/>
    <w:rsid w:val="00C34AE0"/>
    <w:rsid w:val="00C34C0E"/>
    <w:rsid w:val="00C35382"/>
    <w:rsid w:val="00C374E8"/>
    <w:rsid w:val="00C40375"/>
    <w:rsid w:val="00C40B92"/>
    <w:rsid w:val="00C40CA7"/>
    <w:rsid w:val="00C40DDB"/>
    <w:rsid w:val="00C40E0F"/>
    <w:rsid w:val="00C410E0"/>
    <w:rsid w:val="00C44E2A"/>
    <w:rsid w:val="00C45044"/>
    <w:rsid w:val="00C455FC"/>
    <w:rsid w:val="00C4583E"/>
    <w:rsid w:val="00C45E3D"/>
    <w:rsid w:val="00C45F9E"/>
    <w:rsid w:val="00C460D9"/>
    <w:rsid w:val="00C462A4"/>
    <w:rsid w:val="00C46808"/>
    <w:rsid w:val="00C469C0"/>
    <w:rsid w:val="00C47282"/>
    <w:rsid w:val="00C4744C"/>
    <w:rsid w:val="00C4754D"/>
    <w:rsid w:val="00C47A32"/>
    <w:rsid w:val="00C500B4"/>
    <w:rsid w:val="00C50B01"/>
    <w:rsid w:val="00C50F67"/>
    <w:rsid w:val="00C512DE"/>
    <w:rsid w:val="00C5153E"/>
    <w:rsid w:val="00C521C1"/>
    <w:rsid w:val="00C521EB"/>
    <w:rsid w:val="00C52894"/>
    <w:rsid w:val="00C5292E"/>
    <w:rsid w:val="00C52B80"/>
    <w:rsid w:val="00C530C0"/>
    <w:rsid w:val="00C5356E"/>
    <w:rsid w:val="00C541E4"/>
    <w:rsid w:val="00C5456C"/>
    <w:rsid w:val="00C549AE"/>
    <w:rsid w:val="00C55243"/>
    <w:rsid w:val="00C5630C"/>
    <w:rsid w:val="00C56335"/>
    <w:rsid w:val="00C57746"/>
    <w:rsid w:val="00C579E9"/>
    <w:rsid w:val="00C601A0"/>
    <w:rsid w:val="00C60B24"/>
    <w:rsid w:val="00C60BC1"/>
    <w:rsid w:val="00C60ED0"/>
    <w:rsid w:val="00C60F95"/>
    <w:rsid w:val="00C60FC5"/>
    <w:rsid w:val="00C6149C"/>
    <w:rsid w:val="00C61764"/>
    <w:rsid w:val="00C618E3"/>
    <w:rsid w:val="00C62084"/>
    <w:rsid w:val="00C6209C"/>
    <w:rsid w:val="00C62369"/>
    <w:rsid w:val="00C6260D"/>
    <w:rsid w:val="00C62DA6"/>
    <w:rsid w:val="00C63267"/>
    <w:rsid w:val="00C63B00"/>
    <w:rsid w:val="00C63D37"/>
    <w:rsid w:val="00C63E03"/>
    <w:rsid w:val="00C64142"/>
    <w:rsid w:val="00C6456F"/>
    <w:rsid w:val="00C64588"/>
    <w:rsid w:val="00C645B7"/>
    <w:rsid w:val="00C64A65"/>
    <w:rsid w:val="00C64B03"/>
    <w:rsid w:val="00C64D7C"/>
    <w:rsid w:val="00C652B9"/>
    <w:rsid w:val="00C6552B"/>
    <w:rsid w:val="00C6584E"/>
    <w:rsid w:val="00C65D94"/>
    <w:rsid w:val="00C65FFE"/>
    <w:rsid w:val="00C662E2"/>
    <w:rsid w:val="00C66B6F"/>
    <w:rsid w:val="00C67042"/>
    <w:rsid w:val="00C6704A"/>
    <w:rsid w:val="00C6716D"/>
    <w:rsid w:val="00C67897"/>
    <w:rsid w:val="00C7008B"/>
    <w:rsid w:val="00C707D1"/>
    <w:rsid w:val="00C70DB1"/>
    <w:rsid w:val="00C716CB"/>
    <w:rsid w:val="00C71C7C"/>
    <w:rsid w:val="00C72A71"/>
    <w:rsid w:val="00C72C32"/>
    <w:rsid w:val="00C73188"/>
    <w:rsid w:val="00C7334A"/>
    <w:rsid w:val="00C73643"/>
    <w:rsid w:val="00C73C5D"/>
    <w:rsid w:val="00C74330"/>
    <w:rsid w:val="00C7453D"/>
    <w:rsid w:val="00C74565"/>
    <w:rsid w:val="00C74B47"/>
    <w:rsid w:val="00C74CE3"/>
    <w:rsid w:val="00C74EBB"/>
    <w:rsid w:val="00C75BEB"/>
    <w:rsid w:val="00C762C5"/>
    <w:rsid w:val="00C77359"/>
    <w:rsid w:val="00C774DE"/>
    <w:rsid w:val="00C777E8"/>
    <w:rsid w:val="00C77C05"/>
    <w:rsid w:val="00C77CF2"/>
    <w:rsid w:val="00C80BA1"/>
    <w:rsid w:val="00C80F14"/>
    <w:rsid w:val="00C80FC8"/>
    <w:rsid w:val="00C81073"/>
    <w:rsid w:val="00C8135A"/>
    <w:rsid w:val="00C827D9"/>
    <w:rsid w:val="00C835E1"/>
    <w:rsid w:val="00C83BC6"/>
    <w:rsid w:val="00C83BF9"/>
    <w:rsid w:val="00C84854"/>
    <w:rsid w:val="00C84990"/>
    <w:rsid w:val="00C8520C"/>
    <w:rsid w:val="00C85B55"/>
    <w:rsid w:val="00C85BA5"/>
    <w:rsid w:val="00C85D03"/>
    <w:rsid w:val="00C86008"/>
    <w:rsid w:val="00C86158"/>
    <w:rsid w:val="00C8631B"/>
    <w:rsid w:val="00C865BC"/>
    <w:rsid w:val="00C868C7"/>
    <w:rsid w:val="00C86C18"/>
    <w:rsid w:val="00C87AA0"/>
    <w:rsid w:val="00C90118"/>
    <w:rsid w:val="00C905D4"/>
    <w:rsid w:val="00C90992"/>
    <w:rsid w:val="00C91530"/>
    <w:rsid w:val="00C915F3"/>
    <w:rsid w:val="00C917DE"/>
    <w:rsid w:val="00C924E6"/>
    <w:rsid w:val="00C92770"/>
    <w:rsid w:val="00C9466C"/>
    <w:rsid w:val="00C94921"/>
    <w:rsid w:val="00C94956"/>
    <w:rsid w:val="00C94C62"/>
    <w:rsid w:val="00C951F6"/>
    <w:rsid w:val="00C954CE"/>
    <w:rsid w:val="00C95688"/>
    <w:rsid w:val="00C95697"/>
    <w:rsid w:val="00C96031"/>
    <w:rsid w:val="00C966BB"/>
    <w:rsid w:val="00C96990"/>
    <w:rsid w:val="00C97289"/>
    <w:rsid w:val="00C972FB"/>
    <w:rsid w:val="00C975EB"/>
    <w:rsid w:val="00C97F13"/>
    <w:rsid w:val="00CA02E8"/>
    <w:rsid w:val="00CA0576"/>
    <w:rsid w:val="00CA0F02"/>
    <w:rsid w:val="00CA1028"/>
    <w:rsid w:val="00CA105F"/>
    <w:rsid w:val="00CA13BF"/>
    <w:rsid w:val="00CA19B9"/>
    <w:rsid w:val="00CA1C6F"/>
    <w:rsid w:val="00CA1CE4"/>
    <w:rsid w:val="00CA24DB"/>
    <w:rsid w:val="00CA284E"/>
    <w:rsid w:val="00CA3442"/>
    <w:rsid w:val="00CA3E0B"/>
    <w:rsid w:val="00CA3FCA"/>
    <w:rsid w:val="00CA4139"/>
    <w:rsid w:val="00CA44D5"/>
    <w:rsid w:val="00CA4BF9"/>
    <w:rsid w:val="00CA4CB9"/>
    <w:rsid w:val="00CA5193"/>
    <w:rsid w:val="00CA57BD"/>
    <w:rsid w:val="00CA5943"/>
    <w:rsid w:val="00CA5D18"/>
    <w:rsid w:val="00CA5D8A"/>
    <w:rsid w:val="00CA5EB5"/>
    <w:rsid w:val="00CA5FCB"/>
    <w:rsid w:val="00CA6196"/>
    <w:rsid w:val="00CA639A"/>
    <w:rsid w:val="00CA63DA"/>
    <w:rsid w:val="00CA6E1F"/>
    <w:rsid w:val="00CA70BB"/>
    <w:rsid w:val="00CA7330"/>
    <w:rsid w:val="00CA7D43"/>
    <w:rsid w:val="00CB0386"/>
    <w:rsid w:val="00CB07A5"/>
    <w:rsid w:val="00CB0F84"/>
    <w:rsid w:val="00CB11A4"/>
    <w:rsid w:val="00CB11FC"/>
    <w:rsid w:val="00CB1754"/>
    <w:rsid w:val="00CB1A9B"/>
    <w:rsid w:val="00CB1C7A"/>
    <w:rsid w:val="00CB23CD"/>
    <w:rsid w:val="00CB24F3"/>
    <w:rsid w:val="00CB257C"/>
    <w:rsid w:val="00CB2FC7"/>
    <w:rsid w:val="00CB31F9"/>
    <w:rsid w:val="00CB357A"/>
    <w:rsid w:val="00CB3C12"/>
    <w:rsid w:val="00CB3C58"/>
    <w:rsid w:val="00CB485C"/>
    <w:rsid w:val="00CB49B8"/>
    <w:rsid w:val="00CB4D85"/>
    <w:rsid w:val="00CB5321"/>
    <w:rsid w:val="00CB54CD"/>
    <w:rsid w:val="00CB5570"/>
    <w:rsid w:val="00CB5C74"/>
    <w:rsid w:val="00CB739E"/>
    <w:rsid w:val="00CB7D6B"/>
    <w:rsid w:val="00CC1595"/>
    <w:rsid w:val="00CC1AEF"/>
    <w:rsid w:val="00CC2B63"/>
    <w:rsid w:val="00CC37D1"/>
    <w:rsid w:val="00CC3877"/>
    <w:rsid w:val="00CC4B5B"/>
    <w:rsid w:val="00CC4E15"/>
    <w:rsid w:val="00CC52A2"/>
    <w:rsid w:val="00CC5464"/>
    <w:rsid w:val="00CC5574"/>
    <w:rsid w:val="00CC55BD"/>
    <w:rsid w:val="00CC55ED"/>
    <w:rsid w:val="00CC5CF3"/>
    <w:rsid w:val="00CC65A2"/>
    <w:rsid w:val="00CC6856"/>
    <w:rsid w:val="00CC6DC9"/>
    <w:rsid w:val="00CC6DD7"/>
    <w:rsid w:val="00CC70D0"/>
    <w:rsid w:val="00CC77A1"/>
    <w:rsid w:val="00CC7897"/>
    <w:rsid w:val="00CC7BF2"/>
    <w:rsid w:val="00CC7FFA"/>
    <w:rsid w:val="00CD0D3C"/>
    <w:rsid w:val="00CD0FFE"/>
    <w:rsid w:val="00CD11AE"/>
    <w:rsid w:val="00CD1242"/>
    <w:rsid w:val="00CD12AD"/>
    <w:rsid w:val="00CD15D1"/>
    <w:rsid w:val="00CD17BD"/>
    <w:rsid w:val="00CD18B6"/>
    <w:rsid w:val="00CD20BC"/>
    <w:rsid w:val="00CD3772"/>
    <w:rsid w:val="00CD38D8"/>
    <w:rsid w:val="00CD3A1E"/>
    <w:rsid w:val="00CD3AF7"/>
    <w:rsid w:val="00CD3D3B"/>
    <w:rsid w:val="00CD4CEE"/>
    <w:rsid w:val="00CD501A"/>
    <w:rsid w:val="00CD5541"/>
    <w:rsid w:val="00CD557A"/>
    <w:rsid w:val="00CD5D69"/>
    <w:rsid w:val="00CD5ECB"/>
    <w:rsid w:val="00CD5F4F"/>
    <w:rsid w:val="00CD6D6D"/>
    <w:rsid w:val="00CD6ED0"/>
    <w:rsid w:val="00CD78E8"/>
    <w:rsid w:val="00CD7997"/>
    <w:rsid w:val="00CD7BE3"/>
    <w:rsid w:val="00CE073B"/>
    <w:rsid w:val="00CE0E4F"/>
    <w:rsid w:val="00CE10A2"/>
    <w:rsid w:val="00CE19B3"/>
    <w:rsid w:val="00CE2DB9"/>
    <w:rsid w:val="00CE2DFF"/>
    <w:rsid w:val="00CE44BA"/>
    <w:rsid w:val="00CE461C"/>
    <w:rsid w:val="00CE4CD6"/>
    <w:rsid w:val="00CE50FB"/>
    <w:rsid w:val="00CE547C"/>
    <w:rsid w:val="00CE5710"/>
    <w:rsid w:val="00CE5BF4"/>
    <w:rsid w:val="00CE6D55"/>
    <w:rsid w:val="00CE7322"/>
    <w:rsid w:val="00CE772D"/>
    <w:rsid w:val="00CF00E4"/>
    <w:rsid w:val="00CF0A8D"/>
    <w:rsid w:val="00CF0EB4"/>
    <w:rsid w:val="00CF17FD"/>
    <w:rsid w:val="00CF216A"/>
    <w:rsid w:val="00CF2186"/>
    <w:rsid w:val="00CF21FF"/>
    <w:rsid w:val="00CF235D"/>
    <w:rsid w:val="00CF2ED3"/>
    <w:rsid w:val="00CF34DD"/>
    <w:rsid w:val="00CF35F0"/>
    <w:rsid w:val="00CF4005"/>
    <w:rsid w:val="00CF485E"/>
    <w:rsid w:val="00CF4CB2"/>
    <w:rsid w:val="00CF5027"/>
    <w:rsid w:val="00CF58C1"/>
    <w:rsid w:val="00CF5EFB"/>
    <w:rsid w:val="00CF6135"/>
    <w:rsid w:val="00CF64E4"/>
    <w:rsid w:val="00CF6B60"/>
    <w:rsid w:val="00CF70AC"/>
    <w:rsid w:val="00CF7274"/>
    <w:rsid w:val="00CF7391"/>
    <w:rsid w:val="00CF741E"/>
    <w:rsid w:val="00CF75F6"/>
    <w:rsid w:val="00CF76E4"/>
    <w:rsid w:val="00CF7868"/>
    <w:rsid w:val="00CF7F81"/>
    <w:rsid w:val="00D00619"/>
    <w:rsid w:val="00D00B33"/>
    <w:rsid w:val="00D00CAD"/>
    <w:rsid w:val="00D0107F"/>
    <w:rsid w:val="00D013E1"/>
    <w:rsid w:val="00D015F6"/>
    <w:rsid w:val="00D0211B"/>
    <w:rsid w:val="00D02BB2"/>
    <w:rsid w:val="00D03031"/>
    <w:rsid w:val="00D03229"/>
    <w:rsid w:val="00D03B33"/>
    <w:rsid w:val="00D04445"/>
    <w:rsid w:val="00D04C14"/>
    <w:rsid w:val="00D04DF1"/>
    <w:rsid w:val="00D05A4E"/>
    <w:rsid w:val="00D05BB8"/>
    <w:rsid w:val="00D06684"/>
    <w:rsid w:val="00D07AD0"/>
    <w:rsid w:val="00D07F47"/>
    <w:rsid w:val="00D10022"/>
    <w:rsid w:val="00D10498"/>
    <w:rsid w:val="00D104D3"/>
    <w:rsid w:val="00D1071A"/>
    <w:rsid w:val="00D10E4B"/>
    <w:rsid w:val="00D11973"/>
    <w:rsid w:val="00D12044"/>
    <w:rsid w:val="00D14832"/>
    <w:rsid w:val="00D14883"/>
    <w:rsid w:val="00D15B47"/>
    <w:rsid w:val="00D15CCB"/>
    <w:rsid w:val="00D1630A"/>
    <w:rsid w:val="00D165F9"/>
    <w:rsid w:val="00D16660"/>
    <w:rsid w:val="00D16BC1"/>
    <w:rsid w:val="00D17824"/>
    <w:rsid w:val="00D17945"/>
    <w:rsid w:val="00D17996"/>
    <w:rsid w:val="00D201BA"/>
    <w:rsid w:val="00D2044C"/>
    <w:rsid w:val="00D20E2A"/>
    <w:rsid w:val="00D20FED"/>
    <w:rsid w:val="00D21A03"/>
    <w:rsid w:val="00D21A2D"/>
    <w:rsid w:val="00D229F2"/>
    <w:rsid w:val="00D22DAB"/>
    <w:rsid w:val="00D23483"/>
    <w:rsid w:val="00D23635"/>
    <w:rsid w:val="00D236B6"/>
    <w:rsid w:val="00D23CE9"/>
    <w:rsid w:val="00D241E2"/>
    <w:rsid w:val="00D24A31"/>
    <w:rsid w:val="00D24E21"/>
    <w:rsid w:val="00D256D0"/>
    <w:rsid w:val="00D256FD"/>
    <w:rsid w:val="00D25850"/>
    <w:rsid w:val="00D2602F"/>
    <w:rsid w:val="00D26789"/>
    <w:rsid w:val="00D26C80"/>
    <w:rsid w:val="00D26E0C"/>
    <w:rsid w:val="00D26F42"/>
    <w:rsid w:val="00D27860"/>
    <w:rsid w:val="00D27CA3"/>
    <w:rsid w:val="00D27EC6"/>
    <w:rsid w:val="00D30E9F"/>
    <w:rsid w:val="00D311F2"/>
    <w:rsid w:val="00D31829"/>
    <w:rsid w:val="00D318D3"/>
    <w:rsid w:val="00D31AB4"/>
    <w:rsid w:val="00D32302"/>
    <w:rsid w:val="00D32788"/>
    <w:rsid w:val="00D32952"/>
    <w:rsid w:val="00D330AB"/>
    <w:rsid w:val="00D330AE"/>
    <w:rsid w:val="00D3370F"/>
    <w:rsid w:val="00D33835"/>
    <w:rsid w:val="00D33AA9"/>
    <w:rsid w:val="00D33EEE"/>
    <w:rsid w:val="00D343C2"/>
    <w:rsid w:val="00D35C1D"/>
    <w:rsid w:val="00D360C4"/>
    <w:rsid w:val="00D36A30"/>
    <w:rsid w:val="00D36C6D"/>
    <w:rsid w:val="00D37583"/>
    <w:rsid w:val="00D37F2E"/>
    <w:rsid w:val="00D40A55"/>
    <w:rsid w:val="00D4108A"/>
    <w:rsid w:val="00D41160"/>
    <w:rsid w:val="00D415C2"/>
    <w:rsid w:val="00D4171A"/>
    <w:rsid w:val="00D4178F"/>
    <w:rsid w:val="00D41877"/>
    <w:rsid w:val="00D422AD"/>
    <w:rsid w:val="00D42C89"/>
    <w:rsid w:val="00D433EF"/>
    <w:rsid w:val="00D435EE"/>
    <w:rsid w:val="00D448A9"/>
    <w:rsid w:val="00D44CEF"/>
    <w:rsid w:val="00D4507E"/>
    <w:rsid w:val="00D45327"/>
    <w:rsid w:val="00D45BDD"/>
    <w:rsid w:val="00D45D4F"/>
    <w:rsid w:val="00D46124"/>
    <w:rsid w:val="00D4640A"/>
    <w:rsid w:val="00D4693C"/>
    <w:rsid w:val="00D47169"/>
    <w:rsid w:val="00D47912"/>
    <w:rsid w:val="00D47C39"/>
    <w:rsid w:val="00D47FD8"/>
    <w:rsid w:val="00D5016A"/>
    <w:rsid w:val="00D50201"/>
    <w:rsid w:val="00D51798"/>
    <w:rsid w:val="00D51850"/>
    <w:rsid w:val="00D51866"/>
    <w:rsid w:val="00D51BB9"/>
    <w:rsid w:val="00D52538"/>
    <w:rsid w:val="00D5293C"/>
    <w:rsid w:val="00D52D8D"/>
    <w:rsid w:val="00D536C5"/>
    <w:rsid w:val="00D5376B"/>
    <w:rsid w:val="00D5381C"/>
    <w:rsid w:val="00D54433"/>
    <w:rsid w:val="00D548C9"/>
    <w:rsid w:val="00D55415"/>
    <w:rsid w:val="00D55610"/>
    <w:rsid w:val="00D55969"/>
    <w:rsid w:val="00D5609B"/>
    <w:rsid w:val="00D560C0"/>
    <w:rsid w:val="00D56389"/>
    <w:rsid w:val="00D564ED"/>
    <w:rsid w:val="00D5689F"/>
    <w:rsid w:val="00D56DB9"/>
    <w:rsid w:val="00D56F9C"/>
    <w:rsid w:val="00D60EB6"/>
    <w:rsid w:val="00D61214"/>
    <w:rsid w:val="00D6139D"/>
    <w:rsid w:val="00D6197B"/>
    <w:rsid w:val="00D62030"/>
    <w:rsid w:val="00D62588"/>
    <w:rsid w:val="00D63382"/>
    <w:rsid w:val="00D6359E"/>
    <w:rsid w:val="00D63E0E"/>
    <w:rsid w:val="00D63E2D"/>
    <w:rsid w:val="00D6487D"/>
    <w:rsid w:val="00D64FAE"/>
    <w:rsid w:val="00D65009"/>
    <w:rsid w:val="00D65160"/>
    <w:rsid w:val="00D651E6"/>
    <w:rsid w:val="00D657EC"/>
    <w:rsid w:val="00D65D74"/>
    <w:rsid w:val="00D669F2"/>
    <w:rsid w:val="00D66DD1"/>
    <w:rsid w:val="00D66E90"/>
    <w:rsid w:val="00D67271"/>
    <w:rsid w:val="00D6798A"/>
    <w:rsid w:val="00D67ADA"/>
    <w:rsid w:val="00D67B93"/>
    <w:rsid w:val="00D67D0F"/>
    <w:rsid w:val="00D70683"/>
    <w:rsid w:val="00D7083B"/>
    <w:rsid w:val="00D70C7B"/>
    <w:rsid w:val="00D70E0E"/>
    <w:rsid w:val="00D71C39"/>
    <w:rsid w:val="00D71D2E"/>
    <w:rsid w:val="00D71F27"/>
    <w:rsid w:val="00D72B9E"/>
    <w:rsid w:val="00D72E95"/>
    <w:rsid w:val="00D73086"/>
    <w:rsid w:val="00D734C9"/>
    <w:rsid w:val="00D7409E"/>
    <w:rsid w:val="00D74A62"/>
    <w:rsid w:val="00D751AC"/>
    <w:rsid w:val="00D756A1"/>
    <w:rsid w:val="00D75735"/>
    <w:rsid w:val="00D75CCE"/>
    <w:rsid w:val="00D76B83"/>
    <w:rsid w:val="00D771F8"/>
    <w:rsid w:val="00D77D2A"/>
    <w:rsid w:val="00D77F30"/>
    <w:rsid w:val="00D77FD1"/>
    <w:rsid w:val="00D8011D"/>
    <w:rsid w:val="00D80291"/>
    <w:rsid w:val="00D80B92"/>
    <w:rsid w:val="00D80E12"/>
    <w:rsid w:val="00D81122"/>
    <w:rsid w:val="00D8132E"/>
    <w:rsid w:val="00D818DC"/>
    <w:rsid w:val="00D819DD"/>
    <w:rsid w:val="00D81B98"/>
    <w:rsid w:val="00D81BE8"/>
    <w:rsid w:val="00D82871"/>
    <w:rsid w:val="00D8290A"/>
    <w:rsid w:val="00D82A8E"/>
    <w:rsid w:val="00D82C48"/>
    <w:rsid w:val="00D82FDE"/>
    <w:rsid w:val="00D83146"/>
    <w:rsid w:val="00D832C5"/>
    <w:rsid w:val="00D835BA"/>
    <w:rsid w:val="00D835DA"/>
    <w:rsid w:val="00D83651"/>
    <w:rsid w:val="00D845BE"/>
    <w:rsid w:val="00D846C2"/>
    <w:rsid w:val="00D846DC"/>
    <w:rsid w:val="00D8486C"/>
    <w:rsid w:val="00D84B45"/>
    <w:rsid w:val="00D84CB6"/>
    <w:rsid w:val="00D84CCB"/>
    <w:rsid w:val="00D84EC3"/>
    <w:rsid w:val="00D85547"/>
    <w:rsid w:val="00D85576"/>
    <w:rsid w:val="00D85C64"/>
    <w:rsid w:val="00D86165"/>
    <w:rsid w:val="00D86F7D"/>
    <w:rsid w:val="00D8707E"/>
    <w:rsid w:val="00D873C8"/>
    <w:rsid w:val="00D87509"/>
    <w:rsid w:val="00D8793D"/>
    <w:rsid w:val="00D87E22"/>
    <w:rsid w:val="00D90A2C"/>
    <w:rsid w:val="00D90A70"/>
    <w:rsid w:val="00D90F23"/>
    <w:rsid w:val="00D91329"/>
    <w:rsid w:val="00D915AC"/>
    <w:rsid w:val="00D91713"/>
    <w:rsid w:val="00D91972"/>
    <w:rsid w:val="00D92DF4"/>
    <w:rsid w:val="00D93A1D"/>
    <w:rsid w:val="00D9481A"/>
    <w:rsid w:val="00D94BDF"/>
    <w:rsid w:val="00D94E56"/>
    <w:rsid w:val="00D95063"/>
    <w:rsid w:val="00D951C7"/>
    <w:rsid w:val="00D953CC"/>
    <w:rsid w:val="00D956E5"/>
    <w:rsid w:val="00D95DD7"/>
    <w:rsid w:val="00D96383"/>
    <w:rsid w:val="00D96934"/>
    <w:rsid w:val="00D96BFB"/>
    <w:rsid w:val="00D974D1"/>
    <w:rsid w:val="00D97513"/>
    <w:rsid w:val="00D97BED"/>
    <w:rsid w:val="00DA0C23"/>
    <w:rsid w:val="00DA0D54"/>
    <w:rsid w:val="00DA0D5E"/>
    <w:rsid w:val="00DA12FE"/>
    <w:rsid w:val="00DA161E"/>
    <w:rsid w:val="00DA1AB6"/>
    <w:rsid w:val="00DA1E0F"/>
    <w:rsid w:val="00DA1FFE"/>
    <w:rsid w:val="00DA237C"/>
    <w:rsid w:val="00DA23C4"/>
    <w:rsid w:val="00DA23D8"/>
    <w:rsid w:val="00DA2A29"/>
    <w:rsid w:val="00DA2C30"/>
    <w:rsid w:val="00DA32C5"/>
    <w:rsid w:val="00DA35C7"/>
    <w:rsid w:val="00DA3738"/>
    <w:rsid w:val="00DA3BDA"/>
    <w:rsid w:val="00DA3C2B"/>
    <w:rsid w:val="00DA3E26"/>
    <w:rsid w:val="00DA4546"/>
    <w:rsid w:val="00DA45F4"/>
    <w:rsid w:val="00DA45F9"/>
    <w:rsid w:val="00DA4A18"/>
    <w:rsid w:val="00DA4FE8"/>
    <w:rsid w:val="00DA5318"/>
    <w:rsid w:val="00DA5E3B"/>
    <w:rsid w:val="00DA6517"/>
    <w:rsid w:val="00DA672F"/>
    <w:rsid w:val="00DA6931"/>
    <w:rsid w:val="00DA69DB"/>
    <w:rsid w:val="00DA6FA2"/>
    <w:rsid w:val="00DA7542"/>
    <w:rsid w:val="00DA75B6"/>
    <w:rsid w:val="00DA7635"/>
    <w:rsid w:val="00DA77A8"/>
    <w:rsid w:val="00DA788C"/>
    <w:rsid w:val="00DA790D"/>
    <w:rsid w:val="00DA7FD0"/>
    <w:rsid w:val="00DB04CC"/>
    <w:rsid w:val="00DB0666"/>
    <w:rsid w:val="00DB072C"/>
    <w:rsid w:val="00DB0BDC"/>
    <w:rsid w:val="00DB0C65"/>
    <w:rsid w:val="00DB1BAC"/>
    <w:rsid w:val="00DB1C9B"/>
    <w:rsid w:val="00DB1ECB"/>
    <w:rsid w:val="00DB1FD4"/>
    <w:rsid w:val="00DB2274"/>
    <w:rsid w:val="00DB2CCC"/>
    <w:rsid w:val="00DB376B"/>
    <w:rsid w:val="00DB38C8"/>
    <w:rsid w:val="00DB390D"/>
    <w:rsid w:val="00DB3B99"/>
    <w:rsid w:val="00DB40FA"/>
    <w:rsid w:val="00DB411A"/>
    <w:rsid w:val="00DB4652"/>
    <w:rsid w:val="00DB50DA"/>
    <w:rsid w:val="00DB52A2"/>
    <w:rsid w:val="00DB5CA8"/>
    <w:rsid w:val="00DB5F04"/>
    <w:rsid w:val="00DB5FAE"/>
    <w:rsid w:val="00DB6BFF"/>
    <w:rsid w:val="00DB799D"/>
    <w:rsid w:val="00DB79C1"/>
    <w:rsid w:val="00DB7BD6"/>
    <w:rsid w:val="00DB7E4F"/>
    <w:rsid w:val="00DC008B"/>
    <w:rsid w:val="00DC0568"/>
    <w:rsid w:val="00DC0786"/>
    <w:rsid w:val="00DC0834"/>
    <w:rsid w:val="00DC0873"/>
    <w:rsid w:val="00DC0D9B"/>
    <w:rsid w:val="00DC13ED"/>
    <w:rsid w:val="00DC1932"/>
    <w:rsid w:val="00DC1986"/>
    <w:rsid w:val="00DC1B5A"/>
    <w:rsid w:val="00DC23D1"/>
    <w:rsid w:val="00DC23E4"/>
    <w:rsid w:val="00DC2896"/>
    <w:rsid w:val="00DC2A4F"/>
    <w:rsid w:val="00DC3800"/>
    <w:rsid w:val="00DC3831"/>
    <w:rsid w:val="00DC3DB2"/>
    <w:rsid w:val="00DC4BEE"/>
    <w:rsid w:val="00DC4EB6"/>
    <w:rsid w:val="00DC4EDC"/>
    <w:rsid w:val="00DC527D"/>
    <w:rsid w:val="00DC528A"/>
    <w:rsid w:val="00DC53E6"/>
    <w:rsid w:val="00DC5F82"/>
    <w:rsid w:val="00DC62AC"/>
    <w:rsid w:val="00DC62FA"/>
    <w:rsid w:val="00DC73AF"/>
    <w:rsid w:val="00DC76EB"/>
    <w:rsid w:val="00DC77A9"/>
    <w:rsid w:val="00DC78B3"/>
    <w:rsid w:val="00DD020E"/>
    <w:rsid w:val="00DD083B"/>
    <w:rsid w:val="00DD0AFF"/>
    <w:rsid w:val="00DD0DDA"/>
    <w:rsid w:val="00DD0F25"/>
    <w:rsid w:val="00DD1388"/>
    <w:rsid w:val="00DD194B"/>
    <w:rsid w:val="00DD1D5E"/>
    <w:rsid w:val="00DD2479"/>
    <w:rsid w:val="00DD2B92"/>
    <w:rsid w:val="00DD2B99"/>
    <w:rsid w:val="00DD302A"/>
    <w:rsid w:val="00DD33B4"/>
    <w:rsid w:val="00DD33CD"/>
    <w:rsid w:val="00DD3518"/>
    <w:rsid w:val="00DD3719"/>
    <w:rsid w:val="00DD390A"/>
    <w:rsid w:val="00DD3C9E"/>
    <w:rsid w:val="00DD450E"/>
    <w:rsid w:val="00DD4613"/>
    <w:rsid w:val="00DD4C0E"/>
    <w:rsid w:val="00DD5D81"/>
    <w:rsid w:val="00DD6095"/>
    <w:rsid w:val="00DD60ED"/>
    <w:rsid w:val="00DD6664"/>
    <w:rsid w:val="00DD6822"/>
    <w:rsid w:val="00DD68DB"/>
    <w:rsid w:val="00DD69BD"/>
    <w:rsid w:val="00DD6B52"/>
    <w:rsid w:val="00DD6DA6"/>
    <w:rsid w:val="00DD6FD1"/>
    <w:rsid w:val="00DD7C99"/>
    <w:rsid w:val="00DD7E93"/>
    <w:rsid w:val="00DE00DC"/>
    <w:rsid w:val="00DE16FA"/>
    <w:rsid w:val="00DE1791"/>
    <w:rsid w:val="00DE1FD7"/>
    <w:rsid w:val="00DE228A"/>
    <w:rsid w:val="00DE29BF"/>
    <w:rsid w:val="00DE2A17"/>
    <w:rsid w:val="00DE2AAF"/>
    <w:rsid w:val="00DE2D20"/>
    <w:rsid w:val="00DE2D8A"/>
    <w:rsid w:val="00DE374F"/>
    <w:rsid w:val="00DE4150"/>
    <w:rsid w:val="00DE4799"/>
    <w:rsid w:val="00DE481A"/>
    <w:rsid w:val="00DE49A1"/>
    <w:rsid w:val="00DE4C2F"/>
    <w:rsid w:val="00DE4E21"/>
    <w:rsid w:val="00DE4F3A"/>
    <w:rsid w:val="00DE539A"/>
    <w:rsid w:val="00DE58E5"/>
    <w:rsid w:val="00DE5E6A"/>
    <w:rsid w:val="00DE65D0"/>
    <w:rsid w:val="00DE6778"/>
    <w:rsid w:val="00DE6909"/>
    <w:rsid w:val="00DE6BDF"/>
    <w:rsid w:val="00DE6D8A"/>
    <w:rsid w:val="00DE75CA"/>
    <w:rsid w:val="00DF047C"/>
    <w:rsid w:val="00DF059A"/>
    <w:rsid w:val="00DF05D5"/>
    <w:rsid w:val="00DF0C73"/>
    <w:rsid w:val="00DF0D1B"/>
    <w:rsid w:val="00DF0F27"/>
    <w:rsid w:val="00DF1387"/>
    <w:rsid w:val="00DF1C16"/>
    <w:rsid w:val="00DF1DAD"/>
    <w:rsid w:val="00DF2C6E"/>
    <w:rsid w:val="00DF301C"/>
    <w:rsid w:val="00DF396A"/>
    <w:rsid w:val="00DF4991"/>
    <w:rsid w:val="00DF4BFF"/>
    <w:rsid w:val="00DF51D1"/>
    <w:rsid w:val="00DF548E"/>
    <w:rsid w:val="00DF5621"/>
    <w:rsid w:val="00DF5B00"/>
    <w:rsid w:val="00DF6D04"/>
    <w:rsid w:val="00DF6FBF"/>
    <w:rsid w:val="00DF71BC"/>
    <w:rsid w:val="00DF7ADB"/>
    <w:rsid w:val="00DF7C6C"/>
    <w:rsid w:val="00E000D6"/>
    <w:rsid w:val="00E00842"/>
    <w:rsid w:val="00E00E6B"/>
    <w:rsid w:val="00E01308"/>
    <w:rsid w:val="00E01345"/>
    <w:rsid w:val="00E01ACD"/>
    <w:rsid w:val="00E01C09"/>
    <w:rsid w:val="00E01F7D"/>
    <w:rsid w:val="00E02520"/>
    <w:rsid w:val="00E034DD"/>
    <w:rsid w:val="00E03CBB"/>
    <w:rsid w:val="00E03E9B"/>
    <w:rsid w:val="00E04286"/>
    <w:rsid w:val="00E04519"/>
    <w:rsid w:val="00E047D7"/>
    <w:rsid w:val="00E049FA"/>
    <w:rsid w:val="00E04B21"/>
    <w:rsid w:val="00E055B3"/>
    <w:rsid w:val="00E0589C"/>
    <w:rsid w:val="00E060AE"/>
    <w:rsid w:val="00E0653A"/>
    <w:rsid w:val="00E06563"/>
    <w:rsid w:val="00E06961"/>
    <w:rsid w:val="00E06AFF"/>
    <w:rsid w:val="00E06E48"/>
    <w:rsid w:val="00E07471"/>
    <w:rsid w:val="00E1055D"/>
    <w:rsid w:val="00E1085C"/>
    <w:rsid w:val="00E11096"/>
    <w:rsid w:val="00E110A2"/>
    <w:rsid w:val="00E12266"/>
    <w:rsid w:val="00E1298B"/>
    <w:rsid w:val="00E12DCE"/>
    <w:rsid w:val="00E13E70"/>
    <w:rsid w:val="00E13ECE"/>
    <w:rsid w:val="00E14112"/>
    <w:rsid w:val="00E144CA"/>
    <w:rsid w:val="00E1593A"/>
    <w:rsid w:val="00E15A34"/>
    <w:rsid w:val="00E1650B"/>
    <w:rsid w:val="00E16615"/>
    <w:rsid w:val="00E1693B"/>
    <w:rsid w:val="00E17039"/>
    <w:rsid w:val="00E17043"/>
    <w:rsid w:val="00E17091"/>
    <w:rsid w:val="00E20015"/>
    <w:rsid w:val="00E20516"/>
    <w:rsid w:val="00E208BC"/>
    <w:rsid w:val="00E20B2E"/>
    <w:rsid w:val="00E20E91"/>
    <w:rsid w:val="00E21373"/>
    <w:rsid w:val="00E22152"/>
    <w:rsid w:val="00E22187"/>
    <w:rsid w:val="00E221DC"/>
    <w:rsid w:val="00E22ED8"/>
    <w:rsid w:val="00E2356F"/>
    <w:rsid w:val="00E236A1"/>
    <w:rsid w:val="00E237F7"/>
    <w:rsid w:val="00E23864"/>
    <w:rsid w:val="00E23914"/>
    <w:rsid w:val="00E239AD"/>
    <w:rsid w:val="00E23F6D"/>
    <w:rsid w:val="00E23FA1"/>
    <w:rsid w:val="00E24E4C"/>
    <w:rsid w:val="00E252FE"/>
    <w:rsid w:val="00E25379"/>
    <w:rsid w:val="00E26106"/>
    <w:rsid w:val="00E26E5A"/>
    <w:rsid w:val="00E272B8"/>
    <w:rsid w:val="00E3096F"/>
    <w:rsid w:val="00E30CBD"/>
    <w:rsid w:val="00E31329"/>
    <w:rsid w:val="00E31491"/>
    <w:rsid w:val="00E31809"/>
    <w:rsid w:val="00E319A9"/>
    <w:rsid w:val="00E32FE9"/>
    <w:rsid w:val="00E33FF7"/>
    <w:rsid w:val="00E340BD"/>
    <w:rsid w:val="00E341E1"/>
    <w:rsid w:val="00E34F2A"/>
    <w:rsid w:val="00E361BE"/>
    <w:rsid w:val="00E36A14"/>
    <w:rsid w:val="00E36BD8"/>
    <w:rsid w:val="00E36E96"/>
    <w:rsid w:val="00E3711F"/>
    <w:rsid w:val="00E37CC0"/>
    <w:rsid w:val="00E37E31"/>
    <w:rsid w:val="00E4084D"/>
    <w:rsid w:val="00E413DC"/>
    <w:rsid w:val="00E415F7"/>
    <w:rsid w:val="00E42AB4"/>
    <w:rsid w:val="00E42EF6"/>
    <w:rsid w:val="00E434A4"/>
    <w:rsid w:val="00E43AE7"/>
    <w:rsid w:val="00E43EFF"/>
    <w:rsid w:val="00E4433E"/>
    <w:rsid w:val="00E4438A"/>
    <w:rsid w:val="00E44C34"/>
    <w:rsid w:val="00E44FD7"/>
    <w:rsid w:val="00E45B42"/>
    <w:rsid w:val="00E45B8A"/>
    <w:rsid w:val="00E45E1D"/>
    <w:rsid w:val="00E45EFD"/>
    <w:rsid w:val="00E46433"/>
    <w:rsid w:val="00E4694E"/>
    <w:rsid w:val="00E46DF1"/>
    <w:rsid w:val="00E46EF4"/>
    <w:rsid w:val="00E46EF7"/>
    <w:rsid w:val="00E471C6"/>
    <w:rsid w:val="00E473FE"/>
    <w:rsid w:val="00E4751D"/>
    <w:rsid w:val="00E507EA"/>
    <w:rsid w:val="00E5107C"/>
    <w:rsid w:val="00E510B4"/>
    <w:rsid w:val="00E51725"/>
    <w:rsid w:val="00E51F80"/>
    <w:rsid w:val="00E5202B"/>
    <w:rsid w:val="00E52064"/>
    <w:rsid w:val="00E52763"/>
    <w:rsid w:val="00E52C28"/>
    <w:rsid w:val="00E5346B"/>
    <w:rsid w:val="00E534C6"/>
    <w:rsid w:val="00E54445"/>
    <w:rsid w:val="00E54451"/>
    <w:rsid w:val="00E548B8"/>
    <w:rsid w:val="00E54C85"/>
    <w:rsid w:val="00E56096"/>
    <w:rsid w:val="00E565D9"/>
    <w:rsid w:val="00E57638"/>
    <w:rsid w:val="00E5786C"/>
    <w:rsid w:val="00E57BF4"/>
    <w:rsid w:val="00E57D3B"/>
    <w:rsid w:val="00E60A47"/>
    <w:rsid w:val="00E60A9C"/>
    <w:rsid w:val="00E618DD"/>
    <w:rsid w:val="00E61960"/>
    <w:rsid w:val="00E620B1"/>
    <w:rsid w:val="00E625C6"/>
    <w:rsid w:val="00E62B99"/>
    <w:rsid w:val="00E62BC0"/>
    <w:rsid w:val="00E63DD7"/>
    <w:rsid w:val="00E63F27"/>
    <w:rsid w:val="00E6427B"/>
    <w:rsid w:val="00E643D7"/>
    <w:rsid w:val="00E64AE1"/>
    <w:rsid w:val="00E64F96"/>
    <w:rsid w:val="00E6547D"/>
    <w:rsid w:val="00E65554"/>
    <w:rsid w:val="00E65BD7"/>
    <w:rsid w:val="00E65D9B"/>
    <w:rsid w:val="00E6648B"/>
    <w:rsid w:val="00E66FBD"/>
    <w:rsid w:val="00E6793C"/>
    <w:rsid w:val="00E67A0D"/>
    <w:rsid w:val="00E67C4D"/>
    <w:rsid w:val="00E701B2"/>
    <w:rsid w:val="00E704EA"/>
    <w:rsid w:val="00E70786"/>
    <w:rsid w:val="00E7214F"/>
    <w:rsid w:val="00E723F1"/>
    <w:rsid w:val="00E7318F"/>
    <w:rsid w:val="00E7341C"/>
    <w:rsid w:val="00E739E8"/>
    <w:rsid w:val="00E73CCB"/>
    <w:rsid w:val="00E744E9"/>
    <w:rsid w:val="00E751B3"/>
    <w:rsid w:val="00E7562B"/>
    <w:rsid w:val="00E759B8"/>
    <w:rsid w:val="00E7689B"/>
    <w:rsid w:val="00E769E7"/>
    <w:rsid w:val="00E76A32"/>
    <w:rsid w:val="00E77A3F"/>
    <w:rsid w:val="00E77C7E"/>
    <w:rsid w:val="00E80114"/>
    <w:rsid w:val="00E80279"/>
    <w:rsid w:val="00E80539"/>
    <w:rsid w:val="00E80838"/>
    <w:rsid w:val="00E810C1"/>
    <w:rsid w:val="00E81291"/>
    <w:rsid w:val="00E8139E"/>
    <w:rsid w:val="00E815AC"/>
    <w:rsid w:val="00E82377"/>
    <w:rsid w:val="00E83331"/>
    <w:rsid w:val="00E835B0"/>
    <w:rsid w:val="00E836EA"/>
    <w:rsid w:val="00E83A1B"/>
    <w:rsid w:val="00E83D02"/>
    <w:rsid w:val="00E8450D"/>
    <w:rsid w:val="00E84E2C"/>
    <w:rsid w:val="00E853DB"/>
    <w:rsid w:val="00E85684"/>
    <w:rsid w:val="00E8647E"/>
    <w:rsid w:val="00E86AFD"/>
    <w:rsid w:val="00E86D7C"/>
    <w:rsid w:val="00E8792D"/>
    <w:rsid w:val="00E90A43"/>
    <w:rsid w:val="00E913A2"/>
    <w:rsid w:val="00E92249"/>
    <w:rsid w:val="00E929EF"/>
    <w:rsid w:val="00E93174"/>
    <w:rsid w:val="00E9347E"/>
    <w:rsid w:val="00E9428E"/>
    <w:rsid w:val="00E94A1E"/>
    <w:rsid w:val="00E94C29"/>
    <w:rsid w:val="00E94CF4"/>
    <w:rsid w:val="00E94EDD"/>
    <w:rsid w:val="00E96562"/>
    <w:rsid w:val="00E965F3"/>
    <w:rsid w:val="00E96F6A"/>
    <w:rsid w:val="00E97E8C"/>
    <w:rsid w:val="00EA0174"/>
    <w:rsid w:val="00EA061B"/>
    <w:rsid w:val="00EA06D4"/>
    <w:rsid w:val="00EA0809"/>
    <w:rsid w:val="00EA0D3B"/>
    <w:rsid w:val="00EA0E1D"/>
    <w:rsid w:val="00EA0F54"/>
    <w:rsid w:val="00EA1483"/>
    <w:rsid w:val="00EA14D3"/>
    <w:rsid w:val="00EA16A8"/>
    <w:rsid w:val="00EA171B"/>
    <w:rsid w:val="00EA1918"/>
    <w:rsid w:val="00EA197E"/>
    <w:rsid w:val="00EA19E0"/>
    <w:rsid w:val="00EA2750"/>
    <w:rsid w:val="00EA27A8"/>
    <w:rsid w:val="00EA3117"/>
    <w:rsid w:val="00EA3368"/>
    <w:rsid w:val="00EA359D"/>
    <w:rsid w:val="00EA3634"/>
    <w:rsid w:val="00EA3D15"/>
    <w:rsid w:val="00EA43EF"/>
    <w:rsid w:val="00EA4A63"/>
    <w:rsid w:val="00EA4C19"/>
    <w:rsid w:val="00EA5181"/>
    <w:rsid w:val="00EA5C4E"/>
    <w:rsid w:val="00EA5E8D"/>
    <w:rsid w:val="00EA68B3"/>
    <w:rsid w:val="00EA69E3"/>
    <w:rsid w:val="00EA6FC9"/>
    <w:rsid w:val="00EA783E"/>
    <w:rsid w:val="00EA7920"/>
    <w:rsid w:val="00EB00D3"/>
    <w:rsid w:val="00EB1035"/>
    <w:rsid w:val="00EB1969"/>
    <w:rsid w:val="00EB20AC"/>
    <w:rsid w:val="00EB2A10"/>
    <w:rsid w:val="00EB2DB9"/>
    <w:rsid w:val="00EB33BE"/>
    <w:rsid w:val="00EB3406"/>
    <w:rsid w:val="00EB3CB1"/>
    <w:rsid w:val="00EB483E"/>
    <w:rsid w:val="00EB489C"/>
    <w:rsid w:val="00EB4FCF"/>
    <w:rsid w:val="00EB530C"/>
    <w:rsid w:val="00EB5397"/>
    <w:rsid w:val="00EB5D09"/>
    <w:rsid w:val="00EB5D7E"/>
    <w:rsid w:val="00EB6796"/>
    <w:rsid w:val="00EB6F76"/>
    <w:rsid w:val="00EB7D1F"/>
    <w:rsid w:val="00EC0318"/>
    <w:rsid w:val="00EC06AF"/>
    <w:rsid w:val="00EC0A11"/>
    <w:rsid w:val="00EC0AFA"/>
    <w:rsid w:val="00EC0B69"/>
    <w:rsid w:val="00EC0F24"/>
    <w:rsid w:val="00EC118C"/>
    <w:rsid w:val="00EC13D2"/>
    <w:rsid w:val="00EC21F7"/>
    <w:rsid w:val="00EC227D"/>
    <w:rsid w:val="00EC22F4"/>
    <w:rsid w:val="00EC3256"/>
    <w:rsid w:val="00EC3590"/>
    <w:rsid w:val="00EC4E16"/>
    <w:rsid w:val="00EC5170"/>
    <w:rsid w:val="00EC569C"/>
    <w:rsid w:val="00EC6051"/>
    <w:rsid w:val="00EC66C0"/>
    <w:rsid w:val="00EC7318"/>
    <w:rsid w:val="00EC7508"/>
    <w:rsid w:val="00EC7FD9"/>
    <w:rsid w:val="00ED01DE"/>
    <w:rsid w:val="00ED01E2"/>
    <w:rsid w:val="00ED04E7"/>
    <w:rsid w:val="00ED157F"/>
    <w:rsid w:val="00ED1796"/>
    <w:rsid w:val="00ED18A9"/>
    <w:rsid w:val="00ED242D"/>
    <w:rsid w:val="00ED24A2"/>
    <w:rsid w:val="00ED24A5"/>
    <w:rsid w:val="00ED25B9"/>
    <w:rsid w:val="00ED2838"/>
    <w:rsid w:val="00ED3425"/>
    <w:rsid w:val="00ED3616"/>
    <w:rsid w:val="00ED38DF"/>
    <w:rsid w:val="00ED3C1F"/>
    <w:rsid w:val="00ED41A7"/>
    <w:rsid w:val="00ED41DE"/>
    <w:rsid w:val="00ED4260"/>
    <w:rsid w:val="00ED4DF2"/>
    <w:rsid w:val="00ED4FA3"/>
    <w:rsid w:val="00ED526A"/>
    <w:rsid w:val="00ED59F1"/>
    <w:rsid w:val="00ED63DE"/>
    <w:rsid w:val="00ED6582"/>
    <w:rsid w:val="00ED6FF9"/>
    <w:rsid w:val="00ED73FE"/>
    <w:rsid w:val="00ED7624"/>
    <w:rsid w:val="00ED7BA8"/>
    <w:rsid w:val="00ED7F8D"/>
    <w:rsid w:val="00EE022E"/>
    <w:rsid w:val="00EE0403"/>
    <w:rsid w:val="00EE0C9E"/>
    <w:rsid w:val="00EE0D5E"/>
    <w:rsid w:val="00EE134C"/>
    <w:rsid w:val="00EE17A9"/>
    <w:rsid w:val="00EE1C5D"/>
    <w:rsid w:val="00EE1DF1"/>
    <w:rsid w:val="00EE1EB7"/>
    <w:rsid w:val="00EE222B"/>
    <w:rsid w:val="00EE24DC"/>
    <w:rsid w:val="00EE2B3A"/>
    <w:rsid w:val="00EE2E7A"/>
    <w:rsid w:val="00EE3EF6"/>
    <w:rsid w:val="00EE40B6"/>
    <w:rsid w:val="00EE41C3"/>
    <w:rsid w:val="00EE4361"/>
    <w:rsid w:val="00EE4877"/>
    <w:rsid w:val="00EE4AF2"/>
    <w:rsid w:val="00EE58D9"/>
    <w:rsid w:val="00EE6246"/>
    <w:rsid w:val="00EE642E"/>
    <w:rsid w:val="00EE6707"/>
    <w:rsid w:val="00EE7575"/>
    <w:rsid w:val="00EF0362"/>
    <w:rsid w:val="00EF0493"/>
    <w:rsid w:val="00EF0B59"/>
    <w:rsid w:val="00EF0F63"/>
    <w:rsid w:val="00EF156F"/>
    <w:rsid w:val="00EF1A7F"/>
    <w:rsid w:val="00EF1EDE"/>
    <w:rsid w:val="00EF26B3"/>
    <w:rsid w:val="00EF3297"/>
    <w:rsid w:val="00EF3480"/>
    <w:rsid w:val="00EF39BD"/>
    <w:rsid w:val="00EF3FE3"/>
    <w:rsid w:val="00EF4449"/>
    <w:rsid w:val="00EF49CA"/>
    <w:rsid w:val="00EF508B"/>
    <w:rsid w:val="00EF54AF"/>
    <w:rsid w:val="00EF55A7"/>
    <w:rsid w:val="00EF592B"/>
    <w:rsid w:val="00EF6303"/>
    <w:rsid w:val="00EF67A9"/>
    <w:rsid w:val="00EF684D"/>
    <w:rsid w:val="00EF7165"/>
    <w:rsid w:val="00EF74A9"/>
    <w:rsid w:val="00EF77F7"/>
    <w:rsid w:val="00EF7902"/>
    <w:rsid w:val="00EF7C1E"/>
    <w:rsid w:val="00F0010A"/>
    <w:rsid w:val="00F00290"/>
    <w:rsid w:val="00F002A2"/>
    <w:rsid w:val="00F00756"/>
    <w:rsid w:val="00F008C6"/>
    <w:rsid w:val="00F00FC5"/>
    <w:rsid w:val="00F018F7"/>
    <w:rsid w:val="00F01D6C"/>
    <w:rsid w:val="00F027B9"/>
    <w:rsid w:val="00F02C5C"/>
    <w:rsid w:val="00F033E9"/>
    <w:rsid w:val="00F04094"/>
    <w:rsid w:val="00F04349"/>
    <w:rsid w:val="00F04547"/>
    <w:rsid w:val="00F04561"/>
    <w:rsid w:val="00F04887"/>
    <w:rsid w:val="00F04D92"/>
    <w:rsid w:val="00F052A6"/>
    <w:rsid w:val="00F0564D"/>
    <w:rsid w:val="00F05886"/>
    <w:rsid w:val="00F05D06"/>
    <w:rsid w:val="00F06424"/>
    <w:rsid w:val="00F06501"/>
    <w:rsid w:val="00F069F2"/>
    <w:rsid w:val="00F06A5F"/>
    <w:rsid w:val="00F07365"/>
    <w:rsid w:val="00F07B69"/>
    <w:rsid w:val="00F07D1E"/>
    <w:rsid w:val="00F07F72"/>
    <w:rsid w:val="00F10F11"/>
    <w:rsid w:val="00F10FD0"/>
    <w:rsid w:val="00F11399"/>
    <w:rsid w:val="00F12ABB"/>
    <w:rsid w:val="00F12BA1"/>
    <w:rsid w:val="00F12CA6"/>
    <w:rsid w:val="00F1334F"/>
    <w:rsid w:val="00F13475"/>
    <w:rsid w:val="00F140EF"/>
    <w:rsid w:val="00F1439A"/>
    <w:rsid w:val="00F14CA2"/>
    <w:rsid w:val="00F14DEB"/>
    <w:rsid w:val="00F15689"/>
    <w:rsid w:val="00F156C0"/>
    <w:rsid w:val="00F15BD4"/>
    <w:rsid w:val="00F15D39"/>
    <w:rsid w:val="00F15DEB"/>
    <w:rsid w:val="00F15F1E"/>
    <w:rsid w:val="00F1610C"/>
    <w:rsid w:val="00F161C3"/>
    <w:rsid w:val="00F1624B"/>
    <w:rsid w:val="00F16489"/>
    <w:rsid w:val="00F16573"/>
    <w:rsid w:val="00F16924"/>
    <w:rsid w:val="00F16E61"/>
    <w:rsid w:val="00F172E2"/>
    <w:rsid w:val="00F17655"/>
    <w:rsid w:val="00F17E96"/>
    <w:rsid w:val="00F17EA2"/>
    <w:rsid w:val="00F17F4A"/>
    <w:rsid w:val="00F2050E"/>
    <w:rsid w:val="00F20B79"/>
    <w:rsid w:val="00F21579"/>
    <w:rsid w:val="00F219A9"/>
    <w:rsid w:val="00F21AD8"/>
    <w:rsid w:val="00F21C5A"/>
    <w:rsid w:val="00F21DD6"/>
    <w:rsid w:val="00F22301"/>
    <w:rsid w:val="00F22931"/>
    <w:rsid w:val="00F23288"/>
    <w:rsid w:val="00F23A4F"/>
    <w:rsid w:val="00F23A5D"/>
    <w:rsid w:val="00F24416"/>
    <w:rsid w:val="00F24546"/>
    <w:rsid w:val="00F24B16"/>
    <w:rsid w:val="00F24B9B"/>
    <w:rsid w:val="00F24D77"/>
    <w:rsid w:val="00F259D3"/>
    <w:rsid w:val="00F25B00"/>
    <w:rsid w:val="00F26768"/>
    <w:rsid w:val="00F2681B"/>
    <w:rsid w:val="00F2682C"/>
    <w:rsid w:val="00F268AE"/>
    <w:rsid w:val="00F26CBE"/>
    <w:rsid w:val="00F26E59"/>
    <w:rsid w:val="00F27626"/>
    <w:rsid w:val="00F27643"/>
    <w:rsid w:val="00F27A0C"/>
    <w:rsid w:val="00F302C7"/>
    <w:rsid w:val="00F3051B"/>
    <w:rsid w:val="00F30782"/>
    <w:rsid w:val="00F30DFA"/>
    <w:rsid w:val="00F3135C"/>
    <w:rsid w:val="00F31551"/>
    <w:rsid w:val="00F3206A"/>
    <w:rsid w:val="00F32688"/>
    <w:rsid w:val="00F333FF"/>
    <w:rsid w:val="00F3385A"/>
    <w:rsid w:val="00F33B10"/>
    <w:rsid w:val="00F3441D"/>
    <w:rsid w:val="00F34460"/>
    <w:rsid w:val="00F34F5B"/>
    <w:rsid w:val="00F354C6"/>
    <w:rsid w:val="00F35836"/>
    <w:rsid w:val="00F35F48"/>
    <w:rsid w:val="00F3713B"/>
    <w:rsid w:val="00F371AA"/>
    <w:rsid w:val="00F37461"/>
    <w:rsid w:val="00F37995"/>
    <w:rsid w:val="00F37B52"/>
    <w:rsid w:val="00F37C36"/>
    <w:rsid w:val="00F37C9B"/>
    <w:rsid w:val="00F4051A"/>
    <w:rsid w:val="00F4271F"/>
    <w:rsid w:val="00F42E2D"/>
    <w:rsid w:val="00F430F4"/>
    <w:rsid w:val="00F437DA"/>
    <w:rsid w:val="00F43AD2"/>
    <w:rsid w:val="00F44492"/>
    <w:rsid w:val="00F44C22"/>
    <w:rsid w:val="00F45565"/>
    <w:rsid w:val="00F4688D"/>
    <w:rsid w:val="00F46B69"/>
    <w:rsid w:val="00F46C53"/>
    <w:rsid w:val="00F46CDC"/>
    <w:rsid w:val="00F46E0F"/>
    <w:rsid w:val="00F474F1"/>
    <w:rsid w:val="00F4778F"/>
    <w:rsid w:val="00F47F53"/>
    <w:rsid w:val="00F5021C"/>
    <w:rsid w:val="00F50941"/>
    <w:rsid w:val="00F50986"/>
    <w:rsid w:val="00F50B69"/>
    <w:rsid w:val="00F50DCE"/>
    <w:rsid w:val="00F51001"/>
    <w:rsid w:val="00F51659"/>
    <w:rsid w:val="00F51E91"/>
    <w:rsid w:val="00F5235F"/>
    <w:rsid w:val="00F523E2"/>
    <w:rsid w:val="00F52653"/>
    <w:rsid w:val="00F5370F"/>
    <w:rsid w:val="00F53755"/>
    <w:rsid w:val="00F54028"/>
    <w:rsid w:val="00F542EB"/>
    <w:rsid w:val="00F54342"/>
    <w:rsid w:val="00F54A1B"/>
    <w:rsid w:val="00F54EDE"/>
    <w:rsid w:val="00F5594E"/>
    <w:rsid w:val="00F5596E"/>
    <w:rsid w:val="00F559E8"/>
    <w:rsid w:val="00F55C67"/>
    <w:rsid w:val="00F55C9C"/>
    <w:rsid w:val="00F569DC"/>
    <w:rsid w:val="00F56A3B"/>
    <w:rsid w:val="00F56B32"/>
    <w:rsid w:val="00F56E43"/>
    <w:rsid w:val="00F56FEF"/>
    <w:rsid w:val="00F574D2"/>
    <w:rsid w:val="00F577AD"/>
    <w:rsid w:val="00F57FAE"/>
    <w:rsid w:val="00F60075"/>
    <w:rsid w:val="00F61222"/>
    <w:rsid w:val="00F61640"/>
    <w:rsid w:val="00F61A5D"/>
    <w:rsid w:val="00F61BB7"/>
    <w:rsid w:val="00F61ECE"/>
    <w:rsid w:val="00F62068"/>
    <w:rsid w:val="00F6225D"/>
    <w:rsid w:val="00F622FA"/>
    <w:rsid w:val="00F62BD2"/>
    <w:rsid w:val="00F62DE6"/>
    <w:rsid w:val="00F634A3"/>
    <w:rsid w:val="00F63DCA"/>
    <w:rsid w:val="00F64847"/>
    <w:rsid w:val="00F65815"/>
    <w:rsid w:val="00F65D83"/>
    <w:rsid w:val="00F6676E"/>
    <w:rsid w:val="00F66EBF"/>
    <w:rsid w:val="00F66F88"/>
    <w:rsid w:val="00F67CDE"/>
    <w:rsid w:val="00F703BE"/>
    <w:rsid w:val="00F70529"/>
    <w:rsid w:val="00F70D51"/>
    <w:rsid w:val="00F71361"/>
    <w:rsid w:val="00F7142C"/>
    <w:rsid w:val="00F71BEB"/>
    <w:rsid w:val="00F71D7A"/>
    <w:rsid w:val="00F71E78"/>
    <w:rsid w:val="00F71F67"/>
    <w:rsid w:val="00F72554"/>
    <w:rsid w:val="00F731E8"/>
    <w:rsid w:val="00F736C3"/>
    <w:rsid w:val="00F738D9"/>
    <w:rsid w:val="00F73E37"/>
    <w:rsid w:val="00F74527"/>
    <w:rsid w:val="00F74727"/>
    <w:rsid w:val="00F7487D"/>
    <w:rsid w:val="00F7496F"/>
    <w:rsid w:val="00F74CF8"/>
    <w:rsid w:val="00F755DC"/>
    <w:rsid w:val="00F75CE1"/>
    <w:rsid w:val="00F75EAF"/>
    <w:rsid w:val="00F7670E"/>
    <w:rsid w:val="00F76E38"/>
    <w:rsid w:val="00F775F8"/>
    <w:rsid w:val="00F7789E"/>
    <w:rsid w:val="00F77BCC"/>
    <w:rsid w:val="00F77FBC"/>
    <w:rsid w:val="00F80304"/>
    <w:rsid w:val="00F80905"/>
    <w:rsid w:val="00F80AB1"/>
    <w:rsid w:val="00F81826"/>
    <w:rsid w:val="00F82A6D"/>
    <w:rsid w:val="00F82B53"/>
    <w:rsid w:val="00F82DD5"/>
    <w:rsid w:val="00F830D9"/>
    <w:rsid w:val="00F83B79"/>
    <w:rsid w:val="00F83D9E"/>
    <w:rsid w:val="00F8411C"/>
    <w:rsid w:val="00F8418C"/>
    <w:rsid w:val="00F8449E"/>
    <w:rsid w:val="00F85518"/>
    <w:rsid w:val="00F85691"/>
    <w:rsid w:val="00F85DEB"/>
    <w:rsid w:val="00F8648F"/>
    <w:rsid w:val="00F86F52"/>
    <w:rsid w:val="00F8769A"/>
    <w:rsid w:val="00F87C16"/>
    <w:rsid w:val="00F87C6E"/>
    <w:rsid w:val="00F87DE7"/>
    <w:rsid w:val="00F90A68"/>
    <w:rsid w:val="00F925A7"/>
    <w:rsid w:val="00F92BF2"/>
    <w:rsid w:val="00F92E2E"/>
    <w:rsid w:val="00F9357C"/>
    <w:rsid w:val="00F9365C"/>
    <w:rsid w:val="00F9487F"/>
    <w:rsid w:val="00F94E19"/>
    <w:rsid w:val="00F96160"/>
    <w:rsid w:val="00F96193"/>
    <w:rsid w:val="00F96626"/>
    <w:rsid w:val="00F96935"/>
    <w:rsid w:val="00F96EA3"/>
    <w:rsid w:val="00F976A8"/>
    <w:rsid w:val="00FA0323"/>
    <w:rsid w:val="00FA09BB"/>
    <w:rsid w:val="00FA1080"/>
    <w:rsid w:val="00FA11CB"/>
    <w:rsid w:val="00FA1328"/>
    <w:rsid w:val="00FA16EB"/>
    <w:rsid w:val="00FA1946"/>
    <w:rsid w:val="00FA2BDA"/>
    <w:rsid w:val="00FA3649"/>
    <w:rsid w:val="00FA3809"/>
    <w:rsid w:val="00FA3AF4"/>
    <w:rsid w:val="00FA3D76"/>
    <w:rsid w:val="00FA420C"/>
    <w:rsid w:val="00FA465C"/>
    <w:rsid w:val="00FA4691"/>
    <w:rsid w:val="00FA4E7E"/>
    <w:rsid w:val="00FA5100"/>
    <w:rsid w:val="00FA57F9"/>
    <w:rsid w:val="00FA5DA5"/>
    <w:rsid w:val="00FA620F"/>
    <w:rsid w:val="00FA680E"/>
    <w:rsid w:val="00FA6B1D"/>
    <w:rsid w:val="00FA6BA7"/>
    <w:rsid w:val="00FA6FE7"/>
    <w:rsid w:val="00FA7019"/>
    <w:rsid w:val="00FA7211"/>
    <w:rsid w:val="00FA7EEE"/>
    <w:rsid w:val="00FB0794"/>
    <w:rsid w:val="00FB1194"/>
    <w:rsid w:val="00FB13CC"/>
    <w:rsid w:val="00FB14E9"/>
    <w:rsid w:val="00FB198C"/>
    <w:rsid w:val="00FB19CB"/>
    <w:rsid w:val="00FB1D00"/>
    <w:rsid w:val="00FB1F07"/>
    <w:rsid w:val="00FB1F7A"/>
    <w:rsid w:val="00FB20AF"/>
    <w:rsid w:val="00FB2157"/>
    <w:rsid w:val="00FB2B55"/>
    <w:rsid w:val="00FB3BD7"/>
    <w:rsid w:val="00FB4ECA"/>
    <w:rsid w:val="00FB510E"/>
    <w:rsid w:val="00FB5172"/>
    <w:rsid w:val="00FB5580"/>
    <w:rsid w:val="00FB55C9"/>
    <w:rsid w:val="00FB5768"/>
    <w:rsid w:val="00FB594A"/>
    <w:rsid w:val="00FB5DF5"/>
    <w:rsid w:val="00FB6485"/>
    <w:rsid w:val="00FB66D1"/>
    <w:rsid w:val="00FB68A4"/>
    <w:rsid w:val="00FB69CC"/>
    <w:rsid w:val="00FB6A10"/>
    <w:rsid w:val="00FB7234"/>
    <w:rsid w:val="00FB743D"/>
    <w:rsid w:val="00FC0001"/>
    <w:rsid w:val="00FC0265"/>
    <w:rsid w:val="00FC0537"/>
    <w:rsid w:val="00FC12E5"/>
    <w:rsid w:val="00FC1381"/>
    <w:rsid w:val="00FC16DB"/>
    <w:rsid w:val="00FC18ED"/>
    <w:rsid w:val="00FC1980"/>
    <w:rsid w:val="00FC2026"/>
    <w:rsid w:val="00FC356E"/>
    <w:rsid w:val="00FC3A01"/>
    <w:rsid w:val="00FC3A6B"/>
    <w:rsid w:val="00FC3BD6"/>
    <w:rsid w:val="00FC3C6C"/>
    <w:rsid w:val="00FC3D8C"/>
    <w:rsid w:val="00FC3F13"/>
    <w:rsid w:val="00FC417B"/>
    <w:rsid w:val="00FC5269"/>
    <w:rsid w:val="00FC54F1"/>
    <w:rsid w:val="00FC5D57"/>
    <w:rsid w:val="00FC66AD"/>
    <w:rsid w:val="00FC66F2"/>
    <w:rsid w:val="00FC6A22"/>
    <w:rsid w:val="00FC6F5A"/>
    <w:rsid w:val="00FC7270"/>
    <w:rsid w:val="00FC72C7"/>
    <w:rsid w:val="00FC7892"/>
    <w:rsid w:val="00FC78B5"/>
    <w:rsid w:val="00FD013C"/>
    <w:rsid w:val="00FD095D"/>
    <w:rsid w:val="00FD0D45"/>
    <w:rsid w:val="00FD1194"/>
    <w:rsid w:val="00FD1392"/>
    <w:rsid w:val="00FD1769"/>
    <w:rsid w:val="00FD199B"/>
    <w:rsid w:val="00FD1A72"/>
    <w:rsid w:val="00FD23FA"/>
    <w:rsid w:val="00FD27A6"/>
    <w:rsid w:val="00FD30CA"/>
    <w:rsid w:val="00FD38C9"/>
    <w:rsid w:val="00FD40F6"/>
    <w:rsid w:val="00FD4676"/>
    <w:rsid w:val="00FD5619"/>
    <w:rsid w:val="00FD588D"/>
    <w:rsid w:val="00FD58D6"/>
    <w:rsid w:val="00FD59A3"/>
    <w:rsid w:val="00FD5A8F"/>
    <w:rsid w:val="00FD643D"/>
    <w:rsid w:val="00FD67B6"/>
    <w:rsid w:val="00FD6F70"/>
    <w:rsid w:val="00FD7C98"/>
    <w:rsid w:val="00FD7E5D"/>
    <w:rsid w:val="00FE055A"/>
    <w:rsid w:val="00FE0A0D"/>
    <w:rsid w:val="00FE200A"/>
    <w:rsid w:val="00FE2330"/>
    <w:rsid w:val="00FE25E8"/>
    <w:rsid w:val="00FE2712"/>
    <w:rsid w:val="00FE27EF"/>
    <w:rsid w:val="00FE2C53"/>
    <w:rsid w:val="00FE312F"/>
    <w:rsid w:val="00FE3249"/>
    <w:rsid w:val="00FE33F1"/>
    <w:rsid w:val="00FE37E8"/>
    <w:rsid w:val="00FE4B76"/>
    <w:rsid w:val="00FE54B8"/>
    <w:rsid w:val="00FE611F"/>
    <w:rsid w:val="00FE66D4"/>
    <w:rsid w:val="00FE67FD"/>
    <w:rsid w:val="00FE6883"/>
    <w:rsid w:val="00FE6EF7"/>
    <w:rsid w:val="00FE7084"/>
    <w:rsid w:val="00FE73ED"/>
    <w:rsid w:val="00FE73F7"/>
    <w:rsid w:val="00FE77F8"/>
    <w:rsid w:val="00FE7E4C"/>
    <w:rsid w:val="00FE7E6C"/>
    <w:rsid w:val="00FF0211"/>
    <w:rsid w:val="00FF0226"/>
    <w:rsid w:val="00FF07FF"/>
    <w:rsid w:val="00FF081E"/>
    <w:rsid w:val="00FF09E5"/>
    <w:rsid w:val="00FF19F2"/>
    <w:rsid w:val="00FF1F99"/>
    <w:rsid w:val="00FF2412"/>
    <w:rsid w:val="00FF2761"/>
    <w:rsid w:val="00FF2D7D"/>
    <w:rsid w:val="00FF303D"/>
    <w:rsid w:val="00FF3316"/>
    <w:rsid w:val="00FF3AE3"/>
    <w:rsid w:val="00FF3E82"/>
    <w:rsid w:val="00FF4A40"/>
    <w:rsid w:val="00FF5C74"/>
    <w:rsid w:val="00FF6001"/>
    <w:rsid w:val="00FF6170"/>
    <w:rsid w:val="00FF6A65"/>
    <w:rsid w:val="00FF6A67"/>
    <w:rsid w:val="00FF6F0D"/>
    <w:rsid w:val="00FF6F60"/>
    <w:rsid w:val="00FF7004"/>
    <w:rsid w:val="00FF75DA"/>
    <w:rsid w:val="00FF77D8"/>
    <w:rsid w:val="00FF7A99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FDAAB"/>
  <w15:chartTrackingRefBased/>
  <w15:docId w15:val="{32C2A648-D676-432B-9B6C-E1EC7447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8AF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D05A4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color w:val="000080"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4929E4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30">
    <w:name w:val="heading 3"/>
    <w:basedOn w:val="a"/>
    <w:next w:val="a"/>
    <w:link w:val="31"/>
    <w:uiPriority w:val="99"/>
    <w:qFormat/>
    <w:rsid w:val="004929E4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0F6563"/>
    <w:pPr>
      <w:spacing w:before="240" w:after="60"/>
      <w:outlineLvl w:val="5"/>
    </w:pPr>
    <w:rPr>
      <w:rFonts w:ascii="Calibri" w:hAnsi="Calibri"/>
      <w:b/>
      <w:sz w:val="22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7527CD"/>
    <w:rPr>
      <w:rFonts w:ascii="Arial" w:hAnsi="Arial" w:cs="Times New Roman"/>
      <w:b/>
      <w:color w:val="000080"/>
    </w:rPr>
  </w:style>
  <w:style w:type="character" w:customStyle="1" w:styleId="20">
    <w:name w:val="Заголовок 2 Знак"/>
    <w:link w:val="2"/>
    <w:uiPriority w:val="99"/>
    <w:locked/>
    <w:rsid w:val="004929E4"/>
    <w:rPr>
      <w:rFonts w:ascii="Cambria" w:hAnsi="Cambria" w:cs="Times New Roman"/>
      <w:b/>
      <w:i/>
      <w:sz w:val="28"/>
    </w:rPr>
  </w:style>
  <w:style w:type="character" w:customStyle="1" w:styleId="31">
    <w:name w:val="Заголовок 3 Знак"/>
    <w:link w:val="30"/>
    <w:uiPriority w:val="99"/>
    <w:locked/>
    <w:rsid w:val="004929E4"/>
    <w:rPr>
      <w:rFonts w:ascii="Cambria" w:hAnsi="Cambria" w:cs="Times New Roman"/>
      <w:b/>
      <w:sz w:val="26"/>
    </w:rPr>
  </w:style>
  <w:style w:type="character" w:customStyle="1" w:styleId="60">
    <w:name w:val="Заголовок 6 Знак"/>
    <w:link w:val="6"/>
    <w:uiPriority w:val="99"/>
    <w:locked/>
    <w:rsid w:val="000F6563"/>
    <w:rPr>
      <w:rFonts w:ascii="Calibri" w:hAnsi="Calibri" w:cs="Times New Roman"/>
      <w:b/>
      <w:sz w:val="22"/>
    </w:rPr>
  </w:style>
  <w:style w:type="character" w:styleId="a3">
    <w:name w:val="Hyperlink"/>
    <w:uiPriority w:val="99"/>
    <w:rsid w:val="00A45751"/>
    <w:rPr>
      <w:rFonts w:cs="Times New Roman"/>
      <w:color w:val="0000FF"/>
      <w:u w:val="single"/>
    </w:rPr>
  </w:style>
  <w:style w:type="paragraph" w:styleId="a4">
    <w:name w:val="header"/>
    <w:aliases w:val="Linie"/>
    <w:basedOn w:val="a"/>
    <w:link w:val="a5"/>
    <w:uiPriority w:val="99"/>
    <w:rsid w:val="003D145A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HeaderChar">
    <w:name w:val="Header Char"/>
    <w:aliases w:val="Linie Char"/>
    <w:uiPriority w:val="99"/>
    <w:semiHidden/>
    <w:rsid w:val="006542D0"/>
    <w:rPr>
      <w:rFonts w:cs="Times New Roman"/>
      <w:sz w:val="24"/>
      <w:szCs w:val="24"/>
    </w:rPr>
  </w:style>
  <w:style w:type="paragraph" w:customStyle="1" w:styleId="a6">
    <w:name w:val="Знак Знак Знак Знак Знак Знак Знак"/>
    <w:basedOn w:val="a"/>
    <w:uiPriority w:val="99"/>
    <w:rsid w:val="00B450A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7">
    <w:name w:val="page number"/>
    <w:uiPriority w:val="99"/>
    <w:rsid w:val="003D145A"/>
    <w:rPr>
      <w:rFonts w:cs="Times New Roman"/>
    </w:rPr>
  </w:style>
  <w:style w:type="paragraph" w:customStyle="1" w:styleId="a8">
    <w:name w:val="Таблицы (моноширинный)"/>
    <w:basedOn w:val="a"/>
    <w:next w:val="a"/>
    <w:uiPriority w:val="99"/>
    <w:rsid w:val="00F76E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footnote reference"/>
    <w:uiPriority w:val="99"/>
    <w:semiHidden/>
    <w:rsid w:val="00F76E38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34095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Title">
    <w:name w:val="ConsPlusTitle"/>
    <w:rsid w:val="007340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a">
    <w:name w:val="Мой"/>
    <w:basedOn w:val="a"/>
    <w:uiPriority w:val="99"/>
    <w:rsid w:val="0066607C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b">
    <w:name w:val="footer"/>
    <w:basedOn w:val="a"/>
    <w:link w:val="ac"/>
    <w:uiPriority w:val="99"/>
    <w:rsid w:val="004411C1"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FooterChar">
    <w:name w:val="Footer Char"/>
    <w:uiPriority w:val="99"/>
    <w:locked/>
    <w:rsid w:val="00042BA7"/>
    <w:rPr>
      <w:rFonts w:cs="Times New Roman"/>
      <w:sz w:val="24"/>
    </w:rPr>
  </w:style>
  <w:style w:type="paragraph" w:customStyle="1" w:styleId="110">
    <w:name w:val="Обычный11"/>
    <w:uiPriority w:val="99"/>
    <w:rsid w:val="009F0212"/>
    <w:pPr>
      <w:widowControl w:val="0"/>
      <w:spacing w:line="300" w:lineRule="auto"/>
      <w:ind w:firstLine="720"/>
      <w:jc w:val="both"/>
    </w:pPr>
    <w:rPr>
      <w:sz w:val="24"/>
    </w:rPr>
  </w:style>
  <w:style w:type="table" w:styleId="ad">
    <w:name w:val="Table Grid"/>
    <w:basedOn w:val="a1"/>
    <w:rsid w:val="00A531E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563AAA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uiPriority w:val="99"/>
    <w:rsid w:val="00563AAA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uiPriority w:val="99"/>
    <w:rsid w:val="008348B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rsid w:val="008348B0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locked/>
    <w:rsid w:val="006542D0"/>
    <w:rPr>
      <w:rFonts w:cs="Times New Roman"/>
      <w:sz w:val="24"/>
      <w:szCs w:val="24"/>
    </w:rPr>
  </w:style>
  <w:style w:type="paragraph" w:styleId="ae">
    <w:name w:val="Body Text Indent"/>
    <w:aliases w:val="Знак2, Знак2 Знак,Знак2 Знак Знак,Знак2 Знак Знак Знак,Знак2 З,Знак2 Знак Знак Знак Знак Знак Знак Знак Знак Знак Зн,Знак2 Знак Знак Знак Знак Знак"/>
    <w:basedOn w:val="a"/>
    <w:link w:val="af"/>
    <w:rsid w:val="008348B0"/>
    <w:pPr>
      <w:spacing w:after="120"/>
      <w:ind w:left="283"/>
    </w:pPr>
    <w:rPr>
      <w:lang w:val="x-none" w:eastAsia="x-none"/>
    </w:rPr>
  </w:style>
  <w:style w:type="character" w:customStyle="1" w:styleId="af">
    <w:name w:val="Основной текст с отступом Знак"/>
    <w:aliases w:val="Знак2 Знак, Знак2 Знак Знак,Знак2 Знак Знак Знак1,Знак2 Знак Знак Знак Знак,Знак2 З Знак,Знак2 Знак Знак Знак Знак Знак Знак Знак Знак Знак Зн Знак,Знак2 Знак Знак Знак Знак Знак Знак"/>
    <w:link w:val="ae"/>
    <w:locked/>
    <w:rsid w:val="006542D0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8348B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6542D0"/>
    <w:rPr>
      <w:rFonts w:cs="Times New Roman"/>
      <w:sz w:val="16"/>
      <w:szCs w:val="16"/>
    </w:rPr>
  </w:style>
  <w:style w:type="paragraph" w:styleId="23">
    <w:name w:val="Body Text 2"/>
    <w:aliases w:val=" Знак11"/>
    <w:basedOn w:val="a"/>
    <w:link w:val="24"/>
    <w:uiPriority w:val="99"/>
    <w:rsid w:val="008348B0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aliases w:val=" Знак11 Знак"/>
    <w:link w:val="23"/>
    <w:uiPriority w:val="99"/>
    <w:locked/>
    <w:rsid w:val="006542D0"/>
    <w:rPr>
      <w:rFonts w:cs="Times New Roman"/>
      <w:sz w:val="24"/>
      <w:szCs w:val="24"/>
    </w:rPr>
  </w:style>
  <w:style w:type="paragraph" w:customStyle="1" w:styleId="fr1">
    <w:name w:val="fr1"/>
    <w:basedOn w:val="a"/>
    <w:uiPriority w:val="99"/>
    <w:rsid w:val="008348B0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uiPriority w:val="99"/>
    <w:rsid w:val="008348B0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0">
    <w:name w:val="Body Text"/>
    <w:basedOn w:val="a"/>
    <w:link w:val="af1"/>
    <w:uiPriority w:val="99"/>
    <w:rsid w:val="008348B0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link w:val="af0"/>
    <w:uiPriority w:val="99"/>
    <w:locked/>
    <w:rsid w:val="006542D0"/>
    <w:rPr>
      <w:rFonts w:cs="Times New Roman"/>
      <w:sz w:val="24"/>
      <w:szCs w:val="24"/>
    </w:rPr>
  </w:style>
  <w:style w:type="paragraph" w:customStyle="1" w:styleId="caaieiaie7">
    <w:name w:val="caaieiaie 7"/>
    <w:basedOn w:val="a"/>
    <w:next w:val="a"/>
    <w:uiPriority w:val="99"/>
    <w:rsid w:val="008348B0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99"/>
    <w:rsid w:val="00534FE0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99"/>
    <w:rsid w:val="005B70BA"/>
    <w:pPr>
      <w:tabs>
        <w:tab w:val="left" w:pos="426"/>
        <w:tab w:val="right" w:leader="dot" w:pos="10206"/>
      </w:tabs>
      <w:spacing w:before="240" w:after="240"/>
      <w:jc w:val="both"/>
    </w:pPr>
    <w:rPr>
      <w:i/>
      <w:smallCaps/>
      <w:noProof/>
      <w:spacing w:val="-4"/>
    </w:rPr>
  </w:style>
  <w:style w:type="paragraph" w:styleId="35">
    <w:name w:val="toc 3"/>
    <w:basedOn w:val="a"/>
    <w:next w:val="a"/>
    <w:autoRedefine/>
    <w:uiPriority w:val="99"/>
    <w:rsid w:val="000B620B"/>
    <w:pPr>
      <w:ind w:left="480"/>
    </w:pPr>
    <w:rPr>
      <w:rFonts w:ascii="Calibri" w:hAnsi="Calibri"/>
      <w:i/>
      <w:iCs/>
      <w:sz w:val="20"/>
      <w:szCs w:val="20"/>
    </w:rPr>
  </w:style>
  <w:style w:type="paragraph" w:styleId="40">
    <w:name w:val="toc 4"/>
    <w:basedOn w:val="a"/>
    <w:next w:val="a"/>
    <w:autoRedefine/>
    <w:uiPriority w:val="99"/>
    <w:semiHidden/>
    <w:rsid w:val="000B620B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semiHidden/>
    <w:rsid w:val="000B620B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0B620B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0B620B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0B620B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0B620B"/>
    <w:pPr>
      <w:ind w:left="1920"/>
    </w:pPr>
    <w:rPr>
      <w:rFonts w:ascii="Calibri" w:hAnsi="Calibri"/>
      <w:sz w:val="18"/>
      <w:szCs w:val="18"/>
    </w:rPr>
  </w:style>
  <w:style w:type="paragraph" w:styleId="af2">
    <w:name w:val="footnote text"/>
    <w:basedOn w:val="a"/>
    <w:link w:val="af3"/>
    <w:uiPriority w:val="99"/>
    <w:semiHidden/>
    <w:rsid w:val="00921C13"/>
    <w:rPr>
      <w:sz w:val="20"/>
      <w:szCs w:val="20"/>
      <w:lang w:val="x-none" w:eastAsia="x-none"/>
    </w:rPr>
  </w:style>
  <w:style w:type="character" w:customStyle="1" w:styleId="af3">
    <w:name w:val="Текст сноски Знак"/>
    <w:link w:val="af2"/>
    <w:uiPriority w:val="99"/>
    <w:semiHidden/>
    <w:locked/>
    <w:rsid w:val="006542D0"/>
    <w:rPr>
      <w:rFonts w:cs="Times New Roman"/>
      <w:sz w:val="20"/>
      <w:szCs w:val="20"/>
    </w:rPr>
  </w:style>
  <w:style w:type="paragraph" w:styleId="af4">
    <w:name w:val="Balloon Text"/>
    <w:basedOn w:val="a"/>
    <w:link w:val="af5"/>
    <w:uiPriority w:val="99"/>
    <w:rsid w:val="00685E62"/>
    <w:rPr>
      <w:rFonts w:ascii="Tahoma" w:hAnsi="Tahoma"/>
      <w:sz w:val="16"/>
      <w:szCs w:val="20"/>
      <w:lang w:val="x-none" w:eastAsia="x-none"/>
    </w:rPr>
  </w:style>
  <w:style w:type="character" w:customStyle="1" w:styleId="af5">
    <w:name w:val="Текст выноски Знак"/>
    <w:link w:val="af4"/>
    <w:uiPriority w:val="99"/>
    <w:locked/>
    <w:rsid w:val="00685E62"/>
    <w:rPr>
      <w:rFonts w:ascii="Tahoma" w:hAnsi="Tahoma" w:cs="Times New Roman"/>
      <w:sz w:val="16"/>
    </w:rPr>
  </w:style>
  <w:style w:type="paragraph" w:styleId="af6">
    <w:name w:val="TOC Heading"/>
    <w:basedOn w:val="10"/>
    <w:next w:val="a"/>
    <w:uiPriority w:val="99"/>
    <w:qFormat/>
    <w:rsid w:val="00C3021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6">
    <w:name w:val="Body Text 3"/>
    <w:basedOn w:val="a"/>
    <w:link w:val="37"/>
    <w:uiPriority w:val="99"/>
    <w:rsid w:val="007E6E83"/>
    <w:pPr>
      <w:spacing w:after="120"/>
    </w:pPr>
    <w:rPr>
      <w:sz w:val="16"/>
      <w:szCs w:val="20"/>
      <w:lang w:val="x-none" w:eastAsia="x-none"/>
    </w:rPr>
  </w:style>
  <w:style w:type="character" w:customStyle="1" w:styleId="37">
    <w:name w:val="Основной текст 3 Знак"/>
    <w:link w:val="36"/>
    <w:uiPriority w:val="99"/>
    <w:locked/>
    <w:rsid w:val="007E6E83"/>
    <w:rPr>
      <w:rFonts w:cs="Times New Roman"/>
      <w:sz w:val="16"/>
    </w:rPr>
  </w:style>
  <w:style w:type="paragraph" w:customStyle="1" w:styleId="1">
    <w:name w:val="Стиль1"/>
    <w:basedOn w:val="a"/>
    <w:uiPriority w:val="99"/>
    <w:rsid w:val="007E6E83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6">
    <w:name w:val="Стиль2"/>
    <w:basedOn w:val="27"/>
    <w:uiPriority w:val="99"/>
    <w:rsid w:val="007E6E8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customStyle="1" w:styleId="3">
    <w:name w:val="Стиль3 Знак"/>
    <w:basedOn w:val="21"/>
    <w:uiPriority w:val="99"/>
    <w:rsid w:val="007E6E83"/>
    <w:pPr>
      <w:widowControl w:val="0"/>
      <w:numPr>
        <w:ilvl w:val="2"/>
        <w:numId w:val="5"/>
      </w:numPr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ConsNormal">
    <w:name w:val="ConsNormal"/>
    <w:uiPriority w:val="99"/>
    <w:semiHidden/>
    <w:rsid w:val="007E6E83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customStyle="1" w:styleId="38">
    <w:name w:val="Стиль3 Знак Знак"/>
    <w:basedOn w:val="21"/>
    <w:link w:val="39"/>
    <w:uiPriority w:val="99"/>
    <w:rsid w:val="007E6E83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  <w:lang w:val="ru-RU" w:eastAsia="ru-RU"/>
    </w:rPr>
  </w:style>
  <w:style w:type="paragraph" w:styleId="27">
    <w:name w:val="List Number 2"/>
    <w:basedOn w:val="a"/>
    <w:uiPriority w:val="99"/>
    <w:rsid w:val="007E6E83"/>
    <w:pPr>
      <w:tabs>
        <w:tab w:val="num" w:pos="432"/>
      </w:tabs>
      <w:ind w:left="432" w:hanging="432"/>
      <w:contextualSpacing/>
    </w:pPr>
  </w:style>
  <w:style w:type="paragraph" w:customStyle="1" w:styleId="210">
    <w:name w:val="Заголовок 2.1"/>
    <w:basedOn w:val="10"/>
    <w:uiPriority w:val="99"/>
    <w:rsid w:val="00C521EB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uiPriority w:val="99"/>
    <w:rsid w:val="00C521EB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uiPriority w:val="99"/>
    <w:rsid w:val="00C521EB"/>
    <w:pPr>
      <w:widowControl w:val="0"/>
      <w:suppressAutoHyphens/>
      <w:spacing w:line="300" w:lineRule="auto"/>
      <w:ind w:firstLine="720"/>
    </w:pPr>
    <w:rPr>
      <w:sz w:val="22"/>
      <w:lang w:eastAsia="ar-SA"/>
    </w:rPr>
  </w:style>
  <w:style w:type="paragraph" w:customStyle="1" w:styleId="Vor2">
    <w:name w:val="Vor2"/>
    <w:basedOn w:val="a"/>
    <w:uiPriority w:val="99"/>
    <w:rsid w:val="00C521EB"/>
    <w:pPr>
      <w:suppressAutoHyphens/>
      <w:spacing w:before="120"/>
      <w:jc w:val="both"/>
      <w:outlineLvl w:val="1"/>
    </w:pPr>
    <w:rPr>
      <w:b/>
      <w:lang w:eastAsia="ar-SA"/>
    </w:rPr>
  </w:style>
  <w:style w:type="character" w:customStyle="1" w:styleId="a5">
    <w:name w:val="Верхний колонтитул Знак"/>
    <w:aliases w:val="Linie Знак"/>
    <w:link w:val="a4"/>
    <w:uiPriority w:val="99"/>
    <w:locked/>
    <w:rsid w:val="00BA3122"/>
    <w:rPr>
      <w:sz w:val="24"/>
    </w:rPr>
  </w:style>
  <w:style w:type="paragraph" w:styleId="af7">
    <w:name w:val="No Spacing"/>
    <w:link w:val="af8"/>
    <w:qFormat/>
    <w:rsid w:val="00835C88"/>
    <w:rPr>
      <w:rFonts w:ascii="Calibri" w:hAnsi="Calibri"/>
      <w:sz w:val="22"/>
      <w:szCs w:val="22"/>
    </w:rPr>
  </w:style>
  <w:style w:type="paragraph" w:customStyle="1" w:styleId="14">
    <w:name w:val="Обычный1"/>
    <w:link w:val="15"/>
    <w:rsid w:val="002C0559"/>
    <w:pPr>
      <w:widowControl w:val="0"/>
      <w:spacing w:line="300" w:lineRule="auto"/>
      <w:ind w:firstLine="720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046D52"/>
    <w:pPr>
      <w:ind w:left="708"/>
    </w:pPr>
  </w:style>
  <w:style w:type="paragraph" w:customStyle="1" w:styleId="111">
    <w:name w:val="заголовок 11"/>
    <w:basedOn w:val="a"/>
    <w:next w:val="a"/>
    <w:uiPriority w:val="99"/>
    <w:rsid w:val="00C52894"/>
    <w:pPr>
      <w:keepNext/>
      <w:jc w:val="center"/>
    </w:pPr>
    <w:rPr>
      <w:szCs w:val="20"/>
    </w:rPr>
  </w:style>
  <w:style w:type="character" w:customStyle="1" w:styleId="ac">
    <w:name w:val="Нижний колонтитул Знак"/>
    <w:link w:val="ab"/>
    <w:uiPriority w:val="99"/>
    <w:locked/>
    <w:rsid w:val="001839F4"/>
    <w:rPr>
      <w:sz w:val="24"/>
    </w:rPr>
  </w:style>
  <w:style w:type="paragraph" w:customStyle="1" w:styleId="FR10">
    <w:name w:val="FR1"/>
    <w:rsid w:val="009F0212"/>
    <w:pPr>
      <w:widowControl w:val="0"/>
      <w:spacing w:before="700"/>
    </w:pPr>
    <w:rPr>
      <w:b/>
      <w:sz w:val="28"/>
    </w:rPr>
  </w:style>
  <w:style w:type="paragraph" w:customStyle="1" w:styleId="-">
    <w:name w:val="Контракт-раздел"/>
    <w:basedOn w:val="a"/>
    <w:next w:val="-0"/>
    <w:uiPriority w:val="99"/>
    <w:rsid w:val="009F0212"/>
    <w:pPr>
      <w:keepNext/>
      <w:numPr>
        <w:numId w:val="7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9F0212"/>
    <w:pPr>
      <w:numPr>
        <w:ilvl w:val="1"/>
        <w:numId w:val="7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uiPriority w:val="99"/>
    <w:rsid w:val="009F0212"/>
    <w:pPr>
      <w:numPr>
        <w:ilvl w:val="2"/>
        <w:numId w:val="7"/>
      </w:numPr>
      <w:jc w:val="both"/>
    </w:pPr>
  </w:style>
  <w:style w:type="paragraph" w:customStyle="1" w:styleId="-2">
    <w:name w:val="Контракт-подподпункт"/>
    <w:basedOn w:val="a"/>
    <w:uiPriority w:val="99"/>
    <w:rsid w:val="009F0212"/>
    <w:pPr>
      <w:numPr>
        <w:ilvl w:val="3"/>
        <w:numId w:val="7"/>
      </w:numPr>
      <w:jc w:val="both"/>
    </w:pPr>
  </w:style>
  <w:style w:type="paragraph" w:styleId="afa">
    <w:name w:val="Обычный (веб)"/>
    <w:basedOn w:val="a"/>
    <w:uiPriority w:val="99"/>
    <w:rsid w:val="00312CF0"/>
    <w:pPr>
      <w:spacing w:before="100" w:beforeAutospacing="1" w:after="100" w:afterAutospacing="1"/>
    </w:pPr>
    <w:rPr>
      <w:color w:val="000000"/>
    </w:rPr>
  </w:style>
  <w:style w:type="paragraph" w:styleId="afb">
    <w:name w:val="Document Map"/>
    <w:basedOn w:val="a"/>
    <w:link w:val="afc"/>
    <w:uiPriority w:val="99"/>
    <w:semiHidden/>
    <w:rsid w:val="004169F3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afc">
    <w:name w:val="Схема документа Знак"/>
    <w:link w:val="afb"/>
    <w:uiPriority w:val="99"/>
    <w:semiHidden/>
    <w:locked/>
    <w:rsid w:val="006542D0"/>
    <w:rPr>
      <w:rFonts w:cs="Times New Roman"/>
      <w:sz w:val="2"/>
    </w:rPr>
  </w:style>
  <w:style w:type="paragraph" w:customStyle="1" w:styleId="28">
    <w:name w:val="Обычный2"/>
    <w:uiPriority w:val="99"/>
    <w:rsid w:val="00ED762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50">
    <w:name w:val="Обычный5"/>
    <w:uiPriority w:val="99"/>
    <w:rsid w:val="00DD7C99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39">
    <w:name w:val="Стиль3 Знак Знак Знак"/>
    <w:link w:val="38"/>
    <w:uiPriority w:val="99"/>
    <w:locked/>
    <w:rsid w:val="00093E30"/>
    <w:rPr>
      <w:sz w:val="24"/>
      <w:lang w:val="ru-RU" w:eastAsia="ru-RU"/>
    </w:rPr>
  </w:style>
  <w:style w:type="paragraph" w:customStyle="1" w:styleId="16">
    <w:name w:val="Без интервала1"/>
    <w:uiPriority w:val="99"/>
    <w:rsid w:val="001E18C4"/>
    <w:rPr>
      <w:rFonts w:ascii="Calibri" w:hAnsi="Calibri"/>
      <w:sz w:val="22"/>
      <w:szCs w:val="22"/>
    </w:rPr>
  </w:style>
  <w:style w:type="paragraph" w:customStyle="1" w:styleId="29">
    <w:name w:val="Без интервала2"/>
    <w:uiPriority w:val="99"/>
    <w:rsid w:val="00E30CBD"/>
    <w:rPr>
      <w:rFonts w:ascii="Calibri" w:hAnsi="Calibri"/>
      <w:sz w:val="22"/>
      <w:szCs w:val="22"/>
      <w:lang w:eastAsia="en-US"/>
    </w:rPr>
  </w:style>
  <w:style w:type="paragraph" w:styleId="afd">
    <w:name w:val="Subtitle"/>
    <w:basedOn w:val="a"/>
    <w:next w:val="a"/>
    <w:link w:val="afe"/>
    <w:uiPriority w:val="99"/>
    <w:qFormat/>
    <w:rsid w:val="00563269"/>
    <w:pPr>
      <w:spacing w:after="60"/>
      <w:jc w:val="center"/>
      <w:outlineLvl w:val="1"/>
    </w:pPr>
    <w:rPr>
      <w:rFonts w:ascii="Cambria" w:hAnsi="Cambria"/>
      <w:szCs w:val="20"/>
      <w:lang w:val="x-none" w:eastAsia="x-none"/>
    </w:rPr>
  </w:style>
  <w:style w:type="character" w:customStyle="1" w:styleId="afe">
    <w:name w:val="Подзаголовок Знак"/>
    <w:link w:val="afd"/>
    <w:uiPriority w:val="99"/>
    <w:locked/>
    <w:rsid w:val="00563269"/>
    <w:rPr>
      <w:rFonts w:ascii="Cambria" w:hAnsi="Cambria" w:cs="Times New Roman"/>
      <w:sz w:val="24"/>
    </w:rPr>
  </w:style>
  <w:style w:type="paragraph" w:customStyle="1" w:styleId="4">
    <w:name w:val="Стиль4"/>
    <w:basedOn w:val="a"/>
    <w:link w:val="41"/>
    <w:uiPriority w:val="99"/>
    <w:rsid w:val="00BD387E"/>
    <w:pPr>
      <w:widowControl w:val="0"/>
      <w:numPr>
        <w:numId w:val="8"/>
      </w:numPr>
      <w:autoSpaceDE w:val="0"/>
      <w:autoSpaceDN w:val="0"/>
      <w:adjustRightInd w:val="0"/>
      <w:jc w:val="center"/>
    </w:pPr>
    <w:rPr>
      <w:b/>
      <w:lang w:val="x-none" w:eastAsia="x-none"/>
    </w:rPr>
  </w:style>
  <w:style w:type="character" w:customStyle="1" w:styleId="41">
    <w:name w:val="Стиль4 Знак"/>
    <w:link w:val="4"/>
    <w:uiPriority w:val="99"/>
    <w:locked/>
    <w:rsid w:val="00BD387E"/>
    <w:rPr>
      <w:b/>
      <w:sz w:val="24"/>
      <w:szCs w:val="24"/>
    </w:rPr>
  </w:style>
  <w:style w:type="paragraph" w:customStyle="1" w:styleId="normalcxspmiddle">
    <w:name w:val="normalcxspmiddle"/>
    <w:basedOn w:val="a"/>
    <w:rsid w:val="00407393"/>
    <w:pPr>
      <w:spacing w:before="100" w:beforeAutospacing="1" w:after="100" w:afterAutospacing="1"/>
    </w:pPr>
  </w:style>
  <w:style w:type="character" w:customStyle="1" w:styleId="2a">
    <w:name w:val="Основной текст (2)_"/>
    <w:link w:val="2b"/>
    <w:locked/>
    <w:rsid w:val="00D63E0E"/>
    <w:rPr>
      <w:b/>
      <w:sz w:val="17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D63E0E"/>
    <w:pPr>
      <w:widowControl w:val="0"/>
      <w:shd w:val="clear" w:color="auto" w:fill="FFFFFF"/>
      <w:spacing w:line="240" w:lineRule="atLeast"/>
      <w:ind w:hanging="340"/>
      <w:jc w:val="right"/>
    </w:pPr>
    <w:rPr>
      <w:b/>
      <w:sz w:val="17"/>
      <w:szCs w:val="20"/>
      <w:lang w:val="x-none" w:eastAsia="x-none"/>
    </w:rPr>
  </w:style>
  <w:style w:type="character" w:styleId="aff">
    <w:name w:val="Strong"/>
    <w:uiPriority w:val="99"/>
    <w:qFormat/>
    <w:locked/>
    <w:rsid w:val="0003742C"/>
    <w:rPr>
      <w:rFonts w:cs="Times New Roman"/>
      <w:b/>
      <w:bCs/>
    </w:rPr>
  </w:style>
  <w:style w:type="paragraph" w:styleId="aff0">
    <w:name w:val="Plain Text"/>
    <w:basedOn w:val="a"/>
    <w:link w:val="aff1"/>
    <w:uiPriority w:val="99"/>
    <w:rsid w:val="00D85576"/>
    <w:rPr>
      <w:rFonts w:ascii="Consolas" w:hAnsi="Consolas"/>
      <w:sz w:val="21"/>
      <w:szCs w:val="21"/>
      <w:lang w:val="x-none" w:eastAsia="x-none"/>
    </w:rPr>
  </w:style>
  <w:style w:type="character" w:customStyle="1" w:styleId="aff1">
    <w:name w:val="Текст Знак"/>
    <w:link w:val="aff0"/>
    <w:uiPriority w:val="99"/>
    <w:locked/>
    <w:rsid w:val="00D85576"/>
    <w:rPr>
      <w:rFonts w:ascii="Consolas" w:hAnsi="Consolas" w:cs="Times New Roman"/>
      <w:sz w:val="21"/>
      <w:szCs w:val="21"/>
    </w:rPr>
  </w:style>
  <w:style w:type="character" w:customStyle="1" w:styleId="3a">
    <w:name w:val="Знак Знак3"/>
    <w:uiPriority w:val="99"/>
    <w:rsid w:val="00835C88"/>
    <w:rPr>
      <w:sz w:val="24"/>
    </w:rPr>
  </w:style>
  <w:style w:type="paragraph" w:customStyle="1" w:styleId="normalcxspmiddlecxspmiddle">
    <w:name w:val="normalcxspmiddlecxspmiddle"/>
    <w:basedOn w:val="a"/>
    <w:rsid w:val="00B50EF4"/>
    <w:pPr>
      <w:spacing w:before="100" w:beforeAutospacing="1" w:after="100" w:afterAutospacing="1"/>
    </w:pPr>
  </w:style>
  <w:style w:type="paragraph" w:customStyle="1" w:styleId="tztxt">
    <w:name w:val="tz_txt"/>
    <w:basedOn w:val="a"/>
    <w:link w:val="tztxt0"/>
    <w:rsid w:val="002C11F4"/>
    <w:pPr>
      <w:spacing w:after="120"/>
      <w:ind w:firstLine="709"/>
      <w:jc w:val="both"/>
    </w:pPr>
    <w:rPr>
      <w:lang w:val="x-none" w:eastAsia="x-none"/>
    </w:rPr>
  </w:style>
  <w:style w:type="character" w:customStyle="1" w:styleId="tztxt0">
    <w:name w:val="tz_txt Знак"/>
    <w:link w:val="tztxt"/>
    <w:locked/>
    <w:rsid w:val="002C11F4"/>
    <w:rPr>
      <w:sz w:val="24"/>
      <w:szCs w:val="24"/>
    </w:rPr>
  </w:style>
  <w:style w:type="paragraph" w:customStyle="1" w:styleId="ListParagraph1">
    <w:name w:val="List Paragraph1"/>
    <w:basedOn w:val="a"/>
    <w:rsid w:val="004E7CFA"/>
    <w:pPr>
      <w:ind w:left="720"/>
    </w:pPr>
  </w:style>
  <w:style w:type="paragraph" w:customStyle="1" w:styleId="headertext">
    <w:name w:val="headertext"/>
    <w:basedOn w:val="a"/>
    <w:rsid w:val="00C72A7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445C6"/>
  </w:style>
  <w:style w:type="paragraph" w:customStyle="1" w:styleId="FORMATTEXT">
    <w:name w:val=".FORMATTEXT"/>
    <w:uiPriority w:val="99"/>
    <w:rsid w:val="00063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2">
    <w:name w:val="номер страницы"/>
    <w:rsid w:val="00C462A4"/>
    <w:rPr>
      <w:rFonts w:ascii="Times New Roman" w:hAnsi="Times New Roman" w:cs="Times New Roman"/>
    </w:rPr>
  </w:style>
  <w:style w:type="character" w:customStyle="1" w:styleId="match">
    <w:name w:val="match"/>
    <w:basedOn w:val="a0"/>
    <w:rsid w:val="00290CEF"/>
  </w:style>
  <w:style w:type="paragraph" w:customStyle="1" w:styleId="formattext0">
    <w:name w:val="formattext"/>
    <w:basedOn w:val="a"/>
    <w:rsid w:val="00290CEF"/>
    <w:pPr>
      <w:spacing w:before="100" w:beforeAutospacing="1" w:after="100" w:afterAutospacing="1"/>
    </w:pPr>
  </w:style>
  <w:style w:type="character" w:customStyle="1" w:styleId="2c">
    <w:name w:val="Основной текст2"/>
    <w:rsid w:val="009C27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aff3">
    <w:name w:val="Îáû÷íûé"/>
    <w:rsid w:val="009C275C"/>
  </w:style>
  <w:style w:type="character" w:customStyle="1" w:styleId="aff4">
    <w:name w:val="Основной текст_"/>
    <w:link w:val="3b"/>
    <w:rsid w:val="009C275C"/>
    <w:rPr>
      <w:sz w:val="23"/>
      <w:szCs w:val="23"/>
      <w:shd w:val="clear" w:color="auto" w:fill="FFFFFF"/>
    </w:rPr>
  </w:style>
  <w:style w:type="character" w:customStyle="1" w:styleId="17">
    <w:name w:val="Основной текст1"/>
    <w:rsid w:val="009C275C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b">
    <w:name w:val="Основной текст3"/>
    <w:basedOn w:val="a"/>
    <w:link w:val="aff4"/>
    <w:rsid w:val="009C275C"/>
    <w:pPr>
      <w:widowControl w:val="0"/>
      <w:shd w:val="clear" w:color="auto" w:fill="FFFFFF"/>
      <w:spacing w:after="360" w:line="278" w:lineRule="exact"/>
    </w:pPr>
    <w:rPr>
      <w:sz w:val="23"/>
      <w:szCs w:val="23"/>
      <w:lang w:val="x-none" w:eastAsia="x-none"/>
    </w:rPr>
  </w:style>
  <w:style w:type="character" w:customStyle="1" w:styleId="15">
    <w:name w:val="Обычный1 Знак"/>
    <w:link w:val="14"/>
    <w:locked/>
    <w:rsid w:val="006977BD"/>
    <w:rPr>
      <w:sz w:val="24"/>
      <w:lang w:bidi="ar-SA"/>
    </w:rPr>
  </w:style>
  <w:style w:type="character" w:customStyle="1" w:styleId="2d">
    <w:name w:val="Основной шрифт абзаца2"/>
    <w:rsid w:val="0012638F"/>
  </w:style>
  <w:style w:type="character" w:customStyle="1" w:styleId="18">
    <w:name w:val="Основной шрифт абзаца1"/>
    <w:rsid w:val="0012638F"/>
  </w:style>
  <w:style w:type="paragraph" w:customStyle="1" w:styleId="aff5">
    <w:name w:val="Текст в заданном формате"/>
    <w:basedOn w:val="a"/>
    <w:rsid w:val="0012638F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zh-CN"/>
    </w:rPr>
  </w:style>
  <w:style w:type="paragraph" w:customStyle="1" w:styleId="DefaultText">
    <w:name w:val="Default Text"/>
    <w:rsid w:val="0012638F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aff6">
    <w:name w:val="Название"/>
    <w:basedOn w:val="a"/>
    <w:link w:val="aff7"/>
    <w:qFormat/>
    <w:locked/>
    <w:rsid w:val="00377D07"/>
    <w:pPr>
      <w:jc w:val="center"/>
    </w:pPr>
    <w:rPr>
      <w:b/>
      <w:bCs/>
      <w:sz w:val="28"/>
      <w:lang w:val="x-none" w:eastAsia="x-none"/>
    </w:rPr>
  </w:style>
  <w:style w:type="character" w:customStyle="1" w:styleId="aff7">
    <w:name w:val="Название Знак"/>
    <w:link w:val="aff6"/>
    <w:rsid w:val="00377D07"/>
    <w:rPr>
      <w:b/>
      <w:bCs/>
      <w:sz w:val="28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377D07"/>
    <w:rPr>
      <w:rFonts w:ascii="Arial" w:hAnsi="Arial"/>
      <w:sz w:val="24"/>
      <w:szCs w:val="24"/>
      <w:lang w:bidi="ar-SA"/>
    </w:rPr>
  </w:style>
  <w:style w:type="character" w:customStyle="1" w:styleId="af8">
    <w:name w:val="Без интервала Знак"/>
    <w:link w:val="af7"/>
    <w:locked/>
    <w:rsid w:val="00605378"/>
    <w:rPr>
      <w:rFonts w:ascii="Calibri" w:hAnsi="Calibri"/>
      <w:sz w:val="22"/>
      <w:szCs w:val="22"/>
      <w:lang w:bidi="ar-SA"/>
    </w:rPr>
  </w:style>
  <w:style w:type="paragraph" w:customStyle="1" w:styleId="fb131d505c02b5b0normal">
    <w:name w:val="fb131d505c02b5b0normal"/>
    <w:basedOn w:val="a"/>
    <w:rsid w:val="007B40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6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06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kodeks://link/d?nd=499011838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355BC-2774-42F0-A381-E5EDDB39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3062</Words>
  <Characters>17454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ИСПОЛНЕНИЯ НАКАЗАНИЙ</vt:lpstr>
    </vt:vector>
  </TitlesOfParts>
  <Company/>
  <LinksUpToDate>false</LinksUpToDate>
  <CharactersWithSpaces>20476</CharactersWithSpaces>
  <SharedDoc>false</SharedDoc>
  <HLinks>
    <vt:vector size="18" baseType="variant">
      <vt:variant>
        <vt:i4>1835087</vt:i4>
      </vt:variant>
      <vt:variant>
        <vt:i4>6</vt:i4>
      </vt:variant>
      <vt:variant>
        <vt:i4>0</vt:i4>
      </vt:variant>
      <vt:variant>
        <vt:i4>5</vt:i4>
      </vt:variant>
      <vt:variant>
        <vt:lpwstr>kodeks://link/d?nd=499011838</vt:lpwstr>
      </vt:variant>
      <vt:variant>
        <vt:lpwstr/>
      </vt:variant>
      <vt:variant>
        <vt:i4>6029320</vt:i4>
      </vt:variant>
      <vt:variant>
        <vt:i4>3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1835087</vt:i4>
      </vt:variant>
      <vt:variant>
        <vt:i4>0</vt:i4>
      </vt:variant>
      <vt:variant>
        <vt:i4>0</vt:i4>
      </vt:variant>
      <vt:variant>
        <vt:i4>5</vt:i4>
      </vt:variant>
      <vt:variant>
        <vt:lpwstr>kodeks://link/d?nd=499011838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ИСПОЛНЕНИЯ НАКАЗАНИЙ</dc:title>
  <dc:subject/>
  <dc:creator>Дейкало С.А.</dc:creator>
  <cp:keywords/>
  <cp:lastModifiedBy>Семеняк</cp:lastModifiedBy>
  <cp:revision>2</cp:revision>
  <cp:lastPrinted>2026-07-14T02:39:00Z</cp:lastPrinted>
  <dcterms:created xsi:type="dcterms:W3CDTF">2026-07-27T02:19:00Z</dcterms:created>
  <dcterms:modified xsi:type="dcterms:W3CDTF">2026-07-27T02:19:00Z</dcterms:modified>
</cp:coreProperties>
</file>