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61" w:rsidRPr="00D46471" w:rsidRDefault="00D66A71" w:rsidP="00A8575C">
      <w:pPr>
        <w:ind w:right="21"/>
        <w:jc w:val="center"/>
        <w:rPr>
          <w:rFonts w:ascii="XO Thames" w:hAnsi="XO Thames"/>
          <w:b/>
          <w:sz w:val="26"/>
          <w:szCs w:val="26"/>
        </w:rPr>
      </w:pPr>
      <w:r w:rsidRPr="00D46471">
        <w:rPr>
          <w:rFonts w:ascii="XO Thames" w:hAnsi="XO Thames"/>
          <w:b/>
          <w:sz w:val="26"/>
          <w:szCs w:val="26"/>
        </w:rPr>
        <w:t xml:space="preserve">ПРОЕКТ </w:t>
      </w:r>
      <w:r w:rsidR="009A165B" w:rsidRPr="00D46471">
        <w:rPr>
          <w:rFonts w:ascii="XO Thames" w:hAnsi="XO Thames"/>
          <w:b/>
          <w:sz w:val="26"/>
          <w:szCs w:val="26"/>
        </w:rPr>
        <w:t>КОНТРАКТА</w:t>
      </w:r>
    </w:p>
    <w:p w:rsidR="002A78FD" w:rsidRPr="00D46471" w:rsidRDefault="002A78FD" w:rsidP="00A8575C">
      <w:pPr>
        <w:ind w:right="21"/>
        <w:jc w:val="center"/>
        <w:rPr>
          <w:rFonts w:ascii="XO Thames" w:hAnsi="XO Thames"/>
          <w:bCs/>
        </w:rPr>
      </w:pPr>
      <w:r w:rsidRPr="00D46471">
        <w:rPr>
          <w:rFonts w:ascii="XO Thames" w:hAnsi="XO Thames"/>
          <w:bCs/>
        </w:rPr>
        <w:t>на оказание платных образовательных услуг</w:t>
      </w:r>
      <w:r w:rsidR="00CE1F2E" w:rsidRPr="00D46471">
        <w:rPr>
          <w:rFonts w:ascii="XO Thames" w:hAnsi="XO Thames"/>
          <w:bCs/>
        </w:rPr>
        <w:t xml:space="preserve"> с применением дистанционных технологий по направлени</w:t>
      </w:r>
      <w:r w:rsidR="005C6548" w:rsidRPr="00D46471">
        <w:rPr>
          <w:rFonts w:ascii="XO Thames" w:hAnsi="XO Thames"/>
          <w:bCs/>
        </w:rPr>
        <w:t>ям</w:t>
      </w:r>
      <w:r w:rsidR="00CE1F2E" w:rsidRPr="00D46471">
        <w:rPr>
          <w:rFonts w:ascii="XO Thames" w:hAnsi="XO Thames"/>
          <w:bCs/>
        </w:rPr>
        <w:t xml:space="preserve"> «</w:t>
      </w:r>
      <w:r w:rsidR="005C6548" w:rsidRPr="00D46471">
        <w:rPr>
          <w:rFonts w:ascii="XO Thames" w:hAnsi="XO Thames"/>
          <w:bCs/>
        </w:rPr>
        <w:t>Охрана труда и техника безопасности</w:t>
      </w:r>
      <w:r w:rsidR="00CE1F2E" w:rsidRPr="00D46471">
        <w:rPr>
          <w:rFonts w:ascii="XO Thames" w:hAnsi="XO Thames"/>
          <w:bCs/>
        </w:rPr>
        <w:t>»</w:t>
      </w:r>
      <w:r w:rsidR="005C6548" w:rsidRPr="00D46471">
        <w:rPr>
          <w:rFonts w:ascii="XO Thames" w:hAnsi="XO Thames"/>
          <w:bCs/>
        </w:rPr>
        <w:t>, «Обеспечение экологической безопасности»</w:t>
      </w:r>
    </w:p>
    <w:p w:rsidR="002A78FD" w:rsidRPr="00D46471" w:rsidRDefault="002A78FD">
      <w:pPr>
        <w:ind w:right="21"/>
        <w:jc w:val="both"/>
        <w:rPr>
          <w:rFonts w:ascii="XO Thames" w:hAnsi="XO Thames"/>
          <w:b/>
          <w:bCs/>
          <w:sz w:val="20"/>
          <w:szCs w:val="20"/>
        </w:rPr>
      </w:pPr>
    </w:p>
    <w:p w:rsidR="002A78FD" w:rsidRPr="00D46471" w:rsidRDefault="002A78FD">
      <w:pPr>
        <w:spacing w:line="100" w:lineRule="atLeast"/>
        <w:jc w:val="both"/>
        <w:rPr>
          <w:rFonts w:ascii="XO Thames" w:hAnsi="XO Thames"/>
          <w:b/>
        </w:rPr>
      </w:pPr>
      <w:r w:rsidRPr="00D46471">
        <w:rPr>
          <w:rFonts w:ascii="XO Thames" w:hAnsi="XO Thames"/>
          <w:b/>
        </w:rPr>
        <w:t xml:space="preserve">г. </w:t>
      </w:r>
      <w:r w:rsidR="006C61EB" w:rsidRPr="00D46471">
        <w:rPr>
          <w:rFonts w:ascii="XO Thames" w:hAnsi="XO Thames"/>
          <w:b/>
        </w:rPr>
        <w:t>Красноярск</w:t>
      </w:r>
      <w:r w:rsidRPr="00D46471">
        <w:rPr>
          <w:rFonts w:ascii="XO Thames" w:hAnsi="XO Thames"/>
        </w:rPr>
        <w:t xml:space="preserve">  </w:t>
      </w:r>
      <w:r w:rsidRPr="00D46471">
        <w:rPr>
          <w:rFonts w:ascii="XO Thames" w:hAnsi="XO Thames"/>
        </w:rPr>
        <w:tab/>
      </w:r>
      <w:r w:rsidRPr="00D46471">
        <w:rPr>
          <w:rFonts w:ascii="XO Thames" w:hAnsi="XO Thames"/>
        </w:rPr>
        <w:tab/>
      </w:r>
      <w:r w:rsidRPr="00D46471">
        <w:rPr>
          <w:rFonts w:ascii="XO Thames" w:hAnsi="XO Thames"/>
        </w:rPr>
        <w:tab/>
      </w:r>
      <w:r w:rsidRPr="00D46471">
        <w:rPr>
          <w:rFonts w:ascii="XO Thames" w:hAnsi="XO Thames"/>
          <w:b/>
        </w:rPr>
        <w:t xml:space="preserve">                                            </w:t>
      </w:r>
      <w:r w:rsidR="009B21FF" w:rsidRPr="00D46471">
        <w:rPr>
          <w:rFonts w:ascii="XO Thames" w:hAnsi="XO Thames"/>
          <w:b/>
        </w:rPr>
        <w:t>«_____»</w:t>
      </w:r>
      <w:r w:rsidR="00C560EA" w:rsidRPr="00D46471">
        <w:rPr>
          <w:rFonts w:ascii="XO Thames" w:hAnsi="XO Thames"/>
          <w:b/>
        </w:rPr>
        <w:t>____________202</w:t>
      </w:r>
      <w:r w:rsidR="005C6548" w:rsidRPr="00D46471">
        <w:rPr>
          <w:rFonts w:ascii="XO Thames" w:hAnsi="XO Thames"/>
          <w:b/>
        </w:rPr>
        <w:t>6</w:t>
      </w:r>
      <w:r w:rsidR="00662C1A" w:rsidRPr="00D46471">
        <w:rPr>
          <w:rFonts w:ascii="XO Thames" w:hAnsi="XO Thames"/>
          <w:b/>
        </w:rPr>
        <w:t xml:space="preserve"> </w:t>
      </w:r>
      <w:r w:rsidR="009B21FF" w:rsidRPr="00D46471">
        <w:rPr>
          <w:rFonts w:ascii="XO Thames" w:hAnsi="XO Thames"/>
          <w:b/>
        </w:rPr>
        <w:t>г.</w:t>
      </w:r>
      <w:r w:rsidR="0012229D" w:rsidRPr="00D46471">
        <w:rPr>
          <w:rFonts w:ascii="XO Thames" w:hAnsi="XO Thames"/>
          <w:b/>
        </w:rPr>
        <w:t xml:space="preserve"> </w:t>
      </w:r>
    </w:p>
    <w:p w:rsidR="002A78FD" w:rsidRPr="00D46471" w:rsidRDefault="002A78FD">
      <w:pPr>
        <w:spacing w:line="100" w:lineRule="atLeast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ab/>
      </w:r>
    </w:p>
    <w:p w:rsidR="00545801" w:rsidRPr="00D46471" w:rsidRDefault="002A78FD" w:rsidP="00130314">
      <w:pPr>
        <w:autoSpaceDE w:val="0"/>
        <w:ind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ab/>
      </w:r>
      <w:r w:rsidR="00130314" w:rsidRPr="00D46471">
        <w:rPr>
          <w:rFonts w:ascii="XO Thames" w:hAnsi="XO Thames"/>
          <w:b/>
        </w:rPr>
        <w:t>Федеральное казенное учреждение «Исправительная колония № 6 Главного управления Федеральной службы исполнения наказаний по Красноярскому краю» (ФКУ ИК-6 ГУФСИН России по Красноярскому краю)</w:t>
      </w:r>
      <w:r w:rsidR="00130314" w:rsidRPr="00D46471">
        <w:rPr>
          <w:rFonts w:ascii="XO Thames" w:hAnsi="XO Thames"/>
        </w:rPr>
        <w:t xml:space="preserve">, действующее от имени Российской Федерации, именуемое в дальнейшем </w:t>
      </w:r>
      <w:r w:rsidR="00130314" w:rsidRPr="00D46471">
        <w:rPr>
          <w:rFonts w:ascii="XO Thames" w:hAnsi="XO Thames"/>
          <w:b/>
        </w:rPr>
        <w:t>«Заказчик»</w:t>
      </w:r>
      <w:r w:rsidR="00130314" w:rsidRPr="00D46471">
        <w:rPr>
          <w:rFonts w:ascii="XO Thames" w:hAnsi="XO Thames"/>
        </w:rPr>
        <w:t>, в лице _______________-, действующего на основании ___________________________, с одной стороны, и</w:t>
      </w:r>
      <w:r w:rsidR="00CD6971" w:rsidRPr="00D46471">
        <w:rPr>
          <w:rFonts w:ascii="XO Thames" w:hAnsi="XO Thames"/>
          <w:b/>
        </w:rPr>
        <w:t>____________________________________________</w:t>
      </w:r>
      <w:r w:rsidR="006E25B2" w:rsidRPr="00D46471">
        <w:rPr>
          <w:rFonts w:ascii="XO Thames" w:hAnsi="XO Thames"/>
          <w:b/>
        </w:rPr>
        <w:t>_____</w:t>
      </w:r>
      <w:r w:rsidR="00130314" w:rsidRPr="00D46471">
        <w:rPr>
          <w:rFonts w:ascii="XO Thames" w:hAnsi="XO Thames"/>
          <w:b/>
        </w:rPr>
        <w:t>______________</w:t>
      </w:r>
      <w:r w:rsidR="006E25B2" w:rsidRPr="00D46471">
        <w:rPr>
          <w:rFonts w:ascii="XO Thames" w:hAnsi="XO Thames"/>
          <w:b/>
        </w:rPr>
        <w:br/>
      </w:r>
      <w:r w:rsidR="004844A4" w:rsidRPr="00D46471">
        <w:rPr>
          <w:rFonts w:ascii="XO Thames" w:hAnsi="XO Thames"/>
        </w:rPr>
        <w:t xml:space="preserve">в лице </w:t>
      </w:r>
      <w:r w:rsidR="00CD6971" w:rsidRPr="00D46471">
        <w:rPr>
          <w:rFonts w:ascii="XO Thames" w:hAnsi="XO Thames"/>
        </w:rPr>
        <w:t>_____________________________________</w:t>
      </w:r>
      <w:r w:rsidR="00D775DB" w:rsidRPr="00D46471">
        <w:rPr>
          <w:rFonts w:ascii="XO Thames" w:hAnsi="XO Thames"/>
        </w:rPr>
        <w:t>, действующе</w:t>
      </w:r>
      <w:r w:rsidR="000B3714" w:rsidRPr="00D46471">
        <w:rPr>
          <w:rFonts w:ascii="XO Thames" w:hAnsi="XO Thames"/>
        </w:rPr>
        <w:t>го</w:t>
      </w:r>
      <w:r w:rsidR="00D775DB" w:rsidRPr="00D46471">
        <w:rPr>
          <w:rFonts w:ascii="XO Thames" w:hAnsi="XO Thames"/>
        </w:rPr>
        <w:t xml:space="preserve"> на основании </w:t>
      </w:r>
      <w:r w:rsidR="00812DC8" w:rsidRPr="00D46471">
        <w:rPr>
          <w:rFonts w:ascii="XO Thames" w:hAnsi="XO Thames"/>
        </w:rPr>
        <w:t>____________________</w:t>
      </w:r>
      <w:r w:rsidR="0092569D" w:rsidRPr="00D46471">
        <w:rPr>
          <w:rFonts w:ascii="XO Thames" w:hAnsi="XO Thames"/>
        </w:rPr>
        <w:t>,</w:t>
      </w:r>
      <w:r w:rsidR="004844A4" w:rsidRPr="00D46471">
        <w:rPr>
          <w:rFonts w:ascii="XO Thames" w:hAnsi="XO Thames"/>
        </w:rPr>
        <w:t xml:space="preserve"> именуемое в дальнейшем «Исполнитель»</w:t>
      </w:r>
      <w:r w:rsidRPr="00D46471">
        <w:rPr>
          <w:rFonts w:ascii="XO Thames" w:hAnsi="XO Thames"/>
        </w:rPr>
        <w:t>,</w:t>
      </w:r>
      <w:r w:rsidR="0092569D" w:rsidRPr="00D46471">
        <w:rPr>
          <w:rFonts w:ascii="XO Thames" w:hAnsi="XO Thames"/>
        </w:rPr>
        <w:t xml:space="preserve"> </w:t>
      </w:r>
      <w:r w:rsidR="006C2C06" w:rsidRPr="00D46471">
        <w:rPr>
          <w:rFonts w:ascii="XO Thames" w:hAnsi="XO Thames"/>
        </w:rPr>
        <w:t xml:space="preserve"> </w:t>
      </w:r>
      <w:r w:rsidR="000B3714" w:rsidRPr="00D46471">
        <w:rPr>
          <w:rFonts w:ascii="XO Thames" w:hAnsi="XO Thames"/>
        </w:rPr>
        <w:t>д</w:t>
      </w:r>
      <w:r w:rsidR="0008485C" w:rsidRPr="00D46471">
        <w:rPr>
          <w:rFonts w:ascii="XO Thames" w:hAnsi="XO Thames"/>
        </w:rPr>
        <w:t>алее именуемые</w:t>
      </w:r>
      <w:r w:rsidR="0050195E" w:rsidRPr="00D46471">
        <w:rPr>
          <w:rFonts w:ascii="XO Thames" w:hAnsi="XO Thames"/>
        </w:rPr>
        <w:t xml:space="preserve"> «Стороны», на основании пункта</w:t>
      </w:r>
      <w:r w:rsidR="00125D1C" w:rsidRPr="00D46471">
        <w:rPr>
          <w:rFonts w:ascii="XO Thames" w:hAnsi="XO Thames"/>
        </w:rPr>
        <w:t xml:space="preserve"> </w:t>
      </w:r>
      <w:r w:rsidR="0008485C" w:rsidRPr="00D46471">
        <w:rPr>
          <w:rFonts w:ascii="XO Thames" w:hAnsi="XO Thames"/>
        </w:rPr>
        <w:t xml:space="preserve">4 части 1 статьи 93 Федерального закона от 05 </w:t>
      </w:r>
      <w:r w:rsidR="000B3714" w:rsidRPr="00D46471">
        <w:rPr>
          <w:rFonts w:ascii="XO Thames" w:hAnsi="XO Thames"/>
        </w:rPr>
        <w:t>.04.</w:t>
      </w:r>
      <w:r w:rsidR="0008485C" w:rsidRPr="00D46471">
        <w:rPr>
          <w:rFonts w:ascii="XO Thames" w:hAnsi="XO Thames"/>
        </w:rPr>
        <w:t xml:space="preserve"> 2013 г. № 44-ФЗ «О </w:t>
      </w:r>
      <w:r w:rsidR="00BF470A" w:rsidRPr="00D46471">
        <w:rPr>
          <w:rFonts w:ascii="XO Thames" w:hAnsi="XO Thames"/>
        </w:rPr>
        <w:t>договор</w:t>
      </w:r>
      <w:r w:rsidR="0008485C" w:rsidRPr="00D46471">
        <w:rPr>
          <w:rFonts w:ascii="XO Thames" w:hAnsi="XO Thames"/>
        </w:rPr>
        <w:t xml:space="preserve">ной системе в сфере закупок товаров, работ, услуг для обеспечения государственных и муниципальных нужд», </w:t>
      </w:r>
      <w:r w:rsidR="00545801" w:rsidRPr="00D46471">
        <w:rPr>
          <w:rFonts w:ascii="XO Thames" w:hAnsi="XO Thames"/>
        </w:rPr>
        <w:t xml:space="preserve"> </w:t>
      </w:r>
      <w:r w:rsidR="00545801" w:rsidRPr="00D46471">
        <w:rPr>
          <w:rFonts w:ascii="XO Thames" w:hAnsi="XO Thames"/>
          <w:color w:val="000000"/>
          <w:lang w:eastAsia="ru-RU" w:bidi="ru-RU"/>
        </w:rPr>
        <w:t xml:space="preserve">заключили настоящий </w:t>
      </w:r>
      <w:r w:rsidR="009A165B" w:rsidRPr="00D46471">
        <w:rPr>
          <w:rFonts w:ascii="XO Thames" w:hAnsi="XO Thames"/>
          <w:color w:val="000000"/>
          <w:lang w:eastAsia="ru-RU" w:bidi="ru-RU"/>
        </w:rPr>
        <w:t>Контракт</w:t>
      </w:r>
      <w:r w:rsidR="00545801" w:rsidRPr="00D46471">
        <w:rPr>
          <w:rFonts w:ascii="XO Thames" w:hAnsi="XO Thames"/>
          <w:color w:val="000000"/>
          <w:lang w:eastAsia="ru-RU" w:bidi="ru-RU"/>
        </w:rPr>
        <w:t xml:space="preserve"> на оказание платных образовательных услуг (далее</w:t>
      </w:r>
      <w:r w:rsidR="000A1114" w:rsidRPr="00D46471">
        <w:rPr>
          <w:rFonts w:ascii="XO Thames" w:hAnsi="XO Thames"/>
          <w:color w:val="000000"/>
          <w:lang w:eastAsia="ru-RU" w:bidi="ru-RU"/>
        </w:rPr>
        <w:t xml:space="preserve"> </w:t>
      </w:r>
      <w:r w:rsidR="006C2C06" w:rsidRPr="00D46471">
        <w:rPr>
          <w:rFonts w:ascii="XO Thames" w:hAnsi="XO Thames"/>
          <w:color w:val="000000"/>
          <w:lang w:eastAsia="ru-RU" w:bidi="ru-RU"/>
        </w:rPr>
        <w:t>по тексту -</w:t>
      </w:r>
      <w:r w:rsidR="00545801" w:rsidRPr="00D46471">
        <w:rPr>
          <w:rFonts w:ascii="XO Thames" w:hAnsi="XO Thames"/>
          <w:color w:val="000000"/>
          <w:lang w:eastAsia="ru-RU" w:bidi="ru-RU"/>
        </w:rPr>
        <w:t xml:space="preserve"> «</w:t>
      </w:r>
      <w:r w:rsidR="009A165B" w:rsidRPr="00D46471">
        <w:rPr>
          <w:rFonts w:ascii="XO Thames" w:hAnsi="XO Thames"/>
          <w:color w:val="000000"/>
          <w:lang w:eastAsia="ru-RU" w:bidi="ru-RU"/>
        </w:rPr>
        <w:t>Контракт</w:t>
      </w:r>
      <w:r w:rsidR="00545801" w:rsidRPr="00D46471">
        <w:rPr>
          <w:rFonts w:ascii="XO Thames" w:hAnsi="XO Thames"/>
          <w:color w:val="000000"/>
          <w:lang w:eastAsia="ru-RU" w:bidi="ru-RU"/>
        </w:rPr>
        <w:t>») о нижеследующем:</w:t>
      </w:r>
    </w:p>
    <w:p w:rsidR="00545801" w:rsidRPr="00D46471" w:rsidRDefault="00545801" w:rsidP="000A1158">
      <w:pPr>
        <w:pStyle w:val="15"/>
        <w:shd w:val="clear" w:color="auto" w:fill="auto"/>
        <w:tabs>
          <w:tab w:val="left" w:pos="289"/>
        </w:tabs>
        <w:spacing w:after="205" w:line="210" w:lineRule="exact"/>
        <w:jc w:val="both"/>
        <w:rPr>
          <w:rFonts w:ascii="XO Thames" w:eastAsia="DejaVuSans" w:hAnsi="XO Thames"/>
          <w:b w:val="0"/>
          <w:bCs w:val="0"/>
          <w:kern w:val="1"/>
          <w:sz w:val="24"/>
          <w:szCs w:val="24"/>
        </w:rPr>
      </w:pPr>
    </w:p>
    <w:p w:rsidR="000A1158" w:rsidRPr="00D46471" w:rsidRDefault="000A1158" w:rsidP="000A1158">
      <w:pPr>
        <w:numPr>
          <w:ilvl w:val="0"/>
          <w:numId w:val="13"/>
        </w:numPr>
        <w:jc w:val="center"/>
        <w:rPr>
          <w:rFonts w:ascii="XO Thames" w:hAnsi="XO Thames"/>
          <w:b/>
        </w:rPr>
      </w:pPr>
      <w:r w:rsidRPr="00D46471">
        <w:rPr>
          <w:rFonts w:ascii="XO Thames" w:hAnsi="XO Thames"/>
          <w:b/>
        </w:rPr>
        <w:t xml:space="preserve">ПРЕДМЕТ </w:t>
      </w:r>
      <w:r w:rsidR="009A165B" w:rsidRPr="00D46471">
        <w:rPr>
          <w:rFonts w:ascii="XO Thames" w:hAnsi="XO Thames"/>
          <w:b/>
        </w:rPr>
        <w:t>КОНТРАКТА</w:t>
      </w:r>
    </w:p>
    <w:p w:rsidR="000A1158" w:rsidRPr="00D46471" w:rsidRDefault="000A1158" w:rsidP="000A1158">
      <w:pPr>
        <w:ind w:left="720"/>
        <w:rPr>
          <w:rFonts w:ascii="XO Thames" w:hAnsi="XO Thames"/>
          <w:b/>
        </w:rPr>
      </w:pPr>
    </w:p>
    <w:p w:rsidR="00545801" w:rsidRPr="00D46471" w:rsidRDefault="00F67F78" w:rsidP="008C2C74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XO Thames" w:hAnsi="XO Thames"/>
          <w:bCs/>
          <w:lang w:bidi="ru-RU"/>
        </w:rPr>
      </w:pPr>
      <w:r w:rsidRPr="00D46471">
        <w:rPr>
          <w:rFonts w:ascii="XO Thames" w:hAnsi="XO Thames"/>
          <w:lang w:bidi="ru-RU"/>
        </w:rPr>
        <w:t xml:space="preserve"> </w:t>
      </w:r>
      <w:r w:rsidR="002B5A33" w:rsidRPr="00D46471">
        <w:rPr>
          <w:rFonts w:ascii="XO Thames" w:hAnsi="XO Thames"/>
          <w:lang w:bidi="ru-RU"/>
        </w:rPr>
        <w:t>Заказчик</w:t>
      </w:r>
      <w:r w:rsidR="00545801" w:rsidRPr="00D46471">
        <w:rPr>
          <w:rFonts w:ascii="XO Thames" w:hAnsi="XO Thames"/>
          <w:lang w:bidi="ru-RU"/>
        </w:rPr>
        <w:t xml:space="preserve"> поручает и оплачивает, а Исполнитель принимает на себя обязательства оказать о</w:t>
      </w:r>
      <w:r w:rsidR="00CE1F2E" w:rsidRPr="00D46471">
        <w:rPr>
          <w:rFonts w:ascii="XO Thames" w:hAnsi="XO Thames"/>
          <w:lang w:bidi="ru-RU"/>
        </w:rPr>
        <w:t>бразовательн</w:t>
      </w:r>
      <w:r w:rsidR="00D113D1" w:rsidRPr="00D46471">
        <w:rPr>
          <w:rFonts w:ascii="XO Thames" w:hAnsi="XO Thames"/>
          <w:lang w:bidi="ru-RU"/>
        </w:rPr>
        <w:t xml:space="preserve">ые услуги по учебной программе </w:t>
      </w:r>
      <w:r w:rsidR="00CA020E" w:rsidRPr="00D46471">
        <w:rPr>
          <w:rFonts w:ascii="XO Thames" w:hAnsi="XO Thames"/>
          <w:bCs/>
        </w:rPr>
        <w:t xml:space="preserve">«Охрана труда </w:t>
      </w:r>
      <w:r w:rsidR="00D46471">
        <w:rPr>
          <w:rFonts w:ascii="XO Thames" w:hAnsi="XO Thames"/>
          <w:bCs/>
        </w:rPr>
        <w:t xml:space="preserve">          </w:t>
      </w:r>
      <w:r w:rsidR="00CA020E" w:rsidRPr="00D46471">
        <w:rPr>
          <w:rFonts w:ascii="XO Thames" w:hAnsi="XO Thames"/>
          <w:bCs/>
        </w:rPr>
        <w:t>и техника безопасности» и «Обеспечение экологической безопасности»</w:t>
      </w:r>
    </w:p>
    <w:p w:rsidR="00545801" w:rsidRPr="00D46471" w:rsidRDefault="00F67F78" w:rsidP="00975303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lang w:eastAsia="ru-RU" w:bidi="ru-RU"/>
        </w:rPr>
        <w:t xml:space="preserve"> </w:t>
      </w:r>
      <w:r w:rsidR="00545801" w:rsidRPr="00D46471">
        <w:rPr>
          <w:rFonts w:ascii="XO Thames" w:hAnsi="XO Thames"/>
          <w:lang w:eastAsia="ru-RU" w:bidi="ru-RU"/>
        </w:rPr>
        <w:t>Форма обучения: Дистанционная форма обучения.</w:t>
      </w:r>
    </w:p>
    <w:p w:rsidR="00494C23" w:rsidRPr="00D46471" w:rsidRDefault="00494C23" w:rsidP="002300C2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lang w:eastAsia="ru-RU" w:bidi="ru-RU"/>
        </w:rPr>
        <w:t xml:space="preserve">Сроки оказания услуг: Обучение </w:t>
      </w:r>
      <w:r w:rsidR="008C2C74" w:rsidRPr="00D46471">
        <w:rPr>
          <w:rFonts w:ascii="XO Thames" w:hAnsi="XO Thames"/>
          <w:lang w:eastAsia="ru-RU" w:bidi="ru-RU"/>
        </w:rPr>
        <w:t xml:space="preserve">предварительно </w:t>
      </w:r>
      <w:r w:rsidRPr="00D46471">
        <w:rPr>
          <w:rFonts w:ascii="XO Thames" w:hAnsi="XO Thames"/>
          <w:lang w:eastAsia="ru-RU" w:bidi="ru-RU"/>
        </w:rPr>
        <w:t xml:space="preserve">пройдет с </w:t>
      </w:r>
      <w:r w:rsidR="002300C2" w:rsidRPr="00D46471">
        <w:rPr>
          <w:rFonts w:ascii="XO Thames" w:hAnsi="XO Thames"/>
          <w:lang w:eastAsia="ru-RU" w:bidi="ru-RU"/>
        </w:rPr>
        <w:t xml:space="preserve">______ </w:t>
      </w:r>
      <w:r w:rsidR="00C86FBE" w:rsidRPr="00D46471">
        <w:rPr>
          <w:rFonts w:ascii="XO Thames" w:hAnsi="XO Thames"/>
          <w:lang w:eastAsia="ru-RU" w:bidi="ru-RU"/>
        </w:rPr>
        <w:t>202</w:t>
      </w:r>
      <w:r w:rsidR="005C6548" w:rsidRPr="00D46471">
        <w:rPr>
          <w:rFonts w:ascii="XO Thames" w:hAnsi="XO Thames"/>
          <w:lang w:eastAsia="ru-RU" w:bidi="ru-RU"/>
        </w:rPr>
        <w:t>6</w:t>
      </w:r>
      <w:r w:rsidR="002300C2" w:rsidRPr="00D46471">
        <w:rPr>
          <w:rFonts w:ascii="XO Thames" w:hAnsi="XO Thames"/>
          <w:lang w:eastAsia="ru-RU" w:bidi="ru-RU"/>
        </w:rPr>
        <w:t xml:space="preserve"> </w:t>
      </w:r>
      <w:r w:rsidRPr="00D46471">
        <w:rPr>
          <w:rFonts w:ascii="XO Thames" w:hAnsi="XO Thames"/>
          <w:lang w:eastAsia="ru-RU" w:bidi="ru-RU"/>
        </w:rPr>
        <w:t xml:space="preserve">г. по </w:t>
      </w:r>
      <w:r w:rsidR="002300C2" w:rsidRPr="00D46471">
        <w:rPr>
          <w:rFonts w:ascii="XO Thames" w:hAnsi="XO Thames"/>
          <w:lang w:eastAsia="ru-RU" w:bidi="ru-RU"/>
        </w:rPr>
        <w:t xml:space="preserve">_______ </w:t>
      </w:r>
      <w:r w:rsidR="00C86FBE" w:rsidRPr="00D46471">
        <w:rPr>
          <w:rFonts w:ascii="XO Thames" w:hAnsi="XO Thames"/>
          <w:lang w:eastAsia="ru-RU" w:bidi="ru-RU"/>
        </w:rPr>
        <w:t>202</w:t>
      </w:r>
      <w:r w:rsidR="005C6548" w:rsidRPr="00D46471">
        <w:rPr>
          <w:rFonts w:ascii="XO Thames" w:hAnsi="XO Thames"/>
          <w:lang w:eastAsia="ru-RU" w:bidi="ru-RU"/>
        </w:rPr>
        <w:t>6</w:t>
      </w:r>
      <w:r w:rsidR="002300C2" w:rsidRPr="00D46471">
        <w:rPr>
          <w:rFonts w:ascii="XO Thames" w:hAnsi="XO Thames"/>
          <w:lang w:eastAsia="ru-RU" w:bidi="ru-RU"/>
        </w:rPr>
        <w:t xml:space="preserve"> </w:t>
      </w:r>
      <w:r w:rsidRPr="00D46471">
        <w:rPr>
          <w:rFonts w:ascii="XO Thames" w:hAnsi="XO Thames"/>
          <w:lang w:eastAsia="ru-RU" w:bidi="ru-RU"/>
        </w:rPr>
        <w:t xml:space="preserve">г. Количество часов </w:t>
      </w:r>
      <w:proofErr w:type="gramStart"/>
      <w:r w:rsidRPr="00D46471">
        <w:rPr>
          <w:rFonts w:ascii="XO Thames" w:hAnsi="XO Thames"/>
          <w:lang w:eastAsia="ru-RU" w:bidi="ru-RU"/>
        </w:rPr>
        <w:t>обучения</w:t>
      </w:r>
      <w:r w:rsidR="005C6548" w:rsidRPr="00D46471">
        <w:rPr>
          <w:rFonts w:ascii="XO Thames" w:hAnsi="XO Thames"/>
          <w:lang w:eastAsia="ru-RU" w:bidi="ru-RU"/>
        </w:rPr>
        <w:t xml:space="preserve"> по охране</w:t>
      </w:r>
      <w:proofErr w:type="gramEnd"/>
      <w:r w:rsidR="005C6548" w:rsidRPr="00D46471">
        <w:rPr>
          <w:rFonts w:ascii="XO Thames" w:hAnsi="XO Thames"/>
          <w:lang w:eastAsia="ru-RU" w:bidi="ru-RU"/>
        </w:rPr>
        <w:t xml:space="preserve"> труда и технике безопасности</w:t>
      </w:r>
      <w:r w:rsidRPr="00D46471">
        <w:rPr>
          <w:rFonts w:ascii="XO Thames" w:hAnsi="XO Thames"/>
          <w:lang w:eastAsia="ru-RU" w:bidi="ru-RU"/>
        </w:rPr>
        <w:t xml:space="preserve"> составляет </w:t>
      </w:r>
      <w:r w:rsidR="005C6548" w:rsidRPr="00D46471">
        <w:rPr>
          <w:rFonts w:ascii="XO Thames" w:hAnsi="XO Thames"/>
          <w:lang w:eastAsia="ru-RU" w:bidi="ru-RU"/>
        </w:rPr>
        <w:t>68 часов и  по о</w:t>
      </w:r>
      <w:r w:rsidR="005C6548" w:rsidRPr="00D46471">
        <w:rPr>
          <w:rFonts w:ascii="XO Thames" w:hAnsi="XO Thames"/>
          <w:bCs/>
        </w:rPr>
        <w:t>беспечению экологической безопасности составляет</w:t>
      </w:r>
      <w:r w:rsidR="005C6548" w:rsidRPr="00D46471">
        <w:rPr>
          <w:rFonts w:ascii="XO Thames" w:hAnsi="XO Thames"/>
          <w:lang w:eastAsia="ru-RU" w:bidi="ru-RU"/>
        </w:rPr>
        <w:t xml:space="preserve"> 72 часа</w:t>
      </w:r>
      <w:r w:rsidRPr="00D46471">
        <w:rPr>
          <w:rFonts w:ascii="XO Thames" w:hAnsi="XO Thames"/>
          <w:lang w:eastAsia="ru-RU" w:bidi="ru-RU"/>
        </w:rPr>
        <w:t>.</w:t>
      </w:r>
    </w:p>
    <w:p w:rsidR="00F67F78" w:rsidRPr="00D46471" w:rsidRDefault="00F67F78" w:rsidP="00975303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eastAsia="ru-RU" w:bidi="ru-RU"/>
        </w:rPr>
        <w:t xml:space="preserve"> </w:t>
      </w:r>
      <w:r w:rsidR="00E93476" w:rsidRPr="00D46471">
        <w:rPr>
          <w:rFonts w:ascii="XO Thames" w:hAnsi="XO Thames"/>
          <w:color w:val="000000"/>
        </w:rPr>
        <w:t>Наименование, объем, и иные условия оказания образовательных услуг определены в Приложении № 1</w:t>
      </w:r>
      <w:r w:rsidR="00B20247" w:rsidRPr="00D46471">
        <w:rPr>
          <w:rFonts w:ascii="XO Thames" w:hAnsi="XO Thames"/>
          <w:color w:val="000000"/>
          <w:lang w:bidi="ru-RU"/>
        </w:rPr>
        <w:t xml:space="preserve"> к </w:t>
      </w:r>
      <w:r w:rsidR="002B5A33" w:rsidRPr="00D46471">
        <w:rPr>
          <w:rFonts w:ascii="XO Thames" w:hAnsi="XO Thames"/>
          <w:color w:val="000000"/>
          <w:lang w:bidi="ru-RU"/>
        </w:rPr>
        <w:t xml:space="preserve">настоящему </w:t>
      </w:r>
      <w:r w:rsidR="009A165B" w:rsidRPr="00D46471">
        <w:rPr>
          <w:rFonts w:ascii="XO Thames" w:hAnsi="XO Thames"/>
          <w:color w:val="000000"/>
          <w:lang w:bidi="ru-RU"/>
        </w:rPr>
        <w:t>Контракту</w:t>
      </w:r>
      <w:r w:rsidR="00C72312" w:rsidRPr="00D46471">
        <w:rPr>
          <w:rFonts w:ascii="XO Thames" w:hAnsi="XO Thames"/>
          <w:color w:val="000000"/>
          <w:lang w:bidi="ru-RU"/>
        </w:rPr>
        <w:t xml:space="preserve">, являющегося неотъемлемой частью настоящего </w:t>
      </w:r>
      <w:r w:rsidR="002300C2" w:rsidRPr="00D46471">
        <w:rPr>
          <w:rFonts w:ascii="XO Thames" w:hAnsi="XO Thames"/>
          <w:color w:val="000000"/>
          <w:lang w:bidi="ru-RU"/>
        </w:rPr>
        <w:t>Контракта</w:t>
      </w:r>
      <w:r w:rsidR="00C72312" w:rsidRPr="00D46471">
        <w:rPr>
          <w:rFonts w:ascii="XO Thames" w:hAnsi="XO Thames"/>
          <w:color w:val="000000"/>
          <w:lang w:bidi="ru-RU"/>
        </w:rPr>
        <w:t>.</w:t>
      </w:r>
    </w:p>
    <w:p w:rsidR="00545801" w:rsidRPr="00D46471" w:rsidRDefault="00F67F78" w:rsidP="00975303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bidi="ru-RU"/>
        </w:rPr>
        <w:t xml:space="preserve"> </w:t>
      </w:r>
      <w:r w:rsidR="00545801" w:rsidRPr="00D46471">
        <w:rPr>
          <w:rFonts w:ascii="XO Thames" w:hAnsi="XO Thames"/>
          <w:color w:val="000000"/>
          <w:lang w:bidi="ru-RU"/>
        </w:rPr>
        <w:t xml:space="preserve">После освоения </w:t>
      </w:r>
      <w:proofErr w:type="gramStart"/>
      <w:r w:rsidR="00545801" w:rsidRPr="00D46471">
        <w:rPr>
          <w:rFonts w:ascii="XO Thames" w:hAnsi="XO Thames"/>
          <w:color w:val="000000"/>
          <w:lang w:bidi="ru-RU"/>
        </w:rPr>
        <w:t>Обучающим</w:t>
      </w:r>
      <w:r w:rsidR="00A96410" w:rsidRPr="00D46471">
        <w:rPr>
          <w:rFonts w:ascii="XO Thames" w:hAnsi="XO Thames"/>
          <w:color w:val="000000"/>
          <w:lang w:bidi="ru-RU"/>
        </w:rPr>
        <w:t>и</w:t>
      </w:r>
      <w:r w:rsidR="00545801" w:rsidRPr="00D46471">
        <w:rPr>
          <w:rFonts w:ascii="XO Thames" w:hAnsi="XO Thames"/>
          <w:color w:val="000000"/>
          <w:lang w:bidi="ru-RU"/>
        </w:rPr>
        <w:t>ся</w:t>
      </w:r>
      <w:proofErr w:type="gramEnd"/>
      <w:r w:rsidR="00545801" w:rsidRPr="00D46471">
        <w:rPr>
          <w:rFonts w:ascii="XO Thames" w:hAnsi="XO Thames"/>
          <w:color w:val="000000"/>
          <w:lang w:bidi="ru-RU"/>
        </w:rPr>
        <w:t xml:space="preserve"> образовательной программы и получения положительных результатов при проверке знаний требований </w:t>
      </w:r>
      <w:r w:rsidR="005C6548" w:rsidRPr="00D46471">
        <w:rPr>
          <w:rFonts w:ascii="XO Thames" w:hAnsi="XO Thames"/>
          <w:lang w:eastAsia="ru-RU" w:bidi="ru-RU"/>
        </w:rPr>
        <w:t xml:space="preserve">охране труда и технике безопасности и </w:t>
      </w:r>
      <w:r w:rsidR="005C6548" w:rsidRPr="00D46471">
        <w:rPr>
          <w:rFonts w:ascii="XO Thames" w:hAnsi="XO Thames"/>
          <w:bCs/>
        </w:rPr>
        <w:t>экологической безопасности</w:t>
      </w:r>
      <w:r w:rsidR="00975303" w:rsidRPr="00D46471">
        <w:rPr>
          <w:rFonts w:ascii="XO Thames" w:hAnsi="XO Thames"/>
          <w:color w:val="000000"/>
          <w:lang w:bidi="ru-RU"/>
        </w:rPr>
        <w:t xml:space="preserve"> </w:t>
      </w:r>
      <w:r w:rsidR="00A96410" w:rsidRPr="00D46471">
        <w:rPr>
          <w:rFonts w:ascii="XO Thames" w:hAnsi="XO Thames"/>
          <w:color w:val="000000"/>
          <w:lang w:bidi="ru-RU"/>
        </w:rPr>
        <w:t>им</w:t>
      </w:r>
      <w:r w:rsidR="00975303" w:rsidRPr="00D46471">
        <w:rPr>
          <w:rFonts w:ascii="XO Thames" w:hAnsi="XO Thames"/>
          <w:color w:val="000000"/>
          <w:lang w:bidi="ru-RU"/>
        </w:rPr>
        <w:t xml:space="preserve"> выдается документ -</w:t>
      </w:r>
      <w:r w:rsidR="00545801" w:rsidRPr="00D46471">
        <w:rPr>
          <w:rFonts w:ascii="XO Thames" w:hAnsi="XO Thames"/>
          <w:color w:val="000000"/>
          <w:lang w:bidi="ru-RU"/>
        </w:rPr>
        <w:t xml:space="preserve"> удостоверение установленного образца</w:t>
      </w:r>
      <w:r w:rsidR="00940296" w:rsidRPr="00D46471">
        <w:rPr>
          <w:rFonts w:ascii="XO Thames" w:hAnsi="XO Thames"/>
          <w:color w:val="000000"/>
          <w:lang w:bidi="ru-RU"/>
        </w:rPr>
        <w:t xml:space="preserve">, </w:t>
      </w:r>
      <w:proofErr w:type="gramStart"/>
      <w:r w:rsidR="006B7A11" w:rsidRPr="00D46471">
        <w:rPr>
          <w:rFonts w:ascii="XO Thames" w:hAnsi="XO Thames"/>
          <w:color w:val="000000"/>
          <w:lang w:bidi="ru-RU"/>
        </w:rPr>
        <w:t>необходимое</w:t>
      </w:r>
      <w:proofErr w:type="gramEnd"/>
      <w:r w:rsidR="00940296" w:rsidRPr="00D46471">
        <w:rPr>
          <w:rFonts w:ascii="XO Thames" w:hAnsi="XO Thames"/>
          <w:color w:val="000000"/>
          <w:lang w:bidi="ru-RU"/>
        </w:rPr>
        <w:t xml:space="preserve"> для подтверждения квалификации</w:t>
      </w:r>
      <w:r w:rsidR="00545801" w:rsidRPr="00D46471">
        <w:rPr>
          <w:rFonts w:ascii="XO Thames" w:hAnsi="XO Thames"/>
          <w:color w:val="000000"/>
          <w:lang w:bidi="ru-RU"/>
        </w:rPr>
        <w:t>.</w:t>
      </w:r>
    </w:p>
    <w:p w:rsidR="00573E47" w:rsidRPr="00D46471" w:rsidRDefault="00573E47" w:rsidP="00573E47">
      <w:pPr>
        <w:ind w:left="360"/>
        <w:jc w:val="center"/>
        <w:rPr>
          <w:rFonts w:ascii="XO Thames" w:hAnsi="XO Thames"/>
          <w:b/>
        </w:rPr>
      </w:pPr>
      <w:bookmarkStart w:id="0" w:name="bookmark2"/>
    </w:p>
    <w:p w:rsidR="00545801" w:rsidRPr="00D46471" w:rsidRDefault="00545801" w:rsidP="006C2C06">
      <w:pPr>
        <w:numPr>
          <w:ilvl w:val="0"/>
          <w:numId w:val="13"/>
        </w:numPr>
        <w:jc w:val="center"/>
        <w:rPr>
          <w:rFonts w:ascii="XO Thames" w:hAnsi="XO Thames"/>
          <w:b/>
        </w:rPr>
      </w:pPr>
      <w:r w:rsidRPr="00D46471">
        <w:rPr>
          <w:rFonts w:ascii="XO Thames" w:hAnsi="XO Thames"/>
          <w:b/>
          <w:lang w:bidi="ru-RU"/>
        </w:rPr>
        <w:t>ПРАВА И ОБЯЗАННОСТИ СТОРОН</w:t>
      </w:r>
      <w:bookmarkEnd w:id="0"/>
    </w:p>
    <w:p w:rsidR="006C2C06" w:rsidRPr="00D46471" w:rsidRDefault="006C2C06" w:rsidP="006C2C06">
      <w:pPr>
        <w:ind w:left="720"/>
        <w:rPr>
          <w:rFonts w:ascii="XO Thames" w:hAnsi="XO Thames"/>
          <w:b/>
        </w:rPr>
      </w:pPr>
    </w:p>
    <w:p w:rsidR="00F67F78" w:rsidRPr="00D46471" w:rsidRDefault="002B5A33" w:rsidP="00975303">
      <w:pPr>
        <w:numPr>
          <w:ilvl w:val="1"/>
          <w:numId w:val="12"/>
        </w:numPr>
        <w:tabs>
          <w:tab w:val="left" w:pos="1134"/>
        </w:tabs>
        <w:ind w:left="0" w:firstLine="709"/>
        <w:rPr>
          <w:rFonts w:ascii="XO Thames" w:hAnsi="XO Thames"/>
          <w:b/>
        </w:rPr>
      </w:pPr>
      <w:bookmarkStart w:id="1" w:name="bookmark3"/>
      <w:r w:rsidRPr="00D46471">
        <w:rPr>
          <w:rFonts w:ascii="XO Thames" w:hAnsi="XO Thames"/>
          <w:b/>
          <w:lang w:bidi="ru-RU"/>
        </w:rPr>
        <w:t>Исполнитель</w:t>
      </w:r>
      <w:r w:rsidR="00545801" w:rsidRPr="00D46471">
        <w:rPr>
          <w:rFonts w:ascii="XO Thames" w:hAnsi="XO Thames"/>
          <w:b/>
          <w:lang w:bidi="ru-RU"/>
        </w:rPr>
        <w:t xml:space="preserve"> обязуется:</w:t>
      </w:r>
      <w:bookmarkEnd w:id="1"/>
    </w:p>
    <w:p w:rsidR="00F67F78" w:rsidRPr="00D46471" w:rsidRDefault="00A96410" w:rsidP="00975303">
      <w:pPr>
        <w:numPr>
          <w:ilvl w:val="2"/>
          <w:numId w:val="12"/>
        </w:numPr>
        <w:tabs>
          <w:tab w:val="left" w:pos="1134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bidi="ru-RU"/>
        </w:rPr>
        <w:t xml:space="preserve">Зачислить </w:t>
      </w:r>
      <w:proofErr w:type="gramStart"/>
      <w:r w:rsidRPr="00D46471">
        <w:rPr>
          <w:rFonts w:ascii="XO Thames" w:hAnsi="XO Thames"/>
          <w:color w:val="000000"/>
          <w:lang w:bidi="ru-RU"/>
        </w:rPr>
        <w:t>Обучающ</w:t>
      </w:r>
      <w:r w:rsidR="00545801" w:rsidRPr="00D46471">
        <w:rPr>
          <w:rFonts w:ascii="XO Thames" w:hAnsi="XO Thames"/>
          <w:color w:val="000000"/>
          <w:lang w:bidi="ru-RU"/>
        </w:rPr>
        <w:t>ихся</w:t>
      </w:r>
      <w:proofErr w:type="gramEnd"/>
      <w:r w:rsidR="00545801" w:rsidRPr="00D46471">
        <w:rPr>
          <w:rFonts w:ascii="XO Thames" w:hAnsi="XO Thames"/>
          <w:color w:val="000000"/>
          <w:lang w:bidi="ru-RU"/>
        </w:rPr>
        <w:t xml:space="preserve">, выполнивших установленные законодательством Российской Федерации, учредительными </w:t>
      </w:r>
      <w:r w:rsidR="002B5A33" w:rsidRPr="00D46471">
        <w:rPr>
          <w:rFonts w:ascii="XO Thames" w:hAnsi="XO Thames"/>
          <w:color w:val="000000"/>
          <w:lang w:bidi="ru-RU"/>
        </w:rPr>
        <w:t>документами, локальными актами Исполнителя</w:t>
      </w:r>
      <w:r w:rsidR="00545801" w:rsidRPr="00D46471">
        <w:rPr>
          <w:rFonts w:ascii="XO Thames" w:hAnsi="XO Thames"/>
          <w:color w:val="000000"/>
          <w:lang w:bidi="ru-RU"/>
        </w:rPr>
        <w:t xml:space="preserve"> условия приема в качестве Слушателя.</w:t>
      </w:r>
      <w:r w:rsidR="00D46471">
        <w:rPr>
          <w:rFonts w:ascii="XO Thames" w:hAnsi="XO Thames"/>
          <w:color w:val="000000"/>
          <w:lang w:bidi="ru-RU"/>
        </w:rPr>
        <w:t xml:space="preserve"> </w:t>
      </w:r>
    </w:p>
    <w:p w:rsidR="00F67F78" w:rsidRPr="00D46471" w:rsidRDefault="002B5A33" w:rsidP="00975303">
      <w:pPr>
        <w:numPr>
          <w:ilvl w:val="2"/>
          <w:numId w:val="12"/>
        </w:numPr>
        <w:tabs>
          <w:tab w:val="left" w:pos="1134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bidi="ru-RU"/>
        </w:rPr>
        <w:t>Довести до Заказчика</w:t>
      </w:r>
      <w:r w:rsidR="00545801" w:rsidRPr="00D46471">
        <w:rPr>
          <w:rFonts w:ascii="XO Thames" w:hAnsi="XO Thames"/>
          <w:color w:val="000000"/>
          <w:lang w:bidi="ru-RU"/>
        </w:rPr>
        <w:t xml:space="preserve"> информацию, содержащую сведения </w:t>
      </w:r>
      <w:r w:rsidR="00D46471">
        <w:rPr>
          <w:rFonts w:ascii="XO Thames" w:hAnsi="XO Thames"/>
          <w:color w:val="000000"/>
          <w:lang w:bidi="ru-RU"/>
        </w:rPr>
        <w:t xml:space="preserve">                                 </w:t>
      </w:r>
      <w:r w:rsidR="00545801" w:rsidRPr="00D46471">
        <w:rPr>
          <w:rFonts w:ascii="XO Thames" w:hAnsi="XO Thames"/>
          <w:color w:val="000000"/>
          <w:lang w:bidi="ru-RU"/>
        </w:rPr>
        <w:t>о предоставлении платных образовательных услуг в порядке и объеме, которые предусмотрены Законом Российской Федерации "О защите прав потребителей", Федеральным законом "Об образовании в Российской Фе</w:t>
      </w:r>
      <w:r w:rsidRPr="00D46471">
        <w:rPr>
          <w:rFonts w:ascii="XO Thames" w:hAnsi="XO Thames"/>
          <w:color w:val="000000"/>
          <w:lang w:bidi="ru-RU"/>
        </w:rPr>
        <w:t>дерации" и локальными актами Исполнителя</w:t>
      </w:r>
      <w:r w:rsidR="00545801" w:rsidRPr="00D46471">
        <w:rPr>
          <w:rFonts w:ascii="XO Thames" w:hAnsi="XO Thames"/>
          <w:color w:val="000000"/>
          <w:lang w:bidi="ru-RU"/>
        </w:rPr>
        <w:t>.</w:t>
      </w:r>
    </w:p>
    <w:p w:rsidR="00F67F78" w:rsidRPr="00D46471" w:rsidRDefault="00545801" w:rsidP="00975303">
      <w:pPr>
        <w:numPr>
          <w:ilvl w:val="2"/>
          <w:numId w:val="12"/>
        </w:numPr>
        <w:tabs>
          <w:tab w:val="left" w:pos="1134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bidi="ru-RU"/>
        </w:rPr>
        <w:t>Организовать и обеспечить надлежащее предоставление образовательных услуг, предусм</w:t>
      </w:r>
      <w:r w:rsidR="002B5A33" w:rsidRPr="00D46471">
        <w:rPr>
          <w:rFonts w:ascii="XO Thames" w:hAnsi="XO Thames"/>
          <w:color w:val="000000"/>
          <w:lang w:bidi="ru-RU"/>
        </w:rPr>
        <w:t xml:space="preserve">отренных разделом 1 настоящего </w:t>
      </w:r>
      <w:r w:rsidR="009A165B" w:rsidRPr="00D46471">
        <w:rPr>
          <w:rFonts w:ascii="XO Thames" w:hAnsi="XO Thames"/>
          <w:color w:val="000000"/>
          <w:lang w:bidi="ru-RU"/>
        </w:rPr>
        <w:t>Контракта</w:t>
      </w:r>
      <w:r w:rsidRPr="00D46471">
        <w:rPr>
          <w:rFonts w:ascii="XO Thames" w:hAnsi="XO Thames"/>
          <w:color w:val="000000"/>
          <w:lang w:bidi="ru-RU"/>
        </w:rPr>
        <w:t xml:space="preserve"> в сроки, установленные </w:t>
      </w:r>
      <w:r w:rsidR="00D46471">
        <w:rPr>
          <w:rFonts w:ascii="XO Thames" w:hAnsi="XO Thames"/>
          <w:color w:val="000000"/>
          <w:lang w:bidi="ru-RU"/>
        </w:rPr>
        <w:t xml:space="preserve">               </w:t>
      </w:r>
      <w:r w:rsidRPr="00D46471">
        <w:rPr>
          <w:rFonts w:ascii="XO Thames" w:hAnsi="XO Thames"/>
          <w:color w:val="000000"/>
          <w:lang w:bidi="ru-RU"/>
        </w:rPr>
        <w:t>в Приложении</w:t>
      </w:r>
      <w:r w:rsidR="003B3342" w:rsidRPr="00D46471">
        <w:rPr>
          <w:rFonts w:ascii="XO Thames" w:hAnsi="XO Thames"/>
          <w:color w:val="000000"/>
          <w:lang w:bidi="ru-RU"/>
        </w:rPr>
        <w:t xml:space="preserve"> №1</w:t>
      </w:r>
      <w:r w:rsidR="002B5A33" w:rsidRPr="00D46471">
        <w:rPr>
          <w:rFonts w:ascii="XO Thames" w:hAnsi="XO Thames"/>
          <w:color w:val="000000"/>
          <w:lang w:bidi="ru-RU"/>
        </w:rPr>
        <w:t xml:space="preserve"> к настоящему </w:t>
      </w:r>
      <w:r w:rsidR="009A165B" w:rsidRPr="00D46471">
        <w:rPr>
          <w:rFonts w:ascii="XO Thames" w:hAnsi="XO Thames"/>
          <w:color w:val="000000"/>
          <w:lang w:bidi="ru-RU"/>
        </w:rPr>
        <w:t>Контракту</w:t>
      </w:r>
      <w:r w:rsidRPr="00D46471">
        <w:rPr>
          <w:rFonts w:ascii="XO Thames" w:hAnsi="XO Thames"/>
          <w:color w:val="000000"/>
          <w:lang w:bidi="ru-RU"/>
        </w:rPr>
        <w:t>, на выс</w:t>
      </w:r>
      <w:r w:rsidR="000A1114" w:rsidRPr="00D46471">
        <w:rPr>
          <w:rFonts w:ascii="XO Thames" w:hAnsi="XO Thames"/>
          <w:color w:val="000000"/>
          <w:lang w:bidi="ru-RU"/>
        </w:rPr>
        <w:t xml:space="preserve">оком учебно-методическом уровне </w:t>
      </w:r>
      <w:r w:rsidR="00D46471">
        <w:rPr>
          <w:rFonts w:ascii="XO Thames" w:hAnsi="XO Thames"/>
          <w:color w:val="000000"/>
          <w:lang w:bidi="ru-RU"/>
        </w:rPr>
        <w:t xml:space="preserve">             </w:t>
      </w:r>
      <w:r w:rsidRPr="00D46471">
        <w:rPr>
          <w:rFonts w:ascii="XO Thames" w:hAnsi="XO Thames"/>
          <w:color w:val="000000"/>
          <w:lang w:bidi="ru-RU"/>
        </w:rPr>
        <w:t xml:space="preserve">с привлечением высококвалифицированных преподавателей и специалистов-практиков </w:t>
      </w:r>
      <w:r w:rsidR="00D46471">
        <w:rPr>
          <w:rFonts w:ascii="XO Thames" w:hAnsi="XO Thames"/>
          <w:color w:val="000000"/>
          <w:lang w:bidi="ru-RU"/>
        </w:rPr>
        <w:t xml:space="preserve">           </w:t>
      </w:r>
      <w:r w:rsidRPr="00D46471">
        <w:rPr>
          <w:rFonts w:ascii="XO Thames" w:hAnsi="XO Thames"/>
          <w:color w:val="000000"/>
          <w:lang w:bidi="ru-RU"/>
        </w:rPr>
        <w:t>в избранной области знаний в соответствии с учебным планом, и р</w:t>
      </w:r>
      <w:r w:rsidR="002B5A33" w:rsidRPr="00D46471">
        <w:rPr>
          <w:rFonts w:ascii="XO Thames" w:hAnsi="XO Thames"/>
          <w:color w:val="000000"/>
          <w:lang w:bidi="ru-RU"/>
        </w:rPr>
        <w:t xml:space="preserve">асписанием занятий </w:t>
      </w:r>
      <w:r w:rsidR="002B5A33" w:rsidRPr="00D46471">
        <w:rPr>
          <w:rFonts w:ascii="XO Thames" w:hAnsi="XO Thames"/>
          <w:color w:val="000000"/>
          <w:lang w:bidi="ru-RU"/>
        </w:rPr>
        <w:lastRenderedPageBreak/>
        <w:t>Исполнителя</w:t>
      </w:r>
      <w:r w:rsidRPr="00D46471">
        <w:rPr>
          <w:rFonts w:ascii="XO Thames" w:hAnsi="XO Thames"/>
          <w:color w:val="000000"/>
          <w:lang w:bidi="ru-RU"/>
        </w:rPr>
        <w:t>.</w:t>
      </w:r>
      <w:r w:rsidR="00940296" w:rsidRPr="00D46471">
        <w:rPr>
          <w:rFonts w:ascii="XO Thames" w:hAnsi="XO Thames"/>
          <w:color w:val="000000"/>
          <w:lang w:bidi="ru-RU"/>
        </w:rPr>
        <w:t xml:space="preserve"> Иметь лицензию на оказание данного вида услуг.</w:t>
      </w:r>
    </w:p>
    <w:p w:rsidR="00F67F78" w:rsidRPr="00D46471" w:rsidRDefault="00F67F78" w:rsidP="00975303">
      <w:pPr>
        <w:numPr>
          <w:ilvl w:val="2"/>
          <w:numId w:val="12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eastAsia="ru-RU" w:bidi="ru-RU"/>
        </w:rPr>
        <w:t>Обеспечить необходимые условия для освоения Обучающимися избранной программы обучения в соответствии с утвержденным учебным планом и графиком учебного процесса с выдачей документа — удостоверение установленного образца,</w:t>
      </w:r>
      <w:r w:rsidR="00D46471">
        <w:rPr>
          <w:rFonts w:ascii="XO Thames" w:hAnsi="XO Thames"/>
          <w:color w:val="000000"/>
          <w:lang w:eastAsia="ru-RU" w:bidi="ru-RU"/>
        </w:rPr>
        <w:t xml:space="preserve">              </w:t>
      </w:r>
      <w:r w:rsidRPr="00D46471">
        <w:rPr>
          <w:rFonts w:ascii="XO Thames" w:hAnsi="XO Thames"/>
          <w:color w:val="000000"/>
          <w:lang w:eastAsia="ru-RU" w:bidi="ru-RU"/>
        </w:rPr>
        <w:t xml:space="preserve"> в случае успешного прохождения полного курса обучения, получения положительных результатов при проверке знаний требований </w:t>
      </w:r>
      <w:r w:rsidR="002300C2" w:rsidRPr="00D46471">
        <w:rPr>
          <w:rFonts w:ascii="XO Thames" w:hAnsi="XO Thames"/>
          <w:color w:val="000000"/>
          <w:lang w:eastAsia="ru-RU" w:bidi="ru-RU"/>
        </w:rPr>
        <w:t>экологической безопасности</w:t>
      </w:r>
      <w:r w:rsidRPr="00D46471">
        <w:rPr>
          <w:rFonts w:ascii="XO Thames" w:hAnsi="XO Thames"/>
          <w:color w:val="000000"/>
          <w:lang w:eastAsia="ru-RU" w:bidi="ru-RU"/>
        </w:rPr>
        <w:t xml:space="preserve"> и при условии надлежащего исполнения</w:t>
      </w:r>
      <w:r w:rsidR="002B5A33" w:rsidRPr="00D46471">
        <w:rPr>
          <w:rFonts w:ascii="XO Thames" w:hAnsi="XO Thames"/>
          <w:color w:val="000000"/>
          <w:lang w:eastAsia="ru-RU" w:bidi="ru-RU"/>
        </w:rPr>
        <w:t xml:space="preserve"> финансовых условий настоящего </w:t>
      </w:r>
      <w:r w:rsidR="009A165B" w:rsidRPr="00D46471">
        <w:rPr>
          <w:rFonts w:ascii="XO Thames" w:hAnsi="XO Thames"/>
          <w:color w:val="000000"/>
          <w:lang w:eastAsia="ru-RU" w:bidi="ru-RU"/>
        </w:rPr>
        <w:t>Контракта</w:t>
      </w:r>
      <w:r w:rsidRPr="00D46471">
        <w:rPr>
          <w:rFonts w:ascii="XO Thames" w:hAnsi="XO Thames"/>
          <w:color w:val="000000"/>
          <w:lang w:eastAsia="ru-RU" w:bidi="ru-RU"/>
        </w:rPr>
        <w:t>.</w:t>
      </w:r>
    </w:p>
    <w:p w:rsidR="00975303" w:rsidRPr="00D46471" w:rsidRDefault="002B5A33" w:rsidP="00975303">
      <w:pPr>
        <w:numPr>
          <w:ilvl w:val="2"/>
          <w:numId w:val="12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eastAsia="ru-RU" w:bidi="ru-RU"/>
        </w:rPr>
        <w:t>Информировать Заказчика</w:t>
      </w:r>
      <w:r w:rsidR="00F67F78" w:rsidRPr="00D46471">
        <w:rPr>
          <w:rFonts w:ascii="XO Thames" w:hAnsi="XO Thames"/>
          <w:color w:val="000000"/>
          <w:lang w:eastAsia="ru-RU" w:bidi="ru-RU"/>
        </w:rPr>
        <w:t xml:space="preserve"> об изменении сроков обучения не позднее, чем за 7 (семь) </w:t>
      </w:r>
      <w:r w:rsidR="000B3714" w:rsidRPr="00D46471">
        <w:rPr>
          <w:rFonts w:ascii="XO Thames" w:hAnsi="XO Thames"/>
          <w:color w:val="000000"/>
          <w:lang w:eastAsia="ru-RU" w:bidi="ru-RU"/>
        </w:rPr>
        <w:t>рабо</w:t>
      </w:r>
      <w:r w:rsidR="007162A8" w:rsidRPr="00D46471">
        <w:rPr>
          <w:rFonts w:ascii="XO Thames" w:hAnsi="XO Thames"/>
          <w:color w:val="000000"/>
          <w:lang w:eastAsia="ru-RU" w:bidi="ru-RU"/>
        </w:rPr>
        <w:t>ч</w:t>
      </w:r>
      <w:r w:rsidR="000B3714" w:rsidRPr="00D46471">
        <w:rPr>
          <w:rFonts w:ascii="XO Thames" w:hAnsi="XO Thames"/>
          <w:color w:val="000000"/>
          <w:lang w:eastAsia="ru-RU" w:bidi="ru-RU"/>
        </w:rPr>
        <w:t>их</w:t>
      </w:r>
      <w:r w:rsidR="00F67F78" w:rsidRPr="00D46471">
        <w:rPr>
          <w:rFonts w:ascii="XO Thames" w:hAnsi="XO Thames"/>
          <w:color w:val="000000"/>
          <w:lang w:eastAsia="ru-RU" w:bidi="ru-RU"/>
        </w:rPr>
        <w:t xml:space="preserve"> дней до начала занятий.</w:t>
      </w:r>
    </w:p>
    <w:p w:rsidR="00975303" w:rsidRPr="00D46471" w:rsidRDefault="002B5A33" w:rsidP="00975303">
      <w:pPr>
        <w:numPr>
          <w:ilvl w:val="2"/>
          <w:numId w:val="12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bidi="ru-RU"/>
        </w:rPr>
        <w:t>Сообщать Заказчику</w:t>
      </w:r>
      <w:r w:rsidR="00F67F78" w:rsidRPr="00D46471">
        <w:rPr>
          <w:rFonts w:ascii="XO Thames" w:hAnsi="XO Thames"/>
          <w:color w:val="000000"/>
          <w:lang w:bidi="ru-RU"/>
        </w:rPr>
        <w:t xml:space="preserve"> по его требованию все сведени</w:t>
      </w:r>
      <w:r w:rsidR="000B3714" w:rsidRPr="00D46471">
        <w:rPr>
          <w:rFonts w:ascii="XO Thames" w:hAnsi="XO Thames"/>
          <w:color w:val="000000"/>
          <w:lang w:bidi="ru-RU"/>
        </w:rPr>
        <w:t xml:space="preserve">я о ходе выполнения </w:t>
      </w:r>
      <w:proofErr w:type="gramStart"/>
      <w:r w:rsidR="000B3714" w:rsidRPr="00D46471">
        <w:rPr>
          <w:rFonts w:ascii="XO Thames" w:hAnsi="XO Thames"/>
          <w:color w:val="000000"/>
          <w:lang w:bidi="ru-RU"/>
        </w:rPr>
        <w:t>Обучающи</w:t>
      </w:r>
      <w:r w:rsidR="00A96410" w:rsidRPr="00D46471">
        <w:rPr>
          <w:rFonts w:ascii="XO Thames" w:hAnsi="XO Thames"/>
          <w:color w:val="000000"/>
          <w:lang w:bidi="ru-RU"/>
        </w:rPr>
        <w:t>ми</w:t>
      </w:r>
      <w:r w:rsidR="00F67F78" w:rsidRPr="00D46471">
        <w:rPr>
          <w:rFonts w:ascii="XO Thames" w:hAnsi="XO Thames"/>
          <w:color w:val="000000"/>
          <w:lang w:bidi="ru-RU"/>
        </w:rPr>
        <w:t>ся</w:t>
      </w:r>
      <w:proofErr w:type="gramEnd"/>
      <w:r w:rsidR="00F67F78" w:rsidRPr="00D46471">
        <w:rPr>
          <w:rFonts w:ascii="XO Thames" w:hAnsi="XO Thames"/>
          <w:color w:val="000000"/>
          <w:lang w:bidi="ru-RU"/>
        </w:rPr>
        <w:t xml:space="preserve"> учебного плана программы.</w:t>
      </w:r>
    </w:p>
    <w:p w:rsidR="00975303" w:rsidRPr="00D46471" w:rsidRDefault="00F67F78" w:rsidP="00975303">
      <w:pPr>
        <w:numPr>
          <w:ilvl w:val="2"/>
          <w:numId w:val="12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bidi="ru-RU"/>
        </w:rPr>
        <w:t>По окончании обучения в течение 7 (семи) рабоч</w:t>
      </w:r>
      <w:r w:rsidR="002B5A33" w:rsidRPr="00D46471">
        <w:rPr>
          <w:rFonts w:ascii="XO Thames" w:hAnsi="XO Thames"/>
          <w:color w:val="000000"/>
          <w:lang w:bidi="ru-RU"/>
        </w:rPr>
        <w:t>их дней предоставить Заказчику</w:t>
      </w:r>
      <w:r w:rsidRPr="00D46471">
        <w:rPr>
          <w:rFonts w:ascii="XO Thames" w:hAnsi="XO Thames"/>
          <w:color w:val="000000"/>
          <w:lang w:bidi="ru-RU"/>
        </w:rPr>
        <w:t xml:space="preserve"> акт оказанных услуг.</w:t>
      </w:r>
    </w:p>
    <w:p w:rsidR="00975303" w:rsidRPr="00D46471" w:rsidRDefault="00F67F78" w:rsidP="00975303">
      <w:pPr>
        <w:numPr>
          <w:ilvl w:val="2"/>
          <w:numId w:val="12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bidi="ru-RU"/>
        </w:rPr>
        <w:t>В срок, не позднее начала о</w:t>
      </w:r>
      <w:r w:rsidR="000B3714" w:rsidRPr="00D46471">
        <w:rPr>
          <w:rFonts w:ascii="XO Thames" w:hAnsi="XO Thames"/>
          <w:color w:val="000000"/>
          <w:lang w:bidi="ru-RU"/>
        </w:rPr>
        <w:t xml:space="preserve">бучения, присвоить </w:t>
      </w:r>
      <w:proofErr w:type="gramStart"/>
      <w:r w:rsidR="000B3714" w:rsidRPr="00D46471">
        <w:rPr>
          <w:rFonts w:ascii="XO Thames" w:hAnsi="XO Thames"/>
          <w:color w:val="000000"/>
          <w:lang w:bidi="ru-RU"/>
        </w:rPr>
        <w:t>Обучающ</w:t>
      </w:r>
      <w:r w:rsidR="00A96410" w:rsidRPr="00D46471">
        <w:rPr>
          <w:rFonts w:ascii="XO Thames" w:hAnsi="XO Thames"/>
          <w:color w:val="000000"/>
          <w:lang w:bidi="ru-RU"/>
        </w:rPr>
        <w:t>имся</w:t>
      </w:r>
      <w:proofErr w:type="gramEnd"/>
      <w:r w:rsidR="00A96410" w:rsidRPr="00D46471">
        <w:rPr>
          <w:rFonts w:ascii="XO Thames" w:hAnsi="XO Thames"/>
          <w:color w:val="000000"/>
          <w:lang w:bidi="ru-RU"/>
        </w:rPr>
        <w:t xml:space="preserve"> </w:t>
      </w:r>
      <w:r w:rsidRPr="00D46471">
        <w:rPr>
          <w:rFonts w:ascii="XO Thames" w:hAnsi="XO Thames"/>
          <w:color w:val="000000"/>
          <w:lang w:bidi="ru-RU"/>
        </w:rPr>
        <w:t>индивидуальный логин и пароль для доступа в систему дистанционного образования.</w:t>
      </w:r>
    </w:p>
    <w:p w:rsidR="00975303" w:rsidRPr="00D46471" w:rsidRDefault="002B5A33" w:rsidP="00975303">
      <w:pPr>
        <w:numPr>
          <w:ilvl w:val="2"/>
          <w:numId w:val="12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bidi="ru-RU"/>
        </w:rPr>
        <w:t>Предоставлять по требованию Заказчика</w:t>
      </w:r>
      <w:r w:rsidR="00F67F78" w:rsidRPr="00D46471">
        <w:rPr>
          <w:rFonts w:ascii="XO Thames" w:hAnsi="XO Thames"/>
          <w:color w:val="000000"/>
          <w:lang w:bidi="ru-RU"/>
        </w:rPr>
        <w:t xml:space="preserve"> информацию, связанную </w:t>
      </w:r>
      <w:r w:rsidR="00D46471">
        <w:rPr>
          <w:rFonts w:ascii="XO Thames" w:hAnsi="XO Thames"/>
          <w:color w:val="000000"/>
          <w:lang w:bidi="ru-RU"/>
        </w:rPr>
        <w:t xml:space="preserve">                     </w:t>
      </w:r>
      <w:r w:rsidR="00D46471">
        <w:t xml:space="preserve"> </w:t>
      </w:r>
      <w:r w:rsidR="00F67F78" w:rsidRPr="00D46471">
        <w:rPr>
          <w:rFonts w:ascii="XO Thames" w:hAnsi="XO Thames"/>
          <w:color w:val="000000"/>
          <w:lang w:bidi="ru-RU"/>
        </w:rPr>
        <w:t>с порядком оказания образовательных услуг.</w:t>
      </w:r>
    </w:p>
    <w:p w:rsidR="00975303" w:rsidRPr="00D46471" w:rsidRDefault="000B3714" w:rsidP="00FF6351">
      <w:pPr>
        <w:numPr>
          <w:ilvl w:val="2"/>
          <w:numId w:val="12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bidi="ru-RU"/>
        </w:rPr>
        <w:t xml:space="preserve"> </w:t>
      </w:r>
      <w:r w:rsidR="00F67F78" w:rsidRPr="00D46471">
        <w:rPr>
          <w:rFonts w:ascii="XO Thames" w:hAnsi="XO Thames"/>
          <w:color w:val="000000"/>
          <w:lang w:bidi="ru-RU"/>
        </w:rPr>
        <w:t>Принимать от Заказчика плату за образовательные услуги.</w:t>
      </w:r>
      <w:bookmarkStart w:id="2" w:name="bookmark4"/>
    </w:p>
    <w:p w:rsidR="00975303" w:rsidRPr="00D46471" w:rsidRDefault="002B5A33" w:rsidP="00975303">
      <w:pPr>
        <w:numPr>
          <w:ilvl w:val="1"/>
          <w:numId w:val="12"/>
        </w:numPr>
        <w:ind w:left="0" w:firstLine="709"/>
        <w:jc w:val="both"/>
        <w:rPr>
          <w:rFonts w:ascii="XO Thames" w:hAnsi="XO Thames"/>
          <w:b/>
        </w:rPr>
      </w:pPr>
      <w:r w:rsidRPr="00D46471">
        <w:rPr>
          <w:rFonts w:ascii="XO Thames" w:hAnsi="XO Thames"/>
          <w:b/>
          <w:color w:val="000000"/>
          <w:lang w:bidi="ru-RU"/>
        </w:rPr>
        <w:t>Исполнитель</w:t>
      </w:r>
      <w:r w:rsidR="00F67F78" w:rsidRPr="00D46471">
        <w:rPr>
          <w:rFonts w:ascii="XO Thames" w:hAnsi="XO Thames"/>
          <w:b/>
          <w:color w:val="000000"/>
          <w:lang w:bidi="ru-RU"/>
        </w:rPr>
        <w:t xml:space="preserve"> вправе:</w:t>
      </w:r>
      <w:bookmarkEnd w:id="2"/>
    </w:p>
    <w:p w:rsidR="00975303" w:rsidRPr="00D46471" w:rsidRDefault="00F67F78" w:rsidP="00975303">
      <w:pPr>
        <w:numPr>
          <w:ilvl w:val="2"/>
          <w:numId w:val="12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lang w:bidi="ru-RU"/>
        </w:rPr>
        <w:t xml:space="preserve">Требовать </w:t>
      </w:r>
      <w:r w:rsidR="002B5A33" w:rsidRPr="00D46471">
        <w:rPr>
          <w:rFonts w:ascii="XO Thames" w:hAnsi="XO Thames"/>
          <w:lang w:bidi="ru-RU"/>
        </w:rPr>
        <w:t>своевременной оплаты Заказчиком</w:t>
      </w:r>
      <w:r w:rsidRPr="00D46471">
        <w:rPr>
          <w:rFonts w:ascii="XO Thames" w:hAnsi="XO Thames"/>
          <w:lang w:bidi="ru-RU"/>
        </w:rPr>
        <w:t xml:space="preserve"> услуг, пре</w:t>
      </w:r>
      <w:r w:rsidR="002B5A33" w:rsidRPr="00D46471">
        <w:rPr>
          <w:rFonts w:ascii="XO Thames" w:hAnsi="XO Thames"/>
          <w:lang w:bidi="ru-RU"/>
        </w:rPr>
        <w:t xml:space="preserve">дусмотренных п.1.1. настоящего </w:t>
      </w:r>
      <w:r w:rsidR="009A165B" w:rsidRPr="00D46471">
        <w:rPr>
          <w:rFonts w:ascii="XO Thames" w:hAnsi="XO Thames"/>
          <w:lang w:bidi="ru-RU"/>
        </w:rPr>
        <w:t>Контракта</w:t>
      </w:r>
      <w:r w:rsidRPr="00D46471">
        <w:rPr>
          <w:rFonts w:ascii="XO Thames" w:hAnsi="XO Thames"/>
          <w:lang w:bidi="ru-RU"/>
        </w:rPr>
        <w:t>;</w:t>
      </w:r>
    </w:p>
    <w:p w:rsidR="00975303" w:rsidRPr="00D46471" w:rsidRDefault="00F67F78" w:rsidP="00975303">
      <w:pPr>
        <w:numPr>
          <w:ilvl w:val="2"/>
          <w:numId w:val="12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bidi="ru-RU"/>
        </w:rPr>
        <w:t xml:space="preserve">Осуществлять контроль за обучением </w:t>
      </w:r>
      <w:proofErr w:type="gramStart"/>
      <w:r w:rsidRPr="00D46471">
        <w:rPr>
          <w:rFonts w:ascii="XO Thames" w:hAnsi="XO Thames"/>
          <w:color w:val="000000"/>
          <w:lang w:bidi="ru-RU"/>
        </w:rPr>
        <w:t>Обучающ</w:t>
      </w:r>
      <w:r w:rsidR="00A96410" w:rsidRPr="00D46471">
        <w:rPr>
          <w:rFonts w:ascii="XO Thames" w:hAnsi="XO Thames"/>
          <w:color w:val="000000"/>
          <w:lang w:bidi="ru-RU"/>
        </w:rPr>
        <w:t>ихся</w:t>
      </w:r>
      <w:proofErr w:type="gramEnd"/>
      <w:r w:rsidRPr="00D46471">
        <w:rPr>
          <w:rFonts w:ascii="XO Thames" w:hAnsi="XO Thames"/>
          <w:color w:val="000000"/>
          <w:lang w:bidi="ru-RU"/>
        </w:rPr>
        <w:t>.</w:t>
      </w:r>
    </w:p>
    <w:p w:rsidR="00975303" w:rsidRPr="00D46471" w:rsidRDefault="00F67F78" w:rsidP="00975303">
      <w:pPr>
        <w:numPr>
          <w:ilvl w:val="2"/>
          <w:numId w:val="12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bidi="ru-RU"/>
        </w:rPr>
        <w:t xml:space="preserve">Самостоятельно или с привлечением третьих лиц осуществлять образовательный процесс, устанавливать системы оценок, формы, порядок </w:t>
      </w:r>
      <w:r w:rsidR="00975303" w:rsidRPr="00D46471">
        <w:rPr>
          <w:rFonts w:ascii="XO Thames" w:hAnsi="XO Thames"/>
          <w:color w:val="000000"/>
          <w:lang w:bidi="ru-RU"/>
        </w:rPr>
        <w:t xml:space="preserve">                                  </w:t>
      </w:r>
      <w:r w:rsidRPr="00D46471">
        <w:rPr>
          <w:rFonts w:ascii="XO Thames" w:hAnsi="XO Thames"/>
          <w:color w:val="000000"/>
          <w:lang w:bidi="ru-RU"/>
        </w:rPr>
        <w:t>и периодичность проведения аттестации Обучающ</w:t>
      </w:r>
      <w:r w:rsidR="00A96410" w:rsidRPr="00D46471">
        <w:rPr>
          <w:rFonts w:ascii="XO Thames" w:hAnsi="XO Thames"/>
          <w:color w:val="000000"/>
          <w:lang w:bidi="ru-RU"/>
        </w:rPr>
        <w:t>ихся</w:t>
      </w:r>
      <w:r w:rsidRPr="00D46471">
        <w:rPr>
          <w:rFonts w:ascii="XO Thames" w:hAnsi="XO Thames"/>
          <w:color w:val="000000"/>
          <w:lang w:bidi="ru-RU"/>
        </w:rPr>
        <w:t>.</w:t>
      </w:r>
    </w:p>
    <w:p w:rsidR="00975303" w:rsidRPr="00D46471" w:rsidRDefault="00F67F78" w:rsidP="00FF6351">
      <w:pPr>
        <w:numPr>
          <w:ilvl w:val="2"/>
          <w:numId w:val="12"/>
        </w:numPr>
        <w:ind w:left="0" w:firstLine="709"/>
        <w:jc w:val="both"/>
        <w:rPr>
          <w:rFonts w:ascii="XO Thames" w:hAnsi="XO Thames"/>
        </w:rPr>
      </w:pPr>
      <w:proofErr w:type="gramStart"/>
      <w:r w:rsidRPr="00D46471">
        <w:rPr>
          <w:rFonts w:ascii="XO Thames" w:hAnsi="XO Thames"/>
          <w:color w:val="000000"/>
          <w:lang w:bidi="ru-RU"/>
        </w:rPr>
        <w:t>Применять к Обучающ</w:t>
      </w:r>
      <w:r w:rsidR="00A96410" w:rsidRPr="00D46471">
        <w:rPr>
          <w:rFonts w:ascii="XO Thames" w:hAnsi="XO Thames"/>
          <w:color w:val="000000"/>
          <w:lang w:bidi="ru-RU"/>
        </w:rPr>
        <w:t xml:space="preserve">имся </w:t>
      </w:r>
      <w:r w:rsidRPr="00D46471">
        <w:rPr>
          <w:rFonts w:ascii="XO Thames" w:hAnsi="XO Thames"/>
          <w:color w:val="000000"/>
          <w:lang w:bidi="ru-RU"/>
        </w:rPr>
        <w:t xml:space="preserve">меры дисциплинарного взыскания </w:t>
      </w:r>
      <w:r w:rsidR="00975303" w:rsidRPr="00D46471">
        <w:rPr>
          <w:rFonts w:ascii="XO Thames" w:hAnsi="XO Thames"/>
          <w:color w:val="000000"/>
          <w:lang w:bidi="ru-RU"/>
        </w:rPr>
        <w:t xml:space="preserve">                             </w:t>
      </w:r>
      <w:r w:rsidRPr="00D46471">
        <w:rPr>
          <w:rFonts w:ascii="XO Thames" w:hAnsi="XO Thames"/>
          <w:color w:val="000000"/>
          <w:lang w:bidi="ru-RU"/>
        </w:rPr>
        <w:t>в соответствии с законодательством Российской Федерации, учредительными доку</w:t>
      </w:r>
      <w:r w:rsidR="007135CD" w:rsidRPr="00D46471">
        <w:rPr>
          <w:rFonts w:ascii="XO Thames" w:hAnsi="XO Thames"/>
          <w:color w:val="000000"/>
          <w:lang w:bidi="ru-RU"/>
        </w:rPr>
        <w:t xml:space="preserve">ментами Исполнителя, настоящим </w:t>
      </w:r>
      <w:r w:rsidR="009A165B" w:rsidRPr="00D46471">
        <w:rPr>
          <w:rFonts w:ascii="XO Thames" w:hAnsi="XO Thames"/>
          <w:color w:val="000000"/>
          <w:lang w:bidi="ru-RU"/>
        </w:rPr>
        <w:t xml:space="preserve">Контрактом </w:t>
      </w:r>
      <w:r w:rsidRPr="00D46471">
        <w:rPr>
          <w:rFonts w:ascii="XO Thames" w:hAnsi="XO Thames"/>
          <w:color w:val="000000"/>
          <w:lang w:bidi="ru-RU"/>
        </w:rPr>
        <w:t>и локальными актами Исполнителя.</w:t>
      </w:r>
      <w:bookmarkStart w:id="3" w:name="bookmark5"/>
      <w:proofErr w:type="gramEnd"/>
    </w:p>
    <w:p w:rsidR="00F67F78" w:rsidRPr="00D46471" w:rsidRDefault="00975303" w:rsidP="00C569AB">
      <w:pPr>
        <w:ind w:firstLine="709"/>
        <w:jc w:val="both"/>
        <w:rPr>
          <w:rFonts w:ascii="XO Thames" w:hAnsi="XO Thames"/>
          <w:b/>
        </w:rPr>
      </w:pPr>
      <w:r w:rsidRPr="00D46471">
        <w:rPr>
          <w:rFonts w:ascii="XO Thames" w:hAnsi="XO Thames"/>
          <w:b/>
          <w:lang w:bidi="ru-RU"/>
        </w:rPr>
        <w:t xml:space="preserve">2.3 </w:t>
      </w:r>
      <w:r w:rsidR="007135CD" w:rsidRPr="00D46471">
        <w:rPr>
          <w:rFonts w:ascii="XO Thames" w:hAnsi="XO Thames"/>
          <w:b/>
          <w:lang w:bidi="ru-RU"/>
        </w:rPr>
        <w:t xml:space="preserve">  Заказчик</w:t>
      </w:r>
      <w:r w:rsidR="00F67F78" w:rsidRPr="00D46471">
        <w:rPr>
          <w:rFonts w:ascii="XO Thames" w:hAnsi="XO Thames"/>
          <w:b/>
          <w:lang w:bidi="ru-RU"/>
        </w:rPr>
        <w:t xml:space="preserve"> обязуется:</w:t>
      </w:r>
      <w:bookmarkEnd w:id="3"/>
    </w:p>
    <w:p w:rsidR="00975303" w:rsidRPr="00D46471" w:rsidRDefault="00C569AB" w:rsidP="00C569AB">
      <w:pPr>
        <w:ind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lang w:bidi="ru-RU"/>
        </w:rPr>
        <w:t xml:space="preserve">2.3.1 </w:t>
      </w:r>
      <w:r w:rsidR="00F67F78" w:rsidRPr="00D46471">
        <w:rPr>
          <w:rFonts w:ascii="XO Thames" w:hAnsi="XO Thames"/>
          <w:lang w:bidi="ru-RU"/>
        </w:rPr>
        <w:t>Своевременно произвести оплату за предоставляемые Обучающ</w:t>
      </w:r>
      <w:r w:rsidR="00A96410" w:rsidRPr="00D46471">
        <w:rPr>
          <w:rFonts w:ascii="XO Thames" w:hAnsi="XO Thames"/>
          <w:lang w:bidi="ru-RU"/>
        </w:rPr>
        <w:t>имся</w:t>
      </w:r>
      <w:r w:rsidR="00F67F78" w:rsidRPr="00D46471">
        <w:rPr>
          <w:rFonts w:ascii="XO Thames" w:hAnsi="XO Thames"/>
          <w:lang w:bidi="ru-RU"/>
        </w:rPr>
        <w:t xml:space="preserve"> образовательные услуги, ук</w:t>
      </w:r>
      <w:r w:rsidR="007135CD" w:rsidRPr="00D46471">
        <w:rPr>
          <w:rFonts w:ascii="XO Thames" w:hAnsi="XO Thames"/>
          <w:lang w:bidi="ru-RU"/>
        </w:rPr>
        <w:t xml:space="preserve">азанные в разделе 1 настоящего </w:t>
      </w:r>
      <w:r w:rsidR="009A165B" w:rsidRPr="00D46471">
        <w:rPr>
          <w:rFonts w:ascii="XO Thames" w:hAnsi="XO Thames"/>
          <w:lang w:bidi="ru-RU"/>
        </w:rPr>
        <w:t>Контракта</w:t>
      </w:r>
      <w:r w:rsidR="00F67F78" w:rsidRPr="00D46471">
        <w:rPr>
          <w:rFonts w:ascii="XO Thames" w:hAnsi="XO Thames"/>
          <w:lang w:bidi="ru-RU"/>
        </w:rPr>
        <w:t>, в размере и п</w:t>
      </w:r>
      <w:r w:rsidR="007135CD" w:rsidRPr="00D46471">
        <w:rPr>
          <w:rFonts w:ascii="XO Thames" w:hAnsi="XO Thames"/>
          <w:lang w:bidi="ru-RU"/>
        </w:rPr>
        <w:t xml:space="preserve">орядке, </w:t>
      </w:r>
      <w:proofErr w:type="gramStart"/>
      <w:r w:rsidR="007135CD" w:rsidRPr="00D46471">
        <w:rPr>
          <w:rFonts w:ascii="XO Thames" w:hAnsi="XO Thames"/>
          <w:lang w:bidi="ru-RU"/>
        </w:rPr>
        <w:t>определенных</w:t>
      </w:r>
      <w:proofErr w:type="gramEnd"/>
      <w:r w:rsidR="007135CD" w:rsidRPr="00D46471">
        <w:rPr>
          <w:rFonts w:ascii="XO Thames" w:hAnsi="XO Thames"/>
          <w:lang w:bidi="ru-RU"/>
        </w:rPr>
        <w:t xml:space="preserve"> настоящим </w:t>
      </w:r>
      <w:r w:rsidR="009A165B" w:rsidRPr="00D46471">
        <w:rPr>
          <w:rFonts w:ascii="XO Thames" w:hAnsi="XO Thames"/>
          <w:lang w:bidi="ru-RU"/>
        </w:rPr>
        <w:t>Контрактом</w:t>
      </w:r>
      <w:r w:rsidR="00F67F78" w:rsidRPr="00D46471">
        <w:rPr>
          <w:rFonts w:ascii="XO Thames" w:hAnsi="XO Thames"/>
          <w:lang w:bidi="ru-RU"/>
        </w:rPr>
        <w:t>, а также предоставлять платежные документы, подтверждающие такую оплату.</w:t>
      </w:r>
    </w:p>
    <w:p w:rsidR="00F67F78" w:rsidRPr="00D46471" w:rsidRDefault="00C569AB" w:rsidP="00C569AB">
      <w:pPr>
        <w:ind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lang w:bidi="ru-RU"/>
        </w:rPr>
        <w:t>2.3.2</w:t>
      </w:r>
      <w:proofErr w:type="gramStart"/>
      <w:r w:rsidRPr="00D46471">
        <w:rPr>
          <w:rFonts w:ascii="XO Thames" w:hAnsi="XO Thames"/>
          <w:lang w:bidi="ru-RU"/>
        </w:rPr>
        <w:t xml:space="preserve"> </w:t>
      </w:r>
      <w:r w:rsidR="00F67F78" w:rsidRPr="00D46471">
        <w:rPr>
          <w:rFonts w:ascii="XO Thames" w:hAnsi="XO Thames"/>
          <w:lang w:bidi="ru-RU"/>
        </w:rPr>
        <w:t>О</w:t>
      </w:r>
      <w:proofErr w:type="gramEnd"/>
      <w:r w:rsidR="00F67F78" w:rsidRPr="00D46471">
        <w:rPr>
          <w:rFonts w:ascii="XO Thames" w:hAnsi="XO Thames"/>
          <w:lang w:bidi="ru-RU"/>
        </w:rPr>
        <w:t>беспечить своевременное выполнение Обучающим</w:t>
      </w:r>
      <w:r w:rsidR="00A96410" w:rsidRPr="00D46471">
        <w:rPr>
          <w:rFonts w:ascii="XO Thames" w:hAnsi="XO Thames"/>
          <w:lang w:bidi="ru-RU"/>
        </w:rPr>
        <w:t>ися</w:t>
      </w:r>
      <w:r w:rsidR="00F67F78" w:rsidRPr="00D46471">
        <w:rPr>
          <w:rFonts w:ascii="XO Thames" w:hAnsi="XO Thames"/>
          <w:lang w:bidi="ru-RU"/>
        </w:rPr>
        <w:t xml:space="preserve"> учебного плана программы Обучение.</w:t>
      </w:r>
    </w:p>
    <w:p w:rsidR="00F67F78" w:rsidRPr="00D46471" w:rsidRDefault="00C569AB" w:rsidP="00C569AB">
      <w:pPr>
        <w:ind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lang w:bidi="ru-RU"/>
        </w:rPr>
        <w:t>2.3.3</w:t>
      </w:r>
      <w:proofErr w:type="gramStart"/>
      <w:r w:rsidR="00573E47" w:rsidRPr="00D46471">
        <w:rPr>
          <w:rFonts w:ascii="XO Thames" w:hAnsi="XO Thames"/>
          <w:lang w:bidi="ru-RU"/>
        </w:rPr>
        <w:t xml:space="preserve"> И</w:t>
      </w:r>
      <w:proofErr w:type="gramEnd"/>
      <w:r w:rsidR="007135CD" w:rsidRPr="00D46471">
        <w:rPr>
          <w:rFonts w:ascii="XO Thames" w:hAnsi="XO Thames"/>
          <w:lang w:bidi="ru-RU"/>
        </w:rPr>
        <w:t>звестить Исполнителя</w:t>
      </w:r>
      <w:r w:rsidR="00F67F78" w:rsidRPr="00D46471">
        <w:rPr>
          <w:rFonts w:ascii="XO Thames" w:hAnsi="XO Thames"/>
          <w:lang w:bidi="ru-RU"/>
        </w:rPr>
        <w:t xml:space="preserve"> о необходимости изменения сроков обучения или об отказе от обучения не менее чем за 3 (три) календарных дня до начала занятий. В случае отказа от обучения менее ч</w:t>
      </w:r>
      <w:r w:rsidR="007135CD" w:rsidRPr="00D46471">
        <w:rPr>
          <w:rFonts w:ascii="XO Thames" w:hAnsi="XO Thames"/>
          <w:lang w:bidi="ru-RU"/>
        </w:rPr>
        <w:t>ем за 3 (три) календарных дня, Заказчик возмещает Исполнителю</w:t>
      </w:r>
      <w:r w:rsidR="00F67F78" w:rsidRPr="00D46471">
        <w:rPr>
          <w:rFonts w:ascii="XO Thames" w:hAnsi="XO Thames"/>
          <w:lang w:bidi="ru-RU"/>
        </w:rPr>
        <w:t xml:space="preserve"> фактически понесенные расходы.</w:t>
      </w:r>
    </w:p>
    <w:p w:rsidR="00C569AB" w:rsidRPr="00D46471" w:rsidRDefault="00C569AB" w:rsidP="00FF6351">
      <w:pPr>
        <w:ind w:firstLine="709"/>
        <w:jc w:val="both"/>
        <w:rPr>
          <w:rFonts w:ascii="XO Thames" w:hAnsi="XO Thames"/>
          <w:lang w:bidi="ru-RU"/>
        </w:rPr>
      </w:pPr>
      <w:r w:rsidRPr="00D46471">
        <w:rPr>
          <w:rFonts w:ascii="XO Thames" w:hAnsi="XO Thames"/>
          <w:lang w:bidi="ru-RU"/>
        </w:rPr>
        <w:t>2.3.4</w:t>
      </w:r>
      <w:proofErr w:type="gramStart"/>
      <w:r w:rsidRPr="00D46471">
        <w:rPr>
          <w:rFonts w:ascii="XO Thames" w:hAnsi="XO Thames"/>
          <w:lang w:bidi="ru-RU"/>
        </w:rPr>
        <w:t xml:space="preserve"> </w:t>
      </w:r>
      <w:r w:rsidR="007135CD" w:rsidRPr="00D46471">
        <w:rPr>
          <w:rFonts w:ascii="XO Thames" w:hAnsi="XO Thames"/>
          <w:lang w:bidi="ru-RU"/>
        </w:rPr>
        <w:t>В</w:t>
      </w:r>
      <w:proofErr w:type="gramEnd"/>
      <w:r w:rsidR="007135CD" w:rsidRPr="00D46471">
        <w:rPr>
          <w:rFonts w:ascii="XO Thames" w:hAnsi="XO Thames"/>
          <w:lang w:bidi="ru-RU"/>
        </w:rPr>
        <w:t xml:space="preserve"> случае отказа Заказчика от исполнения условий </w:t>
      </w:r>
      <w:r w:rsidR="009A165B" w:rsidRPr="00D46471">
        <w:rPr>
          <w:rFonts w:ascii="XO Thames" w:hAnsi="XO Thames"/>
          <w:lang w:bidi="ru-RU"/>
        </w:rPr>
        <w:t>Контракта</w:t>
      </w:r>
      <w:r w:rsidR="00F67F78" w:rsidRPr="00D46471">
        <w:rPr>
          <w:rFonts w:ascii="XO Thames" w:hAnsi="XO Thames"/>
          <w:lang w:bidi="ru-RU"/>
        </w:rPr>
        <w:t xml:space="preserve"> в период прохождения обучения Обучающим</w:t>
      </w:r>
      <w:r w:rsidR="00A96410" w:rsidRPr="00D46471">
        <w:rPr>
          <w:rFonts w:ascii="XO Thames" w:hAnsi="XO Thames"/>
          <w:lang w:bidi="ru-RU"/>
        </w:rPr>
        <w:t>ися</w:t>
      </w:r>
      <w:r w:rsidR="00F67F78" w:rsidRPr="00D46471">
        <w:rPr>
          <w:rFonts w:ascii="XO Thames" w:hAnsi="XO Thames"/>
          <w:lang w:bidi="ru-RU"/>
        </w:rPr>
        <w:t xml:space="preserve"> (система дистанционного образования зафиксировала вход Обучающ</w:t>
      </w:r>
      <w:r w:rsidR="00A96410" w:rsidRPr="00D46471">
        <w:rPr>
          <w:rFonts w:ascii="XO Thames" w:hAnsi="XO Thames"/>
          <w:lang w:bidi="ru-RU"/>
        </w:rPr>
        <w:t>ихся</w:t>
      </w:r>
      <w:r w:rsidR="00F67F78" w:rsidRPr="00D46471">
        <w:rPr>
          <w:rFonts w:ascii="XO Thames" w:hAnsi="XO Thames"/>
          <w:lang w:bidi="ru-RU"/>
        </w:rPr>
        <w:t xml:space="preserve"> в личный кабинет под инд</w:t>
      </w:r>
      <w:r w:rsidR="007135CD" w:rsidRPr="00D46471">
        <w:rPr>
          <w:rFonts w:ascii="XO Thames" w:hAnsi="XO Thames"/>
          <w:lang w:bidi="ru-RU"/>
        </w:rPr>
        <w:t>ивидуальным логином и паролем) Заказчик возмещает Исполнителю</w:t>
      </w:r>
      <w:r w:rsidR="00F67F78" w:rsidRPr="00D46471">
        <w:rPr>
          <w:rFonts w:ascii="XO Thames" w:hAnsi="XO Thames"/>
          <w:lang w:bidi="ru-RU"/>
        </w:rPr>
        <w:t xml:space="preserve"> полную стоимость обучения.</w:t>
      </w:r>
    </w:p>
    <w:p w:rsidR="00C569AB" w:rsidRPr="00D46471" w:rsidRDefault="007135CD" w:rsidP="00C569AB">
      <w:pPr>
        <w:numPr>
          <w:ilvl w:val="1"/>
          <w:numId w:val="14"/>
        </w:numPr>
        <w:ind w:left="0" w:firstLine="709"/>
        <w:jc w:val="both"/>
        <w:rPr>
          <w:rFonts w:ascii="XO Thames" w:hAnsi="XO Thames"/>
          <w:b/>
        </w:rPr>
      </w:pPr>
      <w:bookmarkStart w:id="4" w:name="bookmark6"/>
      <w:r w:rsidRPr="00D46471">
        <w:rPr>
          <w:rFonts w:ascii="XO Thames" w:hAnsi="XO Thames"/>
          <w:b/>
          <w:color w:val="000000"/>
          <w:lang w:bidi="ru-RU"/>
        </w:rPr>
        <w:t>Заказчик</w:t>
      </w:r>
      <w:r w:rsidR="00F67F78" w:rsidRPr="00D46471">
        <w:rPr>
          <w:rFonts w:ascii="XO Thames" w:hAnsi="XO Thames"/>
          <w:b/>
          <w:color w:val="000000"/>
          <w:lang w:bidi="ru-RU"/>
        </w:rPr>
        <w:t xml:space="preserve"> вправе:</w:t>
      </w:r>
      <w:bookmarkEnd w:id="4"/>
    </w:p>
    <w:p w:rsidR="00C569AB" w:rsidRPr="00D46471" w:rsidRDefault="00F67F78" w:rsidP="00C569AB">
      <w:pPr>
        <w:numPr>
          <w:ilvl w:val="2"/>
          <w:numId w:val="14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  <w:color w:val="000000"/>
          <w:lang w:bidi="ru-RU"/>
        </w:rPr>
        <w:t>Внести изменения в список направляемых на обучение Обучающихся не менее чем за 3 (три) календарных дня до начала занятий.</w:t>
      </w:r>
    </w:p>
    <w:p w:rsidR="00C569AB" w:rsidRPr="00D46471" w:rsidRDefault="00C569AB" w:rsidP="00C569AB">
      <w:pPr>
        <w:numPr>
          <w:ilvl w:val="2"/>
          <w:numId w:val="14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Ознакомиться с документами, регламентирующими про</w:t>
      </w:r>
      <w:r w:rsidR="000A1114" w:rsidRPr="00D46471">
        <w:rPr>
          <w:rFonts w:ascii="XO Thames" w:hAnsi="XO Thames"/>
        </w:rPr>
        <w:t xml:space="preserve">цесс </w:t>
      </w:r>
      <w:proofErr w:type="gramStart"/>
      <w:r w:rsidR="000A1114" w:rsidRPr="00D46471">
        <w:rPr>
          <w:rFonts w:ascii="XO Thames" w:hAnsi="XO Thames"/>
        </w:rPr>
        <w:t xml:space="preserve">обучения </w:t>
      </w:r>
      <w:r w:rsidRPr="00D46471">
        <w:rPr>
          <w:rFonts w:ascii="XO Thames" w:hAnsi="XO Thames"/>
        </w:rPr>
        <w:t>по</w:t>
      </w:r>
      <w:proofErr w:type="gramEnd"/>
      <w:r w:rsidRPr="00D46471">
        <w:rPr>
          <w:rFonts w:ascii="XO Thames" w:hAnsi="XO Thames"/>
        </w:rPr>
        <w:t xml:space="preserve"> избранной программе обучения.</w:t>
      </w:r>
    </w:p>
    <w:p w:rsidR="00C569AB" w:rsidRPr="00D46471" w:rsidRDefault="007135CD" w:rsidP="00FF6351">
      <w:pPr>
        <w:numPr>
          <w:ilvl w:val="2"/>
          <w:numId w:val="14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Обращаться к Исполнителю</w:t>
      </w:r>
      <w:r w:rsidR="00C569AB" w:rsidRPr="00D46471">
        <w:rPr>
          <w:rFonts w:ascii="XO Thames" w:hAnsi="XO Thames"/>
        </w:rPr>
        <w:t xml:space="preserve"> по вопросам, касающимся организации                    и обеспечения надлежащего предоставления услуг, предусмотренных </w:t>
      </w:r>
      <w:r w:rsidRPr="00D46471">
        <w:rPr>
          <w:rFonts w:ascii="XO Thames" w:hAnsi="XO Thames"/>
        </w:rPr>
        <w:t xml:space="preserve">разделом 1 настоящего </w:t>
      </w:r>
      <w:bookmarkStart w:id="5" w:name="bookmark7"/>
      <w:r w:rsidR="009A165B" w:rsidRPr="00D46471">
        <w:rPr>
          <w:rFonts w:ascii="XO Thames" w:hAnsi="XO Thames"/>
        </w:rPr>
        <w:t>Контракта.</w:t>
      </w:r>
    </w:p>
    <w:p w:rsidR="00C569AB" w:rsidRPr="00D46471" w:rsidRDefault="00C569AB" w:rsidP="00C569AB">
      <w:pPr>
        <w:numPr>
          <w:ilvl w:val="1"/>
          <w:numId w:val="14"/>
        </w:numPr>
        <w:ind w:left="0" w:firstLine="709"/>
        <w:jc w:val="both"/>
        <w:rPr>
          <w:rFonts w:ascii="XO Thames" w:hAnsi="XO Thames"/>
          <w:b/>
        </w:rPr>
      </w:pPr>
      <w:r w:rsidRPr="00D46471">
        <w:rPr>
          <w:rFonts w:ascii="XO Thames" w:hAnsi="XO Thames"/>
          <w:b/>
        </w:rPr>
        <w:t>Обучающиеся</w:t>
      </w:r>
      <w:r w:rsidR="00A96410" w:rsidRPr="00D46471">
        <w:rPr>
          <w:rFonts w:ascii="XO Thames" w:hAnsi="XO Thames"/>
          <w:b/>
        </w:rPr>
        <w:t xml:space="preserve"> обязан</w:t>
      </w:r>
      <w:r w:rsidRPr="00D46471">
        <w:rPr>
          <w:rFonts w:ascii="XO Thames" w:hAnsi="XO Thames"/>
          <w:b/>
        </w:rPr>
        <w:t>ы:</w:t>
      </w:r>
      <w:bookmarkEnd w:id="5"/>
    </w:p>
    <w:p w:rsidR="00C569AB" w:rsidRPr="00D46471" w:rsidRDefault="007135CD" w:rsidP="007162A8">
      <w:pPr>
        <w:numPr>
          <w:ilvl w:val="2"/>
          <w:numId w:val="14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Предоставить Исполнителю</w:t>
      </w:r>
      <w:r w:rsidR="00C569AB" w:rsidRPr="00D46471">
        <w:rPr>
          <w:rFonts w:ascii="XO Thames" w:hAnsi="XO Thames"/>
        </w:rPr>
        <w:t xml:space="preserve"> до начала обучения копию документа, </w:t>
      </w:r>
      <w:r w:rsidR="00C569AB" w:rsidRPr="00D46471">
        <w:rPr>
          <w:rFonts w:ascii="XO Thames" w:hAnsi="XO Thames"/>
        </w:rPr>
        <w:lastRenderedPageBreak/>
        <w:t>удостоверяющего личность.</w:t>
      </w:r>
    </w:p>
    <w:p w:rsidR="00C569AB" w:rsidRPr="00D46471" w:rsidRDefault="00C569AB" w:rsidP="007162A8">
      <w:pPr>
        <w:numPr>
          <w:ilvl w:val="2"/>
          <w:numId w:val="14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Соблюдать нормативные сроки обучения, предусмотренные учебным планом.</w:t>
      </w:r>
    </w:p>
    <w:p w:rsidR="00C569AB" w:rsidRPr="00D46471" w:rsidRDefault="00C569AB" w:rsidP="00FF6351">
      <w:pPr>
        <w:numPr>
          <w:ilvl w:val="2"/>
          <w:numId w:val="14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Выполнять задания, размещенные в системе дистанционного образования.</w:t>
      </w:r>
      <w:bookmarkStart w:id="6" w:name="bookmark8"/>
    </w:p>
    <w:p w:rsidR="00A613D4" w:rsidRPr="00D46471" w:rsidRDefault="00A96410" w:rsidP="00A613D4">
      <w:pPr>
        <w:numPr>
          <w:ilvl w:val="1"/>
          <w:numId w:val="14"/>
        </w:numPr>
        <w:ind w:left="0" w:firstLine="709"/>
        <w:jc w:val="both"/>
        <w:rPr>
          <w:rFonts w:ascii="XO Thames" w:hAnsi="XO Thames"/>
          <w:b/>
        </w:rPr>
      </w:pPr>
      <w:r w:rsidRPr="00D46471">
        <w:rPr>
          <w:rFonts w:ascii="XO Thames" w:hAnsi="XO Thames"/>
          <w:b/>
        </w:rPr>
        <w:t>Обучающиеся</w:t>
      </w:r>
      <w:r w:rsidR="00C569AB" w:rsidRPr="00D46471">
        <w:rPr>
          <w:rFonts w:ascii="XO Thames" w:hAnsi="XO Thames"/>
          <w:b/>
        </w:rPr>
        <w:t xml:space="preserve"> вправе:</w:t>
      </w:r>
      <w:bookmarkEnd w:id="6"/>
    </w:p>
    <w:p w:rsidR="00A613D4" w:rsidRPr="00D46471" w:rsidRDefault="007135CD" w:rsidP="00A613D4">
      <w:pPr>
        <w:numPr>
          <w:ilvl w:val="2"/>
          <w:numId w:val="14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Получать информацию от Исполнителя</w:t>
      </w:r>
      <w:r w:rsidR="00C569AB" w:rsidRPr="00D46471">
        <w:rPr>
          <w:rFonts w:ascii="XO Thames" w:hAnsi="XO Thames"/>
        </w:rPr>
        <w:t xml:space="preserve"> по вопросам, касающимся организации и обеспечения надлежащего предоставления услуг, предусм</w:t>
      </w:r>
      <w:r w:rsidRPr="00D46471">
        <w:rPr>
          <w:rFonts w:ascii="XO Thames" w:hAnsi="XO Thames"/>
        </w:rPr>
        <w:t xml:space="preserve">отренных разделом 1 настоящего </w:t>
      </w:r>
      <w:r w:rsidR="009A165B" w:rsidRPr="00D46471">
        <w:rPr>
          <w:rFonts w:ascii="XO Thames" w:hAnsi="XO Thames"/>
        </w:rPr>
        <w:t>Контракта</w:t>
      </w:r>
      <w:r w:rsidR="00C569AB" w:rsidRPr="00D46471">
        <w:rPr>
          <w:rFonts w:ascii="XO Thames" w:hAnsi="XO Thames"/>
        </w:rPr>
        <w:t>.</w:t>
      </w:r>
    </w:p>
    <w:p w:rsidR="00A613D4" w:rsidRPr="00D46471" w:rsidRDefault="007135CD" w:rsidP="00A613D4">
      <w:pPr>
        <w:numPr>
          <w:ilvl w:val="2"/>
          <w:numId w:val="14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Обращаться к Исполнителю</w:t>
      </w:r>
      <w:r w:rsidR="00C569AB" w:rsidRPr="00D46471">
        <w:rPr>
          <w:rFonts w:ascii="XO Thames" w:hAnsi="XO Thames"/>
        </w:rPr>
        <w:t xml:space="preserve"> по вопросам, касающимся образовательного процесса.</w:t>
      </w:r>
    </w:p>
    <w:p w:rsidR="00A613D4" w:rsidRPr="00D46471" w:rsidRDefault="00C569AB" w:rsidP="00A613D4">
      <w:pPr>
        <w:numPr>
          <w:ilvl w:val="2"/>
          <w:numId w:val="14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Пользоваться в порядке, установленном локальными актами, учебными материалами, размещенными в системе дистанционн</w:t>
      </w:r>
      <w:r w:rsidR="007135CD" w:rsidRPr="00D46471">
        <w:rPr>
          <w:rFonts w:ascii="XO Thames" w:hAnsi="XO Thames"/>
        </w:rPr>
        <w:t>ого образования Исполнителя</w:t>
      </w:r>
      <w:r w:rsidRPr="00D46471">
        <w:rPr>
          <w:rFonts w:ascii="XO Thames" w:hAnsi="XO Thames"/>
        </w:rPr>
        <w:t>, необходимыми для освоения образовательной программы.</w:t>
      </w:r>
    </w:p>
    <w:p w:rsidR="00A613D4" w:rsidRPr="00D46471" w:rsidRDefault="00C569AB" w:rsidP="00A613D4">
      <w:pPr>
        <w:numPr>
          <w:ilvl w:val="2"/>
          <w:numId w:val="14"/>
        </w:numPr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  <w:bookmarkStart w:id="7" w:name="bookmark9"/>
    </w:p>
    <w:p w:rsidR="00A613D4" w:rsidRPr="00D46471" w:rsidRDefault="00A613D4" w:rsidP="00A613D4">
      <w:pPr>
        <w:ind w:left="709"/>
        <w:jc w:val="both"/>
        <w:rPr>
          <w:rFonts w:ascii="XO Thames" w:hAnsi="XO Thames"/>
        </w:rPr>
      </w:pPr>
    </w:p>
    <w:p w:rsidR="00A613D4" w:rsidRPr="00D46471" w:rsidRDefault="00C569AB" w:rsidP="007162A8">
      <w:pPr>
        <w:numPr>
          <w:ilvl w:val="0"/>
          <w:numId w:val="13"/>
        </w:numPr>
        <w:tabs>
          <w:tab w:val="left" w:pos="1134"/>
          <w:tab w:val="left" w:pos="2835"/>
        </w:tabs>
        <w:ind w:left="0" w:firstLine="709"/>
        <w:jc w:val="center"/>
        <w:rPr>
          <w:rFonts w:ascii="XO Thames" w:hAnsi="XO Thames"/>
          <w:b/>
        </w:rPr>
      </w:pPr>
      <w:r w:rsidRPr="00D46471">
        <w:rPr>
          <w:rFonts w:ascii="XO Thames" w:hAnsi="XO Thames"/>
          <w:b/>
        </w:rPr>
        <w:t>ОПЛАТА И ПОРЯДОК РАСЧЕТОВ</w:t>
      </w:r>
      <w:bookmarkEnd w:id="7"/>
    </w:p>
    <w:p w:rsidR="008D2A7F" w:rsidRPr="00D46471" w:rsidRDefault="008D2A7F" w:rsidP="008D2A7F">
      <w:pPr>
        <w:tabs>
          <w:tab w:val="left" w:pos="1134"/>
        </w:tabs>
        <w:ind w:left="709"/>
        <w:rPr>
          <w:rFonts w:ascii="XO Thames" w:hAnsi="XO Thames"/>
          <w:b/>
        </w:rPr>
      </w:pPr>
    </w:p>
    <w:p w:rsidR="002300C2" w:rsidRPr="00D46471" w:rsidRDefault="008F5E00" w:rsidP="00B048D0">
      <w:pPr>
        <w:numPr>
          <w:ilvl w:val="1"/>
          <w:numId w:val="13"/>
        </w:numPr>
        <w:tabs>
          <w:tab w:val="left" w:pos="0"/>
        </w:tabs>
        <w:ind w:left="0" w:firstLine="709"/>
        <w:jc w:val="both"/>
        <w:rPr>
          <w:rStyle w:val="310pt"/>
          <w:rFonts w:ascii="XO Thames" w:eastAsia="DejaVuSans" w:hAnsi="XO Thames" w:cs="Times New Roman"/>
          <w:b w:val="0"/>
          <w:bCs w:val="0"/>
          <w:color w:val="auto"/>
          <w:sz w:val="24"/>
          <w:szCs w:val="24"/>
          <w:shd w:val="clear" w:color="auto" w:fill="auto"/>
          <w:lang w:eastAsia="ar-SA" w:bidi="ar-SA"/>
        </w:rPr>
      </w:pPr>
      <w:r w:rsidRPr="00D46471">
        <w:rPr>
          <w:rFonts w:ascii="XO Thames" w:hAnsi="XO Thames"/>
        </w:rPr>
        <w:t xml:space="preserve">Общая стоимость </w:t>
      </w:r>
      <w:r w:rsidR="002300C2" w:rsidRPr="00D46471">
        <w:rPr>
          <w:rFonts w:ascii="XO Thames" w:hAnsi="XO Thames"/>
        </w:rPr>
        <w:t>Контракта</w:t>
      </w:r>
      <w:r w:rsidRPr="00D46471">
        <w:rPr>
          <w:rFonts w:ascii="XO Thames" w:hAnsi="XO Thames"/>
        </w:rPr>
        <w:t xml:space="preserve"> составляет</w:t>
      </w:r>
      <w:r w:rsidR="006C61EB" w:rsidRPr="00D46471">
        <w:rPr>
          <w:rFonts w:ascii="XO Thames" w:hAnsi="XO Thames"/>
        </w:rPr>
        <w:t xml:space="preserve"> </w:t>
      </w:r>
      <w:r w:rsidR="00C72312" w:rsidRPr="00D46471">
        <w:rPr>
          <w:rFonts w:ascii="XO Thames" w:hAnsi="XO Thames"/>
        </w:rPr>
        <w:t>_____</w:t>
      </w:r>
      <w:r w:rsidR="009558FE" w:rsidRPr="00D46471">
        <w:rPr>
          <w:rFonts w:ascii="XO Thames" w:hAnsi="XO Thames"/>
        </w:rPr>
        <w:t>____</w:t>
      </w:r>
      <w:r w:rsidR="006C61EB" w:rsidRPr="00D46471">
        <w:rPr>
          <w:rFonts w:ascii="XO Thames" w:hAnsi="XO Thames"/>
        </w:rPr>
        <w:t xml:space="preserve"> </w:t>
      </w:r>
      <w:r w:rsidR="009558FE" w:rsidRPr="00D46471">
        <w:rPr>
          <w:rFonts w:ascii="XO Thames" w:hAnsi="XO Thames"/>
        </w:rPr>
        <w:t>рублей</w:t>
      </w:r>
      <w:r w:rsidR="006C61EB" w:rsidRPr="00D46471">
        <w:rPr>
          <w:rFonts w:ascii="XO Thames" w:hAnsi="XO Thames"/>
        </w:rPr>
        <w:t xml:space="preserve"> </w:t>
      </w:r>
      <w:proofErr w:type="spellStart"/>
      <w:r w:rsidR="009558FE" w:rsidRPr="00D46471">
        <w:rPr>
          <w:rFonts w:ascii="XO Thames" w:hAnsi="XO Thames"/>
        </w:rPr>
        <w:t>_________копеек</w:t>
      </w:r>
      <w:proofErr w:type="spellEnd"/>
      <w:r w:rsidRPr="00D46471">
        <w:rPr>
          <w:rStyle w:val="2105pt"/>
          <w:rFonts w:ascii="XO Thames" w:hAnsi="XO Thames" w:cs="Times New Roman"/>
          <w:sz w:val="24"/>
          <w:szCs w:val="24"/>
        </w:rPr>
        <w:t xml:space="preserve">, </w:t>
      </w:r>
      <w:r w:rsidRPr="00D46471">
        <w:rPr>
          <w:rFonts w:ascii="XO Thames" w:hAnsi="XO Thames"/>
        </w:rPr>
        <w:t xml:space="preserve">включая </w:t>
      </w:r>
      <w:r w:rsidR="002300C2" w:rsidRPr="00D46471">
        <w:rPr>
          <w:rFonts w:ascii="XO Thames" w:hAnsi="XO Thames"/>
        </w:rPr>
        <w:t>НДС</w:t>
      </w:r>
      <w:proofErr w:type="gramStart"/>
      <w:r w:rsidR="002300C2" w:rsidRPr="00D46471">
        <w:rPr>
          <w:rFonts w:ascii="XO Thames" w:hAnsi="XO Thames"/>
        </w:rPr>
        <w:t xml:space="preserve"> (____%)  </w:t>
      </w:r>
      <w:r w:rsidR="002300C2" w:rsidRPr="00D46471">
        <w:rPr>
          <w:rStyle w:val="310pt"/>
          <w:rFonts w:ascii="XO Thames" w:hAnsi="XO Thames" w:cs="Times New Roman"/>
          <w:b w:val="0"/>
          <w:sz w:val="24"/>
          <w:szCs w:val="24"/>
        </w:rPr>
        <w:t>_____</w:t>
      </w:r>
      <w:proofErr w:type="gramEnd"/>
      <w:r w:rsidR="002300C2" w:rsidRPr="00D46471">
        <w:rPr>
          <w:rStyle w:val="310pt"/>
          <w:rFonts w:ascii="XO Thames" w:hAnsi="XO Thames" w:cs="Times New Roman"/>
          <w:b w:val="0"/>
          <w:sz w:val="24"/>
          <w:szCs w:val="24"/>
        </w:rPr>
        <w:t>рублей______копеек.</w:t>
      </w:r>
    </w:p>
    <w:p w:rsidR="00B048D0" w:rsidRPr="00D46471" w:rsidRDefault="007135CD" w:rsidP="00B048D0">
      <w:pPr>
        <w:numPr>
          <w:ilvl w:val="1"/>
          <w:numId w:val="13"/>
        </w:numPr>
        <w:tabs>
          <w:tab w:val="left" w:pos="0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Цена </w:t>
      </w:r>
      <w:r w:rsidR="009A165B" w:rsidRPr="00D46471">
        <w:rPr>
          <w:rFonts w:ascii="XO Thames" w:hAnsi="XO Thames"/>
        </w:rPr>
        <w:t>Контракта</w:t>
      </w:r>
      <w:r w:rsidR="00C569AB" w:rsidRPr="00D46471">
        <w:rPr>
          <w:rFonts w:ascii="XO Thames" w:hAnsi="XO Thames"/>
        </w:rPr>
        <w:t xml:space="preserve"> является твердой и определяется на весь срок исполнения «</w:t>
      </w:r>
      <w:r w:rsidR="002300C2" w:rsidRPr="00D46471">
        <w:rPr>
          <w:rFonts w:ascii="XO Thames" w:hAnsi="XO Thames"/>
        </w:rPr>
        <w:t>Контракта</w:t>
      </w:r>
      <w:r w:rsidR="00C569AB" w:rsidRPr="00D46471">
        <w:rPr>
          <w:rFonts w:ascii="XO Thames" w:hAnsi="XO Thames"/>
        </w:rPr>
        <w:t>».</w:t>
      </w:r>
    </w:p>
    <w:p w:rsidR="00B048D0" w:rsidRPr="00D46471" w:rsidRDefault="000F0A3E" w:rsidP="00B048D0">
      <w:pPr>
        <w:numPr>
          <w:ilvl w:val="1"/>
          <w:numId w:val="13"/>
        </w:numPr>
        <w:tabs>
          <w:tab w:val="left" w:pos="0"/>
        </w:tabs>
        <w:ind w:left="0" w:firstLine="709"/>
        <w:jc w:val="both"/>
        <w:rPr>
          <w:rStyle w:val="2105pt"/>
          <w:rFonts w:ascii="XO Thames" w:eastAsia="DejaVuSans" w:hAnsi="XO Thames" w:cs="Times New Roman"/>
          <w:b w:val="0"/>
          <w:bCs w:val="0"/>
          <w:i/>
          <w:color w:val="auto"/>
          <w:sz w:val="24"/>
          <w:szCs w:val="24"/>
          <w:shd w:val="clear" w:color="auto" w:fill="auto"/>
          <w:lang w:eastAsia="ar-SA" w:bidi="ar-SA"/>
        </w:rPr>
      </w:pPr>
      <w:r w:rsidRPr="00D46471">
        <w:rPr>
          <w:rFonts w:ascii="XO Thames" w:hAnsi="XO Thames"/>
        </w:rPr>
        <w:t>Количе</w:t>
      </w:r>
      <w:r w:rsidR="007135CD" w:rsidRPr="00D46471">
        <w:rPr>
          <w:rFonts w:ascii="XO Thames" w:hAnsi="XO Thames"/>
        </w:rPr>
        <w:t>ство Обучающихся, направляемых Заказчиком</w:t>
      </w:r>
      <w:r w:rsidRPr="00D46471">
        <w:rPr>
          <w:rFonts w:ascii="XO Thames" w:hAnsi="XO Thames"/>
        </w:rPr>
        <w:t xml:space="preserve"> на обучение: </w:t>
      </w:r>
      <w:r w:rsidR="006C61EB" w:rsidRPr="00D46471">
        <w:rPr>
          <w:rStyle w:val="2105pt"/>
          <w:rFonts w:ascii="XO Thames" w:hAnsi="XO Thames" w:cs="Times New Roman"/>
          <w:b w:val="0"/>
          <w:color w:val="auto"/>
          <w:sz w:val="24"/>
          <w:szCs w:val="24"/>
        </w:rPr>
        <w:t>11</w:t>
      </w:r>
      <w:r w:rsidR="00C93EF0" w:rsidRPr="00D46471">
        <w:rPr>
          <w:rStyle w:val="2105pt"/>
          <w:rFonts w:ascii="XO Thames" w:hAnsi="XO Thames" w:cs="Times New Roman"/>
          <w:b w:val="0"/>
          <w:color w:val="auto"/>
          <w:sz w:val="24"/>
          <w:szCs w:val="24"/>
        </w:rPr>
        <w:t xml:space="preserve"> человек в разрезе направлений обучения (Приложение №1).</w:t>
      </w:r>
    </w:p>
    <w:p w:rsidR="00B048D0" w:rsidRPr="00D46471" w:rsidRDefault="000F0A3E" w:rsidP="00B048D0">
      <w:pPr>
        <w:numPr>
          <w:ilvl w:val="1"/>
          <w:numId w:val="13"/>
        </w:numPr>
        <w:tabs>
          <w:tab w:val="left" w:pos="0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Стоимость, определенная п. </w:t>
      </w:r>
      <w:r w:rsidR="00D86431" w:rsidRPr="00D46471">
        <w:rPr>
          <w:rFonts w:ascii="XO Thames" w:hAnsi="XO Thames"/>
        </w:rPr>
        <w:t>3.1</w:t>
      </w:r>
      <w:r w:rsidR="007135CD" w:rsidRPr="00D46471">
        <w:rPr>
          <w:rFonts w:ascii="XO Thames" w:hAnsi="XO Thames"/>
        </w:rPr>
        <w:t xml:space="preserve">. настоящего </w:t>
      </w:r>
      <w:r w:rsidR="009A165B" w:rsidRPr="00D46471">
        <w:rPr>
          <w:rFonts w:ascii="XO Thames" w:hAnsi="XO Thames"/>
        </w:rPr>
        <w:t>Контракта</w:t>
      </w:r>
      <w:r w:rsidRPr="00D46471">
        <w:rPr>
          <w:rFonts w:ascii="XO Thames" w:hAnsi="XO Thames"/>
        </w:rPr>
        <w:t>, подлеж</w:t>
      </w:r>
      <w:r w:rsidR="007135CD" w:rsidRPr="00D46471">
        <w:rPr>
          <w:rFonts w:ascii="XO Thames" w:hAnsi="XO Thames"/>
        </w:rPr>
        <w:t>ит оплате в следующем порядке: Заказчик</w:t>
      </w:r>
      <w:r w:rsidRPr="00D46471">
        <w:rPr>
          <w:rFonts w:ascii="XO Thames" w:hAnsi="XO Thames"/>
        </w:rPr>
        <w:t xml:space="preserve"> </w:t>
      </w:r>
      <w:proofErr w:type="gramStart"/>
      <w:r w:rsidRPr="00D46471">
        <w:rPr>
          <w:rFonts w:ascii="XO Thames" w:hAnsi="XO Thames"/>
        </w:rPr>
        <w:t xml:space="preserve">оплачивает </w:t>
      </w:r>
      <w:r w:rsidR="00D320F2" w:rsidRPr="00D46471">
        <w:rPr>
          <w:rFonts w:ascii="XO Thames" w:hAnsi="XO Thames"/>
        </w:rPr>
        <w:t xml:space="preserve">полную стоимость </w:t>
      </w:r>
      <w:r w:rsidR="00B20247" w:rsidRPr="00D46471">
        <w:rPr>
          <w:rFonts w:ascii="XO Thames" w:hAnsi="XO Thames"/>
        </w:rPr>
        <w:t>выставленного</w:t>
      </w:r>
      <w:proofErr w:type="gramEnd"/>
      <w:r w:rsidR="00D320F2" w:rsidRPr="00D46471">
        <w:rPr>
          <w:rFonts w:ascii="XO Thames" w:hAnsi="XO Thames"/>
        </w:rPr>
        <w:t xml:space="preserve"> счета в размере 100% </w:t>
      </w:r>
      <w:r w:rsidR="00497BD7" w:rsidRPr="00D46471">
        <w:rPr>
          <w:rFonts w:ascii="XO Thames" w:hAnsi="XO Thames"/>
        </w:rPr>
        <w:t>по факту</w:t>
      </w:r>
      <w:r w:rsidRPr="00D46471">
        <w:rPr>
          <w:rFonts w:ascii="XO Thames" w:hAnsi="XO Thames"/>
        </w:rPr>
        <w:t xml:space="preserve"> </w:t>
      </w:r>
      <w:r w:rsidR="00D320F2" w:rsidRPr="00D46471">
        <w:rPr>
          <w:rFonts w:ascii="XO Thames" w:hAnsi="XO Thames"/>
        </w:rPr>
        <w:t>окончания обучения</w:t>
      </w:r>
      <w:r w:rsidRPr="00D46471">
        <w:rPr>
          <w:rFonts w:ascii="XO Thames" w:hAnsi="XO Thames"/>
        </w:rPr>
        <w:t>.</w:t>
      </w:r>
    </w:p>
    <w:p w:rsidR="00B048D0" w:rsidRPr="00D46471" w:rsidRDefault="007135CD" w:rsidP="00B048D0">
      <w:pPr>
        <w:numPr>
          <w:ilvl w:val="1"/>
          <w:numId w:val="13"/>
        </w:numPr>
        <w:tabs>
          <w:tab w:val="left" w:pos="0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По окончании обучения Исполнитель предоставляет Заказчику</w:t>
      </w:r>
      <w:r w:rsidR="000F0A3E" w:rsidRPr="00D46471">
        <w:rPr>
          <w:rFonts w:ascii="XO Thames" w:hAnsi="XO Thames"/>
        </w:rPr>
        <w:t xml:space="preserve"> для п</w:t>
      </w:r>
      <w:r w:rsidR="00850975" w:rsidRPr="00D46471">
        <w:rPr>
          <w:rFonts w:ascii="XO Thames" w:hAnsi="XO Thames"/>
        </w:rPr>
        <w:t xml:space="preserve">одписания акт оказанных услуг. </w:t>
      </w:r>
      <w:r w:rsidR="000F0A3E" w:rsidRPr="00D46471">
        <w:rPr>
          <w:rFonts w:ascii="XO Thames" w:hAnsi="XO Thames"/>
        </w:rPr>
        <w:t>Заказчик обязан подписать акт оказанных ус</w:t>
      </w:r>
      <w:r w:rsidRPr="00D46471">
        <w:rPr>
          <w:rFonts w:ascii="XO Thames" w:hAnsi="XO Thames"/>
        </w:rPr>
        <w:t>луг и направить один экземпляр Исполнителю</w:t>
      </w:r>
      <w:r w:rsidR="000F0A3E" w:rsidRPr="00D46471">
        <w:rPr>
          <w:rFonts w:ascii="XO Thames" w:hAnsi="XO Thames"/>
        </w:rPr>
        <w:t xml:space="preserve"> или нап</w:t>
      </w:r>
      <w:r w:rsidRPr="00D46471">
        <w:rPr>
          <w:rFonts w:ascii="XO Thames" w:hAnsi="XO Thames"/>
        </w:rPr>
        <w:t>равить в адрес Исполнителя</w:t>
      </w:r>
      <w:r w:rsidR="000F0A3E" w:rsidRPr="00D46471">
        <w:rPr>
          <w:rFonts w:ascii="XO Thames" w:hAnsi="XO Thames"/>
        </w:rPr>
        <w:t xml:space="preserve"> мотивированный письменный</w:t>
      </w:r>
      <w:r w:rsidRPr="00D46471">
        <w:rPr>
          <w:rFonts w:ascii="XO Thames" w:hAnsi="XO Thames"/>
        </w:rPr>
        <w:t xml:space="preserve"> отказ. В случае не подписания Заказчиком</w:t>
      </w:r>
      <w:r w:rsidR="000F0A3E" w:rsidRPr="00D46471">
        <w:rPr>
          <w:rFonts w:ascii="XO Thames" w:hAnsi="XO Thames"/>
        </w:rPr>
        <w:t xml:space="preserve"> акта оказанных услуг и не предоставления мотивированного письменного отказа в течение 20 (двадцати) дней с момента окончания </w:t>
      </w:r>
      <w:proofErr w:type="gramStart"/>
      <w:r w:rsidRPr="00D46471">
        <w:rPr>
          <w:rFonts w:ascii="XO Thames" w:hAnsi="XO Thames"/>
        </w:rPr>
        <w:t>обучения, услуги по</w:t>
      </w:r>
      <w:proofErr w:type="gramEnd"/>
      <w:r w:rsidRPr="00D46471">
        <w:rPr>
          <w:rFonts w:ascii="XO Thames" w:hAnsi="XO Thames"/>
        </w:rPr>
        <w:t xml:space="preserve"> настоящему </w:t>
      </w:r>
      <w:r w:rsidR="009A165B" w:rsidRPr="00D46471">
        <w:rPr>
          <w:rFonts w:ascii="XO Thames" w:hAnsi="XO Thames"/>
        </w:rPr>
        <w:t>Контракту</w:t>
      </w:r>
      <w:r w:rsidR="000F0A3E" w:rsidRPr="00D46471">
        <w:rPr>
          <w:rFonts w:ascii="XO Thames" w:hAnsi="XO Thames"/>
        </w:rPr>
        <w:t xml:space="preserve"> считаются принятым в полном объеме, надлежащего качества, акт считается подписанным, претензии по оказанным услугам не принимаются.</w:t>
      </w:r>
      <w:bookmarkStart w:id="8" w:name="bookmark10"/>
    </w:p>
    <w:p w:rsidR="00B048D0" w:rsidRPr="00D46471" w:rsidRDefault="00B048D0" w:rsidP="00B048D0">
      <w:pPr>
        <w:tabs>
          <w:tab w:val="left" w:pos="0"/>
        </w:tabs>
        <w:ind w:left="709"/>
        <w:jc w:val="both"/>
        <w:rPr>
          <w:rFonts w:ascii="XO Thames" w:hAnsi="XO Thames"/>
        </w:rPr>
      </w:pPr>
    </w:p>
    <w:p w:rsidR="00B048D0" w:rsidRPr="00D46471" w:rsidRDefault="000F0A3E" w:rsidP="007162A8">
      <w:pPr>
        <w:numPr>
          <w:ilvl w:val="0"/>
          <w:numId w:val="16"/>
        </w:numPr>
        <w:tabs>
          <w:tab w:val="left" w:pos="0"/>
        </w:tabs>
        <w:jc w:val="center"/>
        <w:rPr>
          <w:rFonts w:ascii="XO Thames" w:hAnsi="XO Thames"/>
          <w:b/>
        </w:rPr>
      </w:pPr>
      <w:r w:rsidRPr="00D46471">
        <w:rPr>
          <w:rFonts w:ascii="XO Thames" w:hAnsi="XO Thames"/>
          <w:b/>
        </w:rPr>
        <w:t xml:space="preserve">СРОК ДЕЙСТВИЯ </w:t>
      </w:r>
      <w:r w:rsidR="002300C2" w:rsidRPr="00D46471">
        <w:rPr>
          <w:rFonts w:ascii="XO Thames" w:hAnsi="XO Thames"/>
          <w:b/>
        </w:rPr>
        <w:t>КОНТРАКТА</w:t>
      </w:r>
      <w:bookmarkEnd w:id="8"/>
    </w:p>
    <w:p w:rsidR="00796A8B" w:rsidRPr="00D46471" w:rsidRDefault="00796A8B" w:rsidP="00796A8B">
      <w:pPr>
        <w:tabs>
          <w:tab w:val="left" w:pos="0"/>
        </w:tabs>
        <w:ind w:left="709"/>
        <w:rPr>
          <w:rFonts w:ascii="XO Thames" w:hAnsi="XO Thames"/>
          <w:b/>
        </w:rPr>
      </w:pPr>
    </w:p>
    <w:p w:rsidR="00B048D0" w:rsidRPr="00D46471" w:rsidRDefault="009A165B" w:rsidP="00B048D0">
      <w:pPr>
        <w:numPr>
          <w:ilvl w:val="1"/>
          <w:numId w:val="16"/>
        </w:numPr>
        <w:tabs>
          <w:tab w:val="left" w:pos="0"/>
        </w:tabs>
        <w:ind w:left="0" w:firstLine="709"/>
        <w:jc w:val="both"/>
        <w:rPr>
          <w:rFonts w:ascii="XO Thames" w:hAnsi="XO Thames"/>
          <w:color w:val="000000"/>
        </w:rPr>
      </w:pPr>
      <w:r w:rsidRPr="00D46471">
        <w:rPr>
          <w:rFonts w:ascii="XO Thames" w:hAnsi="XO Thames"/>
        </w:rPr>
        <w:t>Контракт</w:t>
      </w:r>
      <w:r w:rsidR="000F0A3E" w:rsidRPr="00D46471">
        <w:rPr>
          <w:rFonts w:ascii="XO Thames" w:hAnsi="XO Thames"/>
        </w:rPr>
        <w:t xml:space="preserve"> вступает в силу с момента его подписания и действует до </w:t>
      </w:r>
      <w:r w:rsidR="00D514A6" w:rsidRPr="00D46471">
        <w:rPr>
          <w:rFonts w:ascii="XO Thames" w:hAnsi="XO Thames"/>
          <w:color w:val="000000"/>
        </w:rPr>
        <w:t xml:space="preserve">полного выполнения  сторонами  своих </w:t>
      </w:r>
      <w:proofErr w:type="gramStart"/>
      <w:r w:rsidR="00D514A6" w:rsidRPr="00D46471">
        <w:rPr>
          <w:rFonts w:ascii="XO Thames" w:hAnsi="XO Thames"/>
          <w:color w:val="000000"/>
        </w:rPr>
        <w:t>обязательств</w:t>
      </w:r>
      <w:proofErr w:type="gramEnd"/>
      <w:r w:rsidR="001443E2" w:rsidRPr="00D46471">
        <w:rPr>
          <w:rFonts w:ascii="XO Thames" w:hAnsi="XO Thames"/>
          <w:color w:val="000000"/>
        </w:rPr>
        <w:t xml:space="preserve"> но не позднее 31.12.202</w:t>
      </w:r>
      <w:r w:rsidR="004D3A40" w:rsidRPr="00D46471">
        <w:rPr>
          <w:rFonts w:ascii="XO Thames" w:hAnsi="XO Thames"/>
          <w:color w:val="000000"/>
        </w:rPr>
        <w:t>6</w:t>
      </w:r>
      <w:r w:rsidR="00D514A6" w:rsidRPr="00D46471">
        <w:rPr>
          <w:rFonts w:ascii="XO Thames" w:hAnsi="XO Thames"/>
          <w:color w:val="000000"/>
        </w:rPr>
        <w:t>.</w:t>
      </w:r>
    </w:p>
    <w:p w:rsidR="00B048D0" w:rsidRPr="00D46471" w:rsidRDefault="007135CD" w:rsidP="00B048D0">
      <w:pPr>
        <w:numPr>
          <w:ilvl w:val="1"/>
          <w:numId w:val="16"/>
        </w:numPr>
        <w:tabs>
          <w:tab w:val="left" w:pos="0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Окончание срока действия </w:t>
      </w:r>
      <w:r w:rsidR="009A165B" w:rsidRPr="00D46471">
        <w:rPr>
          <w:rFonts w:ascii="XO Thames" w:hAnsi="XO Thames"/>
        </w:rPr>
        <w:t>Контракта</w:t>
      </w:r>
      <w:r w:rsidRPr="00D46471">
        <w:rPr>
          <w:rFonts w:ascii="XO Thames" w:hAnsi="XO Thames"/>
        </w:rPr>
        <w:t xml:space="preserve"> не освобождает Стороны</w:t>
      </w:r>
      <w:r w:rsidR="000A1114" w:rsidRPr="00D46471">
        <w:rPr>
          <w:rFonts w:ascii="XO Thames" w:hAnsi="XO Thames"/>
        </w:rPr>
        <w:t xml:space="preserve"> </w:t>
      </w:r>
      <w:r w:rsidR="000F0A3E" w:rsidRPr="00D46471">
        <w:rPr>
          <w:rFonts w:ascii="XO Thames" w:hAnsi="XO Thames"/>
        </w:rPr>
        <w:t xml:space="preserve">от ответственности за неисполнение предусмотренных </w:t>
      </w:r>
      <w:r w:rsidR="009A165B" w:rsidRPr="00D46471">
        <w:rPr>
          <w:rFonts w:ascii="XO Thames" w:hAnsi="XO Thames"/>
        </w:rPr>
        <w:t>Контрактом</w:t>
      </w:r>
      <w:r w:rsidR="000F0A3E" w:rsidRPr="00D46471">
        <w:rPr>
          <w:rFonts w:ascii="XO Thames" w:hAnsi="XO Thames"/>
        </w:rPr>
        <w:t xml:space="preserve"> обязательств.</w:t>
      </w:r>
    </w:p>
    <w:p w:rsidR="00B048D0" w:rsidRPr="00D46471" w:rsidRDefault="007135CD" w:rsidP="00B048D0">
      <w:pPr>
        <w:numPr>
          <w:ilvl w:val="1"/>
          <w:numId w:val="16"/>
        </w:numPr>
        <w:tabs>
          <w:tab w:val="left" w:pos="0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Настоящий </w:t>
      </w:r>
      <w:proofErr w:type="gramStart"/>
      <w:r w:rsidR="009A165B" w:rsidRPr="00D46471">
        <w:rPr>
          <w:rFonts w:ascii="XO Thames" w:hAnsi="XO Thames"/>
        </w:rPr>
        <w:t>Контракт</w:t>
      </w:r>
      <w:proofErr w:type="gramEnd"/>
      <w:r w:rsidR="000F0A3E" w:rsidRPr="00D46471">
        <w:rPr>
          <w:rFonts w:ascii="XO Thames" w:hAnsi="XO Thames"/>
        </w:rPr>
        <w:t xml:space="preserve"> может </w:t>
      </w:r>
      <w:r w:rsidR="00D514A6" w:rsidRPr="00D46471">
        <w:rPr>
          <w:rFonts w:ascii="XO Thames" w:hAnsi="XO Thames"/>
        </w:rPr>
        <w:t>быть</w:t>
      </w:r>
      <w:r w:rsidR="000F0A3E" w:rsidRPr="00D46471">
        <w:rPr>
          <w:rFonts w:ascii="XO Thames" w:hAnsi="XO Thames"/>
        </w:rPr>
        <w:t xml:space="preserve"> расторгнут по соглашению Сторон.</w:t>
      </w:r>
    </w:p>
    <w:p w:rsidR="00B048D0" w:rsidRPr="00D46471" w:rsidRDefault="007135CD" w:rsidP="00B048D0">
      <w:pPr>
        <w:numPr>
          <w:ilvl w:val="1"/>
          <w:numId w:val="16"/>
        </w:numPr>
        <w:tabs>
          <w:tab w:val="left" w:pos="0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Настоящий </w:t>
      </w:r>
      <w:proofErr w:type="gramStart"/>
      <w:r w:rsidR="009A165B" w:rsidRPr="00D46471">
        <w:rPr>
          <w:rFonts w:ascii="XO Thames" w:hAnsi="XO Thames"/>
        </w:rPr>
        <w:t>Контракт</w:t>
      </w:r>
      <w:proofErr w:type="gramEnd"/>
      <w:r w:rsidR="000F0A3E" w:rsidRPr="00D46471">
        <w:rPr>
          <w:rFonts w:ascii="XO Thames" w:hAnsi="XO Thames"/>
        </w:rPr>
        <w:t xml:space="preserve"> может </w:t>
      </w:r>
      <w:r w:rsidR="00D514A6" w:rsidRPr="00D46471">
        <w:rPr>
          <w:rFonts w:ascii="XO Thames" w:hAnsi="XO Thames"/>
        </w:rPr>
        <w:t>быть</w:t>
      </w:r>
      <w:r w:rsidR="000F0A3E" w:rsidRPr="00D46471">
        <w:rPr>
          <w:rFonts w:ascii="XO Thames" w:hAnsi="XO Thames"/>
        </w:rPr>
        <w:t xml:space="preserve"> расторгнут в одностороннем порядке:</w:t>
      </w:r>
      <w:bookmarkStart w:id="9" w:name="bookmark11"/>
    </w:p>
    <w:p w:rsidR="00B048D0" w:rsidRPr="00D46471" w:rsidRDefault="007135CD" w:rsidP="00B048D0">
      <w:pPr>
        <w:numPr>
          <w:ilvl w:val="2"/>
          <w:numId w:val="17"/>
        </w:numPr>
        <w:tabs>
          <w:tab w:val="left" w:pos="0"/>
        </w:tabs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По инициативе Исполнителя</w:t>
      </w:r>
      <w:r w:rsidR="000F0A3E" w:rsidRPr="00D46471">
        <w:rPr>
          <w:rFonts w:ascii="XO Thames" w:hAnsi="XO Thames"/>
        </w:rPr>
        <w:t xml:space="preserve"> в следующих случаях:</w:t>
      </w:r>
      <w:bookmarkEnd w:id="9"/>
    </w:p>
    <w:p w:rsidR="00B048D0" w:rsidRPr="00D46471" w:rsidRDefault="007162A8" w:rsidP="00B048D0">
      <w:pPr>
        <w:numPr>
          <w:ilvl w:val="3"/>
          <w:numId w:val="17"/>
        </w:numPr>
        <w:tabs>
          <w:tab w:val="left" w:pos="0"/>
          <w:tab w:val="left" w:pos="1701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П</w:t>
      </w:r>
      <w:r w:rsidR="00D5638F" w:rsidRPr="00D46471">
        <w:rPr>
          <w:rFonts w:ascii="XO Thames" w:hAnsi="XO Thames"/>
        </w:rPr>
        <w:t xml:space="preserve">рименение к </w:t>
      </w:r>
      <w:proofErr w:type="gramStart"/>
      <w:r w:rsidR="00D5638F" w:rsidRPr="00D46471">
        <w:rPr>
          <w:rFonts w:ascii="XO Thames" w:hAnsi="XO Thames"/>
        </w:rPr>
        <w:t>Обучающ</w:t>
      </w:r>
      <w:r w:rsidR="008420C5" w:rsidRPr="00D46471">
        <w:rPr>
          <w:rFonts w:ascii="XO Thames" w:hAnsi="XO Thames"/>
        </w:rPr>
        <w:t>имс</w:t>
      </w:r>
      <w:r w:rsidR="00D5638F" w:rsidRPr="00D46471">
        <w:rPr>
          <w:rFonts w:ascii="XO Thames" w:hAnsi="XO Thames"/>
        </w:rPr>
        <w:t>я</w:t>
      </w:r>
      <w:proofErr w:type="gramEnd"/>
      <w:r w:rsidR="00D5638F" w:rsidRPr="00D46471">
        <w:rPr>
          <w:rFonts w:ascii="XO Thames" w:hAnsi="XO Thames"/>
        </w:rPr>
        <w:t xml:space="preserve"> </w:t>
      </w:r>
      <w:r w:rsidR="000F0A3E" w:rsidRPr="00D46471">
        <w:rPr>
          <w:rFonts w:ascii="XO Thames" w:hAnsi="XO Thames"/>
        </w:rPr>
        <w:t>отчисления как меры дисциплинарного взыскания, в случае невыполнения обучающимся обязанностей</w:t>
      </w:r>
      <w:r w:rsidR="006C61EB" w:rsidRPr="00D46471">
        <w:rPr>
          <w:rFonts w:ascii="XO Thames" w:hAnsi="XO Thames"/>
        </w:rPr>
        <w:t xml:space="preserve"> </w:t>
      </w:r>
      <w:r w:rsidR="000F0A3E" w:rsidRPr="00D46471">
        <w:rPr>
          <w:rFonts w:ascii="XO Thames" w:hAnsi="XO Thames"/>
        </w:rPr>
        <w:t>по добросовестному освоению образовательной программы и выполнению учебного плана;</w:t>
      </w:r>
    </w:p>
    <w:p w:rsidR="00B048D0" w:rsidRPr="00D46471" w:rsidRDefault="007162A8" w:rsidP="000A1114">
      <w:pPr>
        <w:numPr>
          <w:ilvl w:val="3"/>
          <w:numId w:val="17"/>
        </w:numPr>
        <w:tabs>
          <w:tab w:val="left" w:pos="0"/>
          <w:tab w:val="left" w:pos="1701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У</w:t>
      </w:r>
      <w:r w:rsidR="000F0A3E" w:rsidRPr="00D46471">
        <w:rPr>
          <w:rFonts w:ascii="XO Thames" w:hAnsi="XO Thames"/>
        </w:rPr>
        <w:t xml:space="preserve">становление нарушения порядка приема, </w:t>
      </w:r>
      <w:r w:rsidR="008420C5" w:rsidRPr="00D46471">
        <w:rPr>
          <w:rFonts w:ascii="XO Thames" w:hAnsi="XO Thames"/>
        </w:rPr>
        <w:t>повлекшего по вине Обучающ</w:t>
      </w:r>
      <w:r w:rsidR="000F0A3E" w:rsidRPr="00D46471">
        <w:rPr>
          <w:rFonts w:ascii="XO Thames" w:hAnsi="XO Thames"/>
        </w:rPr>
        <w:t>ихся</w:t>
      </w:r>
      <w:r w:rsidR="008420C5" w:rsidRPr="00D46471">
        <w:rPr>
          <w:rFonts w:ascii="XO Thames" w:hAnsi="XO Thames"/>
        </w:rPr>
        <w:t xml:space="preserve"> </w:t>
      </w:r>
      <w:r w:rsidR="000F0A3E" w:rsidRPr="00D46471">
        <w:rPr>
          <w:rFonts w:ascii="XO Thames" w:hAnsi="XO Thames"/>
        </w:rPr>
        <w:t>их незаконное зачисление;</w:t>
      </w:r>
    </w:p>
    <w:p w:rsidR="00B048D0" w:rsidRPr="00D46471" w:rsidRDefault="007162A8" w:rsidP="00B048D0">
      <w:pPr>
        <w:numPr>
          <w:ilvl w:val="3"/>
          <w:numId w:val="17"/>
        </w:numPr>
        <w:tabs>
          <w:tab w:val="left" w:pos="0"/>
          <w:tab w:val="left" w:pos="1701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П</w:t>
      </w:r>
      <w:r w:rsidR="000F0A3E" w:rsidRPr="00D46471">
        <w:rPr>
          <w:rFonts w:ascii="XO Thames" w:hAnsi="XO Thames"/>
        </w:rPr>
        <w:t>росрочка оплаты стоимости обучения;</w:t>
      </w:r>
    </w:p>
    <w:p w:rsidR="002150CA" w:rsidRPr="00D46471" w:rsidRDefault="007162A8" w:rsidP="002150CA">
      <w:pPr>
        <w:numPr>
          <w:ilvl w:val="3"/>
          <w:numId w:val="17"/>
        </w:numPr>
        <w:tabs>
          <w:tab w:val="left" w:pos="0"/>
          <w:tab w:val="left" w:pos="1701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Н</w:t>
      </w:r>
      <w:r w:rsidR="000F0A3E" w:rsidRPr="00D46471">
        <w:rPr>
          <w:rFonts w:ascii="XO Thames" w:hAnsi="XO Thames"/>
        </w:rPr>
        <w:t>евозможность надлежащего исполнения обязательств по обучению вследствие действий (бездействия) Обучающихся.</w:t>
      </w:r>
      <w:bookmarkStart w:id="10" w:name="bookmark12"/>
    </w:p>
    <w:p w:rsidR="002150CA" w:rsidRPr="00D46471" w:rsidRDefault="007135CD" w:rsidP="002150CA">
      <w:pPr>
        <w:numPr>
          <w:ilvl w:val="2"/>
          <w:numId w:val="17"/>
        </w:numPr>
        <w:tabs>
          <w:tab w:val="left" w:pos="0"/>
          <w:tab w:val="left" w:pos="1701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lastRenderedPageBreak/>
        <w:t>По инициативе Заказчика</w:t>
      </w:r>
      <w:r w:rsidR="000F0A3E" w:rsidRPr="00D46471">
        <w:rPr>
          <w:rFonts w:ascii="XO Thames" w:hAnsi="XO Thames"/>
        </w:rPr>
        <w:t xml:space="preserve"> в следующих случаях:</w:t>
      </w:r>
      <w:bookmarkEnd w:id="10"/>
    </w:p>
    <w:p w:rsidR="002150CA" w:rsidRPr="00D46471" w:rsidRDefault="007162A8" w:rsidP="002150CA">
      <w:pPr>
        <w:numPr>
          <w:ilvl w:val="3"/>
          <w:numId w:val="17"/>
        </w:numPr>
        <w:tabs>
          <w:tab w:val="left" w:pos="0"/>
          <w:tab w:val="left" w:pos="1701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О</w:t>
      </w:r>
      <w:r w:rsidR="000F0A3E" w:rsidRPr="00D46471">
        <w:rPr>
          <w:rFonts w:ascii="XO Thames" w:hAnsi="XO Thames"/>
        </w:rPr>
        <w:t>бнаружение существенных недостатков образовательных услуг или существенных о</w:t>
      </w:r>
      <w:r w:rsidR="007135CD" w:rsidRPr="00D46471">
        <w:rPr>
          <w:rFonts w:ascii="XO Thames" w:hAnsi="XO Thames"/>
        </w:rPr>
        <w:t xml:space="preserve">тступлений от условий </w:t>
      </w:r>
      <w:r w:rsidR="009A165B" w:rsidRPr="00D46471">
        <w:rPr>
          <w:rFonts w:ascii="XO Thames" w:hAnsi="XO Thames"/>
        </w:rPr>
        <w:t>Контракта</w:t>
      </w:r>
      <w:r w:rsidR="000F0A3E" w:rsidRPr="00D46471">
        <w:rPr>
          <w:rFonts w:ascii="XO Thames" w:hAnsi="XO Thames"/>
        </w:rPr>
        <w:t>;</w:t>
      </w:r>
    </w:p>
    <w:p w:rsidR="002150CA" w:rsidRPr="00D46471" w:rsidRDefault="007162A8" w:rsidP="002150CA">
      <w:pPr>
        <w:numPr>
          <w:ilvl w:val="3"/>
          <w:numId w:val="17"/>
        </w:numPr>
        <w:tabs>
          <w:tab w:val="left" w:pos="0"/>
          <w:tab w:val="left" w:pos="1701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Не устранение</w:t>
      </w:r>
      <w:r w:rsidR="007135CD" w:rsidRPr="00D46471">
        <w:rPr>
          <w:rFonts w:ascii="XO Thames" w:hAnsi="XO Thames"/>
        </w:rPr>
        <w:t xml:space="preserve"> Исполнителем</w:t>
      </w:r>
      <w:r w:rsidR="000F0A3E" w:rsidRPr="00D46471">
        <w:rPr>
          <w:rFonts w:ascii="XO Thames" w:hAnsi="XO Thames"/>
        </w:rPr>
        <w:t xml:space="preserve"> недостатков платных образовательных услуг;</w:t>
      </w:r>
    </w:p>
    <w:p w:rsidR="002150CA" w:rsidRPr="00D46471" w:rsidRDefault="007135CD" w:rsidP="002150CA">
      <w:pPr>
        <w:numPr>
          <w:ilvl w:val="1"/>
          <w:numId w:val="17"/>
        </w:numPr>
        <w:tabs>
          <w:tab w:val="left" w:pos="0"/>
          <w:tab w:val="left" w:pos="1276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Настоящий </w:t>
      </w:r>
      <w:r w:rsidR="009A165B" w:rsidRPr="00D46471">
        <w:rPr>
          <w:rFonts w:ascii="XO Thames" w:hAnsi="XO Thames"/>
        </w:rPr>
        <w:t>Контракт</w:t>
      </w:r>
      <w:r w:rsidR="000F0A3E" w:rsidRPr="00D46471">
        <w:rPr>
          <w:rFonts w:ascii="XO Thames" w:hAnsi="XO Thames"/>
        </w:rPr>
        <w:t xml:space="preserve"> расторгается досрочно по обстоятельствам,</w:t>
      </w:r>
      <w:r w:rsidR="002150CA" w:rsidRPr="00D46471">
        <w:rPr>
          <w:rFonts w:ascii="XO Thames" w:hAnsi="XO Thames"/>
        </w:rPr>
        <w:t xml:space="preserve">                            </w:t>
      </w:r>
      <w:r w:rsidR="000F0A3E" w:rsidRPr="00D46471">
        <w:rPr>
          <w:rFonts w:ascii="XO Thames" w:hAnsi="XO Thames"/>
        </w:rPr>
        <w:t xml:space="preserve"> не зависящим от в</w:t>
      </w:r>
      <w:r w:rsidRPr="00D46471">
        <w:rPr>
          <w:rFonts w:ascii="XO Thames" w:hAnsi="XO Thames"/>
        </w:rPr>
        <w:t>оли Заказчика</w:t>
      </w:r>
      <w:r w:rsidR="008420C5" w:rsidRPr="00D46471">
        <w:rPr>
          <w:rFonts w:ascii="XO Thames" w:hAnsi="XO Thames"/>
        </w:rPr>
        <w:t xml:space="preserve">, </w:t>
      </w:r>
      <w:proofErr w:type="gramStart"/>
      <w:r w:rsidR="008420C5" w:rsidRPr="00D46471">
        <w:rPr>
          <w:rFonts w:ascii="XO Thames" w:hAnsi="XO Thames"/>
        </w:rPr>
        <w:t>Обучающ</w:t>
      </w:r>
      <w:r w:rsidR="002F0002" w:rsidRPr="00D46471">
        <w:rPr>
          <w:rFonts w:ascii="XO Thames" w:hAnsi="XO Thames"/>
        </w:rPr>
        <w:t>ихся</w:t>
      </w:r>
      <w:proofErr w:type="gramEnd"/>
      <w:r w:rsidR="002F0002" w:rsidRPr="00D46471">
        <w:rPr>
          <w:rFonts w:ascii="XO Thames" w:hAnsi="XO Thames"/>
        </w:rPr>
        <w:t xml:space="preserve"> и Исполнителя, в том числе в </w:t>
      </w:r>
      <w:r w:rsidRPr="00D46471">
        <w:rPr>
          <w:rFonts w:ascii="XO Thames" w:hAnsi="XO Thames"/>
        </w:rPr>
        <w:t>случае ликвидации Исполнителя</w:t>
      </w:r>
      <w:r w:rsidR="000F0A3E" w:rsidRPr="00D46471">
        <w:rPr>
          <w:rFonts w:ascii="XO Thames" w:hAnsi="XO Thames"/>
        </w:rPr>
        <w:t>.</w:t>
      </w:r>
    </w:p>
    <w:p w:rsidR="002150CA" w:rsidRPr="00D46471" w:rsidRDefault="007135CD" w:rsidP="002150CA">
      <w:pPr>
        <w:numPr>
          <w:ilvl w:val="1"/>
          <w:numId w:val="17"/>
        </w:numPr>
        <w:tabs>
          <w:tab w:val="left" w:pos="0"/>
          <w:tab w:val="left" w:pos="1276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Исполнитель</w:t>
      </w:r>
      <w:r w:rsidR="000F0A3E" w:rsidRPr="00D46471">
        <w:rPr>
          <w:rFonts w:ascii="XO Thames" w:hAnsi="XO Thames"/>
        </w:rPr>
        <w:t xml:space="preserve"> вправе отказаться от исполн</w:t>
      </w:r>
      <w:r w:rsidRPr="00D46471">
        <w:rPr>
          <w:rFonts w:ascii="XO Thames" w:hAnsi="XO Thames"/>
        </w:rPr>
        <w:t xml:space="preserve">ения обязательств по </w:t>
      </w:r>
      <w:r w:rsidR="009A165B" w:rsidRPr="00D46471">
        <w:rPr>
          <w:rFonts w:ascii="XO Thames" w:hAnsi="XO Thames"/>
        </w:rPr>
        <w:t>Контракту</w:t>
      </w:r>
      <w:r w:rsidR="000F0A3E" w:rsidRPr="00D46471">
        <w:rPr>
          <w:rFonts w:ascii="XO Thames" w:hAnsi="XO Thames"/>
        </w:rPr>
        <w:t xml:space="preserve"> </w:t>
      </w:r>
      <w:r w:rsidRPr="00D46471">
        <w:rPr>
          <w:rFonts w:ascii="XO Thames" w:hAnsi="XO Thames"/>
        </w:rPr>
        <w:t>при условии полного возмещения Заказчику</w:t>
      </w:r>
      <w:r w:rsidR="000F0A3E" w:rsidRPr="00D46471">
        <w:rPr>
          <w:rFonts w:ascii="XO Thames" w:hAnsi="XO Thames"/>
        </w:rPr>
        <w:t xml:space="preserve"> убытков.</w:t>
      </w:r>
    </w:p>
    <w:p w:rsidR="003D2716" w:rsidRPr="00D46471" w:rsidRDefault="007135CD" w:rsidP="003D2716">
      <w:pPr>
        <w:numPr>
          <w:ilvl w:val="1"/>
          <w:numId w:val="17"/>
        </w:numPr>
        <w:tabs>
          <w:tab w:val="left" w:pos="0"/>
          <w:tab w:val="left" w:pos="1276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Заказчик</w:t>
      </w:r>
      <w:r w:rsidR="000F0A3E" w:rsidRPr="00D46471">
        <w:rPr>
          <w:rFonts w:ascii="XO Thames" w:hAnsi="XO Thames"/>
        </w:rPr>
        <w:t xml:space="preserve"> вправе отказаться от исполнения настоящего</w:t>
      </w:r>
      <w:r w:rsidRPr="00D46471">
        <w:rPr>
          <w:rFonts w:ascii="XO Thames" w:hAnsi="XO Thames"/>
        </w:rPr>
        <w:t xml:space="preserve"> </w:t>
      </w:r>
      <w:r w:rsidR="009A165B" w:rsidRPr="00D46471">
        <w:rPr>
          <w:rFonts w:ascii="XO Thames" w:hAnsi="XO Thames"/>
        </w:rPr>
        <w:t>Контракта</w:t>
      </w:r>
      <w:r w:rsidRPr="00D46471">
        <w:rPr>
          <w:rFonts w:ascii="XO Thames" w:hAnsi="XO Thames"/>
        </w:rPr>
        <w:t xml:space="preserve"> при условии оплаты Исполнителю</w:t>
      </w:r>
      <w:r w:rsidR="000F0A3E" w:rsidRPr="00D46471">
        <w:rPr>
          <w:rFonts w:ascii="XO Thames" w:hAnsi="XO Thames"/>
        </w:rPr>
        <w:t xml:space="preserve"> фактически понесенных им расходов, связанных с исполн</w:t>
      </w:r>
      <w:r w:rsidRPr="00D46471">
        <w:rPr>
          <w:rFonts w:ascii="XO Thames" w:hAnsi="XO Thames"/>
        </w:rPr>
        <w:t xml:space="preserve">ением обязательств по </w:t>
      </w:r>
      <w:r w:rsidR="009A165B" w:rsidRPr="00D46471">
        <w:rPr>
          <w:rFonts w:ascii="XO Thames" w:hAnsi="XO Thames"/>
        </w:rPr>
        <w:t>Контракту</w:t>
      </w:r>
      <w:r w:rsidR="000F0A3E" w:rsidRPr="00D46471">
        <w:rPr>
          <w:rFonts w:ascii="XO Thames" w:hAnsi="XO Thames"/>
        </w:rPr>
        <w:t>.</w:t>
      </w:r>
      <w:bookmarkStart w:id="11" w:name="bookmark13"/>
    </w:p>
    <w:p w:rsidR="003D2716" w:rsidRPr="00D46471" w:rsidRDefault="003D2716" w:rsidP="003D2716">
      <w:pPr>
        <w:tabs>
          <w:tab w:val="left" w:pos="0"/>
          <w:tab w:val="left" w:pos="1276"/>
        </w:tabs>
        <w:ind w:left="709"/>
        <w:jc w:val="both"/>
        <w:rPr>
          <w:rFonts w:ascii="XO Thames" w:hAnsi="XO Thames"/>
        </w:rPr>
      </w:pPr>
    </w:p>
    <w:p w:rsidR="003D2716" w:rsidRPr="00D46471" w:rsidRDefault="003D2716" w:rsidP="00796A8B">
      <w:pPr>
        <w:numPr>
          <w:ilvl w:val="0"/>
          <w:numId w:val="16"/>
        </w:numPr>
        <w:tabs>
          <w:tab w:val="left" w:pos="0"/>
          <w:tab w:val="left" w:pos="1276"/>
        </w:tabs>
        <w:ind w:left="0" w:firstLine="709"/>
        <w:jc w:val="center"/>
        <w:rPr>
          <w:rFonts w:ascii="XO Thames" w:hAnsi="XO Thames"/>
          <w:b/>
        </w:rPr>
      </w:pPr>
      <w:r w:rsidRPr="00D46471">
        <w:rPr>
          <w:rFonts w:ascii="XO Thames" w:hAnsi="XO Thames"/>
          <w:b/>
        </w:rPr>
        <w:t>ОТВЕТСТВЕННОСТЬ СТОРОН</w:t>
      </w:r>
      <w:bookmarkEnd w:id="11"/>
    </w:p>
    <w:p w:rsidR="00796A8B" w:rsidRPr="00D46471" w:rsidRDefault="00796A8B" w:rsidP="00796A8B">
      <w:pPr>
        <w:tabs>
          <w:tab w:val="left" w:pos="0"/>
          <w:tab w:val="left" w:pos="1276"/>
        </w:tabs>
        <w:ind w:left="709"/>
        <w:rPr>
          <w:rFonts w:ascii="XO Thames" w:hAnsi="XO Thames"/>
          <w:b/>
        </w:rPr>
      </w:pPr>
    </w:p>
    <w:p w:rsidR="003D2716" w:rsidRPr="00D46471" w:rsidRDefault="003D2716" w:rsidP="003D2716">
      <w:pPr>
        <w:numPr>
          <w:ilvl w:val="1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За невыполнение или ненадлежащее выполне</w:t>
      </w:r>
      <w:r w:rsidR="00C159A9" w:rsidRPr="00D46471">
        <w:rPr>
          <w:rFonts w:ascii="XO Thames" w:hAnsi="XO Thames"/>
        </w:rPr>
        <w:t xml:space="preserve">ние обязательств по настоящему </w:t>
      </w:r>
      <w:r w:rsidR="009A165B" w:rsidRPr="00D46471">
        <w:rPr>
          <w:rFonts w:ascii="XO Thames" w:hAnsi="XO Thames"/>
        </w:rPr>
        <w:t>Контракту</w:t>
      </w:r>
      <w:r w:rsidR="007162A8" w:rsidRPr="00D46471">
        <w:rPr>
          <w:rFonts w:ascii="XO Thames" w:hAnsi="XO Thames"/>
        </w:rPr>
        <w:t>,</w:t>
      </w:r>
      <w:r w:rsidRPr="00D46471">
        <w:rPr>
          <w:rFonts w:ascii="XO Thames" w:hAnsi="XO Thames"/>
        </w:rPr>
        <w:t xml:space="preserve"> Стороны несут ответственность в соответствии с действующим законодательством РФ.</w:t>
      </w:r>
    </w:p>
    <w:p w:rsidR="00105F5E" w:rsidRPr="00D46471" w:rsidRDefault="002B5A33" w:rsidP="002B5A33">
      <w:pPr>
        <w:ind w:right="-1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           </w:t>
      </w:r>
      <w:proofErr w:type="gramStart"/>
      <w:r w:rsidR="00105F5E" w:rsidRPr="00D46471">
        <w:rPr>
          <w:rFonts w:ascii="XO Thames" w:hAnsi="XO Thames"/>
        </w:rPr>
        <w:t>5.2</w:t>
      </w:r>
      <w:r w:rsidRPr="00D46471">
        <w:rPr>
          <w:rFonts w:ascii="XO Thames" w:hAnsi="XO Thames"/>
        </w:rPr>
        <w:t xml:space="preserve">  </w:t>
      </w:r>
      <w:r w:rsidR="00105F5E" w:rsidRPr="00D46471">
        <w:rPr>
          <w:rFonts w:ascii="XO Thames" w:hAnsi="XO Thames"/>
        </w:rPr>
        <w:t xml:space="preserve">Размер штрафа устанавливается </w:t>
      </w:r>
      <w:r w:rsidR="009A165B" w:rsidRPr="00D46471">
        <w:rPr>
          <w:rFonts w:ascii="XO Thames" w:hAnsi="XO Thames"/>
        </w:rPr>
        <w:t>Контрактом</w:t>
      </w:r>
      <w:r w:rsidR="00105F5E" w:rsidRPr="00D46471">
        <w:rPr>
          <w:rFonts w:ascii="XO Thames" w:hAnsi="XO Thames"/>
        </w:rPr>
        <w:t xml:space="preserve"> в порядке, установленном пунктами 3 - 9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A165B" w:rsidRPr="00D46471">
        <w:rPr>
          <w:rFonts w:ascii="XO Thames" w:hAnsi="XO Thames"/>
        </w:rPr>
        <w:t xml:space="preserve">Контрактом </w:t>
      </w:r>
      <w:r w:rsidR="00105F5E" w:rsidRPr="00D46471">
        <w:rPr>
          <w:rFonts w:ascii="XO Thames" w:hAnsi="XO Thames"/>
        </w:rPr>
        <w:t>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  утвержденных Постановлением Правительства РФ от</w:t>
      </w:r>
      <w:proofErr w:type="gramEnd"/>
      <w:r w:rsidR="00105F5E" w:rsidRPr="00D46471">
        <w:rPr>
          <w:rFonts w:ascii="XO Thames" w:hAnsi="XO Thames"/>
        </w:rPr>
        <w:t xml:space="preserve"> 30.08.2017 № 1042.</w:t>
      </w:r>
    </w:p>
    <w:p w:rsidR="003D2716" w:rsidRPr="00D46471" w:rsidRDefault="00105F5E" w:rsidP="00105F5E">
      <w:pPr>
        <w:tabs>
          <w:tab w:val="left" w:pos="0"/>
          <w:tab w:val="left" w:pos="1276"/>
        </w:tabs>
        <w:ind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5.3 </w:t>
      </w:r>
      <w:r w:rsidR="007135CD" w:rsidRPr="00D46471">
        <w:rPr>
          <w:rFonts w:ascii="XO Thames" w:hAnsi="XO Thames"/>
        </w:rPr>
        <w:t>Исполнитель</w:t>
      </w:r>
      <w:r w:rsidR="003D2716" w:rsidRPr="00D46471">
        <w:rPr>
          <w:rFonts w:ascii="XO Thames" w:hAnsi="XO Thames"/>
        </w:rPr>
        <w:t xml:space="preserve"> несет ответственность за обеспечение учебного процесса в течение всего срока обучения </w:t>
      </w:r>
      <w:proofErr w:type="gramStart"/>
      <w:r w:rsidR="003D2716" w:rsidRPr="00D46471">
        <w:rPr>
          <w:rFonts w:ascii="XO Thames" w:hAnsi="XO Thames"/>
        </w:rPr>
        <w:t>Обучающихся</w:t>
      </w:r>
      <w:proofErr w:type="gramEnd"/>
      <w:r w:rsidR="003D2716" w:rsidRPr="00D46471">
        <w:rPr>
          <w:rFonts w:ascii="XO Thames" w:hAnsi="XO Thames"/>
        </w:rPr>
        <w:t>.</w:t>
      </w:r>
    </w:p>
    <w:p w:rsidR="003D2716" w:rsidRPr="00D46471" w:rsidRDefault="00105F5E" w:rsidP="00105F5E">
      <w:pPr>
        <w:tabs>
          <w:tab w:val="left" w:pos="0"/>
          <w:tab w:val="left" w:pos="1276"/>
        </w:tabs>
        <w:ind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5.4 </w:t>
      </w:r>
      <w:r w:rsidR="007135CD" w:rsidRPr="00D46471">
        <w:rPr>
          <w:rFonts w:ascii="XO Thames" w:hAnsi="XO Thames"/>
        </w:rPr>
        <w:t>Стороны</w:t>
      </w:r>
      <w:r w:rsidR="003D2716" w:rsidRPr="00D46471">
        <w:rPr>
          <w:rFonts w:ascii="XO Thames" w:hAnsi="XO Thames"/>
        </w:rPr>
        <w:t xml:space="preserve"> освобождаются от ответственности за неисполнение или ненадлежащее исполне</w:t>
      </w:r>
      <w:r w:rsidR="007135CD" w:rsidRPr="00D46471">
        <w:rPr>
          <w:rFonts w:ascii="XO Thames" w:hAnsi="XO Thames"/>
        </w:rPr>
        <w:t xml:space="preserve">ние обязательств по настоящему </w:t>
      </w:r>
      <w:r w:rsidR="009A165B" w:rsidRPr="00D46471">
        <w:rPr>
          <w:rFonts w:ascii="XO Thames" w:hAnsi="XO Thames"/>
        </w:rPr>
        <w:t>Контракту</w:t>
      </w:r>
      <w:r w:rsidR="003D2716" w:rsidRPr="00D46471">
        <w:rPr>
          <w:rFonts w:ascii="XO Thames" w:hAnsi="XO Thames"/>
        </w:rPr>
        <w:t>, если неисполнение было вызвано обстоятельствами непреодолимой силы.</w:t>
      </w:r>
    </w:p>
    <w:p w:rsidR="003D2716" w:rsidRPr="00D46471" w:rsidRDefault="00105F5E" w:rsidP="00105F5E">
      <w:pPr>
        <w:tabs>
          <w:tab w:val="left" w:pos="0"/>
          <w:tab w:val="left" w:pos="1276"/>
        </w:tabs>
        <w:ind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5.5</w:t>
      </w:r>
      <w:proofErr w:type="gramStart"/>
      <w:r w:rsidRPr="00D46471">
        <w:rPr>
          <w:rFonts w:ascii="XO Thames" w:hAnsi="XO Thames"/>
        </w:rPr>
        <w:t xml:space="preserve"> </w:t>
      </w:r>
      <w:r w:rsidR="003D2716" w:rsidRPr="00D46471">
        <w:rPr>
          <w:rFonts w:ascii="XO Thames" w:hAnsi="XO Thames"/>
        </w:rPr>
        <w:t>О</w:t>
      </w:r>
      <w:proofErr w:type="gramEnd"/>
      <w:r w:rsidR="003D2716" w:rsidRPr="00D46471">
        <w:rPr>
          <w:rFonts w:ascii="XO Thames" w:hAnsi="XO Thames"/>
        </w:rPr>
        <w:t xml:space="preserve"> наступлении и прекращении действия непре</w:t>
      </w:r>
      <w:r w:rsidR="009A165B" w:rsidRPr="00D46471">
        <w:rPr>
          <w:rFonts w:ascii="XO Thames" w:hAnsi="XO Thames"/>
        </w:rPr>
        <w:t>одолимой силы заинтересованная Сторона</w:t>
      </w:r>
      <w:r w:rsidR="003D2716" w:rsidRPr="00D46471">
        <w:rPr>
          <w:rFonts w:ascii="XO Thames" w:hAnsi="XO Thames"/>
        </w:rPr>
        <w:t xml:space="preserve"> письменно уведомляет в течение 5 (пяти) календарных дней с момента ее наступления или прекращения, в противном случае она теряет право ссылаться на непреодолимую силу, как</w:t>
      </w:r>
      <w:r w:rsidRPr="00D46471">
        <w:rPr>
          <w:rFonts w:ascii="XO Thames" w:hAnsi="XO Thames"/>
        </w:rPr>
        <w:t xml:space="preserve"> на основание для освобождения от </w:t>
      </w:r>
      <w:r w:rsidR="003D2716" w:rsidRPr="00D46471">
        <w:rPr>
          <w:rFonts w:ascii="XO Thames" w:hAnsi="XO Thames"/>
        </w:rPr>
        <w:t>ответственности за ненадлежа</w:t>
      </w:r>
      <w:r w:rsidR="007135CD" w:rsidRPr="00D46471">
        <w:rPr>
          <w:rFonts w:ascii="XO Thames" w:hAnsi="XO Thames"/>
        </w:rPr>
        <w:t xml:space="preserve">щее исполнение обязательств по </w:t>
      </w:r>
      <w:r w:rsidR="009A165B" w:rsidRPr="00D46471">
        <w:rPr>
          <w:rFonts w:ascii="XO Thames" w:hAnsi="XO Thames"/>
        </w:rPr>
        <w:t>Контракту</w:t>
      </w:r>
      <w:r w:rsidR="003D2716" w:rsidRPr="00D46471">
        <w:rPr>
          <w:rFonts w:ascii="XO Thames" w:hAnsi="XO Thames"/>
        </w:rPr>
        <w:t>.</w:t>
      </w:r>
      <w:bookmarkStart w:id="12" w:name="bookmark14"/>
    </w:p>
    <w:p w:rsidR="003D2716" w:rsidRPr="00D46471" w:rsidRDefault="003D2716" w:rsidP="003D2716">
      <w:pPr>
        <w:tabs>
          <w:tab w:val="left" w:pos="0"/>
          <w:tab w:val="left" w:pos="1276"/>
        </w:tabs>
        <w:ind w:left="709"/>
        <w:jc w:val="both"/>
        <w:rPr>
          <w:rFonts w:ascii="XO Thames" w:hAnsi="XO Thames"/>
        </w:rPr>
      </w:pPr>
    </w:p>
    <w:p w:rsidR="00043B39" w:rsidRPr="00D46471" w:rsidRDefault="003D2716" w:rsidP="00796A8B">
      <w:pPr>
        <w:numPr>
          <w:ilvl w:val="0"/>
          <w:numId w:val="16"/>
        </w:numPr>
        <w:tabs>
          <w:tab w:val="left" w:pos="0"/>
          <w:tab w:val="left" w:pos="1276"/>
        </w:tabs>
        <w:ind w:left="0" w:firstLine="709"/>
        <w:jc w:val="center"/>
        <w:rPr>
          <w:rFonts w:ascii="XO Thames" w:hAnsi="XO Thames"/>
          <w:b/>
        </w:rPr>
      </w:pPr>
      <w:r w:rsidRPr="00D46471">
        <w:rPr>
          <w:rFonts w:ascii="XO Thames" w:hAnsi="XO Thames"/>
          <w:b/>
        </w:rPr>
        <w:t>ЗАКЛЮЧИТЕЛЬНЫЕ ПОЛОЖЕНИЯ</w:t>
      </w:r>
      <w:bookmarkEnd w:id="12"/>
    </w:p>
    <w:p w:rsidR="00130314" w:rsidRPr="00D46471" w:rsidRDefault="00130314" w:rsidP="00130314">
      <w:pPr>
        <w:tabs>
          <w:tab w:val="left" w:pos="0"/>
          <w:tab w:val="left" w:pos="1276"/>
        </w:tabs>
        <w:ind w:left="709"/>
        <w:rPr>
          <w:rFonts w:ascii="XO Thames" w:hAnsi="XO Thames"/>
          <w:b/>
        </w:rPr>
      </w:pPr>
    </w:p>
    <w:p w:rsidR="00043B39" w:rsidRPr="00D46471" w:rsidRDefault="003D2716" w:rsidP="00043B39">
      <w:pPr>
        <w:numPr>
          <w:ilvl w:val="1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Изме</w:t>
      </w:r>
      <w:r w:rsidR="007135CD" w:rsidRPr="00D46471">
        <w:rPr>
          <w:rFonts w:ascii="XO Thames" w:hAnsi="XO Thames"/>
        </w:rPr>
        <w:t xml:space="preserve">нения и дополнения в настоящий </w:t>
      </w:r>
      <w:r w:rsidR="009A165B" w:rsidRPr="00D46471">
        <w:rPr>
          <w:rFonts w:ascii="XO Thames" w:hAnsi="XO Thames"/>
        </w:rPr>
        <w:t>Контракт</w:t>
      </w:r>
      <w:r w:rsidR="007135CD" w:rsidRPr="00D46471">
        <w:rPr>
          <w:rFonts w:ascii="XO Thames" w:hAnsi="XO Thames"/>
        </w:rPr>
        <w:t xml:space="preserve"> вносятся по соглашению Сторон</w:t>
      </w:r>
      <w:r w:rsidRPr="00D46471">
        <w:rPr>
          <w:rFonts w:ascii="XO Thames" w:hAnsi="XO Thames"/>
        </w:rPr>
        <w:t xml:space="preserve"> и оформляются в виде дополнит</w:t>
      </w:r>
      <w:r w:rsidR="007135CD" w:rsidRPr="00D46471">
        <w:rPr>
          <w:rFonts w:ascii="XO Thames" w:hAnsi="XO Thames"/>
        </w:rPr>
        <w:t xml:space="preserve">ельных соглашений к настоящему </w:t>
      </w:r>
      <w:r w:rsidR="009A165B" w:rsidRPr="00D46471">
        <w:rPr>
          <w:rFonts w:ascii="XO Thames" w:hAnsi="XO Thames"/>
        </w:rPr>
        <w:t>Контракту</w:t>
      </w:r>
      <w:r w:rsidRPr="00D46471">
        <w:rPr>
          <w:rFonts w:ascii="XO Thames" w:hAnsi="XO Thames"/>
        </w:rPr>
        <w:t>.</w:t>
      </w:r>
    </w:p>
    <w:p w:rsidR="00043B39" w:rsidRPr="00D46471" w:rsidRDefault="007135CD" w:rsidP="00043B39">
      <w:pPr>
        <w:numPr>
          <w:ilvl w:val="1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Условия </w:t>
      </w:r>
      <w:r w:rsidR="009A165B" w:rsidRPr="00D46471">
        <w:rPr>
          <w:rFonts w:ascii="XO Thames" w:hAnsi="XO Thames"/>
        </w:rPr>
        <w:t>Контракта</w:t>
      </w:r>
      <w:r w:rsidR="003D2716" w:rsidRPr="00D46471">
        <w:rPr>
          <w:rFonts w:ascii="XO Thames" w:hAnsi="XO Thames"/>
        </w:rPr>
        <w:t xml:space="preserve"> могут быть изменены вследствие обстоятельств непреодолимой силы (стихийные бедствия и др.), </w:t>
      </w:r>
      <w:r w:rsidRPr="00D46471">
        <w:rPr>
          <w:rFonts w:ascii="XO Thames" w:hAnsi="XO Thames"/>
        </w:rPr>
        <w:t xml:space="preserve">а также при вступлении данного </w:t>
      </w:r>
      <w:r w:rsidR="002300C2" w:rsidRPr="00D46471">
        <w:rPr>
          <w:rFonts w:ascii="XO Thames" w:hAnsi="XO Thames"/>
        </w:rPr>
        <w:t>Контракта</w:t>
      </w:r>
      <w:r w:rsidR="003D2716" w:rsidRPr="00D46471">
        <w:rPr>
          <w:rFonts w:ascii="XO Thames" w:hAnsi="XO Thames"/>
        </w:rPr>
        <w:t xml:space="preserve"> в противоречие с вновь принятыми нормативными актами Российской Федерации.</w:t>
      </w:r>
    </w:p>
    <w:p w:rsidR="00043B39" w:rsidRPr="00D46471" w:rsidRDefault="007135CD" w:rsidP="00043B39">
      <w:pPr>
        <w:numPr>
          <w:ilvl w:val="1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По соглашению Сторон возможно снижение цены </w:t>
      </w:r>
      <w:r w:rsidR="009A165B" w:rsidRPr="00D46471">
        <w:rPr>
          <w:rFonts w:ascii="XO Thames" w:hAnsi="XO Thames"/>
        </w:rPr>
        <w:t>Контракта</w:t>
      </w:r>
      <w:r w:rsidR="003D2716" w:rsidRPr="00D46471">
        <w:rPr>
          <w:rFonts w:ascii="XO Thames" w:hAnsi="XO Thames"/>
        </w:rPr>
        <w:t xml:space="preserve"> в ходе его исполнения без</w:t>
      </w:r>
      <w:r w:rsidR="00043B39" w:rsidRPr="00D46471">
        <w:rPr>
          <w:rFonts w:ascii="XO Thames" w:hAnsi="XO Thames"/>
        </w:rPr>
        <w:t xml:space="preserve"> </w:t>
      </w:r>
      <w:r w:rsidRPr="00D46471">
        <w:rPr>
          <w:rFonts w:ascii="XO Thames" w:hAnsi="XO Thames"/>
        </w:rPr>
        <w:t xml:space="preserve">изменения предусмотренных </w:t>
      </w:r>
      <w:r w:rsidR="009A165B" w:rsidRPr="00D46471">
        <w:rPr>
          <w:rFonts w:ascii="XO Thames" w:hAnsi="XO Thames"/>
        </w:rPr>
        <w:t>Контрактом</w:t>
      </w:r>
      <w:r w:rsidR="003D2716" w:rsidRPr="00D46471">
        <w:rPr>
          <w:rFonts w:ascii="XO Thames" w:hAnsi="XO Thames"/>
        </w:rPr>
        <w:t xml:space="preserve"> объема услуг, качества о</w:t>
      </w:r>
      <w:r w:rsidR="00043B39" w:rsidRPr="00D46471">
        <w:rPr>
          <w:rFonts w:ascii="XO Thames" w:hAnsi="XO Thames"/>
        </w:rPr>
        <w:t xml:space="preserve">казываемых услуг и иных условий </w:t>
      </w:r>
      <w:r w:rsidR="002300C2" w:rsidRPr="00D46471">
        <w:rPr>
          <w:rFonts w:ascii="XO Thames" w:hAnsi="XO Thames"/>
        </w:rPr>
        <w:t>Контракта</w:t>
      </w:r>
      <w:r w:rsidR="003D2716" w:rsidRPr="00D46471">
        <w:rPr>
          <w:rFonts w:ascii="XO Thames" w:hAnsi="XO Thames"/>
        </w:rPr>
        <w:t>.</w:t>
      </w:r>
    </w:p>
    <w:p w:rsidR="00796A8B" w:rsidRPr="00D46471" w:rsidRDefault="007135CD" w:rsidP="00796A8B">
      <w:pPr>
        <w:numPr>
          <w:ilvl w:val="1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Заказчик по согласованию с </w:t>
      </w:r>
      <w:r w:rsidR="003D2716" w:rsidRPr="00D46471">
        <w:rPr>
          <w:rFonts w:ascii="XO Thames" w:hAnsi="XO Thames"/>
        </w:rPr>
        <w:t>Исполнителем</w:t>
      </w:r>
      <w:r w:rsidRPr="00D46471">
        <w:rPr>
          <w:rFonts w:ascii="XO Thames" w:hAnsi="XO Thames"/>
        </w:rPr>
        <w:t xml:space="preserve"> </w:t>
      </w:r>
      <w:r w:rsidR="003D2716" w:rsidRPr="00D46471">
        <w:rPr>
          <w:rFonts w:ascii="XO Thames" w:hAnsi="XO Thames"/>
        </w:rPr>
        <w:t>в ходе исполнени</w:t>
      </w:r>
      <w:r w:rsidRPr="00D46471">
        <w:rPr>
          <w:rFonts w:ascii="XO Thames" w:hAnsi="XO Thames"/>
        </w:rPr>
        <w:t xml:space="preserve">я </w:t>
      </w:r>
      <w:r w:rsidR="009A165B" w:rsidRPr="00D46471">
        <w:rPr>
          <w:rFonts w:ascii="XO Thames" w:hAnsi="XO Thames"/>
        </w:rPr>
        <w:t xml:space="preserve">Контракта </w:t>
      </w:r>
      <w:r w:rsidR="00043B39" w:rsidRPr="00D46471">
        <w:rPr>
          <w:rFonts w:ascii="XO Thames" w:hAnsi="XO Thames"/>
        </w:rPr>
        <w:t xml:space="preserve">вправе изменить не </w:t>
      </w:r>
      <w:r w:rsidR="003D2716" w:rsidRPr="00D46471">
        <w:rPr>
          <w:rFonts w:ascii="XO Thames" w:hAnsi="XO Thames"/>
        </w:rPr>
        <w:t>более чем на десять процен</w:t>
      </w:r>
      <w:r w:rsidRPr="00D46471">
        <w:rPr>
          <w:rFonts w:ascii="XO Thames" w:hAnsi="XO Thames"/>
        </w:rPr>
        <w:t xml:space="preserve">тов объем всех предусмотренных </w:t>
      </w:r>
      <w:r w:rsidR="009A165B" w:rsidRPr="00D46471">
        <w:rPr>
          <w:rFonts w:ascii="XO Thames" w:hAnsi="XO Thames"/>
        </w:rPr>
        <w:t>Контрактом</w:t>
      </w:r>
      <w:r w:rsidR="003D2716" w:rsidRPr="00D46471">
        <w:rPr>
          <w:rFonts w:ascii="XO Thames" w:hAnsi="XO Thames"/>
        </w:rPr>
        <w:t xml:space="preserve"> услуг при измене</w:t>
      </w:r>
      <w:r w:rsidR="00043B39" w:rsidRPr="00D46471">
        <w:rPr>
          <w:rFonts w:ascii="XO Thames" w:hAnsi="XO Thames"/>
        </w:rPr>
        <w:t xml:space="preserve">нии </w:t>
      </w:r>
      <w:r w:rsidR="003D2716" w:rsidRPr="00D46471">
        <w:rPr>
          <w:rFonts w:ascii="XO Thames" w:hAnsi="XO Thames"/>
        </w:rPr>
        <w:t>потребности в услугах</w:t>
      </w:r>
      <w:r w:rsidRPr="00D46471">
        <w:rPr>
          <w:rFonts w:ascii="XO Thames" w:hAnsi="XO Thames"/>
        </w:rPr>
        <w:t xml:space="preserve">, на оказание которых заключен </w:t>
      </w:r>
      <w:r w:rsidR="009A165B" w:rsidRPr="00D46471">
        <w:rPr>
          <w:rFonts w:ascii="XO Thames" w:hAnsi="XO Thames"/>
        </w:rPr>
        <w:t>Контракт</w:t>
      </w:r>
      <w:r w:rsidR="00043B39" w:rsidRPr="00D46471">
        <w:rPr>
          <w:rFonts w:ascii="XO Thames" w:hAnsi="XO Thames"/>
        </w:rPr>
        <w:t xml:space="preserve">. </w:t>
      </w:r>
      <w:proofErr w:type="gramStart"/>
      <w:r w:rsidR="00043B39" w:rsidRPr="00D46471">
        <w:rPr>
          <w:rFonts w:ascii="XO Thames" w:hAnsi="XO Thames"/>
        </w:rPr>
        <w:t xml:space="preserve">При оказании дополнительного </w:t>
      </w:r>
      <w:r w:rsidRPr="00D46471">
        <w:rPr>
          <w:rFonts w:ascii="XO Thames" w:hAnsi="XO Thames"/>
        </w:rPr>
        <w:t>объема услуг</w:t>
      </w:r>
      <w:r w:rsidR="009A165B" w:rsidRPr="00D46471">
        <w:rPr>
          <w:rFonts w:ascii="XO Thames" w:hAnsi="XO Thames"/>
        </w:rPr>
        <w:t>,</w:t>
      </w:r>
      <w:r w:rsidRPr="00D46471">
        <w:rPr>
          <w:rFonts w:ascii="XO Thames" w:hAnsi="XO Thames"/>
        </w:rPr>
        <w:t xml:space="preserve"> Заказчик</w:t>
      </w:r>
      <w:r w:rsidR="003D2716" w:rsidRPr="00D46471">
        <w:rPr>
          <w:rFonts w:ascii="XO Thames" w:hAnsi="XO Thames"/>
        </w:rPr>
        <w:t xml:space="preserve"> по согласованию</w:t>
      </w:r>
      <w:r w:rsidR="000A1114" w:rsidRPr="00D46471">
        <w:rPr>
          <w:rFonts w:ascii="XO Thames" w:hAnsi="XO Thames"/>
        </w:rPr>
        <w:t xml:space="preserve"> </w:t>
      </w:r>
      <w:r w:rsidRPr="00D46471">
        <w:rPr>
          <w:rFonts w:ascii="XO Thames" w:hAnsi="XO Thames"/>
        </w:rPr>
        <w:t xml:space="preserve">с </w:t>
      </w:r>
      <w:r w:rsidRPr="00D46471">
        <w:rPr>
          <w:rFonts w:ascii="XO Thames" w:hAnsi="XO Thames"/>
        </w:rPr>
        <w:lastRenderedPageBreak/>
        <w:t>Исполнителем</w:t>
      </w:r>
      <w:r w:rsidR="009A165B" w:rsidRPr="00D46471">
        <w:rPr>
          <w:rFonts w:ascii="XO Thames" w:hAnsi="XO Thames"/>
        </w:rPr>
        <w:t xml:space="preserve">, </w:t>
      </w:r>
      <w:r w:rsidR="003D2716" w:rsidRPr="00D46471">
        <w:rPr>
          <w:rFonts w:ascii="XO Thames" w:hAnsi="XO Thames"/>
        </w:rPr>
        <w:t>впра</w:t>
      </w:r>
      <w:r w:rsidR="00043B39" w:rsidRPr="00D46471">
        <w:rPr>
          <w:rFonts w:ascii="XO Thames" w:hAnsi="XO Thames"/>
        </w:rPr>
        <w:t xml:space="preserve">ве изменить первоначальную цену </w:t>
      </w:r>
      <w:r w:rsidR="009A165B" w:rsidRPr="00D46471">
        <w:rPr>
          <w:rFonts w:ascii="XO Thames" w:hAnsi="XO Thames"/>
        </w:rPr>
        <w:t>Контракта</w:t>
      </w:r>
      <w:r w:rsidR="003D2716" w:rsidRPr="00D46471">
        <w:rPr>
          <w:rFonts w:ascii="XO Thames" w:hAnsi="XO Thames"/>
        </w:rPr>
        <w:t xml:space="preserve"> пропорционально объему таких услуг, но не более чем на десять процентов такой цены</w:t>
      </w:r>
      <w:r w:rsidR="00043B39" w:rsidRPr="00D46471">
        <w:rPr>
          <w:rFonts w:ascii="XO Thames" w:hAnsi="XO Thames"/>
        </w:rPr>
        <w:t xml:space="preserve"> </w:t>
      </w:r>
      <w:r w:rsidR="009A165B" w:rsidRPr="00D46471">
        <w:rPr>
          <w:rFonts w:ascii="XO Thames" w:hAnsi="XO Thames"/>
        </w:rPr>
        <w:t>Контракта</w:t>
      </w:r>
      <w:r w:rsidR="003D2716" w:rsidRPr="00D46471">
        <w:rPr>
          <w:rFonts w:ascii="XO Thames" w:hAnsi="XO Thames"/>
        </w:rPr>
        <w:t xml:space="preserve">, а при внесении соответствующих изменений в </w:t>
      </w:r>
      <w:r w:rsidR="009A165B" w:rsidRPr="00D46471">
        <w:rPr>
          <w:rFonts w:ascii="XO Thames" w:hAnsi="XO Thames"/>
        </w:rPr>
        <w:t>Контракт</w:t>
      </w:r>
      <w:r w:rsidR="00043B39" w:rsidRPr="00D46471">
        <w:rPr>
          <w:rFonts w:ascii="XO Thames" w:hAnsi="XO Thames"/>
        </w:rPr>
        <w:t xml:space="preserve"> в связи с сокращением </w:t>
      </w:r>
      <w:r w:rsidR="003D2716" w:rsidRPr="00D46471">
        <w:rPr>
          <w:rFonts w:ascii="XO Thames" w:hAnsi="XO Thames"/>
        </w:rPr>
        <w:t>потр</w:t>
      </w:r>
      <w:r w:rsidRPr="00D46471">
        <w:rPr>
          <w:rFonts w:ascii="XO Thames" w:hAnsi="XO Thames"/>
        </w:rPr>
        <w:t>ебности в оказании таких услуг Заказчик</w:t>
      </w:r>
      <w:r w:rsidR="003D2716" w:rsidRPr="00D46471">
        <w:rPr>
          <w:rFonts w:ascii="XO Thames" w:hAnsi="XO Thames"/>
        </w:rPr>
        <w:t xml:space="preserve"> обязан изменить цен</w:t>
      </w:r>
      <w:r w:rsidRPr="00D46471">
        <w:rPr>
          <w:rFonts w:ascii="XO Thames" w:hAnsi="XO Thames"/>
        </w:rPr>
        <w:t xml:space="preserve">у </w:t>
      </w:r>
      <w:r w:rsidR="009A165B" w:rsidRPr="00D46471">
        <w:rPr>
          <w:rFonts w:ascii="XO Thames" w:hAnsi="XO Thames"/>
        </w:rPr>
        <w:t>Контракта</w:t>
      </w:r>
      <w:r w:rsidR="00043B39" w:rsidRPr="00D46471">
        <w:rPr>
          <w:rFonts w:ascii="XO Thames" w:hAnsi="XO Thames"/>
        </w:rPr>
        <w:t xml:space="preserve"> указанным образом.</w:t>
      </w:r>
      <w:proofErr w:type="gramEnd"/>
      <w:r w:rsidR="00043B39" w:rsidRPr="00D46471">
        <w:rPr>
          <w:rFonts w:ascii="XO Thames" w:hAnsi="XO Thames"/>
        </w:rPr>
        <w:t xml:space="preserve"> </w:t>
      </w:r>
      <w:r w:rsidR="003D2716" w:rsidRPr="00D46471">
        <w:rPr>
          <w:rFonts w:ascii="XO Thames" w:hAnsi="XO Thames"/>
        </w:rPr>
        <w:t>Цена единицы дополнительно оказываемых услуг и цена единицы усл</w:t>
      </w:r>
      <w:r w:rsidR="00043B39" w:rsidRPr="00D46471">
        <w:rPr>
          <w:rFonts w:ascii="XO Thames" w:hAnsi="XO Thames"/>
        </w:rPr>
        <w:t xml:space="preserve">уг при сокращении потребности в </w:t>
      </w:r>
      <w:r w:rsidR="003D2716" w:rsidRPr="00D46471">
        <w:rPr>
          <w:rFonts w:ascii="XO Thames" w:hAnsi="XO Thames"/>
        </w:rPr>
        <w:t>части таких услуг должны определяться как частное от деления пе</w:t>
      </w:r>
      <w:r w:rsidRPr="00D46471">
        <w:rPr>
          <w:rFonts w:ascii="XO Thames" w:hAnsi="XO Thames"/>
        </w:rPr>
        <w:t xml:space="preserve">рвоначальной цены </w:t>
      </w:r>
      <w:r w:rsidR="009A165B" w:rsidRPr="00D46471">
        <w:rPr>
          <w:rFonts w:ascii="XO Thames" w:hAnsi="XO Thames"/>
        </w:rPr>
        <w:t xml:space="preserve">Контракта </w:t>
      </w:r>
      <w:r w:rsidR="00043B39" w:rsidRPr="00D46471">
        <w:rPr>
          <w:rFonts w:ascii="XO Thames" w:hAnsi="XO Thames"/>
        </w:rPr>
        <w:t xml:space="preserve">на </w:t>
      </w:r>
      <w:r w:rsidRPr="00D46471">
        <w:rPr>
          <w:rFonts w:ascii="XO Thames" w:hAnsi="XO Thames"/>
        </w:rPr>
        <w:t xml:space="preserve">предусмотренный в </w:t>
      </w:r>
      <w:r w:rsidR="009A165B" w:rsidRPr="00D46471">
        <w:rPr>
          <w:rFonts w:ascii="XO Thames" w:hAnsi="XO Thames"/>
        </w:rPr>
        <w:t>Контракте</w:t>
      </w:r>
      <w:r w:rsidR="003D2716" w:rsidRPr="00D46471">
        <w:rPr>
          <w:rFonts w:ascii="XO Thames" w:hAnsi="XO Thames"/>
        </w:rPr>
        <w:t xml:space="preserve"> объем таких услуг.</w:t>
      </w:r>
      <w:r w:rsidR="00043B39" w:rsidRPr="00D46471">
        <w:rPr>
          <w:rFonts w:ascii="XO Thames" w:hAnsi="XO Thames"/>
        </w:rPr>
        <w:t xml:space="preserve"> </w:t>
      </w:r>
      <w:r w:rsidR="003D2716" w:rsidRPr="00D46471">
        <w:rPr>
          <w:rFonts w:ascii="XO Thames" w:hAnsi="XO Thames"/>
        </w:rPr>
        <w:t>Все споры, возникающие при исполнении и расторжении настоящего</w:t>
      </w:r>
      <w:r w:rsidRPr="00D46471">
        <w:rPr>
          <w:rFonts w:ascii="XO Thames" w:hAnsi="XO Thames"/>
        </w:rPr>
        <w:t xml:space="preserve"> </w:t>
      </w:r>
      <w:r w:rsidR="009A165B" w:rsidRPr="00D46471">
        <w:rPr>
          <w:rFonts w:ascii="XO Thames" w:hAnsi="XO Thames"/>
        </w:rPr>
        <w:t>Контракта</w:t>
      </w:r>
      <w:r w:rsidR="00796A8B" w:rsidRPr="00D46471">
        <w:rPr>
          <w:rFonts w:ascii="XO Thames" w:hAnsi="XO Thames"/>
        </w:rPr>
        <w:t xml:space="preserve">, разрешаются </w:t>
      </w:r>
      <w:r w:rsidR="00043B39" w:rsidRPr="00D46471">
        <w:rPr>
          <w:rFonts w:ascii="XO Thames" w:hAnsi="XO Thames"/>
        </w:rPr>
        <w:t xml:space="preserve">путем непосредственных переговоров, а при не достижении </w:t>
      </w:r>
      <w:r w:rsidR="000A1114" w:rsidRPr="00D46471">
        <w:rPr>
          <w:rFonts w:ascii="XO Thames" w:hAnsi="XO Thames"/>
        </w:rPr>
        <w:t xml:space="preserve">согласия - </w:t>
      </w:r>
      <w:r w:rsidR="00796A8B" w:rsidRPr="00D46471">
        <w:rPr>
          <w:rFonts w:ascii="XO Thames" w:hAnsi="XO Thames"/>
        </w:rPr>
        <w:t xml:space="preserve">в судебном порядке в </w:t>
      </w:r>
      <w:r w:rsidR="00043B39" w:rsidRPr="00D46471">
        <w:rPr>
          <w:rFonts w:ascii="XO Thames" w:hAnsi="XO Thames"/>
        </w:rPr>
        <w:t xml:space="preserve">Арбитражном суде </w:t>
      </w:r>
      <w:r w:rsidR="001F550A" w:rsidRPr="00D46471">
        <w:rPr>
          <w:rFonts w:ascii="XO Thames" w:hAnsi="XO Thames"/>
        </w:rPr>
        <w:t>Иркутской</w:t>
      </w:r>
      <w:r w:rsidR="00300353" w:rsidRPr="00D46471">
        <w:rPr>
          <w:rFonts w:ascii="XO Thames" w:hAnsi="XO Thames"/>
        </w:rPr>
        <w:t xml:space="preserve"> </w:t>
      </w:r>
      <w:r w:rsidR="00043B39" w:rsidRPr="00D46471">
        <w:rPr>
          <w:rFonts w:ascii="XO Thames" w:hAnsi="XO Thames"/>
        </w:rPr>
        <w:t xml:space="preserve"> области.</w:t>
      </w:r>
    </w:p>
    <w:p w:rsidR="00796A8B" w:rsidRPr="00D46471" w:rsidRDefault="00043B39" w:rsidP="00796A8B">
      <w:pPr>
        <w:numPr>
          <w:ilvl w:val="1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Под периодом предоставления образовательной услуги</w:t>
      </w:r>
      <w:r w:rsidR="00796A8B" w:rsidRPr="00D46471">
        <w:rPr>
          <w:rFonts w:ascii="XO Thames" w:hAnsi="XO Thames"/>
        </w:rPr>
        <w:t xml:space="preserve"> (периодом обучения) понимается </w:t>
      </w:r>
      <w:r w:rsidRPr="00D46471">
        <w:rPr>
          <w:rFonts w:ascii="XO Thames" w:hAnsi="XO Thames"/>
        </w:rPr>
        <w:t xml:space="preserve">промежуток времени с даты издания </w:t>
      </w:r>
      <w:proofErr w:type="gramStart"/>
      <w:r w:rsidR="007135CD" w:rsidRPr="00D46471">
        <w:rPr>
          <w:rFonts w:ascii="XO Thames" w:hAnsi="XO Thames"/>
        </w:rPr>
        <w:t>приказа</w:t>
      </w:r>
      <w:proofErr w:type="gramEnd"/>
      <w:r w:rsidRPr="00D46471">
        <w:rPr>
          <w:rFonts w:ascii="XO Thames" w:hAnsi="XO Thames"/>
        </w:rPr>
        <w:t xml:space="preserve"> о зачислении</w:t>
      </w:r>
      <w:r w:rsidR="00796A8B" w:rsidRPr="00D46471">
        <w:rPr>
          <w:rFonts w:ascii="XO Thames" w:hAnsi="XO Thames"/>
        </w:rPr>
        <w:t xml:space="preserve"> Обучающегося                  в образовательную </w:t>
      </w:r>
      <w:r w:rsidRPr="00D46471">
        <w:rPr>
          <w:rFonts w:ascii="XO Thames" w:hAnsi="XO Thames"/>
        </w:rPr>
        <w:t>организацию до даты издания приказа об отчислении Обучающегося</w:t>
      </w:r>
      <w:r w:rsidR="00796A8B" w:rsidRPr="00D46471">
        <w:rPr>
          <w:rFonts w:ascii="XO Thames" w:hAnsi="XO Thames"/>
        </w:rPr>
        <w:t xml:space="preserve">                       </w:t>
      </w:r>
      <w:r w:rsidRPr="00D46471">
        <w:rPr>
          <w:rFonts w:ascii="XO Thames" w:hAnsi="XO Thames"/>
        </w:rPr>
        <w:t xml:space="preserve"> из образовательной организации.</w:t>
      </w:r>
    </w:p>
    <w:p w:rsidR="00796A8B" w:rsidRPr="00D46471" w:rsidRDefault="00043B39" w:rsidP="00796A8B">
      <w:pPr>
        <w:numPr>
          <w:ilvl w:val="1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Под системой дистанционного образования понимается раздел сайта </w:t>
      </w:r>
      <w:r w:rsidR="0058192A" w:rsidRPr="00D46471">
        <w:rPr>
          <w:rFonts w:ascii="XO Thames" w:hAnsi="XO Thames"/>
          <w:lang w:eastAsia="en-US" w:bidi="en-US"/>
        </w:rPr>
        <w:t>_____________________</w:t>
      </w:r>
      <w:r w:rsidRPr="00D46471">
        <w:rPr>
          <w:rFonts w:ascii="XO Thames" w:hAnsi="XO Thames"/>
          <w:lang w:eastAsia="en-US" w:bidi="en-US"/>
        </w:rPr>
        <w:t xml:space="preserve"> </w:t>
      </w:r>
      <w:r w:rsidRPr="00D46471">
        <w:rPr>
          <w:rFonts w:ascii="XO Thames" w:hAnsi="XO Thames"/>
        </w:rPr>
        <w:t xml:space="preserve">в </w:t>
      </w:r>
      <w:r w:rsidR="00796A8B" w:rsidRPr="00D46471">
        <w:rPr>
          <w:rFonts w:ascii="XO Thames" w:hAnsi="XO Thames"/>
        </w:rPr>
        <w:t xml:space="preserve">сети </w:t>
      </w:r>
      <w:proofErr w:type="gramStart"/>
      <w:r w:rsidR="007135CD" w:rsidRPr="00D46471">
        <w:rPr>
          <w:rFonts w:ascii="XO Thames" w:hAnsi="XO Thames"/>
        </w:rPr>
        <w:t>Интернет</w:t>
      </w:r>
      <w:proofErr w:type="gramEnd"/>
      <w:r w:rsidRPr="00D46471">
        <w:rPr>
          <w:rFonts w:ascii="XO Thames" w:hAnsi="XO Thames"/>
        </w:rPr>
        <w:t xml:space="preserve"> на котором размещены учебные материалы</w:t>
      </w:r>
      <w:r w:rsidR="00796A8B" w:rsidRPr="00D46471">
        <w:rPr>
          <w:rFonts w:ascii="XO Thames" w:hAnsi="XO Thames"/>
        </w:rPr>
        <w:t xml:space="preserve">                     </w:t>
      </w:r>
      <w:r w:rsidRPr="00D46471">
        <w:rPr>
          <w:rFonts w:ascii="XO Thames" w:hAnsi="XO Thames"/>
        </w:rPr>
        <w:t xml:space="preserve"> и задания</w:t>
      </w:r>
      <w:r w:rsidR="00796A8B" w:rsidRPr="00D46471">
        <w:rPr>
          <w:rFonts w:ascii="XO Thames" w:hAnsi="XO Thames"/>
        </w:rPr>
        <w:t xml:space="preserve"> для выполнения. Вход в систему </w:t>
      </w:r>
      <w:r w:rsidRPr="00D46471">
        <w:rPr>
          <w:rFonts w:ascii="XO Thames" w:hAnsi="XO Thames"/>
        </w:rPr>
        <w:t>дистанционного образования осуществляется по логину и паро</w:t>
      </w:r>
      <w:r w:rsidR="00796A8B" w:rsidRPr="00D46471">
        <w:rPr>
          <w:rFonts w:ascii="XO Thames" w:hAnsi="XO Thames"/>
        </w:rPr>
        <w:t xml:space="preserve">лю, </w:t>
      </w:r>
      <w:proofErr w:type="gramStart"/>
      <w:r w:rsidR="00796A8B" w:rsidRPr="00D46471">
        <w:rPr>
          <w:rFonts w:ascii="XO Thames" w:hAnsi="XO Thames"/>
        </w:rPr>
        <w:t>присваиваемым</w:t>
      </w:r>
      <w:proofErr w:type="gramEnd"/>
      <w:r w:rsidR="00796A8B" w:rsidRPr="00D46471">
        <w:rPr>
          <w:rFonts w:ascii="XO Thames" w:hAnsi="XO Thames"/>
        </w:rPr>
        <w:t xml:space="preserve"> индивидуально </w:t>
      </w:r>
      <w:r w:rsidRPr="00D46471">
        <w:rPr>
          <w:rFonts w:ascii="XO Thames" w:hAnsi="XO Thames"/>
        </w:rPr>
        <w:t>каждому Обучающемуся.</w:t>
      </w:r>
    </w:p>
    <w:p w:rsidR="00D5638F" w:rsidRPr="00D46471" w:rsidRDefault="00043B39" w:rsidP="00300353">
      <w:pPr>
        <w:numPr>
          <w:ilvl w:val="1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>На</w:t>
      </w:r>
      <w:r w:rsidR="007135CD" w:rsidRPr="00D46471">
        <w:rPr>
          <w:rFonts w:ascii="XO Thames" w:hAnsi="XO Thames"/>
        </w:rPr>
        <w:t xml:space="preserve">стоящий </w:t>
      </w:r>
      <w:r w:rsidR="001F550A" w:rsidRPr="00D46471">
        <w:rPr>
          <w:rFonts w:ascii="XO Thames" w:hAnsi="XO Thames"/>
        </w:rPr>
        <w:t>Контракт</w:t>
      </w:r>
      <w:r w:rsidRPr="00D46471">
        <w:rPr>
          <w:rFonts w:ascii="XO Thames" w:hAnsi="XO Thames"/>
        </w:rPr>
        <w:t xml:space="preserve"> составлен в 2-х экземплярах, имеющих одинаковую юридическую силу по</w:t>
      </w:r>
      <w:r w:rsidR="00796A8B" w:rsidRPr="00D46471">
        <w:rPr>
          <w:rFonts w:ascii="XO Thames" w:hAnsi="XO Thames"/>
        </w:rPr>
        <w:t xml:space="preserve"> </w:t>
      </w:r>
      <w:r w:rsidR="00DB24B6" w:rsidRPr="00D46471">
        <w:rPr>
          <w:rFonts w:ascii="XO Thames" w:hAnsi="XO Thames"/>
        </w:rPr>
        <w:t>одному для каждой из Сторон.</w:t>
      </w:r>
    </w:p>
    <w:p w:rsidR="00545801" w:rsidRPr="00D46471" w:rsidRDefault="00D5638F" w:rsidP="00300353">
      <w:pPr>
        <w:numPr>
          <w:ilvl w:val="1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rFonts w:ascii="XO Thames" w:hAnsi="XO Thames"/>
        </w:rPr>
      </w:pPr>
      <w:r w:rsidRPr="00D46471">
        <w:rPr>
          <w:rFonts w:ascii="XO Thames" w:hAnsi="XO Thames"/>
        </w:rPr>
        <w:t xml:space="preserve">Настоящий </w:t>
      </w:r>
      <w:r w:rsidR="001F550A" w:rsidRPr="00D46471">
        <w:rPr>
          <w:rFonts w:ascii="XO Thames" w:hAnsi="XO Thames"/>
        </w:rPr>
        <w:t>Контракт</w:t>
      </w:r>
      <w:r w:rsidRPr="00D46471">
        <w:rPr>
          <w:rFonts w:ascii="XO Thames" w:hAnsi="XO Thames"/>
        </w:rPr>
        <w:t xml:space="preserve">, переписка по настоящему </w:t>
      </w:r>
      <w:r w:rsidR="001F550A" w:rsidRPr="00D46471">
        <w:rPr>
          <w:rFonts w:ascii="XO Thames" w:hAnsi="XO Thames"/>
        </w:rPr>
        <w:t>Контракту</w:t>
      </w:r>
      <w:r w:rsidRPr="00D46471">
        <w:rPr>
          <w:rFonts w:ascii="XO Thames" w:hAnsi="XO Thames"/>
        </w:rPr>
        <w:t>, документы, оформленные надлежащим образом и направленные факсимильной связью, имеют юридическую силу с последующим направлением оригиналов документов.</w:t>
      </w:r>
    </w:p>
    <w:p w:rsidR="00130314" w:rsidRPr="00D46471" w:rsidRDefault="00130314" w:rsidP="00702DBD">
      <w:pPr>
        <w:shd w:val="clear" w:color="auto" w:fill="FFFFFF"/>
        <w:tabs>
          <w:tab w:val="left" w:pos="0"/>
          <w:tab w:val="left" w:pos="989"/>
        </w:tabs>
        <w:autoSpaceDE w:val="0"/>
        <w:spacing w:line="100" w:lineRule="atLeast"/>
        <w:ind w:firstLine="777"/>
        <w:jc w:val="center"/>
        <w:rPr>
          <w:rFonts w:ascii="XO Thames" w:hAnsi="XO Thames"/>
          <w:b/>
          <w:bCs/>
          <w:sz w:val="25"/>
          <w:szCs w:val="25"/>
        </w:rPr>
      </w:pPr>
    </w:p>
    <w:p w:rsidR="002A78FD" w:rsidRPr="00D46471" w:rsidRDefault="002A78FD" w:rsidP="00702DBD">
      <w:pPr>
        <w:shd w:val="clear" w:color="auto" w:fill="FFFFFF"/>
        <w:tabs>
          <w:tab w:val="left" w:pos="0"/>
          <w:tab w:val="left" w:pos="989"/>
        </w:tabs>
        <w:autoSpaceDE w:val="0"/>
        <w:spacing w:line="100" w:lineRule="atLeast"/>
        <w:ind w:firstLine="777"/>
        <w:jc w:val="center"/>
        <w:rPr>
          <w:rFonts w:ascii="XO Thames" w:hAnsi="XO Thames"/>
          <w:b/>
          <w:bCs/>
          <w:sz w:val="25"/>
          <w:szCs w:val="25"/>
        </w:rPr>
      </w:pPr>
      <w:r w:rsidRPr="00D46471">
        <w:rPr>
          <w:rFonts w:ascii="XO Thames" w:hAnsi="XO Thames"/>
          <w:b/>
          <w:bCs/>
          <w:sz w:val="25"/>
          <w:szCs w:val="25"/>
        </w:rPr>
        <w:t>7. Адреса и платежные реквизиты сторон</w:t>
      </w:r>
    </w:p>
    <w:p w:rsidR="00130314" w:rsidRPr="00D46471" w:rsidRDefault="00130314" w:rsidP="00702DBD">
      <w:pPr>
        <w:shd w:val="clear" w:color="auto" w:fill="FFFFFF"/>
        <w:tabs>
          <w:tab w:val="left" w:pos="0"/>
          <w:tab w:val="left" w:pos="989"/>
        </w:tabs>
        <w:autoSpaceDE w:val="0"/>
        <w:spacing w:line="100" w:lineRule="atLeast"/>
        <w:ind w:firstLine="777"/>
        <w:jc w:val="center"/>
        <w:rPr>
          <w:rFonts w:ascii="XO Thames" w:hAnsi="XO Thames"/>
          <w:b/>
          <w:bCs/>
          <w:sz w:val="25"/>
          <w:szCs w:val="25"/>
        </w:rPr>
      </w:pPr>
    </w:p>
    <w:p w:rsidR="002B5A33" w:rsidRPr="00D46471" w:rsidRDefault="002B5A33" w:rsidP="002B5A33">
      <w:pPr>
        <w:widowControl/>
        <w:suppressAutoHyphens w:val="0"/>
        <w:jc w:val="center"/>
        <w:rPr>
          <w:rFonts w:ascii="XO Thames" w:eastAsia="Times New Roman" w:hAnsi="XO Thames"/>
          <w:b/>
          <w:kern w:val="0"/>
        </w:rPr>
      </w:pPr>
      <w:r w:rsidRPr="00D46471">
        <w:rPr>
          <w:rFonts w:ascii="XO Thames" w:eastAsia="Times New Roman" w:hAnsi="XO Thames"/>
          <w:b/>
          <w:kern w:val="0"/>
        </w:rPr>
        <w:t>Заказчик                                                                 Исполнитель</w:t>
      </w:r>
    </w:p>
    <w:p w:rsidR="00130314" w:rsidRPr="00D46471" w:rsidRDefault="00130314" w:rsidP="002B5A33">
      <w:pPr>
        <w:widowControl/>
        <w:suppressAutoHyphens w:val="0"/>
        <w:jc w:val="center"/>
        <w:rPr>
          <w:rFonts w:ascii="XO Thames" w:eastAsia="Times New Roman" w:hAnsi="XO Thames"/>
          <w:b/>
          <w:kern w:val="0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74"/>
        <w:gridCol w:w="6"/>
        <w:gridCol w:w="4873"/>
      </w:tblGrid>
      <w:tr w:rsidR="002B5A33" w:rsidRPr="00D46471" w:rsidTr="00BE6CB0">
        <w:tc>
          <w:tcPr>
            <w:tcW w:w="4974" w:type="dxa"/>
          </w:tcPr>
          <w:p w:rsidR="002B5A33" w:rsidRPr="00D46471" w:rsidRDefault="002B5A33" w:rsidP="00DD6FB9">
            <w:pPr>
              <w:widowControl/>
              <w:shd w:val="clear" w:color="auto" w:fill="FFFFFF"/>
              <w:suppressAutoHyphens w:val="0"/>
              <w:spacing w:line="254" w:lineRule="exact"/>
              <w:ind w:left="180"/>
              <w:rPr>
                <w:rFonts w:ascii="XO Thames" w:eastAsia="Times New Roman" w:hAnsi="XO Thames"/>
                <w:b/>
                <w:kern w:val="0"/>
                <w:sz w:val="22"/>
                <w:szCs w:val="22"/>
                <w:lang w:eastAsia="ru-RU"/>
              </w:rPr>
            </w:pPr>
            <w:r w:rsidRPr="00D46471">
              <w:rPr>
                <w:rFonts w:ascii="XO Thames" w:eastAsia="Times New Roman" w:hAnsi="XO Thames"/>
                <w:b/>
                <w:kern w:val="0"/>
                <w:sz w:val="22"/>
                <w:szCs w:val="22"/>
                <w:lang w:eastAsia="ru-RU"/>
              </w:rPr>
              <w:t xml:space="preserve">ФКУ </w:t>
            </w:r>
            <w:r w:rsidR="00DD6FB9" w:rsidRPr="00D46471">
              <w:rPr>
                <w:rFonts w:ascii="XO Thames" w:eastAsia="Times New Roman" w:hAnsi="XO Thames"/>
                <w:b/>
                <w:kern w:val="0"/>
                <w:sz w:val="22"/>
                <w:szCs w:val="22"/>
                <w:lang w:eastAsia="ru-RU"/>
              </w:rPr>
              <w:t xml:space="preserve">ИК-6 </w:t>
            </w:r>
            <w:r w:rsidRPr="00D46471">
              <w:rPr>
                <w:rFonts w:ascii="XO Thames" w:eastAsia="Times New Roman" w:hAnsi="XO Thames"/>
                <w:b/>
                <w:kern w:val="0"/>
                <w:sz w:val="22"/>
                <w:szCs w:val="22"/>
                <w:lang w:eastAsia="ru-RU"/>
              </w:rPr>
              <w:t>ГУФСИН России по Красноярскому краю</w:t>
            </w:r>
          </w:p>
        </w:tc>
        <w:tc>
          <w:tcPr>
            <w:tcW w:w="4879" w:type="dxa"/>
            <w:gridSpan w:val="2"/>
          </w:tcPr>
          <w:p w:rsidR="002B5A33" w:rsidRPr="00D46471" w:rsidRDefault="002B5A33" w:rsidP="002B5A33">
            <w:pPr>
              <w:widowControl/>
              <w:suppressAutoHyphens w:val="0"/>
              <w:jc w:val="both"/>
              <w:rPr>
                <w:rFonts w:ascii="XO Thames" w:eastAsia="Times New Roman" w:hAnsi="XO Thames"/>
                <w:b/>
                <w:kern w:val="0"/>
                <w:sz w:val="22"/>
                <w:szCs w:val="22"/>
                <w:lang w:eastAsia="ru-RU"/>
              </w:rPr>
            </w:pPr>
          </w:p>
        </w:tc>
      </w:tr>
      <w:tr w:rsidR="002B5A33" w:rsidRPr="00D46471" w:rsidTr="00BE6CB0">
        <w:trPr>
          <w:trHeight w:val="1340"/>
        </w:trPr>
        <w:tc>
          <w:tcPr>
            <w:tcW w:w="4980" w:type="dxa"/>
            <w:gridSpan w:val="2"/>
          </w:tcPr>
          <w:p w:rsidR="00130314" w:rsidRPr="00D46471" w:rsidRDefault="00130314" w:rsidP="00130314">
            <w:pPr>
              <w:pStyle w:val="6"/>
              <w:spacing w:before="0"/>
              <w:rPr>
                <w:rFonts w:ascii="XO Thames" w:hAnsi="XO Thames"/>
                <w:i w:val="0"/>
                <w:iCs w:val="0"/>
                <w:color w:val="000000"/>
                <w:sz w:val="22"/>
                <w:szCs w:val="22"/>
              </w:rPr>
            </w:pPr>
            <w:r w:rsidRPr="00D46471">
              <w:rPr>
                <w:rFonts w:ascii="XO Thames" w:hAnsi="XO Thames"/>
                <w:i w:val="0"/>
                <w:iCs w:val="0"/>
                <w:color w:val="000000"/>
                <w:sz w:val="22"/>
                <w:szCs w:val="22"/>
              </w:rPr>
              <w:t xml:space="preserve">660079,  г. Красноярск  ул. </w:t>
            </w:r>
            <w:proofErr w:type="gramStart"/>
            <w:r w:rsidRPr="00D46471">
              <w:rPr>
                <w:rFonts w:ascii="XO Thames" w:hAnsi="XO Thames"/>
                <w:i w:val="0"/>
                <w:iCs w:val="0"/>
                <w:color w:val="000000"/>
                <w:sz w:val="22"/>
                <w:szCs w:val="22"/>
              </w:rPr>
              <w:t>Парашютная</w:t>
            </w:r>
            <w:proofErr w:type="gramEnd"/>
            <w:r w:rsidRPr="00D46471">
              <w:rPr>
                <w:rFonts w:ascii="XO Thames" w:hAnsi="XO Thames"/>
                <w:i w:val="0"/>
                <w:iCs w:val="0"/>
                <w:color w:val="000000"/>
                <w:sz w:val="22"/>
                <w:szCs w:val="22"/>
              </w:rPr>
              <w:t>, 3</w:t>
            </w:r>
          </w:p>
          <w:p w:rsidR="00317E93" w:rsidRDefault="00130314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 xml:space="preserve">ИНН 2464035198 </w:t>
            </w:r>
          </w:p>
          <w:p w:rsidR="00130314" w:rsidRPr="00D46471" w:rsidRDefault="00130314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>КПП 246401001</w:t>
            </w:r>
          </w:p>
          <w:p w:rsidR="00317E93" w:rsidRDefault="00317E93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r>
              <w:rPr>
                <w:rFonts w:ascii="XO Thames" w:hAnsi="XO Thames"/>
                <w:color w:val="000000"/>
                <w:sz w:val="22"/>
                <w:szCs w:val="22"/>
              </w:rPr>
              <w:t xml:space="preserve">ОКЦ №1 </w:t>
            </w:r>
            <w:proofErr w:type="spellStart"/>
            <w:r>
              <w:rPr>
                <w:rFonts w:ascii="XO Thames" w:hAnsi="XO Thames"/>
                <w:color w:val="000000"/>
                <w:sz w:val="22"/>
                <w:szCs w:val="22"/>
              </w:rPr>
              <w:t>Сиб</w:t>
            </w:r>
            <w:r w:rsidR="00130314" w:rsidRPr="00D46471">
              <w:rPr>
                <w:rFonts w:ascii="XO Thames" w:hAnsi="XO Thames"/>
                <w:color w:val="000000"/>
                <w:sz w:val="22"/>
                <w:szCs w:val="22"/>
              </w:rPr>
              <w:t>ГУ</w:t>
            </w:r>
            <w:proofErr w:type="spellEnd"/>
            <w:r w:rsidR="00130314" w:rsidRPr="00D46471">
              <w:rPr>
                <w:rFonts w:ascii="XO Thames" w:hAnsi="XO Thames"/>
                <w:color w:val="000000"/>
                <w:sz w:val="22"/>
                <w:szCs w:val="22"/>
              </w:rPr>
              <w:t xml:space="preserve"> </w:t>
            </w:r>
          </w:p>
          <w:p w:rsidR="00317E93" w:rsidRDefault="00130314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 xml:space="preserve">БАНКА РОССИИ//УФК </w:t>
            </w:r>
          </w:p>
          <w:p w:rsidR="00130314" w:rsidRPr="00D46471" w:rsidRDefault="00130314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 xml:space="preserve">по Новосибирской области, </w:t>
            </w:r>
            <w:proofErr w:type="gramStart"/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>г</w:t>
            </w:r>
            <w:proofErr w:type="gramEnd"/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>. Новосибирск</w:t>
            </w:r>
          </w:p>
          <w:p w:rsidR="00130314" w:rsidRPr="00D46471" w:rsidRDefault="00130314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 xml:space="preserve"> БИК 015004950</w:t>
            </w:r>
          </w:p>
          <w:p w:rsidR="00130314" w:rsidRPr="00D46471" w:rsidRDefault="00130314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>к/с  40102810445370000043</w:t>
            </w:r>
          </w:p>
          <w:p w:rsidR="00130314" w:rsidRPr="00D46471" w:rsidRDefault="00130314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>р</w:t>
            </w:r>
            <w:proofErr w:type="spellEnd"/>
            <w:proofErr w:type="gramEnd"/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>/с  03211643000000015107</w:t>
            </w:r>
          </w:p>
          <w:p w:rsidR="00317E93" w:rsidRDefault="00130314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>УФК по Красноярскому краю</w:t>
            </w:r>
          </w:p>
          <w:p w:rsidR="00317E93" w:rsidRDefault="00130314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 xml:space="preserve">(ФКУ ИК-6 ГУФСИН России </w:t>
            </w:r>
            <w:proofErr w:type="gramEnd"/>
          </w:p>
          <w:p w:rsidR="00317E93" w:rsidRDefault="00130314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 xml:space="preserve">по Красноярскому краю </w:t>
            </w:r>
          </w:p>
          <w:p w:rsidR="00130314" w:rsidRPr="00D46471" w:rsidRDefault="00130314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>лиц/счет 03191246120)</w:t>
            </w:r>
          </w:p>
          <w:p w:rsidR="00130314" w:rsidRPr="00D46471" w:rsidRDefault="00130314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>Тел. (391) 261-27-38 – приемная</w:t>
            </w:r>
          </w:p>
          <w:p w:rsidR="00130314" w:rsidRPr="00D46471" w:rsidRDefault="00130314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>т/</w:t>
            </w:r>
            <w:proofErr w:type="spellStart"/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>ф</w:t>
            </w:r>
            <w:proofErr w:type="spellEnd"/>
            <w:r w:rsidRPr="00D46471">
              <w:rPr>
                <w:rFonts w:ascii="XO Thames" w:hAnsi="XO Thames"/>
                <w:color w:val="000000"/>
                <w:sz w:val="22"/>
                <w:szCs w:val="22"/>
              </w:rPr>
              <w:t xml:space="preserve"> 2615976, 2615436</w:t>
            </w:r>
          </w:p>
          <w:p w:rsidR="002B5A33" w:rsidRPr="00D46471" w:rsidRDefault="00984307" w:rsidP="00130314">
            <w:pPr>
              <w:autoSpaceDE w:val="0"/>
              <w:rPr>
                <w:rFonts w:ascii="XO Thames" w:hAnsi="XO Thames"/>
                <w:color w:val="000000"/>
                <w:sz w:val="22"/>
                <w:szCs w:val="22"/>
              </w:rPr>
            </w:pPr>
            <w:hyperlink r:id="rId8" w:history="1">
              <w:r w:rsidR="00130314" w:rsidRPr="00D46471">
                <w:rPr>
                  <w:rStyle w:val="af1"/>
                  <w:rFonts w:ascii="XO Thames" w:hAnsi="XO Thames"/>
                  <w:sz w:val="22"/>
                  <w:szCs w:val="22"/>
                </w:rPr>
                <w:t>buh_ik6@24.fsin.gov.ru</w:t>
              </w:r>
            </w:hyperlink>
          </w:p>
        </w:tc>
        <w:tc>
          <w:tcPr>
            <w:tcW w:w="4873" w:type="dxa"/>
          </w:tcPr>
          <w:p w:rsidR="002B5A33" w:rsidRPr="00D46471" w:rsidRDefault="002B5A33" w:rsidP="002B5A33">
            <w:pPr>
              <w:widowControl/>
              <w:suppressAutoHyphens w:val="0"/>
              <w:spacing w:after="200" w:line="276" w:lineRule="auto"/>
              <w:ind w:right="-284"/>
              <w:contextualSpacing/>
              <w:rPr>
                <w:rFonts w:ascii="XO Thames" w:eastAsia="Calibri" w:hAnsi="XO Thames"/>
                <w:kern w:val="0"/>
                <w:lang w:eastAsia="en-US"/>
              </w:rPr>
            </w:pPr>
          </w:p>
        </w:tc>
      </w:tr>
    </w:tbl>
    <w:p w:rsidR="002B5A33" w:rsidRPr="00D46471" w:rsidRDefault="002B5A33" w:rsidP="002B5A33">
      <w:pPr>
        <w:widowControl/>
        <w:suppressAutoHyphens w:val="0"/>
        <w:rPr>
          <w:rFonts w:ascii="XO Thames" w:eastAsia="Times New Roman" w:hAnsi="XO Thames"/>
          <w:b/>
          <w:kern w:val="0"/>
          <w:lang w:eastAsia="ru-RU"/>
        </w:rPr>
      </w:pPr>
    </w:p>
    <w:p w:rsidR="002B5A33" w:rsidRPr="00D46471" w:rsidRDefault="002B5A33" w:rsidP="002B5A33">
      <w:pPr>
        <w:widowControl/>
        <w:tabs>
          <w:tab w:val="left" w:pos="2100"/>
        </w:tabs>
        <w:suppressAutoHyphens w:val="0"/>
        <w:rPr>
          <w:rFonts w:ascii="XO Thames" w:eastAsia="Times New Roman" w:hAnsi="XO Thames"/>
          <w:b/>
          <w:kern w:val="0"/>
          <w:lang w:eastAsia="ru-RU"/>
        </w:rPr>
      </w:pPr>
    </w:p>
    <w:p w:rsidR="002B5A33" w:rsidRPr="00D46471" w:rsidRDefault="002B5A33" w:rsidP="002B5A33">
      <w:pPr>
        <w:widowControl/>
        <w:suppressAutoHyphens w:val="0"/>
        <w:rPr>
          <w:rFonts w:ascii="XO Thames" w:eastAsia="Times New Roman" w:hAnsi="XO Thames"/>
          <w:bCs/>
          <w:kern w:val="0"/>
          <w:lang w:eastAsia="ru-RU"/>
        </w:rPr>
      </w:pPr>
      <w:r w:rsidRPr="00D46471">
        <w:rPr>
          <w:rFonts w:ascii="XO Thames" w:eastAsia="Times New Roman" w:hAnsi="XO Thames"/>
          <w:kern w:val="0"/>
          <w:lang w:eastAsia="ru-RU"/>
        </w:rPr>
        <w:t xml:space="preserve">_________________ / </w:t>
      </w:r>
      <w:r w:rsidR="00233B46" w:rsidRPr="00D46471">
        <w:rPr>
          <w:rFonts w:ascii="XO Thames" w:eastAsia="Times New Roman" w:hAnsi="XO Thames"/>
          <w:kern w:val="0"/>
          <w:lang w:eastAsia="ru-RU"/>
        </w:rPr>
        <w:t>______________</w:t>
      </w:r>
      <w:r w:rsidRPr="00D46471">
        <w:rPr>
          <w:rFonts w:ascii="XO Thames" w:eastAsia="Times New Roman" w:hAnsi="XO Thames"/>
          <w:kern w:val="0"/>
          <w:lang w:eastAsia="ru-RU"/>
        </w:rPr>
        <w:t xml:space="preserve"> /                        </w:t>
      </w:r>
      <w:r w:rsidRPr="00D46471">
        <w:rPr>
          <w:rFonts w:ascii="XO Thames" w:eastAsia="Times New Roman" w:hAnsi="XO Thames"/>
          <w:bCs/>
          <w:kern w:val="0"/>
          <w:lang w:eastAsia="ru-RU"/>
        </w:rPr>
        <w:t xml:space="preserve">________________ / </w:t>
      </w:r>
      <w:r w:rsidRPr="00D46471">
        <w:rPr>
          <w:rFonts w:ascii="XO Thames" w:eastAsia="Times New Roman" w:hAnsi="XO Thames"/>
          <w:kern w:val="0"/>
          <w:lang w:eastAsia="ru-RU"/>
        </w:rPr>
        <w:t xml:space="preserve"> </w:t>
      </w:r>
      <w:r w:rsidRPr="00D46471">
        <w:rPr>
          <w:rFonts w:ascii="XO Thames" w:eastAsia="Times New Roman" w:hAnsi="XO Thames"/>
          <w:bCs/>
          <w:kern w:val="0"/>
          <w:lang w:eastAsia="ru-RU"/>
        </w:rPr>
        <w:t>_____________ /</w:t>
      </w:r>
    </w:p>
    <w:p w:rsidR="002B5A33" w:rsidRPr="00D46471" w:rsidRDefault="002B5A33" w:rsidP="002B5A33">
      <w:pPr>
        <w:widowControl/>
        <w:suppressAutoHyphens w:val="0"/>
        <w:rPr>
          <w:rFonts w:ascii="XO Thames" w:eastAsia="Times New Roman" w:hAnsi="XO Thames"/>
          <w:bCs/>
          <w:kern w:val="0"/>
          <w:lang w:eastAsia="ru-RU"/>
        </w:rPr>
      </w:pPr>
    </w:p>
    <w:p w:rsidR="009409E2" w:rsidRPr="00D46471" w:rsidRDefault="009409E2" w:rsidP="00C93EF0">
      <w:pPr>
        <w:widowControl/>
        <w:suppressAutoHyphens w:val="0"/>
        <w:jc w:val="right"/>
        <w:rPr>
          <w:rFonts w:ascii="XO Thames" w:eastAsia="Times New Roman" w:hAnsi="XO Thames"/>
          <w:bCs/>
          <w:kern w:val="0"/>
          <w:lang w:eastAsia="ru-RU"/>
        </w:rPr>
      </w:pPr>
    </w:p>
    <w:p w:rsidR="009409E2" w:rsidRPr="00D46471" w:rsidRDefault="009409E2" w:rsidP="00C93EF0">
      <w:pPr>
        <w:widowControl/>
        <w:suppressAutoHyphens w:val="0"/>
        <w:jc w:val="right"/>
        <w:rPr>
          <w:rFonts w:ascii="XO Thames" w:eastAsia="Times New Roman" w:hAnsi="XO Thames"/>
          <w:bCs/>
          <w:kern w:val="0"/>
          <w:lang w:eastAsia="ru-RU"/>
        </w:rPr>
      </w:pPr>
    </w:p>
    <w:p w:rsidR="009409E2" w:rsidRPr="00D46471" w:rsidRDefault="009409E2" w:rsidP="00C93EF0">
      <w:pPr>
        <w:widowControl/>
        <w:suppressAutoHyphens w:val="0"/>
        <w:jc w:val="right"/>
        <w:rPr>
          <w:rFonts w:ascii="XO Thames" w:eastAsia="Times New Roman" w:hAnsi="XO Thames"/>
          <w:bCs/>
          <w:kern w:val="0"/>
          <w:lang w:eastAsia="ru-RU"/>
        </w:rPr>
      </w:pPr>
    </w:p>
    <w:p w:rsidR="009B3C3C" w:rsidRPr="00D46471" w:rsidRDefault="009B3C3C" w:rsidP="00C93EF0">
      <w:pPr>
        <w:widowControl/>
        <w:suppressAutoHyphens w:val="0"/>
        <w:jc w:val="right"/>
        <w:rPr>
          <w:rFonts w:ascii="XO Thames" w:eastAsia="Times New Roman" w:hAnsi="XO Thames"/>
          <w:bCs/>
          <w:kern w:val="0"/>
          <w:lang w:eastAsia="ru-RU"/>
        </w:rPr>
      </w:pPr>
    </w:p>
    <w:p w:rsidR="009B3C3C" w:rsidRPr="00D46471" w:rsidRDefault="009B3C3C" w:rsidP="00C93EF0">
      <w:pPr>
        <w:widowControl/>
        <w:suppressAutoHyphens w:val="0"/>
        <w:jc w:val="right"/>
        <w:rPr>
          <w:rFonts w:ascii="XO Thames" w:eastAsia="Times New Roman" w:hAnsi="XO Thames"/>
          <w:bCs/>
          <w:kern w:val="0"/>
          <w:lang w:eastAsia="ru-RU"/>
        </w:rPr>
      </w:pPr>
    </w:p>
    <w:p w:rsidR="00130314" w:rsidRPr="00D46471" w:rsidRDefault="00130314" w:rsidP="00C93EF0">
      <w:pPr>
        <w:widowControl/>
        <w:suppressAutoHyphens w:val="0"/>
        <w:jc w:val="right"/>
        <w:rPr>
          <w:rFonts w:ascii="XO Thames" w:eastAsia="Times New Roman" w:hAnsi="XO Thames"/>
          <w:bCs/>
          <w:kern w:val="0"/>
          <w:lang w:eastAsia="ru-RU"/>
        </w:rPr>
      </w:pPr>
    </w:p>
    <w:p w:rsidR="00130314" w:rsidRPr="00D46471" w:rsidRDefault="00130314" w:rsidP="00C93EF0">
      <w:pPr>
        <w:widowControl/>
        <w:suppressAutoHyphens w:val="0"/>
        <w:jc w:val="right"/>
        <w:rPr>
          <w:rFonts w:ascii="XO Thames" w:eastAsia="Times New Roman" w:hAnsi="XO Thames"/>
          <w:bCs/>
          <w:kern w:val="0"/>
          <w:lang w:eastAsia="ru-RU"/>
        </w:rPr>
      </w:pPr>
    </w:p>
    <w:p w:rsidR="00955491" w:rsidRPr="00D46471" w:rsidRDefault="00955491" w:rsidP="00955491">
      <w:pPr>
        <w:widowControl/>
        <w:suppressAutoHyphens w:val="0"/>
        <w:jc w:val="right"/>
        <w:rPr>
          <w:rFonts w:ascii="XO Thames" w:eastAsia="Times New Roman" w:hAnsi="XO Thames"/>
          <w:bCs/>
          <w:kern w:val="0"/>
          <w:lang w:eastAsia="ru-RU"/>
        </w:rPr>
      </w:pPr>
      <w:r w:rsidRPr="00D46471">
        <w:rPr>
          <w:rFonts w:ascii="XO Thames" w:eastAsia="Times New Roman" w:hAnsi="XO Thames"/>
          <w:bCs/>
          <w:kern w:val="0"/>
          <w:lang w:eastAsia="ru-RU"/>
        </w:rPr>
        <w:t xml:space="preserve">Приложение № 1 </w:t>
      </w:r>
    </w:p>
    <w:p w:rsidR="00955491" w:rsidRPr="00D46471" w:rsidRDefault="00955491" w:rsidP="00955491">
      <w:pPr>
        <w:widowControl/>
        <w:suppressAutoHyphens w:val="0"/>
        <w:jc w:val="right"/>
        <w:rPr>
          <w:rFonts w:ascii="XO Thames" w:eastAsia="Times New Roman" w:hAnsi="XO Thames"/>
          <w:bCs/>
          <w:kern w:val="0"/>
          <w:lang w:eastAsia="ru-RU"/>
        </w:rPr>
      </w:pPr>
      <w:r w:rsidRPr="00D46471">
        <w:rPr>
          <w:rFonts w:ascii="XO Thames" w:eastAsia="Times New Roman" w:hAnsi="XO Thames"/>
          <w:bCs/>
          <w:kern w:val="0"/>
          <w:lang w:eastAsia="ru-RU"/>
        </w:rPr>
        <w:t>к контракту №_____ от__________ 202</w:t>
      </w:r>
      <w:r w:rsidR="00CE072B" w:rsidRPr="00D46471">
        <w:rPr>
          <w:rFonts w:ascii="XO Thames" w:eastAsia="Times New Roman" w:hAnsi="XO Thames"/>
          <w:bCs/>
          <w:kern w:val="0"/>
          <w:lang w:eastAsia="ru-RU"/>
        </w:rPr>
        <w:t xml:space="preserve">6 </w:t>
      </w:r>
      <w:r w:rsidRPr="00D46471">
        <w:rPr>
          <w:rFonts w:ascii="XO Thames" w:eastAsia="Times New Roman" w:hAnsi="XO Thames"/>
          <w:bCs/>
          <w:kern w:val="0"/>
          <w:lang w:eastAsia="ru-RU"/>
        </w:rPr>
        <w:t>г.</w:t>
      </w:r>
    </w:p>
    <w:p w:rsidR="00955491" w:rsidRPr="00D46471" w:rsidRDefault="00955491" w:rsidP="00955491">
      <w:pPr>
        <w:widowControl/>
        <w:suppressAutoHyphens w:val="0"/>
        <w:ind w:left="5954"/>
        <w:rPr>
          <w:rFonts w:ascii="XO Thames" w:eastAsia="Times New Roman" w:hAnsi="XO Thames"/>
          <w:bCs/>
          <w:kern w:val="0"/>
          <w:lang w:eastAsia="ru-RU"/>
        </w:rPr>
      </w:pPr>
      <w:r w:rsidRPr="00D46471">
        <w:rPr>
          <w:rFonts w:ascii="XO Thames" w:eastAsia="Times New Roman" w:hAnsi="XO Thames"/>
          <w:bCs/>
          <w:kern w:val="0"/>
          <w:lang w:eastAsia="ru-RU"/>
        </w:rPr>
        <w:t>.</w:t>
      </w:r>
    </w:p>
    <w:p w:rsidR="009E2E62" w:rsidRPr="00D46471" w:rsidRDefault="009E2E62" w:rsidP="009E2E62">
      <w:pPr>
        <w:widowControl/>
        <w:suppressAutoHyphens w:val="0"/>
        <w:jc w:val="center"/>
        <w:rPr>
          <w:rFonts w:ascii="XO Thames" w:hAnsi="XO Thames"/>
          <w:sz w:val="26"/>
          <w:szCs w:val="26"/>
        </w:rPr>
      </w:pPr>
      <w:r w:rsidRPr="00D46471">
        <w:rPr>
          <w:rFonts w:ascii="XO Thames" w:hAnsi="XO Thames"/>
          <w:sz w:val="26"/>
          <w:szCs w:val="26"/>
        </w:rPr>
        <w:t>Спецификация</w:t>
      </w:r>
    </w:p>
    <w:p w:rsidR="009E2E62" w:rsidRPr="00D46471" w:rsidRDefault="009E2E62" w:rsidP="009E2E62">
      <w:pPr>
        <w:widowControl/>
        <w:suppressAutoHyphens w:val="0"/>
        <w:jc w:val="center"/>
        <w:rPr>
          <w:rFonts w:ascii="XO Thames" w:hAnsi="XO Thames"/>
          <w:sz w:val="26"/>
          <w:szCs w:val="26"/>
        </w:rPr>
      </w:pPr>
    </w:p>
    <w:tbl>
      <w:tblPr>
        <w:tblStyle w:val="af3"/>
        <w:tblW w:w="0" w:type="auto"/>
        <w:tblInd w:w="-885" w:type="dxa"/>
        <w:tblLook w:val="04A0"/>
      </w:tblPr>
      <w:tblGrid>
        <w:gridCol w:w="567"/>
        <w:gridCol w:w="5102"/>
        <w:gridCol w:w="3372"/>
        <w:gridCol w:w="1415"/>
      </w:tblGrid>
      <w:tr w:rsidR="009E2E62" w:rsidRPr="00D46471" w:rsidTr="00F80B83">
        <w:tc>
          <w:tcPr>
            <w:tcW w:w="567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D46471">
              <w:rPr>
                <w:rFonts w:ascii="XO Thames" w:hAnsi="XO Thames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D46471">
              <w:rPr>
                <w:rFonts w:ascii="XO Thames" w:hAnsi="XO Thames"/>
                <w:sz w:val="26"/>
                <w:szCs w:val="26"/>
              </w:rPr>
              <w:t>п</w:t>
            </w:r>
            <w:proofErr w:type="spellEnd"/>
            <w:proofErr w:type="gramEnd"/>
            <w:r w:rsidRPr="00D46471">
              <w:rPr>
                <w:rFonts w:ascii="XO Thames" w:hAnsi="XO Thames"/>
                <w:sz w:val="26"/>
                <w:szCs w:val="26"/>
              </w:rPr>
              <w:t>/</w:t>
            </w:r>
            <w:proofErr w:type="spellStart"/>
            <w:r w:rsidRPr="00D46471">
              <w:rPr>
                <w:rFonts w:ascii="XO Thames" w:hAnsi="XO Thames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103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D46471">
              <w:rPr>
                <w:rFonts w:ascii="XO Thames" w:hAnsi="XO Thames"/>
                <w:sz w:val="26"/>
                <w:szCs w:val="26"/>
              </w:rPr>
              <w:t>Наименование</w:t>
            </w:r>
          </w:p>
        </w:tc>
        <w:tc>
          <w:tcPr>
            <w:tcW w:w="3372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D46471">
              <w:rPr>
                <w:rFonts w:ascii="XO Thames" w:hAnsi="XO Thames"/>
                <w:sz w:val="26"/>
                <w:szCs w:val="26"/>
              </w:rPr>
              <w:t>Характеристики</w:t>
            </w:r>
          </w:p>
        </w:tc>
        <w:tc>
          <w:tcPr>
            <w:tcW w:w="1414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D46471">
              <w:rPr>
                <w:rFonts w:ascii="XO Thames" w:hAnsi="XO Thames"/>
                <w:sz w:val="26"/>
                <w:szCs w:val="26"/>
              </w:rPr>
              <w:t>Стоимость</w:t>
            </w:r>
          </w:p>
        </w:tc>
      </w:tr>
      <w:tr w:rsidR="009E2E62" w:rsidRPr="00D46471" w:rsidTr="00F80B83">
        <w:tc>
          <w:tcPr>
            <w:tcW w:w="567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D46471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  <w:r w:rsidRPr="00D46471">
              <w:rPr>
                <w:rFonts w:ascii="XO Thames" w:hAnsi="XO Thames"/>
              </w:rPr>
              <w:t>ДИСТАНЦИОННОЕ ПРОФЕССИОНАЛЬНОЕ ОБУЧЕНИЕ «Общие вопросы охраны труда и функционирования систем управления по охране труда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»</w:t>
            </w:r>
          </w:p>
          <w:p w:rsidR="009E2E62" w:rsidRPr="00D46471" w:rsidRDefault="009E2E62" w:rsidP="009E2E62">
            <w:pPr>
              <w:widowControl/>
              <w:suppressAutoHyphens w:val="0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3372" w:type="dxa"/>
          </w:tcPr>
          <w:p w:rsidR="009E2E62" w:rsidRPr="00D46471" w:rsidRDefault="009E2E62" w:rsidP="00C54657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  <w:proofErr w:type="gramStart"/>
            <w:r w:rsidRPr="00D46471">
              <w:rPr>
                <w:rFonts w:ascii="XO Thames" w:hAnsi="XO Thames"/>
              </w:rPr>
              <w:t xml:space="preserve">обучение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по охране</w:t>
            </w:r>
            <w:proofErr w:type="gramEnd"/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 xml:space="preserve"> труда и технике безопасности</w:t>
            </w:r>
            <w:r w:rsidRPr="00D46471">
              <w:rPr>
                <w:rFonts w:ascii="XO Thames" w:hAnsi="XO Thames"/>
              </w:rPr>
              <w:t>: «Общие вопросы охраны труда и функционирования систем управления по охране труда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»</w:t>
            </w:r>
            <w:r w:rsidRPr="00D46471">
              <w:rPr>
                <w:rFonts w:ascii="XO Thames" w:hAnsi="XO Thames"/>
              </w:rPr>
              <w:t xml:space="preserve"> в количестве 16 часов 1</w:t>
            </w:r>
            <w:r w:rsidR="00C54657" w:rsidRPr="00D46471">
              <w:rPr>
                <w:rFonts w:ascii="XO Thames" w:hAnsi="XO Thames"/>
              </w:rPr>
              <w:t>4</w:t>
            </w:r>
            <w:r w:rsidRPr="00D46471">
              <w:rPr>
                <w:rFonts w:ascii="XO Thames" w:hAnsi="XO Thames"/>
              </w:rPr>
              <w:t xml:space="preserve"> обучающихся</w:t>
            </w:r>
          </w:p>
        </w:tc>
        <w:tc>
          <w:tcPr>
            <w:tcW w:w="1414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9E2E62" w:rsidRPr="00D46471" w:rsidTr="00F80B83">
        <w:tc>
          <w:tcPr>
            <w:tcW w:w="567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D46471">
              <w:rPr>
                <w:rFonts w:ascii="XO Thames" w:hAnsi="XO Thames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  <w:r w:rsidRPr="00D46471">
              <w:rPr>
                <w:rFonts w:ascii="XO Thames" w:hAnsi="XO Thames"/>
              </w:rPr>
              <w:t xml:space="preserve">ДИСТАНЦИОННОЕ ПРОФЕССИОНАЛЬНОЕ ОБУЧЕНИЕ.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                в рамках СОУТ и оценки профессиональных рисков»</w:t>
            </w:r>
          </w:p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3372" w:type="dxa"/>
          </w:tcPr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  <w:proofErr w:type="gramStart"/>
            <w:r w:rsidRPr="00D46471">
              <w:rPr>
                <w:rFonts w:ascii="XO Thames" w:hAnsi="XO Thames"/>
              </w:rPr>
              <w:t xml:space="preserve">обучение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по охране</w:t>
            </w:r>
            <w:proofErr w:type="gramEnd"/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 xml:space="preserve"> труда и технике безопасности</w:t>
            </w:r>
            <w:r w:rsidRPr="00D46471">
              <w:rPr>
                <w:rFonts w:ascii="XO Thames" w:hAnsi="XO Thames"/>
              </w:rPr>
              <w:t xml:space="preserve">: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                в рамках СОУТ и оценки профессиональных рисков»</w:t>
            </w:r>
          </w:p>
          <w:p w:rsidR="009E2E62" w:rsidRPr="00D46471" w:rsidRDefault="009E2E62" w:rsidP="00C54657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D46471">
              <w:rPr>
                <w:rFonts w:ascii="XO Thames" w:hAnsi="XO Thames"/>
              </w:rPr>
              <w:t xml:space="preserve"> в количестве 16 часов 1</w:t>
            </w:r>
            <w:r w:rsidR="00C54657" w:rsidRPr="00D46471">
              <w:rPr>
                <w:rFonts w:ascii="XO Thames" w:hAnsi="XO Thames"/>
              </w:rPr>
              <w:t>4</w:t>
            </w:r>
            <w:r w:rsidRPr="00D46471">
              <w:rPr>
                <w:rFonts w:ascii="XO Thames" w:hAnsi="XO Thames"/>
              </w:rPr>
              <w:t xml:space="preserve"> обучающихся</w:t>
            </w:r>
          </w:p>
        </w:tc>
        <w:tc>
          <w:tcPr>
            <w:tcW w:w="1414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9E2E62" w:rsidRPr="00D46471" w:rsidTr="00F80B83">
        <w:tc>
          <w:tcPr>
            <w:tcW w:w="567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D46471">
              <w:rPr>
                <w:rFonts w:ascii="XO Thames" w:hAnsi="XO Thames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  <w:r w:rsidRPr="00D46471">
              <w:rPr>
                <w:rFonts w:ascii="XO Thames" w:hAnsi="XO Thames"/>
              </w:rPr>
              <w:t xml:space="preserve">ДИСТАНЦИОННОЕ ПРОФЕССИОНАЛЬНОЕ ОБУЧЕНИЕ.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««Использование (применение) средств индивидуальной защиты (</w:t>
            </w:r>
            <w:proofErr w:type="gramStart"/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СИЗ</w:t>
            </w:r>
            <w:proofErr w:type="gramEnd"/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)»</w:t>
            </w:r>
          </w:p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</w:p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</w:rPr>
            </w:pPr>
          </w:p>
        </w:tc>
        <w:tc>
          <w:tcPr>
            <w:tcW w:w="3372" w:type="dxa"/>
          </w:tcPr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  <w:proofErr w:type="gramStart"/>
            <w:r w:rsidRPr="00D46471">
              <w:rPr>
                <w:rFonts w:ascii="XO Thames" w:hAnsi="XO Thames"/>
              </w:rPr>
              <w:t xml:space="preserve">обучение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по охране</w:t>
            </w:r>
            <w:proofErr w:type="gramEnd"/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 xml:space="preserve"> труда и технике безопасности</w:t>
            </w:r>
            <w:r w:rsidRPr="00D46471">
              <w:rPr>
                <w:rFonts w:ascii="XO Thames" w:hAnsi="XO Thames"/>
              </w:rPr>
              <w:t xml:space="preserve">: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«Использование (применение) средств индивидуальной защиты (</w:t>
            </w:r>
            <w:proofErr w:type="gramStart"/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СИЗ</w:t>
            </w:r>
            <w:proofErr w:type="gramEnd"/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)»</w:t>
            </w:r>
          </w:p>
          <w:p w:rsidR="009E2E62" w:rsidRPr="00D46471" w:rsidRDefault="009E2E62" w:rsidP="00C54657">
            <w:pPr>
              <w:widowControl/>
              <w:suppressAutoHyphens w:val="0"/>
              <w:jc w:val="center"/>
              <w:rPr>
                <w:rFonts w:ascii="XO Thames" w:hAnsi="XO Thames"/>
              </w:rPr>
            </w:pPr>
            <w:r w:rsidRPr="00D46471">
              <w:rPr>
                <w:rFonts w:ascii="XO Thames" w:hAnsi="XO Thames"/>
              </w:rPr>
              <w:t xml:space="preserve"> в количестве 16 часов 1</w:t>
            </w:r>
            <w:r w:rsidR="00C54657" w:rsidRPr="00D46471">
              <w:rPr>
                <w:rFonts w:ascii="XO Thames" w:hAnsi="XO Thames"/>
              </w:rPr>
              <w:t>4</w:t>
            </w:r>
            <w:r w:rsidRPr="00D46471">
              <w:rPr>
                <w:rFonts w:ascii="XO Thames" w:hAnsi="XO Thames"/>
              </w:rPr>
              <w:t xml:space="preserve"> обучающихся</w:t>
            </w:r>
          </w:p>
        </w:tc>
        <w:tc>
          <w:tcPr>
            <w:tcW w:w="1414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9E2E62" w:rsidRPr="00D46471" w:rsidTr="00F80B83">
        <w:tc>
          <w:tcPr>
            <w:tcW w:w="567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D46471">
              <w:rPr>
                <w:rFonts w:ascii="XO Thames" w:hAnsi="XO Thames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  <w:r w:rsidRPr="00D46471">
              <w:rPr>
                <w:rFonts w:ascii="XO Thames" w:hAnsi="XO Thames"/>
              </w:rPr>
              <w:t xml:space="preserve">ДИСТАНЦИОННОЕ ПРОФЕССИОНАЛЬНОЕ ОБУЧЕНИЕ.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«Оказание первой помощи пострадавшим»</w:t>
            </w:r>
          </w:p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</w:rPr>
            </w:pPr>
          </w:p>
        </w:tc>
        <w:tc>
          <w:tcPr>
            <w:tcW w:w="3372" w:type="dxa"/>
          </w:tcPr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  <w:proofErr w:type="gramStart"/>
            <w:r w:rsidRPr="00D46471">
              <w:rPr>
                <w:rFonts w:ascii="XO Thames" w:hAnsi="XO Thames"/>
              </w:rPr>
              <w:t xml:space="preserve">обучение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по охране</w:t>
            </w:r>
            <w:proofErr w:type="gramEnd"/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 xml:space="preserve"> труда и технике безопасности</w:t>
            </w:r>
            <w:r w:rsidRPr="00D46471">
              <w:rPr>
                <w:rFonts w:ascii="XO Thames" w:hAnsi="XO Thames"/>
              </w:rPr>
              <w:t xml:space="preserve">: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«Оказание первой помощи пострадавшим»</w:t>
            </w:r>
          </w:p>
          <w:p w:rsidR="009E2E62" w:rsidRPr="00D46471" w:rsidRDefault="009E2E62" w:rsidP="00C54657">
            <w:pPr>
              <w:widowControl/>
              <w:suppressAutoHyphens w:val="0"/>
              <w:jc w:val="center"/>
              <w:rPr>
                <w:rFonts w:ascii="XO Thames" w:hAnsi="XO Thames"/>
              </w:rPr>
            </w:pPr>
            <w:r w:rsidRPr="00D46471">
              <w:rPr>
                <w:rFonts w:ascii="XO Thames" w:hAnsi="XO Thames"/>
              </w:rPr>
              <w:t xml:space="preserve"> в количестве 16 часов 1</w:t>
            </w:r>
            <w:r w:rsidR="00C54657" w:rsidRPr="00D46471">
              <w:rPr>
                <w:rFonts w:ascii="XO Thames" w:hAnsi="XO Thames"/>
              </w:rPr>
              <w:t>4</w:t>
            </w:r>
            <w:r w:rsidRPr="00D46471">
              <w:rPr>
                <w:rFonts w:ascii="XO Thames" w:hAnsi="XO Thames"/>
              </w:rPr>
              <w:t xml:space="preserve"> обучающихся</w:t>
            </w:r>
          </w:p>
        </w:tc>
        <w:tc>
          <w:tcPr>
            <w:tcW w:w="1414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9E2E62" w:rsidRPr="00D46471" w:rsidTr="009E2E62">
        <w:trPr>
          <w:trHeight w:val="2650"/>
        </w:trPr>
        <w:tc>
          <w:tcPr>
            <w:tcW w:w="567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D46471">
              <w:rPr>
                <w:rFonts w:ascii="XO Thames" w:hAnsi="XO Thames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  <w:r w:rsidRPr="00D46471">
              <w:rPr>
                <w:rFonts w:ascii="XO Thames" w:hAnsi="XO Thames"/>
              </w:rPr>
              <w:t xml:space="preserve">ДИСТАНЦИОННОЕ ПРОФЕССИОНАЛЬНОЕ ОБУЧЕНИЕ.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«Обеспечение экологической безопасности руководителям и специалистам общехозяйственных систем управления»</w:t>
            </w:r>
          </w:p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</w:p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</w:rPr>
            </w:pPr>
          </w:p>
        </w:tc>
        <w:tc>
          <w:tcPr>
            <w:tcW w:w="3372" w:type="dxa"/>
          </w:tcPr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  <w:r w:rsidRPr="00D46471">
              <w:rPr>
                <w:rFonts w:ascii="XO Thames" w:hAnsi="XO Thames"/>
              </w:rPr>
              <w:t xml:space="preserve">обучение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по обеспечению экологической безопасности</w:t>
            </w:r>
            <w:r w:rsidRPr="00D46471">
              <w:rPr>
                <w:rFonts w:ascii="XO Thames" w:hAnsi="XO Thames"/>
              </w:rPr>
              <w:t xml:space="preserve">: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«Обеспечение экологической безопасности руководителям и специалистам общехозяйственных систем управления»</w:t>
            </w:r>
          </w:p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hAnsi="XO Thames"/>
              </w:rPr>
            </w:pPr>
            <w:r w:rsidRPr="00D46471">
              <w:rPr>
                <w:rFonts w:ascii="XO Thames" w:hAnsi="XO Thames"/>
              </w:rPr>
              <w:t xml:space="preserve"> в количестве 72 часов 2 обучающихся</w:t>
            </w:r>
          </w:p>
        </w:tc>
        <w:tc>
          <w:tcPr>
            <w:tcW w:w="1414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9E2E62" w:rsidRPr="00D46471" w:rsidTr="00F80B83">
        <w:tc>
          <w:tcPr>
            <w:tcW w:w="567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D46471">
              <w:rPr>
                <w:rFonts w:ascii="XO Thames" w:hAnsi="XO Thames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  <w:r w:rsidRPr="00D46471">
              <w:rPr>
                <w:rFonts w:ascii="XO Thames" w:hAnsi="XO Thames"/>
              </w:rPr>
              <w:t xml:space="preserve">ДИСТАНЦИОННОЕ ПРОФЕССИОНАЛЬНОЕ </w:t>
            </w:r>
            <w:r w:rsidRPr="00D46471">
              <w:rPr>
                <w:rFonts w:ascii="XO Thames" w:hAnsi="XO Thames"/>
              </w:rPr>
              <w:lastRenderedPageBreak/>
              <w:t xml:space="preserve">ОБУЧЕНИЕ.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«Обеспечение экологической безопасности при работах в области обращения с опасными отходами 1-4 классов»</w:t>
            </w:r>
          </w:p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</w:p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</w:rPr>
            </w:pPr>
          </w:p>
        </w:tc>
        <w:tc>
          <w:tcPr>
            <w:tcW w:w="3372" w:type="dxa"/>
          </w:tcPr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eastAsia="Times New Roman" w:hAnsi="XO Thames"/>
                <w:bCs/>
                <w:kern w:val="0"/>
                <w:lang w:eastAsia="ru-RU"/>
              </w:rPr>
            </w:pPr>
            <w:proofErr w:type="gramStart"/>
            <w:r w:rsidRPr="00D46471">
              <w:rPr>
                <w:rFonts w:ascii="XO Thames" w:hAnsi="XO Thames"/>
              </w:rPr>
              <w:lastRenderedPageBreak/>
              <w:t xml:space="preserve">обучение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по обеспечению</w:t>
            </w:r>
            <w:proofErr w:type="gramEnd"/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 xml:space="preserve">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lastRenderedPageBreak/>
              <w:t>экологической безопасности</w:t>
            </w:r>
            <w:r w:rsidRPr="00D46471">
              <w:rPr>
                <w:rFonts w:ascii="XO Thames" w:hAnsi="XO Thames"/>
              </w:rPr>
              <w:t xml:space="preserve">: </w:t>
            </w:r>
            <w:r w:rsidRPr="00D46471">
              <w:rPr>
                <w:rFonts w:ascii="XO Thames" w:eastAsia="Times New Roman" w:hAnsi="XO Thames"/>
                <w:bCs/>
                <w:kern w:val="0"/>
                <w:lang w:eastAsia="ru-RU"/>
              </w:rPr>
              <w:t>«Обеспечение экологической безопасности при работах в области обращения с опасными отходами 1-4 классов»</w:t>
            </w:r>
          </w:p>
          <w:p w:rsidR="009E2E62" w:rsidRPr="00D46471" w:rsidRDefault="009E2E62" w:rsidP="009E2E62">
            <w:pPr>
              <w:widowControl/>
              <w:suppressAutoHyphens w:val="0"/>
              <w:jc w:val="center"/>
              <w:rPr>
                <w:rFonts w:ascii="XO Thames" w:hAnsi="XO Thames"/>
              </w:rPr>
            </w:pPr>
            <w:r w:rsidRPr="00D46471">
              <w:rPr>
                <w:rFonts w:ascii="XO Thames" w:hAnsi="XO Thames"/>
              </w:rPr>
              <w:t xml:space="preserve"> в количестве 72 часов 2 обучающихся</w:t>
            </w:r>
          </w:p>
        </w:tc>
        <w:tc>
          <w:tcPr>
            <w:tcW w:w="1414" w:type="dxa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9E2E62" w:rsidRPr="00D46471" w:rsidTr="00F80B83">
        <w:tc>
          <w:tcPr>
            <w:tcW w:w="9042" w:type="dxa"/>
            <w:gridSpan w:val="3"/>
          </w:tcPr>
          <w:p w:rsidR="009E2E62" w:rsidRPr="00D46471" w:rsidRDefault="009E2E62" w:rsidP="00F80B83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  <w:r w:rsidRPr="00D46471">
              <w:rPr>
                <w:rFonts w:ascii="XO Thames" w:hAnsi="XO Thames"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1414" w:type="dxa"/>
          </w:tcPr>
          <w:p w:rsidR="009E2E62" w:rsidRPr="00D46471" w:rsidRDefault="009E2E62" w:rsidP="000162EB">
            <w:pPr>
              <w:widowControl/>
              <w:suppressAutoHyphens w:val="0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9E2E62" w:rsidRPr="00D46471" w:rsidRDefault="009E2E62" w:rsidP="006C61EB">
      <w:pPr>
        <w:widowControl/>
        <w:suppressAutoHyphens w:val="0"/>
        <w:rPr>
          <w:rFonts w:ascii="XO Thames" w:hAnsi="XO Thames"/>
          <w:sz w:val="26"/>
          <w:szCs w:val="26"/>
        </w:rPr>
      </w:pPr>
    </w:p>
    <w:p w:rsidR="009E2E62" w:rsidRPr="00D46471" w:rsidRDefault="009E2E62" w:rsidP="006C61EB">
      <w:pPr>
        <w:widowControl/>
        <w:suppressAutoHyphens w:val="0"/>
        <w:rPr>
          <w:rFonts w:ascii="XO Thames" w:hAnsi="XO Thames"/>
          <w:sz w:val="26"/>
          <w:szCs w:val="26"/>
        </w:rPr>
      </w:pPr>
    </w:p>
    <w:p w:rsidR="009E2E62" w:rsidRPr="00D46471" w:rsidRDefault="009E2E62" w:rsidP="006C61EB">
      <w:pPr>
        <w:widowControl/>
        <w:suppressAutoHyphens w:val="0"/>
        <w:rPr>
          <w:rFonts w:ascii="XO Thames" w:hAnsi="XO Thames"/>
          <w:sz w:val="26"/>
          <w:szCs w:val="26"/>
        </w:rPr>
      </w:pPr>
    </w:p>
    <w:p w:rsidR="009E2E62" w:rsidRPr="00D46471" w:rsidRDefault="009E2E62" w:rsidP="006C61EB">
      <w:pPr>
        <w:widowControl/>
        <w:suppressAutoHyphens w:val="0"/>
        <w:rPr>
          <w:rFonts w:ascii="XO Thames" w:hAnsi="XO Thames"/>
          <w:sz w:val="26"/>
          <w:szCs w:val="26"/>
        </w:rPr>
      </w:pPr>
    </w:p>
    <w:sectPr w:rsidR="009E2E62" w:rsidRPr="00D46471" w:rsidSect="00317E93">
      <w:pgSz w:w="11906" w:h="16838"/>
      <w:pgMar w:top="1276" w:right="850" w:bottom="709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B83" w:rsidRDefault="00F80B83" w:rsidP="00975303">
      <w:r>
        <w:separator/>
      </w:r>
    </w:p>
  </w:endnote>
  <w:endnote w:type="continuationSeparator" w:id="1">
    <w:p w:rsidR="00F80B83" w:rsidRDefault="00F80B83" w:rsidP="00975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B83" w:rsidRDefault="00F80B83" w:rsidP="00975303">
      <w:r>
        <w:separator/>
      </w:r>
    </w:p>
  </w:footnote>
  <w:footnote w:type="continuationSeparator" w:id="1">
    <w:p w:rsidR="00F80B83" w:rsidRDefault="00F80B83" w:rsidP="009753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bCs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bCs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bCs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bCs w:val="0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4"/>
      <w:numFmt w:val="decimal"/>
      <w:lvlText w:val="%1.%2.%3."/>
      <w:lvlJc w:val="left"/>
      <w:pPr>
        <w:tabs>
          <w:tab w:val="num" w:pos="1211"/>
        </w:tabs>
        <w:ind w:left="1211" w:hanging="36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BC82AAA"/>
    <w:multiLevelType w:val="multilevel"/>
    <w:tmpl w:val="F76A53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19237906"/>
    <w:multiLevelType w:val="multilevel"/>
    <w:tmpl w:val="6E36A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0A84EF8"/>
    <w:multiLevelType w:val="multilevel"/>
    <w:tmpl w:val="1486A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4" w:hanging="480"/>
      </w:pPr>
      <w:rPr>
        <w:rFonts w:hint="default"/>
        <w:color w:val="000000"/>
        <w:sz w:val="24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color w:val="000000"/>
        <w:sz w:val="24"/>
      </w:rPr>
    </w:lvl>
  </w:abstractNum>
  <w:abstractNum w:abstractNumId="7">
    <w:nsid w:val="32BE6379"/>
    <w:multiLevelType w:val="multilevel"/>
    <w:tmpl w:val="DF4039F2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8EE344D"/>
    <w:multiLevelType w:val="hybridMultilevel"/>
    <w:tmpl w:val="9DE6E936"/>
    <w:lvl w:ilvl="0" w:tplc="4D02B88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532A35"/>
    <w:multiLevelType w:val="multilevel"/>
    <w:tmpl w:val="BC1861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11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40" w:hanging="1440"/>
      </w:pPr>
      <w:rPr>
        <w:rFonts w:hint="default"/>
        <w:b w:val="0"/>
      </w:rPr>
    </w:lvl>
  </w:abstractNum>
  <w:abstractNum w:abstractNumId="10">
    <w:nsid w:val="48440BCE"/>
    <w:multiLevelType w:val="multilevel"/>
    <w:tmpl w:val="22F471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4E572FBC"/>
    <w:multiLevelType w:val="multilevel"/>
    <w:tmpl w:val="0FF6A2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56E605BD"/>
    <w:multiLevelType w:val="multilevel"/>
    <w:tmpl w:val="8A6E43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6FB42F29"/>
    <w:multiLevelType w:val="hybridMultilevel"/>
    <w:tmpl w:val="F4FAD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3474C2"/>
    <w:multiLevelType w:val="multilevel"/>
    <w:tmpl w:val="2DAEF474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>
    <w:nsid w:val="79B57990"/>
    <w:multiLevelType w:val="multilevel"/>
    <w:tmpl w:val="9FACFC10"/>
    <w:lvl w:ilvl="0">
      <w:start w:val="3"/>
      <w:numFmt w:val="decimal"/>
      <w:lvlText w:val="4.4.1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BB4354"/>
    <w:multiLevelType w:val="multilevel"/>
    <w:tmpl w:val="5A0AB3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DB02C43"/>
    <w:multiLevelType w:val="multilevel"/>
    <w:tmpl w:val="2AF68F7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5D6076"/>
    <w:multiLevelType w:val="multilevel"/>
    <w:tmpl w:val="4E86D6C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5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8"/>
  </w:num>
  <w:num w:numId="6">
    <w:abstractNumId w:val="9"/>
  </w:num>
  <w:num w:numId="7">
    <w:abstractNumId w:val="13"/>
  </w:num>
  <w:num w:numId="8">
    <w:abstractNumId w:val="8"/>
  </w:num>
  <w:num w:numId="9">
    <w:abstractNumId w:val="17"/>
  </w:num>
  <w:num w:numId="10">
    <w:abstractNumId w:val="5"/>
  </w:num>
  <w:num w:numId="11">
    <w:abstractNumId w:val="4"/>
  </w:num>
  <w:num w:numId="12">
    <w:abstractNumId w:val="16"/>
  </w:num>
  <w:num w:numId="13">
    <w:abstractNumId w:val="6"/>
  </w:num>
  <w:num w:numId="14">
    <w:abstractNumId w:val="12"/>
  </w:num>
  <w:num w:numId="15">
    <w:abstractNumId w:val="15"/>
  </w:num>
  <w:num w:numId="16">
    <w:abstractNumId w:val="7"/>
  </w:num>
  <w:num w:numId="17">
    <w:abstractNumId w:val="14"/>
  </w:num>
  <w:num w:numId="18">
    <w:abstractNumId w:val="10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844A4"/>
    <w:rsid w:val="000025E3"/>
    <w:rsid w:val="00007D39"/>
    <w:rsid w:val="000162EB"/>
    <w:rsid w:val="00020341"/>
    <w:rsid w:val="00031988"/>
    <w:rsid w:val="00032450"/>
    <w:rsid w:val="00043B39"/>
    <w:rsid w:val="000443D8"/>
    <w:rsid w:val="0008485C"/>
    <w:rsid w:val="00085628"/>
    <w:rsid w:val="000A1114"/>
    <w:rsid w:val="000A1158"/>
    <w:rsid w:val="000B3714"/>
    <w:rsid w:val="000B6944"/>
    <w:rsid w:val="000B7012"/>
    <w:rsid w:val="000F0A3E"/>
    <w:rsid w:val="00103ABD"/>
    <w:rsid w:val="00105F5E"/>
    <w:rsid w:val="0012229D"/>
    <w:rsid w:val="00125D1C"/>
    <w:rsid w:val="001268F1"/>
    <w:rsid w:val="00130314"/>
    <w:rsid w:val="001443E2"/>
    <w:rsid w:val="00152B62"/>
    <w:rsid w:val="00183312"/>
    <w:rsid w:val="00185125"/>
    <w:rsid w:val="00186B59"/>
    <w:rsid w:val="001911CC"/>
    <w:rsid w:val="001B1F8A"/>
    <w:rsid w:val="001E0D84"/>
    <w:rsid w:val="001F2C9C"/>
    <w:rsid w:val="001F550A"/>
    <w:rsid w:val="002150CA"/>
    <w:rsid w:val="00216191"/>
    <w:rsid w:val="00216793"/>
    <w:rsid w:val="002300C2"/>
    <w:rsid w:val="00233B46"/>
    <w:rsid w:val="0023619C"/>
    <w:rsid w:val="00236882"/>
    <w:rsid w:val="00244DC5"/>
    <w:rsid w:val="0025235C"/>
    <w:rsid w:val="0026024B"/>
    <w:rsid w:val="002761DC"/>
    <w:rsid w:val="00277675"/>
    <w:rsid w:val="0027790E"/>
    <w:rsid w:val="0028163B"/>
    <w:rsid w:val="002842D2"/>
    <w:rsid w:val="00284F86"/>
    <w:rsid w:val="00285E61"/>
    <w:rsid w:val="002A580C"/>
    <w:rsid w:val="002A78FD"/>
    <w:rsid w:val="002B03E8"/>
    <w:rsid w:val="002B5080"/>
    <w:rsid w:val="002B5A33"/>
    <w:rsid w:val="002B60A1"/>
    <w:rsid w:val="002B75BC"/>
    <w:rsid w:val="002D5EDC"/>
    <w:rsid w:val="002E4AD9"/>
    <w:rsid w:val="002F0002"/>
    <w:rsid w:val="002F5B63"/>
    <w:rsid w:val="002F7D6B"/>
    <w:rsid w:val="00300353"/>
    <w:rsid w:val="0031114A"/>
    <w:rsid w:val="00314B17"/>
    <w:rsid w:val="00317E93"/>
    <w:rsid w:val="00323D41"/>
    <w:rsid w:val="00337FC7"/>
    <w:rsid w:val="003400FF"/>
    <w:rsid w:val="003407FB"/>
    <w:rsid w:val="003473C8"/>
    <w:rsid w:val="00351F0F"/>
    <w:rsid w:val="003540F9"/>
    <w:rsid w:val="003578BF"/>
    <w:rsid w:val="00365BD5"/>
    <w:rsid w:val="003750D5"/>
    <w:rsid w:val="003829B8"/>
    <w:rsid w:val="00382E7F"/>
    <w:rsid w:val="00392CE7"/>
    <w:rsid w:val="003A426D"/>
    <w:rsid w:val="003B3342"/>
    <w:rsid w:val="003B56AA"/>
    <w:rsid w:val="003D2716"/>
    <w:rsid w:val="003F2C3E"/>
    <w:rsid w:val="003F611A"/>
    <w:rsid w:val="00405202"/>
    <w:rsid w:val="0042130F"/>
    <w:rsid w:val="004427E0"/>
    <w:rsid w:val="00465294"/>
    <w:rsid w:val="004830FF"/>
    <w:rsid w:val="004835C4"/>
    <w:rsid w:val="004840FB"/>
    <w:rsid w:val="004844A4"/>
    <w:rsid w:val="00494C23"/>
    <w:rsid w:val="00494E97"/>
    <w:rsid w:val="00495043"/>
    <w:rsid w:val="00497BD7"/>
    <w:rsid w:val="004B4796"/>
    <w:rsid w:val="004D01AB"/>
    <w:rsid w:val="004D2716"/>
    <w:rsid w:val="004D39F5"/>
    <w:rsid w:val="004D3A40"/>
    <w:rsid w:val="0050195E"/>
    <w:rsid w:val="00527A8E"/>
    <w:rsid w:val="00530B4A"/>
    <w:rsid w:val="00540158"/>
    <w:rsid w:val="005454E3"/>
    <w:rsid w:val="00545801"/>
    <w:rsid w:val="00564AA0"/>
    <w:rsid w:val="00573E47"/>
    <w:rsid w:val="005751A2"/>
    <w:rsid w:val="0058192A"/>
    <w:rsid w:val="00591A80"/>
    <w:rsid w:val="005C1566"/>
    <w:rsid w:val="005C1A9D"/>
    <w:rsid w:val="005C6548"/>
    <w:rsid w:val="005D2B35"/>
    <w:rsid w:val="005D4814"/>
    <w:rsid w:val="005E5B64"/>
    <w:rsid w:val="005F0705"/>
    <w:rsid w:val="00602560"/>
    <w:rsid w:val="00615A90"/>
    <w:rsid w:val="006373FD"/>
    <w:rsid w:val="00662C1A"/>
    <w:rsid w:val="0066720B"/>
    <w:rsid w:val="0069292B"/>
    <w:rsid w:val="006A2907"/>
    <w:rsid w:val="006A6549"/>
    <w:rsid w:val="006B7A11"/>
    <w:rsid w:val="006C2C06"/>
    <w:rsid w:val="006C59BE"/>
    <w:rsid w:val="006C61EB"/>
    <w:rsid w:val="006E11C4"/>
    <w:rsid w:val="006E25B2"/>
    <w:rsid w:val="006E2BE5"/>
    <w:rsid w:val="006F2959"/>
    <w:rsid w:val="007018B9"/>
    <w:rsid w:val="00702DBD"/>
    <w:rsid w:val="007069E8"/>
    <w:rsid w:val="00707D19"/>
    <w:rsid w:val="00711FBF"/>
    <w:rsid w:val="007135CD"/>
    <w:rsid w:val="007162A8"/>
    <w:rsid w:val="00722DC5"/>
    <w:rsid w:val="007447BA"/>
    <w:rsid w:val="00744988"/>
    <w:rsid w:val="00755023"/>
    <w:rsid w:val="00763373"/>
    <w:rsid w:val="00775C25"/>
    <w:rsid w:val="00785620"/>
    <w:rsid w:val="00796A8B"/>
    <w:rsid w:val="00796F45"/>
    <w:rsid w:val="007A2996"/>
    <w:rsid w:val="007B7604"/>
    <w:rsid w:val="007E1E82"/>
    <w:rsid w:val="007E2370"/>
    <w:rsid w:val="007F01B5"/>
    <w:rsid w:val="007F040A"/>
    <w:rsid w:val="00810BD8"/>
    <w:rsid w:val="00812DC8"/>
    <w:rsid w:val="0081698B"/>
    <w:rsid w:val="00820E1A"/>
    <w:rsid w:val="008420C5"/>
    <w:rsid w:val="00850975"/>
    <w:rsid w:val="00867EC5"/>
    <w:rsid w:val="0087397D"/>
    <w:rsid w:val="0087718A"/>
    <w:rsid w:val="00885417"/>
    <w:rsid w:val="0089163F"/>
    <w:rsid w:val="008C2C74"/>
    <w:rsid w:val="008D2A7F"/>
    <w:rsid w:val="008D3AE3"/>
    <w:rsid w:val="008F06E2"/>
    <w:rsid w:val="008F5E00"/>
    <w:rsid w:val="009174CA"/>
    <w:rsid w:val="0092569D"/>
    <w:rsid w:val="0093798A"/>
    <w:rsid w:val="00940296"/>
    <w:rsid w:val="009409E2"/>
    <w:rsid w:val="0094525D"/>
    <w:rsid w:val="00947944"/>
    <w:rsid w:val="00952DF1"/>
    <w:rsid w:val="00955491"/>
    <w:rsid w:val="009558FE"/>
    <w:rsid w:val="00966943"/>
    <w:rsid w:val="00975303"/>
    <w:rsid w:val="009831EF"/>
    <w:rsid w:val="00984307"/>
    <w:rsid w:val="009A165B"/>
    <w:rsid w:val="009B21FF"/>
    <w:rsid w:val="009B3C3C"/>
    <w:rsid w:val="009D71FF"/>
    <w:rsid w:val="009E2E62"/>
    <w:rsid w:val="009F6046"/>
    <w:rsid w:val="009F79D1"/>
    <w:rsid w:val="00A036DB"/>
    <w:rsid w:val="00A30028"/>
    <w:rsid w:val="00A305E9"/>
    <w:rsid w:val="00A34737"/>
    <w:rsid w:val="00A41A2A"/>
    <w:rsid w:val="00A41ED2"/>
    <w:rsid w:val="00A5190A"/>
    <w:rsid w:val="00A613D4"/>
    <w:rsid w:val="00A7140F"/>
    <w:rsid w:val="00A8343F"/>
    <w:rsid w:val="00A85352"/>
    <w:rsid w:val="00A8575C"/>
    <w:rsid w:val="00A93925"/>
    <w:rsid w:val="00A93A69"/>
    <w:rsid w:val="00A96410"/>
    <w:rsid w:val="00AB196D"/>
    <w:rsid w:val="00AB4744"/>
    <w:rsid w:val="00AB654D"/>
    <w:rsid w:val="00AB7BAD"/>
    <w:rsid w:val="00AC3BE6"/>
    <w:rsid w:val="00AD0341"/>
    <w:rsid w:val="00AD61F5"/>
    <w:rsid w:val="00B04147"/>
    <w:rsid w:val="00B048D0"/>
    <w:rsid w:val="00B056ED"/>
    <w:rsid w:val="00B10203"/>
    <w:rsid w:val="00B1785B"/>
    <w:rsid w:val="00B20247"/>
    <w:rsid w:val="00B47455"/>
    <w:rsid w:val="00B526FC"/>
    <w:rsid w:val="00B64160"/>
    <w:rsid w:val="00B70CDC"/>
    <w:rsid w:val="00B825AD"/>
    <w:rsid w:val="00B93C3C"/>
    <w:rsid w:val="00BA0B8F"/>
    <w:rsid w:val="00BA2364"/>
    <w:rsid w:val="00BB313F"/>
    <w:rsid w:val="00BB6931"/>
    <w:rsid w:val="00BC5D21"/>
    <w:rsid w:val="00BC7511"/>
    <w:rsid w:val="00BD4FD4"/>
    <w:rsid w:val="00BD5E1A"/>
    <w:rsid w:val="00BD6EBF"/>
    <w:rsid w:val="00BE2570"/>
    <w:rsid w:val="00BE6CB0"/>
    <w:rsid w:val="00BF470A"/>
    <w:rsid w:val="00C159A9"/>
    <w:rsid w:val="00C30EDC"/>
    <w:rsid w:val="00C3355F"/>
    <w:rsid w:val="00C47752"/>
    <w:rsid w:val="00C50525"/>
    <w:rsid w:val="00C54657"/>
    <w:rsid w:val="00C560EA"/>
    <w:rsid w:val="00C569AB"/>
    <w:rsid w:val="00C56B43"/>
    <w:rsid w:val="00C72312"/>
    <w:rsid w:val="00C747FF"/>
    <w:rsid w:val="00C766B9"/>
    <w:rsid w:val="00C86FBE"/>
    <w:rsid w:val="00C93EF0"/>
    <w:rsid w:val="00C979FD"/>
    <w:rsid w:val="00CA020E"/>
    <w:rsid w:val="00CD0CEC"/>
    <w:rsid w:val="00CD6971"/>
    <w:rsid w:val="00CD72F5"/>
    <w:rsid w:val="00CE072B"/>
    <w:rsid w:val="00CE1F2E"/>
    <w:rsid w:val="00CE439F"/>
    <w:rsid w:val="00CF7F39"/>
    <w:rsid w:val="00D113D1"/>
    <w:rsid w:val="00D15D08"/>
    <w:rsid w:val="00D24894"/>
    <w:rsid w:val="00D24BA3"/>
    <w:rsid w:val="00D320F2"/>
    <w:rsid w:val="00D46471"/>
    <w:rsid w:val="00D50A21"/>
    <w:rsid w:val="00D514A6"/>
    <w:rsid w:val="00D5638F"/>
    <w:rsid w:val="00D57134"/>
    <w:rsid w:val="00D66A71"/>
    <w:rsid w:val="00D72439"/>
    <w:rsid w:val="00D73FEC"/>
    <w:rsid w:val="00D775DB"/>
    <w:rsid w:val="00D820A0"/>
    <w:rsid w:val="00D86431"/>
    <w:rsid w:val="00D90BF8"/>
    <w:rsid w:val="00DB11FE"/>
    <w:rsid w:val="00DB1253"/>
    <w:rsid w:val="00DB1E23"/>
    <w:rsid w:val="00DB24B6"/>
    <w:rsid w:val="00DD2691"/>
    <w:rsid w:val="00DD3A0D"/>
    <w:rsid w:val="00DD4F91"/>
    <w:rsid w:val="00DD6FB9"/>
    <w:rsid w:val="00DF270E"/>
    <w:rsid w:val="00E015B4"/>
    <w:rsid w:val="00E243C5"/>
    <w:rsid w:val="00E441F8"/>
    <w:rsid w:val="00E70C53"/>
    <w:rsid w:val="00E71A6E"/>
    <w:rsid w:val="00E84CB4"/>
    <w:rsid w:val="00E87C50"/>
    <w:rsid w:val="00E93476"/>
    <w:rsid w:val="00E961CB"/>
    <w:rsid w:val="00EC692D"/>
    <w:rsid w:val="00EE1B65"/>
    <w:rsid w:val="00EE2AAA"/>
    <w:rsid w:val="00EF3E2C"/>
    <w:rsid w:val="00F14F59"/>
    <w:rsid w:val="00F33717"/>
    <w:rsid w:val="00F36501"/>
    <w:rsid w:val="00F4399F"/>
    <w:rsid w:val="00F53322"/>
    <w:rsid w:val="00F61CC8"/>
    <w:rsid w:val="00F67F78"/>
    <w:rsid w:val="00F80B83"/>
    <w:rsid w:val="00F8124A"/>
    <w:rsid w:val="00F871D8"/>
    <w:rsid w:val="00F911DB"/>
    <w:rsid w:val="00FA05BB"/>
    <w:rsid w:val="00FA3517"/>
    <w:rsid w:val="00FA5348"/>
    <w:rsid w:val="00FE0C9F"/>
    <w:rsid w:val="00FE736C"/>
    <w:rsid w:val="00FF6351"/>
    <w:rsid w:val="00FF6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C8"/>
    <w:pPr>
      <w:widowControl w:val="0"/>
      <w:suppressAutoHyphens/>
    </w:pPr>
    <w:rPr>
      <w:rFonts w:eastAsia="DejaVuSans"/>
      <w:kern w:val="1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473C8"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32"/>
    </w:rPr>
  </w:style>
  <w:style w:type="paragraph" w:styleId="5">
    <w:name w:val="heading 5"/>
    <w:basedOn w:val="a0"/>
    <w:next w:val="a1"/>
    <w:qFormat/>
    <w:rsid w:val="003473C8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31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sid w:val="003473C8"/>
    <w:rPr>
      <w:b w:val="0"/>
      <w:bCs w:val="0"/>
    </w:rPr>
  </w:style>
  <w:style w:type="character" w:customStyle="1" w:styleId="WW8Num3z0">
    <w:name w:val="WW8Num3z0"/>
    <w:rsid w:val="003473C8"/>
    <w:rPr>
      <w:b/>
      <w:bCs/>
    </w:rPr>
  </w:style>
  <w:style w:type="character" w:customStyle="1" w:styleId="WW8Num3z2">
    <w:name w:val="WW8Num3z2"/>
    <w:rsid w:val="003473C8"/>
    <w:rPr>
      <w:b w:val="0"/>
      <w:bCs/>
    </w:rPr>
  </w:style>
  <w:style w:type="character" w:customStyle="1" w:styleId="WW8Num4z0">
    <w:name w:val="WW8Num4z0"/>
    <w:rsid w:val="003473C8"/>
    <w:rPr>
      <w:b w:val="0"/>
      <w:bCs w:val="0"/>
    </w:rPr>
  </w:style>
  <w:style w:type="character" w:customStyle="1" w:styleId="50">
    <w:name w:val="Основной шрифт абзаца5"/>
    <w:rsid w:val="003473C8"/>
  </w:style>
  <w:style w:type="character" w:customStyle="1" w:styleId="4">
    <w:name w:val="Основной шрифт абзаца4"/>
    <w:rsid w:val="003473C8"/>
  </w:style>
  <w:style w:type="character" w:customStyle="1" w:styleId="3">
    <w:name w:val="Основной шрифт абзаца3"/>
    <w:rsid w:val="003473C8"/>
  </w:style>
  <w:style w:type="character" w:customStyle="1" w:styleId="Absatz-Standardschriftart">
    <w:name w:val="Absatz-Standardschriftart"/>
    <w:rsid w:val="003473C8"/>
  </w:style>
  <w:style w:type="character" w:customStyle="1" w:styleId="WW-Absatz-Standardschriftart">
    <w:name w:val="WW-Absatz-Standardschriftart"/>
    <w:rsid w:val="003473C8"/>
  </w:style>
  <w:style w:type="character" w:customStyle="1" w:styleId="2">
    <w:name w:val="Основной шрифт абзаца2"/>
    <w:rsid w:val="003473C8"/>
  </w:style>
  <w:style w:type="character" w:customStyle="1" w:styleId="10">
    <w:name w:val="Основной шрифт абзаца1"/>
    <w:rsid w:val="003473C8"/>
  </w:style>
  <w:style w:type="character" w:customStyle="1" w:styleId="WW-Absatz-Standardschriftart1">
    <w:name w:val="WW-Absatz-Standardschriftart1"/>
    <w:rsid w:val="003473C8"/>
  </w:style>
  <w:style w:type="character" w:customStyle="1" w:styleId="WW-Absatz-Standardschriftart11">
    <w:name w:val="WW-Absatz-Standardschriftart11"/>
    <w:rsid w:val="003473C8"/>
  </w:style>
  <w:style w:type="character" w:customStyle="1" w:styleId="WW-Absatz-Standardschriftart111">
    <w:name w:val="WW-Absatz-Standardschriftart111"/>
    <w:rsid w:val="003473C8"/>
  </w:style>
  <w:style w:type="character" w:customStyle="1" w:styleId="WW8Num1z0">
    <w:name w:val="WW8Num1z0"/>
    <w:rsid w:val="003473C8"/>
    <w:rPr>
      <w:rFonts w:ascii="Symbol" w:hAnsi="Symbol" w:cs="OpenSymbol"/>
    </w:rPr>
  </w:style>
  <w:style w:type="character" w:customStyle="1" w:styleId="WW-Absatz-Standardschriftart1111">
    <w:name w:val="WW-Absatz-Standardschriftart1111"/>
    <w:rsid w:val="003473C8"/>
  </w:style>
  <w:style w:type="character" w:customStyle="1" w:styleId="WW-Absatz-Standardschriftart11111">
    <w:name w:val="WW-Absatz-Standardschriftart11111"/>
    <w:rsid w:val="003473C8"/>
  </w:style>
  <w:style w:type="character" w:customStyle="1" w:styleId="WW8Num1z8">
    <w:name w:val="WW8Num1z8"/>
    <w:rsid w:val="003473C8"/>
    <w:rPr>
      <w:b/>
      <w:bCs/>
    </w:rPr>
  </w:style>
  <w:style w:type="character" w:customStyle="1" w:styleId="WW8Num5z0">
    <w:name w:val="WW8Num5z0"/>
    <w:rsid w:val="003473C8"/>
    <w:rPr>
      <w:rFonts w:ascii="Symbol" w:hAnsi="Symbol" w:cs="OpenSymbol"/>
    </w:rPr>
  </w:style>
  <w:style w:type="character" w:customStyle="1" w:styleId="WW8Num6z0">
    <w:name w:val="WW8Num6z0"/>
    <w:rsid w:val="003473C8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3473C8"/>
  </w:style>
  <w:style w:type="character" w:customStyle="1" w:styleId="WW-Absatz-Standardschriftart1111111">
    <w:name w:val="WW-Absatz-Standardschriftart1111111"/>
    <w:rsid w:val="003473C8"/>
  </w:style>
  <w:style w:type="character" w:customStyle="1" w:styleId="WW-Absatz-Standardschriftart11111111">
    <w:name w:val="WW-Absatz-Standardschriftart11111111"/>
    <w:rsid w:val="003473C8"/>
  </w:style>
  <w:style w:type="character" w:customStyle="1" w:styleId="WW-Absatz-Standardschriftart111111111">
    <w:name w:val="WW-Absatz-Standardschriftart111111111"/>
    <w:rsid w:val="003473C8"/>
  </w:style>
  <w:style w:type="character" w:customStyle="1" w:styleId="WW-Absatz-Standardschriftart1111111111">
    <w:name w:val="WW-Absatz-Standardschriftart1111111111"/>
    <w:rsid w:val="003473C8"/>
  </w:style>
  <w:style w:type="character" w:customStyle="1" w:styleId="WW-Absatz-Standardschriftart11111111111">
    <w:name w:val="WW-Absatz-Standardschriftart11111111111"/>
    <w:rsid w:val="003473C8"/>
  </w:style>
  <w:style w:type="character" w:customStyle="1" w:styleId="WW-Absatz-Standardschriftart111111111111">
    <w:name w:val="WW-Absatz-Standardschriftart111111111111"/>
    <w:rsid w:val="003473C8"/>
  </w:style>
  <w:style w:type="character" w:customStyle="1" w:styleId="WW-Absatz-Standardschriftart1111111111111">
    <w:name w:val="WW-Absatz-Standardschriftart1111111111111"/>
    <w:rsid w:val="003473C8"/>
  </w:style>
  <w:style w:type="character" w:customStyle="1" w:styleId="WW-Absatz-Standardschriftart11111111111111">
    <w:name w:val="WW-Absatz-Standardschriftart11111111111111"/>
    <w:rsid w:val="003473C8"/>
  </w:style>
  <w:style w:type="character" w:customStyle="1" w:styleId="WW-Absatz-Standardschriftart111111111111111">
    <w:name w:val="WW-Absatz-Standardschriftart111111111111111"/>
    <w:rsid w:val="003473C8"/>
  </w:style>
  <w:style w:type="character" w:customStyle="1" w:styleId="WW-Absatz-Standardschriftart1111111111111111">
    <w:name w:val="WW-Absatz-Standardschriftart1111111111111111"/>
    <w:rsid w:val="003473C8"/>
  </w:style>
  <w:style w:type="character" w:customStyle="1" w:styleId="WW-Absatz-Standardschriftart11111111111111111">
    <w:name w:val="WW-Absatz-Standardschriftart11111111111111111"/>
    <w:rsid w:val="003473C8"/>
  </w:style>
  <w:style w:type="character" w:customStyle="1" w:styleId="WW-Absatz-Standardschriftart111111111111111111">
    <w:name w:val="WW-Absatz-Standardschriftart111111111111111111"/>
    <w:rsid w:val="003473C8"/>
  </w:style>
  <w:style w:type="character" w:customStyle="1" w:styleId="WW-Absatz-Standardschriftart1111111111111111111">
    <w:name w:val="WW-Absatz-Standardschriftart1111111111111111111"/>
    <w:rsid w:val="003473C8"/>
  </w:style>
  <w:style w:type="character" w:customStyle="1" w:styleId="WW-Absatz-Standardschriftart11111111111111111111">
    <w:name w:val="WW-Absatz-Standardschriftart11111111111111111111"/>
    <w:rsid w:val="003473C8"/>
  </w:style>
  <w:style w:type="character" w:customStyle="1" w:styleId="WW-Absatz-Standardschriftart111111111111111111111">
    <w:name w:val="WW-Absatz-Standardschriftart111111111111111111111"/>
    <w:rsid w:val="003473C8"/>
  </w:style>
  <w:style w:type="character" w:customStyle="1" w:styleId="WW-Absatz-Standardschriftart1111111111111111111111">
    <w:name w:val="WW-Absatz-Standardschriftart1111111111111111111111"/>
    <w:rsid w:val="003473C8"/>
  </w:style>
  <w:style w:type="character" w:customStyle="1" w:styleId="WW-Absatz-Standardschriftart11111111111111111111111">
    <w:name w:val="WW-Absatz-Standardschriftart11111111111111111111111"/>
    <w:rsid w:val="003473C8"/>
  </w:style>
  <w:style w:type="character" w:customStyle="1" w:styleId="WW-Absatz-Standardschriftart111111111111111111111111">
    <w:name w:val="WW-Absatz-Standardschriftart111111111111111111111111"/>
    <w:rsid w:val="003473C8"/>
  </w:style>
  <w:style w:type="character" w:customStyle="1" w:styleId="WW-Absatz-Standardschriftart1111111111111111111111111">
    <w:name w:val="WW-Absatz-Standardschriftart1111111111111111111111111"/>
    <w:rsid w:val="003473C8"/>
  </w:style>
  <w:style w:type="character" w:customStyle="1" w:styleId="WW-Absatz-Standardschriftart11111111111111111111111111">
    <w:name w:val="WW-Absatz-Standardschriftart11111111111111111111111111"/>
    <w:rsid w:val="003473C8"/>
  </w:style>
  <w:style w:type="character" w:customStyle="1" w:styleId="WW-Absatz-Standardschriftart111111111111111111111111111">
    <w:name w:val="WW-Absatz-Standardschriftart111111111111111111111111111"/>
    <w:rsid w:val="003473C8"/>
  </w:style>
  <w:style w:type="character" w:customStyle="1" w:styleId="WW-Absatz-Standardschriftart1111111111111111111111111111">
    <w:name w:val="WW-Absatz-Standardschriftart1111111111111111111111111111"/>
    <w:rsid w:val="003473C8"/>
  </w:style>
  <w:style w:type="character" w:customStyle="1" w:styleId="WW-Absatz-Standardschriftart11111111111111111111111111111">
    <w:name w:val="WW-Absatz-Standardschriftart11111111111111111111111111111"/>
    <w:rsid w:val="003473C8"/>
  </w:style>
  <w:style w:type="character" w:customStyle="1" w:styleId="WW-Absatz-Standardschriftart111111111111111111111111111111">
    <w:name w:val="WW-Absatz-Standardschriftart111111111111111111111111111111"/>
    <w:rsid w:val="003473C8"/>
  </w:style>
  <w:style w:type="character" w:customStyle="1" w:styleId="WW-Absatz-Standardschriftart1111111111111111111111111111111">
    <w:name w:val="WW-Absatz-Standardschriftart1111111111111111111111111111111"/>
    <w:rsid w:val="003473C8"/>
  </w:style>
  <w:style w:type="character" w:customStyle="1" w:styleId="WW-Absatz-Standardschriftart11111111111111111111111111111111">
    <w:name w:val="WW-Absatz-Standardschriftart11111111111111111111111111111111"/>
    <w:rsid w:val="003473C8"/>
  </w:style>
  <w:style w:type="character" w:customStyle="1" w:styleId="WW-Absatz-Standardschriftart111111111111111111111111111111111">
    <w:name w:val="WW-Absatz-Standardschriftart111111111111111111111111111111111"/>
    <w:rsid w:val="003473C8"/>
  </w:style>
  <w:style w:type="character" w:customStyle="1" w:styleId="WW-Absatz-Standardschriftart1111111111111111111111111111111111">
    <w:name w:val="WW-Absatz-Standardschriftart1111111111111111111111111111111111"/>
    <w:rsid w:val="003473C8"/>
  </w:style>
  <w:style w:type="character" w:customStyle="1" w:styleId="WW-Absatz-Standardschriftart11111111111111111111111111111111111">
    <w:name w:val="WW-Absatz-Standardschriftart11111111111111111111111111111111111"/>
    <w:rsid w:val="003473C8"/>
  </w:style>
  <w:style w:type="character" w:customStyle="1" w:styleId="WW-Absatz-Standardschriftart111111111111111111111111111111111111">
    <w:name w:val="WW-Absatz-Standardschriftart111111111111111111111111111111111111"/>
    <w:rsid w:val="003473C8"/>
  </w:style>
  <w:style w:type="character" w:customStyle="1" w:styleId="WW-Absatz-Standardschriftart1111111111111111111111111111111111111">
    <w:name w:val="WW-Absatz-Standardschriftart1111111111111111111111111111111111111"/>
    <w:rsid w:val="003473C8"/>
  </w:style>
  <w:style w:type="character" w:customStyle="1" w:styleId="WW-Absatz-Standardschriftart11111111111111111111111111111111111111">
    <w:name w:val="WW-Absatz-Standardschriftart11111111111111111111111111111111111111"/>
    <w:rsid w:val="003473C8"/>
  </w:style>
  <w:style w:type="character" w:customStyle="1" w:styleId="WW-Absatz-Standardschriftart111111111111111111111111111111111111111">
    <w:name w:val="WW-Absatz-Standardschriftart111111111111111111111111111111111111111"/>
    <w:rsid w:val="003473C8"/>
  </w:style>
  <w:style w:type="character" w:customStyle="1" w:styleId="WW-Absatz-Standardschriftart1111111111111111111111111111111111111111">
    <w:name w:val="WW-Absatz-Standardschriftart1111111111111111111111111111111111111111"/>
    <w:rsid w:val="003473C8"/>
  </w:style>
  <w:style w:type="character" w:customStyle="1" w:styleId="WW-Absatz-Standardschriftart11111111111111111111111111111111111111111">
    <w:name w:val="WW-Absatz-Standardschriftart11111111111111111111111111111111111111111"/>
    <w:rsid w:val="003473C8"/>
  </w:style>
  <w:style w:type="character" w:customStyle="1" w:styleId="WW-Absatz-Standardschriftart111111111111111111111111111111111111111111">
    <w:name w:val="WW-Absatz-Standardschriftart111111111111111111111111111111111111111111"/>
    <w:rsid w:val="003473C8"/>
  </w:style>
  <w:style w:type="character" w:customStyle="1" w:styleId="WW-Absatz-Standardschriftart1111111111111111111111111111111111111111111">
    <w:name w:val="WW-Absatz-Standardschriftart1111111111111111111111111111111111111111111"/>
    <w:rsid w:val="003473C8"/>
  </w:style>
  <w:style w:type="character" w:customStyle="1" w:styleId="WW-Absatz-Standardschriftart11111111111111111111111111111111111111111111">
    <w:name w:val="WW-Absatz-Standardschriftart11111111111111111111111111111111111111111111"/>
    <w:rsid w:val="003473C8"/>
  </w:style>
  <w:style w:type="character" w:customStyle="1" w:styleId="WW-Absatz-Standardschriftart111111111111111111111111111111111111111111111">
    <w:name w:val="WW-Absatz-Standardschriftart111111111111111111111111111111111111111111111"/>
    <w:rsid w:val="003473C8"/>
  </w:style>
  <w:style w:type="character" w:customStyle="1" w:styleId="WW-Absatz-Standardschriftart1111111111111111111111111111111111111111111111">
    <w:name w:val="WW-Absatz-Standardschriftart1111111111111111111111111111111111111111111111"/>
    <w:rsid w:val="003473C8"/>
  </w:style>
  <w:style w:type="character" w:customStyle="1" w:styleId="WW-Absatz-Standardschriftart11111111111111111111111111111111111111111111111">
    <w:name w:val="WW-Absatz-Standardschriftart11111111111111111111111111111111111111111111111"/>
    <w:rsid w:val="003473C8"/>
  </w:style>
  <w:style w:type="character" w:customStyle="1" w:styleId="WW-Absatz-Standardschriftart111111111111111111111111111111111111111111111111">
    <w:name w:val="WW-Absatz-Standardschriftart111111111111111111111111111111111111111111111111"/>
    <w:rsid w:val="003473C8"/>
  </w:style>
  <w:style w:type="character" w:customStyle="1" w:styleId="WW-Absatz-Standardschriftart1111111111111111111111111111111111111111111111111">
    <w:name w:val="WW-Absatz-Standardschriftart1111111111111111111111111111111111111111111111111"/>
    <w:rsid w:val="003473C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473C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473C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473C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473C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473C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473C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473C8"/>
  </w:style>
  <w:style w:type="character" w:customStyle="1" w:styleId="a5">
    <w:name w:val="Символ нумерации"/>
    <w:rsid w:val="003473C8"/>
    <w:rPr>
      <w:b w:val="0"/>
      <w:bCs w:val="0"/>
    </w:rPr>
  </w:style>
  <w:style w:type="character" w:customStyle="1" w:styleId="a6">
    <w:name w:val="Маркеры списка"/>
    <w:rsid w:val="003473C8"/>
    <w:rPr>
      <w:rFonts w:ascii="OpenSymbol" w:eastAsia="OpenSymbol" w:hAnsi="OpenSymbol" w:cs="OpenSymbol"/>
    </w:rPr>
  </w:style>
  <w:style w:type="character" w:customStyle="1" w:styleId="20">
    <w:name w:val="Знак Знак2"/>
    <w:rsid w:val="003473C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11">
    <w:name w:val="Знак Знак1"/>
    <w:rsid w:val="003473C8"/>
    <w:rPr>
      <w:sz w:val="28"/>
    </w:rPr>
  </w:style>
  <w:style w:type="character" w:customStyle="1" w:styleId="a7">
    <w:name w:val="Знак Знак"/>
    <w:rsid w:val="003473C8"/>
    <w:rPr>
      <w:rFonts w:eastAsia="DejaVuSans"/>
      <w:kern w:val="1"/>
      <w:sz w:val="24"/>
      <w:szCs w:val="24"/>
    </w:rPr>
  </w:style>
  <w:style w:type="character" w:customStyle="1" w:styleId="a8">
    <w:name w:val="Текст выноски Знак"/>
    <w:rsid w:val="003473C8"/>
    <w:rPr>
      <w:rFonts w:ascii="Tahoma" w:eastAsia="DejaVuSans" w:hAnsi="Tahoma" w:cs="Tahoma"/>
      <w:kern w:val="1"/>
      <w:sz w:val="16"/>
      <w:szCs w:val="16"/>
    </w:rPr>
  </w:style>
  <w:style w:type="paragraph" w:customStyle="1" w:styleId="a0">
    <w:name w:val="Заголовок"/>
    <w:basedOn w:val="a"/>
    <w:next w:val="a1"/>
    <w:rsid w:val="003473C8"/>
    <w:pPr>
      <w:keepNext/>
      <w:spacing w:before="240" w:after="120"/>
    </w:pPr>
    <w:rPr>
      <w:rFonts w:eastAsia="HG Mincho Light J" w:cs="Tahoma"/>
      <w:sz w:val="28"/>
      <w:szCs w:val="28"/>
    </w:rPr>
  </w:style>
  <w:style w:type="paragraph" w:styleId="a1">
    <w:name w:val="Body Text"/>
    <w:basedOn w:val="a"/>
    <w:rsid w:val="003473C8"/>
    <w:pPr>
      <w:spacing w:after="120"/>
    </w:pPr>
  </w:style>
  <w:style w:type="paragraph" w:styleId="a9">
    <w:name w:val="List"/>
    <w:basedOn w:val="a1"/>
    <w:rsid w:val="003473C8"/>
    <w:rPr>
      <w:rFonts w:cs="Tahoma"/>
    </w:rPr>
  </w:style>
  <w:style w:type="paragraph" w:customStyle="1" w:styleId="61">
    <w:name w:val="Название6"/>
    <w:basedOn w:val="a"/>
    <w:rsid w:val="003473C8"/>
    <w:pPr>
      <w:suppressLineNumbers/>
      <w:spacing w:before="120" w:after="120"/>
    </w:pPr>
    <w:rPr>
      <w:rFonts w:cs="Mangal"/>
      <w:i/>
      <w:iCs/>
    </w:rPr>
  </w:style>
  <w:style w:type="paragraph" w:customStyle="1" w:styleId="62">
    <w:name w:val="Указатель6"/>
    <w:basedOn w:val="a"/>
    <w:rsid w:val="003473C8"/>
    <w:pPr>
      <w:suppressLineNumbers/>
    </w:pPr>
    <w:rPr>
      <w:rFonts w:cs="Mangal"/>
    </w:rPr>
  </w:style>
  <w:style w:type="paragraph" w:customStyle="1" w:styleId="51">
    <w:name w:val="Название5"/>
    <w:basedOn w:val="a"/>
    <w:rsid w:val="003473C8"/>
    <w:pPr>
      <w:suppressLineNumbers/>
      <w:spacing w:before="120" w:after="120"/>
    </w:pPr>
    <w:rPr>
      <w:rFonts w:cs="Mangal"/>
      <w:i/>
      <w:iCs/>
    </w:rPr>
  </w:style>
  <w:style w:type="paragraph" w:customStyle="1" w:styleId="52">
    <w:name w:val="Указатель5"/>
    <w:basedOn w:val="a"/>
    <w:rsid w:val="003473C8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3473C8"/>
    <w:pPr>
      <w:suppressLineNumbers/>
      <w:spacing w:before="120" w:after="120"/>
    </w:pPr>
    <w:rPr>
      <w:rFonts w:cs="Lohit Hindi"/>
      <w:i/>
      <w:iCs/>
    </w:rPr>
  </w:style>
  <w:style w:type="paragraph" w:customStyle="1" w:styleId="41">
    <w:name w:val="Указатель4"/>
    <w:basedOn w:val="a"/>
    <w:rsid w:val="003473C8"/>
    <w:pPr>
      <w:suppressLineNumbers/>
    </w:pPr>
    <w:rPr>
      <w:rFonts w:cs="Lohit Hindi"/>
    </w:rPr>
  </w:style>
  <w:style w:type="paragraph" w:customStyle="1" w:styleId="30">
    <w:name w:val="Название3"/>
    <w:basedOn w:val="a0"/>
    <w:next w:val="aa"/>
    <w:rsid w:val="003473C8"/>
  </w:style>
  <w:style w:type="paragraph" w:customStyle="1" w:styleId="31">
    <w:name w:val="Указатель3"/>
    <w:basedOn w:val="a"/>
    <w:rsid w:val="003473C8"/>
    <w:pPr>
      <w:suppressLineNumbers/>
    </w:pPr>
    <w:rPr>
      <w:rFonts w:cs="Lohit Hindi"/>
    </w:rPr>
  </w:style>
  <w:style w:type="paragraph" w:styleId="aa">
    <w:name w:val="Subtitle"/>
    <w:basedOn w:val="a0"/>
    <w:next w:val="a1"/>
    <w:qFormat/>
    <w:rsid w:val="003473C8"/>
    <w:pPr>
      <w:jc w:val="center"/>
    </w:pPr>
    <w:rPr>
      <w:i/>
      <w:iCs/>
    </w:rPr>
  </w:style>
  <w:style w:type="paragraph" w:customStyle="1" w:styleId="21">
    <w:name w:val="Название2"/>
    <w:basedOn w:val="a"/>
    <w:rsid w:val="003473C8"/>
    <w:pPr>
      <w:suppressLineNumbers/>
      <w:spacing w:before="120" w:after="120"/>
    </w:pPr>
    <w:rPr>
      <w:rFonts w:cs="Lohit Hindi"/>
      <w:i/>
      <w:iCs/>
    </w:rPr>
  </w:style>
  <w:style w:type="paragraph" w:customStyle="1" w:styleId="22">
    <w:name w:val="Указатель2"/>
    <w:basedOn w:val="a"/>
    <w:rsid w:val="003473C8"/>
    <w:pPr>
      <w:suppressLineNumbers/>
    </w:pPr>
    <w:rPr>
      <w:rFonts w:cs="Lohit Hindi"/>
    </w:rPr>
  </w:style>
  <w:style w:type="paragraph" w:customStyle="1" w:styleId="12">
    <w:name w:val="Название1"/>
    <w:basedOn w:val="a"/>
    <w:rsid w:val="003473C8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3473C8"/>
    <w:pPr>
      <w:suppressLineNumbers/>
    </w:pPr>
    <w:rPr>
      <w:rFonts w:cs="Tahoma"/>
    </w:rPr>
  </w:style>
  <w:style w:type="paragraph" w:customStyle="1" w:styleId="210">
    <w:name w:val="Основной текст с отступом 21"/>
    <w:basedOn w:val="a"/>
    <w:rsid w:val="003473C8"/>
    <w:pPr>
      <w:shd w:val="clear" w:color="auto" w:fill="FFFFFF"/>
      <w:ind w:left="19"/>
    </w:pPr>
    <w:rPr>
      <w:sz w:val="22"/>
      <w:szCs w:val="22"/>
    </w:rPr>
  </w:style>
  <w:style w:type="paragraph" w:customStyle="1" w:styleId="ab">
    <w:name w:val="Содержимое таблицы"/>
    <w:basedOn w:val="a"/>
    <w:rsid w:val="003473C8"/>
    <w:pPr>
      <w:suppressLineNumbers/>
    </w:pPr>
  </w:style>
  <w:style w:type="paragraph" w:customStyle="1" w:styleId="ac">
    <w:name w:val="Заголовок таблицы"/>
    <w:basedOn w:val="ab"/>
    <w:rsid w:val="003473C8"/>
    <w:pPr>
      <w:jc w:val="center"/>
    </w:pPr>
    <w:rPr>
      <w:b/>
      <w:bCs/>
    </w:rPr>
  </w:style>
  <w:style w:type="paragraph" w:styleId="ad">
    <w:name w:val="Normal (Web)"/>
    <w:basedOn w:val="a"/>
    <w:rsid w:val="003473C8"/>
    <w:pPr>
      <w:spacing w:before="280" w:after="280"/>
    </w:pPr>
  </w:style>
  <w:style w:type="paragraph" w:styleId="ae">
    <w:name w:val="footer"/>
    <w:basedOn w:val="a"/>
    <w:rsid w:val="003473C8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sz w:val="28"/>
      <w:szCs w:val="20"/>
    </w:rPr>
  </w:style>
  <w:style w:type="paragraph" w:styleId="af">
    <w:name w:val="header"/>
    <w:basedOn w:val="a"/>
    <w:rsid w:val="003473C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3473C8"/>
    <w:rPr>
      <w:rFonts w:ascii="Tahoma" w:hAnsi="Tahoma" w:cs="Tahoma"/>
      <w:sz w:val="16"/>
      <w:szCs w:val="16"/>
    </w:rPr>
  </w:style>
  <w:style w:type="character" w:styleId="af1">
    <w:name w:val="Hyperlink"/>
    <w:uiPriority w:val="99"/>
    <w:rsid w:val="004D39F5"/>
    <w:rPr>
      <w:color w:val="0000FF"/>
      <w:u w:val="single"/>
    </w:rPr>
  </w:style>
  <w:style w:type="paragraph" w:customStyle="1" w:styleId="ConsPlusNonformat">
    <w:name w:val="ConsPlusNonformat"/>
    <w:rsid w:val="00AD61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96694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3">
    <w:name w:val="Основной текст (2)_"/>
    <w:link w:val="24"/>
    <w:rsid w:val="00545801"/>
    <w:rPr>
      <w:rFonts w:ascii="Cambria" w:eastAsia="Cambria" w:hAnsi="Cambria" w:cs="Cambria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45801"/>
    <w:pPr>
      <w:shd w:val="clear" w:color="auto" w:fill="FFFFFF"/>
      <w:suppressAutoHyphens w:val="0"/>
      <w:spacing w:before="300" w:after="300" w:line="0" w:lineRule="atLeast"/>
      <w:jc w:val="both"/>
    </w:pPr>
    <w:rPr>
      <w:rFonts w:ascii="Cambria" w:eastAsia="Cambria" w:hAnsi="Cambria"/>
      <w:kern w:val="0"/>
      <w:sz w:val="20"/>
      <w:szCs w:val="20"/>
    </w:rPr>
  </w:style>
  <w:style w:type="character" w:customStyle="1" w:styleId="14">
    <w:name w:val="Заголовок №1_"/>
    <w:link w:val="15"/>
    <w:rsid w:val="00545801"/>
    <w:rPr>
      <w:rFonts w:ascii="Cambria" w:eastAsia="Cambria" w:hAnsi="Cambria" w:cs="Cambria"/>
      <w:b/>
      <w:bCs/>
      <w:sz w:val="21"/>
      <w:szCs w:val="21"/>
      <w:shd w:val="clear" w:color="auto" w:fill="FFFFFF"/>
    </w:rPr>
  </w:style>
  <w:style w:type="character" w:customStyle="1" w:styleId="2105pt">
    <w:name w:val="Основной текст (2) + 10;5 pt;Полужирный"/>
    <w:rsid w:val="0054580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15">
    <w:name w:val="Заголовок №1"/>
    <w:basedOn w:val="a"/>
    <w:link w:val="14"/>
    <w:rsid w:val="00545801"/>
    <w:pPr>
      <w:shd w:val="clear" w:color="auto" w:fill="FFFFFF"/>
      <w:suppressAutoHyphens w:val="0"/>
      <w:spacing w:after="300" w:line="0" w:lineRule="atLeast"/>
      <w:outlineLvl w:val="0"/>
    </w:pPr>
    <w:rPr>
      <w:rFonts w:ascii="Cambria" w:eastAsia="Cambria" w:hAnsi="Cambria"/>
      <w:b/>
      <w:bCs/>
      <w:kern w:val="0"/>
      <w:sz w:val="21"/>
      <w:szCs w:val="21"/>
    </w:rPr>
  </w:style>
  <w:style w:type="character" w:customStyle="1" w:styleId="32">
    <w:name w:val="Основной текст (3)_"/>
    <w:link w:val="33"/>
    <w:rsid w:val="00C569AB"/>
    <w:rPr>
      <w:rFonts w:ascii="Cambria" w:eastAsia="Cambria" w:hAnsi="Cambria" w:cs="Cambria"/>
      <w:b/>
      <w:bCs/>
      <w:sz w:val="21"/>
      <w:szCs w:val="21"/>
      <w:shd w:val="clear" w:color="auto" w:fill="FFFFFF"/>
    </w:rPr>
  </w:style>
  <w:style w:type="character" w:customStyle="1" w:styleId="310pt">
    <w:name w:val="Основной текст (3) + 10 pt;Не полужирный"/>
    <w:rsid w:val="00C569AB"/>
    <w:rPr>
      <w:rFonts w:ascii="Cambria" w:eastAsia="Cambria" w:hAnsi="Cambria" w:cs="Cambri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2"/>
    <w:rsid w:val="00C569AB"/>
    <w:pPr>
      <w:shd w:val="clear" w:color="auto" w:fill="FFFFFF"/>
      <w:suppressAutoHyphens w:val="0"/>
      <w:spacing w:before="300" w:line="264" w:lineRule="exact"/>
      <w:jc w:val="both"/>
    </w:pPr>
    <w:rPr>
      <w:rFonts w:ascii="Cambria" w:eastAsia="Cambria" w:hAnsi="Cambria"/>
      <w:b/>
      <w:bCs/>
      <w:kern w:val="0"/>
      <w:sz w:val="21"/>
      <w:szCs w:val="21"/>
    </w:rPr>
  </w:style>
  <w:style w:type="table" w:styleId="af3">
    <w:name w:val="Table Grid"/>
    <w:basedOn w:val="a3"/>
    <w:uiPriority w:val="59"/>
    <w:rsid w:val="002E4A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76"/>
    <w:pPr>
      <w:suppressAutoHyphens w:val="0"/>
      <w:autoSpaceDE w:val="0"/>
      <w:autoSpaceDN w:val="0"/>
    </w:pPr>
    <w:rPr>
      <w:rFonts w:eastAsia="Times New Roman"/>
      <w:kern w:val="0"/>
      <w:sz w:val="22"/>
      <w:szCs w:val="22"/>
      <w:lang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130314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_ik6@24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114B6-0670-4F22-BF70-16292526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7</Pages>
  <Words>2517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Dering</dc:creator>
  <cp:lastModifiedBy>mark166ip</cp:lastModifiedBy>
  <cp:revision>22</cp:revision>
  <cp:lastPrinted>2026-07-22T06:34:00Z</cp:lastPrinted>
  <dcterms:created xsi:type="dcterms:W3CDTF">2026-05-22T09:35:00Z</dcterms:created>
  <dcterms:modified xsi:type="dcterms:W3CDTF">2026-08-19T08:47:00Z</dcterms:modified>
</cp:coreProperties>
</file>