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5021B" w14:textId="3613759C" w:rsidR="00EB154A" w:rsidRPr="00074B41" w:rsidRDefault="00452195" w:rsidP="005F4461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14:paraId="754E8E43" w14:textId="04C849C8" w:rsidR="00EB154A" w:rsidRPr="00074B41" w:rsidRDefault="00EB154A" w:rsidP="00EC59D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на </w:t>
      </w:r>
      <w:r w:rsidR="008A1C60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поставку</w:t>
      </w:r>
      <w:r w:rsidR="00D1202C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14:paraId="3AD4AB17" w14:textId="77777777" w:rsidR="00452195" w:rsidRPr="00074B41" w:rsidRDefault="00EB154A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ИКЗ:</w:t>
      </w:r>
      <w:r w:rsidR="003501F8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261581000113958100100100100000000244</w:t>
      </w:r>
    </w:p>
    <w:p w14:paraId="67777DB9" w14:textId="77305CA7"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14:paraId="08927F75" w14:textId="409CA77F"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14:paraId="333A73D3" w14:textId="77777777"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0B2CCB3E" w14:textId="33BE9995"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учреждение культуры «Государственный Лермонтовский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14:paraId="0294BD01" w14:textId="6DE69BC3"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14:paraId="1F237FD8" w14:textId="6776FD8B" w:rsidR="008A1C60" w:rsidRPr="00074B41" w:rsidRDefault="008A1C60" w:rsidP="00E17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</w:t>
      </w:r>
      <w:r w:rsidR="00FD779A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аказчику </w:t>
      </w:r>
      <w:r w:rsidR="00902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</w:t>
      </w:r>
      <w:r w:rsidR="001D41DF" w:rsidRPr="00074B41"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4BE61601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1B9C3D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14:paraId="0E9B755D" w14:textId="019FBB3D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77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 т.ч.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F22B3A" w14:textId="60C068A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629C02BA" w14:textId="480F026F" w:rsidR="0063394E" w:rsidRPr="0063394E" w:rsidRDefault="00D838CB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Источник финансирования: средства от иной приносящей доход деятельности</w:t>
      </w:r>
      <w:r w:rsidR="0063394E" w:rsidRPr="00902CB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149F463" w14:textId="16218253"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D314BB7" w14:textId="3C8CD7EE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14:paraId="57326579" w14:textId="782B8FFF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436BC36D" w14:textId="77777777"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4F8BA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14:paraId="4336C007" w14:textId="7BB60D6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14:paraId="6F0086AE" w14:textId="122E4FEA"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442280, Пензенская область, Белинский район, с. Лермонтово,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14:paraId="023BAB9D" w14:textId="176C2518"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902CB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транспортом Поставщика, одной партией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течение </w:t>
      </w:r>
      <w:r w:rsidR="0002051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10 (дес</w:t>
      </w:r>
      <w:r w:rsidR="00AA3CF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яти</w:t>
      </w:r>
      <w:r w:rsidRPr="00902CB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14:paraId="3A964CEC" w14:textId="4A77A2D0"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14:paraId="3311BEAB" w14:textId="2A07539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Pr="00902CB1">
        <w:rPr>
          <w:rFonts w:ascii="Times New Roman" w:eastAsia="Calibri" w:hAnsi="Times New Roman" w:cs="Times New Roman"/>
          <w:sz w:val="24"/>
          <w:szCs w:val="24"/>
          <w:lang w:eastAsia="ar-SA"/>
        </w:rPr>
        <w:t>доставки Товара в место доставки.</w:t>
      </w:r>
      <w:r w:rsidRPr="00902C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C8428" w14:textId="71B3E8DD"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D25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(трех) рабочих дней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 формирует</w:t>
      </w:r>
      <w:r w:rsidR="00AF6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направляет Заказчику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767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 поставки Товара, указанному в соответствии с условиями настоящего Договора</w:t>
      </w:r>
      <w:r w:rsidR="00AB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14:paraId="22F6CACD" w14:textId="6891EF52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14:paraId="70CECCE6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14:paraId="489776C2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14:paraId="75B3DD32" w14:textId="57B4353D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14:paraId="1039B683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1B7012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64A72A05" w14:textId="53C90BA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03E697" w14:textId="7E3A848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14:paraId="3CB23AD2" w14:textId="4C01F3E8"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14:paraId="1C876FD2" w14:textId="782DE30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14:paraId="12D9837D" w14:textId="6A4948A4"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14:paraId="3D960EBA" w14:textId="7E30965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40BFD7E0" w14:textId="12E69F9B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1AC99235" w14:textId="7D7DB111"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41FAA8F6" w14:textId="1DB2F4EC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14:paraId="4830B790" w14:textId="5DC8AF43"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0FFEF31F" w14:textId="5734D9FC"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14:paraId="42C19DA4" w14:textId="65B93807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0"/>
    <w:p w14:paraId="18C96AF5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0218EC55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14:paraId="112F3C9E" w14:textId="5B6279E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C3534A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  <w14:textFill>
            <w14:solidFill>
              <w14:srgbClr w14:val="44546A">
                <w14:lumMod w14:val="75000"/>
              </w14:srgbClr>
            </w14:solidFill>
          </w14:textFill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14:paraId="0032689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14:paraId="28E3A5AD" w14:textId="77777777"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14:paraId="4057AD80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14:paraId="7EA7CC95" w14:textId="00BB853D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605C1B" w14:textId="77777777"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14:paraId="39BA218B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14:paraId="34A5B201" w14:textId="6DD858F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14:paraId="53AAA86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0B61AA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14:paraId="30AEA654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14:paraId="372FA9C0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8FFE4C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14:paraId="411B7164" w14:textId="3114DFCE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14:paraId="54D9E39E" w14:textId="6A38BC8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5FDF98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14:paraId="3B5A23FB" w14:textId="639B24B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0C2324A9" w14:textId="0DC9AA3B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3B421E05" w14:textId="3214E44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3460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случаях:</w:t>
      </w:r>
    </w:p>
    <w:p w14:paraId="72866940" w14:textId="08DAA400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14:paraId="2980A860" w14:textId="777777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14:paraId="47C8228C" w14:textId="40685394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3E22D1F" w14:textId="0E9C9FBD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E9FD69" w14:textId="1E760DE8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14:paraId="09ABAEB7" w14:textId="306AC73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14:paraId="1A5A68D7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74C917" w14:textId="5DD6F678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14:paraId="305327AF" w14:textId="7756585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0126447D" w14:textId="37498B9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41E0FB5" w14:textId="1A9F8546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14:paraId="004D5140" w14:textId="4A25FEF9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14:paraId="3132AF99" w14:textId="5880761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00874A48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14:paraId="61394D29" w14:textId="3998CDF5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6E520B67" w14:textId="518784A9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14:paraId="5C8C5285" w14:textId="2DCA947D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14:paraId="0E46ABEF" w14:textId="32004956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483EADB7" w14:textId="69D58A18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14:paraId="279B20AC" w14:textId="18D7A980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14:paraId="05411C23" w14:textId="02EF235B"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14:paraId="2DE1204A" w14:textId="54944C7E"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14:paraId="30A08BDA" w14:textId="77777777"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14:paraId="1A22034A" w14:textId="500A29BB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14:paraId="25E4E03D" w14:textId="22174CC9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2"/>
      <w:bookmarkEnd w:id="1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14:paraId="587B3A08" w14:textId="01ADDF63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sub_3423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14:paraId="0A6E35C0" w14:textId="77F281E5"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3424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4"/>
    <w:p w14:paraId="4110CF5B" w14:textId="2847B977"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14:paraId="3CEFB046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3B94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14:paraId="04DC87EB" w14:textId="03BEB5AD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14:paraId="1B56EC1C" w14:textId="54D87DB9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14:paraId="70ACA850" w14:textId="00F98DF5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AC20378" w14:textId="105C042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и составляет </w:t>
      </w:r>
      <w:r w:rsidRPr="00590D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(___________) рублей, _____ копеек</w:t>
      </w:r>
      <w:r w:rsidRPr="00590D2B">
        <w:rPr>
          <w:rFonts w:ascii="Times New Roman" w:hAnsi="Times New Roman" w:cs="Times New Roman"/>
          <w:sz w:val="24"/>
          <w:szCs w:val="24"/>
        </w:rPr>
        <w:t>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14:paraId="700BD68D" w14:textId="701C1064"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1132D5C3" w14:textId="0264CD13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14:paraId="663F5B1A" w14:textId="6CDFDD3A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796D64E" w14:textId="65CAFA7C"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0A82A5A" w14:textId="7768D35F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E6DAB7E" w14:textId="1023D681"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14:paraId="4058D0B9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14:paraId="44D28193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14:paraId="5AC1CDE6" w14:textId="78258730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5804E72A" w14:textId="3F93DAE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14:paraId="4F2524B4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14:paraId="5EFDDD30" w14:textId="6B83152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14:paraId="4C1B656F" w14:textId="336E4C5C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14:paraId="520F3BD9" w14:textId="28320E7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2D77DC95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56176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14:paraId="03CD552B" w14:textId="233B0CC0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14:paraId="7748F84F" w14:textId="77777777"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14:paraId="456AD68D" w14:textId="1D6C4BFC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14:paraId="2EB5AFC6" w14:textId="77777777"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14:paraId="0B24FC86" w14:textId="57CD72CD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24F85FFF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14:paraId="67877FC4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543D8301" w14:textId="77777777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56D7A06B" w14:textId="752F2779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3207A8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5C8940" w14:textId="1C95C04C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1C0A588F" w14:textId="5FC27277"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</w:t>
      </w:r>
      <w:r w:rsidR="00FD413F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, дата окончания исполнения договора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 </w:t>
      </w:r>
      <w:r w:rsidR="005F446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</w:t>
      </w:r>
      <w:r w:rsidR="00020518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.09</w:t>
      </w:r>
      <w:r w:rsidR="00902CB1" w:rsidRPr="00902CB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bookmarkStart w:id="5" w:name="_GoBack"/>
      <w:bookmarkEnd w:id="5"/>
      <w:r w:rsidRPr="00902CB1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902CB1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902CB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14:paraId="53F4269D" w14:textId="5A545E4B"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14:paraId="587A2582" w14:textId="22581B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60FDC936" w14:textId="64932275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14:paraId="031D066C" w14:textId="350EE134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8BFCA2" w14:textId="615FCD0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78A74" w14:textId="39C0CE89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14:paraId="63374611" w14:textId="72BC1E92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14:paraId="5A87E522" w14:textId="34C0300B"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14:paraId="2A6E418A" w14:textId="77777777"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14:paraId="62D50C18" w14:textId="6BEACBF5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223DE111" w14:textId="299F75AF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14:paraId="3AF015AE" w14:textId="77777777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277C7926" w14:textId="526D01EE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14:paraId="6D405E79" w14:textId="0A56D25A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14:paraId="59754696" w14:textId="3B75E0F6"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14:paraId="32ECEBED" w14:textId="77777777"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4623C3D4" w14:textId="77777777"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FFCF05" w14:textId="7B9F9967"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14:paraId="6BB5C828" w14:textId="610BAB0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14:paraId="37CCA277" w14:textId="77777777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081737E" w14:textId="28FF351F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41386E75" w14:textId="33CCC3E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14:paraId="2CF2557F" w14:textId="58047CFD"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79A220B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F18FB2E" w14:textId="77777777"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14:paraId="2FD54A37" w14:textId="77777777" w:rsidTr="00C413E5">
        <w:trPr>
          <w:trHeight w:val="74"/>
        </w:trPr>
        <w:tc>
          <w:tcPr>
            <w:tcW w:w="5103" w:type="dxa"/>
          </w:tcPr>
          <w:p w14:paraId="34A82A4E" w14:textId="3FE66506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14:paraId="255BA93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Федеральное государственное бюджетное </w:t>
            </w:r>
          </w:p>
          <w:p w14:paraId="48770C0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учреждение культуры «Государственный </w:t>
            </w:r>
          </w:p>
          <w:p w14:paraId="1A16389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/>
                <w:lang w:eastAsia="ru-RU"/>
              </w:rPr>
              <w:t>Лермонтовский музей-заповедник "Тарханы"»</w:t>
            </w:r>
          </w:p>
          <w:p w14:paraId="6186124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Юридический и фактический адрес:</w:t>
            </w:r>
          </w:p>
          <w:p w14:paraId="6F793A8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442280, Пензенская область, </w:t>
            </w:r>
          </w:p>
          <w:p w14:paraId="18C791CF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Белинский р-он, с. Лермонтово, ул. Бугор, д.1/1</w:t>
            </w:r>
          </w:p>
          <w:p w14:paraId="3B316560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ИНН 5810001139, КПП 581001001</w:t>
            </w:r>
          </w:p>
          <w:p w14:paraId="710AF009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казначейского счета </w:t>
            </w:r>
          </w:p>
          <w:p w14:paraId="4BA77325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03214643000000013238</w:t>
            </w:r>
          </w:p>
          <w:p w14:paraId="71F91F3D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7D306E54" w14:textId="77777777" w:rsidR="00B76667" w:rsidRPr="00B76667" w:rsidRDefault="00B76667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БИК 012202102, л/с 20556X19110</w:t>
            </w:r>
          </w:p>
          <w:p w14:paraId="5187F946" w14:textId="6D8D6979" w:rsidR="007042EA" w:rsidRDefault="00E87094" w:rsidP="00B76667">
            <w:pPr>
              <w:widowControl w:val="0"/>
              <w:tabs>
                <w:tab w:val="left" w:pos="385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175"/>
              <w:rPr>
                <w:rFonts w:ascii="Times New Roman" w:eastAsia="Times New Roman" w:hAnsi="Times New Roman" w:cs="Times New Roman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lang w:eastAsia="ru-RU"/>
              </w:rPr>
              <w:t>Тел.: (84153)20799/(84153)20790</w:t>
            </w:r>
          </w:p>
          <w:p w14:paraId="0373A2EA" w14:textId="77777777" w:rsidR="006235CC" w:rsidRPr="006235CC" w:rsidRDefault="006235CC" w:rsidP="006235CC">
            <w:pPr>
              <w:rPr>
                <w:rFonts w:ascii="Times New Roman" w:hAnsi="Times New Roman" w:cs="Times New Roman"/>
              </w:rPr>
            </w:pPr>
            <w:r w:rsidRPr="006235CC">
              <w:rPr>
                <w:rFonts w:ascii="Times New Roman" w:hAnsi="Times New Roman" w:cs="Times New Roman"/>
                <w:lang w:val="en-US"/>
              </w:rPr>
              <w:t>E</w:t>
            </w:r>
            <w:r w:rsidRPr="006235CC">
              <w:rPr>
                <w:rFonts w:ascii="Times New Roman" w:hAnsi="Times New Roman" w:cs="Times New Roman"/>
              </w:rPr>
              <w:t>-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mustarhany</w:t>
            </w:r>
            <w:proofErr w:type="spellEnd"/>
            <w:r w:rsidRPr="006235CC">
              <w:rPr>
                <w:rFonts w:ascii="Times New Roman" w:hAnsi="Times New Roman" w:cs="Times New Roman"/>
              </w:rPr>
              <w:t>@</w:t>
            </w:r>
            <w:r w:rsidRPr="006235CC">
              <w:rPr>
                <w:rFonts w:ascii="Times New Roman" w:hAnsi="Times New Roman" w:cs="Times New Roman"/>
                <w:lang w:val="en-US"/>
              </w:rPr>
              <w:t>mail</w:t>
            </w:r>
            <w:r w:rsidRPr="006235CC">
              <w:rPr>
                <w:rFonts w:ascii="Times New Roman" w:hAnsi="Times New Roman" w:cs="Times New Roman"/>
              </w:rPr>
              <w:t>.</w:t>
            </w:r>
            <w:proofErr w:type="spellStart"/>
            <w:r w:rsidRPr="006235C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872D209" w14:textId="77777777" w:rsidR="007042EA" w:rsidRPr="00074B4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63D9BE38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14:paraId="46C7E5AB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DC2A736" w14:textId="684E54E5"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Печникова </w:t>
            </w:r>
          </w:p>
          <w:p w14:paraId="4617D6E1" w14:textId="3F25D13C" w:rsidR="007042E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14:paraId="1B9B3D26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14:paraId="442DF774" w14:textId="77777777"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A51306" w14:textId="77777777"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5806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C1CD5C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942EB25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43C3D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BC909A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6045610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666FD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DE5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80E641C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23828D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C54492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86D5D3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7C5E148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D607AFE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95B5B94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D53FF7" w14:textId="77777777" w:rsid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4878C3" w14:textId="77777777" w:rsidR="006235CC" w:rsidRDefault="006235CC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003C2AB" w14:textId="77777777" w:rsidR="007042EA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  <w:p w14:paraId="327AE5F9" w14:textId="3AB6D23A" w:rsidR="00B76667" w:rsidRPr="00B76667" w:rsidRDefault="00B76667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6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Э.П.</w:t>
            </w:r>
          </w:p>
        </w:tc>
      </w:tr>
    </w:tbl>
    <w:p w14:paraId="248CE1C5" w14:textId="77777777"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6F0A4" w14:textId="77777777"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74B41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AAA99F9" w14:textId="77777777" w:rsidR="00EB154A" w:rsidRPr="002607D7" w:rsidRDefault="00EB154A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Приложение № 1 </w:t>
      </w:r>
    </w:p>
    <w:p w14:paraId="3DE1A97E" w14:textId="14E8F150" w:rsidR="00EB154A" w:rsidRPr="002607D7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у № ___</w:t>
      </w:r>
      <w:r w:rsidR="008053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от «</w:t>
      </w:r>
      <w:r w:rsidR="008053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8053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»_____</w:t>
      </w:r>
      <w:r w:rsidR="0080532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</w:t>
      </w:r>
      <w:r w:rsidR="00462355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</w:t>
      </w:r>
      <w:r w:rsidR="004265B8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2607D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14:paraId="15301DEB" w14:textId="77777777" w:rsidR="00EB154A" w:rsidRPr="002607D7" w:rsidRDefault="00EB154A" w:rsidP="00E17E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14:paraId="71F87D5C" w14:textId="77777777" w:rsidR="00EB154A" w:rsidRPr="002607D7" w:rsidRDefault="00EB154A" w:rsidP="00E17E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6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4181" w:type="dxa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91"/>
        <w:gridCol w:w="1129"/>
        <w:gridCol w:w="1271"/>
        <w:gridCol w:w="1979"/>
        <w:gridCol w:w="1413"/>
        <w:gridCol w:w="2830"/>
      </w:tblGrid>
      <w:tr w:rsidR="001C7D79" w:rsidRPr="002607D7" w14:paraId="2C962830" w14:textId="77777777" w:rsidTr="00EE59C7">
        <w:trPr>
          <w:trHeight w:val="1151"/>
        </w:trPr>
        <w:tc>
          <w:tcPr>
            <w:tcW w:w="568" w:type="dxa"/>
            <w:vAlign w:val="center"/>
            <w:hideMark/>
          </w:tcPr>
          <w:p w14:paraId="64EE2D14" w14:textId="77777777" w:rsidR="001C7D79" w:rsidRPr="002607D7" w:rsidRDefault="001C7D79" w:rsidP="00E17E1A">
            <w:pPr>
              <w:spacing w:after="0" w:line="240" w:lineRule="auto"/>
              <w:ind w:left="-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91" w:type="dxa"/>
            <w:vAlign w:val="center"/>
            <w:hideMark/>
          </w:tcPr>
          <w:p w14:paraId="20443F72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1129" w:type="dxa"/>
            <w:vAlign w:val="center"/>
            <w:hideMark/>
          </w:tcPr>
          <w:p w14:paraId="19F8124C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71" w:type="dxa"/>
            <w:vAlign w:val="center"/>
            <w:hideMark/>
          </w:tcPr>
          <w:p w14:paraId="5CE2B34B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979" w:type="dxa"/>
            <w:vAlign w:val="center"/>
            <w:hideMark/>
          </w:tcPr>
          <w:p w14:paraId="00051B3E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413" w:type="dxa"/>
            <w:vAlign w:val="center"/>
            <w:hideMark/>
          </w:tcPr>
          <w:p w14:paraId="5EF2C894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830" w:type="dxa"/>
            <w:vAlign w:val="center"/>
            <w:hideMark/>
          </w:tcPr>
          <w:p w14:paraId="2305B24E" w14:textId="77777777" w:rsidR="001C7D79" w:rsidRPr="002607D7" w:rsidRDefault="001C7D79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1C7D79" w:rsidRPr="002607D7" w14:paraId="5F65C74F" w14:textId="77777777" w:rsidTr="00EE59C7">
        <w:trPr>
          <w:trHeight w:val="603"/>
        </w:trPr>
        <w:tc>
          <w:tcPr>
            <w:tcW w:w="568" w:type="dxa"/>
            <w:vAlign w:val="center"/>
            <w:hideMark/>
          </w:tcPr>
          <w:p w14:paraId="179088B7" w14:textId="77777777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7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8EB4" w14:textId="54DE9611" w:rsidR="001C7D79" w:rsidRPr="00D838CB" w:rsidRDefault="00D838CB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Выключатель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Intro</w:t>
            </w:r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Piano</w:t>
            </w:r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1-101-02 одноклавишный 10 А-250 В слоновая кость</w:t>
            </w:r>
          </w:p>
        </w:tc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16677DA3" w14:textId="67724A60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B97EE" w14:textId="1E4D70F5" w:rsidR="001C7D79" w:rsidRPr="002607D7" w:rsidRDefault="00D838CB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4467" w14:textId="76C613E1" w:rsidR="001C7D79" w:rsidRPr="002607D7" w:rsidRDefault="001C7D79" w:rsidP="001D41D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ED13" w14:textId="05F0825E" w:rsidR="001C7D79" w:rsidRPr="002607D7" w:rsidRDefault="001C7D79" w:rsidP="001D41D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1DBFBA96" w14:textId="3FFA6FD5" w:rsidR="001C7D79" w:rsidRPr="002607D7" w:rsidRDefault="001C7D79" w:rsidP="001D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1F127941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4EC13B71" w14:textId="22C276A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35A" w14:textId="39D379E8" w:rsidR="001C7D79" w:rsidRPr="00352258" w:rsidRDefault="00D838CB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Выключатель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Intro</w:t>
            </w:r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Quadro</w:t>
            </w:r>
            <w:proofErr w:type="spellEnd"/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2-101-02 двухклавишный 10 А-250 В слоновая кость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351DAE55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A6214" w14:textId="1EFC2981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16360" w14:textId="4D0030BF" w:rsidR="001C7D79" w:rsidRPr="002607D7" w:rsidRDefault="00D838CB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FFA3" w14:textId="160A47DA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4FF09" w14:textId="27F5A6BC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2E58C88C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95789D5" w14:textId="77777777" w:rsidTr="00EE59C7">
        <w:trPr>
          <w:trHeight w:val="462"/>
        </w:trPr>
        <w:tc>
          <w:tcPr>
            <w:tcW w:w="568" w:type="dxa"/>
            <w:vAlign w:val="center"/>
          </w:tcPr>
          <w:p w14:paraId="52FFED65" w14:textId="194E9573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12FC" w14:textId="3749248C" w:rsidR="001C7D79" w:rsidRPr="00352258" w:rsidRDefault="00D838CB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Выключатель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Intro</w:t>
            </w:r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Quadro</w:t>
            </w:r>
            <w:proofErr w:type="spellEnd"/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2-101-02 одноклавишный 10 А-250 В слоновая кость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2A44405D" w14:textId="2BD82A6B" w:rsidR="001C7D79" w:rsidRPr="002607D7" w:rsidRDefault="001C7D79" w:rsidP="001302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60030" w14:textId="3EB75A8A" w:rsidR="001C7D79" w:rsidRPr="002607D7" w:rsidRDefault="00D838CB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E118" w14:textId="140F9D4A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51D47" w14:textId="23732999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5200F22D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41C8A87D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67ECD626" w14:textId="76C819C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020" w14:textId="7BA87CFC" w:rsidR="001C7D79" w:rsidRPr="00D838CB" w:rsidRDefault="00D838CB" w:rsidP="008111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Розетка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Intro</w:t>
            </w:r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Quadro</w:t>
            </w:r>
            <w:proofErr w:type="spellEnd"/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2-202-02 2Р+Е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Schuko</w:t>
            </w:r>
            <w:proofErr w:type="spellEnd"/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-250 В слоновая кость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35FD7FA9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490A6" w14:textId="16BC7980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E341A" w14:textId="023CC321" w:rsidR="001C7D79" w:rsidRPr="002607D7" w:rsidRDefault="0081118A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1B6C3" w14:textId="65731BC1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D5791" w14:textId="3611D708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063531EB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26FE096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106EC28E" w14:textId="75916EDC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7B82" w14:textId="3C5BC592" w:rsidR="001C7D79" w:rsidRPr="00352258" w:rsidRDefault="0081118A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Розетка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Intro</w:t>
            </w:r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Quadro</w:t>
            </w:r>
            <w:proofErr w:type="spellEnd"/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2-204-02 двойная 2х2Р+Е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Schuko</w:t>
            </w:r>
            <w:proofErr w:type="spellEnd"/>
            <w:r w:rsidRPr="00D83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-250 В слоновая кость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70957893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8F66C" w14:textId="79A4EDA9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8A5E" w14:textId="2045C6E0" w:rsidR="001C7D79" w:rsidRPr="002607D7" w:rsidRDefault="0081118A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F8D0" w14:textId="78159654" w:rsidR="001C7D79" w:rsidRPr="0081118A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140B" w14:textId="0BFCB0C1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7DFD88A3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2920AEAE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7E2D3FE3" w14:textId="6756D519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EBDD" w14:textId="5C9D9E01" w:rsidR="001C7D79" w:rsidRPr="0081118A" w:rsidRDefault="0081118A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Светильник потолочный светодиодный</w:t>
            </w:r>
            <w:r w:rsidRPr="0081118A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Jazzway</w:t>
            </w:r>
            <w:proofErr w:type="spellEnd"/>
            <w:r w:rsidRPr="0081118A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PPB</w:t>
            </w:r>
            <w:r w:rsidRPr="0081118A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STARWAY</w:t>
            </w:r>
            <w:r w:rsidRPr="0081118A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-2 24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w</w:t>
            </w:r>
            <w:r w:rsidRPr="0081118A"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 xml:space="preserve"> 6500</w:t>
            </w: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val="en-US" w:eastAsia="ru-RU"/>
              </w:rPr>
              <w:t>K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6CC47E21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04F56" w14:textId="5571703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06AEA" w14:textId="28A79AC7" w:rsidR="001C7D79" w:rsidRPr="002607D7" w:rsidRDefault="0081118A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503A" w14:textId="632EFF97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C83E9" w14:textId="6F3519E3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321D4D06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0AC31B78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5299CF08" w14:textId="0939FE92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48BC" w14:textId="45618829" w:rsidR="001C7D79" w:rsidRPr="00352258" w:rsidRDefault="0081118A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Экран для радиатора ПВХ 1200х600 мм, белый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49279C3E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C0A68" w14:textId="7BEAD6A7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FAB1" w14:textId="36AE4BFB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3A01" w14:textId="11A2E10F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3332D" w14:textId="1D1033E0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4F0EEDBC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19637A97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574A833C" w14:textId="10E7DC6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7095" w14:textId="2789E478" w:rsidR="001C7D79" w:rsidRPr="00352258" w:rsidRDefault="0081118A" w:rsidP="00352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C2126"/>
                <w:sz w:val="24"/>
                <w:szCs w:val="24"/>
                <w:lang w:eastAsia="ru-RU"/>
              </w:rPr>
              <w:t>Экран для радиатора ПВХ 900х600 мм, белый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0FA1D1DD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4E221" w14:textId="7B39BB5A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3F63C" w14:textId="28D1BAA6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4B5D" w14:textId="20A39C19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A1A62" w14:textId="30A0B745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3262F526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D79" w:rsidRPr="002607D7" w14:paraId="7C3410F1" w14:textId="77777777" w:rsidTr="00EE59C7">
        <w:trPr>
          <w:trHeight w:val="603"/>
        </w:trPr>
        <w:tc>
          <w:tcPr>
            <w:tcW w:w="568" w:type="dxa"/>
            <w:vAlign w:val="center"/>
          </w:tcPr>
          <w:p w14:paraId="61090240" w14:textId="29FEA865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2DF0" w14:textId="52954B93" w:rsidR="001C7D79" w:rsidRPr="00AC6101" w:rsidRDefault="0081118A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Замок навесной уличный всепогодный 60 мм, длина 97мм, ширина 60 мм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4DFCCEDF" w14:textId="77777777" w:rsidR="001C7D79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8F2C1" w14:textId="70D5611B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5CC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5B5A5" w14:textId="14671F84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66B7C" w14:textId="324F871A" w:rsidR="001C7D79" w:rsidRPr="002607D7" w:rsidRDefault="001C7D79" w:rsidP="00965DE7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4726" w14:textId="3FA8303E" w:rsidR="001C7D79" w:rsidRPr="002607D7" w:rsidRDefault="001C7D79" w:rsidP="00965D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0" w:type="dxa"/>
            <w:vAlign w:val="center"/>
          </w:tcPr>
          <w:p w14:paraId="37741AC7" w14:textId="77777777" w:rsidR="001C7D79" w:rsidRPr="002607D7" w:rsidRDefault="001C7D79" w:rsidP="00965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A1877B" w14:textId="77777777" w:rsidR="0080532C" w:rsidRDefault="0080532C" w:rsidP="00805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354254" w14:textId="5F3C0158" w:rsidR="00B433E3" w:rsidRPr="00074B41" w:rsidRDefault="00B433E3" w:rsidP="00805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26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260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 НДС)</w:t>
      </w:r>
    </w:p>
    <w:p w14:paraId="113E6A6F" w14:textId="77777777" w:rsidR="0018435A" w:rsidRPr="00074B41" w:rsidRDefault="0018435A" w:rsidP="00E17E1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14:paraId="6B43AA5E" w14:textId="77777777" w:rsidTr="00674F7E">
        <w:trPr>
          <w:trHeight w:val="80"/>
        </w:trPr>
        <w:tc>
          <w:tcPr>
            <w:tcW w:w="4678" w:type="dxa"/>
          </w:tcPr>
          <w:p w14:paraId="317D4682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14:paraId="539E9E8C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7353C6D" w14:textId="77777777"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Печникова </w:t>
            </w:r>
          </w:p>
          <w:p w14:paraId="07085575" w14:textId="1E167D3C" w:rsidR="00EB154A" w:rsidRPr="00074B41" w:rsidRDefault="00374CEF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14:paraId="1800A196" w14:textId="77777777"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EBBECD" w14:textId="33D80273"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00E2C32F" w14:textId="766A8C14"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14:paraId="7D91B4D3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63928" w14:textId="77777777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7B5F7FB" w14:textId="7DD64DE6"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674F7E" w:rsidRPr="00074B41" w:rsidSect="0080532C">
      <w:pgSz w:w="16838" w:h="11906" w:orient="landscape"/>
      <w:pgMar w:top="567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0518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5F7E"/>
    <w:rsid w:val="0011791C"/>
    <w:rsid w:val="00127606"/>
    <w:rsid w:val="00130212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B108D"/>
    <w:rsid w:val="001B1452"/>
    <w:rsid w:val="001B195D"/>
    <w:rsid w:val="001B6FE1"/>
    <w:rsid w:val="001C161F"/>
    <w:rsid w:val="001C1966"/>
    <w:rsid w:val="001C5E7E"/>
    <w:rsid w:val="001C772F"/>
    <w:rsid w:val="001C7D79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CD"/>
    <w:rsid w:val="00250651"/>
    <w:rsid w:val="00250FA8"/>
    <w:rsid w:val="00252D4F"/>
    <w:rsid w:val="0025452F"/>
    <w:rsid w:val="002564F1"/>
    <w:rsid w:val="002572A9"/>
    <w:rsid w:val="002607D7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B5564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ABE"/>
    <w:rsid w:val="00334EDC"/>
    <w:rsid w:val="00335948"/>
    <w:rsid w:val="003365EF"/>
    <w:rsid w:val="003379EB"/>
    <w:rsid w:val="00340E08"/>
    <w:rsid w:val="00341C9F"/>
    <w:rsid w:val="003432A0"/>
    <w:rsid w:val="003457C3"/>
    <w:rsid w:val="003460DF"/>
    <w:rsid w:val="003500ED"/>
    <w:rsid w:val="003501F8"/>
    <w:rsid w:val="0035225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4CEF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A0B57"/>
    <w:rsid w:val="003A2604"/>
    <w:rsid w:val="003A460F"/>
    <w:rsid w:val="003A50EF"/>
    <w:rsid w:val="003A72C4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D6D"/>
    <w:rsid w:val="00434989"/>
    <w:rsid w:val="00435ABD"/>
    <w:rsid w:val="00435F28"/>
    <w:rsid w:val="00440372"/>
    <w:rsid w:val="0044096F"/>
    <w:rsid w:val="004437AA"/>
    <w:rsid w:val="00443E93"/>
    <w:rsid w:val="00446A5C"/>
    <w:rsid w:val="00447A0E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C0490"/>
    <w:rsid w:val="004C120F"/>
    <w:rsid w:val="004C547C"/>
    <w:rsid w:val="004C72F6"/>
    <w:rsid w:val="004D04B0"/>
    <w:rsid w:val="004D2376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322D4"/>
    <w:rsid w:val="00541815"/>
    <w:rsid w:val="0054448F"/>
    <w:rsid w:val="005447C4"/>
    <w:rsid w:val="00552979"/>
    <w:rsid w:val="005566FC"/>
    <w:rsid w:val="0055697D"/>
    <w:rsid w:val="00556D87"/>
    <w:rsid w:val="005576C4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3387"/>
    <w:rsid w:val="005E4D41"/>
    <w:rsid w:val="005E7E86"/>
    <w:rsid w:val="005E7F44"/>
    <w:rsid w:val="005F4461"/>
    <w:rsid w:val="006026D4"/>
    <w:rsid w:val="00615756"/>
    <w:rsid w:val="006160D8"/>
    <w:rsid w:val="006174AA"/>
    <w:rsid w:val="006235CC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84C84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71B7"/>
    <w:rsid w:val="006D7985"/>
    <w:rsid w:val="006E427E"/>
    <w:rsid w:val="006E53FB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2142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2A11"/>
    <w:rsid w:val="007B51BD"/>
    <w:rsid w:val="007B5F70"/>
    <w:rsid w:val="007B6856"/>
    <w:rsid w:val="007C1B4F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532C"/>
    <w:rsid w:val="00806E0B"/>
    <w:rsid w:val="0081118A"/>
    <w:rsid w:val="00811C6A"/>
    <w:rsid w:val="008164A4"/>
    <w:rsid w:val="00824247"/>
    <w:rsid w:val="00824461"/>
    <w:rsid w:val="00824E99"/>
    <w:rsid w:val="00825FEE"/>
    <w:rsid w:val="0082686F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7079"/>
    <w:rsid w:val="00877FF8"/>
    <w:rsid w:val="008807C5"/>
    <w:rsid w:val="00880AEE"/>
    <w:rsid w:val="008904BE"/>
    <w:rsid w:val="0089115A"/>
    <w:rsid w:val="00894B4C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2CB1"/>
    <w:rsid w:val="0090544D"/>
    <w:rsid w:val="00906B2D"/>
    <w:rsid w:val="00910A09"/>
    <w:rsid w:val="009126C9"/>
    <w:rsid w:val="00916C36"/>
    <w:rsid w:val="009201C0"/>
    <w:rsid w:val="009209AA"/>
    <w:rsid w:val="00920B25"/>
    <w:rsid w:val="00920BBD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5DE7"/>
    <w:rsid w:val="009675EA"/>
    <w:rsid w:val="00971621"/>
    <w:rsid w:val="009726BE"/>
    <w:rsid w:val="00974F3F"/>
    <w:rsid w:val="00975FC6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2550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7025"/>
    <w:rsid w:val="00A93098"/>
    <w:rsid w:val="00A96425"/>
    <w:rsid w:val="00A97D3D"/>
    <w:rsid w:val="00AA31B5"/>
    <w:rsid w:val="00AA3228"/>
    <w:rsid w:val="00AA3C68"/>
    <w:rsid w:val="00AA3CF0"/>
    <w:rsid w:val="00AA4691"/>
    <w:rsid w:val="00AA7D7D"/>
    <w:rsid w:val="00AB23B8"/>
    <w:rsid w:val="00AB3788"/>
    <w:rsid w:val="00AB5767"/>
    <w:rsid w:val="00AB6A6D"/>
    <w:rsid w:val="00AB7E92"/>
    <w:rsid w:val="00AC0E6D"/>
    <w:rsid w:val="00AC2FB6"/>
    <w:rsid w:val="00AC6101"/>
    <w:rsid w:val="00AD025E"/>
    <w:rsid w:val="00AD03F4"/>
    <w:rsid w:val="00AD1483"/>
    <w:rsid w:val="00AD1C8F"/>
    <w:rsid w:val="00AD34EB"/>
    <w:rsid w:val="00AD6376"/>
    <w:rsid w:val="00AD76EA"/>
    <w:rsid w:val="00AD7CA2"/>
    <w:rsid w:val="00AE666D"/>
    <w:rsid w:val="00AF0212"/>
    <w:rsid w:val="00AF47B5"/>
    <w:rsid w:val="00AF5220"/>
    <w:rsid w:val="00AF6157"/>
    <w:rsid w:val="00AF6C4A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6667"/>
    <w:rsid w:val="00B775C1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977D4"/>
    <w:rsid w:val="00BA2E8E"/>
    <w:rsid w:val="00BA32D4"/>
    <w:rsid w:val="00BA64CA"/>
    <w:rsid w:val="00BA762F"/>
    <w:rsid w:val="00BA786C"/>
    <w:rsid w:val="00BB0C34"/>
    <w:rsid w:val="00BB733D"/>
    <w:rsid w:val="00BC0549"/>
    <w:rsid w:val="00BC334E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5422"/>
    <w:rsid w:val="00BF72DD"/>
    <w:rsid w:val="00C01BFA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A4448"/>
    <w:rsid w:val="00CA5606"/>
    <w:rsid w:val="00CA72E4"/>
    <w:rsid w:val="00CB15E3"/>
    <w:rsid w:val="00CB16FA"/>
    <w:rsid w:val="00CB6945"/>
    <w:rsid w:val="00CB7947"/>
    <w:rsid w:val="00CB7CBA"/>
    <w:rsid w:val="00CC28EC"/>
    <w:rsid w:val="00CC6AB8"/>
    <w:rsid w:val="00CC792F"/>
    <w:rsid w:val="00CD25B1"/>
    <w:rsid w:val="00CE3602"/>
    <w:rsid w:val="00CE4333"/>
    <w:rsid w:val="00CE5C9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4229"/>
    <w:rsid w:val="00D16073"/>
    <w:rsid w:val="00D1693F"/>
    <w:rsid w:val="00D1741A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8C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59AC"/>
    <w:rsid w:val="00EB664E"/>
    <w:rsid w:val="00EC193B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59C7"/>
    <w:rsid w:val="00EE6FBE"/>
    <w:rsid w:val="00EF4F19"/>
    <w:rsid w:val="00F03E62"/>
    <w:rsid w:val="00F0453C"/>
    <w:rsid w:val="00F05B11"/>
    <w:rsid w:val="00F05D47"/>
    <w:rsid w:val="00F16F39"/>
    <w:rsid w:val="00F1749C"/>
    <w:rsid w:val="00F17FA2"/>
    <w:rsid w:val="00F27014"/>
    <w:rsid w:val="00F33D3C"/>
    <w:rsid w:val="00F3468A"/>
    <w:rsid w:val="00F35D66"/>
    <w:rsid w:val="00F40EF7"/>
    <w:rsid w:val="00F41E35"/>
    <w:rsid w:val="00F44916"/>
    <w:rsid w:val="00F46782"/>
    <w:rsid w:val="00F47E80"/>
    <w:rsid w:val="00F50B3F"/>
    <w:rsid w:val="00F56AAF"/>
    <w:rsid w:val="00F61677"/>
    <w:rsid w:val="00F61881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413F"/>
    <w:rsid w:val="00FD641E"/>
    <w:rsid w:val="00FD68F1"/>
    <w:rsid w:val="00FD779A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C9090"/>
  <w15:docId w15:val="{FF6791EF-DE0E-4145-9717-0710D133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B274A-5A43-4858-8561-9C1234356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4801</Words>
  <Characters>27367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GYV</cp:lastModifiedBy>
  <cp:revision>10</cp:revision>
  <cp:lastPrinted>2026-06-22T07:08:00Z</cp:lastPrinted>
  <dcterms:created xsi:type="dcterms:W3CDTF">2026-07-23T06:35:00Z</dcterms:created>
  <dcterms:modified xsi:type="dcterms:W3CDTF">2026-08-11T07:16:00Z</dcterms:modified>
</cp:coreProperties>
</file>