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7EAC3" w14:textId="04F69B2B" w:rsidR="00163DF4" w:rsidRPr="00F92199" w:rsidRDefault="00E76771" w:rsidP="005046D6">
      <w:pPr>
        <w:spacing w:line="264" w:lineRule="auto"/>
        <w:jc w:val="center"/>
        <w:rPr>
          <w:sz w:val="22"/>
          <w:szCs w:val="22"/>
        </w:rPr>
      </w:pPr>
      <w:r w:rsidRPr="00F92199">
        <w:rPr>
          <w:sz w:val="22"/>
          <w:szCs w:val="22"/>
        </w:rPr>
        <w:t xml:space="preserve">(проект) </w:t>
      </w:r>
      <w:r w:rsidR="00DF1B0E" w:rsidRPr="00F92199">
        <w:rPr>
          <w:sz w:val="22"/>
          <w:szCs w:val="22"/>
        </w:rPr>
        <w:t>КОНТРАКТ</w:t>
      </w:r>
      <w:r w:rsidR="00163DF4" w:rsidRPr="00F92199">
        <w:rPr>
          <w:sz w:val="22"/>
          <w:szCs w:val="22"/>
        </w:rPr>
        <w:t xml:space="preserve"> № </w:t>
      </w:r>
      <w:r w:rsidRPr="00F92199">
        <w:rPr>
          <w:sz w:val="22"/>
          <w:szCs w:val="22"/>
        </w:rPr>
        <w:t>ЕАТ______________</w:t>
      </w:r>
      <w:r w:rsidR="00B41762" w:rsidRPr="00F92199">
        <w:rPr>
          <w:sz w:val="22"/>
          <w:szCs w:val="22"/>
        </w:rPr>
        <w:t>______</w:t>
      </w:r>
    </w:p>
    <w:p w14:paraId="4536E238" w14:textId="419AAFD0" w:rsidR="00952F06" w:rsidRPr="00F92199" w:rsidRDefault="005046D6" w:rsidP="00952F06">
      <w:pPr>
        <w:widowControl w:val="0"/>
        <w:tabs>
          <w:tab w:val="left" w:pos="7088"/>
        </w:tabs>
        <w:snapToGrid w:val="0"/>
        <w:spacing w:line="264" w:lineRule="auto"/>
        <w:ind w:firstLine="284"/>
        <w:jc w:val="center"/>
        <w:rPr>
          <w:sz w:val="22"/>
          <w:szCs w:val="22"/>
        </w:rPr>
      </w:pPr>
      <w:r w:rsidRPr="00F92199">
        <w:rPr>
          <w:sz w:val="22"/>
          <w:szCs w:val="22"/>
        </w:rPr>
        <w:t>возмездного оказания услуг</w:t>
      </w:r>
    </w:p>
    <w:p w14:paraId="1A626728" w14:textId="77777777" w:rsidR="005046D6" w:rsidRPr="00F92199" w:rsidRDefault="005046D6" w:rsidP="005046D6">
      <w:pPr>
        <w:widowControl w:val="0"/>
        <w:tabs>
          <w:tab w:val="left" w:pos="7088"/>
        </w:tabs>
        <w:snapToGrid w:val="0"/>
        <w:spacing w:line="264" w:lineRule="auto"/>
        <w:ind w:firstLine="284"/>
        <w:jc w:val="center"/>
        <w:rPr>
          <w:sz w:val="22"/>
          <w:szCs w:val="22"/>
        </w:rPr>
      </w:pPr>
    </w:p>
    <w:p w14:paraId="3193D57F" w14:textId="42894730" w:rsidR="00163DF4" w:rsidRPr="00F92199" w:rsidRDefault="00163DF4" w:rsidP="00163DF4">
      <w:pPr>
        <w:widowControl w:val="0"/>
        <w:tabs>
          <w:tab w:val="left" w:pos="7088"/>
        </w:tabs>
        <w:snapToGrid w:val="0"/>
        <w:ind w:firstLine="284"/>
        <w:jc w:val="center"/>
        <w:rPr>
          <w:sz w:val="22"/>
          <w:szCs w:val="22"/>
        </w:rPr>
      </w:pPr>
      <w:r w:rsidRPr="00F92199">
        <w:rPr>
          <w:sz w:val="22"/>
          <w:szCs w:val="22"/>
        </w:rPr>
        <w:t xml:space="preserve">г. Ростов-на-Дону </w:t>
      </w:r>
      <w:r w:rsidRPr="00F92199">
        <w:rPr>
          <w:sz w:val="22"/>
          <w:szCs w:val="22"/>
        </w:rPr>
        <w:tab/>
        <w:t xml:space="preserve"> </w:t>
      </w:r>
      <w:r w:rsidR="003A110C">
        <w:rPr>
          <w:sz w:val="22"/>
          <w:szCs w:val="22"/>
        </w:rPr>
        <w:t xml:space="preserve">                  </w:t>
      </w:r>
      <w:proofErr w:type="gramStart"/>
      <w:r w:rsidR="003A110C">
        <w:rPr>
          <w:sz w:val="22"/>
          <w:szCs w:val="22"/>
        </w:rPr>
        <w:t xml:space="preserve">   </w:t>
      </w:r>
      <w:r w:rsidRPr="00F92199">
        <w:rPr>
          <w:sz w:val="22"/>
          <w:szCs w:val="22"/>
        </w:rPr>
        <w:t>«</w:t>
      </w:r>
      <w:proofErr w:type="gramEnd"/>
      <w:r w:rsidR="00952F06" w:rsidRPr="00F92199">
        <w:rPr>
          <w:sz w:val="22"/>
          <w:szCs w:val="22"/>
        </w:rPr>
        <w:t>__</w:t>
      </w:r>
      <w:r w:rsidRPr="00F92199">
        <w:rPr>
          <w:sz w:val="22"/>
          <w:szCs w:val="22"/>
        </w:rPr>
        <w:t>»</w:t>
      </w:r>
      <w:r w:rsidR="005D4732" w:rsidRPr="00F92199">
        <w:rPr>
          <w:sz w:val="22"/>
          <w:szCs w:val="22"/>
        </w:rPr>
        <w:t xml:space="preserve"> </w:t>
      </w:r>
      <w:r w:rsidR="00164042">
        <w:rPr>
          <w:sz w:val="22"/>
          <w:szCs w:val="22"/>
        </w:rPr>
        <w:t xml:space="preserve">августа </w:t>
      </w:r>
      <w:r w:rsidRPr="00F92199">
        <w:rPr>
          <w:sz w:val="22"/>
          <w:szCs w:val="22"/>
        </w:rPr>
        <w:t>202</w:t>
      </w:r>
      <w:r w:rsidR="00164042">
        <w:rPr>
          <w:sz w:val="22"/>
          <w:szCs w:val="22"/>
        </w:rPr>
        <w:t>6</w:t>
      </w:r>
      <w:r w:rsidRPr="00F92199">
        <w:rPr>
          <w:sz w:val="22"/>
          <w:szCs w:val="22"/>
        </w:rPr>
        <w:t xml:space="preserve"> г.</w:t>
      </w:r>
    </w:p>
    <w:p w14:paraId="2EB0955B" w14:textId="77777777" w:rsidR="00D7440C" w:rsidRPr="00F92199" w:rsidRDefault="00D7440C" w:rsidP="00163DF4">
      <w:pPr>
        <w:widowControl w:val="0"/>
        <w:tabs>
          <w:tab w:val="left" w:pos="7088"/>
        </w:tabs>
        <w:snapToGrid w:val="0"/>
        <w:ind w:firstLine="284"/>
        <w:jc w:val="center"/>
        <w:rPr>
          <w:sz w:val="22"/>
          <w:szCs w:val="22"/>
        </w:rPr>
      </w:pPr>
    </w:p>
    <w:p w14:paraId="60A8CBF3" w14:textId="3422C68C" w:rsidR="005046D6" w:rsidRPr="00F92199" w:rsidRDefault="005046D6" w:rsidP="005046D6">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 xml:space="preserve">Федеральное государственное бюджетное учреждение науки «Федеральный исследовательский центр Южный научный центр Российской академии наук» (ЮНЦ РАН), именуемое в дальнейшем «Заказчик», </w:t>
      </w:r>
      <w:bookmarkStart w:id="0" w:name="_Hlk207275809"/>
      <w:r w:rsidRPr="00F92199">
        <w:rPr>
          <w:rFonts w:ascii="Times New Roman" w:hAnsi="Times New Roman" w:cs="Times New Roman"/>
          <w:sz w:val="22"/>
          <w:szCs w:val="22"/>
        </w:rPr>
        <w:t>в лице</w:t>
      </w:r>
      <w:bookmarkEnd w:id="0"/>
      <w:r w:rsidRPr="00F92199">
        <w:rPr>
          <w:rFonts w:ascii="Times New Roman" w:hAnsi="Times New Roman" w:cs="Times New Roman"/>
          <w:sz w:val="22"/>
          <w:szCs w:val="22"/>
        </w:rPr>
        <w:t xml:space="preserve"> Заместителя директора ЮНЦ РАН </w:t>
      </w:r>
      <w:r w:rsidR="00164042">
        <w:rPr>
          <w:rFonts w:ascii="Times New Roman" w:hAnsi="Times New Roman" w:cs="Times New Roman"/>
          <w:sz w:val="22"/>
          <w:szCs w:val="22"/>
        </w:rPr>
        <w:t>Максименко Евгения Михайловича</w:t>
      </w:r>
      <w:r w:rsidR="00E76771" w:rsidRPr="00F92199">
        <w:rPr>
          <w:rFonts w:ascii="Times New Roman" w:hAnsi="Times New Roman" w:cs="Times New Roman"/>
          <w:sz w:val="22"/>
          <w:szCs w:val="22"/>
        </w:rPr>
        <w:t xml:space="preserve">, действующего на основании Доверенности от </w:t>
      </w:r>
      <w:r w:rsidR="00164042">
        <w:rPr>
          <w:rFonts w:ascii="Times New Roman" w:hAnsi="Times New Roman" w:cs="Times New Roman"/>
          <w:sz w:val="22"/>
          <w:szCs w:val="22"/>
        </w:rPr>
        <w:t>12</w:t>
      </w:r>
      <w:r w:rsidR="00E76771" w:rsidRPr="00F92199">
        <w:rPr>
          <w:rFonts w:ascii="Times New Roman" w:hAnsi="Times New Roman" w:cs="Times New Roman"/>
          <w:sz w:val="22"/>
          <w:szCs w:val="22"/>
        </w:rPr>
        <w:t>.01.202</w:t>
      </w:r>
      <w:r w:rsidR="00164042">
        <w:rPr>
          <w:rFonts w:ascii="Times New Roman" w:hAnsi="Times New Roman" w:cs="Times New Roman"/>
          <w:sz w:val="22"/>
          <w:szCs w:val="22"/>
        </w:rPr>
        <w:t>6</w:t>
      </w:r>
      <w:r w:rsidR="00E76771" w:rsidRPr="00F92199">
        <w:rPr>
          <w:rFonts w:ascii="Times New Roman" w:hAnsi="Times New Roman" w:cs="Times New Roman"/>
          <w:sz w:val="22"/>
          <w:szCs w:val="22"/>
        </w:rPr>
        <w:t xml:space="preserve"> № 17900-0</w:t>
      </w:r>
      <w:r w:rsidR="00164042">
        <w:rPr>
          <w:rFonts w:ascii="Times New Roman" w:hAnsi="Times New Roman" w:cs="Times New Roman"/>
          <w:sz w:val="22"/>
          <w:szCs w:val="22"/>
        </w:rPr>
        <w:t>3</w:t>
      </w:r>
      <w:r w:rsidRPr="00F92199">
        <w:rPr>
          <w:rFonts w:ascii="Times New Roman" w:hAnsi="Times New Roman" w:cs="Times New Roman"/>
          <w:sz w:val="22"/>
          <w:szCs w:val="22"/>
        </w:rPr>
        <w:t xml:space="preserve">, с одной стороны, и </w:t>
      </w:r>
      <w:bookmarkStart w:id="1" w:name="_Hlk207275701"/>
      <w:r w:rsidR="00E76771" w:rsidRPr="00132033">
        <w:rPr>
          <w:rFonts w:ascii="Times New Roman" w:hAnsi="Times New Roman" w:cs="Times New Roman"/>
          <w:sz w:val="22"/>
          <w:szCs w:val="22"/>
          <w:highlight w:val="yellow"/>
        </w:rPr>
        <w:t>_______________________</w:t>
      </w:r>
      <w:r w:rsidRPr="00132033">
        <w:rPr>
          <w:rFonts w:ascii="Times New Roman" w:hAnsi="Times New Roman" w:cs="Times New Roman"/>
          <w:sz w:val="22"/>
          <w:szCs w:val="22"/>
          <w:highlight w:val="yellow"/>
        </w:rPr>
        <w:t>,</w:t>
      </w:r>
      <w:r w:rsidRPr="00F92199">
        <w:rPr>
          <w:rFonts w:ascii="Times New Roman" w:hAnsi="Times New Roman" w:cs="Times New Roman"/>
          <w:sz w:val="22"/>
          <w:szCs w:val="22"/>
        </w:rPr>
        <w:t xml:space="preserve"> </w:t>
      </w:r>
      <w:bookmarkEnd w:id="1"/>
      <w:r w:rsidRPr="00F92199">
        <w:rPr>
          <w:rFonts w:ascii="Times New Roman" w:hAnsi="Times New Roman" w:cs="Times New Roman"/>
          <w:sz w:val="22"/>
          <w:szCs w:val="22"/>
        </w:rPr>
        <w:t xml:space="preserve">именуемый в дальнейшем «Исполнитель», </w:t>
      </w:r>
      <w:r w:rsidR="00E76771" w:rsidRPr="00F92199">
        <w:rPr>
          <w:rFonts w:ascii="Times New Roman" w:hAnsi="Times New Roman" w:cs="Times New Roman"/>
          <w:sz w:val="22"/>
          <w:szCs w:val="22"/>
        </w:rPr>
        <w:t xml:space="preserve">в лице </w:t>
      </w:r>
      <w:r w:rsidR="00E76771" w:rsidRPr="00132033">
        <w:rPr>
          <w:rFonts w:ascii="Times New Roman" w:hAnsi="Times New Roman" w:cs="Times New Roman"/>
          <w:sz w:val="22"/>
          <w:szCs w:val="22"/>
          <w:highlight w:val="yellow"/>
        </w:rPr>
        <w:t>_________________________</w:t>
      </w:r>
      <w:r w:rsidR="00E76771" w:rsidRPr="00F92199">
        <w:rPr>
          <w:rFonts w:ascii="Times New Roman" w:hAnsi="Times New Roman" w:cs="Times New Roman"/>
          <w:sz w:val="22"/>
          <w:szCs w:val="22"/>
        </w:rPr>
        <w:t xml:space="preserve">, </w:t>
      </w:r>
      <w:r w:rsidRPr="00F92199">
        <w:rPr>
          <w:rFonts w:ascii="Times New Roman" w:hAnsi="Times New Roman" w:cs="Times New Roman"/>
          <w:sz w:val="22"/>
          <w:szCs w:val="22"/>
        </w:rPr>
        <w:t>действующ</w:t>
      </w:r>
      <w:r w:rsidR="00D133BF" w:rsidRPr="00F92199">
        <w:rPr>
          <w:rFonts w:ascii="Times New Roman" w:hAnsi="Times New Roman" w:cs="Times New Roman"/>
          <w:sz w:val="22"/>
          <w:szCs w:val="22"/>
        </w:rPr>
        <w:t>ий</w:t>
      </w:r>
      <w:r w:rsidRPr="00F92199">
        <w:rPr>
          <w:rFonts w:ascii="Times New Roman" w:hAnsi="Times New Roman" w:cs="Times New Roman"/>
          <w:sz w:val="22"/>
          <w:szCs w:val="22"/>
        </w:rPr>
        <w:t xml:space="preserve"> </w:t>
      </w:r>
      <w:r w:rsidR="00E76771" w:rsidRPr="00132033">
        <w:rPr>
          <w:rFonts w:ascii="Times New Roman" w:hAnsi="Times New Roman" w:cs="Times New Roman"/>
          <w:sz w:val="22"/>
          <w:szCs w:val="22"/>
          <w:highlight w:val="yellow"/>
        </w:rPr>
        <w:t>___________________</w:t>
      </w:r>
      <w:r w:rsidR="00E76771" w:rsidRPr="00F92199">
        <w:rPr>
          <w:rFonts w:ascii="Times New Roman" w:hAnsi="Times New Roman" w:cs="Times New Roman"/>
          <w:sz w:val="22"/>
          <w:szCs w:val="22"/>
        </w:rPr>
        <w:t xml:space="preserve">, </w:t>
      </w:r>
      <w:r w:rsidRPr="00F92199">
        <w:rPr>
          <w:rFonts w:ascii="Times New Roman" w:hAnsi="Times New Roman" w:cs="Times New Roman"/>
          <w:sz w:val="22"/>
          <w:szCs w:val="22"/>
        </w:rPr>
        <w:t xml:space="preserve">с другой стороны, </w:t>
      </w:r>
      <w:r w:rsidR="00E76771" w:rsidRPr="00F92199">
        <w:rPr>
          <w:rFonts w:ascii="Times New Roman" w:hAnsi="Times New Roman" w:cs="Times New Roman"/>
          <w:sz w:val="22"/>
          <w:szCs w:val="22"/>
        </w:rPr>
        <w:t>совместно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(идентификационный код закупки 2</w:t>
      </w:r>
      <w:r w:rsidR="00164042">
        <w:rPr>
          <w:rFonts w:ascii="Times New Roman" w:hAnsi="Times New Roman" w:cs="Times New Roman"/>
          <w:sz w:val="22"/>
          <w:szCs w:val="22"/>
        </w:rPr>
        <w:t>6</w:t>
      </w:r>
      <w:r w:rsidR="00E76771" w:rsidRPr="00F92199">
        <w:rPr>
          <w:rFonts w:ascii="Times New Roman" w:hAnsi="Times New Roman" w:cs="Times New Roman"/>
          <w:sz w:val="22"/>
          <w:szCs w:val="22"/>
        </w:rPr>
        <w:t>1616805309961630100100010000000244), заключили настоящий Контракт  (далее - Контракт) о нижеследующем:</w:t>
      </w:r>
    </w:p>
    <w:p w14:paraId="25B00A9F" w14:textId="77777777" w:rsidR="005046D6" w:rsidRPr="00F92199" w:rsidRDefault="005046D6" w:rsidP="005046D6">
      <w:pPr>
        <w:pStyle w:val="ConsPlusNormal"/>
        <w:ind w:firstLine="284"/>
        <w:jc w:val="both"/>
        <w:rPr>
          <w:rFonts w:ascii="Times New Roman" w:hAnsi="Times New Roman" w:cs="Times New Roman"/>
          <w:sz w:val="22"/>
          <w:szCs w:val="22"/>
        </w:rPr>
      </w:pPr>
    </w:p>
    <w:p w14:paraId="5A532173" w14:textId="49339B48" w:rsidR="00163DF4" w:rsidRPr="00F92199" w:rsidRDefault="00B15BD2" w:rsidP="00B15BD2">
      <w:pPr>
        <w:pStyle w:val="1"/>
        <w:rPr>
          <w:rFonts w:cs="Times New Roman"/>
          <w:szCs w:val="22"/>
        </w:rPr>
      </w:pPr>
      <w:r w:rsidRPr="00F92199">
        <w:rPr>
          <w:rFonts w:cs="Times New Roman"/>
          <w:szCs w:val="22"/>
          <w:lang w:val="en-US"/>
        </w:rPr>
        <w:t>I</w:t>
      </w:r>
      <w:r w:rsidR="00163DF4" w:rsidRPr="00F92199">
        <w:rPr>
          <w:rFonts w:cs="Times New Roman"/>
          <w:szCs w:val="22"/>
        </w:rPr>
        <w:t>. ПРЕДМЕТ КОНТРАКТА</w:t>
      </w:r>
    </w:p>
    <w:p w14:paraId="42371251" w14:textId="433DB548" w:rsidR="00163DF4" w:rsidRPr="00F92199" w:rsidRDefault="00D7440C" w:rsidP="0095651A">
      <w:pPr>
        <w:widowControl w:val="0"/>
        <w:tabs>
          <w:tab w:val="left" w:pos="7088"/>
        </w:tabs>
        <w:snapToGrid w:val="0"/>
        <w:spacing w:line="264" w:lineRule="auto"/>
        <w:ind w:firstLine="284"/>
        <w:jc w:val="both"/>
        <w:rPr>
          <w:sz w:val="22"/>
          <w:szCs w:val="22"/>
          <w:lang w:eastAsia="x-none"/>
        </w:rPr>
      </w:pPr>
      <w:r w:rsidRPr="00F92199">
        <w:rPr>
          <w:sz w:val="22"/>
          <w:szCs w:val="22"/>
          <w:lang w:eastAsia="x-none"/>
        </w:rPr>
        <w:t xml:space="preserve">1.1. </w:t>
      </w:r>
      <w:r w:rsidR="00163DF4" w:rsidRPr="00F92199">
        <w:rPr>
          <w:sz w:val="22"/>
          <w:szCs w:val="22"/>
          <w:lang w:val="x-none" w:eastAsia="x-none"/>
        </w:rPr>
        <w:t xml:space="preserve">Исполнитель обязуется </w:t>
      </w:r>
      <w:bookmarkStart w:id="2" w:name="_Hlk207276738"/>
      <w:r w:rsidR="00163DF4" w:rsidRPr="00F92199">
        <w:rPr>
          <w:bCs/>
          <w:sz w:val="22"/>
          <w:szCs w:val="22"/>
          <w:lang w:val="x-none" w:eastAsia="x-none"/>
        </w:rPr>
        <w:t xml:space="preserve">оказать </w:t>
      </w:r>
      <w:bookmarkStart w:id="3" w:name="_Hlk133500675"/>
      <w:r w:rsidR="005A3FF6" w:rsidRPr="00AE1721">
        <w:rPr>
          <w:b/>
          <w:bCs/>
          <w:i/>
          <w:iCs/>
          <w:sz w:val="22"/>
          <w:szCs w:val="22"/>
        </w:rPr>
        <w:t>услуг</w:t>
      </w:r>
      <w:r w:rsidR="00965483">
        <w:rPr>
          <w:b/>
          <w:bCs/>
          <w:i/>
          <w:iCs/>
          <w:sz w:val="22"/>
          <w:szCs w:val="22"/>
        </w:rPr>
        <w:t>и</w:t>
      </w:r>
      <w:r w:rsidR="005A3FF6" w:rsidRPr="00AE1721">
        <w:rPr>
          <w:b/>
          <w:bCs/>
          <w:i/>
          <w:iCs/>
          <w:sz w:val="22"/>
          <w:szCs w:val="22"/>
        </w:rPr>
        <w:t xml:space="preserve"> </w:t>
      </w:r>
      <w:r w:rsidR="00B53977">
        <w:rPr>
          <w:b/>
          <w:bCs/>
          <w:i/>
          <w:iCs/>
          <w:sz w:val="22"/>
          <w:szCs w:val="22"/>
        </w:rPr>
        <w:t xml:space="preserve">по  спилу </w:t>
      </w:r>
      <w:r w:rsidR="005D4732" w:rsidRPr="00AE1721">
        <w:rPr>
          <w:b/>
          <w:bCs/>
          <w:i/>
          <w:iCs/>
          <w:sz w:val="22"/>
          <w:szCs w:val="22"/>
        </w:rPr>
        <w:t xml:space="preserve"> </w:t>
      </w:r>
      <w:bookmarkEnd w:id="2"/>
      <w:r w:rsidR="00801FFB" w:rsidRPr="00AE1721">
        <w:rPr>
          <w:b/>
          <w:bCs/>
          <w:i/>
          <w:iCs/>
          <w:sz w:val="22"/>
          <w:szCs w:val="22"/>
        </w:rPr>
        <w:t>аварийно</w:t>
      </w:r>
      <w:r w:rsidR="00B53977">
        <w:rPr>
          <w:b/>
          <w:bCs/>
          <w:i/>
          <w:iCs/>
          <w:sz w:val="22"/>
          <w:szCs w:val="22"/>
        </w:rPr>
        <w:t>го</w:t>
      </w:r>
      <w:r w:rsidR="00801FFB" w:rsidRPr="00AE1721">
        <w:rPr>
          <w:b/>
          <w:bCs/>
          <w:i/>
          <w:iCs/>
          <w:sz w:val="22"/>
          <w:szCs w:val="22"/>
        </w:rPr>
        <w:t xml:space="preserve">  дерев</w:t>
      </w:r>
      <w:r w:rsidR="00B53977">
        <w:rPr>
          <w:b/>
          <w:bCs/>
          <w:i/>
          <w:iCs/>
          <w:sz w:val="22"/>
          <w:szCs w:val="22"/>
        </w:rPr>
        <w:t>а</w:t>
      </w:r>
      <w:r w:rsidR="00801FFB" w:rsidRPr="00AE1721">
        <w:rPr>
          <w:b/>
          <w:bCs/>
          <w:i/>
          <w:iCs/>
          <w:sz w:val="22"/>
          <w:szCs w:val="22"/>
        </w:rPr>
        <w:t xml:space="preserve"> в</w:t>
      </w:r>
      <w:r w:rsidR="00952F06" w:rsidRPr="00AE1721">
        <w:rPr>
          <w:b/>
          <w:bCs/>
          <w:i/>
          <w:iCs/>
          <w:sz w:val="22"/>
          <w:szCs w:val="22"/>
        </w:rPr>
        <w:t xml:space="preserve">о внутреннем дворе </w:t>
      </w:r>
      <w:r w:rsidR="005D4732" w:rsidRPr="00AE1721">
        <w:rPr>
          <w:b/>
          <w:bCs/>
          <w:i/>
          <w:iCs/>
          <w:sz w:val="22"/>
          <w:szCs w:val="22"/>
        </w:rPr>
        <w:t>административного здания</w:t>
      </w:r>
      <w:r w:rsidR="005D4732" w:rsidRPr="00AE1721">
        <w:rPr>
          <w:b/>
          <w:bCs/>
          <w:sz w:val="22"/>
          <w:szCs w:val="22"/>
        </w:rPr>
        <w:t xml:space="preserve"> </w:t>
      </w:r>
      <w:r w:rsidR="00D133BF" w:rsidRPr="00F92199">
        <w:rPr>
          <w:sz w:val="22"/>
          <w:szCs w:val="22"/>
        </w:rPr>
        <w:t>по адресу: г. Ростов-на-Дону, пр. Чехова, 41,</w:t>
      </w:r>
      <w:r w:rsidR="005A3FF6" w:rsidRPr="00F92199">
        <w:rPr>
          <w:bCs/>
          <w:sz w:val="22"/>
          <w:szCs w:val="22"/>
          <w:lang w:val="x-none" w:eastAsia="x-none"/>
        </w:rPr>
        <w:t xml:space="preserve"> </w:t>
      </w:r>
      <w:bookmarkEnd w:id="3"/>
      <w:r w:rsidR="00163DF4" w:rsidRPr="00F92199">
        <w:rPr>
          <w:sz w:val="22"/>
          <w:szCs w:val="22"/>
          <w:lang w:val="x-none" w:eastAsia="x-none"/>
        </w:rPr>
        <w:t xml:space="preserve">(далее по тексту «Услуги») в соответствии с </w:t>
      </w:r>
      <w:r w:rsidR="00DF1B0E" w:rsidRPr="00F92199">
        <w:rPr>
          <w:sz w:val="22"/>
          <w:szCs w:val="22"/>
          <w:lang w:val="x-none" w:eastAsia="x-none"/>
        </w:rPr>
        <w:t>Приложение</w:t>
      </w:r>
      <w:r w:rsidR="00DF1B0E" w:rsidRPr="00F92199">
        <w:rPr>
          <w:sz w:val="22"/>
          <w:szCs w:val="22"/>
          <w:lang w:eastAsia="x-none"/>
        </w:rPr>
        <w:t>м</w:t>
      </w:r>
      <w:r w:rsidR="00DF1B0E" w:rsidRPr="00F92199">
        <w:rPr>
          <w:sz w:val="22"/>
          <w:szCs w:val="22"/>
          <w:lang w:val="x-none" w:eastAsia="x-none"/>
        </w:rPr>
        <w:t xml:space="preserve"> № 1 «</w:t>
      </w:r>
      <w:r w:rsidR="00DF1B0E" w:rsidRPr="00F92199">
        <w:rPr>
          <w:iCs/>
          <w:sz w:val="22"/>
          <w:szCs w:val="22"/>
          <w:lang w:eastAsia="x-none"/>
        </w:rPr>
        <w:t>Спецификация</w:t>
      </w:r>
      <w:r w:rsidR="00DF1B0E" w:rsidRPr="00F92199">
        <w:rPr>
          <w:sz w:val="22"/>
          <w:szCs w:val="22"/>
          <w:lang w:val="x-none" w:eastAsia="x-none"/>
        </w:rPr>
        <w:t>»</w:t>
      </w:r>
      <w:r w:rsidR="00163DF4" w:rsidRPr="00F92199">
        <w:rPr>
          <w:sz w:val="22"/>
          <w:szCs w:val="22"/>
          <w:lang w:val="x-none" w:eastAsia="x-none"/>
        </w:rPr>
        <w:t>, являюще</w:t>
      </w:r>
      <w:r w:rsidR="00163DF4" w:rsidRPr="00F92199">
        <w:rPr>
          <w:sz w:val="22"/>
          <w:szCs w:val="22"/>
          <w:lang w:eastAsia="x-none"/>
        </w:rPr>
        <w:t>м</w:t>
      </w:r>
      <w:r w:rsidR="005046D6" w:rsidRPr="00F92199">
        <w:rPr>
          <w:sz w:val="22"/>
          <w:szCs w:val="22"/>
          <w:lang w:eastAsia="x-none"/>
        </w:rPr>
        <w:t>ся</w:t>
      </w:r>
      <w:r w:rsidR="00163DF4" w:rsidRPr="00F92199">
        <w:rPr>
          <w:sz w:val="22"/>
          <w:szCs w:val="22"/>
          <w:lang w:val="x-none" w:eastAsia="x-none"/>
        </w:rPr>
        <w:t xml:space="preserve"> неотъемлемой частью</w:t>
      </w:r>
      <w:r w:rsidRPr="00F92199">
        <w:rPr>
          <w:sz w:val="22"/>
          <w:szCs w:val="22"/>
          <w:lang w:eastAsia="x-none"/>
        </w:rPr>
        <w:t xml:space="preserve"> настоящего</w:t>
      </w:r>
      <w:r w:rsidR="00163DF4" w:rsidRPr="00F92199">
        <w:rPr>
          <w:sz w:val="22"/>
          <w:szCs w:val="22"/>
          <w:lang w:val="x-none" w:eastAsia="x-none"/>
        </w:rPr>
        <w:t xml:space="preserve"> Контракта, в порядке и на условиях, предусмотренных настоящим Контрактом, а Заказчик принимает и оплачивает выполненные Исполнителем Услуги.</w:t>
      </w:r>
    </w:p>
    <w:p w14:paraId="55C68996" w14:textId="77777777" w:rsidR="00163DF4" w:rsidRPr="00F92199" w:rsidRDefault="00163DF4" w:rsidP="0095651A">
      <w:pPr>
        <w:tabs>
          <w:tab w:val="left" w:pos="709"/>
        </w:tabs>
        <w:ind w:firstLine="284"/>
        <w:jc w:val="both"/>
        <w:rPr>
          <w:iCs/>
          <w:sz w:val="22"/>
          <w:szCs w:val="22"/>
          <w:lang w:eastAsia="x-none"/>
        </w:rPr>
      </w:pPr>
      <w:r w:rsidRPr="00F92199">
        <w:rPr>
          <w:sz w:val="22"/>
          <w:szCs w:val="22"/>
          <w:lang w:eastAsia="x-none"/>
        </w:rPr>
        <w:t xml:space="preserve">1.2. </w:t>
      </w:r>
      <w:r w:rsidRPr="00F92199">
        <w:rPr>
          <w:iCs/>
          <w:sz w:val="22"/>
          <w:szCs w:val="22"/>
          <w:lang w:val="x-none" w:eastAsia="x-none"/>
        </w:rPr>
        <w:t xml:space="preserve">Услуги оказываются Исполнителем в соответствии с требованиями </w:t>
      </w:r>
      <w:r w:rsidRPr="00F92199">
        <w:rPr>
          <w:iCs/>
          <w:sz w:val="22"/>
          <w:szCs w:val="22"/>
          <w:lang w:eastAsia="x-none"/>
        </w:rPr>
        <w:t>настоящего Контракта.</w:t>
      </w:r>
    </w:p>
    <w:p w14:paraId="54C6E8DE" w14:textId="6FA28392" w:rsidR="005A3FF6" w:rsidRPr="00F92199" w:rsidRDefault="005A3FF6" w:rsidP="0095651A">
      <w:pPr>
        <w:tabs>
          <w:tab w:val="left" w:pos="709"/>
        </w:tabs>
        <w:ind w:firstLine="284"/>
        <w:jc w:val="both"/>
        <w:rPr>
          <w:sz w:val="22"/>
          <w:szCs w:val="22"/>
        </w:rPr>
      </w:pPr>
      <w:r w:rsidRPr="00F92199">
        <w:rPr>
          <w:iCs/>
          <w:sz w:val="22"/>
          <w:szCs w:val="22"/>
          <w:lang w:eastAsia="x-none"/>
        </w:rPr>
        <w:t xml:space="preserve">1.3. </w:t>
      </w:r>
      <w:r w:rsidRPr="00F92199">
        <w:rPr>
          <w:sz w:val="22"/>
          <w:szCs w:val="22"/>
        </w:rPr>
        <w:t xml:space="preserve">Исполнитель гарантирует Заказчику, что на момент заключения и </w:t>
      </w:r>
      <w:r w:rsidR="00D133BF" w:rsidRPr="00F92199">
        <w:rPr>
          <w:sz w:val="22"/>
          <w:szCs w:val="22"/>
        </w:rPr>
        <w:t xml:space="preserve">в течении </w:t>
      </w:r>
      <w:r w:rsidRPr="00F92199">
        <w:rPr>
          <w:sz w:val="22"/>
          <w:szCs w:val="22"/>
        </w:rPr>
        <w:t>срок</w:t>
      </w:r>
      <w:r w:rsidR="00D133BF" w:rsidRPr="00F92199">
        <w:rPr>
          <w:sz w:val="22"/>
          <w:szCs w:val="22"/>
        </w:rPr>
        <w:t>а</w:t>
      </w:r>
      <w:r w:rsidRPr="00F92199">
        <w:rPr>
          <w:sz w:val="22"/>
          <w:szCs w:val="22"/>
        </w:rPr>
        <w:t xml:space="preserve"> действия данного Контракта он обладает всеми необходимыми правоустанавливающими и разрешительными документами для оказания Услуг в рамках данного Контракта.</w:t>
      </w:r>
    </w:p>
    <w:p w14:paraId="1FBD346E" w14:textId="77777777" w:rsidR="005046D6" w:rsidRPr="00F92199" w:rsidRDefault="005046D6" w:rsidP="00163DF4">
      <w:pPr>
        <w:tabs>
          <w:tab w:val="left" w:pos="709"/>
        </w:tabs>
        <w:ind w:firstLine="284"/>
        <w:jc w:val="both"/>
        <w:rPr>
          <w:sz w:val="22"/>
          <w:szCs w:val="22"/>
          <w:lang w:eastAsia="x-none"/>
        </w:rPr>
      </w:pPr>
    </w:p>
    <w:p w14:paraId="3C99295E" w14:textId="130674D8" w:rsidR="00163DF4" w:rsidRPr="00F92199" w:rsidRDefault="00B15BD2" w:rsidP="00B15BD2">
      <w:pPr>
        <w:pStyle w:val="1"/>
        <w:rPr>
          <w:rFonts w:cs="Times New Roman"/>
          <w:szCs w:val="22"/>
        </w:rPr>
      </w:pPr>
      <w:r w:rsidRPr="00F92199">
        <w:rPr>
          <w:rFonts w:cs="Times New Roman"/>
          <w:szCs w:val="22"/>
          <w:lang w:val="en-US"/>
        </w:rPr>
        <w:t>II</w:t>
      </w:r>
      <w:r w:rsidR="00163DF4" w:rsidRPr="00F92199">
        <w:rPr>
          <w:rFonts w:cs="Times New Roman"/>
          <w:szCs w:val="22"/>
        </w:rPr>
        <w:t>. ЦЕНА КОНТРАКТА</w:t>
      </w:r>
    </w:p>
    <w:p w14:paraId="5AD4C7E0" w14:textId="2E3D2387" w:rsidR="00163DF4" w:rsidRPr="00F92199" w:rsidRDefault="00163DF4" w:rsidP="00163DF4">
      <w:pPr>
        <w:ind w:firstLine="284"/>
        <w:jc w:val="both"/>
        <w:rPr>
          <w:sz w:val="22"/>
          <w:szCs w:val="22"/>
          <w:lang w:val="x-none" w:eastAsia="x-none"/>
        </w:rPr>
      </w:pPr>
      <w:r w:rsidRPr="00F92199">
        <w:rPr>
          <w:sz w:val="22"/>
          <w:szCs w:val="22"/>
          <w:lang w:eastAsia="x-none"/>
        </w:rPr>
        <w:t xml:space="preserve">2.1. </w:t>
      </w:r>
      <w:r w:rsidRPr="00F92199">
        <w:rPr>
          <w:sz w:val="22"/>
          <w:szCs w:val="22"/>
          <w:lang w:val="x-none" w:eastAsia="x-none"/>
        </w:rPr>
        <w:t>Цена Контракта составляет</w:t>
      </w:r>
      <w:r w:rsidRPr="00F92199">
        <w:rPr>
          <w:sz w:val="22"/>
          <w:szCs w:val="22"/>
          <w:lang w:eastAsia="x-none"/>
        </w:rPr>
        <w:t>:</w:t>
      </w:r>
      <w:r w:rsidRPr="00F92199">
        <w:rPr>
          <w:sz w:val="22"/>
          <w:szCs w:val="22"/>
          <w:lang w:val="x-none" w:eastAsia="x-none"/>
        </w:rPr>
        <w:t xml:space="preserve"> </w:t>
      </w:r>
      <w:r w:rsidR="00170539" w:rsidRPr="005479BE">
        <w:rPr>
          <w:b/>
          <w:bCs/>
          <w:i/>
          <w:iCs/>
          <w:color w:val="E7E6E6" w:themeColor="background2"/>
          <w:sz w:val="22"/>
          <w:szCs w:val="22"/>
          <w:highlight w:val="yellow"/>
          <w:lang w:eastAsia="x-none"/>
        </w:rPr>
        <w:t>____________________</w:t>
      </w:r>
      <w:r w:rsidRPr="005479BE">
        <w:rPr>
          <w:b/>
          <w:i/>
          <w:sz w:val="22"/>
          <w:szCs w:val="22"/>
          <w:lang w:val="x-none" w:eastAsia="x-none"/>
        </w:rPr>
        <w:t>копеек</w:t>
      </w:r>
      <w:r w:rsidRPr="005479BE">
        <w:rPr>
          <w:sz w:val="22"/>
          <w:szCs w:val="22"/>
          <w:lang w:val="x-none" w:eastAsia="x-none"/>
        </w:rPr>
        <w:t xml:space="preserve">, </w:t>
      </w:r>
      <w:r w:rsidR="00E76771" w:rsidRPr="00F92199">
        <w:rPr>
          <w:sz w:val="22"/>
          <w:szCs w:val="22"/>
        </w:rPr>
        <w:t xml:space="preserve">в том числе НДС - </w:t>
      </w:r>
      <w:r w:rsidR="00E76771" w:rsidRPr="00132033">
        <w:rPr>
          <w:sz w:val="22"/>
          <w:szCs w:val="22"/>
          <w:highlight w:val="yellow"/>
        </w:rPr>
        <w:t>(__</w:t>
      </w:r>
      <w:r w:rsidR="00E76771" w:rsidRPr="00F92199">
        <w:rPr>
          <w:sz w:val="22"/>
          <w:szCs w:val="22"/>
        </w:rPr>
        <w:t xml:space="preserve"> процентов) </w:t>
      </w:r>
      <w:r w:rsidR="00E76771" w:rsidRPr="00132033">
        <w:rPr>
          <w:sz w:val="22"/>
          <w:szCs w:val="22"/>
          <w:highlight w:val="yellow"/>
        </w:rPr>
        <w:t>________ (______) рублей __</w:t>
      </w:r>
      <w:r w:rsidR="00E76771" w:rsidRPr="00F92199">
        <w:rPr>
          <w:sz w:val="22"/>
          <w:szCs w:val="22"/>
        </w:rPr>
        <w:t xml:space="preserve"> копеек/НДС не облагается в соответствии с подпунктом _____ пункта ______ статьи _______ Налогового кодекса Российской Федерации.</w:t>
      </w:r>
      <w:r w:rsidR="002B26A5" w:rsidRPr="00F92199">
        <w:rPr>
          <w:sz w:val="22"/>
          <w:szCs w:val="22"/>
        </w:rPr>
        <w:t>.</w:t>
      </w:r>
    </w:p>
    <w:p w14:paraId="3FCF2DA7" w14:textId="62DC0AA0" w:rsidR="00163DF4" w:rsidRPr="00F92199" w:rsidRDefault="00163DF4" w:rsidP="00B2723C">
      <w:pPr>
        <w:pStyle w:val="a7"/>
        <w:spacing w:after="0"/>
        <w:ind w:firstLine="284"/>
        <w:jc w:val="both"/>
        <w:rPr>
          <w:rFonts w:eastAsia="Calibri"/>
          <w:sz w:val="22"/>
          <w:szCs w:val="22"/>
          <w:lang w:val="x-none" w:eastAsia="en-US"/>
        </w:rPr>
      </w:pPr>
      <w:r w:rsidRPr="00F92199">
        <w:rPr>
          <w:sz w:val="22"/>
          <w:szCs w:val="22"/>
          <w:lang w:eastAsia="x-none"/>
        </w:rPr>
        <w:t xml:space="preserve">2.2. Цена </w:t>
      </w:r>
      <w:r w:rsidR="00B2723C" w:rsidRPr="00F92199">
        <w:rPr>
          <w:sz w:val="22"/>
          <w:szCs w:val="22"/>
          <w:lang w:eastAsia="x-none"/>
        </w:rPr>
        <w:t>Контракта включает в себя</w:t>
      </w:r>
      <w:r w:rsidR="00B2723C" w:rsidRPr="00F92199">
        <w:rPr>
          <w:sz w:val="22"/>
          <w:szCs w:val="22"/>
          <w:lang w:val="x-none" w:eastAsia="x-none"/>
        </w:rPr>
        <w:t xml:space="preserve"> </w:t>
      </w:r>
      <w:r w:rsidR="00B2723C" w:rsidRPr="00F92199">
        <w:rPr>
          <w:rFonts w:eastAsia="Calibri"/>
          <w:sz w:val="22"/>
          <w:szCs w:val="22"/>
          <w:lang w:val="x-none" w:eastAsia="en-US"/>
        </w:rPr>
        <w:t>общ</w:t>
      </w:r>
      <w:r w:rsidR="00B2723C" w:rsidRPr="00F92199">
        <w:rPr>
          <w:rFonts w:eastAsia="Calibri"/>
          <w:sz w:val="22"/>
          <w:szCs w:val="22"/>
          <w:lang w:eastAsia="en-US"/>
        </w:rPr>
        <w:t>ую</w:t>
      </w:r>
      <w:r w:rsidR="00B2723C" w:rsidRPr="00F92199">
        <w:rPr>
          <w:rFonts w:eastAsia="Calibri"/>
          <w:sz w:val="22"/>
          <w:szCs w:val="22"/>
          <w:lang w:val="x-none" w:eastAsia="en-US"/>
        </w:rPr>
        <w:t xml:space="preserve"> стоимость Услуг, </w:t>
      </w:r>
      <w:r w:rsidR="00B2723C" w:rsidRPr="00F92199">
        <w:rPr>
          <w:rFonts w:eastAsia="Calibri"/>
          <w:sz w:val="22"/>
          <w:szCs w:val="22"/>
          <w:lang w:eastAsia="en-US"/>
        </w:rPr>
        <w:t>состоящую из</w:t>
      </w:r>
      <w:r w:rsidR="00B2723C" w:rsidRPr="00F92199">
        <w:rPr>
          <w:rFonts w:eastAsia="Calibri"/>
          <w:sz w:val="22"/>
          <w:szCs w:val="22"/>
          <w:lang w:val="x-none" w:eastAsia="en-US"/>
        </w:rPr>
        <w:t xml:space="preserve"> </w:t>
      </w:r>
      <w:r w:rsidR="00B2723C" w:rsidRPr="00F92199">
        <w:rPr>
          <w:rFonts w:eastAsia="Calibri"/>
          <w:sz w:val="22"/>
          <w:szCs w:val="22"/>
          <w:lang w:eastAsia="en-US"/>
        </w:rPr>
        <w:t xml:space="preserve">всех </w:t>
      </w:r>
      <w:r w:rsidR="00B2723C" w:rsidRPr="00F92199">
        <w:rPr>
          <w:rFonts w:eastAsia="Calibri"/>
          <w:sz w:val="22"/>
          <w:szCs w:val="22"/>
          <w:lang w:val="x-none" w:eastAsia="en-US"/>
        </w:rPr>
        <w:t>расход</w:t>
      </w:r>
      <w:r w:rsidR="00B2723C" w:rsidRPr="00F92199">
        <w:rPr>
          <w:rFonts w:eastAsia="Calibri"/>
          <w:sz w:val="22"/>
          <w:szCs w:val="22"/>
          <w:lang w:eastAsia="en-US"/>
        </w:rPr>
        <w:t>ов</w:t>
      </w:r>
      <w:r w:rsidR="00B2723C" w:rsidRPr="00F92199">
        <w:rPr>
          <w:rFonts w:eastAsia="Calibri"/>
          <w:sz w:val="22"/>
          <w:szCs w:val="22"/>
          <w:lang w:val="x-none" w:eastAsia="en-US"/>
        </w:rPr>
        <w:t xml:space="preserve"> Исполнителя, производимы</w:t>
      </w:r>
      <w:r w:rsidR="00B2723C" w:rsidRPr="00F92199">
        <w:rPr>
          <w:rFonts w:eastAsia="Calibri"/>
          <w:sz w:val="22"/>
          <w:szCs w:val="22"/>
          <w:lang w:eastAsia="en-US"/>
        </w:rPr>
        <w:t>х</w:t>
      </w:r>
      <w:r w:rsidR="00B2723C" w:rsidRPr="00F92199">
        <w:rPr>
          <w:rFonts w:eastAsia="Calibri"/>
          <w:sz w:val="22"/>
          <w:szCs w:val="22"/>
          <w:lang w:val="x-none" w:eastAsia="en-US"/>
        </w:rPr>
        <w:t xml:space="preserve"> им в процессе</w:t>
      </w:r>
      <w:r w:rsidR="00B2723C" w:rsidRPr="00F92199">
        <w:rPr>
          <w:rFonts w:eastAsia="Calibri"/>
          <w:sz w:val="22"/>
          <w:szCs w:val="22"/>
          <w:lang w:eastAsia="en-US"/>
        </w:rPr>
        <w:t xml:space="preserve"> оказания Услуг</w:t>
      </w:r>
      <w:r w:rsidR="00B2723C" w:rsidRPr="00F92199">
        <w:rPr>
          <w:rFonts w:eastAsia="Calibri"/>
          <w:sz w:val="22"/>
          <w:szCs w:val="22"/>
          <w:lang w:val="x-none" w:eastAsia="en-US"/>
        </w:rPr>
        <w:t xml:space="preserve">, в том числе </w:t>
      </w:r>
      <w:r w:rsidR="00B2723C" w:rsidRPr="00F92199">
        <w:rPr>
          <w:rFonts w:eastAsia="Calibri"/>
          <w:sz w:val="22"/>
          <w:szCs w:val="22"/>
          <w:lang w:eastAsia="en-US"/>
        </w:rPr>
        <w:t xml:space="preserve">расходы на </w:t>
      </w:r>
      <w:r w:rsidR="00B2723C" w:rsidRPr="00F92199">
        <w:rPr>
          <w:rFonts w:eastAsia="Calibri"/>
          <w:sz w:val="22"/>
          <w:szCs w:val="22"/>
          <w:lang w:val="x-none" w:eastAsia="en-US"/>
        </w:rPr>
        <w:t>технически</w:t>
      </w:r>
      <w:r w:rsidR="00B2723C" w:rsidRPr="00F92199">
        <w:rPr>
          <w:rFonts w:eastAsia="Calibri"/>
          <w:sz w:val="22"/>
          <w:szCs w:val="22"/>
          <w:lang w:eastAsia="en-US"/>
        </w:rPr>
        <w:t>е</w:t>
      </w:r>
      <w:r w:rsidR="00B2723C" w:rsidRPr="00F92199">
        <w:rPr>
          <w:rFonts w:eastAsia="Calibri"/>
          <w:sz w:val="22"/>
          <w:szCs w:val="22"/>
          <w:lang w:val="x-none" w:eastAsia="en-US"/>
        </w:rPr>
        <w:t xml:space="preserve"> средств</w:t>
      </w:r>
      <w:r w:rsidR="00B2723C" w:rsidRPr="00F92199">
        <w:rPr>
          <w:rFonts w:eastAsia="Calibri"/>
          <w:sz w:val="22"/>
          <w:szCs w:val="22"/>
          <w:lang w:eastAsia="en-US"/>
        </w:rPr>
        <w:t>а,</w:t>
      </w:r>
      <w:r w:rsidR="00B2723C" w:rsidRPr="00F92199">
        <w:rPr>
          <w:rFonts w:eastAsia="Calibri"/>
          <w:sz w:val="22"/>
          <w:szCs w:val="22"/>
          <w:lang w:val="x-none" w:eastAsia="en-US"/>
        </w:rPr>
        <w:t xml:space="preserve"> </w:t>
      </w:r>
      <w:r w:rsidR="00B2723C" w:rsidRPr="00F92199">
        <w:rPr>
          <w:rFonts w:eastAsia="Calibri"/>
          <w:sz w:val="22"/>
          <w:szCs w:val="22"/>
          <w:lang w:eastAsia="x-none"/>
        </w:rPr>
        <w:t xml:space="preserve">иные материалы, </w:t>
      </w:r>
      <w:r w:rsidR="00B2723C" w:rsidRPr="00F92199">
        <w:rPr>
          <w:rFonts w:eastAsia="Calibri"/>
          <w:sz w:val="22"/>
          <w:szCs w:val="22"/>
          <w:lang w:val="x-none" w:eastAsia="x-none"/>
        </w:rPr>
        <w:t>оборудовани</w:t>
      </w:r>
      <w:r w:rsidR="00B2723C" w:rsidRPr="00F92199">
        <w:rPr>
          <w:rFonts w:eastAsia="Calibri"/>
          <w:sz w:val="22"/>
          <w:szCs w:val="22"/>
          <w:lang w:eastAsia="x-none"/>
        </w:rPr>
        <w:t>е</w:t>
      </w:r>
      <w:r w:rsidR="00B2723C" w:rsidRPr="00F92199">
        <w:rPr>
          <w:rFonts w:eastAsia="Calibri"/>
          <w:sz w:val="22"/>
          <w:szCs w:val="22"/>
          <w:lang w:val="x-none" w:eastAsia="x-none"/>
        </w:rPr>
        <w:t>, транспортные, командировочные расходы</w:t>
      </w:r>
      <w:r w:rsidR="00B2723C" w:rsidRPr="00F92199">
        <w:rPr>
          <w:rFonts w:eastAsia="Calibri"/>
          <w:sz w:val="22"/>
          <w:szCs w:val="22"/>
          <w:lang w:val="x-none" w:eastAsia="en-US"/>
        </w:rPr>
        <w:t>, а также все налоги, пошлины, сборы, прочие затраты и иные расходы, которые Заказчик должен оплачивать в соответствии с условиями Контракта.</w:t>
      </w:r>
    </w:p>
    <w:p w14:paraId="4F210396" w14:textId="77777777" w:rsidR="002B26A5" w:rsidRPr="00F92199" w:rsidRDefault="002B26A5" w:rsidP="002B26A5">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2.3. Цена Контракта является твердой и определяется на весь срок исполнения Контракта.</w:t>
      </w:r>
    </w:p>
    <w:p w14:paraId="40935E72" w14:textId="6314FCC4" w:rsidR="002B26A5" w:rsidRPr="00F92199" w:rsidRDefault="002B26A5" w:rsidP="002B26A5">
      <w:pPr>
        <w:pStyle w:val="ConsPlusNormal"/>
        <w:ind w:firstLine="284"/>
        <w:jc w:val="both"/>
        <w:rPr>
          <w:rFonts w:ascii="Times New Roman" w:hAnsi="Times New Roman" w:cs="Times New Roman"/>
          <w:sz w:val="22"/>
          <w:szCs w:val="22"/>
        </w:rPr>
      </w:pPr>
      <w:bookmarkStart w:id="4" w:name="P41"/>
      <w:bookmarkEnd w:id="4"/>
      <w:r w:rsidRPr="00F92199">
        <w:rPr>
          <w:rFonts w:ascii="Times New Roman" w:hAnsi="Times New Roman" w:cs="Times New Roman"/>
          <w:sz w:val="22"/>
          <w:szCs w:val="22"/>
        </w:rPr>
        <w:t>2.4. Источник финансирования Контракта - Субсидии в рамках выполнения государственного задания</w:t>
      </w:r>
      <w:hyperlink w:anchor="P623" w:history="1"/>
      <w:r w:rsidRPr="00F92199">
        <w:rPr>
          <w:rFonts w:ascii="Times New Roman" w:hAnsi="Times New Roman" w:cs="Times New Roman"/>
          <w:sz w:val="22"/>
          <w:szCs w:val="22"/>
        </w:rPr>
        <w:t>.</w:t>
      </w:r>
    </w:p>
    <w:p w14:paraId="151E2FC5" w14:textId="77777777" w:rsidR="00E76771" w:rsidRPr="00F92199" w:rsidRDefault="002B26A5" w:rsidP="00E76771">
      <w:pPr>
        <w:autoSpaceDE w:val="0"/>
        <w:autoSpaceDN w:val="0"/>
        <w:adjustRightInd w:val="0"/>
        <w:ind w:firstLine="284"/>
        <w:jc w:val="both"/>
        <w:rPr>
          <w:sz w:val="22"/>
          <w:szCs w:val="22"/>
        </w:rPr>
      </w:pPr>
      <w:r w:rsidRPr="00F92199">
        <w:rPr>
          <w:sz w:val="22"/>
          <w:szCs w:val="22"/>
        </w:rPr>
        <w:t xml:space="preserve">2.5. </w:t>
      </w:r>
      <w:r w:rsidR="00E76771" w:rsidRPr="00F92199">
        <w:rPr>
          <w:sz w:val="22"/>
          <w:szCs w:val="22"/>
        </w:rPr>
        <w:t>Оплата Услуг производится по факту их оказания в срок не более 7 (семи) рабочих дней с даты подписания заказчиком документа о приемке, предусмотренного частью 7 статьи 94 Закона № 44-ФЗ, путем перечисления денежных средств на расчетный счет Исполнителя, на основании подписанного Заказчиком документа о приемке (Акта оказанных услуг или УПД), а также счёта и счёта-фактуры (зависит от факта уплаты НДС).</w:t>
      </w:r>
    </w:p>
    <w:p w14:paraId="421B5F73" w14:textId="77777777" w:rsidR="00E76771" w:rsidRPr="00F92199" w:rsidRDefault="00E76771" w:rsidP="00E76771">
      <w:pPr>
        <w:autoSpaceDE w:val="0"/>
        <w:autoSpaceDN w:val="0"/>
        <w:adjustRightInd w:val="0"/>
        <w:ind w:firstLine="284"/>
        <w:jc w:val="both"/>
        <w:rPr>
          <w:sz w:val="22"/>
          <w:szCs w:val="22"/>
        </w:rPr>
      </w:pPr>
      <w:r w:rsidRPr="00F92199">
        <w:rPr>
          <w:sz w:val="22"/>
          <w:szCs w:val="22"/>
        </w:rPr>
        <w:t>2.6. Оплата по Контракту осуществляется по безналичному расчету путем перечисления Заказчиком денежных средств на счет Исполнителя, указанный в настоящем Контракте.</w:t>
      </w:r>
    </w:p>
    <w:p w14:paraId="2F29922D" w14:textId="77777777" w:rsidR="00E76771" w:rsidRPr="00F92199" w:rsidRDefault="00E76771" w:rsidP="00E76771">
      <w:pPr>
        <w:autoSpaceDE w:val="0"/>
        <w:autoSpaceDN w:val="0"/>
        <w:adjustRightInd w:val="0"/>
        <w:ind w:firstLine="284"/>
        <w:jc w:val="both"/>
        <w:rPr>
          <w:sz w:val="22"/>
          <w:szCs w:val="22"/>
        </w:rPr>
      </w:pPr>
      <w:r w:rsidRPr="00F92199">
        <w:rPr>
          <w:sz w:val="22"/>
          <w:szCs w:val="22"/>
        </w:rPr>
        <w:t>2.7.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D98231" w14:textId="77777777" w:rsidR="00E76771" w:rsidRPr="00F92199" w:rsidRDefault="00E76771" w:rsidP="00E76771">
      <w:pPr>
        <w:autoSpaceDE w:val="0"/>
        <w:autoSpaceDN w:val="0"/>
        <w:adjustRightInd w:val="0"/>
        <w:ind w:firstLine="284"/>
        <w:jc w:val="both"/>
        <w:rPr>
          <w:sz w:val="22"/>
          <w:szCs w:val="22"/>
        </w:rPr>
      </w:pPr>
      <w:r w:rsidRPr="00F92199">
        <w:rPr>
          <w:sz w:val="22"/>
          <w:szCs w:val="22"/>
        </w:rPr>
        <w:t>2.8. При исполнении Контракта по согласованию Заказчика с Исполнителем допускается выполнение Услуг, качество, технические, экологические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экологическими и функциональными характеристиками, указанными в Спецификации к настоящему контракту.</w:t>
      </w:r>
    </w:p>
    <w:p w14:paraId="5669201B" w14:textId="77777777" w:rsidR="00E76771" w:rsidRPr="00F92199" w:rsidRDefault="00E76771" w:rsidP="00E76771">
      <w:pPr>
        <w:autoSpaceDE w:val="0"/>
        <w:autoSpaceDN w:val="0"/>
        <w:adjustRightInd w:val="0"/>
        <w:ind w:firstLine="284"/>
        <w:jc w:val="both"/>
        <w:rPr>
          <w:sz w:val="22"/>
          <w:szCs w:val="22"/>
        </w:rPr>
      </w:pPr>
      <w:r w:rsidRPr="00F92199">
        <w:rPr>
          <w:sz w:val="22"/>
          <w:szCs w:val="22"/>
        </w:rPr>
        <w:t>2.9. Датой оплаты считается дата списания денежных средств со счета Заказчика, указанного в настоящем Контракте.</w:t>
      </w:r>
    </w:p>
    <w:p w14:paraId="19F16751" w14:textId="57CFB53F" w:rsidR="00607D77" w:rsidRPr="00F92199" w:rsidRDefault="00B15BD2" w:rsidP="00E76771">
      <w:pPr>
        <w:autoSpaceDE w:val="0"/>
        <w:autoSpaceDN w:val="0"/>
        <w:adjustRightInd w:val="0"/>
        <w:ind w:firstLine="284"/>
        <w:jc w:val="center"/>
        <w:rPr>
          <w:sz w:val="22"/>
          <w:szCs w:val="22"/>
        </w:rPr>
      </w:pPr>
      <w:r w:rsidRPr="00F92199">
        <w:rPr>
          <w:sz w:val="22"/>
          <w:szCs w:val="22"/>
          <w:lang w:val="en-US"/>
        </w:rPr>
        <w:t>III</w:t>
      </w:r>
      <w:r w:rsidR="00607D77" w:rsidRPr="00F92199">
        <w:rPr>
          <w:sz w:val="22"/>
          <w:szCs w:val="22"/>
        </w:rPr>
        <w:t>. ПОРЯДОК СДАЧИ И ПРИЁМА УСЛУГ</w:t>
      </w:r>
    </w:p>
    <w:p w14:paraId="3D86BB68" w14:textId="0C700895" w:rsidR="007F0D58" w:rsidRPr="00F92199" w:rsidRDefault="00B016DA" w:rsidP="005506BB">
      <w:pPr>
        <w:ind w:firstLine="284"/>
        <w:jc w:val="both"/>
        <w:rPr>
          <w:sz w:val="22"/>
          <w:szCs w:val="22"/>
        </w:rPr>
      </w:pPr>
      <w:r w:rsidRPr="00F92199">
        <w:rPr>
          <w:sz w:val="22"/>
          <w:szCs w:val="22"/>
        </w:rPr>
        <w:lastRenderedPageBreak/>
        <w:t>3.</w:t>
      </w:r>
      <w:r w:rsidR="007F0D58" w:rsidRPr="00F92199">
        <w:rPr>
          <w:sz w:val="22"/>
          <w:szCs w:val="22"/>
        </w:rPr>
        <w:t xml:space="preserve">1. </w:t>
      </w:r>
      <w:bookmarkStart w:id="5" w:name="_Hlk135995133"/>
      <w:r w:rsidR="007F0D58" w:rsidRPr="00F92199">
        <w:rPr>
          <w:sz w:val="22"/>
          <w:szCs w:val="22"/>
        </w:rPr>
        <w:t>Порядок оказания Услуг указан в Спецификации (Приложение №1 к Контракту).</w:t>
      </w:r>
      <w:r w:rsidR="005506BB" w:rsidRPr="00F92199">
        <w:rPr>
          <w:sz w:val="22"/>
          <w:szCs w:val="22"/>
        </w:rPr>
        <w:t xml:space="preserve"> Исполнитель оказывает Услуг</w:t>
      </w:r>
      <w:r w:rsidRPr="00F92199">
        <w:rPr>
          <w:sz w:val="22"/>
          <w:szCs w:val="22"/>
        </w:rPr>
        <w:t>и с момента подписания Контракта</w:t>
      </w:r>
      <w:r w:rsidR="005506BB" w:rsidRPr="00F92199">
        <w:rPr>
          <w:sz w:val="22"/>
          <w:szCs w:val="22"/>
        </w:rPr>
        <w:t xml:space="preserve"> </w:t>
      </w:r>
      <w:r w:rsidRPr="00F92199">
        <w:rPr>
          <w:sz w:val="22"/>
          <w:szCs w:val="22"/>
        </w:rPr>
        <w:t>в срок</w:t>
      </w:r>
      <w:r w:rsidR="005506BB" w:rsidRPr="00F92199">
        <w:rPr>
          <w:b/>
          <w:bCs/>
          <w:i/>
          <w:iCs/>
          <w:sz w:val="22"/>
          <w:szCs w:val="22"/>
          <w:lang w:eastAsia="ar-SA"/>
        </w:rPr>
        <w:t xml:space="preserve"> не </w:t>
      </w:r>
      <w:r w:rsidR="005506BB" w:rsidRPr="00C61C02">
        <w:rPr>
          <w:b/>
          <w:bCs/>
          <w:i/>
          <w:iCs/>
          <w:sz w:val="22"/>
          <w:szCs w:val="22"/>
          <w:lang w:eastAsia="ar-SA"/>
        </w:rPr>
        <w:t xml:space="preserve">позднее </w:t>
      </w:r>
      <w:r w:rsidR="00346295" w:rsidRPr="00C61C02">
        <w:rPr>
          <w:b/>
          <w:bCs/>
          <w:i/>
          <w:iCs/>
          <w:sz w:val="22"/>
          <w:szCs w:val="22"/>
          <w:lang w:eastAsia="ar-SA"/>
        </w:rPr>
        <w:t>2</w:t>
      </w:r>
      <w:r w:rsidR="00F42553" w:rsidRPr="00C61C02">
        <w:rPr>
          <w:b/>
          <w:bCs/>
          <w:i/>
          <w:iCs/>
          <w:sz w:val="22"/>
          <w:szCs w:val="22"/>
          <w:lang w:eastAsia="ar-SA"/>
        </w:rPr>
        <w:t xml:space="preserve"> </w:t>
      </w:r>
      <w:r w:rsidR="00473865" w:rsidRPr="00C61C02">
        <w:rPr>
          <w:b/>
          <w:bCs/>
          <w:i/>
          <w:iCs/>
          <w:sz w:val="22"/>
          <w:szCs w:val="22"/>
          <w:lang w:eastAsia="ar-SA"/>
        </w:rPr>
        <w:t>(</w:t>
      </w:r>
      <w:r w:rsidR="00346295" w:rsidRPr="00C61C02">
        <w:rPr>
          <w:b/>
          <w:bCs/>
          <w:i/>
          <w:iCs/>
          <w:sz w:val="22"/>
          <w:szCs w:val="22"/>
          <w:lang w:eastAsia="ar-SA"/>
        </w:rPr>
        <w:t>двух</w:t>
      </w:r>
      <w:r w:rsidR="00473865" w:rsidRPr="00C61C02">
        <w:rPr>
          <w:b/>
          <w:bCs/>
          <w:i/>
          <w:iCs/>
          <w:sz w:val="22"/>
          <w:szCs w:val="22"/>
          <w:lang w:eastAsia="ar-SA"/>
        </w:rPr>
        <w:t xml:space="preserve">) </w:t>
      </w:r>
      <w:r w:rsidR="00F42553" w:rsidRPr="00C61C02">
        <w:rPr>
          <w:b/>
          <w:bCs/>
          <w:i/>
          <w:iCs/>
          <w:sz w:val="22"/>
          <w:szCs w:val="22"/>
          <w:lang w:eastAsia="ar-SA"/>
        </w:rPr>
        <w:t xml:space="preserve">рабочих </w:t>
      </w:r>
      <w:r w:rsidR="00F42553" w:rsidRPr="00F92199">
        <w:rPr>
          <w:b/>
          <w:bCs/>
          <w:i/>
          <w:iCs/>
          <w:sz w:val="22"/>
          <w:szCs w:val="22"/>
          <w:lang w:eastAsia="ar-SA"/>
        </w:rPr>
        <w:t>дней с даты подписания контракта</w:t>
      </w:r>
      <w:r w:rsidR="005506BB" w:rsidRPr="00F92199">
        <w:rPr>
          <w:b/>
          <w:bCs/>
          <w:i/>
          <w:iCs/>
          <w:sz w:val="22"/>
          <w:szCs w:val="22"/>
          <w:lang w:eastAsia="ar-SA"/>
        </w:rPr>
        <w:t>.</w:t>
      </w:r>
      <w:r w:rsidR="005506BB" w:rsidRPr="00F92199">
        <w:rPr>
          <w:sz w:val="22"/>
          <w:szCs w:val="22"/>
        </w:rPr>
        <w:t xml:space="preserve"> </w:t>
      </w:r>
      <w:r w:rsidRPr="00F92199">
        <w:rPr>
          <w:sz w:val="22"/>
          <w:szCs w:val="22"/>
        </w:rPr>
        <w:t xml:space="preserve">Услуга оказывается по адресу: </w:t>
      </w:r>
      <w:r w:rsidR="00F42553" w:rsidRPr="00F92199">
        <w:rPr>
          <w:sz w:val="22"/>
          <w:szCs w:val="22"/>
        </w:rPr>
        <w:t>г. Ростов-на-Дону, пр. Чехова, 41</w:t>
      </w:r>
      <w:r w:rsidRPr="00F92199">
        <w:rPr>
          <w:sz w:val="22"/>
          <w:szCs w:val="22"/>
        </w:rPr>
        <w:t>.</w:t>
      </w:r>
    </w:p>
    <w:bookmarkEnd w:id="5"/>
    <w:p w14:paraId="710A4A1E" w14:textId="1EFA8E34" w:rsidR="00B016DA" w:rsidRPr="00F92199" w:rsidRDefault="00B016DA" w:rsidP="00B016DA">
      <w:pPr>
        <w:ind w:firstLine="284"/>
        <w:jc w:val="both"/>
        <w:rPr>
          <w:rFonts w:eastAsia="Calibri"/>
          <w:kern w:val="2"/>
          <w:sz w:val="22"/>
          <w:szCs w:val="22"/>
        </w:rPr>
      </w:pPr>
      <w:r w:rsidRPr="00F92199">
        <w:rPr>
          <w:sz w:val="22"/>
          <w:szCs w:val="22"/>
        </w:rPr>
        <w:t>3.2.</w:t>
      </w:r>
      <w:r w:rsidRPr="00F92199">
        <w:rPr>
          <w:rFonts w:eastAsia="Calibri"/>
          <w:kern w:val="2"/>
          <w:sz w:val="22"/>
          <w:szCs w:val="22"/>
        </w:rPr>
        <w:t xml:space="preserve"> Исполнитель </w:t>
      </w:r>
      <w:r w:rsidRPr="00F92199">
        <w:rPr>
          <w:rFonts w:eastAsia="Calibri"/>
          <w:b/>
          <w:bCs/>
          <w:i/>
          <w:iCs/>
          <w:kern w:val="2"/>
          <w:sz w:val="22"/>
          <w:szCs w:val="22"/>
        </w:rPr>
        <w:t>не позднее 5 (пяти) рабочих дней с момента оказания Услуг, составляет документ о приёмке (</w:t>
      </w:r>
      <w:r w:rsidRPr="00F92199">
        <w:rPr>
          <w:sz w:val="22"/>
          <w:szCs w:val="22"/>
        </w:rPr>
        <w:t>Акт оказанных услуг или УПД)</w:t>
      </w:r>
      <w:r w:rsidRPr="00F92199">
        <w:rPr>
          <w:rFonts w:eastAsia="Calibri"/>
          <w:b/>
          <w:bCs/>
          <w:i/>
          <w:iCs/>
          <w:kern w:val="2"/>
          <w:sz w:val="22"/>
          <w:szCs w:val="22"/>
          <w:lang w:eastAsia="en-US"/>
        </w:rPr>
        <w:t>,</w:t>
      </w:r>
      <w:r w:rsidRPr="00F92199">
        <w:rPr>
          <w:rFonts w:eastAsiaTheme="minorHAnsi"/>
          <w:sz w:val="22"/>
          <w:szCs w:val="22"/>
          <w:lang w:eastAsia="en-US"/>
        </w:rPr>
        <w:t xml:space="preserve"> предусмотренный частью 7 статьи 94 Закона № </w:t>
      </w:r>
      <w:r w:rsidRPr="00F92199">
        <w:rPr>
          <w:sz w:val="22"/>
          <w:szCs w:val="22"/>
        </w:rPr>
        <w:t>44-ФЗ</w:t>
      </w:r>
      <w:r w:rsidRPr="00F92199">
        <w:rPr>
          <w:rFonts w:eastAsia="Calibri"/>
          <w:bCs/>
          <w:iCs/>
          <w:kern w:val="2"/>
          <w:sz w:val="22"/>
          <w:szCs w:val="22"/>
        </w:rPr>
        <w:t>, подписывает его подписью лица</w:t>
      </w:r>
      <w:r w:rsidRPr="00F92199">
        <w:rPr>
          <w:rFonts w:eastAsia="Calibri"/>
          <w:kern w:val="2"/>
          <w:sz w:val="22"/>
          <w:szCs w:val="22"/>
        </w:rPr>
        <w:t xml:space="preserve">, имеющего право действовать от имени </w:t>
      </w:r>
      <w:r w:rsidR="00A96281" w:rsidRPr="00F92199">
        <w:rPr>
          <w:rFonts w:eastAsia="Calibri"/>
          <w:kern w:val="2"/>
          <w:sz w:val="22"/>
          <w:szCs w:val="22"/>
        </w:rPr>
        <w:t>Исполнителя</w:t>
      </w:r>
      <w:r w:rsidRPr="00F92199">
        <w:rPr>
          <w:rFonts w:eastAsia="Calibri"/>
          <w:kern w:val="2"/>
          <w:sz w:val="22"/>
          <w:szCs w:val="22"/>
        </w:rPr>
        <w:t xml:space="preserve">, и передаёт в адрес Заказчика с приложением </w:t>
      </w:r>
      <w:r w:rsidRPr="00F92199">
        <w:rPr>
          <w:sz w:val="22"/>
          <w:szCs w:val="22"/>
        </w:rPr>
        <w:t>счёта</w:t>
      </w:r>
      <w:r w:rsidRPr="00F92199">
        <w:rPr>
          <w:rFonts w:eastAsia="Calibri"/>
          <w:kern w:val="2"/>
          <w:sz w:val="22"/>
          <w:szCs w:val="22"/>
        </w:rPr>
        <w:t>. Документ о приемке услуг считается подписанным с момента его подписания Заказчиком. Несвоевременное направление Документа о приемке является нарушением, не имеющим стоимостного выраж</w:t>
      </w:r>
      <w:bookmarkStart w:id="6" w:name="_GoBack"/>
      <w:bookmarkEnd w:id="6"/>
      <w:r w:rsidRPr="00F92199">
        <w:rPr>
          <w:rFonts w:eastAsia="Calibri"/>
          <w:kern w:val="2"/>
          <w:sz w:val="22"/>
          <w:szCs w:val="22"/>
        </w:rPr>
        <w:t xml:space="preserve">ения. </w:t>
      </w:r>
    </w:p>
    <w:p w14:paraId="5C211D96" w14:textId="4087A93D" w:rsidR="0032760A" w:rsidRPr="00F92199" w:rsidRDefault="0032760A" w:rsidP="0032760A">
      <w:pPr>
        <w:shd w:val="clear" w:color="auto" w:fill="FFFFFF"/>
        <w:suppressAutoHyphens/>
        <w:ind w:firstLine="284"/>
        <w:jc w:val="both"/>
        <w:rPr>
          <w:rFonts w:eastAsia="Calibri"/>
          <w:kern w:val="2"/>
          <w:sz w:val="22"/>
          <w:szCs w:val="22"/>
        </w:rPr>
      </w:pPr>
      <w:r w:rsidRPr="00F92199">
        <w:rPr>
          <w:rFonts w:eastAsia="Calibri"/>
          <w:kern w:val="2"/>
          <w:sz w:val="22"/>
          <w:szCs w:val="22"/>
        </w:rPr>
        <w:t>3.3. В случае изменения расчетного счета</w:t>
      </w:r>
      <w:r w:rsidR="00A96281" w:rsidRPr="00F92199">
        <w:rPr>
          <w:rFonts w:eastAsia="Calibri"/>
          <w:kern w:val="2"/>
          <w:sz w:val="22"/>
          <w:szCs w:val="22"/>
        </w:rPr>
        <w:t>,</w:t>
      </w:r>
      <w:r w:rsidRPr="00F92199">
        <w:rPr>
          <w:rFonts w:eastAsia="Calibri"/>
          <w:kern w:val="2"/>
          <w:sz w:val="22"/>
          <w:szCs w:val="22"/>
        </w:rPr>
        <w:t xml:space="preserve"> Исполнитель обязан в течени</w:t>
      </w:r>
      <w:r w:rsidR="00F07F8B" w:rsidRPr="00F92199">
        <w:rPr>
          <w:rFonts w:eastAsia="Calibri"/>
          <w:kern w:val="2"/>
          <w:sz w:val="22"/>
          <w:szCs w:val="22"/>
        </w:rPr>
        <w:t>е</w:t>
      </w:r>
      <w:r w:rsidRPr="00F92199">
        <w:rPr>
          <w:rFonts w:eastAsia="Calibri"/>
          <w:kern w:val="2"/>
          <w:sz w:val="22"/>
          <w:szCs w:val="22"/>
        </w:rPr>
        <w:t xml:space="preserve">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3CEE07AC" w14:textId="77777777" w:rsidR="0032760A" w:rsidRPr="00F92199" w:rsidRDefault="0032760A" w:rsidP="007F0D58">
      <w:pPr>
        <w:widowControl w:val="0"/>
        <w:autoSpaceDE w:val="0"/>
        <w:autoSpaceDN w:val="0"/>
        <w:ind w:firstLine="284"/>
        <w:jc w:val="both"/>
        <w:rPr>
          <w:iCs/>
          <w:sz w:val="22"/>
          <w:szCs w:val="22"/>
        </w:rPr>
      </w:pPr>
      <w:r w:rsidRPr="00F92199">
        <w:rPr>
          <w:rFonts w:eastAsia="Calibri"/>
          <w:sz w:val="22"/>
          <w:szCs w:val="22"/>
        </w:rPr>
        <w:t>3</w:t>
      </w:r>
      <w:r w:rsidR="007F0D58" w:rsidRPr="00F92199">
        <w:rPr>
          <w:rFonts w:eastAsia="Calibri"/>
          <w:sz w:val="22"/>
          <w:szCs w:val="22"/>
        </w:rPr>
        <w:t>.</w:t>
      </w:r>
      <w:r w:rsidRPr="00F92199">
        <w:rPr>
          <w:rFonts w:eastAsia="Calibri"/>
          <w:sz w:val="22"/>
          <w:szCs w:val="22"/>
        </w:rPr>
        <w:t>4</w:t>
      </w:r>
      <w:r w:rsidR="007F0D58" w:rsidRPr="00F92199">
        <w:rPr>
          <w:rFonts w:eastAsia="Calibri"/>
          <w:sz w:val="22"/>
          <w:szCs w:val="22"/>
        </w:rPr>
        <w:t xml:space="preserve">. </w:t>
      </w:r>
      <w:r w:rsidR="007F0D58" w:rsidRPr="00F92199">
        <w:rPr>
          <w:b/>
          <w:bCs/>
          <w:i/>
          <w:iCs/>
          <w:sz w:val="22"/>
          <w:szCs w:val="22"/>
        </w:rPr>
        <w:t>В 10 (десятидневный) срок</w:t>
      </w:r>
      <w:r w:rsidR="007F0D58" w:rsidRPr="00F92199">
        <w:rPr>
          <w:sz w:val="22"/>
          <w:szCs w:val="22"/>
        </w:rPr>
        <w:t xml:space="preserve">, следующий за днем поступления Документа о приемке, Заказчик </w:t>
      </w:r>
      <w:r w:rsidR="007F0D58" w:rsidRPr="00F92199">
        <w:rPr>
          <w:rFonts w:eastAsia="Calibri"/>
          <w:sz w:val="22"/>
          <w:szCs w:val="22"/>
        </w:rPr>
        <w:t>организует приемку</w:t>
      </w:r>
      <w:r w:rsidR="007F0D58" w:rsidRPr="00F92199">
        <w:rPr>
          <w:iCs/>
          <w:sz w:val="22"/>
          <w:szCs w:val="22"/>
        </w:rPr>
        <w:t xml:space="preserve"> оказанной Исполнителем услуги по Контракту на предмет соответствия оказанной услуги требованиям и условиям Контракта. </w:t>
      </w:r>
    </w:p>
    <w:p w14:paraId="309DB88D" w14:textId="5C86DD8B" w:rsidR="007F0D58" w:rsidRPr="00F92199" w:rsidRDefault="007F0D58" w:rsidP="007F0D58">
      <w:pPr>
        <w:widowControl w:val="0"/>
        <w:autoSpaceDE w:val="0"/>
        <w:autoSpaceDN w:val="0"/>
        <w:ind w:firstLine="284"/>
        <w:jc w:val="both"/>
        <w:rPr>
          <w:sz w:val="22"/>
          <w:szCs w:val="22"/>
        </w:rPr>
      </w:pPr>
      <w:r w:rsidRPr="00F92199">
        <w:rPr>
          <w:sz w:val="22"/>
          <w:szCs w:val="22"/>
        </w:rPr>
        <w:t xml:space="preserve">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511F85" w:rsidRPr="00F92199">
        <w:rPr>
          <w:bCs/>
          <w:kern w:val="2"/>
          <w:sz w:val="22"/>
          <w:szCs w:val="22"/>
        </w:rPr>
        <w:t>Законом № 44-ФЗ</w:t>
      </w:r>
      <w:r w:rsidRPr="00F92199">
        <w:rPr>
          <w:sz w:val="22"/>
          <w:szCs w:val="22"/>
        </w:rPr>
        <w:t>.</w:t>
      </w:r>
    </w:p>
    <w:p w14:paraId="2DBDC1FB" w14:textId="5BD05C10" w:rsidR="007F0D58" w:rsidRPr="00F92199" w:rsidRDefault="00B15BD2" w:rsidP="007F0D58">
      <w:pPr>
        <w:widowControl w:val="0"/>
        <w:autoSpaceDE w:val="0"/>
        <w:autoSpaceDN w:val="0"/>
        <w:ind w:firstLine="284"/>
        <w:jc w:val="both"/>
        <w:rPr>
          <w:sz w:val="22"/>
          <w:szCs w:val="22"/>
        </w:rPr>
      </w:pPr>
      <w:r w:rsidRPr="00F92199">
        <w:rPr>
          <w:sz w:val="22"/>
          <w:szCs w:val="22"/>
        </w:rPr>
        <w:t>3</w:t>
      </w:r>
      <w:r w:rsidR="007F0D58" w:rsidRPr="00F92199">
        <w:rPr>
          <w:sz w:val="22"/>
          <w:szCs w:val="22"/>
        </w:rPr>
        <w:t>.</w:t>
      </w:r>
      <w:r w:rsidRPr="00F92199">
        <w:rPr>
          <w:sz w:val="22"/>
          <w:szCs w:val="22"/>
        </w:rPr>
        <w:t>5</w:t>
      </w:r>
      <w:r w:rsidR="007F0D58" w:rsidRPr="00F92199">
        <w:rPr>
          <w:sz w:val="22"/>
          <w:szCs w:val="22"/>
        </w:rPr>
        <w:t>. 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63C77BF8" w14:textId="165F0848" w:rsidR="007F0D58" w:rsidRPr="00F92199" w:rsidRDefault="00B15BD2" w:rsidP="007F0D58">
      <w:pPr>
        <w:widowControl w:val="0"/>
        <w:autoSpaceDE w:val="0"/>
        <w:autoSpaceDN w:val="0"/>
        <w:ind w:firstLine="284"/>
        <w:jc w:val="both"/>
        <w:rPr>
          <w:sz w:val="22"/>
          <w:szCs w:val="22"/>
        </w:rPr>
      </w:pPr>
      <w:r w:rsidRPr="00F92199">
        <w:rPr>
          <w:sz w:val="22"/>
          <w:szCs w:val="22"/>
        </w:rPr>
        <w:t>3</w:t>
      </w:r>
      <w:r w:rsidR="007F0D58" w:rsidRPr="00F92199">
        <w:rPr>
          <w:sz w:val="22"/>
          <w:szCs w:val="22"/>
        </w:rPr>
        <w:t>.</w:t>
      </w:r>
      <w:r w:rsidRPr="00F92199">
        <w:rPr>
          <w:sz w:val="22"/>
          <w:szCs w:val="22"/>
        </w:rPr>
        <w:t>6</w:t>
      </w:r>
      <w:r w:rsidR="007F0D58" w:rsidRPr="00F92199">
        <w:rPr>
          <w:sz w:val="22"/>
          <w:szCs w:val="22"/>
        </w:rPr>
        <w:t>.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6EBC55D" w14:textId="7AC6FD62" w:rsidR="007F0D58" w:rsidRPr="00F92199" w:rsidRDefault="00B15BD2" w:rsidP="007F0D58">
      <w:pPr>
        <w:widowControl w:val="0"/>
        <w:autoSpaceDE w:val="0"/>
        <w:autoSpaceDN w:val="0"/>
        <w:adjustRightInd w:val="0"/>
        <w:ind w:firstLine="284"/>
        <w:jc w:val="both"/>
        <w:rPr>
          <w:rFonts w:eastAsia="Calibri"/>
          <w:sz w:val="22"/>
          <w:szCs w:val="22"/>
        </w:rPr>
      </w:pPr>
      <w:r w:rsidRPr="00F92199">
        <w:rPr>
          <w:rFonts w:eastAsia="Calibri"/>
          <w:sz w:val="22"/>
          <w:szCs w:val="22"/>
        </w:rPr>
        <w:t>3</w:t>
      </w:r>
      <w:r w:rsidR="007F0D58" w:rsidRPr="00F92199">
        <w:rPr>
          <w:rFonts w:eastAsia="Calibri"/>
          <w:sz w:val="22"/>
          <w:szCs w:val="22"/>
        </w:rPr>
        <w:t>.</w:t>
      </w:r>
      <w:r w:rsidRPr="00F92199">
        <w:rPr>
          <w:rFonts w:eastAsia="Calibri"/>
          <w:sz w:val="22"/>
          <w:szCs w:val="22"/>
        </w:rPr>
        <w:t>7</w:t>
      </w:r>
      <w:r w:rsidR="007F0D58" w:rsidRPr="00F92199">
        <w:rPr>
          <w:rFonts w:eastAsia="Calibri"/>
          <w:sz w:val="22"/>
          <w:szCs w:val="22"/>
        </w:rPr>
        <w:t>. По результатам приемки Заказчик осуществляет одно из следующих действий:</w:t>
      </w:r>
    </w:p>
    <w:p w14:paraId="4FA45374" w14:textId="7C90E516" w:rsidR="00337A5C" w:rsidRPr="00F92199" w:rsidRDefault="00337A5C" w:rsidP="00337A5C">
      <w:pPr>
        <w:ind w:firstLine="567"/>
        <w:jc w:val="both"/>
        <w:rPr>
          <w:rFonts w:eastAsia="Calibri"/>
          <w:sz w:val="22"/>
          <w:szCs w:val="22"/>
        </w:rPr>
      </w:pPr>
      <w:r w:rsidRPr="00F92199">
        <w:rPr>
          <w:rFonts w:eastAsia="Calibri"/>
          <w:sz w:val="22"/>
          <w:szCs w:val="22"/>
        </w:rPr>
        <w:t>а) подписывает Документ о приемке и направляет одну его копию в адрес Исполнителя;</w:t>
      </w:r>
    </w:p>
    <w:p w14:paraId="6E225B8F" w14:textId="39BA147B" w:rsidR="00337A5C" w:rsidRPr="00F92199" w:rsidRDefault="00337A5C" w:rsidP="00337A5C">
      <w:pPr>
        <w:ind w:firstLine="567"/>
        <w:jc w:val="both"/>
        <w:rPr>
          <w:rFonts w:eastAsia="Calibri"/>
          <w:sz w:val="22"/>
          <w:szCs w:val="22"/>
        </w:rPr>
      </w:pPr>
      <w:r w:rsidRPr="00F92199">
        <w:rPr>
          <w:rFonts w:eastAsia="Calibri"/>
          <w:sz w:val="22"/>
          <w:szCs w:val="22"/>
        </w:rPr>
        <w:t>б) составляет и подписывает мотивированный отказ от подписания Документа о приемке с указанием причин такого отказа и направляет его в адрес Исполнителя.</w:t>
      </w:r>
    </w:p>
    <w:p w14:paraId="26E48427" w14:textId="58FBCE06" w:rsidR="007F0D58" w:rsidRPr="00F92199" w:rsidRDefault="00B15BD2" w:rsidP="007F0D58">
      <w:pPr>
        <w:ind w:firstLine="284"/>
        <w:jc w:val="both"/>
        <w:rPr>
          <w:rFonts w:eastAsia="Calibri"/>
          <w:sz w:val="22"/>
          <w:szCs w:val="22"/>
          <w:lang w:val="x-none" w:eastAsia="x-none"/>
        </w:rPr>
      </w:pPr>
      <w:r w:rsidRPr="00F92199">
        <w:rPr>
          <w:rFonts w:eastAsia="Calibri"/>
          <w:sz w:val="22"/>
          <w:szCs w:val="22"/>
          <w:lang w:eastAsia="x-none"/>
        </w:rPr>
        <w:t>3</w:t>
      </w:r>
      <w:r w:rsidR="007F0D58" w:rsidRPr="00F92199">
        <w:rPr>
          <w:rFonts w:eastAsia="Calibri"/>
          <w:sz w:val="22"/>
          <w:szCs w:val="22"/>
          <w:lang w:eastAsia="x-none"/>
        </w:rPr>
        <w:t>.</w:t>
      </w:r>
      <w:r w:rsidRPr="00F92199">
        <w:rPr>
          <w:rFonts w:eastAsia="Calibri"/>
          <w:sz w:val="22"/>
          <w:szCs w:val="22"/>
          <w:lang w:eastAsia="x-none"/>
        </w:rPr>
        <w:t>8</w:t>
      </w:r>
      <w:r w:rsidR="007F0D58" w:rsidRPr="00F92199">
        <w:rPr>
          <w:rFonts w:eastAsia="Calibri"/>
          <w:sz w:val="22"/>
          <w:szCs w:val="22"/>
          <w:lang w:eastAsia="x-none"/>
        </w:rPr>
        <w:t>.</w:t>
      </w:r>
      <w:r w:rsidR="007F0D58" w:rsidRPr="00F92199">
        <w:rPr>
          <w:rFonts w:eastAsia="Calibri"/>
          <w:sz w:val="22"/>
          <w:szCs w:val="22"/>
          <w:lang w:val="x-none" w:eastAsia="x-none"/>
        </w:rPr>
        <w:t xml:space="preserve"> Если в процессе сдачи-приемки выполненных Услуг Заказчиком будут выявлены недостатки</w:t>
      </w:r>
      <w:r w:rsidR="007F0D58" w:rsidRPr="00F92199">
        <w:rPr>
          <w:rFonts w:eastAsia="Calibri"/>
          <w:sz w:val="22"/>
          <w:szCs w:val="22"/>
          <w:lang w:eastAsia="x-none"/>
        </w:rPr>
        <w:t>/несоответствия</w:t>
      </w:r>
      <w:r w:rsidR="007F0D58" w:rsidRPr="00F92199">
        <w:rPr>
          <w:rFonts w:eastAsia="Calibri"/>
          <w:sz w:val="22"/>
          <w:szCs w:val="22"/>
          <w:lang w:val="x-none" w:eastAsia="x-none"/>
        </w:rPr>
        <w:t>, в том числе в случае выявления внешних признаков ненадлежащего качества</w:t>
      </w:r>
      <w:r w:rsidR="007F0D58" w:rsidRPr="00F92199">
        <w:rPr>
          <w:rFonts w:eastAsia="Calibri"/>
          <w:sz w:val="22"/>
          <w:szCs w:val="22"/>
          <w:lang w:eastAsia="x-none"/>
        </w:rPr>
        <w:t xml:space="preserve">, </w:t>
      </w:r>
      <w:r w:rsidR="007F0D58" w:rsidRPr="00F92199">
        <w:rPr>
          <w:rFonts w:eastAsia="Calibri"/>
          <w:sz w:val="22"/>
          <w:szCs w:val="22"/>
          <w:lang w:val="x-none" w:eastAsia="x-none"/>
        </w:rPr>
        <w:t xml:space="preserve">окончательный расчет с Исполнителем производится после полного устранения выявленных недостатков и </w:t>
      </w:r>
      <w:r w:rsidR="007F0D58" w:rsidRPr="00F92199">
        <w:rPr>
          <w:rFonts w:eastAsia="Calibri"/>
          <w:sz w:val="22"/>
          <w:szCs w:val="22"/>
          <w:lang w:eastAsia="x-none"/>
        </w:rPr>
        <w:t>подписания Документа о приемке</w:t>
      </w:r>
      <w:r w:rsidR="007F0D58" w:rsidRPr="00F92199">
        <w:rPr>
          <w:rFonts w:eastAsia="Calibri"/>
          <w:sz w:val="22"/>
          <w:szCs w:val="22"/>
          <w:lang w:val="x-none" w:eastAsia="x-none"/>
        </w:rPr>
        <w:t>.</w:t>
      </w:r>
      <w:r w:rsidR="007F0D58" w:rsidRPr="00F92199">
        <w:rPr>
          <w:rFonts w:eastAsia="Calibri"/>
          <w:sz w:val="22"/>
          <w:szCs w:val="22"/>
          <w:lang w:eastAsia="x-none"/>
        </w:rPr>
        <w:t xml:space="preserve"> Заказчик</w:t>
      </w:r>
      <w:r w:rsidR="007F0D58" w:rsidRPr="00F92199">
        <w:rPr>
          <w:rFonts w:eastAsia="Calibri"/>
          <w:sz w:val="22"/>
          <w:szCs w:val="22"/>
          <w:lang w:val="x-none" w:eastAsia="x-none"/>
        </w:rPr>
        <w:t xml:space="preserve"> вправе не отказывать в приемке Услуг в случае выявления несоответствия этих Услуг условиям </w:t>
      </w:r>
      <w:r w:rsidR="007F0D58" w:rsidRPr="00F92199">
        <w:rPr>
          <w:rFonts w:eastAsia="Calibri"/>
          <w:sz w:val="22"/>
          <w:szCs w:val="22"/>
          <w:lang w:eastAsia="x-none"/>
        </w:rPr>
        <w:t>К</w:t>
      </w:r>
      <w:r w:rsidR="007F0D58" w:rsidRPr="00F92199">
        <w:rPr>
          <w:rFonts w:eastAsia="Calibri"/>
          <w:sz w:val="22"/>
          <w:szCs w:val="22"/>
          <w:lang w:val="x-none" w:eastAsia="x-none"/>
        </w:rPr>
        <w:t>онтракта, если выявленное несоответствие не препятствует приемке и устранено Исполнителем.</w:t>
      </w:r>
    </w:p>
    <w:p w14:paraId="4E2C77E0" w14:textId="0CA22DF8" w:rsidR="00FB6B80" w:rsidRPr="00F92199" w:rsidRDefault="00B15BD2" w:rsidP="005506BB">
      <w:pPr>
        <w:widowControl w:val="0"/>
        <w:autoSpaceDE w:val="0"/>
        <w:autoSpaceDN w:val="0"/>
        <w:ind w:firstLine="284"/>
        <w:jc w:val="both"/>
        <w:rPr>
          <w:sz w:val="22"/>
          <w:szCs w:val="22"/>
        </w:rPr>
      </w:pPr>
      <w:r w:rsidRPr="00F92199">
        <w:rPr>
          <w:sz w:val="22"/>
          <w:szCs w:val="22"/>
        </w:rPr>
        <w:t>3</w:t>
      </w:r>
      <w:r w:rsidR="007F0D58" w:rsidRPr="00F92199">
        <w:rPr>
          <w:sz w:val="22"/>
          <w:szCs w:val="22"/>
        </w:rPr>
        <w:t>.</w:t>
      </w:r>
      <w:r w:rsidRPr="00F92199">
        <w:rPr>
          <w:sz w:val="22"/>
          <w:szCs w:val="22"/>
        </w:rPr>
        <w:t>9</w:t>
      </w:r>
      <w:r w:rsidR="007F0D58" w:rsidRPr="00F92199">
        <w:rPr>
          <w:sz w:val="22"/>
          <w:szCs w:val="22"/>
        </w:rPr>
        <w:t>. Устранение Исполнителем недостатков в оказании услуг не освобождает его от уплаты пени и штрафа по Контракту.</w:t>
      </w:r>
    </w:p>
    <w:p w14:paraId="06C6A185" w14:textId="50DF04C6" w:rsidR="00337A5C" w:rsidRPr="00F92199" w:rsidRDefault="00B15BD2" w:rsidP="00337A5C">
      <w:pPr>
        <w:autoSpaceDN w:val="0"/>
        <w:ind w:firstLine="284"/>
        <w:jc w:val="both"/>
        <w:textAlignment w:val="baseline"/>
        <w:rPr>
          <w:sz w:val="22"/>
          <w:szCs w:val="22"/>
        </w:rPr>
      </w:pPr>
      <w:r w:rsidRPr="00F92199">
        <w:rPr>
          <w:rFonts w:eastAsia="Calibri"/>
          <w:kern w:val="3"/>
          <w:sz w:val="22"/>
          <w:szCs w:val="22"/>
          <w:lang w:eastAsia="x-none"/>
        </w:rPr>
        <w:t>3</w:t>
      </w:r>
      <w:r w:rsidR="00337A5C" w:rsidRPr="00F92199">
        <w:rPr>
          <w:rFonts w:eastAsia="Calibri"/>
          <w:kern w:val="3"/>
          <w:sz w:val="22"/>
          <w:szCs w:val="22"/>
          <w:lang w:eastAsia="x-none"/>
        </w:rPr>
        <w:t>.</w:t>
      </w:r>
      <w:r w:rsidRPr="00F92199">
        <w:rPr>
          <w:rFonts w:eastAsia="Calibri"/>
          <w:kern w:val="3"/>
          <w:sz w:val="22"/>
          <w:szCs w:val="22"/>
          <w:lang w:eastAsia="x-none"/>
        </w:rPr>
        <w:t>10</w:t>
      </w:r>
      <w:r w:rsidR="00337A5C" w:rsidRPr="00F92199">
        <w:rPr>
          <w:rFonts w:eastAsia="Calibri"/>
          <w:kern w:val="3"/>
          <w:sz w:val="22"/>
          <w:szCs w:val="22"/>
          <w:lang w:eastAsia="x-none"/>
        </w:rPr>
        <w:t>. В случае причинения ущерба обслуживаемо</w:t>
      </w:r>
      <w:r w:rsidR="00F42553" w:rsidRPr="00F92199">
        <w:rPr>
          <w:rFonts w:eastAsia="Calibri"/>
          <w:kern w:val="3"/>
          <w:sz w:val="22"/>
          <w:szCs w:val="22"/>
          <w:lang w:eastAsia="x-none"/>
        </w:rPr>
        <w:t>му</w:t>
      </w:r>
      <w:r w:rsidR="00337A5C" w:rsidRPr="00F92199">
        <w:rPr>
          <w:rFonts w:eastAsia="Calibri"/>
          <w:kern w:val="3"/>
          <w:sz w:val="22"/>
          <w:szCs w:val="22"/>
          <w:lang w:eastAsia="x-none"/>
        </w:rPr>
        <w:t xml:space="preserve"> </w:t>
      </w:r>
      <w:r w:rsidR="00F42553" w:rsidRPr="00F92199">
        <w:rPr>
          <w:rFonts w:eastAsia="Calibri"/>
          <w:kern w:val="3"/>
          <w:sz w:val="22"/>
          <w:szCs w:val="22"/>
          <w:lang w:eastAsia="x-none"/>
        </w:rPr>
        <w:t>имуществу</w:t>
      </w:r>
      <w:r w:rsidR="00337A5C" w:rsidRPr="00F92199">
        <w:rPr>
          <w:rFonts w:eastAsia="Calibri"/>
          <w:kern w:val="3"/>
          <w:sz w:val="22"/>
          <w:szCs w:val="22"/>
          <w:lang w:eastAsia="x-none"/>
        </w:rPr>
        <w:t xml:space="preserve"> Заказчика либо е</w:t>
      </w:r>
      <w:r w:rsidR="00F42553" w:rsidRPr="00F92199">
        <w:rPr>
          <w:rFonts w:eastAsia="Calibri"/>
          <w:kern w:val="3"/>
          <w:sz w:val="22"/>
          <w:szCs w:val="22"/>
          <w:lang w:eastAsia="x-none"/>
        </w:rPr>
        <w:t>го</w:t>
      </w:r>
      <w:r w:rsidR="00337A5C" w:rsidRPr="00F92199">
        <w:rPr>
          <w:rFonts w:eastAsia="Calibri"/>
          <w:kern w:val="3"/>
          <w:sz w:val="22"/>
          <w:szCs w:val="22"/>
          <w:lang w:eastAsia="x-none"/>
        </w:rPr>
        <w:t xml:space="preserve"> утраты по вине Исполнителя, </w:t>
      </w:r>
      <w:r w:rsidR="00337A5C" w:rsidRPr="00F92199">
        <w:rPr>
          <w:sz w:val="22"/>
          <w:szCs w:val="22"/>
        </w:rPr>
        <w:t>Заказчик вправе задержать Исполнителю оплату оказанных Услуг (без возникновения ответственности Заказчика за задержку платежа) до момента устранения ущерба либо выплаты Заказчику компенсации.</w:t>
      </w:r>
    </w:p>
    <w:p w14:paraId="39609AB5" w14:textId="387568BB" w:rsidR="00163DF4" w:rsidRPr="00F92199" w:rsidRDefault="00B15BD2" w:rsidP="00B15BD2">
      <w:pPr>
        <w:pStyle w:val="1"/>
        <w:rPr>
          <w:rFonts w:cs="Times New Roman"/>
          <w:szCs w:val="22"/>
        </w:rPr>
      </w:pPr>
      <w:r w:rsidRPr="00F92199">
        <w:rPr>
          <w:rFonts w:cs="Times New Roman"/>
          <w:szCs w:val="22"/>
          <w:lang w:val="en-US"/>
        </w:rPr>
        <w:t>IV</w:t>
      </w:r>
      <w:r w:rsidR="00163DF4" w:rsidRPr="00F92199">
        <w:rPr>
          <w:rFonts w:cs="Times New Roman"/>
          <w:szCs w:val="22"/>
        </w:rPr>
        <w:t>. ПРАВА И ОБЯЗАННОСТИ СТОРОН</w:t>
      </w:r>
    </w:p>
    <w:p w14:paraId="5F9B6ACD" w14:textId="164BAFB2" w:rsidR="00456C40" w:rsidRPr="00F92199"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.1. Исполнитель имеет право:</w:t>
      </w:r>
    </w:p>
    <w:p w14:paraId="685D1BCD" w14:textId="4211AB54" w:rsidR="00456C40" w:rsidRPr="00F92199"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.1.1. Самостоятельно определять способы, оборудование для выполнения Услуг, согласовывая их с Заказчиком.</w:t>
      </w:r>
    </w:p>
    <w:p w14:paraId="570085CD" w14:textId="3BA315E2" w:rsidR="00456C40" w:rsidRPr="00F92199"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.1.2. Запрашивать у Заказчика информацию, необходимую для оказания услуг по Контракту.</w:t>
      </w:r>
    </w:p>
    <w:p w14:paraId="4A19ECC1" w14:textId="4FD15C5C" w:rsidR="00456C40" w:rsidRPr="00F92199"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.1.3. Требовать от Заказчика оплаты принятых без замечаний Услуг.</w:t>
      </w:r>
    </w:p>
    <w:p w14:paraId="5F9C7570" w14:textId="48155115" w:rsidR="00456C40" w:rsidRPr="00F92199"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 xml:space="preserve">.2. Исполнитель обязуется: </w:t>
      </w:r>
    </w:p>
    <w:p w14:paraId="105234EA" w14:textId="12A2DCAB" w:rsidR="00456C40" w:rsidRPr="00F92199" w:rsidRDefault="00B15BD2" w:rsidP="00456C40">
      <w:pPr>
        <w:tabs>
          <w:tab w:val="left" w:pos="709"/>
        </w:tabs>
        <w:suppressAutoHyphens/>
        <w:ind w:firstLine="284"/>
        <w:jc w:val="both"/>
        <w:rPr>
          <w:spacing w:val="-2"/>
          <w:sz w:val="22"/>
          <w:szCs w:val="22"/>
        </w:rPr>
      </w:pPr>
      <w:r w:rsidRPr="00F92199">
        <w:rPr>
          <w:bCs/>
          <w:sz w:val="22"/>
          <w:szCs w:val="22"/>
          <w:lang w:eastAsia="ar-SA"/>
        </w:rPr>
        <w:t>4</w:t>
      </w:r>
      <w:r w:rsidR="00456C40" w:rsidRPr="00F92199">
        <w:rPr>
          <w:bCs/>
          <w:sz w:val="22"/>
          <w:szCs w:val="22"/>
          <w:lang w:eastAsia="ar-SA"/>
        </w:rPr>
        <w:t>.2.1. Оказать Услуги своевременно, качественно и в полном объеме, в соответствии с требованиями настоящего Контракта, в том числе</w:t>
      </w:r>
      <w:r w:rsidR="00456C40" w:rsidRPr="00F92199">
        <w:rPr>
          <w:spacing w:val="-2"/>
          <w:sz w:val="22"/>
          <w:szCs w:val="22"/>
        </w:rPr>
        <w:t>:</w:t>
      </w:r>
    </w:p>
    <w:p w14:paraId="3CC4A5B6" w14:textId="19DCA09E" w:rsidR="00456C40" w:rsidRPr="00F92199" w:rsidRDefault="00456C40" w:rsidP="00456C40">
      <w:pPr>
        <w:widowControl w:val="0"/>
        <w:tabs>
          <w:tab w:val="left" w:pos="0"/>
        </w:tabs>
        <w:ind w:firstLine="284"/>
        <w:jc w:val="both"/>
        <w:rPr>
          <w:sz w:val="22"/>
          <w:szCs w:val="22"/>
        </w:rPr>
      </w:pPr>
      <w:r w:rsidRPr="00F92199">
        <w:rPr>
          <w:sz w:val="22"/>
          <w:szCs w:val="22"/>
        </w:rPr>
        <w:t>- обеспечить выполнение необходимых мероприятий по технике безопасности, охране окружающей среды, противопожарных мероприятий.</w:t>
      </w:r>
    </w:p>
    <w:p w14:paraId="6CF71447" w14:textId="43F614A7" w:rsidR="00456C40" w:rsidRPr="00F92199" w:rsidRDefault="00456C40" w:rsidP="000A43A9">
      <w:pPr>
        <w:ind w:firstLine="284"/>
        <w:jc w:val="both"/>
        <w:rPr>
          <w:sz w:val="22"/>
          <w:szCs w:val="22"/>
        </w:rPr>
      </w:pPr>
      <w:r w:rsidRPr="00F92199">
        <w:rPr>
          <w:sz w:val="22"/>
          <w:szCs w:val="22"/>
        </w:rPr>
        <w:t xml:space="preserve">- соблюдать требования безопасности, предусмотренные в инструкциях по эксплуатации, при работе с оборудованием. </w:t>
      </w:r>
      <w:r w:rsidRPr="00F92199">
        <w:rPr>
          <w:rFonts w:eastAsia="Calibri"/>
          <w:sz w:val="22"/>
          <w:szCs w:val="22"/>
          <w:lang w:eastAsia="en-US"/>
        </w:rPr>
        <w:t>В случае повреждения, утраты или порчи</w:t>
      </w:r>
      <w:r w:rsidR="006357DF" w:rsidRPr="00F92199">
        <w:rPr>
          <w:rFonts w:eastAsia="Calibri"/>
          <w:sz w:val="22"/>
          <w:szCs w:val="22"/>
          <w:lang w:eastAsia="en-US"/>
        </w:rPr>
        <w:t xml:space="preserve"> имущества</w:t>
      </w:r>
      <w:r w:rsidR="002275EF" w:rsidRPr="00F92199">
        <w:rPr>
          <w:rFonts w:eastAsia="Calibri"/>
          <w:sz w:val="22"/>
          <w:szCs w:val="22"/>
          <w:lang w:eastAsia="en-US"/>
        </w:rPr>
        <w:t xml:space="preserve"> Заказчика по вине Исполнителя,</w:t>
      </w:r>
      <w:r w:rsidR="006357DF" w:rsidRPr="00F92199">
        <w:rPr>
          <w:rFonts w:eastAsia="Calibri"/>
          <w:sz w:val="22"/>
          <w:szCs w:val="22"/>
          <w:lang w:eastAsia="en-US"/>
        </w:rPr>
        <w:t xml:space="preserve"> </w:t>
      </w:r>
      <w:r w:rsidRPr="00F92199">
        <w:rPr>
          <w:rFonts w:eastAsia="Calibri"/>
          <w:sz w:val="22"/>
          <w:szCs w:val="22"/>
          <w:lang w:eastAsia="en-US"/>
        </w:rPr>
        <w:t>Исполнитель обязан в полном объеме возместить причиненный ущерб Заказчику.</w:t>
      </w:r>
    </w:p>
    <w:p w14:paraId="5DD1CE85" w14:textId="77777777" w:rsidR="00456C40" w:rsidRPr="00F92199" w:rsidRDefault="00456C40" w:rsidP="000A43A9">
      <w:pPr>
        <w:ind w:firstLine="284"/>
        <w:jc w:val="both"/>
        <w:rPr>
          <w:sz w:val="22"/>
          <w:szCs w:val="22"/>
        </w:rPr>
      </w:pPr>
      <w:r w:rsidRPr="00F92199">
        <w:rPr>
          <w:sz w:val="22"/>
          <w:szCs w:val="22"/>
        </w:rPr>
        <w:lastRenderedPageBreak/>
        <w:t>- осуществлять ввоз/вывоз оборудования и любого иного имущества Исполнителя, необходимого для оказания услуг, на территорию Заказчика в порядке, установленном Заказчиком.</w:t>
      </w:r>
    </w:p>
    <w:p w14:paraId="54EC9F5A" w14:textId="2B421B88" w:rsidR="00456C40" w:rsidRPr="00F92199"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.2.2.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14:paraId="609EE087" w14:textId="4B514C22" w:rsidR="00456C40" w:rsidRPr="00F92199" w:rsidRDefault="00B15BD2" w:rsidP="00456C40">
      <w:pPr>
        <w:widowControl w:val="0"/>
        <w:tabs>
          <w:tab w:val="left" w:pos="709"/>
          <w:tab w:val="left" w:pos="1134"/>
          <w:tab w:val="left" w:pos="1276"/>
        </w:tabs>
        <w:overflowPunct w:val="0"/>
        <w:autoSpaceDE w:val="0"/>
        <w:autoSpaceDN w:val="0"/>
        <w:adjustRightInd w:val="0"/>
        <w:ind w:firstLine="284"/>
        <w:contextualSpacing/>
        <w:jc w:val="both"/>
        <w:textAlignment w:val="baseline"/>
        <w:rPr>
          <w:rFonts w:eastAsia="Calibri"/>
          <w:sz w:val="22"/>
          <w:szCs w:val="22"/>
          <w:lang w:eastAsia="en-US"/>
        </w:rPr>
      </w:pPr>
      <w:r w:rsidRPr="00F92199">
        <w:rPr>
          <w:bCs/>
          <w:sz w:val="22"/>
          <w:szCs w:val="22"/>
          <w:lang w:eastAsia="ar-SA"/>
        </w:rPr>
        <w:t>4</w:t>
      </w:r>
      <w:r w:rsidR="00456C40" w:rsidRPr="00F92199">
        <w:rPr>
          <w:bCs/>
          <w:sz w:val="22"/>
          <w:szCs w:val="22"/>
          <w:lang w:eastAsia="ar-SA"/>
        </w:rPr>
        <w:t>.2.3. Устранять все дефекты и неполадки, возникшие по вине Исполнителя, с надлежащим качеством.</w:t>
      </w:r>
    </w:p>
    <w:p w14:paraId="03224D89" w14:textId="75A6C8C8" w:rsidR="00456C40" w:rsidRPr="00F92199" w:rsidRDefault="00B15BD2" w:rsidP="002275EF">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 xml:space="preserve">.2.4 </w:t>
      </w:r>
      <w:bookmarkStart w:id="7" w:name="_Hlk103596300"/>
      <w:r w:rsidR="00456C40" w:rsidRPr="00F92199">
        <w:rPr>
          <w:bCs/>
          <w:sz w:val="22"/>
          <w:szCs w:val="22"/>
          <w:lang w:eastAsia="ar-SA"/>
        </w:rPr>
        <w:t>Оказать услугу в соответствии с условиями Контракта и передать Заказчику ее результаты по акту оказанных услуг</w:t>
      </w:r>
      <w:r w:rsidR="002275EF" w:rsidRPr="00F92199">
        <w:rPr>
          <w:bCs/>
          <w:sz w:val="22"/>
          <w:szCs w:val="22"/>
          <w:lang w:eastAsia="ar-SA"/>
        </w:rPr>
        <w:t>.</w:t>
      </w:r>
    </w:p>
    <w:bookmarkEnd w:id="7"/>
    <w:p w14:paraId="0E73E287" w14:textId="1F572CFF" w:rsidR="00456C40" w:rsidRPr="00F92199"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.3. Заказчик обязан:</w:t>
      </w:r>
    </w:p>
    <w:p w14:paraId="4ECCC080" w14:textId="2FAD453A" w:rsidR="00456C40" w:rsidRPr="00F92199"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.3.</w:t>
      </w:r>
      <w:r w:rsidR="00605CB0">
        <w:rPr>
          <w:bCs/>
          <w:sz w:val="22"/>
          <w:szCs w:val="22"/>
          <w:lang w:eastAsia="ar-SA"/>
        </w:rPr>
        <w:t>1</w:t>
      </w:r>
      <w:r w:rsidR="00456C40" w:rsidRPr="00F92199">
        <w:rPr>
          <w:bCs/>
          <w:sz w:val="22"/>
          <w:szCs w:val="22"/>
          <w:lang w:eastAsia="ar-SA"/>
        </w:rPr>
        <w:t xml:space="preserve">. Обеспечить своевременный доступ Исполнителя во </w:t>
      </w:r>
      <w:r w:rsidR="00605CB0">
        <w:rPr>
          <w:bCs/>
          <w:sz w:val="22"/>
          <w:szCs w:val="22"/>
          <w:lang w:eastAsia="ar-SA"/>
        </w:rPr>
        <w:t>двор</w:t>
      </w:r>
      <w:r w:rsidR="00456C40" w:rsidRPr="00F92199">
        <w:rPr>
          <w:bCs/>
          <w:sz w:val="22"/>
          <w:szCs w:val="22"/>
          <w:lang w:eastAsia="ar-SA"/>
        </w:rPr>
        <w:t xml:space="preserve"> объекта для оказания Услуг.</w:t>
      </w:r>
    </w:p>
    <w:p w14:paraId="2001E005" w14:textId="34D7771F" w:rsidR="00456C40" w:rsidRPr="00F92199"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.3.</w:t>
      </w:r>
      <w:r w:rsidR="00605CB0">
        <w:rPr>
          <w:bCs/>
          <w:sz w:val="22"/>
          <w:szCs w:val="22"/>
          <w:lang w:eastAsia="ar-SA"/>
        </w:rPr>
        <w:t>2</w:t>
      </w:r>
      <w:r w:rsidR="00456C40" w:rsidRPr="00F92199">
        <w:rPr>
          <w:bCs/>
          <w:sz w:val="22"/>
          <w:szCs w:val="22"/>
          <w:lang w:eastAsia="ar-SA"/>
        </w:rPr>
        <w:t>. Надлежащим образом исполнять условия настоящего Контракта:</w:t>
      </w:r>
    </w:p>
    <w:p w14:paraId="02FBDA6A" w14:textId="16477D20" w:rsidR="00456C40" w:rsidRPr="00F92199" w:rsidRDefault="00456C40" w:rsidP="00456C40">
      <w:pPr>
        <w:widowControl w:val="0"/>
        <w:shd w:val="clear" w:color="auto" w:fill="FFFFFF"/>
        <w:tabs>
          <w:tab w:val="left" w:pos="706"/>
        </w:tabs>
        <w:suppressAutoHyphens/>
        <w:autoSpaceDE w:val="0"/>
        <w:autoSpaceDN w:val="0"/>
        <w:adjustRightInd w:val="0"/>
        <w:ind w:firstLine="284"/>
        <w:jc w:val="both"/>
        <w:rPr>
          <w:sz w:val="22"/>
          <w:szCs w:val="22"/>
        </w:rPr>
      </w:pPr>
      <w:r w:rsidRPr="00F92199">
        <w:rPr>
          <w:sz w:val="22"/>
          <w:szCs w:val="22"/>
        </w:rPr>
        <w:t xml:space="preserve">- принять Услуги в соответствии с п. </w:t>
      </w:r>
      <w:r w:rsidR="007A1C47" w:rsidRPr="00F92199">
        <w:rPr>
          <w:sz w:val="22"/>
          <w:szCs w:val="22"/>
        </w:rPr>
        <w:t>3</w:t>
      </w:r>
      <w:r w:rsidRPr="00F92199">
        <w:rPr>
          <w:sz w:val="22"/>
          <w:szCs w:val="22"/>
        </w:rPr>
        <w:t>.1-</w:t>
      </w:r>
      <w:r w:rsidR="007A1C47" w:rsidRPr="00F92199">
        <w:rPr>
          <w:sz w:val="22"/>
          <w:szCs w:val="22"/>
        </w:rPr>
        <w:t>3</w:t>
      </w:r>
      <w:r w:rsidRPr="00F92199">
        <w:rPr>
          <w:sz w:val="22"/>
          <w:szCs w:val="22"/>
        </w:rPr>
        <w:t>.</w:t>
      </w:r>
      <w:r w:rsidR="007A1C47" w:rsidRPr="00F92199">
        <w:rPr>
          <w:sz w:val="22"/>
          <w:szCs w:val="22"/>
        </w:rPr>
        <w:t>10</w:t>
      </w:r>
      <w:r w:rsidRPr="00F92199">
        <w:rPr>
          <w:sz w:val="22"/>
          <w:szCs w:val="22"/>
        </w:rPr>
        <w:t xml:space="preserve">. настоящего Контракта и, при отсутствии претензий относительно качества, количества, ассортимента и других характеристик Услуг, подписать </w:t>
      </w:r>
      <w:r w:rsidR="0021261F" w:rsidRPr="00F92199">
        <w:rPr>
          <w:sz w:val="22"/>
          <w:szCs w:val="22"/>
        </w:rPr>
        <w:t>документ о приемке;</w:t>
      </w:r>
    </w:p>
    <w:p w14:paraId="12F6C9A3" w14:textId="77777777" w:rsidR="00456C40" w:rsidRPr="00F92199" w:rsidRDefault="00456C40" w:rsidP="00456C40">
      <w:pPr>
        <w:widowControl w:val="0"/>
        <w:tabs>
          <w:tab w:val="left" w:pos="0"/>
          <w:tab w:val="left" w:pos="284"/>
          <w:tab w:val="left" w:pos="993"/>
        </w:tabs>
        <w:ind w:firstLine="284"/>
        <w:contextualSpacing/>
        <w:jc w:val="both"/>
        <w:rPr>
          <w:sz w:val="22"/>
          <w:szCs w:val="22"/>
          <w:lang w:val="x-none"/>
        </w:rPr>
      </w:pPr>
      <w:r w:rsidRPr="00F92199">
        <w:rPr>
          <w:spacing w:val="1"/>
          <w:sz w:val="22"/>
          <w:szCs w:val="22"/>
        </w:rPr>
        <w:t xml:space="preserve">- оплатить выполненные </w:t>
      </w:r>
      <w:r w:rsidRPr="00F92199">
        <w:rPr>
          <w:sz w:val="22"/>
          <w:szCs w:val="22"/>
        </w:rPr>
        <w:t>Услуги</w:t>
      </w:r>
      <w:r w:rsidRPr="00F92199">
        <w:rPr>
          <w:spacing w:val="1"/>
          <w:sz w:val="22"/>
          <w:szCs w:val="22"/>
        </w:rPr>
        <w:t>, в соответствии с условиями настоящего Контракта</w:t>
      </w:r>
      <w:r w:rsidRPr="00F92199">
        <w:rPr>
          <w:sz w:val="22"/>
          <w:szCs w:val="22"/>
        </w:rPr>
        <w:t>.</w:t>
      </w:r>
      <w:r w:rsidRPr="00F92199">
        <w:rPr>
          <w:sz w:val="22"/>
          <w:szCs w:val="22"/>
          <w:lang w:val="x-none"/>
        </w:rPr>
        <w:t xml:space="preserve"> Взыскивать пени и штрафы (неустойки), в соответствии с Контрактом за неисполнение или ненадлежащее исполнение Исполнителем обязательств, предусмотренных Контрактом, в том числе из общей суммы по Контракту с зачислением указанной суммы в доход бюджета</w:t>
      </w:r>
      <w:r w:rsidRPr="00F92199">
        <w:rPr>
          <w:sz w:val="22"/>
          <w:szCs w:val="22"/>
        </w:rPr>
        <w:t>.</w:t>
      </w:r>
    </w:p>
    <w:p w14:paraId="20A21D61" w14:textId="1474A803" w:rsidR="00456C40" w:rsidRPr="00F92199"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.4. Заказчик имеет право:</w:t>
      </w:r>
    </w:p>
    <w:p w14:paraId="064DCE56" w14:textId="6A7DBEB9" w:rsidR="00456C40" w:rsidRPr="00F92199"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.4.1. Требовать надлежащего выполнения обязательств Исполнителем по настоящему Контракту;</w:t>
      </w:r>
    </w:p>
    <w:p w14:paraId="71F16047" w14:textId="1CF740C7" w:rsidR="00456C40" w:rsidRDefault="00B15BD2" w:rsidP="00456C40">
      <w:pPr>
        <w:tabs>
          <w:tab w:val="left" w:pos="709"/>
        </w:tabs>
        <w:suppressAutoHyphens/>
        <w:ind w:firstLine="284"/>
        <w:jc w:val="both"/>
        <w:rPr>
          <w:bCs/>
          <w:sz w:val="22"/>
          <w:szCs w:val="22"/>
          <w:lang w:eastAsia="ar-SA"/>
        </w:rPr>
      </w:pPr>
      <w:r w:rsidRPr="00F92199">
        <w:rPr>
          <w:bCs/>
          <w:sz w:val="22"/>
          <w:szCs w:val="22"/>
          <w:lang w:eastAsia="ar-SA"/>
        </w:rPr>
        <w:t>4</w:t>
      </w:r>
      <w:r w:rsidR="00456C40" w:rsidRPr="00F92199">
        <w:rPr>
          <w:bCs/>
          <w:sz w:val="22"/>
          <w:szCs w:val="22"/>
          <w:lang w:eastAsia="ar-SA"/>
        </w:rPr>
        <w:t>.4.2. На любом этапе выполнения Услуг проверять их ход и качество</w:t>
      </w:r>
      <w:r w:rsidR="00605CB0">
        <w:rPr>
          <w:bCs/>
          <w:sz w:val="22"/>
          <w:szCs w:val="22"/>
          <w:lang w:eastAsia="ar-SA"/>
        </w:rPr>
        <w:t>.</w:t>
      </w:r>
    </w:p>
    <w:p w14:paraId="547CDDD2" w14:textId="77777777" w:rsidR="00B635B2" w:rsidRPr="00F92199" w:rsidRDefault="00B635B2" w:rsidP="00456C40">
      <w:pPr>
        <w:tabs>
          <w:tab w:val="left" w:pos="709"/>
        </w:tabs>
        <w:suppressAutoHyphens/>
        <w:ind w:firstLine="284"/>
        <w:jc w:val="both"/>
        <w:rPr>
          <w:bCs/>
          <w:sz w:val="22"/>
          <w:szCs w:val="22"/>
          <w:lang w:eastAsia="ar-SA"/>
        </w:rPr>
      </w:pPr>
    </w:p>
    <w:p w14:paraId="59BF16DC" w14:textId="77777777" w:rsidR="0021261F" w:rsidRPr="00F92199" w:rsidRDefault="0021261F" w:rsidP="00456C40">
      <w:pPr>
        <w:tabs>
          <w:tab w:val="left" w:pos="709"/>
        </w:tabs>
        <w:suppressAutoHyphens/>
        <w:ind w:firstLine="284"/>
        <w:jc w:val="both"/>
        <w:rPr>
          <w:bCs/>
          <w:sz w:val="22"/>
          <w:szCs w:val="22"/>
          <w:lang w:eastAsia="ar-SA"/>
        </w:rPr>
      </w:pPr>
    </w:p>
    <w:p w14:paraId="27424806" w14:textId="6A2DC37B" w:rsidR="00163DF4" w:rsidRPr="00F92199" w:rsidRDefault="00B15BD2" w:rsidP="00B15BD2">
      <w:pPr>
        <w:pStyle w:val="1"/>
        <w:rPr>
          <w:rFonts w:cs="Times New Roman"/>
          <w:szCs w:val="22"/>
        </w:rPr>
      </w:pPr>
      <w:r w:rsidRPr="00F92199">
        <w:rPr>
          <w:rFonts w:cs="Times New Roman"/>
          <w:szCs w:val="22"/>
          <w:lang w:val="en-US"/>
        </w:rPr>
        <w:t>V</w:t>
      </w:r>
      <w:r w:rsidR="00163DF4" w:rsidRPr="00F92199">
        <w:rPr>
          <w:rFonts w:cs="Times New Roman"/>
          <w:szCs w:val="22"/>
        </w:rPr>
        <w:t>. ГАРАНТИИ КАЧЕСТВА ОКАЗЫВАЕМЫХ УСЛУГ</w:t>
      </w:r>
    </w:p>
    <w:p w14:paraId="34D1C57A" w14:textId="3F12FDD8" w:rsidR="00163DF4" w:rsidRPr="00F92199" w:rsidRDefault="00B15BD2" w:rsidP="00163DF4">
      <w:pPr>
        <w:snapToGrid w:val="0"/>
        <w:ind w:firstLine="284"/>
        <w:jc w:val="both"/>
        <w:rPr>
          <w:sz w:val="22"/>
          <w:szCs w:val="22"/>
        </w:rPr>
      </w:pPr>
      <w:r w:rsidRPr="00F92199">
        <w:rPr>
          <w:sz w:val="22"/>
          <w:szCs w:val="22"/>
        </w:rPr>
        <w:t>5</w:t>
      </w:r>
      <w:r w:rsidR="00163DF4" w:rsidRPr="00F92199">
        <w:rPr>
          <w:sz w:val="22"/>
          <w:szCs w:val="22"/>
        </w:rPr>
        <w:t>.1. Исполнитель гарантирует качество и безопасность оказываемых услуг в соответствии с действующими стандартами, утвержденными в отношении данного вида услуг, и наличием необходимых документов, обязательных для данного вида услуг, оформленных в соответствии с действующим российским законодательством.</w:t>
      </w:r>
    </w:p>
    <w:p w14:paraId="6E91B51B" w14:textId="160EF216" w:rsidR="00163DF4" w:rsidRPr="00F92199" w:rsidRDefault="007A1C47" w:rsidP="00163DF4">
      <w:pPr>
        <w:autoSpaceDE w:val="0"/>
        <w:autoSpaceDN w:val="0"/>
        <w:adjustRightInd w:val="0"/>
        <w:ind w:firstLine="284"/>
        <w:jc w:val="both"/>
        <w:rPr>
          <w:sz w:val="22"/>
          <w:szCs w:val="22"/>
        </w:rPr>
      </w:pPr>
      <w:r w:rsidRPr="00F92199">
        <w:rPr>
          <w:sz w:val="22"/>
          <w:szCs w:val="22"/>
        </w:rPr>
        <w:t>5</w:t>
      </w:r>
      <w:r w:rsidR="00163DF4" w:rsidRPr="00F92199">
        <w:rPr>
          <w:sz w:val="22"/>
          <w:szCs w:val="22"/>
        </w:rPr>
        <w:t xml:space="preserve">.2. Качество услуг, оказываемых по настоящему Контракту, должно соответствовать требованиям </w:t>
      </w:r>
      <w:r w:rsidR="00DF1B0E" w:rsidRPr="00F92199">
        <w:rPr>
          <w:sz w:val="22"/>
          <w:szCs w:val="22"/>
        </w:rPr>
        <w:t>Спецификации</w:t>
      </w:r>
      <w:r w:rsidR="00163DF4" w:rsidRPr="00F92199">
        <w:rPr>
          <w:sz w:val="22"/>
          <w:szCs w:val="22"/>
        </w:rPr>
        <w:t>.</w:t>
      </w:r>
    </w:p>
    <w:p w14:paraId="55C20DD9" w14:textId="14B53C55" w:rsidR="00256EBF" w:rsidRPr="00F92199" w:rsidRDefault="007A1C47" w:rsidP="00256EBF">
      <w:pPr>
        <w:suppressAutoHyphens/>
        <w:ind w:firstLine="284"/>
        <w:jc w:val="both"/>
        <w:rPr>
          <w:sz w:val="22"/>
          <w:szCs w:val="22"/>
        </w:rPr>
      </w:pPr>
      <w:r w:rsidRPr="00F92199">
        <w:rPr>
          <w:sz w:val="22"/>
          <w:szCs w:val="22"/>
        </w:rPr>
        <w:t>5</w:t>
      </w:r>
      <w:r w:rsidR="00256EBF" w:rsidRPr="00F92199">
        <w:rPr>
          <w:sz w:val="22"/>
          <w:szCs w:val="22"/>
        </w:rPr>
        <w:t>.3. На оказываемые Услуги Исполнитель предоставляет гарантию качества в соответствии с нормативными документами на данный вид услуг и условиями настоящего Контракта.</w:t>
      </w:r>
    </w:p>
    <w:p w14:paraId="66101B5A" w14:textId="6DB8F7C9" w:rsidR="00256EBF" w:rsidRPr="00F92199" w:rsidRDefault="007A1C47" w:rsidP="00256EBF">
      <w:pPr>
        <w:suppressAutoHyphens/>
        <w:ind w:firstLine="284"/>
        <w:jc w:val="both"/>
        <w:rPr>
          <w:sz w:val="22"/>
          <w:szCs w:val="22"/>
        </w:rPr>
      </w:pPr>
      <w:r w:rsidRPr="00F92199">
        <w:rPr>
          <w:sz w:val="22"/>
          <w:szCs w:val="22"/>
        </w:rPr>
        <w:t>5</w:t>
      </w:r>
      <w:r w:rsidR="00256EBF" w:rsidRPr="00F92199">
        <w:rPr>
          <w:sz w:val="22"/>
          <w:szCs w:val="22"/>
        </w:rPr>
        <w:t>.</w:t>
      </w:r>
      <w:r w:rsidR="00F42553" w:rsidRPr="00F92199">
        <w:rPr>
          <w:sz w:val="22"/>
          <w:szCs w:val="22"/>
        </w:rPr>
        <w:t>4</w:t>
      </w:r>
      <w:r w:rsidR="00256EBF" w:rsidRPr="00F92199">
        <w:rPr>
          <w:sz w:val="22"/>
          <w:szCs w:val="22"/>
        </w:rPr>
        <w:t>. В случае выявления недостатков в оказанных услугах или ненадлежащего качества оказанных услуг контролирующими органами Исполнитель обязан возместить Заказчику в полном объеме расходы, которые понесет Заказчик.</w:t>
      </w:r>
    </w:p>
    <w:p w14:paraId="336A5FBF" w14:textId="77777777" w:rsidR="00D552AC" w:rsidRPr="00F92199" w:rsidRDefault="00D552AC" w:rsidP="00163DF4">
      <w:pPr>
        <w:ind w:firstLine="284"/>
        <w:jc w:val="both"/>
        <w:rPr>
          <w:sz w:val="22"/>
          <w:szCs w:val="22"/>
        </w:rPr>
      </w:pPr>
    </w:p>
    <w:p w14:paraId="23F9D841" w14:textId="63AFB379" w:rsidR="00163DF4" w:rsidRPr="00F92199" w:rsidRDefault="007A1C47" w:rsidP="007A1C47">
      <w:pPr>
        <w:pStyle w:val="1"/>
        <w:rPr>
          <w:rFonts w:cs="Times New Roman"/>
          <w:szCs w:val="22"/>
        </w:rPr>
      </w:pPr>
      <w:r w:rsidRPr="00F92199">
        <w:rPr>
          <w:rFonts w:cs="Times New Roman"/>
          <w:szCs w:val="22"/>
          <w:lang w:val="en-US"/>
        </w:rPr>
        <w:t>VI</w:t>
      </w:r>
      <w:r w:rsidR="00163DF4" w:rsidRPr="00F92199">
        <w:rPr>
          <w:rFonts w:cs="Times New Roman"/>
          <w:szCs w:val="22"/>
        </w:rPr>
        <w:t>. ОТВЕТСТВЕННОСТЬ СТОРОН</w:t>
      </w:r>
    </w:p>
    <w:p w14:paraId="7931F126" w14:textId="60D6F638" w:rsidR="00D552AC" w:rsidRPr="00F92199" w:rsidRDefault="007A1C47" w:rsidP="00D552AC">
      <w:pPr>
        <w:pStyle w:val="ConsPlusNormal"/>
        <w:ind w:firstLine="284"/>
        <w:jc w:val="both"/>
        <w:rPr>
          <w:rFonts w:ascii="Times New Roman" w:hAnsi="Times New Roman" w:cs="Times New Roman"/>
          <w:sz w:val="22"/>
          <w:szCs w:val="22"/>
        </w:rPr>
      </w:pPr>
      <w:bookmarkStart w:id="8" w:name="_Hlk136255979"/>
      <w:r w:rsidRPr="00F92199">
        <w:rPr>
          <w:rFonts w:ascii="Times New Roman" w:hAnsi="Times New Roman" w:cs="Times New Roman"/>
          <w:sz w:val="22"/>
          <w:szCs w:val="22"/>
        </w:rPr>
        <w:t>6</w:t>
      </w:r>
      <w:r w:rsidR="00D552AC" w:rsidRPr="00F92199">
        <w:rPr>
          <w:rFonts w:ascii="Times New Roman" w:hAnsi="Times New Roman" w:cs="Times New Roman"/>
          <w:sz w:val="22"/>
          <w:szCs w:val="22"/>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BFD2F6D" w14:textId="627DE50D" w:rsidR="00D552AC" w:rsidRPr="00F92199" w:rsidRDefault="007A1C47" w:rsidP="00D552AC">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6</w:t>
      </w:r>
      <w:r w:rsidR="00D552AC" w:rsidRPr="00F92199">
        <w:rPr>
          <w:rFonts w:ascii="Times New Roman" w:hAnsi="Times New Roman" w:cs="Times New Roman"/>
          <w:sz w:val="22"/>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помимо начисленной неустойки.</w:t>
      </w:r>
    </w:p>
    <w:p w14:paraId="0B111C60" w14:textId="45A8787B" w:rsidR="00D552AC" w:rsidRPr="00F92199" w:rsidRDefault="007A1C47" w:rsidP="00D552AC">
      <w:pPr>
        <w:pStyle w:val="ConsPlusNormal"/>
        <w:ind w:firstLine="284"/>
        <w:jc w:val="both"/>
        <w:rPr>
          <w:rFonts w:ascii="Times New Roman" w:hAnsi="Times New Roman" w:cs="Times New Roman"/>
          <w:sz w:val="22"/>
          <w:szCs w:val="22"/>
        </w:rPr>
      </w:pPr>
      <w:bookmarkStart w:id="9" w:name="P1554"/>
      <w:bookmarkEnd w:id="9"/>
      <w:r w:rsidRPr="00F92199">
        <w:rPr>
          <w:rFonts w:ascii="Times New Roman" w:hAnsi="Times New Roman" w:cs="Times New Roman"/>
          <w:sz w:val="22"/>
          <w:szCs w:val="22"/>
        </w:rPr>
        <w:t>6</w:t>
      </w:r>
      <w:r w:rsidR="00D552AC" w:rsidRPr="00F92199">
        <w:rPr>
          <w:rFonts w:ascii="Times New Roman" w:hAnsi="Times New Roman" w:cs="Times New Roman"/>
          <w:sz w:val="22"/>
          <w:szCs w:val="22"/>
        </w:rPr>
        <w:t>.3.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2A7A560F" w14:textId="35C132B2" w:rsidR="00D552AC" w:rsidRPr="00F92199" w:rsidRDefault="007A1C47" w:rsidP="00D552AC">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6</w:t>
      </w:r>
      <w:r w:rsidR="00D552AC" w:rsidRPr="00F92199">
        <w:rPr>
          <w:rFonts w:ascii="Times New Roman" w:hAnsi="Times New Roman" w:cs="Times New Roman"/>
          <w:sz w:val="22"/>
          <w:szCs w:val="22"/>
        </w:rPr>
        <w:t xml:space="preserve">.4.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w:t>
      </w:r>
      <w:hyperlink r:id="rId7" w:history="1">
        <w:r w:rsidR="00D552AC" w:rsidRPr="00F92199">
          <w:rPr>
            <w:rFonts w:ascii="Times New Roman" w:hAnsi="Times New Roman" w:cs="Times New Roman"/>
            <w:sz w:val="22"/>
            <w:szCs w:val="22"/>
          </w:rPr>
          <w:t>Правилами</w:t>
        </w:r>
      </w:hyperlink>
      <w:r w:rsidR="00D552AC" w:rsidRPr="00F92199">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w:t>
      </w:r>
      <w:r w:rsidR="00D552AC" w:rsidRPr="00F92199">
        <w:rPr>
          <w:rFonts w:ascii="Times New Roman" w:eastAsiaTheme="minorHAnsi" w:hAnsi="Times New Roman" w:cs="Times New Roman"/>
          <w:sz w:val="22"/>
          <w:szCs w:val="22"/>
          <w:lang w:eastAsia="en-US"/>
        </w:rPr>
        <w:t xml:space="preserve"> 10 процентов цены контракта</w:t>
      </w:r>
      <w:r w:rsidR="00D552AC" w:rsidRPr="00F92199">
        <w:rPr>
          <w:rFonts w:ascii="Times New Roman" w:hAnsi="Times New Roman" w:cs="Times New Roman"/>
          <w:sz w:val="22"/>
          <w:szCs w:val="22"/>
        </w:rPr>
        <w:t>.</w:t>
      </w:r>
    </w:p>
    <w:p w14:paraId="004BE0C9" w14:textId="790BACC7" w:rsidR="00D552AC" w:rsidRPr="00F92199" w:rsidRDefault="007A1C47" w:rsidP="00D552AC">
      <w:pPr>
        <w:autoSpaceDE w:val="0"/>
        <w:autoSpaceDN w:val="0"/>
        <w:adjustRightInd w:val="0"/>
        <w:ind w:firstLine="284"/>
        <w:jc w:val="both"/>
        <w:rPr>
          <w:sz w:val="22"/>
          <w:szCs w:val="22"/>
        </w:rPr>
      </w:pPr>
      <w:bookmarkStart w:id="10" w:name="P1556"/>
      <w:bookmarkEnd w:id="10"/>
      <w:r w:rsidRPr="00F92199">
        <w:rPr>
          <w:sz w:val="22"/>
          <w:szCs w:val="22"/>
        </w:rPr>
        <w:lastRenderedPageBreak/>
        <w:t>6</w:t>
      </w:r>
      <w:r w:rsidR="00D552AC" w:rsidRPr="00F92199">
        <w:rPr>
          <w:sz w:val="22"/>
          <w:szCs w:val="22"/>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history="1">
        <w:r w:rsidR="00D552AC" w:rsidRPr="00F92199">
          <w:rPr>
            <w:sz w:val="22"/>
            <w:szCs w:val="22"/>
          </w:rPr>
          <w:t>Правилами</w:t>
        </w:r>
      </w:hyperlink>
      <w:r w:rsidR="00D552AC" w:rsidRPr="00F92199">
        <w:rPr>
          <w:sz w:val="22"/>
          <w:szCs w:val="22"/>
        </w:rPr>
        <w:t xml:space="preserve"> и составляет</w:t>
      </w:r>
      <w:bookmarkStart w:id="11" w:name="P1557"/>
      <w:bookmarkEnd w:id="11"/>
      <w:r w:rsidR="00D552AC" w:rsidRPr="00F92199">
        <w:rPr>
          <w:sz w:val="22"/>
          <w:szCs w:val="22"/>
        </w:rPr>
        <w:t xml:space="preserve"> 1000 рублей.</w:t>
      </w:r>
    </w:p>
    <w:p w14:paraId="79FB3CAF" w14:textId="4DEC9351" w:rsidR="00D552AC" w:rsidRPr="00F92199" w:rsidRDefault="007A1C47" w:rsidP="00D552AC">
      <w:pPr>
        <w:autoSpaceDE w:val="0"/>
        <w:autoSpaceDN w:val="0"/>
        <w:adjustRightInd w:val="0"/>
        <w:ind w:firstLine="284"/>
        <w:jc w:val="both"/>
        <w:rPr>
          <w:sz w:val="22"/>
          <w:szCs w:val="22"/>
        </w:rPr>
      </w:pPr>
      <w:r w:rsidRPr="00F92199">
        <w:rPr>
          <w:sz w:val="22"/>
          <w:szCs w:val="22"/>
        </w:rPr>
        <w:t>6</w:t>
      </w:r>
      <w:r w:rsidR="00D552AC" w:rsidRPr="00F92199">
        <w:rPr>
          <w:sz w:val="22"/>
          <w:szCs w:val="22"/>
        </w:rPr>
        <w:t xml:space="preserve">.6. </w:t>
      </w:r>
      <w:bookmarkStart w:id="12" w:name="P1558"/>
      <w:bookmarkEnd w:id="12"/>
      <w:r w:rsidR="00D552AC" w:rsidRPr="00F92199">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653F239" w14:textId="30778E6A" w:rsidR="00D552AC" w:rsidRPr="00F92199" w:rsidRDefault="007A1C47" w:rsidP="00D552AC">
      <w:pPr>
        <w:autoSpaceDE w:val="0"/>
        <w:autoSpaceDN w:val="0"/>
        <w:adjustRightInd w:val="0"/>
        <w:ind w:firstLine="284"/>
        <w:jc w:val="both"/>
        <w:rPr>
          <w:sz w:val="22"/>
          <w:szCs w:val="22"/>
        </w:rPr>
      </w:pPr>
      <w:r w:rsidRPr="00F92199">
        <w:rPr>
          <w:sz w:val="22"/>
          <w:szCs w:val="22"/>
        </w:rPr>
        <w:t>6</w:t>
      </w:r>
      <w:r w:rsidR="00D552AC" w:rsidRPr="00F92199">
        <w:rPr>
          <w:sz w:val="22"/>
          <w:szCs w:val="22"/>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history="1">
        <w:r w:rsidR="00D552AC" w:rsidRPr="00F92199">
          <w:rPr>
            <w:sz w:val="22"/>
            <w:szCs w:val="22"/>
          </w:rPr>
          <w:t>Правилами</w:t>
        </w:r>
      </w:hyperlink>
      <w:r w:rsidR="00D552AC" w:rsidRPr="00F92199">
        <w:rPr>
          <w:sz w:val="22"/>
          <w:szCs w:val="22"/>
        </w:rPr>
        <w:t xml:space="preserve"> и составляет 1000 рублей.</w:t>
      </w:r>
    </w:p>
    <w:p w14:paraId="4CE7F2D3" w14:textId="4BB059FE" w:rsidR="00D552AC" w:rsidRPr="00F92199" w:rsidRDefault="007A1C47" w:rsidP="00D552AC">
      <w:pPr>
        <w:pStyle w:val="ConsPlusNormal"/>
        <w:ind w:firstLine="284"/>
        <w:jc w:val="both"/>
        <w:rPr>
          <w:rFonts w:ascii="Times New Roman" w:hAnsi="Times New Roman" w:cs="Times New Roman"/>
          <w:sz w:val="22"/>
          <w:szCs w:val="22"/>
        </w:rPr>
      </w:pPr>
      <w:bookmarkStart w:id="13" w:name="P1561"/>
      <w:bookmarkEnd w:id="13"/>
      <w:r w:rsidRPr="00F92199">
        <w:rPr>
          <w:rFonts w:ascii="Times New Roman" w:hAnsi="Times New Roman" w:cs="Times New Roman"/>
          <w:sz w:val="22"/>
          <w:szCs w:val="22"/>
        </w:rPr>
        <w:t>6</w:t>
      </w:r>
      <w:r w:rsidR="00D552AC" w:rsidRPr="00F92199">
        <w:rPr>
          <w:rFonts w:ascii="Times New Roman" w:hAnsi="Times New Roman" w:cs="Times New Roman"/>
          <w:sz w:val="22"/>
          <w:szCs w:val="22"/>
        </w:rPr>
        <w:t>.</w:t>
      </w:r>
      <w:r w:rsidRPr="00F92199">
        <w:rPr>
          <w:rFonts w:ascii="Times New Roman" w:hAnsi="Times New Roman" w:cs="Times New Roman"/>
          <w:sz w:val="22"/>
          <w:szCs w:val="22"/>
        </w:rPr>
        <w:t>8</w:t>
      </w:r>
      <w:r w:rsidR="00D552AC" w:rsidRPr="00F92199">
        <w:rPr>
          <w:rFonts w:ascii="Times New Roman" w:hAnsi="Times New Roman" w:cs="Times New Roman"/>
          <w:sz w:val="22"/>
          <w:szCs w:val="22"/>
        </w:rPr>
        <w:t>. Применение неустойки (штрафа, пени) не освобождает Стороны от исполнения обязательств по Контракту.</w:t>
      </w:r>
    </w:p>
    <w:p w14:paraId="795B7692" w14:textId="020A68B1" w:rsidR="00D552AC" w:rsidRPr="00F92199" w:rsidRDefault="007A1C47" w:rsidP="00D552AC">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6</w:t>
      </w:r>
      <w:r w:rsidR="00D552AC" w:rsidRPr="00F92199">
        <w:rPr>
          <w:rFonts w:ascii="Times New Roman" w:hAnsi="Times New Roman" w:cs="Times New Roman"/>
          <w:sz w:val="22"/>
          <w:szCs w:val="22"/>
        </w:rPr>
        <w:t>.</w:t>
      </w:r>
      <w:r w:rsidRPr="00F92199">
        <w:rPr>
          <w:rFonts w:ascii="Times New Roman" w:hAnsi="Times New Roman" w:cs="Times New Roman"/>
          <w:sz w:val="22"/>
          <w:szCs w:val="22"/>
        </w:rPr>
        <w:t>9</w:t>
      </w:r>
      <w:r w:rsidR="00D552AC" w:rsidRPr="00F92199">
        <w:rPr>
          <w:rFonts w:ascii="Times New Roman" w:hAnsi="Times New Roman" w:cs="Times New Roman"/>
          <w:sz w:val="22"/>
          <w:szCs w:val="22"/>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4E0AAC9" w14:textId="7E4E482C" w:rsidR="00D552AC" w:rsidRPr="00F92199" w:rsidRDefault="007A1C47" w:rsidP="00D552AC">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6</w:t>
      </w:r>
      <w:r w:rsidR="00D552AC" w:rsidRPr="00F92199">
        <w:rPr>
          <w:rFonts w:ascii="Times New Roman" w:hAnsi="Times New Roman" w:cs="Times New Roman"/>
          <w:sz w:val="22"/>
          <w:szCs w:val="22"/>
        </w:rPr>
        <w:t>.1</w:t>
      </w:r>
      <w:r w:rsidRPr="00F92199">
        <w:rPr>
          <w:rFonts w:ascii="Times New Roman" w:hAnsi="Times New Roman" w:cs="Times New Roman"/>
          <w:sz w:val="22"/>
          <w:szCs w:val="22"/>
        </w:rPr>
        <w:t>0</w:t>
      </w:r>
      <w:r w:rsidR="00D552AC" w:rsidRPr="00F92199">
        <w:rPr>
          <w:rFonts w:ascii="Times New Roman" w:hAnsi="Times New Roman" w:cs="Times New Roman"/>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04C2A6" w14:textId="577E30B4" w:rsidR="00D552AC" w:rsidRPr="00F92199" w:rsidRDefault="007A1C47" w:rsidP="00D552AC">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6</w:t>
      </w:r>
      <w:r w:rsidR="00D552AC" w:rsidRPr="00F92199">
        <w:rPr>
          <w:rFonts w:ascii="Times New Roman" w:hAnsi="Times New Roman" w:cs="Times New Roman"/>
          <w:sz w:val="22"/>
          <w:szCs w:val="22"/>
        </w:rPr>
        <w:t>.1</w:t>
      </w:r>
      <w:r w:rsidRPr="00F92199">
        <w:rPr>
          <w:rFonts w:ascii="Times New Roman" w:hAnsi="Times New Roman" w:cs="Times New Roman"/>
          <w:sz w:val="22"/>
          <w:szCs w:val="22"/>
        </w:rPr>
        <w:t>1</w:t>
      </w:r>
      <w:r w:rsidR="00D552AC" w:rsidRPr="00F92199">
        <w:rPr>
          <w:rFonts w:ascii="Times New Roman" w:hAnsi="Times New Roman" w:cs="Times New Roman"/>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AC4E25" w14:textId="4CF03E93" w:rsidR="00D552AC" w:rsidRPr="00F92199" w:rsidRDefault="007A1C47" w:rsidP="00D552AC">
      <w:pPr>
        <w:autoSpaceDE w:val="0"/>
        <w:autoSpaceDN w:val="0"/>
        <w:adjustRightInd w:val="0"/>
        <w:ind w:firstLine="284"/>
        <w:jc w:val="both"/>
        <w:rPr>
          <w:sz w:val="22"/>
          <w:szCs w:val="22"/>
        </w:rPr>
      </w:pPr>
      <w:r w:rsidRPr="00F92199">
        <w:rPr>
          <w:sz w:val="22"/>
          <w:szCs w:val="22"/>
        </w:rPr>
        <w:t>6</w:t>
      </w:r>
      <w:r w:rsidR="00D552AC" w:rsidRPr="00F92199">
        <w:rPr>
          <w:sz w:val="22"/>
          <w:szCs w:val="22"/>
        </w:rPr>
        <w:t>.1</w:t>
      </w:r>
      <w:r w:rsidRPr="00F92199">
        <w:rPr>
          <w:sz w:val="22"/>
          <w:szCs w:val="22"/>
        </w:rPr>
        <w:t>2</w:t>
      </w:r>
      <w:r w:rsidR="00D552AC" w:rsidRPr="00F92199">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43EB464" w14:textId="4F5826DF" w:rsidR="00D552AC" w:rsidRPr="00F92199" w:rsidRDefault="007A1C47" w:rsidP="00D552AC">
      <w:pPr>
        <w:autoSpaceDE w:val="0"/>
        <w:autoSpaceDN w:val="0"/>
        <w:adjustRightInd w:val="0"/>
        <w:ind w:firstLine="284"/>
        <w:jc w:val="both"/>
        <w:rPr>
          <w:sz w:val="22"/>
          <w:szCs w:val="22"/>
        </w:rPr>
      </w:pPr>
      <w:r w:rsidRPr="00F92199">
        <w:rPr>
          <w:sz w:val="22"/>
          <w:szCs w:val="22"/>
        </w:rPr>
        <w:t>6</w:t>
      </w:r>
      <w:r w:rsidR="00D552AC" w:rsidRPr="00F92199">
        <w:rPr>
          <w:sz w:val="22"/>
          <w:szCs w:val="22"/>
        </w:rPr>
        <w:t>.1</w:t>
      </w:r>
      <w:r w:rsidRPr="00F92199">
        <w:rPr>
          <w:sz w:val="22"/>
          <w:szCs w:val="22"/>
        </w:rPr>
        <w:t>3</w:t>
      </w:r>
      <w:r w:rsidR="00D552AC" w:rsidRPr="00F92199">
        <w:rPr>
          <w:sz w:val="22"/>
          <w:szCs w:val="22"/>
        </w:rPr>
        <w:t>. Начисленная Заказчиком неустойка может быть взыскана в бесспорном порядке из обеспечения контракта, либо из оплаты по контракту.</w:t>
      </w:r>
    </w:p>
    <w:bookmarkEnd w:id="8"/>
    <w:p w14:paraId="1E31705E" w14:textId="77777777" w:rsidR="00D552AC" w:rsidRPr="00F92199" w:rsidRDefault="00D552AC" w:rsidP="000A43A9">
      <w:pPr>
        <w:jc w:val="center"/>
        <w:rPr>
          <w:sz w:val="22"/>
          <w:szCs w:val="22"/>
        </w:rPr>
      </w:pPr>
    </w:p>
    <w:p w14:paraId="30273ABD" w14:textId="0DFBC6B5" w:rsidR="000A43A9" w:rsidRPr="00F92199" w:rsidRDefault="007A1C47" w:rsidP="007A1C47">
      <w:pPr>
        <w:pStyle w:val="1"/>
        <w:rPr>
          <w:rFonts w:cs="Times New Roman"/>
          <w:szCs w:val="22"/>
        </w:rPr>
      </w:pPr>
      <w:r w:rsidRPr="00F92199">
        <w:rPr>
          <w:rFonts w:cs="Times New Roman"/>
          <w:szCs w:val="22"/>
          <w:lang w:val="en-US"/>
        </w:rPr>
        <w:t>VII</w:t>
      </w:r>
      <w:r w:rsidR="000A43A9" w:rsidRPr="00F92199">
        <w:rPr>
          <w:rFonts w:cs="Times New Roman"/>
          <w:szCs w:val="22"/>
        </w:rPr>
        <w:t>. ОБСТОЯТЕЛЬСТВА НЕПРЕОДОЛИМОЙ СИЛЫ</w:t>
      </w:r>
    </w:p>
    <w:p w14:paraId="6C0524B9" w14:textId="2E079D97" w:rsidR="000A43A9" w:rsidRPr="00F92199" w:rsidRDefault="007A1C47"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7</w:t>
      </w:r>
      <w:r w:rsidR="000A43A9" w:rsidRPr="00F92199">
        <w:rPr>
          <w:rFonts w:ascii="Times New Roman" w:hAnsi="Times New Roman"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C5EB2AA" w14:textId="1B35C5D7" w:rsidR="000A43A9" w:rsidRPr="00F92199" w:rsidRDefault="007A1C47" w:rsidP="000A43A9">
      <w:pPr>
        <w:pStyle w:val="ConsPlusNormal"/>
        <w:ind w:firstLine="284"/>
        <w:jc w:val="both"/>
        <w:rPr>
          <w:rFonts w:ascii="Times New Roman" w:hAnsi="Times New Roman" w:cs="Times New Roman"/>
          <w:sz w:val="22"/>
          <w:szCs w:val="22"/>
        </w:rPr>
      </w:pPr>
      <w:bookmarkStart w:id="14" w:name="P231"/>
      <w:bookmarkEnd w:id="14"/>
      <w:r w:rsidRPr="00F92199">
        <w:rPr>
          <w:rFonts w:ascii="Times New Roman" w:hAnsi="Times New Roman" w:cs="Times New Roman"/>
          <w:sz w:val="22"/>
          <w:szCs w:val="22"/>
        </w:rPr>
        <w:t>7</w:t>
      </w:r>
      <w:r w:rsidR="000A43A9" w:rsidRPr="00F92199">
        <w:rPr>
          <w:rFonts w:ascii="Times New Roman" w:hAnsi="Times New Roman" w:cs="Times New Roman"/>
          <w:sz w:val="22"/>
          <w:szCs w:val="22"/>
        </w:rPr>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7F8D522" w14:textId="65FE6741" w:rsidR="000A43A9" w:rsidRPr="00F92199" w:rsidRDefault="007A1C47" w:rsidP="000A43A9">
      <w:pPr>
        <w:pStyle w:val="ConsPlusNormal"/>
        <w:ind w:firstLine="284"/>
        <w:jc w:val="both"/>
        <w:rPr>
          <w:rFonts w:ascii="Times New Roman" w:hAnsi="Times New Roman" w:cs="Times New Roman"/>
          <w:sz w:val="22"/>
          <w:szCs w:val="22"/>
        </w:rPr>
      </w:pPr>
      <w:bookmarkStart w:id="15" w:name="P232"/>
      <w:bookmarkEnd w:id="15"/>
      <w:r w:rsidRPr="00F92199">
        <w:rPr>
          <w:rFonts w:ascii="Times New Roman" w:hAnsi="Times New Roman" w:cs="Times New Roman"/>
          <w:sz w:val="22"/>
          <w:szCs w:val="22"/>
        </w:rPr>
        <w:t>7</w:t>
      </w:r>
      <w:r w:rsidR="000A43A9" w:rsidRPr="00F92199">
        <w:rPr>
          <w:rFonts w:ascii="Times New Roman" w:hAnsi="Times New Roman"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0156E18" w14:textId="71EA444D" w:rsidR="000A43A9" w:rsidRPr="00F92199" w:rsidRDefault="007A1C47"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7</w:t>
      </w:r>
      <w:r w:rsidR="000A43A9" w:rsidRPr="00F92199">
        <w:rPr>
          <w:rFonts w:ascii="Times New Roman" w:hAnsi="Times New Roman" w:cs="Times New Roman"/>
          <w:sz w:val="22"/>
          <w:szCs w:val="22"/>
        </w:rPr>
        <w:t xml:space="preserve">.4. Если одна из Сторон не направит или несвоевременно направит документы, указанные в </w:t>
      </w:r>
      <w:hyperlink w:anchor="P231" w:history="1">
        <w:r w:rsidR="000A43A9" w:rsidRPr="00F92199">
          <w:rPr>
            <w:rFonts w:ascii="Times New Roman" w:hAnsi="Times New Roman" w:cs="Times New Roman"/>
            <w:sz w:val="22"/>
            <w:szCs w:val="22"/>
          </w:rPr>
          <w:t xml:space="preserve">пунктах </w:t>
        </w:r>
        <w:r w:rsidRPr="00F92199">
          <w:rPr>
            <w:rFonts w:ascii="Times New Roman" w:hAnsi="Times New Roman" w:cs="Times New Roman"/>
            <w:sz w:val="22"/>
            <w:szCs w:val="22"/>
          </w:rPr>
          <w:t>7</w:t>
        </w:r>
        <w:r w:rsidR="000A43A9" w:rsidRPr="00F92199">
          <w:rPr>
            <w:rFonts w:ascii="Times New Roman" w:hAnsi="Times New Roman" w:cs="Times New Roman"/>
            <w:sz w:val="22"/>
            <w:szCs w:val="22"/>
          </w:rPr>
          <w:t>.2</w:t>
        </w:r>
      </w:hyperlink>
      <w:r w:rsidR="000A43A9" w:rsidRPr="00F92199">
        <w:rPr>
          <w:rFonts w:ascii="Times New Roman" w:hAnsi="Times New Roman" w:cs="Times New Roman"/>
          <w:sz w:val="22"/>
          <w:szCs w:val="22"/>
        </w:rPr>
        <w:t xml:space="preserve">, </w:t>
      </w:r>
      <w:r w:rsidRPr="00F92199">
        <w:rPr>
          <w:rFonts w:ascii="Times New Roman" w:hAnsi="Times New Roman" w:cs="Times New Roman"/>
          <w:sz w:val="22"/>
          <w:szCs w:val="22"/>
        </w:rPr>
        <w:t>7</w:t>
      </w:r>
      <w:r w:rsidR="000A43A9" w:rsidRPr="00F92199">
        <w:rPr>
          <w:rFonts w:ascii="Times New Roman" w:hAnsi="Times New Roman" w:cs="Times New Roman"/>
          <w:sz w:val="22"/>
          <w:szCs w:val="22"/>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12D4231" w14:textId="38E4F2C9" w:rsidR="000A43A9" w:rsidRPr="00F92199" w:rsidRDefault="007A1C47"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7</w:t>
      </w:r>
      <w:r w:rsidR="000A43A9" w:rsidRPr="00F92199">
        <w:rPr>
          <w:rFonts w:ascii="Times New Roman" w:hAnsi="Times New Roman" w:cs="Times New Roman"/>
          <w:sz w:val="22"/>
          <w:szCs w:val="22"/>
        </w:rPr>
        <w:t xml:space="preserve">.5. В случае, если обстоятельства непреодолимой силы будут сохраняться более 30 (тридцати) рабочих </w:t>
      </w:r>
      <w:hyperlink w:anchor="P733" w:history="1"/>
      <w:r w:rsidR="000A43A9" w:rsidRPr="00F92199">
        <w:rPr>
          <w:rFonts w:ascii="Times New Roman" w:hAnsi="Times New Roman" w:cs="Times New Roman"/>
          <w:sz w:val="22"/>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705149D5" w14:textId="77777777" w:rsidR="000A43A9" w:rsidRPr="00F92199" w:rsidRDefault="000A43A9" w:rsidP="000A43A9">
      <w:pPr>
        <w:pStyle w:val="ConsPlusNormal"/>
        <w:ind w:firstLine="284"/>
        <w:jc w:val="both"/>
        <w:rPr>
          <w:rFonts w:ascii="Times New Roman" w:hAnsi="Times New Roman" w:cs="Times New Roman"/>
          <w:sz w:val="22"/>
          <w:szCs w:val="22"/>
        </w:rPr>
      </w:pPr>
    </w:p>
    <w:p w14:paraId="798A7047" w14:textId="2E8A47AC" w:rsidR="000A43A9" w:rsidRPr="00F92199" w:rsidRDefault="007A1C47" w:rsidP="007A1C47">
      <w:pPr>
        <w:pStyle w:val="1"/>
        <w:rPr>
          <w:rFonts w:cs="Times New Roman"/>
          <w:szCs w:val="22"/>
        </w:rPr>
      </w:pPr>
      <w:r w:rsidRPr="00F92199">
        <w:rPr>
          <w:rFonts w:cs="Times New Roman"/>
          <w:szCs w:val="22"/>
          <w:lang w:val="en-US"/>
        </w:rPr>
        <w:t>VIII</w:t>
      </w:r>
      <w:r w:rsidR="000A43A9" w:rsidRPr="00F92199">
        <w:rPr>
          <w:rFonts w:cs="Times New Roman"/>
          <w:szCs w:val="22"/>
        </w:rPr>
        <w:t>. РАССМОТРЕНИЕ И РАЗРЕШЕНИЕ СПОРОВ</w:t>
      </w:r>
    </w:p>
    <w:p w14:paraId="4F025664" w14:textId="5B28131A" w:rsidR="000A43A9" w:rsidRPr="00F92199" w:rsidRDefault="007A1C47"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8</w:t>
      </w:r>
      <w:r w:rsidR="000A43A9" w:rsidRPr="00F92199">
        <w:rPr>
          <w:rFonts w:ascii="Times New Roman" w:hAnsi="Times New Roman" w:cs="Times New Roman"/>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7B92B3F" w14:textId="45550A0A" w:rsidR="000A43A9" w:rsidRPr="00F92199" w:rsidRDefault="007A1C47" w:rsidP="000A43A9">
      <w:pPr>
        <w:pStyle w:val="ConsPlusNormal"/>
        <w:ind w:firstLine="284"/>
        <w:jc w:val="both"/>
        <w:rPr>
          <w:rFonts w:ascii="Times New Roman" w:hAnsi="Times New Roman" w:cs="Times New Roman"/>
          <w:sz w:val="22"/>
          <w:szCs w:val="22"/>
        </w:rPr>
      </w:pPr>
      <w:r w:rsidRPr="00F92199">
        <w:rPr>
          <w:rFonts w:ascii="Times New Roman" w:eastAsia="Calibri" w:hAnsi="Times New Roman" w:cs="Times New Roman"/>
          <w:color w:val="000000"/>
          <w:sz w:val="22"/>
          <w:szCs w:val="22"/>
          <w:lang w:eastAsia="en-US"/>
        </w:rPr>
        <w:lastRenderedPageBreak/>
        <w:t>8</w:t>
      </w:r>
      <w:r w:rsidR="000A43A9" w:rsidRPr="00F92199">
        <w:rPr>
          <w:rFonts w:ascii="Times New Roman" w:eastAsia="Calibri" w:hAnsi="Times New Roman" w:cs="Times New Roman"/>
          <w:color w:val="000000"/>
          <w:sz w:val="22"/>
          <w:szCs w:val="22"/>
          <w:lang w:eastAsia="en-US"/>
        </w:rPr>
        <w:t xml:space="preserve">.2. Претензии направляются Сторонами </w:t>
      </w:r>
      <w:r w:rsidR="000A43A9" w:rsidRPr="00F92199">
        <w:rPr>
          <w:rFonts w:ascii="Times New Roman" w:hAnsi="Times New Roman" w:cs="Times New Roman"/>
          <w:color w:val="000000"/>
          <w:sz w:val="22"/>
          <w:szCs w:val="22"/>
        </w:rPr>
        <w:t>заказным почтовым отправлением с уведомлением о вручении последнего адресату либо нарочно под роспись</w:t>
      </w:r>
      <w:r w:rsidR="000A43A9" w:rsidRPr="00F92199">
        <w:rPr>
          <w:rFonts w:ascii="Times New Roman" w:eastAsia="Calibri" w:hAnsi="Times New Roman" w:cs="Times New Roman"/>
          <w:color w:val="000000"/>
          <w:sz w:val="22"/>
          <w:szCs w:val="22"/>
          <w:lang w:eastAsia="en-US"/>
        </w:rPr>
        <w:t>.</w:t>
      </w:r>
    </w:p>
    <w:p w14:paraId="05BCDF77" w14:textId="4069EED8" w:rsidR="000A43A9" w:rsidRPr="00F92199" w:rsidRDefault="007A1C47"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8</w:t>
      </w:r>
      <w:r w:rsidR="000A43A9" w:rsidRPr="00F92199">
        <w:rPr>
          <w:rFonts w:ascii="Times New Roman" w:hAnsi="Times New Roman" w:cs="Times New Roman"/>
          <w:sz w:val="22"/>
          <w:szCs w:val="22"/>
        </w:rPr>
        <w:t>.3. При неурегулировании Сторонами спора в досудебном порядке, спор разрешается в судебном порядке в Арбитражном суде Ростовской области</w:t>
      </w:r>
      <w:r w:rsidR="000A43A9" w:rsidRPr="00F92199">
        <w:rPr>
          <w:rFonts w:ascii="Times New Roman" w:hAnsi="Times New Roman" w:cs="Times New Roman"/>
          <w:sz w:val="22"/>
          <w:szCs w:val="22"/>
          <w:lang w:eastAsia="ar-SA"/>
        </w:rPr>
        <w:t>.</w:t>
      </w:r>
    </w:p>
    <w:p w14:paraId="39D587F6" w14:textId="77777777" w:rsidR="000A43A9" w:rsidRPr="00F92199" w:rsidRDefault="000A43A9" w:rsidP="00B05381">
      <w:pPr>
        <w:jc w:val="center"/>
        <w:rPr>
          <w:sz w:val="22"/>
          <w:szCs w:val="22"/>
          <w:lang w:eastAsia="ar-SA"/>
        </w:rPr>
      </w:pPr>
    </w:p>
    <w:p w14:paraId="21EE3075" w14:textId="16C5F41E" w:rsidR="000A43A9" w:rsidRPr="00F92199" w:rsidRDefault="007A1C47" w:rsidP="007A1C47">
      <w:pPr>
        <w:pStyle w:val="1"/>
        <w:rPr>
          <w:rFonts w:cs="Times New Roman"/>
          <w:szCs w:val="22"/>
        </w:rPr>
      </w:pPr>
      <w:r w:rsidRPr="00F92199">
        <w:rPr>
          <w:rFonts w:cs="Times New Roman"/>
          <w:szCs w:val="22"/>
          <w:lang w:val="en-US"/>
        </w:rPr>
        <w:t>IX</w:t>
      </w:r>
      <w:r w:rsidR="000A43A9" w:rsidRPr="00F92199">
        <w:rPr>
          <w:rFonts w:cs="Times New Roman"/>
          <w:szCs w:val="22"/>
        </w:rPr>
        <w:t>. СРОК ДЕЙСТВИЯ И ПОРЯДОК ИЗМЕНЕНИЯ,</w:t>
      </w:r>
      <w:r w:rsidRPr="00F92199">
        <w:rPr>
          <w:rFonts w:cs="Times New Roman"/>
          <w:szCs w:val="22"/>
        </w:rPr>
        <w:t xml:space="preserve"> </w:t>
      </w:r>
      <w:r w:rsidR="000A43A9" w:rsidRPr="00F92199">
        <w:rPr>
          <w:rFonts w:cs="Times New Roman"/>
          <w:szCs w:val="22"/>
        </w:rPr>
        <w:t>РАСТОРЖЕНИЯ КОНТРАКТА</w:t>
      </w:r>
    </w:p>
    <w:p w14:paraId="49C5B3FF" w14:textId="351848B4" w:rsidR="000A43A9" w:rsidRPr="00F92199" w:rsidRDefault="007A1C47" w:rsidP="000A43A9">
      <w:pPr>
        <w:pStyle w:val="ConsPlusNormal"/>
        <w:ind w:firstLine="284"/>
        <w:jc w:val="both"/>
        <w:rPr>
          <w:rFonts w:ascii="Times New Roman" w:hAnsi="Times New Roman" w:cs="Times New Roman"/>
          <w:sz w:val="22"/>
          <w:szCs w:val="22"/>
        </w:rPr>
      </w:pPr>
      <w:bookmarkStart w:id="16" w:name="P252"/>
      <w:bookmarkStart w:id="17" w:name="_Hlk136257268"/>
      <w:bookmarkEnd w:id="16"/>
      <w:r w:rsidRPr="00F92199">
        <w:rPr>
          <w:rFonts w:ascii="Times New Roman" w:hAnsi="Times New Roman" w:cs="Times New Roman"/>
          <w:sz w:val="22"/>
          <w:szCs w:val="22"/>
        </w:rPr>
        <w:t>9</w:t>
      </w:r>
      <w:r w:rsidR="000A43A9" w:rsidRPr="00F92199">
        <w:rPr>
          <w:rFonts w:ascii="Times New Roman" w:hAnsi="Times New Roman" w:cs="Times New Roman"/>
          <w:sz w:val="22"/>
          <w:szCs w:val="22"/>
        </w:rPr>
        <w:t>.1. Настоящий Контракт вступает в силу с даты его заключения обеими Сторонами и действует по "</w:t>
      </w:r>
      <w:r w:rsidR="00F42553" w:rsidRPr="00F92199">
        <w:rPr>
          <w:rFonts w:ascii="Times New Roman" w:hAnsi="Times New Roman" w:cs="Times New Roman"/>
          <w:sz w:val="22"/>
          <w:szCs w:val="22"/>
        </w:rPr>
        <w:t>3</w:t>
      </w:r>
      <w:r w:rsidR="00F92199" w:rsidRPr="00F92199">
        <w:rPr>
          <w:rFonts w:ascii="Times New Roman" w:hAnsi="Times New Roman" w:cs="Times New Roman"/>
          <w:sz w:val="22"/>
          <w:szCs w:val="22"/>
        </w:rPr>
        <w:t>0</w:t>
      </w:r>
      <w:r w:rsidR="000A43A9" w:rsidRPr="00F92199">
        <w:rPr>
          <w:rFonts w:ascii="Times New Roman" w:hAnsi="Times New Roman" w:cs="Times New Roman"/>
          <w:sz w:val="22"/>
          <w:szCs w:val="22"/>
        </w:rPr>
        <w:t xml:space="preserve">" </w:t>
      </w:r>
      <w:r w:rsidR="00F92199" w:rsidRPr="00F92199">
        <w:rPr>
          <w:rFonts w:ascii="Times New Roman" w:hAnsi="Times New Roman" w:cs="Times New Roman"/>
          <w:sz w:val="22"/>
          <w:szCs w:val="22"/>
        </w:rPr>
        <w:t>сентя</w:t>
      </w:r>
      <w:r w:rsidR="00F42553" w:rsidRPr="00F92199">
        <w:rPr>
          <w:rFonts w:ascii="Times New Roman" w:hAnsi="Times New Roman" w:cs="Times New Roman"/>
          <w:sz w:val="22"/>
          <w:szCs w:val="22"/>
        </w:rPr>
        <w:t>бря</w:t>
      </w:r>
      <w:r w:rsidR="000A43A9" w:rsidRPr="00F92199">
        <w:rPr>
          <w:rFonts w:ascii="Times New Roman" w:hAnsi="Times New Roman" w:cs="Times New Roman"/>
          <w:sz w:val="22"/>
          <w:szCs w:val="22"/>
        </w:rPr>
        <w:t xml:space="preserve"> 20</w:t>
      </w:r>
      <w:r w:rsidR="00F42553" w:rsidRPr="00F92199">
        <w:rPr>
          <w:rFonts w:ascii="Times New Roman" w:hAnsi="Times New Roman" w:cs="Times New Roman"/>
          <w:sz w:val="22"/>
          <w:szCs w:val="22"/>
        </w:rPr>
        <w:t>2</w:t>
      </w:r>
      <w:r w:rsidR="00164042">
        <w:rPr>
          <w:rFonts w:ascii="Times New Roman" w:hAnsi="Times New Roman" w:cs="Times New Roman"/>
          <w:sz w:val="22"/>
          <w:szCs w:val="22"/>
        </w:rPr>
        <w:t>6</w:t>
      </w:r>
      <w:r w:rsidR="000A43A9" w:rsidRPr="00F92199">
        <w:rPr>
          <w:rFonts w:ascii="Times New Roman" w:hAnsi="Times New Roman" w:cs="Times New Roman"/>
          <w:sz w:val="22"/>
          <w:szCs w:val="22"/>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40972005" w14:textId="018CDC23" w:rsidR="000A43A9" w:rsidRPr="00F92199" w:rsidRDefault="007A1C47"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9</w:t>
      </w:r>
      <w:r w:rsidR="000A43A9" w:rsidRPr="00F92199">
        <w:rPr>
          <w:rFonts w:ascii="Times New Roman" w:hAnsi="Times New Roman" w:cs="Times New Roman"/>
          <w:sz w:val="22"/>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0B42641" w14:textId="445CF1B1" w:rsidR="000A43A9" w:rsidRPr="00F92199" w:rsidRDefault="007A1C47"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9</w:t>
      </w:r>
      <w:r w:rsidR="000A43A9" w:rsidRPr="00F92199">
        <w:rPr>
          <w:rFonts w:ascii="Times New Roman" w:hAnsi="Times New Roman" w:cs="Times New Roman"/>
          <w:sz w:val="22"/>
          <w:szCs w:val="22"/>
        </w:rPr>
        <w:t>.3. Информация о</w:t>
      </w:r>
      <w:r w:rsidR="00B05381" w:rsidRPr="00F92199">
        <w:rPr>
          <w:rFonts w:ascii="Times New Roman" w:hAnsi="Times New Roman" w:cs="Times New Roman"/>
          <w:sz w:val="22"/>
          <w:szCs w:val="22"/>
        </w:rPr>
        <w:t>б Исполнителе</w:t>
      </w:r>
      <w:r w:rsidR="000A43A9" w:rsidRPr="00F92199">
        <w:rPr>
          <w:rFonts w:ascii="Times New Roman" w:hAnsi="Times New Roman" w:cs="Times New Roman"/>
          <w:sz w:val="22"/>
          <w:szCs w:val="22"/>
        </w:rPr>
        <w:t xml:space="preserve">, с которым Контракт был расторгнут в связи с односторонним отказом Заказчика от исполнения Контракта, включается в установленном </w:t>
      </w:r>
      <w:hyperlink r:id="rId10" w:history="1">
        <w:r w:rsidR="000A43A9" w:rsidRPr="00F92199">
          <w:rPr>
            <w:rFonts w:ascii="Times New Roman" w:hAnsi="Times New Roman" w:cs="Times New Roman"/>
            <w:sz w:val="22"/>
            <w:szCs w:val="22"/>
          </w:rPr>
          <w:t>Законом</w:t>
        </w:r>
      </w:hyperlink>
      <w:r w:rsidR="000A43A9" w:rsidRPr="00F92199">
        <w:rPr>
          <w:rFonts w:ascii="Times New Roman" w:hAnsi="Times New Roman" w:cs="Times New Roman"/>
          <w:sz w:val="22"/>
          <w:szCs w:val="22"/>
        </w:rPr>
        <w:t xml:space="preserve"> № 44-ФЗ порядке в реестр недобросовестных поставщиков (подрядчиков, исполнителей).</w:t>
      </w:r>
    </w:p>
    <w:p w14:paraId="1A2C3533" w14:textId="2D7E48C6" w:rsidR="000A43A9" w:rsidRPr="00F92199" w:rsidRDefault="007A1C47"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9</w:t>
      </w:r>
      <w:r w:rsidR="000A43A9" w:rsidRPr="00F92199">
        <w:rPr>
          <w:rFonts w:ascii="Times New Roman" w:hAnsi="Times New Roman" w:cs="Times New Roman"/>
          <w:sz w:val="22"/>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D01B81A" w14:textId="03AAED86" w:rsidR="000A43A9" w:rsidRPr="00F92199" w:rsidRDefault="007A1C47"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9</w:t>
      </w:r>
      <w:r w:rsidR="000A43A9" w:rsidRPr="00F92199">
        <w:rPr>
          <w:rFonts w:ascii="Times New Roman" w:hAnsi="Times New Roman" w:cs="Times New Roman"/>
          <w:sz w:val="22"/>
          <w:szCs w:val="22"/>
        </w:rPr>
        <w:t>.5. Изменение</w:t>
      </w:r>
      <w:r w:rsidR="006E7D41" w:rsidRPr="00F92199">
        <w:rPr>
          <w:rFonts w:ascii="Times New Roman" w:hAnsi="Times New Roman" w:cs="Times New Roman"/>
          <w:sz w:val="22"/>
          <w:szCs w:val="22"/>
        </w:rPr>
        <w:t xml:space="preserve"> существенных</w:t>
      </w:r>
      <w:r w:rsidR="000A43A9" w:rsidRPr="00F92199">
        <w:rPr>
          <w:rFonts w:ascii="Times New Roman" w:hAnsi="Times New Roman" w:cs="Times New Roman"/>
          <w:sz w:val="22"/>
          <w:szCs w:val="22"/>
        </w:rPr>
        <w:t xml:space="preserve"> условий настоящего Контракта при его исполнении не допускается, за исключением случаев, предусмотренных </w:t>
      </w:r>
      <w:hyperlink r:id="rId11" w:history="1">
        <w:r w:rsidR="000A43A9" w:rsidRPr="00F92199">
          <w:rPr>
            <w:rFonts w:ascii="Times New Roman" w:hAnsi="Times New Roman" w:cs="Times New Roman"/>
            <w:sz w:val="22"/>
            <w:szCs w:val="22"/>
          </w:rPr>
          <w:t>статьей 95</w:t>
        </w:r>
      </w:hyperlink>
      <w:r w:rsidR="000A43A9" w:rsidRPr="00F92199">
        <w:rPr>
          <w:rFonts w:ascii="Times New Roman" w:hAnsi="Times New Roman" w:cs="Times New Roman"/>
          <w:sz w:val="22"/>
          <w:szCs w:val="22"/>
        </w:rPr>
        <w:t xml:space="preserve"> Закона № 44-ФЗ.</w:t>
      </w:r>
    </w:p>
    <w:bookmarkEnd w:id="17"/>
    <w:p w14:paraId="360082DE" w14:textId="77777777" w:rsidR="000A43A9" w:rsidRPr="00F92199" w:rsidRDefault="000A43A9" w:rsidP="00B05381">
      <w:pPr>
        <w:jc w:val="center"/>
        <w:rPr>
          <w:sz w:val="22"/>
          <w:szCs w:val="22"/>
        </w:rPr>
      </w:pPr>
    </w:p>
    <w:p w14:paraId="0F5940C3" w14:textId="5E498576" w:rsidR="00B05381" w:rsidRPr="00F92199" w:rsidRDefault="007A1C47" w:rsidP="007A1C47">
      <w:pPr>
        <w:pStyle w:val="1"/>
        <w:rPr>
          <w:rFonts w:cs="Times New Roman"/>
          <w:szCs w:val="22"/>
        </w:rPr>
      </w:pPr>
      <w:r w:rsidRPr="00F92199">
        <w:rPr>
          <w:rFonts w:cs="Times New Roman"/>
          <w:szCs w:val="22"/>
          <w:lang w:val="en-US"/>
        </w:rPr>
        <w:t>X</w:t>
      </w:r>
      <w:r w:rsidR="000A43A9" w:rsidRPr="00F92199">
        <w:rPr>
          <w:rFonts w:cs="Times New Roman"/>
          <w:szCs w:val="22"/>
        </w:rPr>
        <w:t>. ПРОЧИЕ ПОЛОЖЕНИЯ</w:t>
      </w:r>
      <w:bookmarkStart w:id="18" w:name="_Hlk136257204"/>
    </w:p>
    <w:p w14:paraId="167F82F3" w14:textId="65D9A3AF" w:rsidR="000A43A9" w:rsidRPr="00F92199" w:rsidRDefault="000A43A9" w:rsidP="00B05381">
      <w:pPr>
        <w:ind w:firstLine="284"/>
        <w:jc w:val="both"/>
        <w:rPr>
          <w:sz w:val="22"/>
          <w:szCs w:val="22"/>
        </w:rPr>
      </w:pPr>
      <w:r w:rsidRPr="00F92199">
        <w:rPr>
          <w:sz w:val="22"/>
          <w:szCs w:val="22"/>
        </w:rPr>
        <w:t>1</w:t>
      </w:r>
      <w:r w:rsidR="007A1C47" w:rsidRPr="00F92199">
        <w:rPr>
          <w:sz w:val="22"/>
          <w:szCs w:val="22"/>
        </w:rPr>
        <w:t>0</w:t>
      </w:r>
      <w:r w:rsidRPr="00F92199">
        <w:rPr>
          <w:sz w:val="22"/>
          <w:szCs w:val="22"/>
        </w:rPr>
        <w:t>.1. Во всем, что не оговорено в настоящем Контракте, Стороны руководствуются действующим законодательством Российской Федерации.</w:t>
      </w:r>
    </w:p>
    <w:p w14:paraId="34CF68D6" w14:textId="0A5AF386" w:rsidR="000A43A9" w:rsidRPr="00F92199" w:rsidRDefault="000A43A9"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1</w:t>
      </w:r>
      <w:r w:rsidR="007A1C47" w:rsidRPr="00F92199">
        <w:rPr>
          <w:rFonts w:ascii="Times New Roman" w:hAnsi="Times New Roman" w:cs="Times New Roman"/>
          <w:sz w:val="22"/>
          <w:szCs w:val="22"/>
        </w:rPr>
        <w:t>0</w:t>
      </w:r>
      <w:r w:rsidRPr="00F92199">
        <w:rPr>
          <w:rFonts w:ascii="Times New Roman" w:hAnsi="Times New Roman" w:cs="Times New Roman"/>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w:t>
      </w:r>
      <w:r w:rsidR="00B05381" w:rsidRPr="00F92199">
        <w:rPr>
          <w:rFonts w:ascii="Times New Roman" w:hAnsi="Times New Roman" w:cs="Times New Roman"/>
          <w:sz w:val="22"/>
          <w:szCs w:val="22"/>
        </w:rPr>
        <w:t>Исполнитель</w:t>
      </w:r>
      <w:r w:rsidRPr="00F92199">
        <w:rPr>
          <w:rFonts w:ascii="Times New Roman" w:hAnsi="Times New Roman" w:cs="Times New Roman"/>
          <w:sz w:val="22"/>
          <w:szCs w:val="22"/>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B05381" w:rsidRPr="00F92199">
        <w:rPr>
          <w:rFonts w:ascii="Times New Roman" w:hAnsi="Times New Roman" w:cs="Times New Roman"/>
          <w:sz w:val="22"/>
          <w:szCs w:val="22"/>
        </w:rPr>
        <w:t>Исполнитель</w:t>
      </w:r>
      <w:r w:rsidRPr="00F92199">
        <w:rPr>
          <w:rFonts w:ascii="Times New Roman" w:hAnsi="Times New Roman" w:cs="Times New Roman"/>
          <w:sz w:val="22"/>
          <w:szCs w:val="22"/>
        </w:rPr>
        <w:t>.</w:t>
      </w:r>
    </w:p>
    <w:p w14:paraId="13F5BB4D" w14:textId="68A07602" w:rsidR="000A43A9" w:rsidRPr="00F92199" w:rsidRDefault="000A43A9"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1</w:t>
      </w:r>
      <w:r w:rsidR="007A1C47" w:rsidRPr="00F92199">
        <w:rPr>
          <w:rFonts w:ascii="Times New Roman" w:hAnsi="Times New Roman" w:cs="Times New Roman"/>
          <w:sz w:val="22"/>
          <w:szCs w:val="22"/>
        </w:rPr>
        <w:t>0</w:t>
      </w:r>
      <w:r w:rsidRPr="00F92199">
        <w:rPr>
          <w:rFonts w:ascii="Times New Roman" w:hAnsi="Times New Roman" w:cs="Times New Roman"/>
          <w:sz w:val="22"/>
          <w:szCs w:val="22"/>
        </w:rPr>
        <w:t xml:space="preserve">.3. При исполнении настоящего Контракта не допускается перемена </w:t>
      </w:r>
      <w:r w:rsidR="00B05381" w:rsidRPr="00F92199">
        <w:rPr>
          <w:rFonts w:ascii="Times New Roman" w:hAnsi="Times New Roman" w:cs="Times New Roman"/>
          <w:sz w:val="22"/>
          <w:szCs w:val="22"/>
        </w:rPr>
        <w:t>Исполнителя</w:t>
      </w:r>
      <w:r w:rsidRPr="00F92199">
        <w:rPr>
          <w:rFonts w:ascii="Times New Roman" w:hAnsi="Times New Roman" w:cs="Times New Roman"/>
          <w:sz w:val="22"/>
          <w:szCs w:val="22"/>
        </w:rPr>
        <w:t xml:space="preserve">, за исключением случая, если новый </w:t>
      </w:r>
      <w:r w:rsidR="00B05381" w:rsidRPr="00F92199">
        <w:rPr>
          <w:rFonts w:ascii="Times New Roman" w:hAnsi="Times New Roman" w:cs="Times New Roman"/>
          <w:sz w:val="22"/>
          <w:szCs w:val="22"/>
        </w:rPr>
        <w:t>Исполнитель</w:t>
      </w:r>
      <w:r w:rsidRPr="00F92199">
        <w:rPr>
          <w:rFonts w:ascii="Times New Roman" w:hAnsi="Times New Roman" w:cs="Times New Roman"/>
          <w:sz w:val="22"/>
          <w:szCs w:val="22"/>
        </w:rPr>
        <w:t xml:space="preserve"> является правопреемником </w:t>
      </w:r>
      <w:r w:rsidR="00B05381" w:rsidRPr="00F92199">
        <w:rPr>
          <w:rFonts w:ascii="Times New Roman" w:hAnsi="Times New Roman" w:cs="Times New Roman"/>
          <w:sz w:val="22"/>
          <w:szCs w:val="22"/>
        </w:rPr>
        <w:t>Исполнителя</w:t>
      </w:r>
      <w:r w:rsidRPr="00F92199">
        <w:rPr>
          <w:rFonts w:ascii="Times New Roman" w:hAnsi="Times New Roman" w:cs="Times New Roman"/>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14:paraId="551F3F7B" w14:textId="4047F88F" w:rsidR="000A43A9" w:rsidRPr="00F92199" w:rsidRDefault="000A43A9"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 xml:space="preserve">В случае, предусмотренном настоящим пунктом, перемена </w:t>
      </w:r>
      <w:r w:rsidR="00B05381" w:rsidRPr="00F92199">
        <w:rPr>
          <w:rFonts w:ascii="Times New Roman" w:hAnsi="Times New Roman" w:cs="Times New Roman"/>
          <w:sz w:val="22"/>
          <w:szCs w:val="22"/>
        </w:rPr>
        <w:t>Исполнителя</w:t>
      </w:r>
      <w:r w:rsidRPr="00F92199">
        <w:rPr>
          <w:rFonts w:ascii="Times New Roman" w:hAnsi="Times New Roman" w:cs="Times New Roman"/>
          <w:sz w:val="22"/>
          <w:szCs w:val="22"/>
        </w:rPr>
        <w:t xml:space="preserve"> оформляется путем заключения соответствующего дополнительного соглашения к настоящему Контракту.</w:t>
      </w:r>
    </w:p>
    <w:p w14:paraId="2AD3289A" w14:textId="0F95BC11" w:rsidR="000A43A9" w:rsidRPr="00F92199" w:rsidRDefault="000A43A9"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1</w:t>
      </w:r>
      <w:r w:rsidR="007A1C47" w:rsidRPr="00F92199">
        <w:rPr>
          <w:rFonts w:ascii="Times New Roman" w:hAnsi="Times New Roman" w:cs="Times New Roman"/>
          <w:sz w:val="22"/>
          <w:szCs w:val="22"/>
        </w:rPr>
        <w:t>0</w:t>
      </w:r>
      <w:r w:rsidRPr="00F92199">
        <w:rPr>
          <w:rFonts w:ascii="Times New Roman" w:hAnsi="Times New Roman" w:cs="Times New Roman"/>
          <w:sz w:val="22"/>
          <w:szCs w:val="22"/>
        </w:rPr>
        <w:t>.4.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01C96A66" w14:textId="40F8C53C" w:rsidR="000A43A9" w:rsidRPr="00F92199" w:rsidRDefault="000A43A9" w:rsidP="000A43A9">
      <w:pPr>
        <w:pStyle w:val="ConsPlusNormal"/>
        <w:ind w:firstLine="284"/>
        <w:jc w:val="both"/>
        <w:rPr>
          <w:rFonts w:ascii="Times New Roman" w:hAnsi="Times New Roman" w:cs="Times New Roman"/>
          <w:sz w:val="22"/>
          <w:szCs w:val="22"/>
        </w:rPr>
      </w:pPr>
      <w:r w:rsidRPr="00F92199">
        <w:rPr>
          <w:rFonts w:ascii="Times New Roman" w:hAnsi="Times New Roman" w:cs="Times New Roman"/>
          <w:sz w:val="22"/>
          <w:szCs w:val="22"/>
        </w:rPr>
        <w:t>1</w:t>
      </w:r>
      <w:r w:rsidR="007A1C47" w:rsidRPr="00F92199">
        <w:rPr>
          <w:rFonts w:ascii="Times New Roman" w:hAnsi="Times New Roman" w:cs="Times New Roman"/>
          <w:sz w:val="22"/>
          <w:szCs w:val="22"/>
        </w:rPr>
        <w:t>0</w:t>
      </w:r>
      <w:r w:rsidRPr="00F92199">
        <w:rPr>
          <w:rFonts w:ascii="Times New Roman" w:hAnsi="Times New Roman" w:cs="Times New Roman"/>
          <w:sz w:val="22"/>
          <w:szCs w:val="22"/>
        </w:rPr>
        <w:t>.5. Контракт составлен на русском языке в двух экземплярах, имеющих равную юридическую силу, по одному для каждой из Сторон. Все приложения к Контракту составляют его неотъемлемую часть.</w:t>
      </w:r>
    </w:p>
    <w:bookmarkEnd w:id="18"/>
    <w:p w14:paraId="2703855A" w14:textId="77777777" w:rsidR="000A43A9" w:rsidRPr="00F92199" w:rsidRDefault="000A43A9" w:rsidP="000A43A9">
      <w:pPr>
        <w:pStyle w:val="ConsPlusNormal"/>
        <w:ind w:firstLine="284"/>
        <w:jc w:val="both"/>
        <w:rPr>
          <w:rFonts w:ascii="Times New Roman" w:hAnsi="Times New Roman" w:cs="Times New Roman"/>
          <w:sz w:val="22"/>
          <w:szCs w:val="22"/>
        </w:rPr>
      </w:pPr>
    </w:p>
    <w:p w14:paraId="2DCF79DC" w14:textId="77777777" w:rsidR="00F92199" w:rsidRPr="00F92199" w:rsidRDefault="00F92199" w:rsidP="00F92199">
      <w:pPr>
        <w:keepNext/>
        <w:keepLines/>
        <w:jc w:val="center"/>
        <w:outlineLvl w:val="0"/>
        <w:rPr>
          <w:rFonts w:eastAsiaTheme="majorEastAsia"/>
          <w:sz w:val="22"/>
          <w:szCs w:val="22"/>
        </w:rPr>
      </w:pPr>
      <w:r w:rsidRPr="00F92199">
        <w:rPr>
          <w:rFonts w:eastAsiaTheme="majorEastAsia"/>
          <w:sz w:val="22"/>
          <w:szCs w:val="22"/>
          <w:lang w:val="en-US"/>
        </w:rPr>
        <w:t>XI</w:t>
      </w:r>
      <w:r w:rsidRPr="00F92199">
        <w:rPr>
          <w:rFonts w:eastAsiaTheme="majorEastAsia"/>
          <w:sz w:val="22"/>
          <w:szCs w:val="22"/>
        </w:rPr>
        <w:t>. АНТИКОРРУПЦИОННАЯ ОГОВОРКА</w:t>
      </w:r>
    </w:p>
    <w:p w14:paraId="0B82C078" w14:textId="77777777" w:rsidR="00F92199" w:rsidRPr="00F92199" w:rsidRDefault="00F92199" w:rsidP="00F92199">
      <w:pPr>
        <w:suppressAutoHyphens/>
        <w:spacing w:line="264" w:lineRule="auto"/>
        <w:ind w:firstLine="284"/>
        <w:jc w:val="both"/>
        <w:rPr>
          <w:sz w:val="22"/>
          <w:szCs w:val="22"/>
        </w:rPr>
      </w:pPr>
      <w:r w:rsidRPr="00F92199">
        <w:rPr>
          <w:sz w:val="22"/>
          <w:szCs w:val="22"/>
        </w:rPr>
        <w:t>11.1. При исполнении своих обязательств по настоящему Контракту Стороны, их аффилированные лица, работник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21E8360" w14:textId="77777777" w:rsidR="00F92199" w:rsidRPr="00F92199" w:rsidRDefault="00F92199" w:rsidP="00F92199">
      <w:pPr>
        <w:suppressAutoHyphens/>
        <w:spacing w:line="264" w:lineRule="auto"/>
        <w:ind w:firstLine="284"/>
        <w:jc w:val="both"/>
        <w:rPr>
          <w:sz w:val="22"/>
          <w:szCs w:val="22"/>
        </w:rPr>
      </w:pPr>
      <w:r w:rsidRPr="00F92199">
        <w:rPr>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7A2D42A" w14:textId="77777777" w:rsidR="00F92199" w:rsidRPr="00F92199" w:rsidRDefault="00F92199" w:rsidP="00F92199">
      <w:pPr>
        <w:suppressAutoHyphens/>
        <w:spacing w:line="264" w:lineRule="auto"/>
        <w:ind w:firstLine="284"/>
        <w:jc w:val="both"/>
        <w:rPr>
          <w:sz w:val="22"/>
          <w:szCs w:val="22"/>
        </w:rPr>
      </w:pPr>
      <w:r w:rsidRPr="00F92199">
        <w:rPr>
          <w:sz w:val="22"/>
          <w:szCs w:val="22"/>
        </w:rPr>
        <w:t>11.2. В случае возникновения у любой Стороны Контракта подозрений, что произошло или может произойти нарушение каких-либо положений настоящей статьи Контракта, соответствующая Сторона обязуется уведомить об этом другую Сторону в письменной форме.</w:t>
      </w:r>
    </w:p>
    <w:p w14:paraId="1CB22461" w14:textId="77777777" w:rsidR="00F92199" w:rsidRPr="00F92199" w:rsidRDefault="00F92199" w:rsidP="00F92199">
      <w:pPr>
        <w:suppressAutoHyphens/>
        <w:spacing w:line="264" w:lineRule="auto"/>
        <w:ind w:firstLine="284"/>
        <w:jc w:val="both"/>
        <w:rPr>
          <w:sz w:val="22"/>
          <w:szCs w:val="22"/>
        </w:rPr>
      </w:pPr>
      <w:r w:rsidRPr="00F92199">
        <w:rPr>
          <w:sz w:val="22"/>
          <w:szCs w:val="22"/>
        </w:rPr>
        <w:lastRenderedPageBreak/>
        <w:t>В письменном уведомлении соответствующая Сторона обязана сослаться на факты или предоставить материалы, достоверно подтверждающие или дающие основания предполагать, что произошло нарушение каких-либо положений настоящей статьи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от даты направления письменного уведомления.</w:t>
      </w:r>
    </w:p>
    <w:p w14:paraId="792A5DE6" w14:textId="77777777" w:rsidR="00F92199" w:rsidRPr="00F92199" w:rsidRDefault="00F92199" w:rsidP="00F92199">
      <w:pPr>
        <w:suppressAutoHyphens/>
        <w:spacing w:line="264" w:lineRule="auto"/>
        <w:ind w:firstLine="284"/>
        <w:jc w:val="both"/>
        <w:rPr>
          <w:sz w:val="22"/>
          <w:szCs w:val="22"/>
        </w:rPr>
      </w:pPr>
      <w:r w:rsidRPr="00F92199">
        <w:rPr>
          <w:sz w:val="22"/>
          <w:szCs w:val="22"/>
        </w:rPr>
        <w:t>Канал связи «Линия доверия»: +7(863) 250-98-14.</w:t>
      </w:r>
    </w:p>
    <w:p w14:paraId="69613764" w14:textId="77777777" w:rsidR="00F92199" w:rsidRPr="00F92199" w:rsidRDefault="00F92199" w:rsidP="00F92199">
      <w:pPr>
        <w:suppressAutoHyphens/>
        <w:spacing w:line="264" w:lineRule="auto"/>
        <w:ind w:firstLine="284"/>
        <w:jc w:val="both"/>
        <w:rPr>
          <w:sz w:val="22"/>
          <w:szCs w:val="22"/>
        </w:rPr>
      </w:pPr>
      <w:r w:rsidRPr="00F92199">
        <w:rPr>
          <w:sz w:val="22"/>
          <w:szCs w:val="22"/>
        </w:rPr>
        <w:t>11.3. В случае нарушения одной Стороной обязательств воздерживаться от запрещенных в пункте 11.2. Контракта действий и/или неполучения другой Стороной Контракта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 инициатор расторжения Контракта в соответствии с положениями настоящей статьи, вправе требовать возмещения реального ущерба.</w:t>
      </w:r>
    </w:p>
    <w:p w14:paraId="5196D477" w14:textId="77777777" w:rsidR="00F92199" w:rsidRPr="00F92199" w:rsidRDefault="00F92199" w:rsidP="00F92199">
      <w:pPr>
        <w:widowControl w:val="0"/>
        <w:suppressAutoHyphens/>
        <w:ind w:firstLine="284"/>
        <w:jc w:val="both"/>
        <w:rPr>
          <w:sz w:val="22"/>
          <w:szCs w:val="22"/>
        </w:rPr>
      </w:pPr>
    </w:p>
    <w:p w14:paraId="2261AA9B" w14:textId="77777777" w:rsidR="00F92199" w:rsidRPr="00F92199" w:rsidRDefault="00F92199" w:rsidP="00F92199">
      <w:pPr>
        <w:keepNext/>
        <w:keepLines/>
        <w:jc w:val="center"/>
        <w:outlineLvl w:val="0"/>
        <w:rPr>
          <w:rFonts w:eastAsiaTheme="majorEastAsia"/>
          <w:sz w:val="22"/>
          <w:szCs w:val="22"/>
        </w:rPr>
      </w:pPr>
      <w:r w:rsidRPr="00F92199">
        <w:rPr>
          <w:rFonts w:eastAsiaTheme="majorEastAsia"/>
          <w:sz w:val="22"/>
          <w:szCs w:val="22"/>
        </w:rPr>
        <w:t>X</w:t>
      </w:r>
      <w:r w:rsidRPr="00F92199">
        <w:rPr>
          <w:rFonts w:eastAsiaTheme="majorEastAsia"/>
          <w:sz w:val="22"/>
          <w:szCs w:val="22"/>
          <w:lang w:val="en-US"/>
        </w:rPr>
        <w:t>I</w:t>
      </w:r>
      <w:r w:rsidRPr="00F92199">
        <w:rPr>
          <w:rFonts w:eastAsiaTheme="majorEastAsia"/>
          <w:sz w:val="22"/>
          <w:szCs w:val="22"/>
        </w:rPr>
        <w:t>I. ПЕРЕЧЕНЬ ПРИЛОЖЕНИЙ</w:t>
      </w:r>
    </w:p>
    <w:p w14:paraId="17DAB9D4" w14:textId="04FBF36C" w:rsidR="00F92199" w:rsidRPr="00F92199" w:rsidRDefault="00F92199" w:rsidP="00F92199">
      <w:pPr>
        <w:widowControl w:val="0"/>
        <w:suppressAutoHyphens/>
        <w:ind w:firstLine="540"/>
        <w:jc w:val="both"/>
        <w:rPr>
          <w:sz w:val="22"/>
          <w:szCs w:val="22"/>
        </w:rPr>
      </w:pPr>
      <w:r w:rsidRPr="00F92199">
        <w:rPr>
          <w:sz w:val="22"/>
          <w:szCs w:val="22"/>
        </w:rPr>
        <w:t>12. Неотъемлемой частью настоящего Контракта является следующее:</w:t>
      </w:r>
    </w:p>
    <w:p w14:paraId="3D17B25D" w14:textId="64D7F735" w:rsidR="00F92199" w:rsidRPr="00F92199" w:rsidRDefault="00C61C02" w:rsidP="00F92199">
      <w:pPr>
        <w:widowControl w:val="0"/>
        <w:suppressAutoHyphens/>
        <w:ind w:firstLine="540"/>
        <w:jc w:val="both"/>
        <w:rPr>
          <w:sz w:val="22"/>
          <w:szCs w:val="22"/>
        </w:rPr>
      </w:pPr>
      <w:hyperlink w:anchor="P303" w:history="1">
        <w:r w:rsidR="00F92199" w:rsidRPr="00F92199">
          <w:rPr>
            <w:sz w:val="22"/>
            <w:szCs w:val="22"/>
          </w:rPr>
          <w:t>Приложение N 1</w:t>
        </w:r>
      </w:hyperlink>
      <w:r w:rsidR="00F92199" w:rsidRPr="00F92199">
        <w:rPr>
          <w:sz w:val="22"/>
          <w:szCs w:val="22"/>
        </w:rPr>
        <w:t xml:space="preserve"> – Спецификация (Описание объекта закупки).</w:t>
      </w:r>
      <w:bookmarkStart w:id="19" w:name="P283"/>
      <w:bookmarkEnd w:id="19"/>
    </w:p>
    <w:p w14:paraId="5122640A" w14:textId="77777777" w:rsidR="00F92199" w:rsidRPr="00F92199" w:rsidRDefault="00F92199" w:rsidP="00F92199">
      <w:pPr>
        <w:widowControl w:val="0"/>
        <w:suppressAutoHyphens/>
        <w:ind w:firstLine="540"/>
        <w:jc w:val="both"/>
        <w:rPr>
          <w:sz w:val="22"/>
          <w:szCs w:val="22"/>
        </w:rPr>
      </w:pPr>
    </w:p>
    <w:p w14:paraId="2F64ADB3" w14:textId="77777777" w:rsidR="00F92199" w:rsidRPr="00F92199" w:rsidRDefault="00F92199" w:rsidP="00F92199">
      <w:pPr>
        <w:keepNext/>
        <w:keepLines/>
        <w:jc w:val="center"/>
        <w:outlineLvl w:val="0"/>
        <w:rPr>
          <w:rFonts w:eastAsiaTheme="majorEastAsia"/>
          <w:sz w:val="22"/>
          <w:szCs w:val="22"/>
        </w:rPr>
      </w:pPr>
      <w:r w:rsidRPr="00F92199">
        <w:rPr>
          <w:rFonts w:eastAsiaTheme="majorEastAsia"/>
          <w:sz w:val="22"/>
          <w:szCs w:val="22"/>
        </w:rPr>
        <w:t>X</w:t>
      </w:r>
      <w:r w:rsidRPr="00F92199">
        <w:rPr>
          <w:rFonts w:eastAsiaTheme="majorEastAsia"/>
          <w:sz w:val="22"/>
          <w:szCs w:val="22"/>
          <w:lang w:val="en-US"/>
        </w:rPr>
        <w:t>III</w:t>
      </w:r>
      <w:r w:rsidRPr="00F92199">
        <w:rPr>
          <w:rFonts w:eastAsiaTheme="majorEastAsia"/>
          <w:sz w:val="22"/>
          <w:szCs w:val="22"/>
        </w:rPr>
        <w:t>. АДРЕСА. БАНКОВСКИЕ РЕКВИЗИТЫ И ПОДПИСИ СТОРОН:</w:t>
      </w:r>
    </w:p>
    <w:tbl>
      <w:tblPr>
        <w:tblW w:w="10348" w:type="dxa"/>
        <w:tblLayout w:type="fixed"/>
        <w:tblCellMar>
          <w:top w:w="102" w:type="dxa"/>
          <w:left w:w="62" w:type="dxa"/>
          <w:bottom w:w="102" w:type="dxa"/>
          <w:right w:w="62" w:type="dxa"/>
        </w:tblCellMar>
        <w:tblLook w:val="0000" w:firstRow="0" w:lastRow="0" w:firstColumn="0" w:lastColumn="0" w:noHBand="0" w:noVBand="0"/>
      </w:tblPr>
      <w:tblGrid>
        <w:gridCol w:w="5812"/>
        <w:gridCol w:w="4536"/>
      </w:tblGrid>
      <w:tr w:rsidR="000A43A9" w:rsidRPr="00F92199" w14:paraId="223036FA" w14:textId="77777777" w:rsidTr="00F92199">
        <w:tc>
          <w:tcPr>
            <w:tcW w:w="5812" w:type="dxa"/>
          </w:tcPr>
          <w:p w14:paraId="21E377DE" w14:textId="7485E085" w:rsidR="000A43A9" w:rsidRPr="00F92199" w:rsidRDefault="00F92199" w:rsidP="001520C4">
            <w:pPr>
              <w:pStyle w:val="ConsPlusNormal"/>
              <w:ind w:left="567"/>
              <w:rPr>
                <w:rFonts w:ascii="Times New Roman" w:hAnsi="Times New Roman" w:cs="Times New Roman"/>
                <w:b/>
                <w:bCs/>
                <w:sz w:val="22"/>
                <w:szCs w:val="22"/>
              </w:rPr>
            </w:pPr>
            <w:r w:rsidRPr="00F92199">
              <w:rPr>
                <w:rFonts w:ascii="Times New Roman" w:hAnsi="Times New Roman" w:cs="Times New Roman"/>
                <w:b/>
                <w:bCs/>
                <w:sz w:val="22"/>
                <w:szCs w:val="22"/>
              </w:rPr>
              <w:t>ЗАКАЗЧИК:</w:t>
            </w:r>
          </w:p>
        </w:tc>
        <w:tc>
          <w:tcPr>
            <w:tcW w:w="4536" w:type="dxa"/>
          </w:tcPr>
          <w:p w14:paraId="2E7A3AD8" w14:textId="16B00AB3" w:rsidR="000A43A9" w:rsidRPr="00F92199" w:rsidRDefault="00F92199" w:rsidP="001520C4">
            <w:pPr>
              <w:pStyle w:val="ConsPlusNormal"/>
              <w:rPr>
                <w:rFonts w:ascii="Times New Roman" w:hAnsi="Times New Roman" w:cs="Times New Roman"/>
                <w:b/>
                <w:bCs/>
                <w:sz w:val="22"/>
                <w:szCs w:val="22"/>
              </w:rPr>
            </w:pPr>
            <w:r w:rsidRPr="00132033">
              <w:rPr>
                <w:rFonts w:ascii="Times New Roman" w:hAnsi="Times New Roman" w:cs="Times New Roman"/>
                <w:b/>
                <w:bCs/>
                <w:sz w:val="22"/>
                <w:szCs w:val="22"/>
                <w:highlight w:val="yellow"/>
              </w:rPr>
              <w:t>ИСПОЛНИТЕЛЬ:</w:t>
            </w:r>
          </w:p>
        </w:tc>
      </w:tr>
      <w:tr w:rsidR="000A43A9" w:rsidRPr="00F92199" w14:paraId="49EB98C5" w14:textId="77777777" w:rsidTr="00F92199">
        <w:tc>
          <w:tcPr>
            <w:tcW w:w="5812" w:type="dxa"/>
          </w:tcPr>
          <w:p w14:paraId="2EB9EBBD" w14:textId="77777777" w:rsidR="000A43A9" w:rsidRPr="00F92199" w:rsidRDefault="000A43A9" w:rsidP="001520C4">
            <w:pPr>
              <w:jc w:val="center"/>
              <w:rPr>
                <w:b/>
                <w:bCs/>
                <w:i/>
                <w:sz w:val="22"/>
                <w:szCs w:val="22"/>
              </w:rPr>
            </w:pPr>
            <w:r w:rsidRPr="00F92199">
              <w:rPr>
                <w:b/>
                <w:bCs/>
                <w:i/>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14:paraId="5B6092D4" w14:textId="6A92DD38" w:rsidR="000A43A9" w:rsidRPr="00F92199" w:rsidRDefault="000A43A9" w:rsidP="001520C4">
            <w:pPr>
              <w:suppressAutoHyphens/>
              <w:rPr>
                <w:sz w:val="22"/>
                <w:szCs w:val="22"/>
              </w:rPr>
            </w:pPr>
            <w:r w:rsidRPr="00F92199">
              <w:rPr>
                <w:sz w:val="22"/>
                <w:szCs w:val="22"/>
              </w:rPr>
              <w:t xml:space="preserve">Местонахождение и почтовый адрес: 344006, г. Ростов-на-Дону, пр. Чехова, 41. </w:t>
            </w:r>
            <w:r w:rsidR="00F92199" w:rsidRPr="00F92199">
              <w:rPr>
                <w:sz w:val="22"/>
                <w:szCs w:val="22"/>
              </w:rPr>
              <w:t>Тел. (863) 250-98-08</w:t>
            </w:r>
          </w:p>
          <w:p w14:paraId="22EDB4FF" w14:textId="77777777" w:rsidR="000A43A9" w:rsidRPr="00F92199" w:rsidRDefault="000A43A9" w:rsidP="001520C4">
            <w:pPr>
              <w:suppressAutoHyphens/>
              <w:rPr>
                <w:sz w:val="22"/>
                <w:szCs w:val="22"/>
              </w:rPr>
            </w:pPr>
            <w:r w:rsidRPr="00F92199">
              <w:rPr>
                <w:sz w:val="22"/>
                <w:szCs w:val="22"/>
              </w:rPr>
              <w:t>ОГРН 1036168007105;</w:t>
            </w:r>
          </w:p>
          <w:p w14:paraId="14455648" w14:textId="77777777" w:rsidR="000A43A9" w:rsidRPr="00F92199" w:rsidRDefault="000A43A9" w:rsidP="001520C4">
            <w:pPr>
              <w:suppressAutoHyphens/>
              <w:rPr>
                <w:sz w:val="22"/>
                <w:szCs w:val="22"/>
              </w:rPr>
            </w:pPr>
            <w:r w:rsidRPr="00F92199">
              <w:rPr>
                <w:sz w:val="22"/>
                <w:szCs w:val="22"/>
              </w:rPr>
              <w:t>ИНН 6168053099; КПП 616301001.</w:t>
            </w:r>
          </w:p>
          <w:p w14:paraId="5B587C56" w14:textId="77777777" w:rsidR="00164042" w:rsidRPr="00164042" w:rsidRDefault="00164042" w:rsidP="00164042">
            <w:pPr>
              <w:suppressAutoHyphens/>
              <w:rPr>
                <w:sz w:val="22"/>
                <w:szCs w:val="22"/>
              </w:rPr>
            </w:pPr>
            <w:r w:rsidRPr="00164042">
              <w:rPr>
                <w:sz w:val="22"/>
                <w:szCs w:val="22"/>
              </w:rPr>
              <w:t xml:space="preserve">УФК по </w:t>
            </w:r>
            <w:proofErr w:type="spellStart"/>
            <w:r w:rsidRPr="00164042">
              <w:rPr>
                <w:sz w:val="22"/>
                <w:szCs w:val="22"/>
              </w:rPr>
              <w:t>Нижегродской</w:t>
            </w:r>
            <w:proofErr w:type="spellEnd"/>
            <w:r w:rsidRPr="00164042">
              <w:rPr>
                <w:sz w:val="22"/>
                <w:szCs w:val="22"/>
              </w:rPr>
              <w:t xml:space="preserve"> области (ЮНЦ РАН, л/с 20586Ц27350) </w:t>
            </w:r>
          </w:p>
          <w:p w14:paraId="6CA6C45C" w14:textId="77777777" w:rsidR="00164042" w:rsidRPr="00164042" w:rsidRDefault="00164042" w:rsidP="00164042">
            <w:pPr>
              <w:suppressAutoHyphens/>
              <w:rPr>
                <w:sz w:val="22"/>
                <w:szCs w:val="22"/>
              </w:rPr>
            </w:pPr>
            <w:r w:rsidRPr="00164042">
              <w:rPr>
                <w:sz w:val="22"/>
                <w:szCs w:val="22"/>
              </w:rPr>
              <w:t>Расчетный счет: 03212643000000013230</w:t>
            </w:r>
          </w:p>
          <w:p w14:paraId="54C7E473" w14:textId="77777777" w:rsidR="00164042" w:rsidRPr="00164042" w:rsidRDefault="00164042" w:rsidP="00164042">
            <w:pPr>
              <w:suppressAutoHyphens/>
              <w:rPr>
                <w:sz w:val="22"/>
                <w:szCs w:val="22"/>
              </w:rPr>
            </w:pPr>
            <w:r w:rsidRPr="00164042">
              <w:rPr>
                <w:sz w:val="22"/>
                <w:szCs w:val="22"/>
              </w:rPr>
              <w:t>Банк получателя: ОКЦ № 1 ВВГУ Банка России//УФК по Нижегородской области, г. Нижний Новгород, БИК 012202102</w:t>
            </w:r>
          </w:p>
          <w:p w14:paraId="1393E054" w14:textId="77777777" w:rsidR="00164042" w:rsidRPr="00164042" w:rsidRDefault="00164042" w:rsidP="00164042">
            <w:pPr>
              <w:suppressAutoHyphens/>
              <w:rPr>
                <w:sz w:val="22"/>
                <w:szCs w:val="22"/>
              </w:rPr>
            </w:pPr>
            <w:r w:rsidRPr="00164042">
              <w:rPr>
                <w:sz w:val="22"/>
                <w:szCs w:val="22"/>
              </w:rPr>
              <w:t>Корр. счет: 40102810745370000024</w:t>
            </w:r>
          </w:p>
          <w:p w14:paraId="22D7628C" w14:textId="77777777" w:rsidR="00164042" w:rsidRDefault="00164042" w:rsidP="00164042">
            <w:pPr>
              <w:suppressAutoHyphens/>
              <w:rPr>
                <w:sz w:val="22"/>
                <w:szCs w:val="22"/>
              </w:rPr>
            </w:pPr>
            <w:r w:rsidRPr="00164042">
              <w:rPr>
                <w:sz w:val="22"/>
                <w:szCs w:val="22"/>
              </w:rPr>
              <w:t>ОКПО 14540312, ОКАТО 60401368000</w:t>
            </w:r>
          </w:p>
          <w:p w14:paraId="0EF609FE" w14:textId="6137557C" w:rsidR="000A43A9" w:rsidRPr="00F92199" w:rsidRDefault="000A43A9" w:rsidP="00164042">
            <w:pPr>
              <w:suppressAutoHyphens/>
              <w:rPr>
                <w:sz w:val="22"/>
                <w:szCs w:val="22"/>
              </w:rPr>
            </w:pPr>
            <w:r w:rsidRPr="00F92199">
              <w:rPr>
                <w:sz w:val="22"/>
                <w:szCs w:val="22"/>
              </w:rPr>
              <w:t>Дата постановки на учет: 24.06.2004</w:t>
            </w:r>
          </w:p>
          <w:p w14:paraId="62DE748B" w14:textId="43F88188" w:rsidR="000A43A9" w:rsidRDefault="000A43A9" w:rsidP="00F92199">
            <w:pPr>
              <w:suppressAutoHyphens/>
              <w:rPr>
                <w:bCs/>
                <w:sz w:val="22"/>
                <w:szCs w:val="22"/>
                <w:lang w:eastAsia="ar-SA"/>
              </w:rPr>
            </w:pPr>
            <w:r w:rsidRPr="00F92199">
              <w:rPr>
                <w:sz w:val="22"/>
                <w:szCs w:val="22"/>
              </w:rPr>
              <w:t xml:space="preserve">Эл. адрес: </w:t>
            </w:r>
            <w:hyperlink r:id="rId12" w:history="1">
              <w:r w:rsidR="00801FFB" w:rsidRPr="002960A6">
                <w:rPr>
                  <w:rStyle w:val="a6"/>
                  <w:bCs/>
                  <w:sz w:val="22"/>
                  <w:szCs w:val="22"/>
                  <w:lang w:eastAsia="ar-SA"/>
                </w:rPr>
                <w:t>kobzevaiyu@ssc-ras.ru</w:t>
              </w:r>
            </w:hyperlink>
          </w:p>
          <w:p w14:paraId="20729E85" w14:textId="25F1E61F" w:rsidR="00801FFB" w:rsidRPr="00801FFB" w:rsidRDefault="00801FFB" w:rsidP="00F92199">
            <w:pPr>
              <w:suppressAutoHyphens/>
              <w:rPr>
                <w:sz w:val="22"/>
                <w:szCs w:val="22"/>
                <w:lang w:val="en-US"/>
              </w:rPr>
            </w:pPr>
            <w:r>
              <w:rPr>
                <w:bCs/>
                <w:sz w:val="22"/>
                <w:szCs w:val="22"/>
                <w:lang w:eastAsia="ar-SA"/>
              </w:rPr>
              <w:t>Тел</w:t>
            </w:r>
            <w:r>
              <w:rPr>
                <w:bCs/>
                <w:sz w:val="22"/>
                <w:szCs w:val="22"/>
                <w:lang w:val="en-US" w:eastAsia="ar-SA"/>
              </w:rPr>
              <w:t>: (863) 250-98-11(102)</w:t>
            </w:r>
          </w:p>
        </w:tc>
        <w:tc>
          <w:tcPr>
            <w:tcW w:w="4536" w:type="dxa"/>
          </w:tcPr>
          <w:p w14:paraId="683810DB" w14:textId="77777777" w:rsidR="000A43A9" w:rsidRPr="00F92199" w:rsidRDefault="000A43A9" w:rsidP="00F92199">
            <w:pPr>
              <w:pStyle w:val="9"/>
              <w:spacing w:before="0" w:line="240" w:lineRule="auto"/>
              <w:rPr>
                <w:rFonts w:ascii="Times New Roman" w:hAnsi="Times New Roman"/>
                <w:sz w:val="22"/>
                <w:szCs w:val="22"/>
              </w:rPr>
            </w:pPr>
          </w:p>
        </w:tc>
      </w:tr>
      <w:tr w:rsidR="000A43A9" w:rsidRPr="00F92199" w14:paraId="0AE60000" w14:textId="77777777" w:rsidTr="00F92199">
        <w:tc>
          <w:tcPr>
            <w:tcW w:w="5812" w:type="dxa"/>
          </w:tcPr>
          <w:p w14:paraId="6E509707" w14:textId="77777777" w:rsidR="000A43A9" w:rsidRPr="00F92199" w:rsidRDefault="000A43A9" w:rsidP="001520C4">
            <w:pPr>
              <w:tabs>
                <w:tab w:val="left" w:pos="5895"/>
              </w:tabs>
              <w:ind w:firstLine="284"/>
              <w:rPr>
                <w:b/>
                <w:i/>
                <w:iCs/>
                <w:sz w:val="22"/>
                <w:szCs w:val="22"/>
              </w:rPr>
            </w:pPr>
            <w:r w:rsidRPr="00F92199">
              <w:rPr>
                <w:b/>
                <w:i/>
                <w:iCs/>
                <w:sz w:val="22"/>
                <w:szCs w:val="22"/>
              </w:rPr>
              <w:t>Заместитель директора ЮНЦ РАН</w:t>
            </w:r>
          </w:p>
          <w:p w14:paraId="24BEE31A" w14:textId="77777777" w:rsidR="000A43A9" w:rsidRPr="00F92199" w:rsidRDefault="000A43A9" w:rsidP="001520C4">
            <w:pPr>
              <w:tabs>
                <w:tab w:val="left" w:pos="5895"/>
              </w:tabs>
              <w:ind w:firstLine="284"/>
              <w:rPr>
                <w:i/>
                <w:iCs/>
                <w:sz w:val="22"/>
                <w:szCs w:val="22"/>
              </w:rPr>
            </w:pPr>
          </w:p>
          <w:p w14:paraId="4A1B2427" w14:textId="11473662" w:rsidR="000A43A9" w:rsidRPr="00F92199" w:rsidRDefault="000A43A9" w:rsidP="001520C4">
            <w:pPr>
              <w:tabs>
                <w:tab w:val="left" w:pos="5895"/>
              </w:tabs>
              <w:ind w:firstLine="284"/>
              <w:rPr>
                <w:b/>
                <w:i/>
                <w:iCs/>
                <w:sz w:val="22"/>
                <w:szCs w:val="22"/>
              </w:rPr>
            </w:pPr>
            <w:r w:rsidRPr="00F92199">
              <w:rPr>
                <w:b/>
                <w:i/>
                <w:iCs/>
                <w:sz w:val="22"/>
                <w:szCs w:val="22"/>
              </w:rPr>
              <w:t>_________________ /</w:t>
            </w:r>
            <w:r w:rsidR="00801FFB">
              <w:rPr>
                <w:b/>
                <w:i/>
                <w:iCs/>
                <w:sz w:val="22"/>
                <w:szCs w:val="22"/>
              </w:rPr>
              <w:t>Е.М. Максименко</w:t>
            </w:r>
            <w:r w:rsidRPr="00F92199">
              <w:rPr>
                <w:b/>
                <w:i/>
                <w:iCs/>
                <w:sz w:val="22"/>
                <w:szCs w:val="22"/>
              </w:rPr>
              <w:t xml:space="preserve">/ </w:t>
            </w:r>
          </w:p>
          <w:p w14:paraId="0E46BF7E" w14:textId="77777777" w:rsidR="000A43A9" w:rsidRPr="00F92199" w:rsidRDefault="000A43A9" w:rsidP="001520C4">
            <w:pPr>
              <w:rPr>
                <w:b/>
                <w:bCs/>
                <w:i/>
                <w:iCs/>
                <w:sz w:val="22"/>
                <w:szCs w:val="22"/>
              </w:rPr>
            </w:pPr>
          </w:p>
        </w:tc>
        <w:tc>
          <w:tcPr>
            <w:tcW w:w="4536" w:type="dxa"/>
            <w:vAlign w:val="center"/>
          </w:tcPr>
          <w:p w14:paraId="4B2CF7A6" w14:textId="263684FF" w:rsidR="000A43A9" w:rsidRPr="00F92199" w:rsidRDefault="000A43A9" w:rsidP="001520C4">
            <w:pPr>
              <w:tabs>
                <w:tab w:val="left" w:pos="5895"/>
              </w:tabs>
              <w:ind w:firstLine="284"/>
              <w:rPr>
                <w:b/>
                <w:i/>
                <w:iCs/>
                <w:sz w:val="22"/>
                <w:szCs w:val="22"/>
              </w:rPr>
            </w:pPr>
            <w:r w:rsidRPr="00F92199">
              <w:rPr>
                <w:b/>
                <w:i/>
                <w:iCs/>
                <w:sz w:val="22"/>
                <w:szCs w:val="22"/>
              </w:rPr>
              <w:t xml:space="preserve">От </w:t>
            </w:r>
            <w:r w:rsidR="00B05381" w:rsidRPr="00F92199">
              <w:rPr>
                <w:b/>
                <w:i/>
                <w:iCs/>
                <w:sz w:val="22"/>
                <w:szCs w:val="22"/>
              </w:rPr>
              <w:t>Исполнителя</w:t>
            </w:r>
            <w:r w:rsidRPr="00F92199">
              <w:rPr>
                <w:b/>
                <w:i/>
                <w:iCs/>
                <w:sz w:val="22"/>
                <w:szCs w:val="22"/>
              </w:rPr>
              <w:t>:</w:t>
            </w:r>
          </w:p>
          <w:p w14:paraId="172581F6" w14:textId="77777777" w:rsidR="000A43A9" w:rsidRPr="00F92199" w:rsidRDefault="000A43A9" w:rsidP="001520C4">
            <w:pPr>
              <w:tabs>
                <w:tab w:val="left" w:pos="5895"/>
              </w:tabs>
              <w:ind w:firstLine="284"/>
              <w:rPr>
                <w:i/>
                <w:iCs/>
                <w:sz w:val="22"/>
                <w:szCs w:val="22"/>
              </w:rPr>
            </w:pPr>
          </w:p>
          <w:p w14:paraId="14F76800" w14:textId="2E12649D" w:rsidR="000A43A9" w:rsidRPr="00F92199" w:rsidRDefault="000A43A9" w:rsidP="001520C4">
            <w:pPr>
              <w:tabs>
                <w:tab w:val="left" w:pos="5895"/>
              </w:tabs>
              <w:ind w:firstLine="284"/>
              <w:rPr>
                <w:b/>
                <w:i/>
                <w:iCs/>
                <w:sz w:val="22"/>
                <w:szCs w:val="22"/>
              </w:rPr>
            </w:pPr>
            <w:r w:rsidRPr="00F92199">
              <w:rPr>
                <w:b/>
                <w:i/>
                <w:iCs/>
                <w:sz w:val="22"/>
                <w:szCs w:val="22"/>
              </w:rPr>
              <w:t>_________________ /</w:t>
            </w:r>
            <w:r w:rsidR="00F92199">
              <w:rPr>
                <w:b/>
                <w:i/>
                <w:iCs/>
                <w:snapToGrid w:val="0"/>
                <w:sz w:val="22"/>
                <w:szCs w:val="22"/>
              </w:rPr>
              <w:t>____________</w:t>
            </w:r>
            <w:r w:rsidR="00B41762" w:rsidRPr="00F92199">
              <w:rPr>
                <w:b/>
                <w:i/>
                <w:iCs/>
                <w:snapToGrid w:val="0"/>
                <w:sz w:val="22"/>
                <w:szCs w:val="22"/>
              </w:rPr>
              <w:t xml:space="preserve"> </w:t>
            </w:r>
            <w:r w:rsidRPr="00F92199">
              <w:rPr>
                <w:b/>
                <w:i/>
                <w:iCs/>
                <w:sz w:val="22"/>
                <w:szCs w:val="22"/>
              </w:rPr>
              <w:t xml:space="preserve">/ </w:t>
            </w:r>
          </w:p>
          <w:p w14:paraId="725D933A" w14:textId="77777777" w:rsidR="000A43A9" w:rsidRPr="00F92199" w:rsidRDefault="000A43A9" w:rsidP="001520C4">
            <w:pPr>
              <w:pStyle w:val="ConsPlusNormal"/>
              <w:rPr>
                <w:rFonts w:ascii="Times New Roman" w:hAnsi="Times New Roman" w:cs="Times New Roman"/>
                <w:i/>
                <w:iCs/>
                <w:sz w:val="22"/>
                <w:szCs w:val="22"/>
              </w:rPr>
            </w:pPr>
          </w:p>
        </w:tc>
      </w:tr>
    </w:tbl>
    <w:p w14:paraId="349AB114" w14:textId="77777777" w:rsidR="000A43A9" w:rsidRPr="00F92199" w:rsidRDefault="000A43A9" w:rsidP="000A43A9">
      <w:pPr>
        <w:pStyle w:val="ConsPlusNormal"/>
        <w:outlineLvl w:val="1"/>
        <w:rPr>
          <w:rFonts w:ascii="Times New Roman" w:hAnsi="Times New Roman" w:cs="Times New Roman"/>
          <w:sz w:val="22"/>
          <w:szCs w:val="22"/>
        </w:rPr>
      </w:pPr>
    </w:p>
    <w:p w14:paraId="63795B66" w14:textId="218C8EF5" w:rsidR="00744FDA" w:rsidRPr="00F92199" w:rsidRDefault="00744FDA">
      <w:pPr>
        <w:spacing w:after="160" w:line="259" w:lineRule="auto"/>
        <w:rPr>
          <w:sz w:val="22"/>
          <w:szCs w:val="22"/>
        </w:rPr>
      </w:pPr>
      <w:r w:rsidRPr="00F92199">
        <w:rPr>
          <w:sz w:val="22"/>
          <w:szCs w:val="22"/>
        </w:rPr>
        <w:br w:type="page"/>
      </w:r>
    </w:p>
    <w:p w14:paraId="173EA344" w14:textId="77777777" w:rsidR="00F92199" w:rsidRPr="00924F83" w:rsidRDefault="00F92199" w:rsidP="00F92199">
      <w:pPr>
        <w:pStyle w:val="ConsPlusNormal"/>
        <w:jc w:val="right"/>
        <w:outlineLvl w:val="1"/>
        <w:rPr>
          <w:rFonts w:ascii="Times New Roman" w:hAnsi="Times New Roman" w:cs="Times New Roman"/>
          <w:sz w:val="22"/>
          <w:szCs w:val="22"/>
        </w:rPr>
      </w:pPr>
      <w:r w:rsidRPr="00924F83">
        <w:rPr>
          <w:rFonts w:ascii="Times New Roman" w:hAnsi="Times New Roman" w:cs="Times New Roman"/>
          <w:sz w:val="22"/>
          <w:szCs w:val="22"/>
        </w:rPr>
        <w:lastRenderedPageBreak/>
        <w:t>Приложение № 1</w:t>
      </w:r>
    </w:p>
    <w:p w14:paraId="590A1BDA" w14:textId="7921B88F" w:rsidR="00F92199" w:rsidRPr="00924F83" w:rsidRDefault="00F92199" w:rsidP="00F92199">
      <w:pPr>
        <w:ind w:firstLine="680"/>
        <w:jc w:val="right"/>
        <w:rPr>
          <w:sz w:val="22"/>
          <w:szCs w:val="22"/>
        </w:rPr>
      </w:pPr>
      <w:r w:rsidRPr="00924F83">
        <w:rPr>
          <w:sz w:val="22"/>
          <w:szCs w:val="22"/>
        </w:rPr>
        <w:t xml:space="preserve">«___» </w:t>
      </w:r>
      <w:r w:rsidR="00801FFB">
        <w:rPr>
          <w:sz w:val="22"/>
          <w:szCs w:val="22"/>
        </w:rPr>
        <w:t>________</w:t>
      </w:r>
      <w:r w:rsidRPr="00924F83">
        <w:rPr>
          <w:sz w:val="22"/>
          <w:szCs w:val="22"/>
        </w:rPr>
        <w:t xml:space="preserve"> 202</w:t>
      </w:r>
      <w:r w:rsidR="00801FFB">
        <w:rPr>
          <w:sz w:val="22"/>
          <w:szCs w:val="22"/>
        </w:rPr>
        <w:t>6</w:t>
      </w:r>
      <w:r w:rsidRPr="00924F83">
        <w:rPr>
          <w:sz w:val="22"/>
          <w:szCs w:val="22"/>
        </w:rPr>
        <w:t xml:space="preserve"> года</w:t>
      </w:r>
    </w:p>
    <w:p w14:paraId="73DB6437" w14:textId="77777777" w:rsidR="00F92199" w:rsidRPr="00924F83" w:rsidRDefault="00F92199" w:rsidP="00F92199">
      <w:pPr>
        <w:ind w:firstLine="680"/>
        <w:jc w:val="right"/>
        <w:rPr>
          <w:sz w:val="22"/>
          <w:szCs w:val="22"/>
        </w:rPr>
      </w:pPr>
      <w:r w:rsidRPr="00924F83">
        <w:rPr>
          <w:sz w:val="22"/>
          <w:szCs w:val="22"/>
        </w:rPr>
        <w:t>№ ЕАТ_________________</w:t>
      </w:r>
    </w:p>
    <w:p w14:paraId="42A09302" w14:textId="77777777" w:rsidR="00F92199" w:rsidRPr="00924F83" w:rsidRDefault="00F92199" w:rsidP="00F92199">
      <w:pPr>
        <w:ind w:firstLine="680"/>
        <w:jc w:val="center"/>
        <w:rPr>
          <w:sz w:val="22"/>
          <w:szCs w:val="22"/>
        </w:rPr>
      </w:pPr>
    </w:p>
    <w:p w14:paraId="2534857A" w14:textId="77777777" w:rsidR="00F92199" w:rsidRPr="00924F83" w:rsidRDefault="00F92199" w:rsidP="00F92199">
      <w:pPr>
        <w:ind w:firstLine="680"/>
        <w:jc w:val="center"/>
        <w:rPr>
          <w:rFonts w:eastAsia="Calibri"/>
          <w:b/>
          <w:sz w:val="22"/>
          <w:szCs w:val="22"/>
          <w:lang w:eastAsia="en-US"/>
        </w:rPr>
      </w:pPr>
      <w:r w:rsidRPr="00924F83">
        <w:rPr>
          <w:rFonts w:eastAsia="Calibri"/>
          <w:b/>
          <w:sz w:val="22"/>
          <w:szCs w:val="22"/>
          <w:lang w:eastAsia="en-US"/>
        </w:rPr>
        <w:t>СПЕЦИФИКАЦИЯ (</w:t>
      </w:r>
      <w:r>
        <w:rPr>
          <w:rFonts w:eastAsia="Calibri"/>
          <w:b/>
          <w:sz w:val="22"/>
          <w:szCs w:val="22"/>
          <w:lang w:eastAsia="en-US"/>
        </w:rPr>
        <w:t>описание объекта закупки</w:t>
      </w:r>
      <w:r w:rsidRPr="00924F83">
        <w:rPr>
          <w:rFonts w:eastAsia="Calibri"/>
          <w:b/>
          <w:sz w:val="22"/>
          <w:szCs w:val="22"/>
          <w:lang w:eastAsia="en-US"/>
        </w:rPr>
        <w:t>)</w:t>
      </w:r>
    </w:p>
    <w:p w14:paraId="44EB525B" w14:textId="5304DB7F" w:rsidR="00053F6D" w:rsidRPr="00F92199" w:rsidRDefault="00053F6D" w:rsidP="00053F6D">
      <w:pPr>
        <w:ind w:firstLine="284"/>
        <w:jc w:val="both"/>
        <w:rPr>
          <w:bCs/>
          <w:sz w:val="22"/>
          <w:szCs w:val="22"/>
        </w:rPr>
      </w:pPr>
      <w:r w:rsidRPr="00F92199">
        <w:rPr>
          <w:bCs/>
          <w:sz w:val="22"/>
          <w:szCs w:val="22"/>
        </w:rPr>
        <w:t>1. Состав услуг:</w:t>
      </w:r>
      <w:r w:rsidR="00F92199">
        <w:rPr>
          <w:bCs/>
          <w:sz w:val="22"/>
          <w:szCs w:val="22"/>
        </w:rPr>
        <w:t xml:space="preserve"> </w:t>
      </w:r>
      <w:r w:rsidRPr="00F92199">
        <w:rPr>
          <w:bCs/>
          <w:sz w:val="22"/>
          <w:szCs w:val="22"/>
        </w:rPr>
        <w:t xml:space="preserve">Исполнитель принимает на себя обязательства </w:t>
      </w:r>
      <w:r w:rsidR="0094032C">
        <w:rPr>
          <w:bCs/>
          <w:sz w:val="22"/>
          <w:szCs w:val="22"/>
        </w:rPr>
        <w:t>оказать</w:t>
      </w:r>
      <w:r w:rsidR="0094032C" w:rsidRPr="0094032C">
        <w:t xml:space="preserve"> </w:t>
      </w:r>
      <w:r w:rsidR="0094032C" w:rsidRPr="0094032C">
        <w:rPr>
          <w:bCs/>
          <w:sz w:val="22"/>
          <w:szCs w:val="22"/>
        </w:rPr>
        <w:t>услуги по спилу аварийного дерева во внутреннем дворе административного здания</w:t>
      </w:r>
      <w:r w:rsidR="00801FFB" w:rsidRPr="00801FFB">
        <w:rPr>
          <w:bCs/>
          <w:sz w:val="22"/>
          <w:szCs w:val="22"/>
        </w:rPr>
        <w:t xml:space="preserve"> </w:t>
      </w:r>
      <w:r w:rsidRPr="00F92199">
        <w:rPr>
          <w:bCs/>
          <w:sz w:val="22"/>
          <w:szCs w:val="22"/>
        </w:rPr>
        <w:t>по адресу: г. Ростов-на-Дону, пр. Чехова,41 и передать результат работ Заказчику, а Заказчик обязуется принять и оплатить оказанные услуги.</w:t>
      </w:r>
    </w:p>
    <w:p w14:paraId="19931B29" w14:textId="01213FA3" w:rsidR="00053F6D" w:rsidRPr="00F92199" w:rsidRDefault="00053F6D" w:rsidP="00053F6D">
      <w:pPr>
        <w:spacing w:line="360" w:lineRule="auto"/>
        <w:ind w:firstLine="284"/>
        <w:jc w:val="both"/>
        <w:rPr>
          <w:b/>
          <w:sz w:val="22"/>
          <w:szCs w:val="22"/>
        </w:rPr>
      </w:pPr>
      <w:r w:rsidRPr="00F92199">
        <w:rPr>
          <w:b/>
          <w:sz w:val="22"/>
          <w:szCs w:val="22"/>
        </w:rPr>
        <w:t xml:space="preserve">Таблица 1. Перечень </w:t>
      </w:r>
      <w:r w:rsidR="002C46F2">
        <w:rPr>
          <w:b/>
          <w:sz w:val="22"/>
          <w:szCs w:val="22"/>
        </w:rPr>
        <w:t>Услуг</w:t>
      </w:r>
      <w:r w:rsidRPr="00F92199">
        <w:rPr>
          <w:b/>
          <w:sz w:val="22"/>
          <w:szCs w:val="22"/>
        </w:rPr>
        <w:t>, необходимых для выполнения данного задания:</w:t>
      </w:r>
    </w:p>
    <w:tbl>
      <w:tblPr>
        <w:tblW w:w="10348" w:type="dxa"/>
        <w:tblInd w:w="279" w:type="dxa"/>
        <w:tblLayout w:type="fixed"/>
        <w:tblLook w:val="0000" w:firstRow="0" w:lastRow="0" w:firstColumn="0" w:lastColumn="0" w:noHBand="0" w:noVBand="0"/>
      </w:tblPr>
      <w:tblGrid>
        <w:gridCol w:w="630"/>
        <w:gridCol w:w="4189"/>
        <w:gridCol w:w="705"/>
        <w:gridCol w:w="1846"/>
        <w:gridCol w:w="1418"/>
        <w:gridCol w:w="1560"/>
      </w:tblGrid>
      <w:tr w:rsidR="00F84E0A" w:rsidRPr="00F92199" w14:paraId="447DEBAC" w14:textId="77777777" w:rsidTr="00473865">
        <w:trPr>
          <w:trHeight w:val="624"/>
        </w:trPr>
        <w:tc>
          <w:tcPr>
            <w:tcW w:w="630" w:type="dxa"/>
            <w:tcBorders>
              <w:top w:val="single" w:sz="4" w:space="0" w:color="000000"/>
              <w:left w:val="single" w:sz="4" w:space="0" w:color="000000"/>
              <w:bottom w:val="single" w:sz="4" w:space="0" w:color="000000"/>
            </w:tcBorders>
            <w:shd w:val="clear" w:color="auto" w:fill="auto"/>
            <w:vAlign w:val="center"/>
          </w:tcPr>
          <w:p w14:paraId="528DBBD5" w14:textId="77777777" w:rsidR="00F84E0A" w:rsidRPr="00F92199" w:rsidRDefault="00F84E0A" w:rsidP="002C46F2">
            <w:pPr>
              <w:pStyle w:val="af1"/>
              <w:spacing w:before="0" w:after="0"/>
              <w:ind w:left="-106" w:right="-41"/>
              <w:jc w:val="center"/>
              <w:rPr>
                <w:rFonts w:ascii="Times New Roman" w:hAnsi="Times New Roman" w:cs="Times New Roman"/>
                <w:sz w:val="22"/>
                <w:szCs w:val="22"/>
              </w:rPr>
            </w:pPr>
            <w:r w:rsidRPr="00F92199">
              <w:rPr>
                <w:rFonts w:ascii="Times New Roman" w:hAnsi="Times New Roman" w:cs="Times New Roman"/>
                <w:sz w:val="22"/>
                <w:szCs w:val="22"/>
              </w:rPr>
              <w:t>№ п/п</w:t>
            </w:r>
          </w:p>
        </w:tc>
        <w:tc>
          <w:tcPr>
            <w:tcW w:w="4189" w:type="dxa"/>
            <w:tcBorders>
              <w:top w:val="single" w:sz="4" w:space="0" w:color="000000"/>
              <w:left w:val="single" w:sz="4" w:space="0" w:color="000000"/>
              <w:bottom w:val="single" w:sz="4" w:space="0" w:color="000000"/>
            </w:tcBorders>
            <w:shd w:val="clear" w:color="auto" w:fill="auto"/>
            <w:vAlign w:val="center"/>
          </w:tcPr>
          <w:p w14:paraId="226BCEE5" w14:textId="77777777" w:rsidR="00F84E0A" w:rsidRPr="00F92199" w:rsidRDefault="00F84E0A" w:rsidP="002C46F2">
            <w:pPr>
              <w:pStyle w:val="af1"/>
              <w:spacing w:before="0" w:after="0"/>
              <w:ind w:left="-106" w:right="-41"/>
              <w:jc w:val="center"/>
              <w:rPr>
                <w:rFonts w:ascii="Times New Roman" w:hAnsi="Times New Roman" w:cs="Times New Roman"/>
                <w:sz w:val="22"/>
                <w:szCs w:val="22"/>
              </w:rPr>
            </w:pPr>
            <w:r w:rsidRPr="00F92199">
              <w:rPr>
                <w:rFonts w:ascii="Times New Roman" w:hAnsi="Times New Roman" w:cs="Times New Roman"/>
                <w:sz w:val="22"/>
                <w:szCs w:val="22"/>
              </w:rPr>
              <w:t>Наименование услуг</w:t>
            </w:r>
          </w:p>
        </w:tc>
        <w:tc>
          <w:tcPr>
            <w:tcW w:w="705" w:type="dxa"/>
            <w:tcBorders>
              <w:top w:val="single" w:sz="4" w:space="0" w:color="000000"/>
              <w:left w:val="single" w:sz="4" w:space="0" w:color="000000"/>
              <w:bottom w:val="single" w:sz="4" w:space="0" w:color="000000"/>
            </w:tcBorders>
            <w:shd w:val="clear" w:color="auto" w:fill="auto"/>
            <w:vAlign w:val="center"/>
          </w:tcPr>
          <w:p w14:paraId="1CECEBFA" w14:textId="77777777" w:rsidR="00F84E0A" w:rsidRPr="00F92199" w:rsidRDefault="00F84E0A" w:rsidP="002C46F2">
            <w:pPr>
              <w:pStyle w:val="af1"/>
              <w:spacing w:before="0" w:after="0"/>
              <w:ind w:left="-106" w:right="-41"/>
              <w:jc w:val="center"/>
              <w:rPr>
                <w:rFonts w:ascii="Times New Roman" w:hAnsi="Times New Roman" w:cs="Times New Roman"/>
                <w:sz w:val="22"/>
                <w:szCs w:val="22"/>
              </w:rPr>
            </w:pPr>
            <w:r w:rsidRPr="00F92199">
              <w:rPr>
                <w:rFonts w:ascii="Times New Roman" w:hAnsi="Times New Roman" w:cs="Times New Roman"/>
                <w:sz w:val="22"/>
                <w:szCs w:val="22"/>
              </w:rPr>
              <w:t>Ед.</w:t>
            </w:r>
          </w:p>
          <w:p w14:paraId="4825A5EB" w14:textId="69B2A34B" w:rsidR="00F84E0A" w:rsidRPr="00F92199" w:rsidRDefault="00B41762" w:rsidP="002C46F2">
            <w:pPr>
              <w:pStyle w:val="af1"/>
              <w:spacing w:before="0" w:after="0"/>
              <w:ind w:left="-106" w:right="-41"/>
              <w:jc w:val="center"/>
              <w:rPr>
                <w:rFonts w:ascii="Times New Roman" w:hAnsi="Times New Roman" w:cs="Times New Roman"/>
                <w:sz w:val="22"/>
                <w:szCs w:val="22"/>
              </w:rPr>
            </w:pPr>
            <w:r w:rsidRPr="00F92199">
              <w:rPr>
                <w:rFonts w:ascii="Times New Roman" w:hAnsi="Times New Roman" w:cs="Times New Roman"/>
                <w:sz w:val="22"/>
                <w:szCs w:val="22"/>
              </w:rPr>
              <w:t>изм.</w:t>
            </w:r>
          </w:p>
        </w:tc>
        <w:tc>
          <w:tcPr>
            <w:tcW w:w="1846" w:type="dxa"/>
            <w:tcBorders>
              <w:top w:val="single" w:sz="4" w:space="0" w:color="000000"/>
              <w:left w:val="single" w:sz="4" w:space="0" w:color="000000"/>
              <w:bottom w:val="single" w:sz="4" w:space="0" w:color="000000"/>
            </w:tcBorders>
            <w:shd w:val="clear" w:color="auto" w:fill="auto"/>
            <w:vAlign w:val="center"/>
          </w:tcPr>
          <w:p w14:paraId="2A7077C8" w14:textId="06D4D761" w:rsidR="00F84E0A" w:rsidRPr="00F92199" w:rsidRDefault="00F84E0A" w:rsidP="002C46F2">
            <w:pPr>
              <w:pStyle w:val="af1"/>
              <w:spacing w:before="0" w:after="0"/>
              <w:ind w:left="-106" w:right="-41"/>
              <w:jc w:val="center"/>
              <w:rPr>
                <w:rFonts w:ascii="Times New Roman" w:hAnsi="Times New Roman" w:cs="Times New Roman"/>
                <w:sz w:val="22"/>
                <w:szCs w:val="22"/>
              </w:rPr>
            </w:pPr>
            <w:r w:rsidRPr="00F92199">
              <w:rPr>
                <w:rFonts w:ascii="Times New Roman" w:hAnsi="Times New Roman" w:cs="Times New Roman"/>
                <w:sz w:val="22"/>
                <w:szCs w:val="22"/>
              </w:rPr>
              <w:t xml:space="preserve">Объёмы </w:t>
            </w:r>
            <w:r w:rsidR="00B41762" w:rsidRPr="00F92199">
              <w:rPr>
                <w:rFonts w:ascii="Times New Roman" w:hAnsi="Times New Roman" w:cs="Times New Roman"/>
                <w:sz w:val="22"/>
                <w:szCs w:val="22"/>
              </w:rPr>
              <w:t>оказанных Услуг</w:t>
            </w:r>
          </w:p>
        </w:tc>
        <w:tc>
          <w:tcPr>
            <w:tcW w:w="1418" w:type="dxa"/>
            <w:tcBorders>
              <w:top w:val="single" w:sz="4" w:space="0" w:color="000000"/>
              <w:left w:val="single" w:sz="4" w:space="0" w:color="000000"/>
              <w:bottom w:val="single" w:sz="4" w:space="0" w:color="000000"/>
            </w:tcBorders>
            <w:shd w:val="clear" w:color="auto" w:fill="auto"/>
            <w:vAlign w:val="center"/>
          </w:tcPr>
          <w:p w14:paraId="74B858B3" w14:textId="0CB7F207" w:rsidR="00F84E0A" w:rsidRPr="00F92199" w:rsidRDefault="002C46F2" w:rsidP="002C46F2">
            <w:pPr>
              <w:pStyle w:val="af1"/>
              <w:spacing w:before="0" w:after="0"/>
              <w:ind w:left="-106" w:right="-41"/>
              <w:jc w:val="center"/>
              <w:rPr>
                <w:rFonts w:ascii="Times New Roman" w:hAnsi="Times New Roman" w:cs="Times New Roman"/>
                <w:sz w:val="22"/>
                <w:szCs w:val="22"/>
              </w:rPr>
            </w:pPr>
            <w:r>
              <w:rPr>
                <w:rFonts w:ascii="Times New Roman" w:hAnsi="Times New Roman" w:cs="Times New Roman"/>
                <w:sz w:val="22"/>
                <w:szCs w:val="22"/>
              </w:rPr>
              <w:t>Цена</w:t>
            </w:r>
            <w:r w:rsidR="00F84E0A" w:rsidRPr="00F92199">
              <w:rPr>
                <w:rFonts w:ascii="Times New Roman" w:hAnsi="Times New Roman" w:cs="Times New Roman"/>
                <w:sz w:val="22"/>
                <w:szCs w:val="22"/>
              </w:rPr>
              <w:t xml:space="preserve">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FB69F" w14:textId="5065234B" w:rsidR="00F84E0A" w:rsidRPr="00F92199" w:rsidRDefault="00F84E0A" w:rsidP="002C46F2">
            <w:pPr>
              <w:pStyle w:val="af1"/>
              <w:spacing w:before="0" w:after="0"/>
              <w:ind w:left="-106" w:right="-41"/>
              <w:jc w:val="center"/>
              <w:rPr>
                <w:rFonts w:ascii="Times New Roman" w:hAnsi="Times New Roman" w:cs="Times New Roman"/>
                <w:sz w:val="22"/>
                <w:szCs w:val="22"/>
              </w:rPr>
            </w:pPr>
            <w:r w:rsidRPr="00F92199">
              <w:rPr>
                <w:rFonts w:ascii="Times New Roman" w:hAnsi="Times New Roman" w:cs="Times New Roman"/>
                <w:sz w:val="22"/>
                <w:szCs w:val="22"/>
              </w:rPr>
              <w:t>Общая стоимость, руб</w:t>
            </w:r>
            <w:r w:rsidR="002C46F2">
              <w:rPr>
                <w:rFonts w:ascii="Times New Roman" w:hAnsi="Times New Roman" w:cs="Times New Roman"/>
                <w:sz w:val="22"/>
                <w:szCs w:val="22"/>
              </w:rPr>
              <w:t>.</w:t>
            </w:r>
          </w:p>
        </w:tc>
      </w:tr>
      <w:tr w:rsidR="00E8479B" w:rsidRPr="00F92199" w14:paraId="251A9B0B" w14:textId="77777777" w:rsidTr="00072A0B">
        <w:trPr>
          <w:trHeight w:val="411"/>
        </w:trPr>
        <w:tc>
          <w:tcPr>
            <w:tcW w:w="630" w:type="dxa"/>
            <w:tcBorders>
              <w:top w:val="single" w:sz="4" w:space="0" w:color="000000"/>
              <w:left w:val="single" w:sz="4" w:space="0" w:color="000000"/>
              <w:bottom w:val="single" w:sz="4" w:space="0" w:color="000000"/>
            </w:tcBorders>
            <w:shd w:val="clear" w:color="auto" w:fill="auto"/>
            <w:vAlign w:val="center"/>
          </w:tcPr>
          <w:p w14:paraId="3B688D18" w14:textId="145A75BE" w:rsidR="00E8479B" w:rsidRPr="00F92199" w:rsidRDefault="00E8479B" w:rsidP="00053F6D">
            <w:pPr>
              <w:pStyle w:val="af1"/>
              <w:jc w:val="center"/>
              <w:rPr>
                <w:rFonts w:ascii="Times New Roman" w:hAnsi="Times New Roman" w:cs="Times New Roman"/>
                <w:sz w:val="22"/>
                <w:szCs w:val="22"/>
              </w:rPr>
            </w:pPr>
            <w:r w:rsidRPr="00F92199">
              <w:rPr>
                <w:rFonts w:ascii="Times New Roman" w:hAnsi="Times New Roman" w:cs="Times New Roman"/>
                <w:sz w:val="22"/>
                <w:szCs w:val="22"/>
              </w:rPr>
              <w:t>1</w:t>
            </w:r>
          </w:p>
        </w:tc>
        <w:tc>
          <w:tcPr>
            <w:tcW w:w="4189" w:type="dxa"/>
            <w:tcBorders>
              <w:top w:val="single" w:sz="4" w:space="0" w:color="auto"/>
              <w:left w:val="single" w:sz="4" w:space="0" w:color="auto"/>
              <w:bottom w:val="single" w:sz="4" w:space="0" w:color="auto"/>
              <w:right w:val="single" w:sz="4" w:space="0" w:color="auto"/>
            </w:tcBorders>
            <w:vAlign w:val="center"/>
          </w:tcPr>
          <w:p w14:paraId="34F9A8A3" w14:textId="3395A700" w:rsidR="00E8479B" w:rsidRPr="00E8479B" w:rsidRDefault="00E8479B" w:rsidP="00053F6D">
            <w:pPr>
              <w:pStyle w:val="af8"/>
              <w:spacing w:after="0"/>
              <w:rPr>
                <w:sz w:val="22"/>
                <w:szCs w:val="22"/>
              </w:rPr>
            </w:pPr>
            <w:r>
              <w:rPr>
                <w:sz w:val="22"/>
                <w:szCs w:val="22"/>
              </w:rPr>
              <w:t xml:space="preserve">Спил дерева высотой 20 м и выше. (ствол </w:t>
            </w:r>
            <w:r>
              <w:rPr>
                <w:sz w:val="22"/>
                <w:szCs w:val="22"/>
                <w:lang w:val="en-US"/>
              </w:rPr>
              <w:t>D,</w:t>
            </w:r>
            <w:r>
              <w:rPr>
                <w:sz w:val="22"/>
                <w:szCs w:val="22"/>
              </w:rPr>
              <w:t xml:space="preserve"> более 600 мм)</w:t>
            </w:r>
          </w:p>
        </w:tc>
        <w:tc>
          <w:tcPr>
            <w:tcW w:w="705" w:type="dxa"/>
            <w:tcBorders>
              <w:top w:val="single" w:sz="4" w:space="0" w:color="auto"/>
              <w:left w:val="single" w:sz="4" w:space="0" w:color="auto"/>
              <w:bottom w:val="single" w:sz="4" w:space="0" w:color="auto"/>
              <w:right w:val="single" w:sz="4" w:space="0" w:color="auto"/>
            </w:tcBorders>
            <w:vAlign w:val="center"/>
          </w:tcPr>
          <w:p w14:paraId="68C743AA" w14:textId="268A5102" w:rsidR="00E8479B" w:rsidRPr="00F92199" w:rsidRDefault="00513DBB" w:rsidP="00513DBB">
            <w:pPr>
              <w:pStyle w:val="af1"/>
              <w:jc w:val="center"/>
              <w:rPr>
                <w:rFonts w:ascii="Times New Roman" w:hAnsi="Times New Roman" w:cs="Times New Roman"/>
                <w:sz w:val="22"/>
                <w:szCs w:val="22"/>
              </w:rPr>
            </w:pPr>
            <w:r>
              <w:rPr>
                <w:rFonts w:ascii="Times New Roman" w:hAnsi="Times New Roman" w:cs="Times New Roman"/>
                <w:sz w:val="22"/>
                <w:szCs w:val="22"/>
              </w:rPr>
              <w:t>Шт.</w:t>
            </w:r>
          </w:p>
        </w:tc>
        <w:tc>
          <w:tcPr>
            <w:tcW w:w="1846" w:type="dxa"/>
            <w:tcBorders>
              <w:top w:val="single" w:sz="4" w:space="0" w:color="auto"/>
              <w:left w:val="single" w:sz="4" w:space="0" w:color="auto"/>
              <w:bottom w:val="single" w:sz="4" w:space="0" w:color="auto"/>
              <w:right w:val="single" w:sz="4" w:space="0" w:color="auto"/>
            </w:tcBorders>
            <w:vAlign w:val="center"/>
          </w:tcPr>
          <w:p w14:paraId="3F7BB16A" w14:textId="45A3AED6" w:rsidR="00E8479B" w:rsidRPr="00F92199" w:rsidRDefault="00E8479B" w:rsidP="00053F6D">
            <w:pPr>
              <w:pStyle w:val="af1"/>
              <w:jc w:val="center"/>
              <w:rPr>
                <w:rFonts w:ascii="Times New Roman" w:hAnsi="Times New Roman" w:cs="Times New Roman"/>
                <w:sz w:val="22"/>
                <w:szCs w:val="22"/>
              </w:rPr>
            </w:pPr>
            <w:r>
              <w:rPr>
                <w:rFonts w:ascii="Times New Roman" w:hAnsi="Times New Roman" w:cs="Times New Roman"/>
                <w:sz w:val="22"/>
                <w:szCs w:val="22"/>
              </w:rPr>
              <w:t>1</w:t>
            </w:r>
          </w:p>
        </w:tc>
        <w:tc>
          <w:tcPr>
            <w:tcW w:w="1418" w:type="dxa"/>
            <w:vMerge w:val="restart"/>
            <w:tcBorders>
              <w:top w:val="single" w:sz="4" w:space="0" w:color="000000"/>
              <w:left w:val="single" w:sz="4" w:space="0" w:color="000000"/>
            </w:tcBorders>
            <w:shd w:val="clear" w:color="auto" w:fill="auto"/>
            <w:vAlign w:val="center"/>
          </w:tcPr>
          <w:p w14:paraId="0752157D" w14:textId="56C25AD3" w:rsidR="00E8479B" w:rsidRPr="00F92199" w:rsidRDefault="00E8479B" w:rsidP="00053F6D">
            <w:pPr>
              <w:pStyle w:val="af1"/>
              <w:jc w:val="center"/>
              <w:rPr>
                <w:rFonts w:ascii="Times New Roman" w:hAnsi="Times New Roman" w:cs="Times New Roman"/>
                <w:sz w:val="22"/>
                <w:szCs w:val="22"/>
              </w:rPr>
            </w:pPr>
          </w:p>
        </w:tc>
        <w:tc>
          <w:tcPr>
            <w:tcW w:w="1560" w:type="dxa"/>
            <w:vMerge w:val="restart"/>
            <w:tcBorders>
              <w:top w:val="single" w:sz="4" w:space="0" w:color="000000"/>
              <w:left w:val="single" w:sz="4" w:space="0" w:color="000000"/>
              <w:right w:val="single" w:sz="4" w:space="0" w:color="000000"/>
            </w:tcBorders>
            <w:shd w:val="clear" w:color="auto" w:fill="auto"/>
            <w:vAlign w:val="center"/>
          </w:tcPr>
          <w:p w14:paraId="730F180D" w14:textId="79232997" w:rsidR="00E8479B" w:rsidRPr="00F92199" w:rsidRDefault="00E8479B" w:rsidP="00053F6D">
            <w:pPr>
              <w:pStyle w:val="af1"/>
              <w:jc w:val="center"/>
              <w:rPr>
                <w:rFonts w:ascii="Times New Roman" w:hAnsi="Times New Roman" w:cs="Times New Roman"/>
                <w:sz w:val="22"/>
                <w:szCs w:val="22"/>
              </w:rPr>
            </w:pPr>
          </w:p>
        </w:tc>
      </w:tr>
      <w:tr w:rsidR="00E8479B" w:rsidRPr="00F92199" w14:paraId="12BB6378" w14:textId="77777777" w:rsidTr="00072A0B">
        <w:trPr>
          <w:trHeight w:val="411"/>
        </w:trPr>
        <w:tc>
          <w:tcPr>
            <w:tcW w:w="630" w:type="dxa"/>
            <w:tcBorders>
              <w:top w:val="single" w:sz="4" w:space="0" w:color="000000"/>
              <w:left w:val="single" w:sz="4" w:space="0" w:color="000000"/>
              <w:bottom w:val="single" w:sz="4" w:space="0" w:color="000000"/>
            </w:tcBorders>
            <w:shd w:val="clear" w:color="auto" w:fill="auto"/>
            <w:vAlign w:val="center"/>
          </w:tcPr>
          <w:p w14:paraId="50EE3170" w14:textId="275722BD" w:rsidR="00E8479B" w:rsidRPr="00F92199" w:rsidRDefault="00E8479B" w:rsidP="00053F6D">
            <w:pPr>
              <w:pStyle w:val="af1"/>
              <w:jc w:val="center"/>
              <w:rPr>
                <w:rFonts w:ascii="Times New Roman" w:hAnsi="Times New Roman" w:cs="Times New Roman"/>
                <w:sz w:val="22"/>
                <w:szCs w:val="22"/>
              </w:rPr>
            </w:pPr>
            <w:r>
              <w:rPr>
                <w:rFonts w:ascii="Times New Roman" w:hAnsi="Times New Roman" w:cs="Times New Roman"/>
                <w:sz w:val="22"/>
                <w:szCs w:val="22"/>
              </w:rPr>
              <w:t>2</w:t>
            </w:r>
          </w:p>
        </w:tc>
        <w:tc>
          <w:tcPr>
            <w:tcW w:w="4189" w:type="dxa"/>
            <w:tcBorders>
              <w:top w:val="single" w:sz="4" w:space="0" w:color="auto"/>
              <w:left w:val="single" w:sz="4" w:space="0" w:color="auto"/>
              <w:bottom w:val="single" w:sz="4" w:space="0" w:color="auto"/>
              <w:right w:val="single" w:sz="4" w:space="0" w:color="auto"/>
            </w:tcBorders>
            <w:vAlign w:val="center"/>
          </w:tcPr>
          <w:p w14:paraId="5CEB6A8B" w14:textId="50BCDBE6" w:rsidR="00E8479B" w:rsidRPr="00F92199" w:rsidRDefault="00E8479B" w:rsidP="00053F6D">
            <w:pPr>
              <w:pStyle w:val="af8"/>
              <w:spacing w:after="0"/>
              <w:rPr>
                <w:sz w:val="22"/>
                <w:szCs w:val="22"/>
              </w:rPr>
            </w:pPr>
            <w:r>
              <w:rPr>
                <w:sz w:val="22"/>
                <w:szCs w:val="22"/>
              </w:rPr>
              <w:t>Расчистка территории от порубочных остатков (вручную)</w:t>
            </w:r>
            <w:r w:rsidR="00513DBB">
              <w:rPr>
                <w:sz w:val="22"/>
                <w:szCs w:val="22"/>
              </w:rPr>
              <w:t>(мест)</w:t>
            </w:r>
          </w:p>
        </w:tc>
        <w:tc>
          <w:tcPr>
            <w:tcW w:w="705" w:type="dxa"/>
            <w:tcBorders>
              <w:top w:val="single" w:sz="4" w:space="0" w:color="auto"/>
              <w:left w:val="single" w:sz="4" w:space="0" w:color="auto"/>
              <w:bottom w:val="single" w:sz="4" w:space="0" w:color="auto"/>
              <w:right w:val="single" w:sz="4" w:space="0" w:color="auto"/>
            </w:tcBorders>
            <w:vAlign w:val="center"/>
          </w:tcPr>
          <w:p w14:paraId="4E63385A" w14:textId="778D2666" w:rsidR="00E8479B" w:rsidRDefault="00513DBB" w:rsidP="00053F6D">
            <w:pPr>
              <w:pStyle w:val="af1"/>
              <w:jc w:val="center"/>
              <w:rPr>
                <w:rFonts w:ascii="Times New Roman" w:hAnsi="Times New Roman" w:cs="Times New Roman"/>
                <w:sz w:val="22"/>
                <w:szCs w:val="22"/>
              </w:rPr>
            </w:pPr>
            <w:r>
              <w:rPr>
                <w:rFonts w:ascii="Times New Roman" w:hAnsi="Times New Roman" w:cs="Times New Roman"/>
                <w:sz w:val="22"/>
                <w:szCs w:val="22"/>
              </w:rPr>
              <w:t>Шт.</w:t>
            </w:r>
          </w:p>
        </w:tc>
        <w:tc>
          <w:tcPr>
            <w:tcW w:w="1846" w:type="dxa"/>
            <w:tcBorders>
              <w:top w:val="single" w:sz="4" w:space="0" w:color="auto"/>
              <w:left w:val="single" w:sz="4" w:space="0" w:color="auto"/>
              <w:bottom w:val="single" w:sz="4" w:space="0" w:color="auto"/>
              <w:right w:val="single" w:sz="4" w:space="0" w:color="auto"/>
            </w:tcBorders>
            <w:vAlign w:val="center"/>
          </w:tcPr>
          <w:p w14:paraId="4F75B713" w14:textId="777338E2" w:rsidR="00E8479B" w:rsidRPr="00F92199" w:rsidRDefault="00E8479B" w:rsidP="00053F6D">
            <w:pPr>
              <w:pStyle w:val="af1"/>
              <w:jc w:val="center"/>
              <w:rPr>
                <w:rFonts w:ascii="Times New Roman" w:hAnsi="Times New Roman" w:cs="Times New Roman"/>
                <w:sz w:val="22"/>
                <w:szCs w:val="22"/>
              </w:rPr>
            </w:pPr>
            <w:r>
              <w:rPr>
                <w:rFonts w:ascii="Times New Roman" w:hAnsi="Times New Roman" w:cs="Times New Roman"/>
                <w:sz w:val="22"/>
                <w:szCs w:val="22"/>
              </w:rPr>
              <w:t>7</w:t>
            </w:r>
          </w:p>
        </w:tc>
        <w:tc>
          <w:tcPr>
            <w:tcW w:w="1418" w:type="dxa"/>
            <w:vMerge/>
            <w:tcBorders>
              <w:left w:val="single" w:sz="4" w:space="0" w:color="000000"/>
            </w:tcBorders>
            <w:shd w:val="clear" w:color="auto" w:fill="auto"/>
            <w:vAlign w:val="center"/>
          </w:tcPr>
          <w:p w14:paraId="71FD40B2" w14:textId="77777777" w:rsidR="00E8479B" w:rsidRDefault="00E8479B" w:rsidP="00053F6D">
            <w:pPr>
              <w:pStyle w:val="af1"/>
              <w:jc w:val="center"/>
              <w:rPr>
                <w:rFonts w:ascii="Times New Roman" w:hAnsi="Times New Roman" w:cs="Times New Roman"/>
                <w:sz w:val="22"/>
                <w:szCs w:val="22"/>
              </w:rPr>
            </w:pPr>
          </w:p>
        </w:tc>
        <w:tc>
          <w:tcPr>
            <w:tcW w:w="1560" w:type="dxa"/>
            <w:vMerge/>
            <w:tcBorders>
              <w:left w:val="single" w:sz="4" w:space="0" w:color="000000"/>
              <w:right w:val="single" w:sz="4" w:space="0" w:color="000000"/>
            </w:tcBorders>
            <w:shd w:val="clear" w:color="auto" w:fill="auto"/>
            <w:vAlign w:val="center"/>
          </w:tcPr>
          <w:p w14:paraId="1BA7E2FA" w14:textId="77777777" w:rsidR="00E8479B" w:rsidRDefault="00E8479B" w:rsidP="00053F6D">
            <w:pPr>
              <w:pStyle w:val="af1"/>
              <w:jc w:val="center"/>
              <w:rPr>
                <w:rFonts w:ascii="Times New Roman" w:hAnsi="Times New Roman" w:cs="Times New Roman"/>
                <w:sz w:val="22"/>
                <w:szCs w:val="22"/>
              </w:rPr>
            </w:pPr>
          </w:p>
        </w:tc>
      </w:tr>
      <w:tr w:rsidR="00E8479B" w:rsidRPr="00F92199" w14:paraId="68B825F2" w14:textId="77777777" w:rsidTr="00072A0B">
        <w:trPr>
          <w:trHeight w:val="411"/>
        </w:trPr>
        <w:tc>
          <w:tcPr>
            <w:tcW w:w="630" w:type="dxa"/>
            <w:tcBorders>
              <w:top w:val="single" w:sz="4" w:space="0" w:color="000000"/>
              <w:left w:val="single" w:sz="4" w:space="0" w:color="000000"/>
              <w:bottom w:val="single" w:sz="4" w:space="0" w:color="000000"/>
            </w:tcBorders>
            <w:shd w:val="clear" w:color="auto" w:fill="auto"/>
            <w:vAlign w:val="center"/>
          </w:tcPr>
          <w:p w14:paraId="78D93BA6" w14:textId="5EC61C4E" w:rsidR="00E8479B" w:rsidRPr="00F92199" w:rsidRDefault="00E8479B" w:rsidP="00053F6D">
            <w:pPr>
              <w:pStyle w:val="af1"/>
              <w:jc w:val="center"/>
              <w:rPr>
                <w:rFonts w:ascii="Times New Roman" w:hAnsi="Times New Roman" w:cs="Times New Roman"/>
                <w:sz w:val="22"/>
                <w:szCs w:val="22"/>
              </w:rPr>
            </w:pPr>
            <w:r>
              <w:rPr>
                <w:rFonts w:ascii="Times New Roman" w:hAnsi="Times New Roman" w:cs="Times New Roman"/>
                <w:sz w:val="22"/>
                <w:szCs w:val="22"/>
              </w:rPr>
              <w:t>3</w:t>
            </w:r>
          </w:p>
        </w:tc>
        <w:tc>
          <w:tcPr>
            <w:tcW w:w="4189" w:type="dxa"/>
            <w:tcBorders>
              <w:top w:val="single" w:sz="4" w:space="0" w:color="auto"/>
              <w:left w:val="single" w:sz="4" w:space="0" w:color="auto"/>
              <w:bottom w:val="single" w:sz="4" w:space="0" w:color="auto"/>
              <w:right w:val="single" w:sz="4" w:space="0" w:color="auto"/>
            </w:tcBorders>
            <w:vAlign w:val="center"/>
          </w:tcPr>
          <w:p w14:paraId="40D2441E" w14:textId="46E65A8E" w:rsidR="00E8479B" w:rsidRPr="00F92199" w:rsidRDefault="00E8479B" w:rsidP="00053F6D">
            <w:pPr>
              <w:pStyle w:val="af8"/>
              <w:spacing w:after="0"/>
              <w:rPr>
                <w:sz w:val="22"/>
                <w:szCs w:val="22"/>
              </w:rPr>
            </w:pPr>
            <w:r>
              <w:rPr>
                <w:sz w:val="22"/>
                <w:szCs w:val="22"/>
              </w:rPr>
              <w:t>Вывоз порубочных остатков</w:t>
            </w:r>
            <w:r w:rsidR="00513DBB">
              <w:rPr>
                <w:sz w:val="22"/>
                <w:szCs w:val="22"/>
              </w:rPr>
              <w:t xml:space="preserve"> (рейс)</w:t>
            </w:r>
          </w:p>
        </w:tc>
        <w:tc>
          <w:tcPr>
            <w:tcW w:w="705" w:type="dxa"/>
            <w:tcBorders>
              <w:top w:val="single" w:sz="4" w:space="0" w:color="auto"/>
              <w:left w:val="single" w:sz="4" w:space="0" w:color="auto"/>
              <w:bottom w:val="single" w:sz="4" w:space="0" w:color="auto"/>
              <w:right w:val="single" w:sz="4" w:space="0" w:color="auto"/>
            </w:tcBorders>
            <w:vAlign w:val="center"/>
          </w:tcPr>
          <w:p w14:paraId="5D8C13A1" w14:textId="5185D0DA" w:rsidR="00E8479B" w:rsidRDefault="00513DBB" w:rsidP="00053F6D">
            <w:pPr>
              <w:pStyle w:val="af1"/>
              <w:jc w:val="center"/>
              <w:rPr>
                <w:rFonts w:ascii="Times New Roman" w:hAnsi="Times New Roman" w:cs="Times New Roman"/>
                <w:sz w:val="22"/>
                <w:szCs w:val="22"/>
              </w:rPr>
            </w:pPr>
            <w:r>
              <w:rPr>
                <w:rFonts w:ascii="Times New Roman" w:hAnsi="Times New Roman" w:cs="Times New Roman"/>
                <w:sz w:val="22"/>
                <w:szCs w:val="22"/>
              </w:rPr>
              <w:t>Шт.</w:t>
            </w:r>
          </w:p>
        </w:tc>
        <w:tc>
          <w:tcPr>
            <w:tcW w:w="1846" w:type="dxa"/>
            <w:tcBorders>
              <w:top w:val="single" w:sz="4" w:space="0" w:color="auto"/>
              <w:left w:val="single" w:sz="4" w:space="0" w:color="auto"/>
              <w:bottom w:val="single" w:sz="4" w:space="0" w:color="auto"/>
              <w:right w:val="single" w:sz="4" w:space="0" w:color="auto"/>
            </w:tcBorders>
            <w:vAlign w:val="center"/>
          </w:tcPr>
          <w:p w14:paraId="61D9F46F" w14:textId="1A5A339C" w:rsidR="00E8479B" w:rsidRPr="00F92199" w:rsidRDefault="00E8479B" w:rsidP="00053F6D">
            <w:pPr>
              <w:pStyle w:val="af1"/>
              <w:jc w:val="center"/>
              <w:rPr>
                <w:rFonts w:ascii="Times New Roman" w:hAnsi="Times New Roman" w:cs="Times New Roman"/>
                <w:sz w:val="22"/>
                <w:szCs w:val="22"/>
              </w:rPr>
            </w:pPr>
            <w:r>
              <w:rPr>
                <w:rFonts w:ascii="Times New Roman" w:hAnsi="Times New Roman" w:cs="Times New Roman"/>
                <w:sz w:val="22"/>
                <w:szCs w:val="22"/>
              </w:rPr>
              <w:t>3</w:t>
            </w:r>
          </w:p>
        </w:tc>
        <w:tc>
          <w:tcPr>
            <w:tcW w:w="1418" w:type="dxa"/>
            <w:vMerge/>
            <w:tcBorders>
              <w:left w:val="single" w:sz="4" w:space="0" w:color="000000"/>
              <w:bottom w:val="single" w:sz="4" w:space="0" w:color="000000"/>
            </w:tcBorders>
            <w:shd w:val="clear" w:color="auto" w:fill="auto"/>
            <w:vAlign w:val="center"/>
          </w:tcPr>
          <w:p w14:paraId="01832437" w14:textId="77777777" w:rsidR="00E8479B" w:rsidRDefault="00E8479B" w:rsidP="00053F6D">
            <w:pPr>
              <w:pStyle w:val="af1"/>
              <w:jc w:val="center"/>
              <w:rPr>
                <w:rFonts w:ascii="Times New Roman" w:hAnsi="Times New Roman" w:cs="Times New Roman"/>
                <w:sz w:val="22"/>
                <w:szCs w:val="22"/>
              </w:rPr>
            </w:pPr>
          </w:p>
        </w:tc>
        <w:tc>
          <w:tcPr>
            <w:tcW w:w="1560" w:type="dxa"/>
            <w:vMerge/>
            <w:tcBorders>
              <w:left w:val="single" w:sz="4" w:space="0" w:color="000000"/>
              <w:bottom w:val="single" w:sz="4" w:space="0" w:color="000000"/>
              <w:right w:val="single" w:sz="4" w:space="0" w:color="000000"/>
            </w:tcBorders>
            <w:shd w:val="clear" w:color="auto" w:fill="auto"/>
            <w:vAlign w:val="center"/>
          </w:tcPr>
          <w:p w14:paraId="1F10F5F3" w14:textId="77777777" w:rsidR="00E8479B" w:rsidRDefault="00E8479B" w:rsidP="00053F6D">
            <w:pPr>
              <w:pStyle w:val="af1"/>
              <w:jc w:val="center"/>
              <w:rPr>
                <w:rFonts w:ascii="Times New Roman" w:hAnsi="Times New Roman" w:cs="Times New Roman"/>
                <w:sz w:val="22"/>
                <w:szCs w:val="22"/>
              </w:rPr>
            </w:pPr>
          </w:p>
        </w:tc>
      </w:tr>
      <w:tr w:rsidR="006668B7" w:rsidRPr="00F92199" w14:paraId="1C03007B" w14:textId="77777777" w:rsidTr="00053F6D">
        <w:trPr>
          <w:trHeight w:val="368"/>
        </w:trPr>
        <w:tc>
          <w:tcPr>
            <w:tcW w:w="8788" w:type="dxa"/>
            <w:gridSpan w:val="5"/>
            <w:tcBorders>
              <w:top w:val="single" w:sz="4" w:space="0" w:color="000000"/>
              <w:left w:val="single" w:sz="4" w:space="0" w:color="000000"/>
              <w:bottom w:val="single" w:sz="4" w:space="0" w:color="000000"/>
            </w:tcBorders>
            <w:shd w:val="clear" w:color="auto" w:fill="auto"/>
          </w:tcPr>
          <w:p w14:paraId="3F53C4F4" w14:textId="2EE7DAF5" w:rsidR="006668B7" w:rsidRPr="00F92199" w:rsidRDefault="006668B7" w:rsidP="006668B7">
            <w:pPr>
              <w:pStyle w:val="af1"/>
              <w:jc w:val="right"/>
              <w:rPr>
                <w:rFonts w:ascii="Times New Roman" w:hAnsi="Times New Roman" w:cs="Times New Roman"/>
                <w:sz w:val="22"/>
                <w:szCs w:val="22"/>
              </w:rPr>
            </w:pPr>
            <w:r w:rsidRPr="00F92199">
              <w:rPr>
                <w:rFonts w:ascii="Times New Roman" w:hAnsi="Times New Roman" w:cs="Times New Roman"/>
                <w:sz w:val="22"/>
                <w:szCs w:val="22"/>
              </w:rPr>
              <w:t>ИТОГО</w:t>
            </w:r>
            <w:r w:rsidR="00053F6D" w:rsidRPr="00F92199">
              <w:rPr>
                <w:rFonts w:ascii="Times New Roman" w:hAnsi="Times New Roman" w:cs="Times New Roman"/>
                <w:sz w:val="22"/>
                <w:szCs w:val="22"/>
              </w:rPr>
              <w:t>, руб.</w:t>
            </w:r>
            <w:r w:rsidRPr="00F92199">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BB78F59" w14:textId="568A1B4E" w:rsidR="006668B7" w:rsidRPr="00E8479B" w:rsidRDefault="005479BE" w:rsidP="00E8479B">
            <w:pPr>
              <w:pStyle w:val="af1"/>
              <w:jc w:val="center"/>
              <w:rPr>
                <w:rFonts w:ascii="Times New Roman" w:hAnsi="Times New Roman" w:cs="Times New Roman"/>
                <w:bCs/>
                <w:sz w:val="22"/>
                <w:szCs w:val="22"/>
              </w:rPr>
            </w:pPr>
            <w:r w:rsidRPr="005479BE">
              <w:rPr>
                <w:rFonts w:ascii="Times New Roman" w:hAnsi="Times New Roman" w:cs="Times New Roman"/>
                <w:bCs/>
                <w:color w:val="000000" w:themeColor="text1"/>
                <w:sz w:val="22"/>
                <w:szCs w:val="22"/>
                <w:highlight w:val="yellow"/>
              </w:rPr>
              <w:t>00000</w:t>
            </w:r>
          </w:p>
        </w:tc>
      </w:tr>
    </w:tbl>
    <w:p w14:paraId="15D1594A" w14:textId="77777777" w:rsidR="00053F6D" w:rsidRPr="00B61223" w:rsidRDefault="00053F6D" w:rsidP="00B61223">
      <w:pPr>
        <w:ind w:firstLine="284"/>
        <w:jc w:val="center"/>
        <w:rPr>
          <w:b/>
          <w:bCs/>
          <w:vanish/>
          <w:sz w:val="22"/>
          <w:szCs w:val="22"/>
        </w:rPr>
      </w:pPr>
      <w:r w:rsidRPr="00B61223">
        <w:rPr>
          <w:b/>
          <w:bCs/>
          <w:vanish/>
          <w:sz w:val="22"/>
          <w:szCs w:val="22"/>
        </w:rPr>
        <w:t>2. Порядок оказания Услуг:</w:t>
      </w:r>
    </w:p>
    <w:p w14:paraId="5CA74A22" w14:textId="34F7D354" w:rsidR="00B61223" w:rsidRPr="00B61223" w:rsidRDefault="002C46F2" w:rsidP="00B61223">
      <w:pPr>
        <w:kinsoku w:val="0"/>
        <w:overflowPunct w:val="0"/>
        <w:autoSpaceDE w:val="0"/>
        <w:autoSpaceDN w:val="0"/>
        <w:adjustRightInd w:val="0"/>
        <w:spacing w:line="254" w:lineRule="auto"/>
        <w:ind w:firstLine="284"/>
        <w:jc w:val="center"/>
        <w:rPr>
          <w:rFonts w:eastAsiaTheme="minorHAnsi"/>
          <w:b/>
          <w:bCs/>
          <w:color w:val="0C080E"/>
          <w:sz w:val="22"/>
          <w:szCs w:val="22"/>
          <w:lang w:eastAsia="en-US"/>
        </w:rPr>
      </w:pPr>
      <w:r w:rsidRPr="00B61223">
        <w:rPr>
          <w:rFonts w:eastAsiaTheme="minorHAnsi"/>
          <w:b/>
          <w:bCs/>
          <w:color w:val="0C080E"/>
          <w:sz w:val="22"/>
          <w:szCs w:val="22"/>
          <w:lang w:eastAsia="en-US"/>
        </w:rPr>
        <w:t>2.</w:t>
      </w:r>
      <w:r w:rsidR="00B61223" w:rsidRPr="00B61223">
        <w:rPr>
          <w:rFonts w:eastAsiaTheme="minorHAnsi"/>
          <w:b/>
          <w:bCs/>
          <w:color w:val="0C080E"/>
          <w:sz w:val="22"/>
          <w:szCs w:val="22"/>
          <w:lang w:eastAsia="en-US"/>
        </w:rPr>
        <w:t xml:space="preserve">  Требования к техническим характеристикам</w:t>
      </w:r>
      <w:r w:rsidR="00B61223">
        <w:rPr>
          <w:rFonts w:eastAsiaTheme="minorHAnsi"/>
          <w:b/>
          <w:bCs/>
          <w:color w:val="0C080E"/>
          <w:sz w:val="22"/>
          <w:szCs w:val="22"/>
          <w:lang w:eastAsia="en-US"/>
        </w:rPr>
        <w:t xml:space="preserve"> услуг</w:t>
      </w:r>
    </w:p>
    <w:p w14:paraId="214E45C5" w14:textId="0D7E55E4" w:rsidR="00B61223" w:rsidRPr="00B61223" w:rsidRDefault="00B61223" w:rsidP="00B61223">
      <w:pPr>
        <w:kinsoku w:val="0"/>
        <w:overflowPunct w:val="0"/>
        <w:autoSpaceDE w:val="0"/>
        <w:autoSpaceDN w:val="0"/>
        <w:adjustRightInd w:val="0"/>
        <w:spacing w:line="254" w:lineRule="auto"/>
        <w:ind w:firstLine="284"/>
        <w:jc w:val="both"/>
        <w:rPr>
          <w:rFonts w:eastAsiaTheme="minorHAnsi"/>
          <w:color w:val="0C080E"/>
          <w:sz w:val="22"/>
          <w:szCs w:val="22"/>
          <w:lang w:eastAsia="en-US"/>
        </w:rPr>
      </w:pPr>
      <w:r w:rsidRPr="00B61223">
        <w:rPr>
          <w:rFonts w:eastAsiaTheme="minorHAnsi"/>
          <w:b/>
          <w:bCs/>
          <w:color w:val="0C080E"/>
          <w:sz w:val="22"/>
          <w:szCs w:val="22"/>
          <w:lang w:eastAsia="en-US"/>
        </w:rPr>
        <w:t>2.1</w:t>
      </w:r>
      <w:r w:rsidR="003B4E00">
        <w:rPr>
          <w:rFonts w:eastAsiaTheme="minorHAnsi"/>
          <w:color w:val="0C080E"/>
          <w:sz w:val="22"/>
          <w:szCs w:val="22"/>
          <w:lang w:eastAsia="en-US"/>
        </w:rPr>
        <w:tab/>
      </w:r>
      <w:r>
        <w:rPr>
          <w:rFonts w:eastAsiaTheme="minorHAnsi"/>
          <w:color w:val="0C080E"/>
          <w:sz w:val="22"/>
          <w:szCs w:val="22"/>
          <w:lang w:eastAsia="en-US"/>
        </w:rPr>
        <w:t>Услуги</w:t>
      </w:r>
      <w:r w:rsidRPr="00B61223">
        <w:rPr>
          <w:rFonts w:eastAsiaTheme="minorHAnsi"/>
          <w:color w:val="0C080E"/>
          <w:sz w:val="22"/>
          <w:szCs w:val="22"/>
          <w:lang w:eastAsia="en-US"/>
        </w:rPr>
        <w:t xml:space="preserve"> по спилу аварийного дерева и вывозу порубочных остатков включают:</w:t>
      </w:r>
    </w:p>
    <w:p w14:paraId="52D7659D" w14:textId="77777777" w:rsidR="00B61223" w:rsidRPr="00B61223" w:rsidRDefault="00B61223" w:rsidP="00B61223">
      <w:pPr>
        <w:kinsoku w:val="0"/>
        <w:overflowPunct w:val="0"/>
        <w:autoSpaceDE w:val="0"/>
        <w:autoSpaceDN w:val="0"/>
        <w:adjustRightInd w:val="0"/>
        <w:spacing w:line="254" w:lineRule="auto"/>
        <w:ind w:firstLine="284"/>
        <w:jc w:val="both"/>
        <w:rPr>
          <w:rFonts w:eastAsiaTheme="minorHAnsi"/>
          <w:color w:val="0C080E"/>
          <w:sz w:val="22"/>
          <w:szCs w:val="22"/>
          <w:lang w:eastAsia="en-US"/>
        </w:rPr>
      </w:pPr>
      <w:r w:rsidRPr="00B61223">
        <w:rPr>
          <w:rFonts w:eastAsiaTheme="minorHAnsi"/>
          <w:color w:val="0C080E"/>
          <w:sz w:val="22"/>
          <w:szCs w:val="22"/>
          <w:lang w:eastAsia="en-US"/>
        </w:rPr>
        <w:t>- Спил аварийного дерева;</w:t>
      </w:r>
    </w:p>
    <w:p w14:paraId="2C622A14" w14:textId="77777777" w:rsidR="00B61223" w:rsidRPr="00B61223" w:rsidRDefault="00B61223" w:rsidP="00B61223">
      <w:pPr>
        <w:kinsoku w:val="0"/>
        <w:overflowPunct w:val="0"/>
        <w:autoSpaceDE w:val="0"/>
        <w:autoSpaceDN w:val="0"/>
        <w:adjustRightInd w:val="0"/>
        <w:spacing w:line="254" w:lineRule="auto"/>
        <w:ind w:firstLine="284"/>
        <w:jc w:val="both"/>
        <w:rPr>
          <w:rFonts w:eastAsiaTheme="minorHAnsi"/>
          <w:color w:val="0C080E"/>
          <w:sz w:val="22"/>
          <w:szCs w:val="22"/>
          <w:lang w:eastAsia="en-US"/>
        </w:rPr>
      </w:pPr>
      <w:r w:rsidRPr="00B61223">
        <w:rPr>
          <w:rFonts w:eastAsiaTheme="minorHAnsi"/>
          <w:color w:val="0C080E"/>
          <w:sz w:val="22"/>
          <w:szCs w:val="22"/>
          <w:lang w:eastAsia="en-US"/>
        </w:rPr>
        <w:t>- спил сухих, ослабленных, загущающих веток аварийного дерева;</w:t>
      </w:r>
    </w:p>
    <w:p w14:paraId="69F99B42" w14:textId="1F500851" w:rsidR="002C46F2" w:rsidRDefault="00B61223" w:rsidP="00B61223">
      <w:pPr>
        <w:kinsoku w:val="0"/>
        <w:overflowPunct w:val="0"/>
        <w:autoSpaceDE w:val="0"/>
        <w:autoSpaceDN w:val="0"/>
        <w:adjustRightInd w:val="0"/>
        <w:spacing w:line="254" w:lineRule="auto"/>
        <w:ind w:firstLine="284"/>
        <w:jc w:val="both"/>
        <w:rPr>
          <w:rFonts w:eastAsiaTheme="minorHAnsi"/>
          <w:color w:val="0C080E"/>
          <w:sz w:val="22"/>
          <w:szCs w:val="22"/>
          <w:lang w:eastAsia="en-US"/>
        </w:rPr>
      </w:pPr>
      <w:r w:rsidRPr="00B61223">
        <w:rPr>
          <w:rFonts w:eastAsiaTheme="minorHAnsi"/>
          <w:color w:val="0C080E"/>
          <w:sz w:val="22"/>
          <w:szCs w:val="22"/>
          <w:lang w:eastAsia="en-US"/>
        </w:rPr>
        <w:t>- уборка древесины (сучьев, порубочных остатков) после сноса дерева.</w:t>
      </w:r>
    </w:p>
    <w:p w14:paraId="20E64C43" w14:textId="37D12756" w:rsidR="00B61223" w:rsidRPr="00B61223" w:rsidRDefault="00B61223" w:rsidP="00B61223">
      <w:pPr>
        <w:kinsoku w:val="0"/>
        <w:overflowPunct w:val="0"/>
        <w:autoSpaceDE w:val="0"/>
        <w:autoSpaceDN w:val="0"/>
        <w:adjustRightInd w:val="0"/>
        <w:spacing w:line="254" w:lineRule="auto"/>
        <w:ind w:firstLine="284"/>
        <w:jc w:val="both"/>
        <w:rPr>
          <w:rFonts w:eastAsiaTheme="minorHAnsi"/>
          <w:color w:val="0C080E"/>
          <w:sz w:val="22"/>
          <w:szCs w:val="22"/>
          <w:lang w:eastAsia="en-US"/>
        </w:rPr>
      </w:pPr>
      <w:r w:rsidRPr="0094032C">
        <w:rPr>
          <w:rFonts w:eastAsiaTheme="minorHAnsi"/>
          <w:b/>
          <w:bCs/>
          <w:color w:val="0C080E"/>
          <w:sz w:val="22"/>
          <w:szCs w:val="22"/>
          <w:lang w:eastAsia="en-US"/>
        </w:rPr>
        <w:t>2.2</w:t>
      </w:r>
      <w:r w:rsidR="003B4E00" w:rsidRPr="0094032C">
        <w:rPr>
          <w:rFonts w:eastAsiaTheme="minorHAnsi"/>
          <w:color w:val="0C080E"/>
          <w:sz w:val="22"/>
          <w:szCs w:val="22"/>
          <w:lang w:eastAsia="en-US"/>
        </w:rPr>
        <w:tab/>
      </w:r>
      <w:r w:rsidRPr="0094032C">
        <w:rPr>
          <w:rFonts w:eastAsiaTheme="minorHAnsi"/>
          <w:color w:val="0C080E"/>
          <w:sz w:val="22"/>
          <w:szCs w:val="22"/>
          <w:lang w:eastAsia="en-US"/>
        </w:rPr>
        <w:t>Выполнение работ осуществляется силами и средствами Исполнителя, с использованием необходимого оборудования и техники. На момент начала оказания услуг у Исполнителя должны иметься в наличии необходимые для оказания услуг расходные материалы и оборудование, автотранспорт, приспособления и инструменты, необходимые для оказания услуг.</w:t>
      </w:r>
      <w:r w:rsidRPr="00B61223">
        <w:rPr>
          <w:rFonts w:eastAsiaTheme="minorHAnsi"/>
          <w:color w:val="0C080E"/>
          <w:sz w:val="22"/>
          <w:szCs w:val="22"/>
          <w:lang w:eastAsia="en-US"/>
        </w:rPr>
        <w:t xml:space="preserve"> </w:t>
      </w:r>
    </w:p>
    <w:p w14:paraId="5C5BD4DB" w14:textId="1B07447A" w:rsidR="00B61223" w:rsidRDefault="00B61223" w:rsidP="00B61223">
      <w:pPr>
        <w:kinsoku w:val="0"/>
        <w:overflowPunct w:val="0"/>
        <w:autoSpaceDE w:val="0"/>
        <w:autoSpaceDN w:val="0"/>
        <w:adjustRightInd w:val="0"/>
        <w:spacing w:line="254" w:lineRule="auto"/>
        <w:ind w:firstLine="284"/>
        <w:jc w:val="both"/>
        <w:rPr>
          <w:rFonts w:eastAsiaTheme="minorHAnsi"/>
          <w:color w:val="0C080E"/>
          <w:sz w:val="22"/>
          <w:szCs w:val="22"/>
          <w:lang w:eastAsia="en-US"/>
        </w:rPr>
      </w:pPr>
      <w:r w:rsidRPr="00B61223">
        <w:rPr>
          <w:rFonts w:eastAsiaTheme="minorHAnsi"/>
          <w:b/>
          <w:bCs/>
          <w:color w:val="0C080E"/>
          <w:sz w:val="22"/>
          <w:szCs w:val="22"/>
          <w:lang w:eastAsia="en-US"/>
        </w:rPr>
        <w:t>2.3</w:t>
      </w:r>
      <w:r w:rsidR="003B4E00">
        <w:rPr>
          <w:rFonts w:eastAsiaTheme="minorHAnsi"/>
          <w:color w:val="0C080E"/>
          <w:sz w:val="22"/>
          <w:szCs w:val="22"/>
          <w:lang w:eastAsia="en-US"/>
        </w:rPr>
        <w:tab/>
      </w:r>
      <w:r w:rsidRPr="00B61223">
        <w:rPr>
          <w:rFonts w:eastAsiaTheme="minorHAnsi"/>
          <w:color w:val="0C080E"/>
          <w:sz w:val="22"/>
          <w:szCs w:val="22"/>
          <w:lang w:eastAsia="en-US"/>
        </w:rPr>
        <w:t>Все оборудование и механизмы, используемые для проведения работ, должны быть исправными, соответствующими правилам технической эксплуатации.</w:t>
      </w:r>
    </w:p>
    <w:p w14:paraId="36F7C678" w14:textId="282B8317" w:rsidR="00B61223" w:rsidRPr="00B61223" w:rsidRDefault="00B61223" w:rsidP="00755622">
      <w:pPr>
        <w:kinsoku w:val="0"/>
        <w:overflowPunct w:val="0"/>
        <w:autoSpaceDE w:val="0"/>
        <w:autoSpaceDN w:val="0"/>
        <w:adjustRightInd w:val="0"/>
        <w:spacing w:line="254" w:lineRule="auto"/>
        <w:ind w:firstLine="284"/>
        <w:jc w:val="center"/>
        <w:rPr>
          <w:rFonts w:eastAsiaTheme="minorHAnsi"/>
          <w:b/>
          <w:bCs/>
          <w:color w:val="0C080E"/>
          <w:sz w:val="22"/>
          <w:szCs w:val="22"/>
          <w:lang w:eastAsia="en-US"/>
        </w:rPr>
      </w:pPr>
      <w:r w:rsidRPr="00B61223">
        <w:rPr>
          <w:rFonts w:eastAsiaTheme="minorHAnsi"/>
          <w:b/>
          <w:bCs/>
          <w:color w:val="0C080E"/>
          <w:sz w:val="22"/>
          <w:szCs w:val="22"/>
          <w:lang w:eastAsia="en-US"/>
        </w:rPr>
        <w:t>3. Требования к безопасности оказания услуг</w:t>
      </w:r>
    </w:p>
    <w:p w14:paraId="5EE51F12" w14:textId="4F84ED6B" w:rsidR="00B61223" w:rsidRDefault="00B61223" w:rsidP="00B61223">
      <w:pPr>
        <w:ind w:firstLine="284"/>
        <w:jc w:val="both"/>
      </w:pPr>
      <w:r w:rsidRPr="00755622">
        <w:rPr>
          <w:b/>
          <w:bCs/>
        </w:rPr>
        <w:t>3.1</w:t>
      </w:r>
      <w:r w:rsidR="003B4E00">
        <w:tab/>
      </w:r>
      <w:r>
        <w:t>Исполнитель за счет своих средств обязан в соответствии с установленными нормами и</w:t>
      </w:r>
    </w:p>
    <w:p w14:paraId="2102917F" w14:textId="3F6F029A" w:rsidR="00053F6D" w:rsidRDefault="00B61223" w:rsidP="00B61223">
      <w:pPr>
        <w:ind w:firstLine="284"/>
        <w:jc w:val="both"/>
      </w:pPr>
      <w:r>
        <w:t>требованиями акта, обеспечивать своевременную выдачу сотрудникам специальной одежды, специальной обуви и других средств индивидуальной защиты, а также смывающих и (или) обезвреживающих средств, прошедших обязательную сертификацию или декларирование.</w:t>
      </w:r>
      <w:r w:rsidRPr="002C46F2">
        <w:rPr>
          <w:vanish/>
          <w:sz w:val="22"/>
          <w:szCs w:val="22"/>
        </w:rPr>
        <w:t xml:space="preserve"> </w:t>
      </w:r>
      <w:r w:rsidR="00053F6D" w:rsidRPr="002C46F2">
        <w:rPr>
          <w:vanish/>
          <w:sz w:val="22"/>
          <w:szCs w:val="22"/>
        </w:rPr>
        <w:t>3. Требования к Исполнителю</w:t>
      </w:r>
      <w:r w:rsidR="002C46F2" w:rsidRPr="002C46F2">
        <w:rPr>
          <w:vanish/>
          <w:sz w:val="22"/>
          <w:szCs w:val="22"/>
        </w:rPr>
        <w:t xml:space="preserve">. </w:t>
      </w:r>
      <w:r w:rsidR="00053F6D" w:rsidRPr="002C46F2">
        <w:rPr>
          <w:vanish/>
          <w:sz w:val="22"/>
          <w:szCs w:val="22"/>
        </w:rPr>
        <w:t>Исполнитель обязан:</w:t>
      </w:r>
    </w:p>
    <w:p w14:paraId="02F9E57B" w14:textId="255811F8" w:rsidR="00B61223" w:rsidRDefault="00B61223" w:rsidP="00B61223">
      <w:pPr>
        <w:ind w:firstLine="284"/>
        <w:jc w:val="both"/>
      </w:pPr>
      <w:r w:rsidRPr="00755622">
        <w:rPr>
          <w:b/>
          <w:bCs/>
        </w:rPr>
        <w:t>3.2</w:t>
      </w:r>
      <w:r w:rsidR="003B4E00">
        <w:tab/>
      </w:r>
      <w:r>
        <w:t>Исполнитель обязан допускать к оказанию услуг только тех сотрудников, которые прошли</w:t>
      </w:r>
    </w:p>
    <w:p w14:paraId="47E55D20" w14:textId="77777777" w:rsidR="00B61223" w:rsidRDefault="00B61223" w:rsidP="00B61223">
      <w:pPr>
        <w:ind w:firstLine="284"/>
        <w:jc w:val="both"/>
      </w:pPr>
      <w:r>
        <w:t>инструктаж по технике безопасности и охране труда в соответствии со спецификой своей</w:t>
      </w:r>
    </w:p>
    <w:p w14:paraId="45326C5E" w14:textId="77777777" w:rsidR="00B61223" w:rsidRDefault="00B61223" w:rsidP="00B61223">
      <w:pPr>
        <w:ind w:firstLine="284"/>
        <w:jc w:val="both"/>
      </w:pPr>
      <w:r>
        <w:t>деятельности.</w:t>
      </w:r>
    </w:p>
    <w:p w14:paraId="3A743787" w14:textId="6CBCC6CC" w:rsidR="00B61223" w:rsidRDefault="00B61223" w:rsidP="00B61223">
      <w:pPr>
        <w:ind w:firstLine="284"/>
        <w:jc w:val="both"/>
      </w:pPr>
      <w:r w:rsidRPr="00755622">
        <w:rPr>
          <w:b/>
          <w:bCs/>
        </w:rPr>
        <w:t>3.3</w:t>
      </w:r>
      <w:r w:rsidR="003B4E00">
        <w:tab/>
      </w:r>
      <w:r>
        <w:t xml:space="preserve">Все работы по обрезке деревьев, валке, спиле, уборке и транспортировке порубочных остатков и пней должны производиться Исполнителем в полном соответствии с требованиями техники безопасности данного вида услуг. </w:t>
      </w:r>
    </w:p>
    <w:p w14:paraId="20C3A3F7" w14:textId="21237AB2" w:rsidR="00B61223" w:rsidRDefault="00B61223" w:rsidP="00B61223">
      <w:pPr>
        <w:ind w:firstLine="284"/>
        <w:jc w:val="both"/>
      </w:pPr>
      <w:r w:rsidRPr="00755622">
        <w:rPr>
          <w:b/>
          <w:bCs/>
        </w:rPr>
        <w:t>3.4</w:t>
      </w:r>
      <w:r w:rsidR="003B4E00">
        <w:rPr>
          <w:b/>
          <w:bCs/>
        </w:rPr>
        <w:tab/>
      </w:r>
      <w:r>
        <w:t>Сотрудники, которые будут осуществлять спил дерева, должны иметь удостоверения/разрешения работать на высоте.</w:t>
      </w:r>
    </w:p>
    <w:p w14:paraId="67B9012D" w14:textId="77777777" w:rsidR="00B61223" w:rsidRPr="002C46F2" w:rsidRDefault="00B61223" w:rsidP="00B61223">
      <w:pPr>
        <w:ind w:firstLine="284"/>
        <w:jc w:val="both"/>
        <w:rPr>
          <w:vanish/>
          <w:sz w:val="22"/>
          <w:szCs w:val="22"/>
        </w:rPr>
      </w:pPr>
    </w:p>
    <w:p w14:paraId="7A948887" w14:textId="77777777" w:rsidR="00053F6D" w:rsidRPr="002C46F2" w:rsidRDefault="00053F6D" w:rsidP="00B61223">
      <w:pPr>
        <w:ind w:firstLine="284"/>
        <w:jc w:val="both"/>
        <w:rPr>
          <w:vanish/>
          <w:sz w:val="22"/>
          <w:szCs w:val="22"/>
        </w:rPr>
      </w:pPr>
      <w:r w:rsidRPr="002C46F2">
        <w:rPr>
          <w:vanish/>
          <w:sz w:val="22"/>
          <w:szCs w:val="22"/>
        </w:rPr>
        <w:t xml:space="preserve">-обеспечить оказание Услуг безопасными для здоровья населения и среды обитания способами, в соответствии с требованиями: </w:t>
      </w:r>
    </w:p>
    <w:p w14:paraId="2F46A99E" w14:textId="77777777" w:rsidR="00053F6D" w:rsidRPr="002C46F2" w:rsidRDefault="00053F6D" w:rsidP="00B61223">
      <w:pPr>
        <w:ind w:firstLine="284"/>
        <w:jc w:val="both"/>
        <w:rPr>
          <w:vanish/>
          <w:sz w:val="22"/>
          <w:szCs w:val="22"/>
        </w:rPr>
      </w:pPr>
      <w:r w:rsidRPr="002C46F2">
        <w:rPr>
          <w:vanish/>
          <w:sz w:val="22"/>
          <w:szCs w:val="22"/>
        </w:rPr>
        <w:t>№ 52-Ф3 от 30.03.1999 «О санитарно-эпидемиологическом благополучии населения»;</w:t>
      </w:r>
    </w:p>
    <w:p w14:paraId="44E5CE91" w14:textId="77777777" w:rsidR="00053F6D" w:rsidRPr="002C46F2" w:rsidRDefault="00053F6D" w:rsidP="00B61223">
      <w:pPr>
        <w:ind w:firstLine="284"/>
        <w:jc w:val="both"/>
        <w:rPr>
          <w:vanish/>
          <w:sz w:val="22"/>
          <w:szCs w:val="22"/>
        </w:rPr>
      </w:pPr>
      <w:r w:rsidRPr="002C46F2">
        <w:rPr>
          <w:vanish/>
          <w:sz w:val="22"/>
          <w:szCs w:val="22"/>
        </w:rPr>
        <w:t xml:space="preserve">№ 89-ФЗ от 24.06.1998 «Об отходах производства и потребления»; </w:t>
      </w:r>
    </w:p>
    <w:p w14:paraId="3F32650C" w14:textId="77777777" w:rsidR="00053F6D" w:rsidRPr="002C46F2" w:rsidRDefault="00053F6D" w:rsidP="00B61223">
      <w:pPr>
        <w:ind w:firstLine="284"/>
        <w:jc w:val="both"/>
        <w:rPr>
          <w:vanish/>
          <w:sz w:val="22"/>
          <w:szCs w:val="22"/>
        </w:rPr>
      </w:pPr>
      <w:r w:rsidRPr="002C46F2">
        <w:rPr>
          <w:vanish/>
          <w:sz w:val="22"/>
          <w:szCs w:val="22"/>
        </w:rPr>
        <w:t>- иных действующих нормативно-правовых актов Российской Федерации, в соответствии с требованиями лицензирования согласно действующему законодательству.</w:t>
      </w:r>
    </w:p>
    <w:p w14:paraId="4775707F" w14:textId="5DF0933F" w:rsidR="00053F6D" w:rsidRPr="002C46F2" w:rsidRDefault="00053F6D" w:rsidP="00B61223">
      <w:pPr>
        <w:ind w:firstLine="284"/>
        <w:jc w:val="both"/>
        <w:rPr>
          <w:vanish/>
          <w:sz w:val="22"/>
          <w:szCs w:val="22"/>
        </w:rPr>
      </w:pPr>
      <w:r w:rsidRPr="002C46F2">
        <w:rPr>
          <w:vanish/>
          <w:sz w:val="22"/>
          <w:szCs w:val="22"/>
        </w:rPr>
        <w:t>4. Срок оказания Услуг с момента подписания контракта в течение 3 (двух) рабочих дней.</w:t>
      </w:r>
    </w:p>
    <w:p w14:paraId="3BF9A39A" w14:textId="5A2E0E42" w:rsidR="00053F6D" w:rsidRPr="002C46F2" w:rsidRDefault="00053F6D" w:rsidP="00B61223">
      <w:pPr>
        <w:ind w:firstLine="284"/>
        <w:jc w:val="both"/>
        <w:rPr>
          <w:vanish/>
          <w:sz w:val="22"/>
          <w:szCs w:val="22"/>
        </w:rPr>
      </w:pPr>
      <w:r w:rsidRPr="002C46F2">
        <w:rPr>
          <w:vanish/>
          <w:sz w:val="22"/>
          <w:szCs w:val="22"/>
        </w:rPr>
        <w:t>5. Требования к качеству</w:t>
      </w:r>
      <w:r w:rsidR="002C46F2" w:rsidRPr="002C46F2">
        <w:rPr>
          <w:vanish/>
          <w:sz w:val="22"/>
          <w:szCs w:val="22"/>
        </w:rPr>
        <w:t>:</w:t>
      </w:r>
    </w:p>
    <w:p w14:paraId="4E9E3A9A" w14:textId="787657AC" w:rsidR="00053F6D" w:rsidRPr="002C46F2" w:rsidRDefault="002C46F2" w:rsidP="00B61223">
      <w:pPr>
        <w:ind w:firstLine="284"/>
        <w:jc w:val="both"/>
        <w:rPr>
          <w:vanish/>
          <w:sz w:val="22"/>
          <w:szCs w:val="22"/>
        </w:rPr>
      </w:pPr>
      <w:r w:rsidRPr="002C46F2">
        <w:rPr>
          <w:vanish/>
          <w:sz w:val="22"/>
          <w:szCs w:val="22"/>
        </w:rPr>
        <w:t xml:space="preserve">5.1. </w:t>
      </w:r>
      <w:r w:rsidR="00053F6D" w:rsidRPr="002C46F2">
        <w:rPr>
          <w:vanish/>
          <w:sz w:val="22"/>
          <w:szCs w:val="22"/>
        </w:rPr>
        <w:t>Специализированный инструмент, используемый для оказания Услуг, должен быть в исправном состоянии для предотвращения разлива масел и технических жидкостей. Не допускается использование приспособлений и инструмента, имеющих дефекты и просроченные сроки поверок. Замечания по качеству и (или) объему оказанных Исполнителем услуг, направленные Заказчиком, подлежат рассмотрению Исполнителем в срок не позднее 3 (трех) рабочих дней со дня их получения. Исполнитель обязан устранить все обнаруженные Заказчиком недостатки оказанных услуг за свой счет в сроки, указанные в претензии Заказчика.</w:t>
      </w:r>
    </w:p>
    <w:p w14:paraId="273B172A" w14:textId="6BBCC1DC" w:rsidR="00053F6D" w:rsidRPr="002C46F2" w:rsidRDefault="002C46F2" w:rsidP="00B61223">
      <w:pPr>
        <w:ind w:firstLine="284"/>
        <w:jc w:val="both"/>
        <w:rPr>
          <w:vanish/>
          <w:sz w:val="22"/>
          <w:szCs w:val="22"/>
        </w:rPr>
      </w:pPr>
      <w:r w:rsidRPr="002C46F2">
        <w:rPr>
          <w:vanish/>
          <w:sz w:val="22"/>
          <w:szCs w:val="22"/>
        </w:rPr>
        <w:t xml:space="preserve">5.2. </w:t>
      </w:r>
      <w:r w:rsidR="00053F6D" w:rsidRPr="002C46F2">
        <w:rPr>
          <w:vanish/>
          <w:sz w:val="22"/>
          <w:szCs w:val="22"/>
        </w:rPr>
        <w:t>Устранение Исполнителем в установленные сроки выявленных заказчиком недостатков оказанных Услуг не освобождает Исполнителя от уплаты неустойки, предусмотренной Контрактом.</w:t>
      </w:r>
    </w:p>
    <w:p w14:paraId="05C9CCF6" w14:textId="43661280" w:rsidR="00473865" w:rsidRPr="002C46F2" w:rsidRDefault="00473865" w:rsidP="00B61223">
      <w:pPr>
        <w:ind w:firstLine="284"/>
        <w:jc w:val="both"/>
        <w:rPr>
          <w:vanish/>
          <w:sz w:val="22"/>
          <w:szCs w:val="22"/>
        </w:rPr>
      </w:pPr>
    </w:p>
    <w:p w14:paraId="757FCF20" w14:textId="77777777" w:rsidR="00802492" w:rsidRPr="00924F83" w:rsidRDefault="00802492" w:rsidP="00B61223">
      <w:pPr>
        <w:jc w:val="both"/>
        <w:rPr>
          <w:rFonts w:eastAsia="Calibri"/>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9"/>
        <w:gridCol w:w="4536"/>
      </w:tblGrid>
      <w:tr w:rsidR="00802492" w:rsidRPr="00802492" w14:paraId="691867B1" w14:textId="77777777" w:rsidTr="00FC6E84">
        <w:tc>
          <w:tcPr>
            <w:tcW w:w="5529" w:type="dxa"/>
          </w:tcPr>
          <w:p w14:paraId="433A0545" w14:textId="77777777" w:rsidR="00802492" w:rsidRPr="00802492" w:rsidRDefault="00802492" w:rsidP="00FC6E84">
            <w:pPr>
              <w:tabs>
                <w:tab w:val="left" w:pos="5895"/>
              </w:tabs>
              <w:ind w:firstLine="284"/>
              <w:rPr>
                <w:b/>
                <w:i/>
                <w:iCs/>
                <w:sz w:val="22"/>
                <w:szCs w:val="22"/>
              </w:rPr>
            </w:pPr>
            <w:r w:rsidRPr="00802492">
              <w:rPr>
                <w:b/>
                <w:i/>
                <w:iCs/>
                <w:sz w:val="22"/>
                <w:szCs w:val="22"/>
              </w:rPr>
              <w:t>Заместитель директора ЮНЦ РАН</w:t>
            </w:r>
          </w:p>
          <w:p w14:paraId="23E911A4" w14:textId="77777777" w:rsidR="00802492" w:rsidRPr="00802492" w:rsidRDefault="00802492" w:rsidP="00FC6E84">
            <w:pPr>
              <w:tabs>
                <w:tab w:val="left" w:pos="5895"/>
              </w:tabs>
              <w:ind w:firstLine="284"/>
              <w:rPr>
                <w:i/>
                <w:iCs/>
                <w:sz w:val="22"/>
                <w:szCs w:val="22"/>
              </w:rPr>
            </w:pPr>
          </w:p>
          <w:p w14:paraId="3F5697CC" w14:textId="4E425A1E" w:rsidR="00802492" w:rsidRPr="00802492" w:rsidRDefault="00802492" w:rsidP="00FC6E84">
            <w:pPr>
              <w:tabs>
                <w:tab w:val="left" w:pos="5895"/>
              </w:tabs>
              <w:ind w:firstLine="284"/>
              <w:rPr>
                <w:b/>
                <w:i/>
                <w:iCs/>
                <w:sz w:val="22"/>
                <w:szCs w:val="22"/>
              </w:rPr>
            </w:pPr>
            <w:r w:rsidRPr="00802492">
              <w:rPr>
                <w:b/>
                <w:i/>
                <w:iCs/>
                <w:sz w:val="22"/>
                <w:szCs w:val="22"/>
              </w:rPr>
              <w:t>_________________ /</w:t>
            </w:r>
            <w:r w:rsidR="00801FFB">
              <w:rPr>
                <w:b/>
                <w:i/>
                <w:iCs/>
                <w:sz w:val="22"/>
                <w:szCs w:val="22"/>
              </w:rPr>
              <w:t>Е.М. Максименко</w:t>
            </w:r>
            <w:r w:rsidRPr="00802492">
              <w:rPr>
                <w:b/>
                <w:i/>
                <w:iCs/>
                <w:sz w:val="22"/>
                <w:szCs w:val="22"/>
              </w:rPr>
              <w:t xml:space="preserve">/ </w:t>
            </w:r>
          </w:p>
          <w:p w14:paraId="780A3111" w14:textId="77777777" w:rsidR="00802492" w:rsidRPr="00802492" w:rsidRDefault="00802492" w:rsidP="00FC6E84">
            <w:pPr>
              <w:rPr>
                <w:b/>
                <w:bCs/>
                <w:i/>
                <w:iCs/>
                <w:sz w:val="22"/>
                <w:szCs w:val="22"/>
              </w:rPr>
            </w:pPr>
          </w:p>
        </w:tc>
        <w:tc>
          <w:tcPr>
            <w:tcW w:w="4536" w:type="dxa"/>
            <w:vAlign w:val="center"/>
          </w:tcPr>
          <w:p w14:paraId="3A094FB7" w14:textId="77777777" w:rsidR="00802492" w:rsidRPr="00802492" w:rsidRDefault="00802492" w:rsidP="00FC6E84">
            <w:pPr>
              <w:tabs>
                <w:tab w:val="left" w:pos="5895"/>
              </w:tabs>
              <w:ind w:firstLine="284"/>
              <w:rPr>
                <w:b/>
                <w:i/>
                <w:iCs/>
                <w:sz w:val="22"/>
                <w:szCs w:val="22"/>
              </w:rPr>
            </w:pPr>
            <w:r w:rsidRPr="00802492">
              <w:rPr>
                <w:b/>
                <w:i/>
                <w:iCs/>
                <w:sz w:val="22"/>
                <w:szCs w:val="22"/>
              </w:rPr>
              <w:t>От Исполнителя:</w:t>
            </w:r>
          </w:p>
          <w:p w14:paraId="1243E0BF" w14:textId="77777777" w:rsidR="00802492" w:rsidRPr="00802492" w:rsidRDefault="00802492" w:rsidP="00FC6E84">
            <w:pPr>
              <w:tabs>
                <w:tab w:val="left" w:pos="5895"/>
              </w:tabs>
              <w:ind w:firstLine="284"/>
              <w:rPr>
                <w:i/>
                <w:iCs/>
                <w:sz w:val="22"/>
                <w:szCs w:val="22"/>
              </w:rPr>
            </w:pPr>
          </w:p>
          <w:p w14:paraId="5111BAE1" w14:textId="77777777" w:rsidR="00802492" w:rsidRPr="00802492" w:rsidRDefault="00802492" w:rsidP="00FC6E84">
            <w:pPr>
              <w:tabs>
                <w:tab w:val="left" w:pos="5895"/>
              </w:tabs>
              <w:ind w:firstLine="284"/>
              <w:rPr>
                <w:b/>
                <w:i/>
                <w:iCs/>
                <w:sz w:val="22"/>
                <w:szCs w:val="22"/>
              </w:rPr>
            </w:pPr>
            <w:r w:rsidRPr="00802492">
              <w:rPr>
                <w:b/>
                <w:i/>
                <w:iCs/>
                <w:sz w:val="22"/>
                <w:szCs w:val="22"/>
              </w:rPr>
              <w:t xml:space="preserve">_________________ / </w:t>
            </w:r>
            <w:r w:rsidRPr="00802492">
              <w:rPr>
                <w:b/>
                <w:i/>
                <w:iCs/>
                <w:snapToGrid w:val="0"/>
                <w:sz w:val="22"/>
                <w:szCs w:val="22"/>
              </w:rPr>
              <w:t xml:space="preserve">______________ </w:t>
            </w:r>
            <w:r w:rsidRPr="00802492">
              <w:rPr>
                <w:b/>
                <w:i/>
                <w:iCs/>
                <w:sz w:val="22"/>
                <w:szCs w:val="22"/>
              </w:rPr>
              <w:t xml:space="preserve">/ </w:t>
            </w:r>
          </w:p>
          <w:p w14:paraId="303B2C1F" w14:textId="77777777" w:rsidR="00802492" w:rsidRPr="00802492" w:rsidRDefault="00802492" w:rsidP="00FC6E84">
            <w:pPr>
              <w:widowControl w:val="0"/>
              <w:suppressAutoHyphens/>
              <w:ind w:firstLine="720"/>
              <w:rPr>
                <w:i/>
                <w:iCs/>
                <w:sz w:val="22"/>
                <w:szCs w:val="22"/>
              </w:rPr>
            </w:pPr>
          </w:p>
        </w:tc>
      </w:tr>
    </w:tbl>
    <w:p w14:paraId="28551FF4" w14:textId="77777777" w:rsidR="00FD3412" w:rsidRPr="002C46F2" w:rsidRDefault="00FD3412" w:rsidP="00802492">
      <w:pPr>
        <w:contextualSpacing/>
        <w:rPr>
          <w:sz w:val="22"/>
          <w:szCs w:val="22"/>
        </w:rPr>
      </w:pPr>
    </w:p>
    <w:sectPr w:rsidR="00FD3412" w:rsidRPr="002C46F2" w:rsidSect="006668B7">
      <w:headerReference w:type="default" r:id="rId13"/>
      <w:pgSz w:w="11906" w:h="16838"/>
      <w:pgMar w:top="426" w:right="850"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21584" w14:textId="77777777" w:rsidR="0009752A" w:rsidRDefault="0009752A" w:rsidP="00256EBF">
      <w:r>
        <w:separator/>
      </w:r>
    </w:p>
  </w:endnote>
  <w:endnote w:type="continuationSeparator" w:id="0">
    <w:p w14:paraId="37F604CC" w14:textId="77777777" w:rsidR="0009752A" w:rsidRDefault="0009752A" w:rsidP="0025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A4DC4" w14:textId="77777777" w:rsidR="0009752A" w:rsidRDefault="0009752A" w:rsidP="00256EBF">
      <w:r>
        <w:separator/>
      </w:r>
    </w:p>
  </w:footnote>
  <w:footnote w:type="continuationSeparator" w:id="0">
    <w:p w14:paraId="4994EE3B" w14:textId="77777777" w:rsidR="0009752A" w:rsidRDefault="0009752A" w:rsidP="00256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3748769"/>
      <w:docPartObj>
        <w:docPartGallery w:val="Page Numbers (Top of Page)"/>
        <w:docPartUnique/>
      </w:docPartObj>
    </w:sdtPr>
    <w:sdtEndPr>
      <w:rPr>
        <w:rFonts w:ascii="Times New Roman" w:hAnsi="Times New Roman" w:cs="Times New Roman"/>
        <w:sz w:val="22"/>
        <w:szCs w:val="22"/>
      </w:rPr>
    </w:sdtEndPr>
    <w:sdtContent>
      <w:p w14:paraId="65DE1394" w14:textId="5BB09251" w:rsidR="00B00829" w:rsidRPr="00B00829" w:rsidRDefault="00B00829">
        <w:pPr>
          <w:pStyle w:val="aa"/>
          <w:jc w:val="center"/>
          <w:rPr>
            <w:rFonts w:ascii="Times New Roman" w:hAnsi="Times New Roman" w:cs="Times New Roman"/>
            <w:sz w:val="22"/>
            <w:szCs w:val="22"/>
          </w:rPr>
        </w:pPr>
        <w:r w:rsidRPr="00B00829">
          <w:rPr>
            <w:rFonts w:ascii="Times New Roman" w:hAnsi="Times New Roman" w:cs="Times New Roman"/>
            <w:sz w:val="22"/>
            <w:szCs w:val="22"/>
          </w:rPr>
          <w:fldChar w:fldCharType="begin"/>
        </w:r>
        <w:r w:rsidRPr="00B00829">
          <w:rPr>
            <w:rFonts w:ascii="Times New Roman" w:hAnsi="Times New Roman" w:cs="Times New Roman"/>
            <w:sz w:val="22"/>
            <w:szCs w:val="22"/>
          </w:rPr>
          <w:instrText>PAGE   \* MERGEFORMAT</w:instrText>
        </w:r>
        <w:r w:rsidRPr="00B00829">
          <w:rPr>
            <w:rFonts w:ascii="Times New Roman" w:hAnsi="Times New Roman" w:cs="Times New Roman"/>
            <w:sz w:val="22"/>
            <w:szCs w:val="22"/>
          </w:rPr>
          <w:fldChar w:fldCharType="separate"/>
        </w:r>
        <w:r w:rsidR="00B92CCE">
          <w:rPr>
            <w:rFonts w:ascii="Times New Roman" w:hAnsi="Times New Roman" w:cs="Times New Roman"/>
            <w:noProof/>
            <w:sz w:val="22"/>
            <w:szCs w:val="22"/>
          </w:rPr>
          <w:t>8</w:t>
        </w:r>
        <w:r w:rsidRPr="00B00829">
          <w:rPr>
            <w:rFonts w:ascii="Times New Roman" w:hAnsi="Times New Roman" w:cs="Times New Roman"/>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b w:val="0"/>
        <w:bCs w:val="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55"/>
        </w:tabs>
        <w:ind w:left="2755" w:hanging="360"/>
      </w:pPr>
      <w:rPr>
        <w:rFonts w:ascii="Symbol" w:hAnsi="Symbol" w:cs="OpenSymbol"/>
        <w:lang w:val="ru-RU"/>
      </w:rPr>
    </w:lvl>
    <w:lvl w:ilvl="1">
      <w:start w:val="1"/>
      <w:numFmt w:val="decimal"/>
      <w:lvlText w:val="%2."/>
      <w:lvlJc w:val="left"/>
      <w:pPr>
        <w:tabs>
          <w:tab w:val="num" w:pos="3115"/>
        </w:tabs>
        <w:ind w:left="3115" w:hanging="360"/>
      </w:pPr>
    </w:lvl>
    <w:lvl w:ilvl="2">
      <w:start w:val="1"/>
      <w:numFmt w:val="decimal"/>
      <w:lvlText w:val="%3."/>
      <w:lvlJc w:val="left"/>
      <w:pPr>
        <w:tabs>
          <w:tab w:val="num" w:pos="3475"/>
        </w:tabs>
        <w:ind w:left="3475" w:hanging="360"/>
      </w:pPr>
    </w:lvl>
    <w:lvl w:ilvl="3">
      <w:start w:val="1"/>
      <w:numFmt w:val="decimal"/>
      <w:lvlText w:val="%4."/>
      <w:lvlJc w:val="left"/>
      <w:pPr>
        <w:tabs>
          <w:tab w:val="num" w:pos="3835"/>
        </w:tabs>
        <w:ind w:left="3835" w:hanging="360"/>
      </w:pPr>
    </w:lvl>
    <w:lvl w:ilvl="4">
      <w:start w:val="1"/>
      <w:numFmt w:val="decimal"/>
      <w:lvlText w:val="%5."/>
      <w:lvlJc w:val="left"/>
      <w:pPr>
        <w:tabs>
          <w:tab w:val="num" w:pos="4195"/>
        </w:tabs>
        <w:ind w:left="4195" w:hanging="360"/>
      </w:pPr>
    </w:lvl>
    <w:lvl w:ilvl="5">
      <w:start w:val="1"/>
      <w:numFmt w:val="decimal"/>
      <w:lvlText w:val="%6."/>
      <w:lvlJc w:val="left"/>
      <w:pPr>
        <w:tabs>
          <w:tab w:val="num" w:pos="4555"/>
        </w:tabs>
        <w:ind w:left="4555" w:hanging="360"/>
      </w:pPr>
    </w:lvl>
    <w:lvl w:ilvl="6">
      <w:start w:val="1"/>
      <w:numFmt w:val="decimal"/>
      <w:lvlText w:val="%7."/>
      <w:lvlJc w:val="left"/>
      <w:pPr>
        <w:tabs>
          <w:tab w:val="num" w:pos="4915"/>
        </w:tabs>
        <w:ind w:left="4915" w:hanging="360"/>
      </w:pPr>
    </w:lvl>
    <w:lvl w:ilvl="7">
      <w:start w:val="1"/>
      <w:numFmt w:val="decimal"/>
      <w:lvlText w:val="%8."/>
      <w:lvlJc w:val="left"/>
      <w:pPr>
        <w:tabs>
          <w:tab w:val="num" w:pos="5275"/>
        </w:tabs>
        <w:ind w:left="5275" w:hanging="360"/>
      </w:pPr>
    </w:lvl>
    <w:lvl w:ilvl="8">
      <w:start w:val="1"/>
      <w:numFmt w:val="decimal"/>
      <w:lvlText w:val="%9."/>
      <w:lvlJc w:val="left"/>
      <w:pPr>
        <w:tabs>
          <w:tab w:val="num" w:pos="5635"/>
        </w:tabs>
        <w:ind w:left="5635" w:hanging="360"/>
      </w:pPr>
    </w:lvl>
  </w:abstractNum>
  <w:abstractNum w:abstractNumId="3" w15:restartNumberingAfterBreak="0">
    <w:nsid w:val="00000004"/>
    <w:multiLevelType w:val="multilevel"/>
    <w:tmpl w:val="00000004"/>
    <w:name w:val="WWNum5"/>
    <w:lvl w:ilvl="0">
      <w:start w:val="1"/>
      <w:numFmt w:val="decimal"/>
      <w:lvlText w:val="%1."/>
      <w:lvlJc w:val="left"/>
      <w:pPr>
        <w:tabs>
          <w:tab w:val="num" w:pos="36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080" w:hanging="108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440" w:hanging="1440"/>
      </w:pPr>
      <w:rPr>
        <w:b w:val="0"/>
      </w:rPr>
    </w:lvl>
    <w:lvl w:ilvl="8">
      <w:start w:val="1"/>
      <w:numFmt w:val="decimal"/>
      <w:lvlText w:val="%1.%2.%3.%4.%5.%6.%7.%8.%9."/>
      <w:lvlJc w:val="left"/>
      <w:pPr>
        <w:tabs>
          <w:tab w:val="num" w:pos="0"/>
        </w:tabs>
        <w:ind w:left="1800" w:hanging="1800"/>
      </w:pPr>
      <w:rPr>
        <w:b w:val="0"/>
      </w:rPr>
    </w:lvl>
  </w:abstractNum>
  <w:abstractNum w:abstractNumId="4" w15:restartNumberingAfterBreak="0">
    <w:nsid w:val="04015849"/>
    <w:multiLevelType w:val="multilevel"/>
    <w:tmpl w:val="42E01C4C"/>
    <w:lvl w:ilvl="0">
      <w:start w:val="4"/>
      <w:numFmt w:val="decimal"/>
      <w:lvlText w:val="%1."/>
      <w:lvlJc w:val="left"/>
      <w:pPr>
        <w:ind w:left="450" w:hanging="450"/>
      </w:pPr>
      <w:rPr>
        <w:rFonts w:hint="default"/>
      </w:rPr>
    </w:lvl>
    <w:lvl w:ilvl="1">
      <w:start w:val="10"/>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4040447"/>
    <w:multiLevelType w:val="multilevel"/>
    <w:tmpl w:val="F71E0116"/>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17E73B7E"/>
    <w:multiLevelType w:val="multilevel"/>
    <w:tmpl w:val="0152FE72"/>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96C7E4A"/>
    <w:multiLevelType w:val="hybridMultilevel"/>
    <w:tmpl w:val="C2CE0A96"/>
    <w:lvl w:ilvl="0" w:tplc="6E4602B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D573A97"/>
    <w:multiLevelType w:val="hybridMultilevel"/>
    <w:tmpl w:val="9F8AE47E"/>
    <w:lvl w:ilvl="0" w:tplc="B1E2CF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D90367"/>
    <w:multiLevelType w:val="hybridMultilevel"/>
    <w:tmpl w:val="BA26E06E"/>
    <w:lvl w:ilvl="0" w:tplc="5B74DEE2">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7661EC7"/>
    <w:multiLevelType w:val="multilevel"/>
    <w:tmpl w:val="E5440232"/>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8ED349F"/>
    <w:multiLevelType w:val="multilevel"/>
    <w:tmpl w:val="06FAE1D2"/>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329F35E7"/>
    <w:multiLevelType w:val="multilevel"/>
    <w:tmpl w:val="F71E0116"/>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41EA7928"/>
    <w:multiLevelType w:val="hybridMultilevel"/>
    <w:tmpl w:val="A4B8B256"/>
    <w:lvl w:ilvl="0" w:tplc="2F2C16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FFD2D5D"/>
    <w:multiLevelType w:val="multilevel"/>
    <w:tmpl w:val="2A1AA02A"/>
    <w:lvl w:ilvl="0">
      <w:start w:val="4"/>
      <w:numFmt w:val="decimal"/>
      <w:lvlText w:val="%1."/>
      <w:lvlJc w:val="left"/>
      <w:pPr>
        <w:ind w:left="450" w:hanging="450"/>
      </w:pPr>
      <w:rPr>
        <w:rFonts w:hint="default"/>
      </w:rPr>
    </w:lvl>
    <w:lvl w:ilvl="1">
      <w:start w:val="15"/>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6EF57049"/>
    <w:multiLevelType w:val="hybridMultilevel"/>
    <w:tmpl w:val="F7307986"/>
    <w:lvl w:ilvl="0" w:tplc="7B981D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36B10BC"/>
    <w:multiLevelType w:val="hybridMultilevel"/>
    <w:tmpl w:val="3EC451A2"/>
    <w:lvl w:ilvl="0" w:tplc="0419000F">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74386209"/>
    <w:multiLevelType w:val="multilevel"/>
    <w:tmpl w:val="1D98BAAE"/>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7706647F"/>
    <w:multiLevelType w:val="hybridMultilevel"/>
    <w:tmpl w:val="EE90B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
  </w:num>
  <w:num w:numId="3">
    <w:abstractNumId w:val="2"/>
  </w:num>
  <w:num w:numId="4">
    <w:abstractNumId w:val="11"/>
  </w:num>
  <w:num w:numId="5">
    <w:abstractNumId w:val="10"/>
  </w:num>
  <w:num w:numId="6">
    <w:abstractNumId w:val="4"/>
  </w:num>
  <w:num w:numId="7">
    <w:abstractNumId w:val="14"/>
  </w:num>
  <w:num w:numId="8">
    <w:abstractNumId w:val="6"/>
  </w:num>
  <w:num w:numId="9">
    <w:abstractNumId w:val="15"/>
  </w:num>
  <w:num w:numId="10">
    <w:abstractNumId w:val="0"/>
  </w:num>
  <w:num w:numId="11">
    <w:abstractNumId w:val="1"/>
  </w:num>
  <w:num w:numId="12">
    <w:abstractNumId w:val="18"/>
  </w:num>
  <w:num w:numId="13">
    <w:abstractNumId w:val="12"/>
  </w:num>
  <w:num w:numId="14">
    <w:abstractNumId w:val="7"/>
  </w:num>
  <w:num w:numId="15">
    <w:abstractNumId w:val="16"/>
  </w:num>
  <w:num w:numId="16">
    <w:abstractNumId w:val="9"/>
  </w:num>
  <w:num w:numId="17">
    <w:abstractNumId w:val="13"/>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B15"/>
    <w:rsid w:val="00044AE7"/>
    <w:rsid w:val="00053F6D"/>
    <w:rsid w:val="0009752A"/>
    <w:rsid w:val="000A43A9"/>
    <w:rsid w:val="000C52A4"/>
    <w:rsid w:val="000D7CEE"/>
    <w:rsid w:val="0011335A"/>
    <w:rsid w:val="00122D8C"/>
    <w:rsid w:val="00126A7C"/>
    <w:rsid w:val="00132033"/>
    <w:rsid w:val="001568A1"/>
    <w:rsid w:val="00163DF4"/>
    <w:rsid w:val="00164042"/>
    <w:rsid w:val="00170539"/>
    <w:rsid w:val="0019626A"/>
    <w:rsid w:val="001F245A"/>
    <w:rsid w:val="0021261F"/>
    <w:rsid w:val="002275EF"/>
    <w:rsid w:val="00234628"/>
    <w:rsid w:val="00256EBF"/>
    <w:rsid w:val="00276384"/>
    <w:rsid w:val="00287D33"/>
    <w:rsid w:val="002B26A5"/>
    <w:rsid w:val="002C407C"/>
    <w:rsid w:val="002C46F2"/>
    <w:rsid w:val="002D091E"/>
    <w:rsid w:val="002D6DE8"/>
    <w:rsid w:val="002D7552"/>
    <w:rsid w:val="00301C23"/>
    <w:rsid w:val="00313F96"/>
    <w:rsid w:val="0032760A"/>
    <w:rsid w:val="003319A1"/>
    <w:rsid w:val="00332C44"/>
    <w:rsid w:val="00337A5C"/>
    <w:rsid w:val="00346295"/>
    <w:rsid w:val="003A110C"/>
    <w:rsid w:val="003A68BB"/>
    <w:rsid w:val="003B4E00"/>
    <w:rsid w:val="003C1823"/>
    <w:rsid w:val="00456C40"/>
    <w:rsid w:val="00473865"/>
    <w:rsid w:val="004B0ADF"/>
    <w:rsid w:val="004B3534"/>
    <w:rsid w:val="004B500A"/>
    <w:rsid w:val="004B6F0E"/>
    <w:rsid w:val="004E1512"/>
    <w:rsid w:val="004E2DE8"/>
    <w:rsid w:val="005046D6"/>
    <w:rsid w:val="00511F85"/>
    <w:rsid w:val="00513DBB"/>
    <w:rsid w:val="005479BE"/>
    <w:rsid w:val="005506BB"/>
    <w:rsid w:val="005A3FF6"/>
    <w:rsid w:val="005D4732"/>
    <w:rsid w:val="00605CB0"/>
    <w:rsid w:val="00607D77"/>
    <w:rsid w:val="006357DF"/>
    <w:rsid w:val="00657FE6"/>
    <w:rsid w:val="006668B7"/>
    <w:rsid w:val="00690FCE"/>
    <w:rsid w:val="006952CA"/>
    <w:rsid w:val="006C29C9"/>
    <w:rsid w:val="006D7733"/>
    <w:rsid w:val="006E7D41"/>
    <w:rsid w:val="00732072"/>
    <w:rsid w:val="007325BA"/>
    <w:rsid w:val="00741A81"/>
    <w:rsid w:val="00744FDA"/>
    <w:rsid w:val="00746C33"/>
    <w:rsid w:val="00755622"/>
    <w:rsid w:val="007642DF"/>
    <w:rsid w:val="007A1C47"/>
    <w:rsid w:val="007D6A6C"/>
    <w:rsid w:val="007F0D58"/>
    <w:rsid w:val="00801FFB"/>
    <w:rsid w:val="00802492"/>
    <w:rsid w:val="00897F3D"/>
    <w:rsid w:val="008E5591"/>
    <w:rsid w:val="008E7F7D"/>
    <w:rsid w:val="008F398F"/>
    <w:rsid w:val="00914A62"/>
    <w:rsid w:val="00932317"/>
    <w:rsid w:val="0094032C"/>
    <w:rsid w:val="00952F06"/>
    <w:rsid w:val="009538AB"/>
    <w:rsid w:val="0095651A"/>
    <w:rsid w:val="00965483"/>
    <w:rsid w:val="009978D3"/>
    <w:rsid w:val="009E02A8"/>
    <w:rsid w:val="009F723B"/>
    <w:rsid w:val="00A007C0"/>
    <w:rsid w:val="00A334ED"/>
    <w:rsid w:val="00A650CE"/>
    <w:rsid w:val="00A726CC"/>
    <w:rsid w:val="00A8527D"/>
    <w:rsid w:val="00A92D16"/>
    <w:rsid w:val="00A96281"/>
    <w:rsid w:val="00AA1409"/>
    <w:rsid w:val="00AE1721"/>
    <w:rsid w:val="00B00829"/>
    <w:rsid w:val="00B016DA"/>
    <w:rsid w:val="00B05381"/>
    <w:rsid w:val="00B15BA0"/>
    <w:rsid w:val="00B15BD2"/>
    <w:rsid w:val="00B26CBE"/>
    <w:rsid w:val="00B2723C"/>
    <w:rsid w:val="00B33B15"/>
    <w:rsid w:val="00B41762"/>
    <w:rsid w:val="00B53174"/>
    <w:rsid w:val="00B53977"/>
    <w:rsid w:val="00B61223"/>
    <w:rsid w:val="00B635B2"/>
    <w:rsid w:val="00B8671A"/>
    <w:rsid w:val="00B92CCE"/>
    <w:rsid w:val="00BE17A0"/>
    <w:rsid w:val="00C0546C"/>
    <w:rsid w:val="00C24156"/>
    <w:rsid w:val="00C364FF"/>
    <w:rsid w:val="00C528EC"/>
    <w:rsid w:val="00C53845"/>
    <w:rsid w:val="00C61C02"/>
    <w:rsid w:val="00CB0CE4"/>
    <w:rsid w:val="00D06651"/>
    <w:rsid w:val="00D133BF"/>
    <w:rsid w:val="00D1697B"/>
    <w:rsid w:val="00D45726"/>
    <w:rsid w:val="00D552AC"/>
    <w:rsid w:val="00D7440C"/>
    <w:rsid w:val="00DF1B0E"/>
    <w:rsid w:val="00DF51ED"/>
    <w:rsid w:val="00E41B10"/>
    <w:rsid w:val="00E76771"/>
    <w:rsid w:val="00E8479B"/>
    <w:rsid w:val="00EC0BFC"/>
    <w:rsid w:val="00EC6F99"/>
    <w:rsid w:val="00EE1215"/>
    <w:rsid w:val="00F07F8B"/>
    <w:rsid w:val="00F13103"/>
    <w:rsid w:val="00F4058C"/>
    <w:rsid w:val="00F42553"/>
    <w:rsid w:val="00F768B3"/>
    <w:rsid w:val="00F84E0A"/>
    <w:rsid w:val="00F92199"/>
    <w:rsid w:val="00FA5C43"/>
    <w:rsid w:val="00FB6B80"/>
    <w:rsid w:val="00FD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2A7D9"/>
  <w15:chartTrackingRefBased/>
  <w15:docId w15:val="{E2D32C7D-D7E9-44A4-B22D-14AABD82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D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15BD2"/>
    <w:pPr>
      <w:keepNext/>
      <w:keepLines/>
      <w:jc w:val="center"/>
      <w:outlineLvl w:val="0"/>
    </w:pPr>
    <w:rPr>
      <w:rFonts w:eastAsiaTheme="majorEastAsia" w:cstheme="majorBidi"/>
      <w:sz w:val="22"/>
      <w:szCs w:val="32"/>
    </w:rPr>
  </w:style>
  <w:style w:type="paragraph" w:styleId="9">
    <w:name w:val="heading 9"/>
    <w:basedOn w:val="a"/>
    <w:next w:val="a"/>
    <w:link w:val="90"/>
    <w:uiPriority w:val="9"/>
    <w:semiHidden/>
    <w:unhideWhenUsed/>
    <w:qFormat/>
    <w:rsid w:val="00163DF4"/>
    <w:pPr>
      <w:keepNext/>
      <w:keepLines/>
      <w:spacing w:before="200" w:line="276" w:lineRule="auto"/>
      <w:outlineLvl w:val="8"/>
    </w:pPr>
    <w:rPr>
      <w:rFonts w:ascii="Cambria" w:hAnsi="Cambria"/>
      <w:i/>
      <w:iCs/>
      <w:color w:val="404040"/>
      <w:sz w:val="20"/>
      <w:szCs w:val="20"/>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semiHidden/>
    <w:rsid w:val="00163DF4"/>
    <w:rPr>
      <w:rFonts w:ascii="Cambria" w:eastAsia="Times New Roman" w:hAnsi="Cambria" w:cs="Times New Roman"/>
      <w:i/>
      <w:iCs/>
      <w:color w:val="404040"/>
      <w:sz w:val="20"/>
      <w:szCs w:val="20"/>
      <w:lang w:val="x-none"/>
    </w:rPr>
  </w:style>
  <w:style w:type="paragraph" w:customStyle="1" w:styleId="a3">
    <w:name w:val="Условия контракта"/>
    <w:basedOn w:val="a"/>
    <w:rsid w:val="00163DF4"/>
    <w:pPr>
      <w:spacing w:before="240" w:after="120"/>
      <w:ind w:left="1004" w:hanging="360"/>
      <w:jc w:val="both"/>
    </w:pPr>
    <w:rPr>
      <w:b/>
      <w:szCs w:val="20"/>
    </w:rPr>
  </w:style>
  <w:style w:type="paragraph" w:styleId="a4">
    <w:name w:val="List Paragraph"/>
    <w:aliases w:val="Bullet List,FooterText,numbered,Paragraphe de liste1,lp1,Маркер"/>
    <w:basedOn w:val="a"/>
    <w:uiPriority w:val="34"/>
    <w:qFormat/>
    <w:rsid w:val="00163DF4"/>
    <w:pPr>
      <w:suppressAutoHyphens/>
      <w:ind w:left="708"/>
    </w:pPr>
    <w:rPr>
      <w:lang w:val="x-none" w:eastAsia="x-none"/>
    </w:rPr>
  </w:style>
  <w:style w:type="paragraph" w:customStyle="1" w:styleId="3">
    <w:name w:val="Стиль3"/>
    <w:basedOn w:val="2"/>
    <w:qFormat/>
    <w:rsid w:val="00163DF4"/>
    <w:pPr>
      <w:widowControl w:val="0"/>
      <w:tabs>
        <w:tab w:val="left" w:pos="1307"/>
      </w:tabs>
      <w:suppressAutoHyphens/>
      <w:spacing w:after="0" w:line="240" w:lineRule="auto"/>
      <w:ind w:left="1080"/>
      <w:jc w:val="both"/>
      <w:textAlignment w:val="baseline"/>
    </w:pPr>
    <w:rPr>
      <w:szCs w:val="20"/>
      <w:lang w:val="x-none"/>
    </w:rPr>
  </w:style>
  <w:style w:type="paragraph" w:styleId="2">
    <w:name w:val="Body Text Indent 2"/>
    <w:basedOn w:val="a"/>
    <w:link w:val="20"/>
    <w:uiPriority w:val="99"/>
    <w:semiHidden/>
    <w:unhideWhenUsed/>
    <w:rsid w:val="00163DF4"/>
    <w:pPr>
      <w:spacing w:after="120" w:line="480" w:lineRule="auto"/>
      <w:ind w:left="283"/>
    </w:pPr>
  </w:style>
  <w:style w:type="character" w:customStyle="1" w:styleId="20">
    <w:name w:val="Основной текст с отступом 2 Знак"/>
    <w:basedOn w:val="a0"/>
    <w:link w:val="2"/>
    <w:uiPriority w:val="99"/>
    <w:semiHidden/>
    <w:rsid w:val="00163D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63DF4"/>
    <w:pPr>
      <w:widowControl w:val="0"/>
      <w:suppressAutoHyphens/>
      <w:spacing w:after="0" w:line="240" w:lineRule="auto"/>
      <w:ind w:firstLine="720"/>
    </w:pPr>
    <w:rPr>
      <w:rFonts w:ascii="Arial" w:eastAsia="Times New Roman" w:hAnsi="Arial" w:cs="Arial"/>
      <w:sz w:val="20"/>
      <w:szCs w:val="20"/>
      <w:lang w:eastAsia="ru-RU"/>
    </w:rPr>
  </w:style>
  <w:style w:type="paragraph" w:styleId="a5">
    <w:name w:val="No Spacing"/>
    <w:uiPriority w:val="1"/>
    <w:qFormat/>
    <w:rsid w:val="00C528EC"/>
    <w:pPr>
      <w:suppressAutoHyphens/>
      <w:spacing w:after="0" w:line="240" w:lineRule="auto"/>
      <w:ind w:firstLine="284"/>
      <w:jc w:val="center"/>
    </w:pPr>
    <w:rPr>
      <w:rFonts w:cs="Times New Roman"/>
    </w:rPr>
  </w:style>
  <w:style w:type="character" w:customStyle="1" w:styleId="ConsPlusNormal0">
    <w:name w:val="ConsPlusNormal Знак"/>
    <w:link w:val="ConsPlusNormal"/>
    <w:qFormat/>
    <w:locked/>
    <w:rsid w:val="00EC0BFC"/>
    <w:rPr>
      <w:rFonts w:ascii="Arial" w:eastAsia="Times New Roman" w:hAnsi="Arial" w:cs="Arial"/>
      <w:sz w:val="20"/>
      <w:szCs w:val="20"/>
      <w:lang w:eastAsia="ru-RU"/>
    </w:rPr>
  </w:style>
  <w:style w:type="character" w:styleId="a6">
    <w:name w:val="Hyperlink"/>
    <w:basedOn w:val="a0"/>
    <w:uiPriority w:val="99"/>
    <w:unhideWhenUsed/>
    <w:rsid w:val="002D7552"/>
    <w:rPr>
      <w:color w:val="0563C1" w:themeColor="hyperlink"/>
      <w:u w:val="single"/>
    </w:rPr>
  </w:style>
  <w:style w:type="paragraph" w:customStyle="1" w:styleId="11">
    <w:name w:val="Обычный (веб)1"/>
    <w:basedOn w:val="a"/>
    <w:qFormat/>
    <w:rsid w:val="00DF1B0E"/>
    <w:pPr>
      <w:suppressAutoHyphens/>
      <w:spacing w:after="94"/>
    </w:pPr>
    <w:rPr>
      <w:rFonts w:cs="Mangal"/>
      <w:kern w:val="2"/>
      <w:lang w:eastAsia="hi-IN" w:bidi="hi-IN"/>
    </w:rPr>
  </w:style>
  <w:style w:type="paragraph" w:styleId="a7">
    <w:name w:val="Body Text"/>
    <w:basedOn w:val="a"/>
    <w:link w:val="a8"/>
    <w:unhideWhenUsed/>
    <w:rsid w:val="00B2723C"/>
    <w:pPr>
      <w:spacing w:after="120"/>
    </w:pPr>
  </w:style>
  <w:style w:type="character" w:customStyle="1" w:styleId="a8">
    <w:name w:val="Основной текст Знак"/>
    <w:basedOn w:val="a0"/>
    <w:link w:val="a7"/>
    <w:rsid w:val="00B2723C"/>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256EBF"/>
  </w:style>
  <w:style w:type="character" w:customStyle="1" w:styleId="a9">
    <w:name w:val="Основной текст_"/>
    <w:basedOn w:val="a0"/>
    <w:link w:val="13"/>
    <w:rsid w:val="00256EB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9"/>
    <w:rsid w:val="00256EBF"/>
    <w:pPr>
      <w:widowControl w:val="0"/>
      <w:shd w:val="clear" w:color="auto" w:fill="FFFFFF"/>
    </w:pPr>
    <w:rPr>
      <w:sz w:val="28"/>
      <w:szCs w:val="28"/>
      <w:lang w:eastAsia="en-US"/>
    </w:rPr>
  </w:style>
  <w:style w:type="character" w:customStyle="1" w:styleId="blk">
    <w:name w:val="blk"/>
    <w:qFormat/>
    <w:rsid w:val="00256EBF"/>
  </w:style>
  <w:style w:type="paragraph" w:customStyle="1" w:styleId="14">
    <w:name w:val="Абзац списка1"/>
    <w:aliases w:val="List Paragraph,Булет1,1Булет,Нумерованый список,SL_Абзац списка"/>
    <w:basedOn w:val="a"/>
    <w:uiPriority w:val="34"/>
    <w:qFormat/>
    <w:rsid w:val="00256EBF"/>
    <w:pPr>
      <w:suppressAutoHyphens/>
      <w:spacing w:after="200" w:line="276" w:lineRule="auto"/>
      <w:textAlignment w:val="baseline"/>
    </w:pPr>
    <w:rPr>
      <w:rFonts w:ascii="Calibri" w:eastAsia="Calibri" w:hAnsi="Calibri"/>
      <w:kern w:val="2"/>
      <w:sz w:val="22"/>
      <w:szCs w:val="22"/>
      <w:lang w:eastAsia="en-US"/>
    </w:rPr>
  </w:style>
  <w:style w:type="paragraph" w:styleId="aa">
    <w:name w:val="header"/>
    <w:basedOn w:val="a"/>
    <w:link w:val="ab"/>
    <w:uiPriority w:val="99"/>
    <w:unhideWhenUsed/>
    <w:rsid w:val="00256EBF"/>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b">
    <w:name w:val="Верхний колонтитул Знак"/>
    <w:basedOn w:val="a0"/>
    <w:link w:val="aa"/>
    <w:uiPriority w:val="99"/>
    <w:rsid w:val="00256EBF"/>
    <w:rPr>
      <w:rFonts w:ascii="Arial Unicode MS" w:eastAsia="Arial Unicode MS" w:hAnsi="Arial Unicode MS" w:cs="Arial Unicode MS"/>
      <w:color w:val="000000"/>
      <w:sz w:val="24"/>
      <w:szCs w:val="24"/>
      <w:lang w:eastAsia="ru-RU" w:bidi="ru-RU"/>
    </w:rPr>
  </w:style>
  <w:style w:type="paragraph" w:styleId="ac">
    <w:name w:val="footer"/>
    <w:basedOn w:val="a"/>
    <w:link w:val="ad"/>
    <w:uiPriority w:val="99"/>
    <w:unhideWhenUsed/>
    <w:rsid w:val="00256EBF"/>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d">
    <w:name w:val="Нижний колонтитул Знак"/>
    <w:basedOn w:val="a0"/>
    <w:link w:val="ac"/>
    <w:uiPriority w:val="99"/>
    <w:rsid w:val="00256EBF"/>
    <w:rPr>
      <w:rFonts w:ascii="Arial Unicode MS" w:eastAsia="Arial Unicode MS" w:hAnsi="Arial Unicode MS" w:cs="Arial Unicode MS"/>
      <w:color w:val="000000"/>
      <w:sz w:val="24"/>
      <w:szCs w:val="24"/>
      <w:lang w:eastAsia="ru-RU" w:bidi="ru-RU"/>
    </w:rPr>
  </w:style>
  <w:style w:type="table" w:customStyle="1" w:styleId="15">
    <w:name w:val="Сетка таблицы1"/>
    <w:basedOn w:val="a1"/>
    <w:next w:val="ae"/>
    <w:uiPriority w:val="59"/>
    <w:rsid w:val="00256EB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39"/>
    <w:rsid w:val="00256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56EBF"/>
  </w:style>
  <w:style w:type="character" w:customStyle="1" w:styleId="WW8Num1z0">
    <w:name w:val="WW8Num1z0"/>
    <w:rsid w:val="00256EBF"/>
  </w:style>
  <w:style w:type="character" w:customStyle="1" w:styleId="WW8Num1z1">
    <w:name w:val="WW8Num1z1"/>
    <w:rsid w:val="00256EBF"/>
  </w:style>
  <w:style w:type="character" w:customStyle="1" w:styleId="WW8Num1z2">
    <w:name w:val="WW8Num1z2"/>
    <w:rsid w:val="00256EBF"/>
  </w:style>
  <w:style w:type="character" w:customStyle="1" w:styleId="WW8Num1z3">
    <w:name w:val="WW8Num1z3"/>
    <w:rsid w:val="00256EBF"/>
  </w:style>
  <w:style w:type="character" w:customStyle="1" w:styleId="WW8Num1z4">
    <w:name w:val="WW8Num1z4"/>
    <w:rsid w:val="00256EBF"/>
  </w:style>
  <w:style w:type="character" w:customStyle="1" w:styleId="WW8Num1z5">
    <w:name w:val="WW8Num1z5"/>
    <w:rsid w:val="00256EBF"/>
  </w:style>
  <w:style w:type="character" w:customStyle="1" w:styleId="WW8Num1z6">
    <w:name w:val="WW8Num1z6"/>
    <w:rsid w:val="00256EBF"/>
  </w:style>
  <w:style w:type="character" w:customStyle="1" w:styleId="WW8Num1z7">
    <w:name w:val="WW8Num1z7"/>
    <w:rsid w:val="00256EBF"/>
  </w:style>
  <w:style w:type="character" w:customStyle="1" w:styleId="WW8Num1z8">
    <w:name w:val="WW8Num1z8"/>
    <w:rsid w:val="00256EBF"/>
  </w:style>
  <w:style w:type="character" w:customStyle="1" w:styleId="WW8Num2z0">
    <w:name w:val="WW8Num2z0"/>
    <w:rsid w:val="00256EBF"/>
    <w:rPr>
      <w:rFonts w:ascii="Arial" w:hAnsi="Arial" w:cs="Arial"/>
      <w:b w:val="0"/>
      <w:bCs w:val="0"/>
      <w:sz w:val="28"/>
      <w:szCs w:val="28"/>
    </w:rPr>
  </w:style>
  <w:style w:type="character" w:customStyle="1" w:styleId="WW8Num2z1">
    <w:name w:val="WW8Num2z1"/>
    <w:rsid w:val="00256EBF"/>
  </w:style>
  <w:style w:type="character" w:customStyle="1" w:styleId="WW8Num2z2">
    <w:name w:val="WW8Num2z2"/>
    <w:rsid w:val="00256EBF"/>
  </w:style>
  <w:style w:type="character" w:customStyle="1" w:styleId="WW8Num2z3">
    <w:name w:val="WW8Num2z3"/>
    <w:rsid w:val="00256EBF"/>
  </w:style>
  <w:style w:type="character" w:customStyle="1" w:styleId="WW8Num2z4">
    <w:name w:val="WW8Num2z4"/>
    <w:rsid w:val="00256EBF"/>
  </w:style>
  <w:style w:type="character" w:customStyle="1" w:styleId="WW8Num2z5">
    <w:name w:val="WW8Num2z5"/>
    <w:rsid w:val="00256EBF"/>
  </w:style>
  <w:style w:type="character" w:customStyle="1" w:styleId="WW8Num2z6">
    <w:name w:val="WW8Num2z6"/>
    <w:rsid w:val="00256EBF"/>
  </w:style>
  <w:style w:type="character" w:customStyle="1" w:styleId="WW8Num2z7">
    <w:name w:val="WW8Num2z7"/>
    <w:rsid w:val="00256EBF"/>
  </w:style>
  <w:style w:type="character" w:customStyle="1" w:styleId="WW8Num2z8">
    <w:name w:val="WW8Num2z8"/>
    <w:rsid w:val="00256EBF"/>
  </w:style>
  <w:style w:type="character" w:customStyle="1" w:styleId="WW8Num3z0">
    <w:name w:val="WW8Num3z0"/>
    <w:rsid w:val="00256EBF"/>
    <w:rPr>
      <w:rFonts w:ascii="Symbol" w:hAnsi="Symbol" w:cs="OpenSymbol"/>
      <w:sz w:val="28"/>
      <w:szCs w:val="28"/>
      <w:lang w:val="ru-RU"/>
    </w:rPr>
  </w:style>
  <w:style w:type="character" w:customStyle="1" w:styleId="WW8Num4z0">
    <w:name w:val="WW8Num4z0"/>
    <w:rsid w:val="00256EBF"/>
  </w:style>
  <w:style w:type="character" w:customStyle="1" w:styleId="WW8Num4z1">
    <w:name w:val="WW8Num4z1"/>
    <w:rsid w:val="00256EBF"/>
  </w:style>
  <w:style w:type="character" w:customStyle="1" w:styleId="WW8Num4z2">
    <w:name w:val="WW8Num4z2"/>
    <w:rsid w:val="00256EBF"/>
  </w:style>
  <w:style w:type="character" w:customStyle="1" w:styleId="WW8Num4z3">
    <w:name w:val="WW8Num4z3"/>
    <w:rsid w:val="00256EBF"/>
  </w:style>
  <w:style w:type="character" w:customStyle="1" w:styleId="WW8Num4z4">
    <w:name w:val="WW8Num4z4"/>
    <w:rsid w:val="00256EBF"/>
  </w:style>
  <w:style w:type="character" w:customStyle="1" w:styleId="WW8Num4z5">
    <w:name w:val="WW8Num4z5"/>
    <w:rsid w:val="00256EBF"/>
  </w:style>
  <w:style w:type="character" w:customStyle="1" w:styleId="WW8Num4z6">
    <w:name w:val="WW8Num4z6"/>
    <w:rsid w:val="00256EBF"/>
  </w:style>
  <w:style w:type="character" w:customStyle="1" w:styleId="WW8Num4z7">
    <w:name w:val="WW8Num4z7"/>
    <w:rsid w:val="00256EBF"/>
  </w:style>
  <w:style w:type="character" w:customStyle="1" w:styleId="WW8Num4z8">
    <w:name w:val="WW8Num4z8"/>
    <w:rsid w:val="00256EBF"/>
  </w:style>
  <w:style w:type="character" w:customStyle="1" w:styleId="21">
    <w:name w:val="Основной шрифт абзаца2"/>
    <w:rsid w:val="00256EBF"/>
  </w:style>
  <w:style w:type="character" w:customStyle="1" w:styleId="16">
    <w:name w:val="Основной шрифт абзаца1"/>
    <w:rsid w:val="00256EBF"/>
  </w:style>
  <w:style w:type="character" w:customStyle="1" w:styleId="af">
    <w:name w:val="Маркеры списка"/>
    <w:rsid w:val="00256EBF"/>
    <w:rPr>
      <w:rFonts w:ascii="OpenSymbol" w:eastAsia="OpenSymbol" w:hAnsi="OpenSymbol" w:cs="OpenSymbol"/>
    </w:rPr>
  </w:style>
  <w:style w:type="character" w:customStyle="1" w:styleId="af0">
    <w:name w:val="Символ нумерации"/>
    <w:rsid w:val="00256EBF"/>
  </w:style>
  <w:style w:type="paragraph" w:styleId="af1">
    <w:name w:val="Title"/>
    <w:basedOn w:val="a"/>
    <w:next w:val="a7"/>
    <w:link w:val="af2"/>
    <w:qFormat/>
    <w:rsid w:val="00256EBF"/>
    <w:pPr>
      <w:keepNext/>
      <w:suppressAutoHyphens/>
      <w:spacing w:before="240" w:after="120"/>
    </w:pPr>
    <w:rPr>
      <w:rFonts w:ascii="Arial" w:eastAsia="Lucida Sans Unicode" w:hAnsi="Arial" w:cs="Mangal"/>
      <w:sz w:val="28"/>
      <w:szCs w:val="28"/>
      <w:lang w:eastAsia="ar-SA"/>
    </w:rPr>
  </w:style>
  <w:style w:type="character" w:customStyle="1" w:styleId="af2">
    <w:name w:val="Заголовок Знак"/>
    <w:basedOn w:val="a0"/>
    <w:link w:val="af1"/>
    <w:rsid w:val="00256EBF"/>
    <w:rPr>
      <w:rFonts w:ascii="Arial" w:eastAsia="Lucida Sans Unicode" w:hAnsi="Arial" w:cs="Mangal"/>
      <w:sz w:val="28"/>
      <w:szCs w:val="28"/>
      <w:lang w:eastAsia="ar-SA"/>
    </w:rPr>
  </w:style>
  <w:style w:type="paragraph" w:styleId="af3">
    <w:name w:val="List"/>
    <w:basedOn w:val="a7"/>
    <w:rsid w:val="00256EBF"/>
    <w:pPr>
      <w:suppressAutoHyphens/>
    </w:pPr>
    <w:rPr>
      <w:rFonts w:cs="Mangal"/>
      <w:lang w:eastAsia="ar-SA"/>
    </w:rPr>
  </w:style>
  <w:style w:type="paragraph" w:customStyle="1" w:styleId="22">
    <w:name w:val="Название2"/>
    <w:basedOn w:val="a"/>
    <w:rsid w:val="00256EBF"/>
    <w:pPr>
      <w:suppressLineNumbers/>
      <w:suppressAutoHyphens/>
      <w:spacing w:before="120" w:after="120"/>
    </w:pPr>
    <w:rPr>
      <w:rFonts w:cs="Mangal"/>
      <w:i/>
      <w:iCs/>
      <w:lang w:eastAsia="ar-SA"/>
    </w:rPr>
  </w:style>
  <w:style w:type="paragraph" w:customStyle="1" w:styleId="23">
    <w:name w:val="Указатель2"/>
    <w:basedOn w:val="a"/>
    <w:rsid w:val="00256EBF"/>
    <w:pPr>
      <w:suppressLineNumbers/>
      <w:suppressAutoHyphens/>
    </w:pPr>
    <w:rPr>
      <w:rFonts w:cs="Mangal"/>
      <w:lang w:eastAsia="ar-SA"/>
    </w:rPr>
  </w:style>
  <w:style w:type="paragraph" w:customStyle="1" w:styleId="17">
    <w:name w:val="Название1"/>
    <w:basedOn w:val="a"/>
    <w:rsid w:val="00256EBF"/>
    <w:pPr>
      <w:suppressLineNumbers/>
      <w:suppressAutoHyphens/>
      <w:spacing w:before="120" w:after="120"/>
    </w:pPr>
    <w:rPr>
      <w:rFonts w:cs="Mangal"/>
      <w:i/>
      <w:iCs/>
      <w:lang w:eastAsia="ar-SA"/>
    </w:rPr>
  </w:style>
  <w:style w:type="paragraph" w:customStyle="1" w:styleId="18">
    <w:name w:val="Указатель1"/>
    <w:basedOn w:val="a"/>
    <w:rsid w:val="00256EBF"/>
    <w:pPr>
      <w:suppressLineNumbers/>
      <w:suppressAutoHyphens/>
    </w:pPr>
    <w:rPr>
      <w:rFonts w:cs="Mangal"/>
      <w:lang w:eastAsia="ar-SA"/>
    </w:rPr>
  </w:style>
  <w:style w:type="paragraph" w:customStyle="1" w:styleId="af4">
    <w:name w:val="Содержимое таблицы"/>
    <w:basedOn w:val="a"/>
    <w:rsid w:val="00256EBF"/>
    <w:pPr>
      <w:suppressLineNumbers/>
      <w:suppressAutoHyphens/>
    </w:pPr>
    <w:rPr>
      <w:lang w:eastAsia="ar-SA"/>
    </w:rPr>
  </w:style>
  <w:style w:type="paragraph" w:customStyle="1" w:styleId="af5">
    <w:name w:val="Заголовок таблицы"/>
    <w:basedOn w:val="af4"/>
    <w:rsid w:val="00256EBF"/>
    <w:pPr>
      <w:jc w:val="center"/>
    </w:pPr>
    <w:rPr>
      <w:b/>
      <w:bCs/>
    </w:rPr>
  </w:style>
  <w:style w:type="paragraph" w:styleId="af6">
    <w:name w:val="Balloon Text"/>
    <w:basedOn w:val="a"/>
    <w:link w:val="af7"/>
    <w:uiPriority w:val="99"/>
    <w:semiHidden/>
    <w:unhideWhenUsed/>
    <w:rsid w:val="00256EBF"/>
    <w:pPr>
      <w:suppressAutoHyphens/>
    </w:pPr>
    <w:rPr>
      <w:rFonts w:ascii="Segoe UI" w:hAnsi="Segoe UI" w:cs="Segoe UI"/>
      <w:sz w:val="18"/>
      <w:szCs w:val="18"/>
      <w:lang w:eastAsia="ar-SA"/>
    </w:rPr>
  </w:style>
  <w:style w:type="character" w:customStyle="1" w:styleId="af7">
    <w:name w:val="Текст выноски Знак"/>
    <w:basedOn w:val="a0"/>
    <w:link w:val="af6"/>
    <w:uiPriority w:val="99"/>
    <w:semiHidden/>
    <w:rsid w:val="00256EBF"/>
    <w:rPr>
      <w:rFonts w:ascii="Segoe UI" w:eastAsia="Times New Roman" w:hAnsi="Segoe UI" w:cs="Segoe UI"/>
      <w:sz w:val="18"/>
      <w:szCs w:val="18"/>
      <w:lang w:eastAsia="ar-SA"/>
    </w:rPr>
  </w:style>
  <w:style w:type="table" w:customStyle="1" w:styleId="24">
    <w:name w:val="Сетка таблицы2"/>
    <w:basedOn w:val="a1"/>
    <w:next w:val="ae"/>
    <w:uiPriority w:val="59"/>
    <w:rsid w:val="00256E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info">
    <w:name w:val="copyright-info"/>
    <w:basedOn w:val="a"/>
    <w:rsid w:val="00256EBF"/>
    <w:pPr>
      <w:spacing w:before="100" w:beforeAutospacing="1" w:after="100" w:afterAutospacing="1"/>
    </w:pPr>
  </w:style>
  <w:style w:type="character" w:customStyle="1" w:styleId="ListParagraphChar">
    <w:name w:val="List Paragraph Char"/>
    <w:uiPriority w:val="34"/>
    <w:locked/>
    <w:rsid w:val="00256EBF"/>
    <w:rPr>
      <w:rFonts w:eastAsia="Calibri"/>
      <w:sz w:val="24"/>
      <w:szCs w:val="24"/>
      <w:lang w:eastAsia="ar-SA"/>
    </w:rPr>
  </w:style>
  <w:style w:type="character" w:customStyle="1" w:styleId="25">
    <w:name w:val="Основной текст (2)_"/>
    <w:link w:val="26"/>
    <w:rsid w:val="00256EBF"/>
    <w:rPr>
      <w:rFonts w:ascii="Book Antiqua" w:eastAsia="Book Antiqua" w:hAnsi="Book Antiqua" w:cs="Book Antiqua"/>
      <w:sz w:val="21"/>
      <w:szCs w:val="21"/>
      <w:shd w:val="clear" w:color="auto" w:fill="FFFFFF"/>
    </w:rPr>
  </w:style>
  <w:style w:type="paragraph" w:customStyle="1" w:styleId="26">
    <w:name w:val="Основной текст (2)"/>
    <w:basedOn w:val="a"/>
    <w:link w:val="25"/>
    <w:rsid w:val="00256EBF"/>
    <w:pPr>
      <w:widowControl w:val="0"/>
      <w:shd w:val="clear" w:color="auto" w:fill="FFFFFF"/>
      <w:spacing w:before="1500" w:after="1320" w:line="278" w:lineRule="exact"/>
    </w:pPr>
    <w:rPr>
      <w:rFonts w:ascii="Book Antiqua" w:eastAsia="Book Antiqua" w:hAnsi="Book Antiqua" w:cs="Book Antiqua"/>
      <w:sz w:val="21"/>
      <w:szCs w:val="21"/>
      <w:lang w:eastAsia="en-US"/>
    </w:rPr>
  </w:style>
  <w:style w:type="numbering" w:customStyle="1" w:styleId="27">
    <w:name w:val="Нет списка2"/>
    <w:next w:val="a2"/>
    <w:uiPriority w:val="99"/>
    <w:semiHidden/>
    <w:unhideWhenUsed/>
    <w:rsid w:val="00256EBF"/>
  </w:style>
  <w:style w:type="character" w:customStyle="1" w:styleId="10">
    <w:name w:val="Заголовок 1 Знак"/>
    <w:basedOn w:val="a0"/>
    <w:link w:val="1"/>
    <w:uiPriority w:val="9"/>
    <w:rsid w:val="00B15BD2"/>
    <w:rPr>
      <w:rFonts w:ascii="Times New Roman" w:eastAsiaTheme="majorEastAsia" w:hAnsi="Times New Roman" w:cstheme="majorBidi"/>
      <w:szCs w:val="32"/>
      <w:lang w:eastAsia="ru-RU"/>
    </w:rPr>
  </w:style>
  <w:style w:type="paragraph" w:styleId="af8">
    <w:name w:val="Normal (Web)"/>
    <w:basedOn w:val="a"/>
    <w:uiPriority w:val="99"/>
    <w:unhideWhenUsed/>
    <w:rsid w:val="00053F6D"/>
    <w:pPr>
      <w:spacing w:after="94"/>
    </w:pPr>
  </w:style>
  <w:style w:type="character" w:styleId="af9">
    <w:name w:val="Unresolved Mention"/>
    <w:basedOn w:val="a0"/>
    <w:uiPriority w:val="99"/>
    <w:semiHidden/>
    <w:unhideWhenUsed/>
    <w:rsid w:val="00801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8F8AF2F3203F8C8EBCE0BFF5F8C0BF793518995031B60664E605E3599035E93B422AD5B39DC054AEB453E3857DB810F61D793FK6e2M" TargetMode="External"/><Relationship Id="rId12" Type="http://schemas.openxmlformats.org/officeDocument/2006/relationships/hyperlink" Target="mailto:kobzevaiyu@ssc-ra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F8AF2F3203F8C8EBCE0BFF5F8C0BF79351E9E5030B70664E605E3599035E93B422AD5B1969506EAE855B5D227ED1CEA19673D6274AE8838K1e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8F8AF2F3203F8C8EBCE0BFF5F8C0BF79351E9E5030B70664E605E3599035E93B502A8DBD94921BEAE040E38361KBe9M"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7</Pages>
  <Words>4339</Words>
  <Characters>24736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Олеся</cp:lastModifiedBy>
  <cp:revision>29</cp:revision>
  <cp:lastPrinted>2026-08-05T11:59:00Z</cp:lastPrinted>
  <dcterms:created xsi:type="dcterms:W3CDTF">2026-08-04T08:43:00Z</dcterms:created>
  <dcterms:modified xsi:type="dcterms:W3CDTF">2026-08-06T11:43:00Z</dcterms:modified>
</cp:coreProperties>
</file>