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354"/>
        <w:gridCol w:w="4801"/>
        <w:gridCol w:w="940"/>
        <w:gridCol w:w="875"/>
        <w:gridCol w:w="477"/>
        <w:gridCol w:w="573"/>
        <w:gridCol w:w="722"/>
        <w:gridCol w:w="555"/>
        <w:gridCol w:w="897"/>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w:t>
      </w:r>
      <w:r w:rsidR="0094512C">
        <w:rPr>
          <w:bCs/>
          <w:sz w:val="20"/>
          <w:szCs w:val="20"/>
          <w:highlight w:val="lightGray"/>
        </w:rPr>
        <w:t>14</w:t>
      </w:r>
      <w:r w:rsidRPr="00861521">
        <w:rPr>
          <w:bCs/>
          <w:sz w:val="20"/>
          <w:szCs w:val="20"/>
          <w:highlight w:val="lightGray"/>
        </w:rPr>
        <w:t xml:space="preserve"> (</w:t>
      </w:r>
      <w:r w:rsidR="0094512C">
        <w:rPr>
          <w:bCs/>
          <w:sz w:val="20"/>
          <w:szCs w:val="20"/>
          <w:highlight w:val="lightGray"/>
        </w:rPr>
        <w:t>четырнадцати</w:t>
      </w:r>
      <w:r w:rsidR="00437A92">
        <w:rPr>
          <w:bCs/>
          <w:sz w:val="20"/>
          <w:szCs w:val="20"/>
          <w:highlight w:val="lightGray"/>
        </w:rPr>
        <w:t>)</w:t>
      </w:r>
      <w:r w:rsidRPr="00861521">
        <w:rPr>
          <w:bCs/>
          <w:sz w:val="20"/>
          <w:szCs w:val="20"/>
          <w:highlight w:val="lightGray"/>
        </w:rPr>
        <w:t xml:space="preserve"> календарных дней с момента заключения настоящего контракта.</w:t>
      </w: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w:t>
      </w:r>
      <w:r w:rsidR="00C47C85">
        <w:rPr>
          <w:sz w:val="20"/>
          <w:szCs w:val="20"/>
        </w:rPr>
        <w:t>не установлен</w:t>
      </w:r>
      <w:bookmarkStart w:id="0" w:name="_GoBack"/>
      <w:bookmarkEnd w:id="0"/>
      <w:r w:rsidR="00755E35" w:rsidRPr="009D1E37">
        <w:rPr>
          <w:sz w:val="20"/>
          <w:szCs w:val="20"/>
        </w:rPr>
        <w:t>.</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5000" w:type="pct"/>
        <w:tblLook w:val="0000" w:firstRow="0" w:lastRow="0" w:firstColumn="0" w:lastColumn="0" w:noHBand="0" w:noVBand="0"/>
      </w:tblPr>
      <w:tblGrid>
        <w:gridCol w:w="5102"/>
        <w:gridCol w:w="5102"/>
      </w:tblGrid>
      <w:tr w:rsidR="008C1ADC" w:rsidTr="00437A92">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437A92">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EF0CFA" w:rsidRPr="003E0E6F" w:rsidRDefault="00EF0CFA" w:rsidP="00437A92">
      <w:pPr>
        <w:tabs>
          <w:tab w:val="left" w:pos="840"/>
        </w:tabs>
        <w:jc w:val="both"/>
        <w:rPr>
          <w:sz w:val="20"/>
          <w:szCs w:val="20"/>
        </w:rPr>
      </w:pPr>
    </w:p>
    <w:p w:rsidR="003D1CDE" w:rsidRDefault="003D1CDE" w:rsidP="00A2766F">
      <w:pPr>
        <w:ind w:firstLine="540"/>
        <w:jc w:val="both"/>
        <w:rPr>
          <w:sz w:val="18"/>
          <w:szCs w:val="18"/>
        </w:rPr>
      </w:pPr>
    </w:p>
    <w:p w:rsidR="00EF0CFA" w:rsidRDefault="00EF0CFA" w:rsidP="00437A92">
      <w:pPr>
        <w:pStyle w:val="1"/>
        <w:numPr>
          <w:ilvl w:val="0"/>
          <w:numId w:val="0"/>
        </w:numPr>
        <w:jc w:val="lef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37A92"/>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04A6"/>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512C"/>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47C85"/>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062077"/>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E6DADDEE-74CF-4006-B0A4-21610F59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5703</Words>
  <Characters>32513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21</cp:revision>
  <cp:lastPrinted>1899-12-31T18:00:00Z</cp:lastPrinted>
  <dcterms:created xsi:type="dcterms:W3CDTF">2025-06-25T02:52:00Z</dcterms:created>
  <dcterms:modified xsi:type="dcterms:W3CDTF">2026-07-28T03:17:00Z</dcterms:modified>
</cp:coreProperties>
</file>