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87996EC" w14:textId="77777777" w:rsidR="00A0639A" w:rsidRDefault="00AC3FA9">
      <w:pPr>
        <w:jc w:val="center"/>
      </w:pPr>
      <w:r>
        <w:rPr>
          <w:rFonts w:ascii="Times New Roman" w:hAnsi="Times New Roman" w:cs="Times New Roman"/>
          <w:b/>
          <w:bCs/>
          <w:sz w:val="28"/>
          <w:szCs w:val="28"/>
        </w:rPr>
        <w:t xml:space="preserve"> </w:t>
      </w:r>
      <w:r w:rsidR="006C4377">
        <w:rPr>
          <w:rFonts w:ascii="Times New Roman" w:hAnsi="Times New Roman" w:cs="Times New Roman"/>
          <w:b/>
          <w:bCs/>
          <w:sz w:val="28"/>
          <w:szCs w:val="28"/>
        </w:rPr>
        <w:t xml:space="preserve">     </w:t>
      </w:r>
      <w:r w:rsidR="00A0639A">
        <w:rPr>
          <w:rFonts w:ascii="Times New Roman" w:hAnsi="Times New Roman" w:cs="Times New Roman"/>
          <w:b/>
          <w:bCs/>
          <w:sz w:val="28"/>
          <w:szCs w:val="28"/>
        </w:rPr>
        <w:t>ДОГОВОР № __</w:t>
      </w:r>
    </w:p>
    <w:p w14:paraId="0B9F9A74" w14:textId="77777777" w:rsidR="00A0639A" w:rsidRDefault="00A0639A">
      <w:pPr>
        <w:jc w:val="center"/>
        <w:rPr>
          <w:rFonts w:ascii="Times New Roman" w:hAnsi="Times New Roman" w:cs="Times New Roman"/>
          <w:b/>
          <w:bCs/>
          <w:sz w:val="28"/>
          <w:szCs w:val="28"/>
        </w:rPr>
      </w:pPr>
    </w:p>
    <w:tbl>
      <w:tblPr>
        <w:tblW w:w="5000" w:type="pct"/>
        <w:tblInd w:w="108" w:type="dxa"/>
        <w:tblLayout w:type="fixed"/>
        <w:tblLook w:val="0000" w:firstRow="0" w:lastRow="0" w:firstColumn="0" w:lastColumn="0" w:noHBand="0" w:noVBand="0"/>
      </w:tblPr>
      <w:tblGrid>
        <w:gridCol w:w="3949"/>
        <w:gridCol w:w="5689"/>
      </w:tblGrid>
      <w:tr w:rsidR="00A0639A" w14:paraId="38663612" w14:textId="77777777">
        <w:tc>
          <w:tcPr>
            <w:tcW w:w="3949" w:type="dxa"/>
          </w:tcPr>
          <w:p w14:paraId="04F508E5" w14:textId="77777777" w:rsidR="00A0639A" w:rsidRDefault="00A0639A">
            <w:pPr>
              <w:pStyle w:val="affff0"/>
            </w:pPr>
            <w:r>
              <w:rPr>
                <w:rFonts w:ascii="Times New Roman" w:hAnsi="Times New Roman" w:cs="Times New Roman"/>
                <w:sz w:val="28"/>
                <w:szCs w:val="28"/>
              </w:rPr>
              <w:t>г. Великий Новгород</w:t>
            </w:r>
          </w:p>
        </w:tc>
        <w:tc>
          <w:tcPr>
            <w:tcW w:w="5689" w:type="dxa"/>
          </w:tcPr>
          <w:p w14:paraId="4762E7DF" w14:textId="77777777" w:rsidR="00A0639A" w:rsidRDefault="00A0639A">
            <w:pPr>
              <w:pStyle w:val="affff0"/>
              <w:jc w:val="right"/>
            </w:pPr>
            <w:r>
              <w:rPr>
                <w:rFonts w:ascii="Times New Roman" w:hAnsi="Times New Roman" w:cs="Times New Roman"/>
                <w:sz w:val="28"/>
                <w:szCs w:val="28"/>
              </w:rPr>
              <w:t>«______»</w:t>
            </w:r>
            <w:r w:rsidR="00AC3FA9">
              <w:rPr>
                <w:rFonts w:ascii="Times New Roman" w:hAnsi="Times New Roman" w:cs="Times New Roman"/>
                <w:sz w:val="28"/>
                <w:szCs w:val="28"/>
              </w:rPr>
              <w:t xml:space="preserve"> </w:t>
            </w:r>
            <w:r>
              <w:rPr>
                <w:rFonts w:ascii="Times New Roman" w:hAnsi="Times New Roman" w:cs="Times New Roman"/>
                <w:sz w:val="28"/>
                <w:szCs w:val="28"/>
              </w:rPr>
              <w:t>____________ 20</w:t>
            </w:r>
            <w:r>
              <w:rPr>
                <w:rFonts w:ascii="Times New Roman" w:hAnsi="Times New Roman" w:cs="Times New Roman"/>
                <w:sz w:val="28"/>
                <w:szCs w:val="28"/>
                <w:lang w:val="en-US"/>
              </w:rPr>
              <w:t>2</w:t>
            </w:r>
            <w:r w:rsidR="005C1A39">
              <w:rPr>
                <w:rFonts w:ascii="Times New Roman" w:hAnsi="Times New Roman" w:cs="Times New Roman"/>
                <w:sz w:val="28"/>
                <w:szCs w:val="28"/>
              </w:rPr>
              <w:t>6</w:t>
            </w:r>
            <w:r>
              <w:rPr>
                <w:rFonts w:ascii="Times New Roman" w:hAnsi="Times New Roman" w:cs="Times New Roman"/>
                <w:sz w:val="28"/>
                <w:szCs w:val="28"/>
              </w:rPr>
              <w:t xml:space="preserve"> г.</w:t>
            </w:r>
          </w:p>
        </w:tc>
      </w:tr>
    </w:tbl>
    <w:p w14:paraId="44352522" w14:textId="77777777" w:rsidR="00A0639A" w:rsidRDefault="00A0639A">
      <w:pPr>
        <w:rPr>
          <w:rFonts w:ascii="Times New Roman" w:hAnsi="Times New Roman" w:cs="Times New Roman"/>
          <w:sz w:val="28"/>
          <w:szCs w:val="28"/>
        </w:rPr>
      </w:pPr>
    </w:p>
    <w:p w14:paraId="45DE65F7" w14:textId="77777777" w:rsidR="00A0639A" w:rsidRDefault="00A0639A">
      <w:pPr>
        <w:ind w:firstLine="850"/>
        <w:jc w:val="both"/>
      </w:pPr>
      <w:r w:rsidRPr="00AC3FA9">
        <w:rPr>
          <w:rFonts w:ascii="Times New Roman" w:hAnsi="Times New Roman" w:cs="Times New Roman"/>
          <w:sz w:val="28"/>
          <w:szCs w:val="28"/>
        </w:rPr>
        <w:t>Акционерное общество «Московское протезно-ортопедическое предприятие» (АО «Московское ПрОП»),</w:t>
      </w:r>
      <w:r>
        <w:rPr>
          <w:rFonts w:ascii="Times New Roman" w:hAnsi="Times New Roman" w:cs="Times New Roman"/>
          <w:sz w:val="28"/>
          <w:szCs w:val="28"/>
        </w:rPr>
        <w:t xml:space="preserve"> именуемое в дальнейшем «Заказчик», в лице </w:t>
      </w:r>
      <w:r w:rsidRPr="00D301FF">
        <w:rPr>
          <w:rFonts w:ascii="Times New Roman" w:hAnsi="Times New Roman" w:cs="Times New Roman"/>
          <w:sz w:val="28"/>
          <w:szCs w:val="28"/>
        </w:rPr>
        <w:t>управляющего филиалом «Новгородский» А</w:t>
      </w:r>
      <w:r w:rsidR="00AC3FA9" w:rsidRPr="00D301FF">
        <w:rPr>
          <w:rFonts w:ascii="Times New Roman" w:hAnsi="Times New Roman" w:cs="Times New Roman"/>
          <w:sz w:val="28"/>
          <w:szCs w:val="28"/>
        </w:rPr>
        <w:t>кционерного общества</w:t>
      </w:r>
      <w:r w:rsidRPr="00D301FF">
        <w:rPr>
          <w:rFonts w:ascii="Times New Roman" w:hAnsi="Times New Roman" w:cs="Times New Roman"/>
          <w:sz w:val="28"/>
          <w:szCs w:val="28"/>
        </w:rPr>
        <w:t xml:space="preserve"> «Московское ПрОП», </w:t>
      </w:r>
      <w:r w:rsidR="00D301FF" w:rsidRPr="00D301FF">
        <w:rPr>
          <w:rFonts w:ascii="Times New Roman" w:hAnsi="Times New Roman" w:cs="Times New Roman"/>
          <w:sz w:val="28"/>
          <w:szCs w:val="28"/>
        </w:rPr>
        <w:t>Анциферовой</w:t>
      </w:r>
      <w:r w:rsidRPr="00D301FF">
        <w:rPr>
          <w:rFonts w:ascii="Times New Roman" w:hAnsi="Times New Roman" w:cs="Times New Roman"/>
          <w:sz w:val="28"/>
          <w:szCs w:val="28"/>
        </w:rPr>
        <w:t xml:space="preserve"> Натальи </w:t>
      </w:r>
      <w:r w:rsidR="00D301FF" w:rsidRPr="00D301FF">
        <w:rPr>
          <w:rFonts w:ascii="Times New Roman" w:hAnsi="Times New Roman" w:cs="Times New Roman"/>
          <w:sz w:val="28"/>
          <w:szCs w:val="28"/>
        </w:rPr>
        <w:t>Григорьевны</w:t>
      </w:r>
      <w:r w:rsidRPr="00D301FF">
        <w:rPr>
          <w:rFonts w:ascii="Times New Roman" w:hAnsi="Times New Roman" w:cs="Times New Roman"/>
          <w:sz w:val="28"/>
          <w:szCs w:val="28"/>
        </w:rPr>
        <w:t>, действующе</w:t>
      </w:r>
      <w:r w:rsidR="00D301FF" w:rsidRPr="00D301FF">
        <w:rPr>
          <w:rFonts w:ascii="Times New Roman" w:hAnsi="Times New Roman" w:cs="Times New Roman"/>
          <w:sz w:val="28"/>
          <w:szCs w:val="28"/>
        </w:rPr>
        <w:t>й</w:t>
      </w:r>
      <w:r w:rsidRPr="00D301FF">
        <w:rPr>
          <w:rFonts w:ascii="Times New Roman" w:hAnsi="Times New Roman" w:cs="Times New Roman"/>
          <w:sz w:val="28"/>
          <w:szCs w:val="28"/>
        </w:rPr>
        <w:t xml:space="preserve"> на основании доверенности от </w:t>
      </w:r>
      <w:r w:rsidR="00D2371B" w:rsidRPr="00D301FF">
        <w:rPr>
          <w:rFonts w:ascii="Times New Roman" w:hAnsi="Times New Roman" w:cs="Times New Roman"/>
          <w:sz w:val="28"/>
          <w:szCs w:val="28"/>
        </w:rPr>
        <w:t>0</w:t>
      </w:r>
      <w:r w:rsidR="00B31224">
        <w:rPr>
          <w:rFonts w:ascii="Times New Roman" w:hAnsi="Times New Roman" w:cs="Times New Roman"/>
          <w:sz w:val="28"/>
          <w:szCs w:val="28"/>
        </w:rPr>
        <w:t>2</w:t>
      </w:r>
      <w:r w:rsidRPr="00D301FF">
        <w:rPr>
          <w:rFonts w:ascii="Times New Roman" w:hAnsi="Times New Roman" w:cs="Times New Roman"/>
          <w:sz w:val="28"/>
          <w:szCs w:val="28"/>
        </w:rPr>
        <w:t>.</w:t>
      </w:r>
      <w:r w:rsidR="00D301FF" w:rsidRPr="00D301FF">
        <w:rPr>
          <w:rFonts w:ascii="Times New Roman" w:hAnsi="Times New Roman" w:cs="Times New Roman"/>
          <w:sz w:val="28"/>
          <w:szCs w:val="28"/>
        </w:rPr>
        <w:t>1</w:t>
      </w:r>
      <w:r w:rsidR="00B31224">
        <w:rPr>
          <w:rFonts w:ascii="Times New Roman" w:hAnsi="Times New Roman" w:cs="Times New Roman"/>
          <w:sz w:val="28"/>
          <w:szCs w:val="28"/>
        </w:rPr>
        <w:t>2</w:t>
      </w:r>
      <w:r w:rsidRPr="00D301FF">
        <w:rPr>
          <w:rFonts w:ascii="Times New Roman" w:hAnsi="Times New Roman" w:cs="Times New Roman"/>
          <w:sz w:val="28"/>
          <w:szCs w:val="28"/>
        </w:rPr>
        <w:t>.202</w:t>
      </w:r>
      <w:r w:rsidR="00B31224">
        <w:rPr>
          <w:rFonts w:ascii="Times New Roman" w:hAnsi="Times New Roman" w:cs="Times New Roman"/>
          <w:sz w:val="28"/>
          <w:szCs w:val="28"/>
        </w:rPr>
        <w:t>5</w:t>
      </w:r>
      <w:r w:rsidRPr="00D301FF">
        <w:rPr>
          <w:rFonts w:ascii="Times New Roman" w:hAnsi="Times New Roman" w:cs="Times New Roman"/>
          <w:sz w:val="28"/>
          <w:szCs w:val="28"/>
        </w:rPr>
        <w:t xml:space="preserve"> № </w:t>
      </w:r>
      <w:r w:rsidR="00222511">
        <w:rPr>
          <w:rFonts w:ascii="Times New Roman" w:hAnsi="Times New Roman" w:cs="Times New Roman"/>
          <w:sz w:val="28"/>
          <w:szCs w:val="28"/>
        </w:rPr>
        <w:t>110</w:t>
      </w:r>
      <w:r w:rsidR="00D301FF" w:rsidRPr="00D301FF">
        <w:rPr>
          <w:rFonts w:ascii="Times New Roman" w:hAnsi="Times New Roman" w:cs="Times New Roman"/>
          <w:sz w:val="28"/>
          <w:szCs w:val="28"/>
        </w:rPr>
        <w:t>-2</w:t>
      </w:r>
      <w:r w:rsidR="00222511">
        <w:rPr>
          <w:rFonts w:ascii="Times New Roman" w:hAnsi="Times New Roman" w:cs="Times New Roman"/>
          <w:sz w:val="28"/>
          <w:szCs w:val="28"/>
        </w:rPr>
        <w:t>5</w:t>
      </w:r>
      <w:r w:rsidRPr="00D301FF">
        <w:rPr>
          <w:rFonts w:ascii="Times New Roman" w:hAnsi="Times New Roman" w:cs="Times New Roman"/>
          <w:sz w:val="28"/>
          <w:szCs w:val="28"/>
        </w:rPr>
        <w:t>, с одной стороны, и ____________________, именуемое в дальнейшем «Поставщик», в лице</w:t>
      </w:r>
      <w:r>
        <w:rPr>
          <w:rFonts w:ascii="Times New Roman" w:hAnsi="Times New Roman" w:cs="Times New Roman"/>
          <w:sz w:val="28"/>
          <w:szCs w:val="28"/>
        </w:rPr>
        <w:t xml:space="preserve"> ____________________, действующего на основании ___________________, с другой стороны, совместно именуемые в дальнейшем «Стороны», </w:t>
      </w:r>
      <w:r w:rsidR="00AC3FA9">
        <w:rPr>
          <w:rFonts w:ascii="Times New Roman" w:hAnsi="Times New Roman" w:cs="Times New Roman"/>
          <w:sz w:val="28"/>
          <w:szCs w:val="28"/>
        </w:rPr>
        <w:t>в соответствии с требованиями</w:t>
      </w:r>
      <w:r>
        <w:rPr>
          <w:rFonts w:ascii="Times New Roman" w:hAnsi="Times New Roman" w:cs="Times New Roman"/>
          <w:sz w:val="28"/>
          <w:szCs w:val="28"/>
        </w:rPr>
        <w:t xml:space="preserve"> Федеральн</w:t>
      </w:r>
      <w:r w:rsidR="00AC3FA9">
        <w:rPr>
          <w:rFonts w:ascii="Times New Roman" w:hAnsi="Times New Roman" w:cs="Times New Roman"/>
          <w:sz w:val="28"/>
          <w:szCs w:val="28"/>
        </w:rPr>
        <w:t>ого</w:t>
      </w:r>
      <w:r>
        <w:rPr>
          <w:rFonts w:ascii="Times New Roman" w:hAnsi="Times New Roman" w:cs="Times New Roman"/>
          <w:sz w:val="28"/>
          <w:szCs w:val="28"/>
        </w:rPr>
        <w:t xml:space="preserve"> закон</w:t>
      </w:r>
      <w:r w:rsidR="00AC3FA9">
        <w:rPr>
          <w:rFonts w:ascii="Times New Roman" w:hAnsi="Times New Roman" w:cs="Times New Roman"/>
          <w:sz w:val="28"/>
          <w:szCs w:val="28"/>
        </w:rPr>
        <w:t>а</w:t>
      </w:r>
      <w:r>
        <w:rPr>
          <w:rFonts w:ascii="Times New Roman" w:hAnsi="Times New Roman" w:cs="Times New Roman"/>
          <w:sz w:val="28"/>
          <w:szCs w:val="28"/>
        </w:rPr>
        <w:t xml:space="preserve"> от 18.07.2011 № 223-ФЗ «О закупках товаров, работ, услуг отдельными видами юридических лиц», Положением о закупке товаров, работ, услуг для нужд АО «Московское ПрОП», утверждённого решением Совета директоров от </w:t>
      </w:r>
      <w:r w:rsidR="00B31224">
        <w:rPr>
          <w:rFonts w:ascii="Times New Roman" w:hAnsi="Times New Roman" w:cs="Times New Roman"/>
          <w:sz w:val="28"/>
          <w:szCs w:val="28"/>
        </w:rPr>
        <w:t>15</w:t>
      </w:r>
      <w:r>
        <w:rPr>
          <w:rFonts w:ascii="Times New Roman" w:hAnsi="Times New Roman" w:cs="Times New Roman"/>
          <w:sz w:val="28"/>
          <w:szCs w:val="28"/>
        </w:rPr>
        <w:t>.</w:t>
      </w:r>
      <w:r w:rsidR="00B31224">
        <w:rPr>
          <w:rFonts w:ascii="Times New Roman" w:hAnsi="Times New Roman" w:cs="Times New Roman"/>
          <w:sz w:val="28"/>
          <w:szCs w:val="28"/>
        </w:rPr>
        <w:t>01</w:t>
      </w:r>
      <w:r>
        <w:rPr>
          <w:rFonts w:ascii="Times New Roman" w:hAnsi="Times New Roman" w:cs="Times New Roman"/>
          <w:sz w:val="28"/>
          <w:szCs w:val="28"/>
        </w:rPr>
        <w:t>.202</w:t>
      </w:r>
      <w:r w:rsidR="00B31224">
        <w:rPr>
          <w:rFonts w:ascii="Times New Roman" w:hAnsi="Times New Roman" w:cs="Times New Roman"/>
          <w:sz w:val="28"/>
          <w:szCs w:val="28"/>
        </w:rPr>
        <w:t>6</w:t>
      </w:r>
      <w:r>
        <w:rPr>
          <w:rFonts w:ascii="Times New Roman" w:hAnsi="Times New Roman" w:cs="Times New Roman"/>
          <w:sz w:val="28"/>
          <w:szCs w:val="28"/>
        </w:rPr>
        <w:t xml:space="preserve"> № </w:t>
      </w:r>
      <w:r w:rsidR="00B31224">
        <w:rPr>
          <w:rFonts w:ascii="Times New Roman" w:hAnsi="Times New Roman" w:cs="Times New Roman"/>
          <w:sz w:val="28"/>
          <w:szCs w:val="28"/>
        </w:rPr>
        <w:t>22</w:t>
      </w:r>
      <w:r>
        <w:rPr>
          <w:rFonts w:ascii="Times New Roman" w:hAnsi="Times New Roman" w:cs="Times New Roman"/>
          <w:sz w:val="28"/>
          <w:szCs w:val="28"/>
        </w:rPr>
        <w:t xml:space="preserve">, </w:t>
      </w:r>
      <w:r w:rsidRPr="00AC3FA9">
        <w:rPr>
          <w:rFonts w:ascii="Times New Roman" w:hAnsi="Times New Roman" w:cs="Times New Roman"/>
          <w:sz w:val="28"/>
          <w:szCs w:val="28"/>
        </w:rPr>
        <w:t xml:space="preserve">по итогам закупочной сессии № </w:t>
      </w:r>
      <w:r>
        <w:rPr>
          <w:rFonts w:ascii="Times New Roman" w:hAnsi="Times New Roman" w:cs="Times New Roman"/>
          <w:b/>
          <w:bCs/>
          <w:sz w:val="28"/>
          <w:szCs w:val="28"/>
        </w:rPr>
        <w:t>______</w:t>
      </w:r>
      <w:r>
        <w:rPr>
          <w:rFonts w:ascii="Times New Roman" w:hAnsi="Times New Roman" w:cs="Times New Roman"/>
          <w:sz w:val="28"/>
          <w:szCs w:val="28"/>
        </w:rPr>
        <w:t>заключили настоящий Договор о нижеследующем:</w:t>
      </w:r>
    </w:p>
    <w:p w14:paraId="7FFA7BAF" w14:textId="77777777" w:rsidR="00A0639A" w:rsidRPr="00F10CA9" w:rsidRDefault="00A0639A">
      <w:pPr>
        <w:numPr>
          <w:ilvl w:val="0"/>
          <w:numId w:val="8"/>
        </w:numPr>
        <w:spacing w:before="283"/>
        <w:ind w:left="0" w:firstLine="0"/>
        <w:jc w:val="center"/>
        <w:rPr>
          <w:rFonts w:ascii="Times New Roman" w:hAnsi="Times New Roman" w:cs="Times New Roman"/>
          <w:sz w:val="28"/>
          <w:szCs w:val="28"/>
        </w:rPr>
      </w:pPr>
      <w:r w:rsidRPr="00F10CA9">
        <w:rPr>
          <w:rFonts w:ascii="Times New Roman" w:hAnsi="Times New Roman" w:cs="Times New Roman"/>
          <w:b/>
          <w:bCs/>
          <w:sz w:val="28"/>
          <w:szCs w:val="28"/>
        </w:rPr>
        <w:t>ПРЕДМЕТ ДОГОВОРА</w:t>
      </w:r>
    </w:p>
    <w:p w14:paraId="4767E94D" w14:textId="77777777" w:rsidR="00102B6B" w:rsidRPr="00102B6B" w:rsidRDefault="00A0639A" w:rsidP="00102B6B">
      <w:pPr>
        <w:numPr>
          <w:ilvl w:val="1"/>
          <w:numId w:val="9"/>
        </w:numPr>
        <w:ind w:left="0" w:firstLine="708"/>
        <w:jc w:val="both"/>
      </w:pPr>
      <w:r>
        <w:rPr>
          <w:rFonts w:ascii="Times New Roman" w:hAnsi="Times New Roman" w:cs="Times New Roman"/>
          <w:sz w:val="28"/>
          <w:szCs w:val="28"/>
        </w:rPr>
        <w:t>По настоящему Договору Поставщик обязуется постав</w:t>
      </w:r>
      <w:r w:rsidR="00F56DD4">
        <w:rPr>
          <w:rFonts w:ascii="Times New Roman" w:hAnsi="Times New Roman" w:cs="Times New Roman"/>
          <w:sz w:val="28"/>
          <w:szCs w:val="28"/>
        </w:rPr>
        <w:t>ить канцелярские товары (д</w:t>
      </w:r>
      <w:r w:rsidR="00582F9E">
        <w:rPr>
          <w:rFonts w:ascii="Times New Roman" w:hAnsi="Times New Roman" w:cs="Times New Roman"/>
          <w:sz w:val="28"/>
          <w:szCs w:val="28"/>
        </w:rPr>
        <w:t>а</w:t>
      </w:r>
      <w:r w:rsidR="00F56DD4">
        <w:rPr>
          <w:rFonts w:ascii="Times New Roman" w:hAnsi="Times New Roman" w:cs="Times New Roman"/>
          <w:sz w:val="28"/>
          <w:szCs w:val="28"/>
        </w:rPr>
        <w:t xml:space="preserve">лее – Товар) </w:t>
      </w:r>
      <w:r>
        <w:rPr>
          <w:rFonts w:ascii="Times New Roman" w:hAnsi="Times New Roman" w:cs="Times New Roman"/>
          <w:sz w:val="28"/>
          <w:szCs w:val="28"/>
        </w:rPr>
        <w:t>Заказчику по заявкам и ценам согласно Спецификации (Приложение № 1 к настоящему Договору), являющейся неотъемлемой частью Договора, а Заказчик обязуется принять и оплатить Товар</w:t>
      </w:r>
      <w:r w:rsidR="00F56DD4">
        <w:rPr>
          <w:rFonts w:ascii="Times New Roman" w:hAnsi="Times New Roman" w:cs="Times New Roman"/>
          <w:sz w:val="28"/>
          <w:szCs w:val="28"/>
        </w:rPr>
        <w:t>.</w:t>
      </w:r>
    </w:p>
    <w:p w14:paraId="786E0B35" w14:textId="77777777" w:rsidR="00102B6B" w:rsidRDefault="00A0639A" w:rsidP="00102B6B">
      <w:pPr>
        <w:numPr>
          <w:ilvl w:val="1"/>
          <w:numId w:val="9"/>
        </w:numPr>
        <w:ind w:left="0" w:firstLine="708"/>
        <w:jc w:val="both"/>
      </w:pPr>
      <w:r>
        <w:rPr>
          <w:rFonts w:ascii="Times New Roman" w:hAnsi="Times New Roman" w:cs="Times New Roman"/>
          <w:sz w:val="28"/>
          <w:szCs w:val="28"/>
        </w:rPr>
        <w:t>Технические характерист</w:t>
      </w:r>
      <w:r w:rsidRPr="00D2371B">
        <w:rPr>
          <w:rFonts w:ascii="Times New Roman" w:hAnsi="Times New Roman" w:cs="Times New Roman"/>
          <w:sz w:val="28"/>
          <w:szCs w:val="28"/>
        </w:rPr>
        <w:t>и</w:t>
      </w:r>
      <w:r>
        <w:rPr>
          <w:rFonts w:ascii="Times New Roman" w:hAnsi="Times New Roman" w:cs="Times New Roman"/>
          <w:sz w:val="28"/>
          <w:szCs w:val="28"/>
        </w:rPr>
        <w:t>ки, иные требования к поставляемому Т</w:t>
      </w:r>
      <w:r>
        <w:rPr>
          <w:rFonts w:ascii="Times New Roman" w:eastAsia="Times New Roman" w:hAnsi="Times New Roman" w:cs="Times New Roman"/>
          <w:sz w:val="28"/>
          <w:szCs w:val="28"/>
        </w:rPr>
        <w:t>о</w:t>
      </w:r>
      <w:r>
        <w:rPr>
          <w:rFonts w:ascii="Times New Roman" w:hAnsi="Times New Roman" w:cs="Times New Roman"/>
          <w:sz w:val="28"/>
          <w:szCs w:val="28"/>
        </w:rPr>
        <w:t>вару и документации к Товару устанавливаются Спецификацией и настоящим Договором</w:t>
      </w:r>
      <w:r w:rsidR="00F56DD4">
        <w:rPr>
          <w:rFonts w:ascii="Times New Roman" w:hAnsi="Times New Roman" w:cs="Times New Roman"/>
          <w:sz w:val="28"/>
          <w:szCs w:val="28"/>
        </w:rPr>
        <w:t>.</w:t>
      </w:r>
    </w:p>
    <w:p w14:paraId="30B0E119" w14:textId="77777777" w:rsidR="00A0639A" w:rsidRDefault="00A0639A" w:rsidP="00102B6B">
      <w:pPr>
        <w:numPr>
          <w:ilvl w:val="1"/>
          <w:numId w:val="9"/>
        </w:numPr>
        <w:ind w:left="0" w:firstLine="708"/>
        <w:jc w:val="both"/>
      </w:pPr>
      <w:r w:rsidRPr="00102B6B">
        <w:rPr>
          <w:rFonts w:ascii="Times New Roman" w:hAnsi="Times New Roman" w:cs="Times New Roman"/>
          <w:sz w:val="28"/>
          <w:szCs w:val="28"/>
        </w:rPr>
        <w:t xml:space="preserve">Место поставки Товара: </w:t>
      </w:r>
      <w:r w:rsidR="00F56DD4">
        <w:rPr>
          <w:rFonts w:ascii="Times New Roman" w:hAnsi="Times New Roman" w:cs="Times New Roman"/>
          <w:sz w:val="28"/>
          <w:szCs w:val="28"/>
        </w:rPr>
        <w:t>173015</w:t>
      </w:r>
      <w:r w:rsidR="00F60EAC">
        <w:rPr>
          <w:rFonts w:ascii="Times New Roman" w:hAnsi="Times New Roman" w:cs="Times New Roman"/>
          <w:sz w:val="28"/>
          <w:szCs w:val="28"/>
        </w:rPr>
        <w:t>,</w:t>
      </w:r>
      <w:r w:rsidR="00F56DD4">
        <w:rPr>
          <w:rFonts w:ascii="Times New Roman" w:hAnsi="Times New Roman" w:cs="Times New Roman"/>
          <w:sz w:val="28"/>
          <w:szCs w:val="28"/>
        </w:rPr>
        <w:t xml:space="preserve"> Российская Федерация, Новгородская область, городской округ </w:t>
      </w:r>
      <w:r w:rsidRPr="00102B6B">
        <w:rPr>
          <w:rFonts w:ascii="Times New Roman" w:hAnsi="Times New Roman" w:cs="Times New Roman"/>
          <w:sz w:val="28"/>
          <w:szCs w:val="28"/>
        </w:rPr>
        <w:t>Великий Новгород, ул. Нехинская, д. 4.</w:t>
      </w:r>
    </w:p>
    <w:p w14:paraId="0CB844D7" w14:textId="77777777" w:rsidR="00A0639A" w:rsidRPr="00F10CA9" w:rsidRDefault="00A0639A">
      <w:pPr>
        <w:numPr>
          <w:ilvl w:val="0"/>
          <w:numId w:val="8"/>
        </w:numPr>
        <w:spacing w:before="283"/>
        <w:ind w:left="0" w:firstLine="0"/>
        <w:jc w:val="center"/>
        <w:rPr>
          <w:rFonts w:ascii="Times New Roman" w:hAnsi="Times New Roman" w:cs="Times New Roman"/>
          <w:sz w:val="28"/>
          <w:szCs w:val="28"/>
        </w:rPr>
      </w:pPr>
      <w:r w:rsidRPr="00F10CA9">
        <w:rPr>
          <w:rFonts w:ascii="Times New Roman" w:hAnsi="Times New Roman" w:cs="Times New Roman"/>
          <w:b/>
          <w:bCs/>
          <w:sz w:val="28"/>
          <w:szCs w:val="28"/>
        </w:rPr>
        <w:t>ЦЕНА ДОГОВОРА И ПОРЯДОК РАСЧЕТОВ</w:t>
      </w:r>
    </w:p>
    <w:p w14:paraId="1435ADE5" w14:textId="77777777" w:rsidR="00102B6B" w:rsidRDefault="00A0639A" w:rsidP="00102B6B">
      <w:pPr>
        <w:numPr>
          <w:ilvl w:val="1"/>
          <w:numId w:val="10"/>
        </w:numPr>
        <w:ind w:left="0" w:firstLine="708"/>
        <w:jc w:val="both"/>
      </w:pPr>
      <w:r>
        <w:rPr>
          <w:rFonts w:ascii="Times New Roman" w:eastAsia="Times New Roman" w:hAnsi="Times New Roman" w:cs="Times New Roman"/>
          <w:sz w:val="28"/>
          <w:szCs w:val="28"/>
        </w:rPr>
        <w:t>Цена Договора составляет __________ (_____________) рублей __ копеек, НДС __________________________________________________</w:t>
      </w:r>
      <w:r w:rsidR="00F56DD4">
        <w:rPr>
          <w:rFonts w:ascii="Times New Roman" w:eastAsia="Times New Roman" w:hAnsi="Times New Roman" w:cs="Times New Roman"/>
          <w:sz w:val="28"/>
          <w:szCs w:val="28"/>
        </w:rPr>
        <w:t>.</w:t>
      </w:r>
    </w:p>
    <w:p w14:paraId="6A5CF019" w14:textId="77777777" w:rsidR="00102B6B" w:rsidRDefault="00A0639A" w:rsidP="00102B6B">
      <w:pPr>
        <w:numPr>
          <w:ilvl w:val="1"/>
          <w:numId w:val="10"/>
        </w:numPr>
        <w:ind w:left="0" w:firstLine="708"/>
        <w:jc w:val="both"/>
      </w:pPr>
      <w:r w:rsidRPr="00102B6B">
        <w:rPr>
          <w:rFonts w:ascii="Times New Roman" w:eastAsia="Times New Roman" w:hAnsi="Times New Roman" w:cs="Times New Roman"/>
          <w:sz w:val="28"/>
          <w:szCs w:val="28"/>
        </w:rPr>
        <w:t>Цена Договора является твердой и определяется на весь срок действия Договора, за исключением снижения Цены Договора без изменения Спецификации по соглашению Сторон</w:t>
      </w:r>
      <w:r w:rsidR="00F56DD4">
        <w:rPr>
          <w:rFonts w:ascii="Times New Roman" w:eastAsia="Times New Roman" w:hAnsi="Times New Roman" w:cs="Times New Roman"/>
          <w:sz w:val="28"/>
          <w:szCs w:val="28"/>
        </w:rPr>
        <w:t>.</w:t>
      </w:r>
    </w:p>
    <w:p w14:paraId="0A73DAFB" w14:textId="77777777" w:rsidR="00102B6B" w:rsidRDefault="00A0639A" w:rsidP="00102B6B">
      <w:pPr>
        <w:numPr>
          <w:ilvl w:val="1"/>
          <w:numId w:val="10"/>
        </w:numPr>
        <w:ind w:left="0" w:firstLine="708"/>
        <w:jc w:val="both"/>
      </w:pPr>
      <w:r w:rsidRPr="00102B6B">
        <w:rPr>
          <w:rFonts w:ascii="Times New Roman" w:eastAsia="Times New Roman" w:hAnsi="Times New Roman" w:cs="Times New Roman"/>
          <w:sz w:val="28"/>
          <w:szCs w:val="28"/>
        </w:rPr>
        <w:t>В Цену Договора включаются стоимость Товара, налоги, сборы и иные обязательные платежи, предусмотренные законодательством Российской Федерации, затраты на подготовку, оформление, доставку документов, а также поставку Товара Заказчику</w:t>
      </w:r>
      <w:r w:rsidR="00F56DD4">
        <w:rPr>
          <w:rFonts w:ascii="Times New Roman" w:eastAsia="Times New Roman" w:hAnsi="Times New Roman" w:cs="Times New Roman"/>
          <w:sz w:val="28"/>
          <w:szCs w:val="28"/>
        </w:rPr>
        <w:t>.</w:t>
      </w:r>
    </w:p>
    <w:p w14:paraId="19A4983E" w14:textId="77777777" w:rsidR="00A0639A" w:rsidRPr="00582F9E" w:rsidRDefault="00A0639A" w:rsidP="00102B6B">
      <w:pPr>
        <w:numPr>
          <w:ilvl w:val="1"/>
          <w:numId w:val="10"/>
        </w:numPr>
        <w:ind w:left="0" w:firstLine="708"/>
        <w:jc w:val="both"/>
        <w:rPr>
          <w:rFonts w:ascii="Times New Roman" w:eastAsia="Times New Roman" w:hAnsi="Times New Roman" w:cs="Times New Roman"/>
          <w:sz w:val="28"/>
          <w:szCs w:val="28"/>
        </w:rPr>
        <w:sectPr w:rsidR="00A0639A" w:rsidRPr="00582F9E" w:rsidSect="00582F9E">
          <w:headerReference w:type="default" r:id="rId7"/>
          <w:pgSz w:w="11906" w:h="16838"/>
          <w:pgMar w:top="284" w:right="1134" w:bottom="1134" w:left="1134" w:header="1134" w:footer="720" w:gutter="0"/>
          <w:cols w:space="720"/>
          <w:docGrid w:linePitch="100" w:charSpace="8192"/>
        </w:sectPr>
      </w:pPr>
      <w:r w:rsidRPr="00102B6B">
        <w:rPr>
          <w:rFonts w:ascii="Times New Roman" w:eastAsia="Times New Roman" w:hAnsi="Times New Roman" w:cs="Times New Roman"/>
          <w:sz w:val="28"/>
          <w:szCs w:val="28"/>
        </w:rPr>
        <w:t xml:space="preserve">Оплата поставленного Товара производится </w:t>
      </w:r>
      <w:r w:rsidR="00F001E2">
        <w:rPr>
          <w:rFonts w:ascii="Times New Roman" w:eastAsia="Times New Roman" w:hAnsi="Times New Roman" w:cs="Times New Roman"/>
          <w:sz w:val="28"/>
          <w:szCs w:val="28"/>
        </w:rPr>
        <w:t xml:space="preserve">в рамках цены Договора в соответствии со Спецификацией, путем </w:t>
      </w:r>
      <w:r w:rsidR="00F56DD4">
        <w:rPr>
          <w:rFonts w:ascii="Times New Roman" w:eastAsia="Times New Roman" w:hAnsi="Times New Roman" w:cs="Times New Roman"/>
          <w:sz w:val="28"/>
          <w:szCs w:val="28"/>
        </w:rPr>
        <w:t>безналично</w:t>
      </w:r>
      <w:r w:rsidR="00F001E2">
        <w:rPr>
          <w:rFonts w:ascii="Times New Roman" w:eastAsia="Times New Roman" w:hAnsi="Times New Roman" w:cs="Times New Roman"/>
          <w:sz w:val="28"/>
          <w:szCs w:val="28"/>
        </w:rPr>
        <w:t>го</w:t>
      </w:r>
      <w:r w:rsidR="00F56DD4">
        <w:rPr>
          <w:rFonts w:ascii="Times New Roman" w:eastAsia="Times New Roman" w:hAnsi="Times New Roman" w:cs="Times New Roman"/>
          <w:sz w:val="28"/>
          <w:szCs w:val="28"/>
        </w:rPr>
        <w:t xml:space="preserve"> перечисления</w:t>
      </w:r>
    </w:p>
    <w:p w14:paraId="5A7139D2" w14:textId="77777777" w:rsidR="00102B6B" w:rsidRDefault="00A0639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денежных средств </w:t>
      </w:r>
      <w:r w:rsidR="00F56DD4">
        <w:rPr>
          <w:rFonts w:ascii="Times New Roman" w:eastAsia="Times New Roman" w:hAnsi="Times New Roman" w:cs="Times New Roman"/>
          <w:sz w:val="28"/>
          <w:szCs w:val="28"/>
        </w:rPr>
        <w:t xml:space="preserve">с расчетного счета </w:t>
      </w:r>
      <w:r>
        <w:rPr>
          <w:rFonts w:ascii="Times New Roman" w:eastAsia="Times New Roman" w:hAnsi="Times New Roman" w:cs="Times New Roman"/>
          <w:sz w:val="28"/>
          <w:szCs w:val="28"/>
        </w:rPr>
        <w:t>Заказчик</w:t>
      </w:r>
      <w:r w:rsidR="00F56DD4">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на расчетный счет Поставщика в </w:t>
      </w:r>
      <w:r w:rsidR="002442F1">
        <w:rPr>
          <w:rFonts w:ascii="Times New Roman" w:eastAsia="Times New Roman" w:hAnsi="Times New Roman" w:cs="Times New Roman"/>
          <w:sz w:val="28"/>
          <w:szCs w:val="28"/>
        </w:rPr>
        <w:t xml:space="preserve">срок не более </w:t>
      </w:r>
      <w:r>
        <w:rPr>
          <w:rFonts w:ascii="Times New Roman" w:eastAsia="Times New Roman" w:hAnsi="Times New Roman" w:cs="Times New Roman"/>
          <w:sz w:val="28"/>
          <w:szCs w:val="28"/>
        </w:rPr>
        <w:t xml:space="preserve">7 (Семи) рабочих дней </w:t>
      </w:r>
      <w:r w:rsidR="002442F1">
        <w:rPr>
          <w:rFonts w:ascii="Times New Roman" w:eastAsia="Times New Roman" w:hAnsi="Times New Roman" w:cs="Times New Roman"/>
          <w:sz w:val="28"/>
          <w:szCs w:val="28"/>
        </w:rPr>
        <w:t>после</w:t>
      </w:r>
      <w:r>
        <w:rPr>
          <w:rFonts w:ascii="Times New Roman" w:eastAsia="Times New Roman" w:hAnsi="Times New Roman" w:cs="Times New Roman"/>
          <w:sz w:val="28"/>
          <w:szCs w:val="28"/>
        </w:rPr>
        <w:t xml:space="preserve"> подписания </w:t>
      </w:r>
      <w:r w:rsidR="002442F1">
        <w:rPr>
          <w:rFonts w:ascii="Times New Roman" w:eastAsia="Times New Roman" w:hAnsi="Times New Roman" w:cs="Times New Roman"/>
          <w:sz w:val="28"/>
          <w:szCs w:val="28"/>
        </w:rPr>
        <w:t>Сторонами</w:t>
      </w:r>
      <w:r>
        <w:rPr>
          <w:rFonts w:ascii="Times New Roman" w:eastAsia="Times New Roman" w:hAnsi="Times New Roman" w:cs="Times New Roman"/>
          <w:sz w:val="28"/>
          <w:szCs w:val="28"/>
        </w:rPr>
        <w:t xml:space="preserve"> товарной накладной</w:t>
      </w:r>
      <w:r w:rsidR="002442F1">
        <w:rPr>
          <w:rFonts w:ascii="Times New Roman" w:eastAsia="Times New Roman" w:hAnsi="Times New Roman" w:cs="Times New Roman"/>
          <w:sz w:val="28"/>
          <w:szCs w:val="28"/>
        </w:rPr>
        <w:t>. Источником финансирования являются собственные средства Заказчика.</w:t>
      </w:r>
    </w:p>
    <w:p w14:paraId="44C40914" w14:textId="77777777" w:rsidR="00102B6B" w:rsidRDefault="00102B6B" w:rsidP="00102B6B">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2442F1">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r w:rsidR="00A0639A">
        <w:rPr>
          <w:rFonts w:ascii="Times New Roman" w:eastAsia="Times New Roman" w:hAnsi="Times New Roman" w:cs="Times New Roman"/>
          <w:sz w:val="28"/>
          <w:szCs w:val="28"/>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2442F1">
        <w:rPr>
          <w:rFonts w:ascii="Times New Roman" w:eastAsia="Times New Roman" w:hAnsi="Times New Roman" w:cs="Times New Roman"/>
          <w:sz w:val="28"/>
          <w:szCs w:val="28"/>
        </w:rPr>
        <w:t>.</w:t>
      </w:r>
    </w:p>
    <w:p w14:paraId="2F9D0B4D" w14:textId="77777777" w:rsidR="00F001E2" w:rsidRDefault="00F001E2" w:rsidP="00F001E2">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2.6. </w:t>
      </w:r>
      <w:r w:rsidRPr="00F001E2">
        <w:rPr>
          <w:rFonts w:ascii="Times New Roman" w:eastAsia="Times New Roman" w:hAnsi="Times New Roman" w:cs="Times New Roman"/>
          <w:sz w:val="28"/>
          <w:szCs w:val="28"/>
          <w:lang w:eastAsia="ar-SA"/>
        </w:rPr>
        <w:t>По согласованию с Поставщиком в ходе исполнения настоящего договора Заказчик может изменить предусмотренное настоящим договором количество товара при изменении потребности в товаре, с соответствующим изменением стоимости настоящего договора. Изменение стоимости единицы Товара не допускается. Изменение цены договора и (или) количества поставляемых товаров, объема выполняемых работ, оказываемых услуг допускается в пределах 20 (двадцати) процентов от количества и объемов, указанных в договоре.</w:t>
      </w:r>
    </w:p>
    <w:p w14:paraId="36C743F1" w14:textId="77777777" w:rsidR="00A0639A" w:rsidRPr="00102B6B" w:rsidRDefault="00102B6B" w:rsidP="00102B6B">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F001E2">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w:t>
      </w:r>
      <w:r w:rsidR="00A0639A">
        <w:rPr>
          <w:rFonts w:ascii="Times New Roman" w:eastAsia="Times New Roman" w:hAnsi="Times New Roman" w:cs="Times New Roman"/>
          <w:sz w:val="28"/>
          <w:szCs w:val="28"/>
        </w:rPr>
        <w:t>По окончании расчетов по Договору и в случае заключения дополнительного соглашения в процессе исполнения Договора, Сторонами составляется Акт сверки взаимных расчетов.</w:t>
      </w:r>
    </w:p>
    <w:p w14:paraId="15864C85" w14:textId="77777777" w:rsidR="00A0639A" w:rsidRPr="00F10CA9" w:rsidRDefault="00A0639A">
      <w:pPr>
        <w:numPr>
          <w:ilvl w:val="0"/>
          <w:numId w:val="8"/>
        </w:numPr>
        <w:spacing w:before="283"/>
        <w:ind w:left="0" w:firstLine="0"/>
        <w:jc w:val="center"/>
        <w:rPr>
          <w:rFonts w:ascii="Times New Roman" w:hAnsi="Times New Roman" w:cs="Times New Roman"/>
          <w:sz w:val="28"/>
          <w:szCs w:val="28"/>
        </w:rPr>
      </w:pPr>
      <w:r w:rsidRPr="00F10CA9">
        <w:rPr>
          <w:rFonts w:ascii="Times New Roman" w:eastAsia="Times New Roman" w:hAnsi="Times New Roman" w:cs="Times New Roman"/>
          <w:b/>
          <w:bCs/>
          <w:sz w:val="28"/>
          <w:szCs w:val="28"/>
        </w:rPr>
        <w:t>ПРАВА И ОБЯЗАННОСТИ СТОРОН</w:t>
      </w:r>
    </w:p>
    <w:p w14:paraId="5C32473B" w14:textId="77777777" w:rsidR="006121B5" w:rsidRDefault="00A0639A" w:rsidP="006121B5">
      <w:pPr>
        <w:numPr>
          <w:ilvl w:val="1"/>
          <w:numId w:val="12"/>
        </w:numPr>
        <w:jc w:val="both"/>
      </w:pPr>
      <w:r>
        <w:rPr>
          <w:rFonts w:ascii="Times New Roman" w:eastAsia="Times New Roman" w:hAnsi="Times New Roman" w:cs="Times New Roman"/>
          <w:sz w:val="28"/>
          <w:szCs w:val="28"/>
        </w:rPr>
        <w:t>Поставщик обязуется:</w:t>
      </w:r>
    </w:p>
    <w:p w14:paraId="0FE39620" w14:textId="77777777" w:rsidR="006121B5" w:rsidRDefault="00A0639A" w:rsidP="006121B5">
      <w:pPr>
        <w:numPr>
          <w:ilvl w:val="2"/>
          <w:numId w:val="12"/>
        </w:numPr>
        <w:ind w:left="0" w:firstLine="709"/>
        <w:jc w:val="both"/>
      </w:pPr>
      <w:r>
        <w:rPr>
          <w:rFonts w:ascii="Times New Roman" w:eastAsia="Times New Roman" w:hAnsi="Times New Roman" w:cs="Times New Roman"/>
          <w:sz w:val="28"/>
          <w:szCs w:val="28"/>
        </w:rPr>
        <w:t>Гарантировать соответствие поставляемого Товара Спецификации при его использовании и хранении Заказчиком, а также несет все расходы по замене дефектного Товара, выявленного Заказчиком в период гарантийного срока</w:t>
      </w:r>
      <w:r w:rsidR="002442F1">
        <w:rPr>
          <w:rFonts w:ascii="Times New Roman" w:eastAsia="Times New Roman" w:hAnsi="Times New Roman" w:cs="Times New Roman"/>
          <w:sz w:val="28"/>
          <w:szCs w:val="28"/>
        </w:rPr>
        <w:t>.</w:t>
      </w:r>
    </w:p>
    <w:p w14:paraId="29030E7C" w14:textId="77777777" w:rsidR="006121B5" w:rsidRDefault="00A0639A" w:rsidP="006121B5">
      <w:pPr>
        <w:numPr>
          <w:ilvl w:val="2"/>
          <w:numId w:val="12"/>
        </w:numPr>
        <w:ind w:left="0" w:firstLine="709"/>
        <w:jc w:val="both"/>
      </w:pPr>
      <w:r w:rsidRPr="006121B5">
        <w:rPr>
          <w:rFonts w:ascii="Times New Roman" w:eastAsia="Times New Roman" w:hAnsi="Times New Roman" w:cs="Times New Roman"/>
          <w:sz w:val="28"/>
          <w:szCs w:val="28"/>
        </w:rPr>
        <w:t>Соблюдать требования гаранти</w:t>
      </w:r>
      <w:r w:rsidR="002442F1">
        <w:rPr>
          <w:rFonts w:ascii="Times New Roman" w:eastAsia="Times New Roman" w:hAnsi="Times New Roman" w:cs="Times New Roman"/>
          <w:sz w:val="28"/>
          <w:szCs w:val="28"/>
        </w:rPr>
        <w:t>йного обслуживания</w:t>
      </w:r>
      <w:r w:rsidRPr="006121B5">
        <w:rPr>
          <w:rFonts w:ascii="Times New Roman" w:eastAsia="Times New Roman" w:hAnsi="Times New Roman" w:cs="Times New Roman"/>
          <w:sz w:val="28"/>
          <w:szCs w:val="28"/>
        </w:rPr>
        <w:t xml:space="preserve"> поставляемого Товара </w:t>
      </w:r>
      <w:r w:rsidR="002442F1" w:rsidRPr="006121B5">
        <w:rPr>
          <w:rFonts w:ascii="Times New Roman" w:eastAsia="Times New Roman" w:hAnsi="Times New Roman" w:cs="Times New Roman"/>
          <w:sz w:val="28"/>
          <w:szCs w:val="28"/>
        </w:rPr>
        <w:t>сроком,</w:t>
      </w:r>
      <w:r w:rsidR="006121B5">
        <w:rPr>
          <w:rFonts w:ascii="Times New Roman" w:eastAsia="Times New Roman" w:hAnsi="Times New Roman" w:cs="Times New Roman"/>
          <w:sz w:val="28"/>
          <w:szCs w:val="28"/>
        </w:rPr>
        <w:t xml:space="preserve"> </w:t>
      </w:r>
      <w:r w:rsidRPr="006121B5">
        <w:rPr>
          <w:rFonts w:ascii="Times New Roman" w:eastAsia="Times New Roman" w:hAnsi="Times New Roman" w:cs="Times New Roman"/>
          <w:sz w:val="28"/>
          <w:szCs w:val="28"/>
        </w:rPr>
        <w:t>не менее установленного заводом изготовителем</w:t>
      </w:r>
      <w:r w:rsidR="002442F1">
        <w:rPr>
          <w:rFonts w:ascii="Times New Roman" w:eastAsia="Times New Roman" w:hAnsi="Times New Roman" w:cs="Times New Roman"/>
          <w:sz w:val="28"/>
          <w:szCs w:val="28"/>
        </w:rPr>
        <w:t>.</w:t>
      </w:r>
    </w:p>
    <w:p w14:paraId="754F821C" w14:textId="77777777" w:rsidR="006121B5" w:rsidRDefault="00A0639A" w:rsidP="006121B5">
      <w:pPr>
        <w:numPr>
          <w:ilvl w:val="2"/>
          <w:numId w:val="12"/>
        </w:numPr>
        <w:ind w:left="0" w:firstLine="709"/>
        <w:jc w:val="both"/>
      </w:pPr>
      <w:r w:rsidRPr="006121B5">
        <w:rPr>
          <w:rFonts w:ascii="Times New Roman" w:eastAsia="Times New Roman" w:hAnsi="Times New Roman" w:cs="Times New Roman"/>
          <w:sz w:val="28"/>
          <w:szCs w:val="28"/>
        </w:rPr>
        <w:t>Гарантировать соответствие поставляемого Товара утвержденной нормативно-технической документации, ГОСТам, ТУ, либо образцам</w:t>
      </w:r>
      <w:r w:rsidR="002442F1">
        <w:rPr>
          <w:rFonts w:ascii="Times New Roman" w:eastAsia="Times New Roman" w:hAnsi="Times New Roman" w:cs="Times New Roman"/>
          <w:sz w:val="28"/>
          <w:szCs w:val="28"/>
        </w:rPr>
        <w:t>.</w:t>
      </w:r>
    </w:p>
    <w:p w14:paraId="063F6EED" w14:textId="77777777" w:rsidR="006121B5" w:rsidRDefault="00A0639A" w:rsidP="006121B5">
      <w:pPr>
        <w:numPr>
          <w:ilvl w:val="2"/>
          <w:numId w:val="12"/>
        </w:numPr>
        <w:ind w:left="0" w:firstLine="709"/>
        <w:jc w:val="both"/>
      </w:pPr>
      <w:r w:rsidRPr="006121B5">
        <w:rPr>
          <w:rFonts w:ascii="Times New Roman" w:eastAsia="Times New Roman" w:hAnsi="Times New Roman" w:cs="Times New Roman"/>
          <w:sz w:val="28"/>
          <w:szCs w:val="28"/>
        </w:rPr>
        <w:t>Гарантировать, что Товар, поставляемый в рамках Договора, является новым, имеющим внешнюю и внутреннюю транспортировочную и защитную упаковку, пленку, другие методы защиты, соответствующими стандартам поставки завода изготовителя</w:t>
      </w:r>
      <w:r w:rsidR="002442F1">
        <w:rPr>
          <w:rFonts w:ascii="Times New Roman" w:eastAsia="Times New Roman" w:hAnsi="Times New Roman" w:cs="Times New Roman"/>
          <w:sz w:val="28"/>
          <w:szCs w:val="28"/>
        </w:rPr>
        <w:t>.</w:t>
      </w:r>
    </w:p>
    <w:p w14:paraId="4A8F2C39" w14:textId="77777777" w:rsidR="006121B5" w:rsidRDefault="00A0639A" w:rsidP="006121B5">
      <w:pPr>
        <w:numPr>
          <w:ilvl w:val="2"/>
          <w:numId w:val="12"/>
        </w:numPr>
        <w:ind w:left="0" w:firstLine="709"/>
        <w:jc w:val="both"/>
      </w:pPr>
      <w:r w:rsidRPr="006121B5">
        <w:rPr>
          <w:rFonts w:ascii="Times New Roman" w:eastAsia="Times New Roman" w:hAnsi="Times New Roman" w:cs="Times New Roman"/>
          <w:sz w:val="28"/>
          <w:szCs w:val="28"/>
        </w:rPr>
        <w:t>Провести замену поставленного некачественного Товара, дефекты которого выявлены после истечения 30 (тридцати) рабочих дней с момента поставки Товара в срок до 7 (семи) календарных дней с дня, следующего за днем уведомления о дефектах Товара.</w:t>
      </w:r>
    </w:p>
    <w:p w14:paraId="71A07466" w14:textId="77777777" w:rsidR="006121B5" w:rsidRDefault="00A0639A" w:rsidP="006121B5">
      <w:pPr>
        <w:numPr>
          <w:ilvl w:val="1"/>
          <w:numId w:val="12"/>
        </w:numPr>
        <w:jc w:val="both"/>
      </w:pPr>
      <w:r w:rsidRPr="006121B5">
        <w:rPr>
          <w:rFonts w:ascii="Times New Roman" w:eastAsia="Times New Roman" w:hAnsi="Times New Roman" w:cs="Times New Roman"/>
          <w:sz w:val="28"/>
          <w:szCs w:val="28"/>
        </w:rPr>
        <w:t>Заказчик обязуется:</w:t>
      </w:r>
    </w:p>
    <w:p w14:paraId="339E6A43" w14:textId="77777777" w:rsidR="006121B5" w:rsidRDefault="00A0639A" w:rsidP="006121B5">
      <w:pPr>
        <w:numPr>
          <w:ilvl w:val="2"/>
          <w:numId w:val="12"/>
        </w:numPr>
        <w:ind w:left="142" w:firstLine="567"/>
        <w:jc w:val="both"/>
      </w:pPr>
      <w:r>
        <w:rPr>
          <w:rFonts w:ascii="Times New Roman" w:eastAsia="Times New Roman" w:hAnsi="Times New Roman" w:cs="Times New Roman"/>
          <w:sz w:val="28"/>
          <w:szCs w:val="28"/>
        </w:rPr>
        <w:t>Своевременно сообщать Поставщику о выявленных Заказчиком дефектах Товара, а также нарушения сроков их устранения</w:t>
      </w:r>
      <w:r w:rsidR="002442F1">
        <w:rPr>
          <w:rFonts w:ascii="Times New Roman" w:eastAsia="Times New Roman" w:hAnsi="Times New Roman" w:cs="Times New Roman"/>
          <w:sz w:val="28"/>
          <w:szCs w:val="28"/>
        </w:rPr>
        <w:t>.</w:t>
      </w:r>
    </w:p>
    <w:p w14:paraId="5F5F53E5" w14:textId="77777777" w:rsidR="00A0639A" w:rsidRPr="004D28C6" w:rsidRDefault="00A0639A" w:rsidP="004D28C6">
      <w:pPr>
        <w:numPr>
          <w:ilvl w:val="2"/>
          <w:numId w:val="12"/>
        </w:numPr>
        <w:ind w:left="142" w:firstLine="567"/>
        <w:jc w:val="both"/>
      </w:pPr>
      <w:r w:rsidRPr="006121B5">
        <w:rPr>
          <w:rFonts w:ascii="Times New Roman" w:eastAsia="Times New Roman" w:hAnsi="Times New Roman" w:cs="Times New Roman"/>
          <w:sz w:val="28"/>
          <w:szCs w:val="28"/>
        </w:rPr>
        <w:lastRenderedPageBreak/>
        <w:t>Принять и оплатить поставку Товара, согласно ч. 2 и ч. 4 настоящего Договора.</w:t>
      </w:r>
    </w:p>
    <w:p w14:paraId="672263F0" w14:textId="77777777" w:rsidR="00A0639A" w:rsidRPr="00F10CA9" w:rsidRDefault="00A0639A">
      <w:pPr>
        <w:numPr>
          <w:ilvl w:val="0"/>
          <w:numId w:val="8"/>
        </w:numPr>
        <w:spacing w:before="283"/>
        <w:ind w:left="0" w:firstLine="0"/>
        <w:jc w:val="center"/>
        <w:rPr>
          <w:rFonts w:ascii="Times New Roman" w:hAnsi="Times New Roman" w:cs="Times New Roman"/>
          <w:sz w:val="28"/>
          <w:szCs w:val="28"/>
        </w:rPr>
      </w:pPr>
      <w:r w:rsidRPr="00F10CA9">
        <w:rPr>
          <w:rFonts w:ascii="Times New Roman" w:eastAsia="Times New Roman" w:hAnsi="Times New Roman" w:cs="Times New Roman"/>
          <w:b/>
          <w:bCs/>
          <w:sz w:val="28"/>
          <w:szCs w:val="28"/>
        </w:rPr>
        <w:t>ПОРЯДОК И СРОКИ ПОСТАВКИ И ПРИЕМКИ</w:t>
      </w:r>
    </w:p>
    <w:p w14:paraId="2D60CFAC" w14:textId="77777777" w:rsidR="006121B5" w:rsidRPr="00F10CA9" w:rsidRDefault="006121B5" w:rsidP="006121B5">
      <w:pPr>
        <w:ind w:firstLine="709"/>
        <w:jc w:val="both"/>
        <w:rPr>
          <w:rFonts w:ascii="Times New Roman" w:hAnsi="Times New Roman" w:cs="Times New Roman"/>
          <w:sz w:val="28"/>
          <w:szCs w:val="28"/>
        </w:rPr>
      </w:pPr>
      <w:r w:rsidRPr="00F10CA9">
        <w:rPr>
          <w:rFonts w:ascii="Times New Roman" w:eastAsia="Times New Roman" w:hAnsi="Times New Roman" w:cs="Times New Roman"/>
          <w:sz w:val="28"/>
          <w:szCs w:val="28"/>
        </w:rPr>
        <w:t xml:space="preserve">4.1. </w:t>
      </w:r>
      <w:r w:rsidR="00A0639A" w:rsidRPr="00F10CA9">
        <w:rPr>
          <w:rFonts w:ascii="Times New Roman" w:eastAsia="Times New Roman" w:hAnsi="Times New Roman" w:cs="Times New Roman"/>
          <w:sz w:val="28"/>
          <w:szCs w:val="28"/>
        </w:rPr>
        <w:t>Поставщик организует поставку Товара Заказчику по Месту поставки Товара</w:t>
      </w:r>
      <w:r w:rsidR="002442F1">
        <w:rPr>
          <w:rFonts w:ascii="Times New Roman" w:eastAsia="Times New Roman" w:hAnsi="Times New Roman" w:cs="Times New Roman"/>
          <w:sz w:val="28"/>
          <w:szCs w:val="28"/>
        </w:rPr>
        <w:t>.</w:t>
      </w:r>
    </w:p>
    <w:p w14:paraId="760BB905" w14:textId="77777777" w:rsidR="006121B5" w:rsidRPr="00F10CA9" w:rsidRDefault="006121B5" w:rsidP="006121B5">
      <w:pPr>
        <w:ind w:firstLine="709"/>
        <w:jc w:val="both"/>
        <w:rPr>
          <w:rFonts w:ascii="Times New Roman" w:hAnsi="Times New Roman" w:cs="Times New Roman"/>
          <w:sz w:val="28"/>
          <w:szCs w:val="28"/>
        </w:rPr>
      </w:pPr>
      <w:r w:rsidRPr="00F10CA9">
        <w:rPr>
          <w:rFonts w:ascii="Times New Roman" w:hAnsi="Times New Roman" w:cs="Times New Roman"/>
          <w:sz w:val="28"/>
          <w:szCs w:val="28"/>
        </w:rPr>
        <w:t>4.2.</w:t>
      </w:r>
      <w:r w:rsidRPr="00F10CA9">
        <w:rPr>
          <w:rFonts w:ascii="Times New Roman" w:eastAsia="Times New Roman" w:hAnsi="Times New Roman" w:cs="Times New Roman"/>
          <w:sz w:val="28"/>
          <w:szCs w:val="28"/>
        </w:rPr>
        <w:t xml:space="preserve"> </w:t>
      </w:r>
      <w:r w:rsidR="00A0639A" w:rsidRPr="00F10CA9">
        <w:rPr>
          <w:rFonts w:ascii="Times New Roman" w:eastAsia="Times New Roman" w:hAnsi="Times New Roman" w:cs="Times New Roman"/>
          <w:sz w:val="28"/>
          <w:szCs w:val="28"/>
        </w:rPr>
        <w:t xml:space="preserve">Поставщиком Товар должен быть поставлен Заказчику в течение </w:t>
      </w:r>
      <w:r w:rsidR="002442F1">
        <w:rPr>
          <w:rFonts w:ascii="Times New Roman" w:eastAsia="Times New Roman" w:hAnsi="Times New Roman" w:cs="Times New Roman"/>
          <w:sz w:val="28"/>
          <w:szCs w:val="28"/>
        </w:rPr>
        <w:t>15</w:t>
      </w:r>
      <w:r w:rsidR="00A0639A" w:rsidRPr="00F10CA9">
        <w:rPr>
          <w:rFonts w:ascii="Times New Roman" w:eastAsia="Times New Roman" w:hAnsi="Times New Roman" w:cs="Times New Roman"/>
          <w:sz w:val="28"/>
          <w:szCs w:val="28"/>
        </w:rPr>
        <w:t xml:space="preserve"> календарных дней со дня </w:t>
      </w:r>
      <w:r w:rsidR="002442F1">
        <w:rPr>
          <w:rFonts w:ascii="Times New Roman" w:eastAsia="Times New Roman" w:hAnsi="Times New Roman" w:cs="Times New Roman"/>
          <w:sz w:val="28"/>
          <w:szCs w:val="28"/>
        </w:rPr>
        <w:t>заключения</w:t>
      </w:r>
      <w:r w:rsidR="00A0639A" w:rsidRPr="00F10CA9">
        <w:rPr>
          <w:rFonts w:ascii="Times New Roman" w:eastAsia="Times New Roman" w:hAnsi="Times New Roman" w:cs="Times New Roman"/>
          <w:sz w:val="28"/>
          <w:szCs w:val="28"/>
        </w:rPr>
        <w:t xml:space="preserve"> Договора, если иное не предусмотрено Спецификацией</w:t>
      </w:r>
      <w:r w:rsidR="002442F1">
        <w:rPr>
          <w:rFonts w:ascii="Times New Roman" w:eastAsia="Times New Roman" w:hAnsi="Times New Roman" w:cs="Times New Roman"/>
          <w:sz w:val="28"/>
          <w:szCs w:val="28"/>
        </w:rPr>
        <w:t>.</w:t>
      </w:r>
    </w:p>
    <w:p w14:paraId="3AC5F638" w14:textId="77777777" w:rsidR="00D10308" w:rsidRPr="00F10CA9" w:rsidRDefault="006121B5" w:rsidP="00D10308">
      <w:pPr>
        <w:ind w:firstLine="709"/>
        <w:jc w:val="both"/>
        <w:rPr>
          <w:rFonts w:ascii="Times New Roman" w:hAnsi="Times New Roman" w:cs="Times New Roman"/>
          <w:sz w:val="28"/>
          <w:szCs w:val="28"/>
        </w:rPr>
      </w:pPr>
      <w:r w:rsidRPr="00F10CA9">
        <w:rPr>
          <w:rFonts w:ascii="Times New Roman" w:hAnsi="Times New Roman" w:cs="Times New Roman"/>
          <w:sz w:val="28"/>
          <w:szCs w:val="28"/>
        </w:rPr>
        <w:t>4.3.</w:t>
      </w:r>
      <w:r w:rsidR="00D10308" w:rsidRPr="00F10CA9">
        <w:rPr>
          <w:rFonts w:ascii="Times New Roman" w:hAnsi="Times New Roman" w:cs="Times New Roman"/>
          <w:sz w:val="28"/>
          <w:szCs w:val="28"/>
        </w:rPr>
        <w:t xml:space="preserve"> </w:t>
      </w:r>
      <w:r w:rsidR="00A0639A" w:rsidRPr="00F10CA9">
        <w:rPr>
          <w:rFonts w:ascii="Times New Roman" w:eastAsia="Times New Roman" w:hAnsi="Times New Roman" w:cs="Times New Roman"/>
          <w:sz w:val="28"/>
          <w:szCs w:val="28"/>
        </w:rPr>
        <w:t xml:space="preserve">Заказчик в течение </w:t>
      </w:r>
      <w:r w:rsidR="00F001E2">
        <w:rPr>
          <w:rFonts w:ascii="Times New Roman" w:eastAsia="Times New Roman" w:hAnsi="Times New Roman" w:cs="Times New Roman"/>
          <w:sz w:val="28"/>
          <w:szCs w:val="28"/>
        </w:rPr>
        <w:t>7</w:t>
      </w:r>
      <w:r w:rsidR="00A0639A" w:rsidRPr="00F10CA9">
        <w:rPr>
          <w:rFonts w:ascii="Times New Roman" w:eastAsia="Times New Roman" w:hAnsi="Times New Roman" w:cs="Times New Roman"/>
          <w:sz w:val="28"/>
          <w:szCs w:val="28"/>
        </w:rPr>
        <w:t xml:space="preserve"> (</w:t>
      </w:r>
      <w:r w:rsidR="00F001E2">
        <w:rPr>
          <w:rFonts w:ascii="Times New Roman" w:eastAsia="Times New Roman" w:hAnsi="Times New Roman" w:cs="Times New Roman"/>
          <w:sz w:val="28"/>
          <w:szCs w:val="28"/>
        </w:rPr>
        <w:t>Семи</w:t>
      </w:r>
      <w:r w:rsidR="00A0639A" w:rsidRPr="00F10CA9">
        <w:rPr>
          <w:rFonts w:ascii="Times New Roman" w:eastAsia="Times New Roman" w:hAnsi="Times New Roman" w:cs="Times New Roman"/>
          <w:sz w:val="28"/>
          <w:szCs w:val="28"/>
        </w:rPr>
        <w:t>) рабочих дней с момента получения от Поставщика товарной накладной проводит проверку соответствия поставленного Товара Спецификации</w:t>
      </w:r>
      <w:r w:rsidR="002442F1">
        <w:rPr>
          <w:rFonts w:ascii="Times New Roman" w:eastAsia="Times New Roman" w:hAnsi="Times New Roman" w:cs="Times New Roman"/>
          <w:sz w:val="28"/>
          <w:szCs w:val="28"/>
        </w:rPr>
        <w:t>.</w:t>
      </w:r>
    </w:p>
    <w:p w14:paraId="5783907E" w14:textId="71F5FAC7" w:rsidR="00D10308" w:rsidRPr="00F10CA9" w:rsidRDefault="00D10308" w:rsidP="00D10308">
      <w:pPr>
        <w:ind w:firstLine="709"/>
        <w:jc w:val="both"/>
        <w:rPr>
          <w:rFonts w:ascii="Times New Roman" w:hAnsi="Times New Roman" w:cs="Times New Roman"/>
          <w:sz w:val="28"/>
          <w:szCs w:val="28"/>
        </w:rPr>
      </w:pPr>
      <w:r w:rsidRPr="00F10CA9">
        <w:rPr>
          <w:rFonts w:ascii="Times New Roman" w:hAnsi="Times New Roman" w:cs="Times New Roman"/>
          <w:sz w:val="28"/>
          <w:szCs w:val="28"/>
        </w:rPr>
        <w:t>4.4.  </w:t>
      </w:r>
      <w:r w:rsidR="00A0639A" w:rsidRPr="00F10CA9">
        <w:rPr>
          <w:rFonts w:ascii="Times New Roman" w:eastAsia="Times New Roman" w:hAnsi="Times New Roman" w:cs="Times New Roman"/>
          <w:sz w:val="28"/>
          <w:szCs w:val="28"/>
        </w:rPr>
        <w:t xml:space="preserve">При отсутствии претензий Заказчик подписывает товарную накладную или направляет Поставщику мотивированный отказ от подписания указанных документов, содержащий перечень выявленных недостатков </w:t>
      </w:r>
      <w:r w:rsidR="00FC264D">
        <w:rPr>
          <w:rFonts w:ascii="Times New Roman" w:eastAsia="Times New Roman" w:hAnsi="Times New Roman" w:cs="Times New Roman"/>
          <w:sz w:val="28"/>
          <w:szCs w:val="28"/>
        </w:rPr>
        <w:t>поставленного товара</w:t>
      </w:r>
      <w:r w:rsidR="002442F1">
        <w:rPr>
          <w:rFonts w:ascii="Times New Roman" w:eastAsia="Times New Roman" w:hAnsi="Times New Roman" w:cs="Times New Roman"/>
          <w:sz w:val="28"/>
          <w:szCs w:val="28"/>
        </w:rPr>
        <w:t>.</w:t>
      </w:r>
    </w:p>
    <w:p w14:paraId="6D4B1CEB" w14:textId="77777777" w:rsidR="00D10308" w:rsidRPr="00F10CA9" w:rsidRDefault="00D10308" w:rsidP="00D10308">
      <w:pPr>
        <w:ind w:firstLine="709"/>
        <w:jc w:val="both"/>
        <w:rPr>
          <w:rFonts w:ascii="Times New Roman" w:eastAsia="Times New Roman" w:hAnsi="Times New Roman" w:cs="Times New Roman"/>
          <w:sz w:val="28"/>
          <w:szCs w:val="28"/>
        </w:rPr>
      </w:pPr>
      <w:r w:rsidRPr="00F10CA9">
        <w:rPr>
          <w:rFonts w:ascii="Times New Roman" w:hAnsi="Times New Roman" w:cs="Times New Roman"/>
          <w:sz w:val="28"/>
          <w:szCs w:val="28"/>
        </w:rPr>
        <w:t>4.5. </w:t>
      </w:r>
      <w:r w:rsidR="00A0639A" w:rsidRPr="00F10CA9">
        <w:rPr>
          <w:rFonts w:ascii="Times New Roman" w:eastAsia="Times New Roman" w:hAnsi="Times New Roman" w:cs="Times New Roman"/>
          <w:sz w:val="28"/>
          <w:szCs w:val="28"/>
        </w:rPr>
        <w:t>Обязанность Поставщика по поставке Товара считается исполненной после получения Товара Заказчиком и подписания им товарной накладной</w:t>
      </w:r>
      <w:r w:rsidR="002442F1">
        <w:rPr>
          <w:rFonts w:ascii="Times New Roman" w:eastAsia="Times New Roman" w:hAnsi="Times New Roman" w:cs="Times New Roman"/>
          <w:sz w:val="28"/>
          <w:szCs w:val="28"/>
        </w:rPr>
        <w:t>.</w:t>
      </w:r>
    </w:p>
    <w:p w14:paraId="75A159D4" w14:textId="77777777" w:rsidR="00A0639A" w:rsidRPr="00F10CA9" w:rsidRDefault="00D10308" w:rsidP="00D10308">
      <w:pPr>
        <w:ind w:firstLine="709"/>
        <w:jc w:val="both"/>
        <w:rPr>
          <w:rFonts w:ascii="Times New Roman" w:eastAsia="Times New Roman" w:hAnsi="Times New Roman" w:cs="Times New Roman"/>
          <w:sz w:val="28"/>
          <w:szCs w:val="28"/>
        </w:rPr>
      </w:pPr>
      <w:r w:rsidRPr="00F10CA9">
        <w:rPr>
          <w:rFonts w:ascii="Times New Roman" w:eastAsia="Times New Roman" w:hAnsi="Times New Roman" w:cs="Times New Roman"/>
          <w:sz w:val="28"/>
          <w:szCs w:val="28"/>
        </w:rPr>
        <w:t xml:space="preserve">4.6. </w:t>
      </w:r>
      <w:r w:rsidR="00A0639A" w:rsidRPr="00F10CA9">
        <w:rPr>
          <w:rFonts w:ascii="Times New Roman" w:eastAsia="Times New Roman" w:hAnsi="Times New Roman" w:cs="Times New Roman"/>
          <w:sz w:val="28"/>
          <w:szCs w:val="28"/>
        </w:rPr>
        <w:t>Датой поставки считается дата подписания Сторонами товарной накладной или акта устранения недостатков</w:t>
      </w:r>
      <w:r w:rsidR="002442F1">
        <w:rPr>
          <w:rFonts w:ascii="Times New Roman" w:eastAsia="Times New Roman" w:hAnsi="Times New Roman" w:cs="Times New Roman"/>
          <w:sz w:val="28"/>
          <w:szCs w:val="28"/>
        </w:rPr>
        <w:t>.</w:t>
      </w:r>
    </w:p>
    <w:p w14:paraId="4A0020F6" w14:textId="77777777" w:rsidR="00A0639A" w:rsidRPr="00F10CA9" w:rsidRDefault="00A0639A">
      <w:pPr>
        <w:numPr>
          <w:ilvl w:val="0"/>
          <w:numId w:val="8"/>
        </w:numPr>
        <w:spacing w:before="283"/>
        <w:ind w:left="0" w:firstLine="0"/>
        <w:jc w:val="center"/>
        <w:rPr>
          <w:rFonts w:ascii="Times New Roman" w:hAnsi="Times New Roman" w:cs="Times New Roman"/>
          <w:sz w:val="28"/>
          <w:szCs w:val="28"/>
        </w:rPr>
      </w:pPr>
      <w:r w:rsidRPr="00F10CA9">
        <w:rPr>
          <w:rFonts w:ascii="Times New Roman" w:eastAsia="Times New Roman" w:hAnsi="Times New Roman" w:cs="Times New Roman"/>
          <w:b/>
          <w:bCs/>
          <w:sz w:val="28"/>
          <w:szCs w:val="28"/>
        </w:rPr>
        <w:t>ОБСТОЯТЕЛЬСТВА НЕПРЕОДОЛИМОЙ СИЛЫ</w:t>
      </w:r>
    </w:p>
    <w:p w14:paraId="01FD5C75" w14:textId="77777777" w:rsidR="00A0639A" w:rsidRPr="00F10CA9" w:rsidRDefault="00A0639A">
      <w:pPr>
        <w:numPr>
          <w:ilvl w:val="1"/>
          <w:numId w:val="8"/>
        </w:numPr>
        <w:ind w:left="0" w:firstLine="850"/>
        <w:jc w:val="both"/>
        <w:rPr>
          <w:rFonts w:ascii="Times New Roman" w:hAnsi="Times New Roman" w:cs="Times New Roman"/>
          <w:sz w:val="28"/>
          <w:szCs w:val="28"/>
        </w:rPr>
      </w:pPr>
      <w:r w:rsidRPr="00F10CA9">
        <w:rPr>
          <w:rFonts w:ascii="Times New Roman" w:eastAsia="Times New Roman" w:hAnsi="Times New Roman" w:cs="Times New Roman"/>
          <w:sz w:val="28"/>
          <w:szCs w:val="28"/>
        </w:rPr>
        <w:t>Стороны освобождаются от ответственности за частичное неисполнение либо ненадлежащие исполнение обязательств по Договору, если неисполнение либо ненадлежащие исполнение обязательств возникло вследствие обстоятельств непреодолимой силы (форс-мажор),</w:t>
      </w:r>
      <w:r w:rsidR="006D04D1" w:rsidRPr="00F10CA9">
        <w:rPr>
          <w:rFonts w:ascii="Times New Roman" w:eastAsia="Times New Roman" w:hAnsi="Times New Roman" w:cs="Times New Roman"/>
          <w:sz w:val="28"/>
          <w:szCs w:val="28"/>
        </w:rPr>
        <w:t xml:space="preserve"> </w:t>
      </w:r>
      <w:r w:rsidRPr="00F10CA9">
        <w:rPr>
          <w:rFonts w:ascii="Times New Roman" w:eastAsia="Times New Roman" w:hAnsi="Times New Roman" w:cs="Times New Roman"/>
          <w:sz w:val="28"/>
          <w:szCs w:val="28"/>
        </w:rPr>
        <w:t>т.е. чрезвычайных и непредотвратимых при данных условиях обстоятельств, непосредственно повлиявших на исполнение Договора</w:t>
      </w:r>
      <w:r w:rsidR="002442F1">
        <w:rPr>
          <w:rFonts w:ascii="Times New Roman" w:eastAsia="Times New Roman" w:hAnsi="Times New Roman" w:cs="Times New Roman"/>
          <w:sz w:val="28"/>
          <w:szCs w:val="28"/>
        </w:rPr>
        <w:t>.</w:t>
      </w:r>
    </w:p>
    <w:p w14:paraId="6FD094DF" w14:textId="77777777" w:rsidR="00A0639A" w:rsidRPr="00F10CA9" w:rsidRDefault="00A0639A">
      <w:pPr>
        <w:numPr>
          <w:ilvl w:val="1"/>
          <w:numId w:val="8"/>
        </w:numPr>
        <w:ind w:left="0" w:firstLine="850"/>
        <w:jc w:val="both"/>
        <w:rPr>
          <w:rFonts w:ascii="Times New Roman" w:hAnsi="Times New Roman" w:cs="Times New Roman"/>
          <w:sz w:val="28"/>
          <w:szCs w:val="28"/>
        </w:rPr>
      </w:pPr>
      <w:r w:rsidRPr="00F10CA9">
        <w:rPr>
          <w:rFonts w:ascii="Times New Roman" w:eastAsia="Times New Roman" w:hAnsi="Times New Roman" w:cs="Times New Roman"/>
          <w:sz w:val="28"/>
          <w:szCs w:val="28"/>
        </w:rPr>
        <w:t>Сторона, для которой создалась невозможность исполнения обязательств по Договору, вследствие непреодолимой силы, обязана в течение 3 (Трех) рабочих дней известить другую Сторону о наступлении и прекращении вышеуказанных обстоятельств</w:t>
      </w:r>
      <w:r w:rsidR="002442F1">
        <w:rPr>
          <w:rFonts w:ascii="Times New Roman" w:eastAsia="Times New Roman" w:hAnsi="Times New Roman" w:cs="Times New Roman"/>
          <w:sz w:val="28"/>
          <w:szCs w:val="28"/>
        </w:rPr>
        <w:t>.</w:t>
      </w:r>
    </w:p>
    <w:p w14:paraId="2FEC1AD6" w14:textId="77777777" w:rsidR="00A0639A" w:rsidRPr="00F10CA9" w:rsidRDefault="00A0639A">
      <w:pPr>
        <w:numPr>
          <w:ilvl w:val="1"/>
          <w:numId w:val="8"/>
        </w:numPr>
        <w:ind w:left="0" w:firstLine="850"/>
        <w:jc w:val="both"/>
        <w:rPr>
          <w:rFonts w:ascii="Times New Roman" w:hAnsi="Times New Roman" w:cs="Times New Roman"/>
          <w:sz w:val="28"/>
          <w:szCs w:val="28"/>
        </w:rPr>
      </w:pPr>
      <w:r w:rsidRPr="00F10CA9">
        <w:rPr>
          <w:rFonts w:ascii="Times New Roman" w:eastAsia="Times New Roman" w:hAnsi="Times New Roman" w:cs="Times New Roman"/>
          <w:sz w:val="28"/>
          <w:szCs w:val="28"/>
        </w:rPr>
        <w:t>Обязанность доказать наличие обстоятельств непреодолимой силы лежит на Стороне, не исполнившей свои обязательства по Договору</w:t>
      </w:r>
      <w:r w:rsidR="002442F1">
        <w:rPr>
          <w:rFonts w:ascii="Times New Roman" w:eastAsia="Times New Roman" w:hAnsi="Times New Roman" w:cs="Times New Roman"/>
          <w:sz w:val="28"/>
          <w:szCs w:val="28"/>
        </w:rPr>
        <w:t>.</w:t>
      </w:r>
    </w:p>
    <w:p w14:paraId="0FCE5CD6" w14:textId="77777777" w:rsidR="00A0639A" w:rsidRPr="00F10CA9" w:rsidRDefault="00A0639A">
      <w:pPr>
        <w:numPr>
          <w:ilvl w:val="1"/>
          <w:numId w:val="8"/>
        </w:numPr>
        <w:ind w:left="0" w:firstLine="850"/>
        <w:jc w:val="both"/>
        <w:rPr>
          <w:rFonts w:ascii="Times New Roman" w:hAnsi="Times New Roman" w:cs="Times New Roman"/>
          <w:sz w:val="28"/>
          <w:szCs w:val="28"/>
        </w:rPr>
      </w:pPr>
      <w:r w:rsidRPr="00F10CA9">
        <w:rPr>
          <w:rFonts w:ascii="Times New Roman" w:eastAsia="Times New Roman" w:hAnsi="Times New Roman" w:cs="Times New Roman"/>
          <w:sz w:val="28"/>
          <w:szCs w:val="28"/>
        </w:rPr>
        <w:t>Если обстоятельства и их последствия будут длиться более 1 (Одного) месяца, то Стороны вправе по взаимному согласию расторгнуть Договор</w:t>
      </w:r>
      <w:r w:rsidR="002442F1">
        <w:rPr>
          <w:rFonts w:ascii="Times New Roman" w:eastAsia="Times New Roman" w:hAnsi="Times New Roman" w:cs="Times New Roman"/>
          <w:sz w:val="28"/>
          <w:szCs w:val="28"/>
        </w:rPr>
        <w:t>.</w:t>
      </w:r>
    </w:p>
    <w:p w14:paraId="7ACC3017" w14:textId="77777777" w:rsidR="00A0639A" w:rsidRPr="00F10CA9" w:rsidRDefault="00A0639A">
      <w:pPr>
        <w:numPr>
          <w:ilvl w:val="1"/>
          <w:numId w:val="8"/>
        </w:numPr>
        <w:ind w:left="0" w:firstLine="850"/>
        <w:jc w:val="both"/>
        <w:rPr>
          <w:rFonts w:ascii="Times New Roman" w:hAnsi="Times New Roman" w:cs="Times New Roman"/>
          <w:sz w:val="28"/>
          <w:szCs w:val="28"/>
        </w:rPr>
      </w:pPr>
      <w:r w:rsidRPr="00F10CA9">
        <w:rPr>
          <w:rFonts w:ascii="Times New Roman" w:eastAsia="Times New Roman" w:hAnsi="Times New Roman" w:cs="Times New Roman"/>
          <w:sz w:val="28"/>
          <w:szCs w:val="28"/>
        </w:rPr>
        <w:t>Наступление обстоятельств непреодолимой силы и их продолжительность подтверждается соответствующим документом уполномоченного органа Российской Федерации.</w:t>
      </w:r>
    </w:p>
    <w:p w14:paraId="065DE4F6" w14:textId="77777777" w:rsidR="00A0639A" w:rsidRPr="00F10CA9" w:rsidRDefault="00A0639A">
      <w:pPr>
        <w:numPr>
          <w:ilvl w:val="0"/>
          <w:numId w:val="8"/>
        </w:numPr>
        <w:spacing w:before="283"/>
        <w:ind w:left="0" w:firstLine="0"/>
        <w:jc w:val="center"/>
        <w:rPr>
          <w:rFonts w:ascii="Times New Roman" w:hAnsi="Times New Roman" w:cs="Times New Roman"/>
          <w:sz w:val="28"/>
          <w:szCs w:val="28"/>
        </w:rPr>
      </w:pPr>
      <w:r w:rsidRPr="00F10CA9">
        <w:rPr>
          <w:rFonts w:ascii="Times New Roman" w:eastAsia="Times New Roman" w:hAnsi="Times New Roman" w:cs="Times New Roman"/>
          <w:b/>
          <w:bCs/>
          <w:sz w:val="28"/>
          <w:szCs w:val="28"/>
        </w:rPr>
        <w:t>ОТВЕТСТВЕННОСТЬ СТОРОН</w:t>
      </w:r>
    </w:p>
    <w:p w14:paraId="5B25558E" w14:textId="77777777" w:rsidR="00A0639A" w:rsidRPr="00F10CA9" w:rsidRDefault="00A0639A">
      <w:pPr>
        <w:numPr>
          <w:ilvl w:val="1"/>
          <w:numId w:val="8"/>
        </w:numPr>
        <w:ind w:left="0" w:firstLine="850"/>
        <w:jc w:val="both"/>
        <w:rPr>
          <w:rFonts w:ascii="Times New Roman" w:hAnsi="Times New Roman" w:cs="Times New Roman"/>
          <w:sz w:val="28"/>
          <w:szCs w:val="28"/>
        </w:rPr>
      </w:pPr>
      <w:r w:rsidRPr="00F10CA9">
        <w:rPr>
          <w:rFonts w:ascii="Times New Roman" w:eastAsia="Times New Roman" w:hAnsi="Times New Roman" w:cs="Times New Roman"/>
          <w:sz w:val="28"/>
          <w:szCs w:val="28"/>
        </w:rPr>
        <w:t>Стороны несут ответственность за неисполнение или не надлежащее исполнение своих обязательств по Договору в соответствии с законодательством Российской Федерации</w:t>
      </w:r>
      <w:r w:rsidR="002442F1">
        <w:rPr>
          <w:rFonts w:ascii="Times New Roman" w:eastAsia="Times New Roman" w:hAnsi="Times New Roman" w:cs="Times New Roman"/>
          <w:sz w:val="28"/>
          <w:szCs w:val="28"/>
        </w:rPr>
        <w:t>.</w:t>
      </w:r>
    </w:p>
    <w:p w14:paraId="42501E86" w14:textId="77777777" w:rsidR="00A0639A" w:rsidRPr="00F10CA9" w:rsidRDefault="00A0639A">
      <w:pPr>
        <w:numPr>
          <w:ilvl w:val="1"/>
          <w:numId w:val="8"/>
        </w:numPr>
        <w:ind w:left="0" w:firstLine="850"/>
        <w:jc w:val="both"/>
        <w:rPr>
          <w:rFonts w:ascii="Times New Roman" w:hAnsi="Times New Roman" w:cs="Times New Roman"/>
          <w:sz w:val="28"/>
          <w:szCs w:val="28"/>
        </w:rPr>
      </w:pPr>
      <w:r w:rsidRPr="00F10CA9">
        <w:rPr>
          <w:rFonts w:ascii="Times New Roman" w:eastAsia="Times New Roman" w:hAnsi="Times New Roman" w:cs="Times New Roman"/>
          <w:sz w:val="28"/>
          <w:szCs w:val="28"/>
        </w:rPr>
        <w:lastRenderedPageBreak/>
        <w:t>Стороны не несут ответственности по обязательствам другой Стороны, ее Договорам и сделкам с третьими лицами</w:t>
      </w:r>
      <w:r w:rsidR="002442F1">
        <w:rPr>
          <w:rFonts w:ascii="Times New Roman" w:eastAsia="Times New Roman" w:hAnsi="Times New Roman" w:cs="Times New Roman"/>
          <w:sz w:val="28"/>
          <w:szCs w:val="28"/>
        </w:rPr>
        <w:t>.</w:t>
      </w:r>
    </w:p>
    <w:p w14:paraId="16AFD0C6" w14:textId="77777777" w:rsidR="00A0639A" w:rsidRPr="00F10CA9" w:rsidRDefault="00A0639A">
      <w:pPr>
        <w:numPr>
          <w:ilvl w:val="1"/>
          <w:numId w:val="8"/>
        </w:numPr>
        <w:ind w:left="0" w:firstLine="850"/>
        <w:jc w:val="both"/>
        <w:rPr>
          <w:rFonts w:ascii="Times New Roman" w:hAnsi="Times New Roman" w:cs="Times New Roman"/>
          <w:sz w:val="28"/>
          <w:szCs w:val="28"/>
        </w:rPr>
      </w:pPr>
      <w:r w:rsidRPr="00F10CA9">
        <w:rPr>
          <w:rFonts w:ascii="Times New Roman" w:eastAsia="Times New Roman" w:hAnsi="Times New Roman" w:cs="Times New Roman"/>
          <w:sz w:val="28"/>
          <w:szCs w:val="28"/>
        </w:rPr>
        <w:t>Ответственность Заказчика:</w:t>
      </w:r>
    </w:p>
    <w:p w14:paraId="71E90A74" w14:textId="77777777" w:rsidR="00A0639A" w:rsidRPr="00F10CA9" w:rsidRDefault="00A0639A">
      <w:pPr>
        <w:numPr>
          <w:ilvl w:val="2"/>
          <w:numId w:val="8"/>
        </w:numPr>
        <w:ind w:left="0" w:firstLine="850"/>
        <w:jc w:val="both"/>
        <w:rPr>
          <w:rFonts w:ascii="Times New Roman" w:hAnsi="Times New Roman" w:cs="Times New Roman"/>
          <w:sz w:val="28"/>
          <w:szCs w:val="28"/>
        </w:rPr>
      </w:pPr>
      <w:r w:rsidRPr="00F10CA9">
        <w:rPr>
          <w:rFonts w:ascii="Times New Roman" w:eastAsia="Times New Roman" w:hAnsi="Times New Roman" w:cs="Times New Roman"/>
          <w:sz w:val="28"/>
          <w:szCs w:val="28"/>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составляющей 1 процент цены Договора</w:t>
      </w:r>
      <w:r w:rsidR="00F001E2">
        <w:rPr>
          <w:rFonts w:ascii="Times New Roman" w:eastAsia="Times New Roman" w:hAnsi="Times New Roman" w:cs="Times New Roman"/>
          <w:sz w:val="28"/>
          <w:szCs w:val="28"/>
        </w:rPr>
        <w:t>, но не более 1 000 рублей.</w:t>
      </w:r>
    </w:p>
    <w:p w14:paraId="1442EBC5" w14:textId="77777777" w:rsidR="00A0639A" w:rsidRPr="00F10CA9" w:rsidRDefault="00A0639A">
      <w:pPr>
        <w:numPr>
          <w:ilvl w:val="1"/>
          <w:numId w:val="8"/>
        </w:numPr>
        <w:ind w:left="0" w:firstLine="850"/>
        <w:jc w:val="both"/>
        <w:rPr>
          <w:rFonts w:ascii="Times New Roman" w:hAnsi="Times New Roman" w:cs="Times New Roman"/>
          <w:sz w:val="28"/>
          <w:szCs w:val="28"/>
        </w:rPr>
      </w:pPr>
      <w:r w:rsidRPr="00F10CA9">
        <w:rPr>
          <w:rFonts w:ascii="Times New Roman" w:eastAsia="Times New Roman" w:hAnsi="Times New Roman" w:cs="Times New Roman"/>
          <w:sz w:val="28"/>
          <w:szCs w:val="28"/>
        </w:rPr>
        <w:t>Ответственность Поставщика:</w:t>
      </w:r>
    </w:p>
    <w:p w14:paraId="665BA022" w14:textId="77777777" w:rsidR="00A0639A" w:rsidRPr="00F10CA9" w:rsidRDefault="00A0639A">
      <w:pPr>
        <w:numPr>
          <w:ilvl w:val="2"/>
          <w:numId w:val="8"/>
        </w:numPr>
        <w:ind w:left="0" w:firstLine="850"/>
        <w:jc w:val="both"/>
        <w:rPr>
          <w:rFonts w:ascii="Times New Roman" w:hAnsi="Times New Roman" w:cs="Times New Roman"/>
          <w:sz w:val="28"/>
          <w:szCs w:val="28"/>
        </w:rPr>
      </w:pPr>
      <w:r w:rsidRPr="00F10CA9">
        <w:rPr>
          <w:rFonts w:ascii="Times New Roman" w:eastAsia="Calibri" w:hAnsi="Times New Roman" w:cs="Times New Roman"/>
          <w:sz w:val="28"/>
          <w:szCs w:val="28"/>
          <w:lang w:eastAsia="ru-RU"/>
        </w:rPr>
        <w:t xml:space="preserve">В случае просрочки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виде фиксированной суммы, составляющей 5 процентов </w:t>
      </w:r>
      <w:r w:rsidR="00F001E2">
        <w:rPr>
          <w:rFonts w:ascii="Times New Roman" w:eastAsia="Calibri" w:hAnsi="Times New Roman" w:cs="Times New Roman"/>
          <w:sz w:val="28"/>
          <w:szCs w:val="28"/>
          <w:lang w:eastAsia="ru-RU"/>
        </w:rPr>
        <w:t xml:space="preserve">от </w:t>
      </w:r>
      <w:r w:rsidRPr="00F10CA9">
        <w:rPr>
          <w:rFonts w:ascii="Times New Roman" w:eastAsia="Calibri" w:hAnsi="Times New Roman" w:cs="Times New Roman"/>
          <w:sz w:val="28"/>
          <w:szCs w:val="28"/>
          <w:lang w:eastAsia="ru-RU"/>
        </w:rPr>
        <w:t xml:space="preserve">цены </w:t>
      </w:r>
      <w:r w:rsidR="00F001E2">
        <w:rPr>
          <w:rFonts w:ascii="Times New Roman" w:eastAsia="Calibri" w:hAnsi="Times New Roman" w:cs="Times New Roman"/>
          <w:sz w:val="28"/>
          <w:szCs w:val="28"/>
          <w:lang w:eastAsia="ru-RU"/>
        </w:rPr>
        <w:t xml:space="preserve">не исполненного обязательства (этапа) </w:t>
      </w:r>
      <w:r w:rsidRPr="00F10CA9">
        <w:rPr>
          <w:rFonts w:ascii="Times New Roman" w:eastAsia="Calibri" w:hAnsi="Times New Roman" w:cs="Times New Roman"/>
          <w:sz w:val="28"/>
          <w:szCs w:val="28"/>
          <w:lang w:eastAsia="ru-RU"/>
        </w:rPr>
        <w:t>Договора</w:t>
      </w:r>
      <w:r w:rsidR="002442F1">
        <w:rPr>
          <w:rFonts w:ascii="Times New Roman" w:eastAsia="Calibri" w:hAnsi="Times New Roman" w:cs="Times New Roman"/>
          <w:sz w:val="28"/>
          <w:szCs w:val="28"/>
          <w:lang w:eastAsia="ru-RU"/>
        </w:rPr>
        <w:t>.</w:t>
      </w:r>
    </w:p>
    <w:p w14:paraId="641B21B3" w14:textId="77777777" w:rsidR="00A0639A" w:rsidRPr="00F10CA9" w:rsidRDefault="00A0639A">
      <w:pPr>
        <w:numPr>
          <w:ilvl w:val="2"/>
          <w:numId w:val="8"/>
        </w:numPr>
        <w:ind w:left="0" w:firstLine="850"/>
        <w:jc w:val="both"/>
        <w:rPr>
          <w:rFonts w:ascii="Times New Roman" w:hAnsi="Times New Roman" w:cs="Times New Roman"/>
          <w:sz w:val="28"/>
          <w:szCs w:val="28"/>
        </w:rPr>
      </w:pPr>
      <w:r w:rsidRPr="00F10CA9">
        <w:rPr>
          <w:rFonts w:ascii="Times New Roman" w:eastAsia="Calibri" w:hAnsi="Times New Roman" w:cs="Times New Roman"/>
          <w:sz w:val="28"/>
          <w:szCs w:val="28"/>
          <w:lang w:eastAsia="ru-RU"/>
        </w:rPr>
        <w:t>Оплата неустойки не освобождает сторону от выполнения обязательств, предусмотренных Договором</w:t>
      </w:r>
      <w:r w:rsidR="002442F1">
        <w:rPr>
          <w:rFonts w:ascii="Times New Roman" w:eastAsia="Calibri" w:hAnsi="Times New Roman" w:cs="Times New Roman"/>
          <w:sz w:val="28"/>
          <w:szCs w:val="28"/>
          <w:lang w:eastAsia="ru-RU"/>
        </w:rPr>
        <w:t>.</w:t>
      </w:r>
    </w:p>
    <w:p w14:paraId="7FE8B8B3" w14:textId="77777777" w:rsidR="00A0639A" w:rsidRPr="00F10CA9" w:rsidRDefault="00A0639A">
      <w:pPr>
        <w:numPr>
          <w:ilvl w:val="2"/>
          <w:numId w:val="8"/>
        </w:numPr>
        <w:ind w:left="0" w:firstLine="850"/>
        <w:jc w:val="both"/>
        <w:rPr>
          <w:rFonts w:ascii="Times New Roman" w:hAnsi="Times New Roman" w:cs="Times New Roman"/>
          <w:sz w:val="28"/>
          <w:szCs w:val="28"/>
        </w:rPr>
      </w:pPr>
      <w:r w:rsidRPr="00F10CA9">
        <w:rPr>
          <w:rFonts w:ascii="Times New Roman" w:eastAsia="Calibri" w:hAnsi="Times New Roman" w:cs="Times New Roman"/>
          <w:sz w:val="28"/>
          <w:szCs w:val="28"/>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E02A1B7" w14:textId="77777777" w:rsidR="00A0639A" w:rsidRPr="00F10CA9" w:rsidRDefault="00A0639A">
      <w:pPr>
        <w:numPr>
          <w:ilvl w:val="0"/>
          <w:numId w:val="8"/>
        </w:numPr>
        <w:spacing w:before="283"/>
        <w:ind w:left="0" w:firstLine="0"/>
        <w:jc w:val="center"/>
        <w:rPr>
          <w:rFonts w:ascii="Times New Roman" w:hAnsi="Times New Roman" w:cs="Times New Roman"/>
          <w:sz w:val="28"/>
          <w:szCs w:val="28"/>
        </w:rPr>
      </w:pPr>
      <w:r w:rsidRPr="00F10CA9">
        <w:rPr>
          <w:rFonts w:ascii="Times New Roman" w:eastAsia="Calibri" w:hAnsi="Times New Roman" w:cs="Times New Roman"/>
          <w:b/>
          <w:bCs/>
          <w:sz w:val="28"/>
          <w:szCs w:val="28"/>
          <w:lang w:eastAsia="ru-RU"/>
        </w:rPr>
        <w:t>СРОК ДЕЙСТВИЯ ДОГОВОРА</w:t>
      </w:r>
    </w:p>
    <w:p w14:paraId="6602B887" w14:textId="77777777" w:rsidR="00A0639A" w:rsidRPr="00F10CA9" w:rsidRDefault="00A0639A">
      <w:pPr>
        <w:numPr>
          <w:ilvl w:val="1"/>
          <w:numId w:val="8"/>
        </w:numPr>
        <w:ind w:left="0" w:firstLine="850"/>
        <w:jc w:val="both"/>
        <w:rPr>
          <w:rFonts w:ascii="Times New Roman" w:hAnsi="Times New Roman" w:cs="Times New Roman"/>
          <w:sz w:val="28"/>
          <w:szCs w:val="28"/>
        </w:rPr>
      </w:pPr>
      <w:r w:rsidRPr="00F10CA9">
        <w:rPr>
          <w:rFonts w:ascii="Times New Roman" w:eastAsia="Calibri" w:hAnsi="Times New Roman" w:cs="Times New Roman"/>
          <w:sz w:val="28"/>
          <w:szCs w:val="28"/>
          <w:lang w:eastAsia="ru-RU"/>
        </w:rPr>
        <w:lastRenderedPageBreak/>
        <w:t>Настоящий Договор вступает в силу с момента его подписания и действует до 3</w:t>
      </w:r>
      <w:r w:rsidR="00B31224">
        <w:rPr>
          <w:rFonts w:ascii="Times New Roman" w:eastAsia="Calibri" w:hAnsi="Times New Roman" w:cs="Times New Roman"/>
          <w:sz w:val="28"/>
          <w:szCs w:val="28"/>
          <w:lang w:eastAsia="ru-RU"/>
        </w:rPr>
        <w:t>1</w:t>
      </w:r>
      <w:r w:rsidRPr="00F10CA9">
        <w:rPr>
          <w:rFonts w:ascii="Times New Roman" w:eastAsia="Calibri" w:hAnsi="Times New Roman" w:cs="Times New Roman"/>
          <w:sz w:val="28"/>
          <w:szCs w:val="28"/>
          <w:lang w:eastAsia="ru-RU"/>
        </w:rPr>
        <w:t xml:space="preserve"> декабря 202</w:t>
      </w:r>
      <w:r w:rsidR="00B31224">
        <w:rPr>
          <w:rFonts w:ascii="Times New Roman" w:eastAsia="Calibri" w:hAnsi="Times New Roman" w:cs="Times New Roman"/>
          <w:sz w:val="28"/>
          <w:szCs w:val="28"/>
          <w:lang w:eastAsia="ru-RU"/>
        </w:rPr>
        <w:t>6</w:t>
      </w:r>
      <w:r w:rsidRPr="00F10CA9">
        <w:rPr>
          <w:rFonts w:ascii="Times New Roman" w:eastAsia="Calibri" w:hAnsi="Times New Roman" w:cs="Times New Roman"/>
          <w:sz w:val="28"/>
          <w:szCs w:val="28"/>
          <w:lang w:eastAsia="ru-RU"/>
        </w:rPr>
        <w:t xml:space="preserve"> года</w:t>
      </w:r>
      <w:r w:rsidR="00F001E2">
        <w:rPr>
          <w:rFonts w:ascii="Times New Roman" w:eastAsia="Calibri" w:hAnsi="Times New Roman" w:cs="Times New Roman"/>
          <w:sz w:val="28"/>
          <w:szCs w:val="28"/>
          <w:lang w:eastAsia="ru-RU"/>
        </w:rPr>
        <w:t>, а в части расчетов до полного исполнения обязательств между Сторонами.</w:t>
      </w:r>
    </w:p>
    <w:p w14:paraId="116E0516" w14:textId="77777777" w:rsidR="00A0639A" w:rsidRPr="00F10CA9" w:rsidRDefault="00A0639A">
      <w:pPr>
        <w:numPr>
          <w:ilvl w:val="1"/>
          <w:numId w:val="8"/>
        </w:numPr>
        <w:ind w:left="0" w:firstLine="850"/>
        <w:jc w:val="both"/>
        <w:rPr>
          <w:rFonts w:ascii="Times New Roman" w:hAnsi="Times New Roman" w:cs="Times New Roman"/>
          <w:sz w:val="28"/>
          <w:szCs w:val="28"/>
        </w:rPr>
      </w:pPr>
      <w:r w:rsidRPr="00F10CA9">
        <w:rPr>
          <w:rFonts w:ascii="Times New Roman" w:eastAsia="Calibri" w:hAnsi="Times New Roman" w:cs="Times New Roman"/>
          <w:sz w:val="28"/>
          <w:szCs w:val="28"/>
          <w:lang w:eastAsia="ru-RU"/>
        </w:rPr>
        <w:t>Окончание срока действия Договора не освобождает Стороны от исполнения обязательств в полном объеме, а также ответственности за нарушения условий договора.</w:t>
      </w:r>
    </w:p>
    <w:p w14:paraId="44C5E200" w14:textId="77777777" w:rsidR="00A0639A" w:rsidRPr="00F10CA9" w:rsidRDefault="00A0639A">
      <w:pPr>
        <w:numPr>
          <w:ilvl w:val="0"/>
          <w:numId w:val="8"/>
        </w:numPr>
        <w:spacing w:before="283"/>
        <w:ind w:left="0" w:firstLine="0"/>
        <w:jc w:val="center"/>
        <w:rPr>
          <w:rFonts w:ascii="Times New Roman" w:hAnsi="Times New Roman" w:cs="Times New Roman"/>
          <w:sz w:val="28"/>
          <w:szCs w:val="28"/>
        </w:rPr>
      </w:pPr>
      <w:r w:rsidRPr="00F10CA9">
        <w:rPr>
          <w:rFonts w:ascii="Times New Roman" w:eastAsia="Calibri" w:hAnsi="Times New Roman" w:cs="Times New Roman"/>
          <w:b/>
          <w:bCs/>
          <w:sz w:val="28"/>
          <w:szCs w:val="28"/>
          <w:lang w:eastAsia="ru-RU"/>
        </w:rPr>
        <w:t>ИЗМЕНЕНИЕ И РАСТОРЖЕНИЕ ДОГОВОРА</w:t>
      </w:r>
    </w:p>
    <w:p w14:paraId="767BFF00" w14:textId="77777777" w:rsidR="00A0639A" w:rsidRPr="00F10CA9" w:rsidRDefault="00A0639A">
      <w:pPr>
        <w:numPr>
          <w:ilvl w:val="1"/>
          <w:numId w:val="8"/>
        </w:numPr>
        <w:ind w:left="0" w:firstLine="850"/>
        <w:jc w:val="both"/>
        <w:rPr>
          <w:rFonts w:ascii="Times New Roman" w:hAnsi="Times New Roman" w:cs="Times New Roman"/>
          <w:sz w:val="28"/>
          <w:szCs w:val="28"/>
        </w:rPr>
      </w:pPr>
      <w:r w:rsidRPr="00F10CA9">
        <w:rPr>
          <w:rFonts w:ascii="Times New Roman" w:eastAsia="Calibri" w:hAnsi="Times New Roman" w:cs="Times New Roman"/>
          <w:sz w:val="28"/>
          <w:szCs w:val="28"/>
          <w:lang w:eastAsia="ru-RU"/>
        </w:rPr>
        <w:t>Изменение условий Договора допускается по соглашению Сторон, либо по инициативе одной из сторон в порядке, предусмотренном ГК РФ и настоящим Договором.</w:t>
      </w:r>
    </w:p>
    <w:p w14:paraId="0DF29D83" w14:textId="77777777" w:rsidR="00A0639A" w:rsidRPr="00F10CA9" w:rsidRDefault="00A0639A">
      <w:pPr>
        <w:numPr>
          <w:ilvl w:val="1"/>
          <w:numId w:val="8"/>
        </w:numPr>
        <w:ind w:left="0" w:firstLine="850"/>
        <w:jc w:val="both"/>
        <w:rPr>
          <w:rFonts w:ascii="Times New Roman" w:hAnsi="Times New Roman" w:cs="Times New Roman"/>
          <w:sz w:val="28"/>
          <w:szCs w:val="28"/>
        </w:rPr>
      </w:pPr>
      <w:r w:rsidRPr="00F10CA9">
        <w:rPr>
          <w:rFonts w:ascii="Times New Roman" w:eastAsia="Calibri" w:hAnsi="Times New Roman" w:cs="Times New Roman"/>
          <w:sz w:val="28"/>
          <w:szCs w:val="28"/>
          <w:lang w:eastAsia="ru-RU"/>
        </w:rPr>
        <w:t>По соглашению Сторон могут быть изменены:</w:t>
      </w:r>
    </w:p>
    <w:p w14:paraId="2F915D78" w14:textId="77777777" w:rsidR="00A0639A" w:rsidRPr="00F10CA9" w:rsidRDefault="00A0639A">
      <w:pPr>
        <w:numPr>
          <w:ilvl w:val="2"/>
          <w:numId w:val="8"/>
        </w:numPr>
        <w:ind w:left="0" w:firstLine="850"/>
        <w:jc w:val="both"/>
        <w:rPr>
          <w:rFonts w:ascii="Times New Roman" w:hAnsi="Times New Roman" w:cs="Times New Roman"/>
          <w:sz w:val="28"/>
          <w:szCs w:val="28"/>
        </w:rPr>
      </w:pPr>
      <w:r w:rsidRPr="00F10CA9">
        <w:rPr>
          <w:rFonts w:ascii="Times New Roman" w:eastAsia="Calibri" w:hAnsi="Times New Roman" w:cs="Times New Roman"/>
          <w:sz w:val="28"/>
          <w:szCs w:val="28"/>
          <w:lang w:eastAsia="ru-RU"/>
        </w:rPr>
        <w:t>Предусмотренная Договором Спецификация, путем замены Товара на другой, не уступающий в качестве и технических характеристиках изначальному</w:t>
      </w:r>
      <w:r w:rsidR="0097717B">
        <w:rPr>
          <w:rFonts w:ascii="Times New Roman" w:eastAsia="Calibri" w:hAnsi="Times New Roman" w:cs="Times New Roman"/>
          <w:sz w:val="28"/>
          <w:szCs w:val="28"/>
          <w:lang w:eastAsia="ru-RU"/>
        </w:rPr>
        <w:t>.</w:t>
      </w:r>
    </w:p>
    <w:p w14:paraId="76BB84E1" w14:textId="77777777" w:rsidR="00A0639A" w:rsidRPr="00F10CA9" w:rsidRDefault="00A0639A">
      <w:pPr>
        <w:numPr>
          <w:ilvl w:val="2"/>
          <w:numId w:val="8"/>
        </w:numPr>
        <w:ind w:left="0" w:firstLine="850"/>
        <w:jc w:val="both"/>
        <w:rPr>
          <w:rFonts w:ascii="Times New Roman" w:hAnsi="Times New Roman" w:cs="Times New Roman"/>
          <w:sz w:val="28"/>
          <w:szCs w:val="28"/>
        </w:rPr>
      </w:pPr>
      <w:r w:rsidRPr="00F10CA9">
        <w:rPr>
          <w:rFonts w:ascii="Times New Roman" w:eastAsia="Calibri" w:hAnsi="Times New Roman" w:cs="Times New Roman"/>
          <w:sz w:val="28"/>
          <w:szCs w:val="28"/>
          <w:lang w:eastAsia="ru-RU"/>
        </w:rPr>
        <w:t>Сроки исполнения обязательств согласно Договору в случае обстоятельств непреодолимой силы, просрочки исполнения обязательств, или других обстоятельств, прямо не зависящих от Поставщика</w:t>
      </w:r>
      <w:r w:rsidR="0097717B">
        <w:rPr>
          <w:rFonts w:ascii="Times New Roman" w:eastAsia="Calibri" w:hAnsi="Times New Roman" w:cs="Times New Roman"/>
          <w:sz w:val="28"/>
          <w:szCs w:val="28"/>
          <w:lang w:eastAsia="ru-RU"/>
        </w:rPr>
        <w:t>.</w:t>
      </w:r>
    </w:p>
    <w:p w14:paraId="12E5A619" w14:textId="77777777" w:rsidR="00A0639A" w:rsidRPr="00F10CA9" w:rsidRDefault="00A0639A">
      <w:pPr>
        <w:numPr>
          <w:ilvl w:val="2"/>
          <w:numId w:val="8"/>
        </w:numPr>
        <w:ind w:left="0" w:firstLine="850"/>
        <w:jc w:val="both"/>
        <w:rPr>
          <w:rFonts w:ascii="Times New Roman" w:hAnsi="Times New Roman" w:cs="Times New Roman"/>
          <w:sz w:val="28"/>
          <w:szCs w:val="28"/>
        </w:rPr>
      </w:pPr>
      <w:r w:rsidRPr="00F10CA9">
        <w:rPr>
          <w:rFonts w:ascii="Times New Roman" w:eastAsia="Calibri" w:hAnsi="Times New Roman" w:cs="Times New Roman"/>
          <w:sz w:val="28"/>
          <w:szCs w:val="28"/>
          <w:lang w:eastAsia="ru-RU"/>
        </w:rPr>
        <w:t>Цен</w:t>
      </w:r>
      <w:r w:rsidR="00F001E2">
        <w:rPr>
          <w:rFonts w:ascii="Times New Roman" w:eastAsia="Calibri" w:hAnsi="Times New Roman" w:cs="Times New Roman"/>
          <w:sz w:val="28"/>
          <w:szCs w:val="28"/>
          <w:lang w:eastAsia="ru-RU"/>
        </w:rPr>
        <w:t>а</w:t>
      </w:r>
      <w:r w:rsidRPr="00F10CA9">
        <w:rPr>
          <w:rFonts w:ascii="Times New Roman" w:eastAsia="Calibri" w:hAnsi="Times New Roman" w:cs="Times New Roman"/>
          <w:sz w:val="28"/>
          <w:szCs w:val="28"/>
          <w:lang w:eastAsia="ru-RU"/>
        </w:rPr>
        <w:t xml:space="preserve"> Договора, путем её уменьшения без изменения Спецификации, или при условии соблюдения п.п. 8.1</w:t>
      </w:r>
      <w:r w:rsidR="0097717B">
        <w:rPr>
          <w:rFonts w:ascii="Times New Roman" w:eastAsia="Calibri" w:hAnsi="Times New Roman" w:cs="Times New Roman"/>
          <w:sz w:val="28"/>
          <w:szCs w:val="28"/>
          <w:lang w:eastAsia="ru-RU"/>
        </w:rPr>
        <w:t xml:space="preserve"> ч. 8</w:t>
      </w:r>
      <w:r w:rsidRPr="00F10CA9">
        <w:rPr>
          <w:rFonts w:ascii="Times New Roman" w:eastAsia="Calibri" w:hAnsi="Times New Roman" w:cs="Times New Roman"/>
          <w:sz w:val="28"/>
          <w:szCs w:val="28"/>
          <w:lang w:eastAsia="ru-RU"/>
        </w:rPr>
        <w:t xml:space="preserve"> настоящего Договора, или путем изменения в соответствии с законодательством Российской Федерации (регулируемые государственные цены, тарифы)</w:t>
      </w:r>
      <w:r w:rsidR="0097717B">
        <w:rPr>
          <w:rFonts w:ascii="Times New Roman" w:eastAsia="Calibri" w:hAnsi="Times New Roman" w:cs="Times New Roman"/>
          <w:sz w:val="28"/>
          <w:szCs w:val="28"/>
          <w:lang w:eastAsia="ru-RU"/>
        </w:rPr>
        <w:t>.</w:t>
      </w:r>
    </w:p>
    <w:p w14:paraId="0F21D863" w14:textId="77777777" w:rsidR="00A0639A" w:rsidRPr="00F10CA9" w:rsidRDefault="00A0639A">
      <w:pPr>
        <w:numPr>
          <w:ilvl w:val="2"/>
          <w:numId w:val="8"/>
        </w:numPr>
        <w:ind w:left="0" w:firstLine="850"/>
        <w:jc w:val="both"/>
        <w:rPr>
          <w:rFonts w:ascii="Times New Roman" w:hAnsi="Times New Roman" w:cs="Times New Roman"/>
          <w:sz w:val="28"/>
          <w:szCs w:val="28"/>
        </w:rPr>
      </w:pPr>
      <w:r w:rsidRPr="00F10CA9">
        <w:rPr>
          <w:rFonts w:ascii="Times New Roman" w:eastAsia="Calibri" w:hAnsi="Times New Roman" w:cs="Times New Roman"/>
          <w:sz w:val="28"/>
          <w:szCs w:val="28"/>
          <w:lang w:eastAsia="ru-RU"/>
        </w:rPr>
        <w:t>Место поставки Товара.</w:t>
      </w:r>
    </w:p>
    <w:p w14:paraId="2077167F" w14:textId="77777777" w:rsidR="00A0639A" w:rsidRPr="00F10CA9" w:rsidRDefault="00A0639A" w:rsidP="00F10CA9">
      <w:pPr>
        <w:numPr>
          <w:ilvl w:val="1"/>
          <w:numId w:val="8"/>
        </w:numPr>
        <w:ind w:left="0" w:firstLine="851"/>
        <w:jc w:val="both"/>
        <w:rPr>
          <w:rFonts w:ascii="Times New Roman" w:hAnsi="Times New Roman" w:cs="Times New Roman"/>
          <w:sz w:val="28"/>
          <w:szCs w:val="28"/>
        </w:rPr>
      </w:pPr>
      <w:r w:rsidRPr="00F10CA9">
        <w:rPr>
          <w:rFonts w:ascii="Times New Roman" w:eastAsia="Calibri" w:hAnsi="Times New Roman" w:cs="Times New Roman"/>
          <w:sz w:val="28"/>
          <w:szCs w:val="28"/>
          <w:lang w:eastAsia="ru-RU"/>
        </w:rPr>
        <w:t>Все изменения к Договору имеют действующую и равную силу при документальном подтверждении новых условий в виде дополнительного соглашения, в двух подписанных Сторонами экземплярах, по одному на каждую из Сторон</w:t>
      </w:r>
      <w:r w:rsidR="0097717B">
        <w:rPr>
          <w:rFonts w:ascii="Times New Roman" w:eastAsia="Calibri" w:hAnsi="Times New Roman" w:cs="Times New Roman"/>
          <w:sz w:val="28"/>
          <w:szCs w:val="28"/>
          <w:lang w:eastAsia="ru-RU"/>
        </w:rPr>
        <w:t>.</w:t>
      </w:r>
    </w:p>
    <w:p w14:paraId="13A6D963" w14:textId="77777777" w:rsidR="00A0639A" w:rsidRPr="00F10CA9" w:rsidRDefault="00A0639A" w:rsidP="00F10CA9">
      <w:pPr>
        <w:numPr>
          <w:ilvl w:val="1"/>
          <w:numId w:val="8"/>
        </w:numPr>
        <w:ind w:left="0" w:firstLine="851"/>
        <w:jc w:val="both"/>
        <w:rPr>
          <w:rFonts w:ascii="Times New Roman" w:hAnsi="Times New Roman" w:cs="Times New Roman"/>
          <w:sz w:val="28"/>
          <w:szCs w:val="28"/>
        </w:rPr>
      </w:pPr>
      <w:r w:rsidRPr="00F10CA9">
        <w:rPr>
          <w:rFonts w:ascii="Times New Roman" w:eastAsia="Times New Roman" w:hAnsi="Times New Roman" w:cs="Times New Roman"/>
          <w:sz w:val="28"/>
          <w:szCs w:val="28"/>
          <w:lang w:eastAsia="ru-RU"/>
        </w:rPr>
        <w:t>Настоящий Договор может быть расторгнут в порядке, установленном законодательством Российской Федерации,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0097717B">
        <w:rPr>
          <w:rFonts w:ascii="Times New Roman" w:eastAsia="Times New Roman" w:hAnsi="Times New Roman" w:cs="Times New Roman"/>
          <w:sz w:val="28"/>
          <w:szCs w:val="28"/>
          <w:lang w:eastAsia="ru-RU"/>
        </w:rPr>
        <w:t>.</w:t>
      </w:r>
    </w:p>
    <w:p w14:paraId="02EE56E0" w14:textId="77777777" w:rsidR="00A0639A" w:rsidRPr="00F10CA9" w:rsidRDefault="00A0639A" w:rsidP="00F10CA9">
      <w:pPr>
        <w:numPr>
          <w:ilvl w:val="1"/>
          <w:numId w:val="8"/>
        </w:numPr>
        <w:ind w:left="0" w:firstLine="851"/>
        <w:jc w:val="both"/>
        <w:rPr>
          <w:rFonts w:ascii="Times New Roman" w:hAnsi="Times New Roman" w:cs="Times New Roman"/>
          <w:sz w:val="28"/>
          <w:szCs w:val="28"/>
        </w:rPr>
      </w:pPr>
      <w:r w:rsidRPr="00F10CA9">
        <w:rPr>
          <w:rFonts w:ascii="Times New Roman" w:eastAsia="Times New Roman" w:hAnsi="Times New Roman" w:cs="Times New Roman"/>
          <w:sz w:val="28"/>
          <w:szCs w:val="28"/>
          <w:lang w:eastAsia="ru-RU"/>
        </w:rPr>
        <w:t>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C8793CA" w14:textId="77777777" w:rsidR="00A0639A" w:rsidRPr="00F10CA9" w:rsidRDefault="00A0639A">
      <w:pPr>
        <w:numPr>
          <w:ilvl w:val="0"/>
          <w:numId w:val="8"/>
        </w:numPr>
        <w:spacing w:before="283"/>
        <w:ind w:left="0" w:firstLine="0"/>
        <w:jc w:val="center"/>
        <w:rPr>
          <w:rFonts w:ascii="Times New Roman" w:hAnsi="Times New Roman" w:cs="Times New Roman"/>
          <w:sz w:val="28"/>
          <w:szCs w:val="28"/>
        </w:rPr>
      </w:pPr>
      <w:r w:rsidRPr="00F10CA9">
        <w:rPr>
          <w:rFonts w:ascii="Times New Roman" w:eastAsia="Times New Roman" w:hAnsi="Times New Roman" w:cs="Times New Roman"/>
          <w:b/>
          <w:bCs/>
          <w:sz w:val="28"/>
          <w:szCs w:val="28"/>
          <w:lang w:eastAsia="ru-RU"/>
        </w:rPr>
        <w:t>РЕШЕНИЕ СПОРОВ И РАЗНОГЛАСИЙ</w:t>
      </w:r>
    </w:p>
    <w:p w14:paraId="483D59A4" w14:textId="77777777" w:rsidR="00A0639A" w:rsidRPr="00F10CA9" w:rsidRDefault="00A0639A">
      <w:pPr>
        <w:numPr>
          <w:ilvl w:val="1"/>
          <w:numId w:val="8"/>
        </w:numPr>
        <w:ind w:left="0" w:firstLine="850"/>
        <w:jc w:val="both"/>
        <w:rPr>
          <w:rFonts w:ascii="Times New Roman" w:hAnsi="Times New Roman" w:cs="Times New Roman"/>
          <w:sz w:val="28"/>
          <w:szCs w:val="28"/>
        </w:rPr>
      </w:pPr>
      <w:r w:rsidRPr="00F10CA9">
        <w:rPr>
          <w:rFonts w:ascii="Times New Roman" w:eastAsia="Times New Roman" w:hAnsi="Times New Roman" w:cs="Times New Roman"/>
          <w:sz w:val="28"/>
          <w:szCs w:val="28"/>
          <w:lang w:eastAsia="ru-RU"/>
        </w:rPr>
        <w:t>Все споры и разногласия, которые могут возникнуть при выполнении Договора, Стороны рассматривают в претензионном порядке. Претензия подается в письменном виде, срок рассмотрения — 10 (десять) календарных дней с момента получения;</w:t>
      </w:r>
    </w:p>
    <w:p w14:paraId="74A4CE52" w14:textId="77777777" w:rsidR="00A0639A" w:rsidRPr="00F10CA9" w:rsidRDefault="00A0639A">
      <w:pPr>
        <w:numPr>
          <w:ilvl w:val="1"/>
          <w:numId w:val="8"/>
        </w:numPr>
        <w:ind w:left="0" w:firstLine="850"/>
        <w:jc w:val="both"/>
        <w:rPr>
          <w:rFonts w:ascii="Times New Roman" w:hAnsi="Times New Roman" w:cs="Times New Roman"/>
          <w:sz w:val="28"/>
          <w:szCs w:val="28"/>
        </w:rPr>
      </w:pPr>
      <w:r w:rsidRPr="00F10CA9">
        <w:rPr>
          <w:rFonts w:ascii="Times New Roman" w:eastAsia="Times New Roman" w:hAnsi="Times New Roman" w:cs="Times New Roman"/>
          <w:sz w:val="28"/>
          <w:szCs w:val="28"/>
          <w:lang w:eastAsia="ru-RU"/>
        </w:rPr>
        <w:t>В случае, если споры и разногласия не урегулированы в претензионном порядке в срок, определенный п. 9.1. Договора, каждая из Сторон вправе обратиться в Арбитражный суд Новгородской области;</w:t>
      </w:r>
    </w:p>
    <w:p w14:paraId="718C03F7" w14:textId="77777777" w:rsidR="00A0639A" w:rsidRPr="00FD450C" w:rsidRDefault="00A0639A">
      <w:pPr>
        <w:numPr>
          <w:ilvl w:val="1"/>
          <w:numId w:val="8"/>
        </w:numPr>
        <w:ind w:left="0" w:firstLine="850"/>
        <w:jc w:val="both"/>
        <w:rPr>
          <w:rFonts w:ascii="Times New Roman" w:hAnsi="Times New Roman" w:cs="Times New Roman"/>
          <w:sz w:val="28"/>
          <w:szCs w:val="28"/>
        </w:rPr>
      </w:pPr>
      <w:r w:rsidRPr="00F10CA9">
        <w:rPr>
          <w:rFonts w:ascii="Times New Roman" w:eastAsia="Times New Roman" w:hAnsi="Times New Roman" w:cs="Times New Roman"/>
          <w:sz w:val="28"/>
          <w:szCs w:val="28"/>
          <w:lang w:eastAsia="ru-RU"/>
        </w:rPr>
        <w:t>В случаях, не предусмотренных настоящим Договором, Стороны руководствуются законодательством Российской Федерации.</w:t>
      </w:r>
    </w:p>
    <w:p w14:paraId="23811564" w14:textId="77777777" w:rsidR="00FD450C" w:rsidRDefault="00FD450C" w:rsidP="00FD450C">
      <w:pPr>
        <w:jc w:val="both"/>
        <w:rPr>
          <w:rFonts w:ascii="Times New Roman" w:hAnsi="Times New Roman" w:cs="Times New Roman"/>
          <w:sz w:val="28"/>
          <w:szCs w:val="28"/>
        </w:rPr>
      </w:pPr>
    </w:p>
    <w:p w14:paraId="2A1E5E25" w14:textId="77777777" w:rsidR="00FD450C" w:rsidRPr="00FD450C" w:rsidRDefault="00FD450C" w:rsidP="00FD450C">
      <w:pPr>
        <w:jc w:val="center"/>
        <w:rPr>
          <w:rFonts w:ascii="Times New Roman" w:hAnsi="Times New Roman" w:cs="Times New Roman"/>
          <w:sz w:val="28"/>
          <w:szCs w:val="28"/>
        </w:rPr>
      </w:pPr>
      <w:r w:rsidRPr="00FD450C">
        <w:rPr>
          <w:rFonts w:ascii="Times New Roman" w:hAnsi="Times New Roman" w:cs="Times New Roman"/>
          <w:sz w:val="28"/>
          <w:szCs w:val="28"/>
        </w:rPr>
        <w:t>1</w:t>
      </w:r>
      <w:r>
        <w:rPr>
          <w:rFonts w:ascii="Times New Roman" w:hAnsi="Times New Roman" w:cs="Times New Roman"/>
          <w:sz w:val="28"/>
          <w:szCs w:val="28"/>
        </w:rPr>
        <w:t>0</w:t>
      </w:r>
      <w:r w:rsidRPr="00FD450C">
        <w:rPr>
          <w:rFonts w:ascii="Times New Roman" w:hAnsi="Times New Roman" w:cs="Times New Roman"/>
          <w:sz w:val="28"/>
          <w:szCs w:val="28"/>
        </w:rPr>
        <w:t>.</w:t>
      </w:r>
      <w:r w:rsidRPr="00FD450C">
        <w:rPr>
          <w:rFonts w:ascii="Times New Roman" w:hAnsi="Times New Roman" w:cs="Times New Roman"/>
          <w:sz w:val="28"/>
          <w:szCs w:val="28"/>
        </w:rPr>
        <w:tab/>
      </w:r>
      <w:r w:rsidRPr="00FD450C">
        <w:rPr>
          <w:rFonts w:ascii="Times New Roman" w:eastAsia="Times New Roman" w:hAnsi="Times New Roman" w:cs="Times New Roman"/>
          <w:b/>
          <w:bCs/>
          <w:sz w:val="28"/>
          <w:szCs w:val="28"/>
          <w:lang w:eastAsia="ru-RU"/>
        </w:rPr>
        <w:t>АНТИКОРРУПЦИОННАЯ ОГОВОРКА</w:t>
      </w:r>
    </w:p>
    <w:p w14:paraId="6A0E697C" w14:textId="77777777" w:rsidR="00FD450C" w:rsidRPr="00FD450C" w:rsidRDefault="00FD450C" w:rsidP="00FD450C">
      <w:pPr>
        <w:ind w:firstLine="708"/>
        <w:jc w:val="both"/>
        <w:rPr>
          <w:rFonts w:ascii="Times New Roman" w:hAnsi="Times New Roman" w:cs="Times New Roman"/>
          <w:sz w:val="28"/>
          <w:szCs w:val="28"/>
        </w:rPr>
      </w:pPr>
      <w:r w:rsidRPr="00FD450C">
        <w:rPr>
          <w:rFonts w:ascii="Times New Roman" w:hAnsi="Times New Roman" w:cs="Times New Roman"/>
          <w:sz w:val="28"/>
          <w:szCs w:val="28"/>
        </w:rPr>
        <w:t>1</w:t>
      </w:r>
      <w:r>
        <w:rPr>
          <w:rFonts w:ascii="Times New Roman" w:hAnsi="Times New Roman" w:cs="Times New Roman"/>
          <w:sz w:val="28"/>
          <w:szCs w:val="28"/>
        </w:rPr>
        <w:t>0</w:t>
      </w:r>
      <w:r w:rsidRPr="00FD450C">
        <w:rPr>
          <w:rFonts w:ascii="Times New Roman" w:hAnsi="Times New Roman" w:cs="Times New Roman"/>
          <w:sz w:val="28"/>
          <w:szCs w:val="28"/>
        </w:rPr>
        <w:t>.1.</w:t>
      </w:r>
      <w:r w:rsidRPr="00FD450C">
        <w:rPr>
          <w:rFonts w:ascii="Times New Roman" w:hAnsi="Times New Roman" w:cs="Times New Roman"/>
          <w:sz w:val="28"/>
          <w:szCs w:val="28"/>
        </w:rPr>
        <w:tab/>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14:paraId="45F1B527" w14:textId="77777777" w:rsidR="00FD450C" w:rsidRPr="00FD450C" w:rsidRDefault="00FD450C" w:rsidP="00FD450C">
      <w:pPr>
        <w:ind w:firstLine="708"/>
        <w:jc w:val="both"/>
        <w:rPr>
          <w:rFonts w:ascii="Times New Roman" w:hAnsi="Times New Roman" w:cs="Times New Roman"/>
          <w:sz w:val="28"/>
          <w:szCs w:val="28"/>
        </w:rPr>
      </w:pPr>
      <w:r w:rsidRPr="00FD450C">
        <w:rPr>
          <w:rFonts w:ascii="Times New Roman" w:hAnsi="Times New Roman" w:cs="Times New Roman"/>
          <w:sz w:val="28"/>
          <w:szCs w:val="28"/>
        </w:rPr>
        <w:t>1</w:t>
      </w:r>
      <w:r>
        <w:rPr>
          <w:rFonts w:ascii="Times New Roman" w:hAnsi="Times New Roman" w:cs="Times New Roman"/>
          <w:sz w:val="28"/>
          <w:szCs w:val="28"/>
        </w:rPr>
        <w:t>0</w:t>
      </w:r>
      <w:r w:rsidRPr="00FD450C">
        <w:rPr>
          <w:rFonts w:ascii="Times New Roman" w:hAnsi="Times New Roman" w:cs="Times New Roman"/>
          <w:sz w:val="28"/>
          <w:szCs w:val="28"/>
        </w:rPr>
        <w:t>.2.</w:t>
      </w:r>
      <w:r w:rsidRPr="00FD450C">
        <w:rPr>
          <w:rFonts w:ascii="Times New Roman" w:hAnsi="Times New Roman" w:cs="Times New Roman"/>
          <w:sz w:val="28"/>
          <w:szCs w:val="28"/>
        </w:rPr>
        <w:tab/>
        <w:t>Стороны Договора подтверждают, что ведут легитимную хозяйственную деятельность и имеют только законные источники финансирования.</w:t>
      </w:r>
    </w:p>
    <w:p w14:paraId="64BF83B7" w14:textId="77777777" w:rsidR="00FD450C" w:rsidRPr="00FD450C" w:rsidRDefault="00FD450C" w:rsidP="00FD450C">
      <w:pPr>
        <w:ind w:firstLine="708"/>
        <w:jc w:val="both"/>
        <w:rPr>
          <w:rFonts w:ascii="Times New Roman" w:hAnsi="Times New Roman" w:cs="Times New Roman"/>
          <w:sz w:val="28"/>
          <w:szCs w:val="28"/>
        </w:rPr>
      </w:pPr>
      <w:r w:rsidRPr="00FD450C">
        <w:rPr>
          <w:rFonts w:ascii="Times New Roman" w:hAnsi="Times New Roman" w:cs="Times New Roman"/>
          <w:sz w:val="28"/>
          <w:szCs w:val="28"/>
        </w:rPr>
        <w:t>1</w:t>
      </w:r>
      <w:r>
        <w:rPr>
          <w:rFonts w:ascii="Times New Roman" w:hAnsi="Times New Roman" w:cs="Times New Roman"/>
          <w:sz w:val="28"/>
          <w:szCs w:val="28"/>
        </w:rPr>
        <w:t>0</w:t>
      </w:r>
      <w:r w:rsidRPr="00FD450C">
        <w:rPr>
          <w:rFonts w:ascii="Times New Roman" w:hAnsi="Times New Roman" w:cs="Times New Roman"/>
          <w:sz w:val="28"/>
          <w:szCs w:val="28"/>
        </w:rPr>
        <w:t>.3.</w:t>
      </w:r>
      <w:r w:rsidRPr="00FD450C">
        <w:rPr>
          <w:rFonts w:ascii="Times New Roman" w:hAnsi="Times New Roman" w:cs="Times New Roman"/>
          <w:sz w:val="28"/>
          <w:szCs w:val="28"/>
        </w:rPr>
        <w:tab/>
        <w:t>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222CE890" w14:textId="77777777" w:rsidR="00FD450C" w:rsidRPr="00FD450C" w:rsidRDefault="00FD450C" w:rsidP="00FD450C">
      <w:pPr>
        <w:ind w:firstLine="708"/>
        <w:jc w:val="both"/>
        <w:rPr>
          <w:rFonts w:ascii="Times New Roman" w:hAnsi="Times New Roman" w:cs="Times New Roman"/>
          <w:sz w:val="28"/>
          <w:szCs w:val="28"/>
        </w:rPr>
      </w:pPr>
      <w:r w:rsidRPr="00FD450C">
        <w:rPr>
          <w:rFonts w:ascii="Times New Roman" w:hAnsi="Times New Roman" w:cs="Times New Roman"/>
          <w:sz w:val="28"/>
          <w:szCs w:val="28"/>
        </w:rPr>
        <w:t>1</w:t>
      </w:r>
      <w:r>
        <w:rPr>
          <w:rFonts w:ascii="Times New Roman" w:hAnsi="Times New Roman" w:cs="Times New Roman"/>
          <w:sz w:val="28"/>
          <w:szCs w:val="28"/>
        </w:rPr>
        <w:t>0</w:t>
      </w:r>
      <w:r w:rsidRPr="00FD450C">
        <w:rPr>
          <w:rFonts w:ascii="Times New Roman" w:hAnsi="Times New Roman" w:cs="Times New Roman"/>
          <w:sz w:val="28"/>
          <w:szCs w:val="28"/>
        </w:rPr>
        <w:t>.4.</w:t>
      </w:r>
      <w:r w:rsidRPr="00FD450C">
        <w:rPr>
          <w:rFonts w:ascii="Times New Roman" w:hAnsi="Times New Roman" w:cs="Times New Roman"/>
          <w:sz w:val="28"/>
          <w:szCs w:val="28"/>
        </w:rPr>
        <w:tab/>
        <w:t>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14:paraId="2FE29110" w14:textId="77777777" w:rsidR="00FD450C" w:rsidRPr="00FD450C" w:rsidRDefault="00FD450C" w:rsidP="00FD450C">
      <w:pPr>
        <w:ind w:firstLine="708"/>
        <w:jc w:val="both"/>
        <w:rPr>
          <w:rFonts w:ascii="Times New Roman" w:hAnsi="Times New Roman" w:cs="Times New Roman"/>
          <w:sz w:val="28"/>
          <w:szCs w:val="28"/>
        </w:rPr>
      </w:pPr>
      <w:r w:rsidRPr="00FD450C">
        <w:rPr>
          <w:rFonts w:ascii="Times New Roman" w:hAnsi="Times New Roman" w:cs="Times New Roman"/>
          <w:sz w:val="28"/>
          <w:szCs w:val="28"/>
        </w:rPr>
        <w:t>1</w:t>
      </w:r>
      <w:r>
        <w:rPr>
          <w:rFonts w:ascii="Times New Roman" w:hAnsi="Times New Roman" w:cs="Times New Roman"/>
          <w:sz w:val="28"/>
          <w:szCs w:val="28"/>
        </w:rPr>
        <w:t>0</w:t>
      </w:r>
      <w:r w:rsidRPr="00FD450C">
        <w:rPr>
          <w:rFonts w:ascii="Times New Roman" w:hAnsi="Times New Roman" w:cs="Times New Roman"/>
          <w:sz w:val="28"/>
          <w:szCs w:val="28"/>
        </w:rPr>
        <w:t>.4.1.</w:t>
      </w:r>
      <w:r w:rsidRPr="00FD450C">
        <w:rPr>
          <w:rFonts w:ascii="Times New Roman" w:hAnsi="Times New Roman" w:cs="Times New Roman"/>
          <w:sz w:val="28"/>
          <w:szCs w:val="28"/>
        </w:rPr>
        <w:tab/>
        <w:t>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14:paraId="21E3E7DC" w14:textId="77777777" w:rsidR="00FD450C" w:rsidRPr="00FD450C" w:rsidRDefault="00FD450C" w:rsidP="00FD450C">
      <w:pPr>
        <w:ind w:firstLine="708"/>
        <w:jc w:val="both"/>
        <w:rPr>
          <w:rFonts w:ascii="Times New Roman" w:hAnsi="Times New Roman" w:cs="Times New Roman"/>
          <w:sz w:val="28"/>
          <w:szCs w:val="28"/>
        </w:rPr>
      </w:pPr>
      <w:r w:rsidRPr="00FD450C">
        <w:rPr>
          <w:rFonts w:ascii="Times New Roman" w:hAnsi="Times New Roman" w:cs="Times New Roman"/>
          <w:sz w:val="28"/>
          <w:szCs w:val="28"/>
        </w:rPr>
        <w:t>1</w:t>
      </w:r>
      <w:r>
        <w:rPr>
          <w:rFonts w:ascii="Times New Roman" w:hAnsi="Times New Roman" w:cs="Times New Roman"/>
          <w:sz w:val="28"/>
          <w:szCs w:val="28"/>
        </w:rPr>
        <w:t>0</w:t>
      </w:r>
      <w:r w:rsidRPr="00FD450C">
        <w:rPr>
          <w:rFonts w:ascii="Times New Roman" w:hAnsi="Times New Roman" w:cs="Times New Roman"/>
          <w:sz w:val="28"/>
          <w:szCs w:val="28"/>
        </w:rPr>
        <w:t>.4.2.</w:t>
      </w:r>
      <w:r w:rsidRPr="00FD450C">
        <w:rPr>
          <w:rFonts w:ascii="Times New Roman" w:hAnsi="Times New Roman" w:cs="Times New Roman"/>
          <w:sz w:val="28"/>
          <w:szCs w:val="28"/>
        </w:rPr>
        <w:tab/>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3F429C9E" w14:textId="77777777" w:rsidR="00FD450C" w:rsidRPr="00FD450C" w:rsidRDefault="00FD450C" w:rsidP="00FD450C">
      <w:pPr>
        <w:ind w:firstLine="708"/>
        <w:jc w:val="both"/>
        <w:rPr>
          <w:rFonts w:ascii="Times New Roman" w:hAnsi="Times New Roman" w:cs="Times New Roman"/>
          <w:sz w:val="28"/>
          <w:szCs w:val="28"/>
        </w:rPr>
      </w:pPr>
      <w:r w:rsidRPr="00FD450C">
        <w:rPr>
          <w:rFonts w:ascii="Times New Roman" w:hAnsi="Times New Roman" w:cs="Times New Roman"/>
          <w:sz w:val="28"/>
          <w:szCs w:val="28"/>
        </w:rPr>
        <w:t>1</w:t>
      </w:r>
      <w:r>
        <w:rPr>
          <w:rFonts w:ascii="Times New Roman" w:hAnsi="Times New Roman" w:cs="Times New Roman"/>
          <w:sz w:val="28"/>
          <w:szCs w:val="28"/>
        </w:rPr>
        <w:t>0</w:t>
      </w:r>
      <w:r w:rsidRPr="00FD450C">
        <w:rPr>
          <w:rFonts w:ascii="Times New Roman" w:hAnsi="Times New Roman" w:cs="Times New Roman"/>
          <w:sz w:val="28"/>
          <w:szCs w:val="28"/>
        </w:rPr>
        <w:t>.4.3.</w:t>
      </w:r>
      <w:r w:rsidRPr="00FD450C">
        <w:rPr>
          <w:rFonts w:ascii="Times New Roman" w:hAnsi="Times New Roman" w:cs="Times New Roman"/>
          <w:sz w:val="28"/>
          <w:szCs w:val="28"/>
        </w:rPr>
        <w:tab/>
        <w:t xml:space="preserve">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797F2DFD" w14:textId="77777777" w:rsidR="00FD450C" w:rsidRPr="00FD450C" w:rsidRDefault="00FD450C" w:rsidP="00FD450C">
      <w:pPr>
        <w:ind w:firstLine="708"/>
        <w:jc w:val="both"/>
        <w:rPr>
          <w:rFonts w:ascii="Times New Roman" w:hAnsi="Times New Roman" w:cs="Times New Roman"/>
          <w:sz w:val="28"/>
          <w:szCs w:val="28"/>
        </w:rPr>
      </w:pPr>
      <w:r w:rsidRPr="00FD450C">
        <w:rPr>
          <w:rFonts w:ascii="Times New Roman" w:hAnsi="Times New Roman" w:cs="Times New Roman"/>
          <w:sz w:val="28"/>
          <w:szCs w:val="28"/>
        </w:rPr>
        <w:t>1</w:t>
      </w:r>
      <w:r>
        <w:rPr>
          <w:rFonts w:ascii="Times New Roman" w:hAnsi="Times New Roman" w:cs="Times New Roman"/>
          <w:sz w:val="28"/>
          <w:szCs w:val="28"/>
        </w:rPr>
        <w:t>0</w:t>
      </w:r>
      <w:r w:rsidRPr="00FD450C">
        <w:rPr>
          <w:rFonts w:ascii="Times New Roman" w:hAnsi="Times New Roman" w:cs="Times New Roman"/>
          <w:sz w:val="28"/>
          <w:szCs w:val="28"/>
        </w:rPr>
        <w:t>.5.</w:t>
      </w:r>
      <w:r w:rsidRPr="00FD450C">
        <w:rPr>
          <w:rFonts w:ascii="Times New Roman" w:hAnsi="Times New Roman" w:cs="Times New Roman"/>
          <w:sz w:val="28"/>
          <w:szCs w:val="28"/>
        </w:rPr>
        <w:tab/>
        <w:t>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1F1445E3" w14:textId="77777777" w:rsidR="00FD450C" w:rsidRDefault="00FD450C" w:rsidP="00FD450C">
      <w:pPr>
        <w:ind w:firstLine="360"/>
        <w:jc w:val="both"/>
        <w:rPr>
          <w:rFonts w:ascii="Times New Roman" w:hAnsi="Times New Roman" w:cs="Times New Roman"/>
          <w:sz w:val="28"/>
          <w:szCs w:val="28"/>
        </w:rPr>
      </w:pPr>
      <w:r w:rsidRPr="00FD450C">
        <w:rPr>
          <w:rFonts w:ascii="Times New Roman" w:hAnsi="Times New Roman" w:cs="Times New Roman"/>
          <w:sz w:val="28"/>
          <w:szCs w:val="28"/>
        </w:rPr>
        <w:t>1</w:t>
      </w:r>
      <w:r>
        <w:rPr>
          <w:rFonts w:ascii="Times New Roman" w:hAnsi="Times New Roman" w:cs="Times New Roman"/>
          <w:sz w:val="28"/>
          <w:szCs w:val="28"/>
        </w:rPr>
        <w:t>0</w:t>
      </w:r>
      <w:r w:rsidRPr="00FD450C">
        <w:rPr>
          <w:rFonts w:ascii="Times New Roman" w:hAnsi="Times New Roman" w:cs="Times New Roman"/>
          <w:sz w:val="28"/>
          <w:szCs w:val="28"/>
        </w:rPr>
        <w:t>.6.</w:t>
      </w:r>
      <w:r w:rsidRPr="00FD450C">
        <w:rPr>
          <w:rFonts w:ascii="Times New Roman" w:hAnsi="Times New Roman" w:cs="Times New Roman"/>
          <w:sz w:val="28"/>
          <w:szCs w:val="28"/>
        </w:rPr>
        <w:tab/>
        <w:t>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p>
    <w:p w14:paraId="67C9DC6B" w14:textId="77777777" w:rsidR="00A0639A" w:rsidRPr="00AF0136" w:rsidRDefault="00FD450C" w:rsidP="0097717B">
      <w:pPr>
        <w:numPr>
          <w:ilvl w:val="0"/>
          <w:numId w:val="13"/>
        </w:numPr>
        <w:spacing w:before="283"/>
        <w:jc w:val="center"/>
        <w:rPr>
          <w:rFonts w:ascii="Times New Roman" w:hAnsi="Times New Roman" w:cs="Times New Roman"/>
          <w:sz w:val="28"/>
          <w:szCs w:val="28"/>
        </w:rPr>
      </w:pPr>
      <w:r>
        <w:rPr>
          <w:rFonts w:ascii="Times New Roman" w:eastAsia="Times New Roman" w:hAnsi="Times New Roman" w:cs="Times New Roman"/>
          <w:b/>
          <w:bCs/>
          <w:sz w:val="28"/>
          <w:szCs w:val="28"/>
          <w:lang w:eastAsia="ru-RU"/>
        </w:rPr>
        <w:lastRenderedPageBreak/>
        <w:t xml:space="preserve"> </w:t>
      </w:r>
      <w:r w:rsidR="00A0639A" w:rsidRPr="00F10CA9">
        <w:rPr>
          <w:rFonts w:ascii="Times New Roman" w:eastAsia="Times New Roman" w:hAnsi="Times New Roman" w:cs="Times New Roman"/>
          <w:b/>
          <w:bCs/>
          <w:sz w:val="28"/>
          <w:szCs w:val="28"/>
          <w:lang w:eastAsia="ru-RU"/>
        </w:rPr>
        <w:t>ДОПОЛНИТЕЛЬНАЯ ИНФОРМАЦИЯ</w:t>
      </w:r>
    </w:p>
    <w:p w14:paraId="4619F599" w14:textId="77777777" w:rsidR="00391719" w:rsidRPr="00391719" w:rsidRDefault="00391719" w:rsidP="00E2180C">
      <w:pPr>
        <w:numPr>
          <w:ilvl w:val="1"/>
          <w:numId w:val="13"/>
        </w:numPr>
        <w:ind w:left="426" w:hanging="66"/>
        <w:jc w:val="both"/>
        <w:rPr>
          <w:rFonts w:ascii="Times New Roman" w:hAnsi="Times New Roman" w:cs="Times New Roman"/>
          <w:sz w:val="28"/>
          <w:szCs w:val="28"/>
        </w:rPr>
      </w:pPr>
      <w:r w:rsidRPr="00391719">
        <w:rPr>
          <w:rFonts w:ascii="Times New Roman" w:eastAsia="Times New Roman" w:hAnsi="Times New Roman" w:cs="Times New Roman"/>
          <w:sz w:val="28"/>
          <w:szCs w:val="28"/>
          <w:lang w:eastAsia="ru-RU"/>
        </w:rPr>
        <w:t>Настоящий Договор составлен и подписан Сторонами в электронной форме.</w:t>
      </w:r>
    </w:p>
    <w:p w14:paraId="6CEFCAAB" w14:textId="77777777" w:rsidR="0097717B" w:rsidRPr="0097717B" w:rsidRDefault="00A0639A" w:rsidP="00391719">
      <w:pPr>
        <w:numPr>
          <w:ilvl w:val="1"/>
          <w:numId w:val="13"/>
        </w:numPr>
        <w:jc w:val="both"/>
        <w:rPr>
          <w:rFonts w:ascii="Times New Roman" w:hAnsi="Times New Roman" w:cs="Times New Roman"/>
          <w:sz w:val="28"/>
          <w:szCs w:val="28"/>
        </w:rPr>
      </w:pPr>
      <w:r w:rsidRPr="00F10CA9">
        <w:rPr>
          <w:rFonts w:ascii="Times New Roman" w:eastAsia="Times New Roman" w:hAnsi="Times New Roman" w:cs="Times New Roman"/>
          <w:sz w:val="28"/>
          <w:szCs w:val="28"/>
          <w:lang w:eastAsia="ru-RU"/>
        </w:rPr>
        <w:t>Договор содержит</w:t>
      </w:r>
      <w:r w:rsidR="0097717B">
        <w:rPr>
          <w:rFonts w:ascii="Times New Roman" w:eastAsia="Times New Roman" w:hAnsi="Times New Roman" w:cs="Times New Roman"/>
          <w:sz w:val="28"/>
          <w:szCs w:val="28"/>
          <w:lang w:eastAsia="ru-RU"/>
        </w:rPr>
        <w:t>:</w:t>
      </w:r>
    </w:p>
    <w:p w14:paraId="463EE507" w14:textId="77777777" w:rsidR="00A0639A" w:rsidRPr="0097717B" w:rsidRDefault="00384B52" w:rsidP="0097717B">
      <w:pPr>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97717B" w:rsidRPr="0097717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A0639A" w:rsidRPr="0097717B">
        <w:rPr>
          <w:rFonts w:ascii="Times New Roman" w:eastAsia="Times New Roman" w:hAnsi="Times New Roman" w:cs="Times New Roman"/>
          <w:sz w:val="28"/>
          <w:szCs w:val="28"/>
          <w:lang w:eastAsia="ru-RU"/>
        </w:rPr>
        <w:t>Приложени</w:t>
      </w:r>
      <w:r w:rsidR="0097717B" w:rsidRPr="0097717B">
        <w:rPr>
          <w:rFonts w:ascii="Times New Roman" w:eastAsia="Times New Roman" w:hAnsi="Times New Roman" w:cs="Times New Roman"/>
          <w:sz w:val="28"/>
          <w:szCs w:val="28"/>
          <w:lang w:eastAsia="ru-RU"/>
        </w:rPr>
        <w:t>е</w:t>
      </w:r>
      <w:r w:rsidR="00A0639A" w:rsidRPr="0097717B">
        <w:rPr>
          <w:rFonts w:ascii="Times New Roman" w:eastAsia="Times New Roman" w:hAnsi="Times New Roman" w:cs="Times New Roman"/>
          <w:sz w:val="28"/>
          <w:szCs w:val="28"/>
          <w:lang w:eastAsia="ru-RU"/>
        </w:rPr>
        <w:t xml:space="preserve"> № 1</w:t>
      </w:r>
      <w:r w:rsidR="0097717B" w:rsidRPr="0097717B">
        <w:rPr>
          <w:rFonts w:ascii="Times New Roman" w:eastAsia="Times New Roman" w:hAnsi="Times New Roman" w:cs="Times New Roman"/>
          <w:sz w:val="28"/>
          <w:szCs w:val="28"/>
          <w:lang w:eastAsia="ru-RU"/>
        </w:rPr>
        <w:t xml:space="preserve"> – Спецификация</w:t>
      </w:r>
    </w:p>
    <w:p w14:paraId="75E50E63" w14:textId="77777777" w:rsidR="00582F9E" w:rsidRDefault="00582F9E" w:rsidP="00D301FF">
      <w:pPr>
        <w:jc w:val="both"/>
        <w:rPr>
          <w:rFonts w:ascii="Times New Roman" w:eastAsia="Times New Roman" w:hAnsi="Times New Roman" w:cs="Times New Roman"/>
          <w:sz w:val="28"/>
          <w:szCs w:val="28"/>
          <w:lang w:eastAsia="ru-RU"/>
        </w:rPr>
      </w:pPr>
    </w:p>
    <w:p w14:paraId="6F65EBCA" w14:textId="77777777" w:rsidR="00D301FF" w:rsidRDefault="00D301FF" w:rsidP="00D301FF">
      <w:pPr>
        <w:jc w:val="both"/>
        <w:rPr>
          <w:rFonts w:ascii="Times New Roman" w:eastAsia="Times New Roman" w:hAnsi="Times New Roman" w:cs="Times New Roman"/>
          <w:sz w:val="28"/>
          <w:szCs w:val="28"/>
          <w:lang w:eastAsia="ru-RU"/>
        </w:rPr>
      </w:pPr>
    </w:p>
    <w:p w14:paraId="3413A017" w14:textId="77777777" w:rsidR="00582F9E" w:rsidRDefault="00582F9E" w:rsidP="0097717B">
      <w:pPr>
        <w:ind w:left="360"/>
        <w:jc w:val="both"/>
        <w:rPr>
          <w:rFonts w:ascii="Times New Roman" w:eastAsia="Times New Roman" w:hAnsi="Times New Roman" w:cs="Times New Roman"/>
          <w:sz w:val="28"/>
          <w:szCs w:val="28"/>
          <w:lang w:eastAsia="ru-RU"/>
        </w:rPr>
      </w:pPr>
    </w:p>
    <w:p w14:paraId="6FF167FF" w14:textId="77777777" w:rsidR="004D28C6" w:rsidRDefault="004D28C6" w:rsidP="00384B52">
      <w:pPr>
        <w:jc w:val="both"/>
        <w:rPr>
          <w:rFonts w:eastAsia="Times New Roman" w:cs="Times New Roman"/>
          <w:szCs w:val="28"/>
          <w:lang w:eastAsia="ru-RU"/>
        </w:rPr>
      </w:pPr>
    </w:p>
    <w:p w14:paraId="1B2F9315" w14:textId="77777777" w:rsidR="00384B52" w:rsidRPr="00384B52" w:rsidRDefault="00384B52" w:rsidP="00AF0136">
      <w:pPr>
        <w:numPr>
          <w:ilvl w:val="0"/>
          <w:numId w:val="15"/>
        </w:numPr>
        <w:jc w:val="center"/>
        <w:rPr>
          <w:rFonts w:ascii="Times New Roman" w:eastAsia="Times New Roman" w:hAnsi="Times New Roman" w:cs="Times New Roman"/>
          <w:b/>
          <w:bCs/>
          <w:sz w:val="28"/>
          <w:szCs w:val="28"/>
          <w:lang w:eastAsia="ru-RU"/>
        </w:rPr>
      </w:pPr>
      <w:r w:rsidRPr="00384B52">
        <w:rPr>
          <w:rFonts w:ascii="Times New Roman" w:eastAsia="Times New Roman" w:hAnsi="Times New Roman" w:cs="Times New Roman"/>
          <w:b/>
          <w:bCs/>
          <w:sz w:val="28"/>
          <w:szCs w:val="28"/>
          <w:lang w:eastAsia="ru-RU"/>
        </w:rPr>
        <w:t>АДРЕСА И ПЛАТЕЖНЫЕ РЕКВИЗИТЫ СТОРОН</w:t>
      </w:r>
    </w:p>
    <w:p w14:paraId="0B2A4068" w14:textId="77777777" w:rsidR="00A0639A" w:rsidRPr="0097717B" w:rsidRDefault="00A0639A">
      <w:pPr>
        <w:ind w:firstLine="850"/>
        <w:jc w:val="both"/>
        <w:rPr>
          <w:rFonts w:ascii="Times New Roman" w:eastAsia="Times New Roman" w:hAnsi="Times New Roman" w:cs="Times New Roman"/>
          <w:sz w:val="28"/>
          <w:szCs w:val="28"/>
          <w:lang w:eastAsia="ru-RU"/>
        </w:rPr>
      </w:pPr>
    </w:p>
    <w:tbl>
      <w:tblPr>
        <w:tblW w:w="10234" w:type="dxa"/>
        <w:tblLayout w:type="fixed"/>
        <w:tblCellMar>
          <w:left w:w="0" w:type="dxa"/>
          <w:right w:w="0" w:type="dxa"/>
        </w:tblCellMar>
        <w:tblLook w:val="0000" w:firstRow="0" w:lastRow="0" w:firstColumn="0" w:lastColumn="0" w:noHBand="0" w:noVBand="0"/>
      </w:tblPr>
      <w:tblGrid>
        <w:gridCol w:w="73"/>
        <w:gridCol w:w="5030"/>
        <w:gridCol w:w="4536"/>
        <w:gridCol w:w="595"/>
      </w:tblGrid>
      <w:tr w:rsidR="00384B52" w:rsidRPr="00384B52" w14:paraId="3535E5D6" w14:textId="77777777" w:rsidTr="005C7F8D">
        <w:tc>
          <w:tcPr>
            <w:tcW w:w="73" w:type="dxa"/>
          </w:tcPr>
          <w:p w14:paraId="6EF59CF6" w14:textId="77777777" w:rsidR="00384B52" w:rsidRPr="00384B52" w:rsidRDefault="00384B52" w:rsidP="005C7F8D">
            <w:pPr>
              <w:suppressLineNumbers/>
              <w:snapToGrid w:val="0"/>
              <w:ind w:firstLine="709"/>
              <w:jc w:val="both"/>
              <w:rPr>
                <w:rFonts w:ascii="Times New Roman" w:hAnsi="Times New Roman" w:cs="Times New Roman"/>
                <w:b/>
                <w:bCs/>
                <w:sz w:val="28"/>
                <w:szCs w:val="28"/>
              </w:rPr>
            </w:pPr>
            <w:bookmarkStart w:id="0" w:name="_Hlk69386726"/>
          </w:p>
        </w:tc>
        <w:tc>
          <w:tcPr>
            <w:tcW w:w="5030" w:type="dxa"/>
            <w:tcBorders>
              <w:top w:val="single" w:sz="1" w:space="0" w:color="000000"/>
              <w:left w:val="single" w:sz="1" w:space="0" w:color="000000"/>
              <w:bottom w:val="single" w:sz="1" w:space="0" w:color="000000"/>
            </w:tcBorders>
            <w:tcMar>
              <w:top w:w="55" w:type="dxa"/>
              <w:left w:w="55" w:type="dxa"/>
              <w:bottom w:w="55" w:type="dxa"/>
              <w:right w:w="55" w:type="dxa"/>
            </w:tcMar>
          </w:tcPr>
          <w:p w14:paraId="5F9378A2" w14:textId="77777777" w:rsidR="00384B52" w:rsidRPr="00384B52" w:rsidRDefault="00384B52" w:rsidP="005C7F8D">
            <w:pPr>
              <w:ind w:left="397" w:firstLine="709"/>
              <w:rPr>
                <w:rFonts w:ascii="Times New Roman" w:hAnsi="Times New Roman" w:cs="Times New Roman"/>
                <w:sz w:val="28"/>
                <w:szCs w:val="28"/>
              </w:rPr>
            </w:pPr>
            <w:r w:rsidRPr="00384B52">
              <w:rPr>
                <w:rFonts w:ascii="Times New Roman" w:hAnsi="Times New Roman" w:cs="Times New Roman"/>
                <w:b/>
                <w:bCs/>
                <w:sz w:val="28"/>
                <w:szCs w:val="28"/>
              </w:rPr>
              <w:t>АО «Московское ПрОП»</w:t>
            </w:r>
          </w:p>
          <w:p w14:paraId="3787D504" w14:textId="77777777" w:rsidR="00384B52" w:rsidRPr="00384B52" w:rsidRDefault="00384B52" w:rsidP="005C7F8D">
            <w:pPr>
              <w:ind w:left="22"/>
              <w:rPr>
                <w:rFonts w:ascii="Times New Roman" w:hAnsi="Times New Roman" w:cs="Times New Roman"/>
                <w:sz w:val="28"/>
                <w:szCs w:val="28"/>
              </w:rPr>
            </w:pPr>
            <w:r w:rsidRPr="00384B52">
              <w:rPr>
                <w:rFonts w:ascii="Times New Roman" w:hAnsi="Times New Roman" w:cs="Times New Roman"/>
                <w:sz w:val="28"/>
                <w:szCs w:val="28"/>
              </w:rPr>
              <w:t>Юридический адрес: 125412 г. Москва,</w:t>
            </w:r>
            <w:r w:rsidR="00E2180C">
              <w:rPr>
                <w:rFonts w:ascii="Times New Roman" w:hAnsi="Times New Roman" w:cs="Times New Roman"/>
                <w:sz w:val="28"/>
                <w:szCs w:val="28"/>
              </w:rPr>
              <w:t xml:space="preserve"> вн.тер.г. Муниципальный округ Западное Дегунино,</w:t>
            </w:r>
            <w:r w:rsidRPr="00384B52">
              <w:rPr>
                <w:rFonts w:ascii="Times New Roman" w:hAnsi="Times New Roman" w:cs="Times New Roman"/>
                <w:sz w:val="28"/>
                <w:szCs w:val="28"/>
              </w:rPr>
              <w:t xml:space="preserve"> Коровинское шоссе, д. 17А</w:t>
            </w:r>
          </w:p>
          <w:p w14:paraId="7103BF16" w14:textId="77777777" w:rsidR="00384B52" w:rsidRPr="00384B52" w:rsidRDefault="00384B52" w:rsidP="005C7F8D">
            <w:pPr>
              <w:ind w:left="22"/>
              <w:rPr>
                <w:rFonts w:ascii="Times New Roman" w:hAnsi="Times New Roman" w:cs="Times New Roman"/>
                <w:sz w:val="28"/>
                <w:szCs w:val="28"/>
              </w:rPr>
            </w:pPr>
            <w:r w:rsidRPr="00384B52">
              <w:rPr>
                <w:rFonts w:ascii="Times New Roman" w:hAnsi="Times New Roman" w:cs="Times New Roman"/>
                <w:sz w:val="28"/>
                <w:szCs w:val="28"/>
              </w:rPr>
              <w:t>Фактический адрес: 173015, Великий Новгород, ул. Нехинская, д. 4</w:t>
            </w:r>
          </w:p>
          <w:p w14:paraId="37C69785" w14:textId="77777777" w:rsidR="00384B52" w:rsidRPr="00384B52" w:rsidRDefault="00384B52" w:rsidP="005C7F8D">
            <w:pPr>
              <w:rPr>
                <w:rFonts w:ascii="Times New Roman" w:hAnsi="Times New Roman" w:cs="Times New Roman"/>
                <w:sz w:val="28"/>
                <w:szCs w:val="28"/>
              </w:rPr>
            </w:pPr>
            <w:r w:rsidRPr="00384B52">
              <w:rPr>
                <w:rFonts w:ascii="Times New Roman" w:hAnsi="Times New Roman" w:cs="Times New Roman"/>
                <w:sz w:val="28"/>
                <w:szCs w:val="28"/>
              </w:rPr>
              <w:t xml:space="preserve">тел. </w:t>
            </w:r>
            <w:r w:rsidR="00E2180C">
              <w:rPr>
                <w:rFonts w:ascii="Times New Roman" w:hAnsi="Times New Roman" w:cs="Times New Roman"/>
                <w:sz w:val="28"/>
                <w:szCs w:val="28"/>
              </w:rPr>
              <w:t xml:space="preserve">8(8162) </w:t>
            </w:r>
            <w:r w:rsidRPr="00384B52">
              <w:rPr>
                <w:rFonts w:ascii="Times New Roman" w:hAnsi="Times New Roman" w:cs="Times New Roman"/>
                <w:sz w:val="28"/>
                <w:szCs w:val="28"/>
              </w:rPr>
              <w:t>68</w:t>
            </w:r>
            <w:r w:rsidR="00E2180C">
              <w:rPr>
                <w:rFonts w:ascii="Times New Roman" w:hAnsi="Times New Roman" w:cs="Times New Roman"/>
                <w:sz w:val="28"/>
                <w:szCs w:val="28"/>
              </w:rPr>
              <w:t>-</w:t>
            </w:r>
            <w:r w:rsidRPr="00384B52">
              <w:rPr>
                <w:rFonts w:ascii="Times New Roman" w:hAnsi="Times New Roman" w:cs="Times New Roman"/>
                <w:sz w:val="28"/>
                <w:szCs w:val="28"/>
              </w:rPr>
              <w:t>08</w:t>
            </w:r>
            <w:r w:rsidR="00E2180C">
              <w:rPr>
                <w:rFonts w:ascii="Times New Roman" w:hAnsi="Times New Roman" w:cs="Times New Roman"/>
                <w:sz w:val="28"/>
                <w:szCs w:val="28"/>
              </w:rPr>
              <w:t>-</w:t>
            </w:r>
            <w:r w:rsidRPr="00384B52">
              <w:rPr>
                <w:rFonts w:ascii="Times New Roman" w:hAnsi="Times New Roman" w:cs="Times New Roman"/>
                <w:sz w:val="28"/>
                <w:szCs w:val="28"/>
              </w:rPr>
              <w:t>17</w:t>
            </w:r>
          </w:p>
          <w:p w14:paraId="58AF8BC7" w14:textId="77777777" w:rsidR="00384B52" w:rsidRPr="00384B52" w:rsidRDefault="00384B52" w:rsidP="005C7F8D">
            <w:pPr>
              <w:ind w:left="22"/>
              <w:rPr>
                <w:rFonts w:ascii="Times New Roman" w:hAnsi="Times New Roman" w:cs="Times New Roman"/>
                <w:sz w:val="28"/>
                <w:szCs w:val="28"/>
              </w:rPr>
            </w:pPr>
            <w:r w:rsidRPr="00384B52">
              <w:rPr>
                <w:rFonts w:ascii="Times New Roman" w:hAnsi="Times New Roman" w:cs="Times New Roman"/>
                <w:sz w:val="28"/>
                <w:szCs w:val="28"/>
              </w:rPr>
              <w:t xml:space="preserve">Электронный адрес: </w:t>
            </w:r>
            <w:hyperlink r:id="rId8" w:history="1">
              <w:r w:rsidR="00E2180C" w:rsidRPr="009E4B70">
                <w:rPr>
                  <w:rStyle w:val="a4"/>
                  <w:rFonts w:ascii="Times New Roman" w:hAnsi="Times New Roman"/>
                  <w:sz w:val="28"/>
                  <w:szCs w:val="28"/>
                </w:rPr>
                <w:t>nov</w:t>
              </w:r>
              <w:r w:rsidR="00E2180C" w:rsidRPr="009E4B70">
                <w:rPr>
                  <w:rStyle w:val="a4"/>
                  <w:rFonts w:ascii="Times New Roman" w:hAnsi="Times New Roman"/>
                  <w:sz w:val="28"/>
                  <w:szCs w:val="28"/>
                  <w:lang w:val="en-US"/>
                </w:rPr>
                <w:t>gorod</w:t>
              </w:r>
              <w:r w:rsidR="00E2180C" w:rsidRPr="009E4B70">
                <w:rPr>
                  <w:rStyle w:val="a4"/>
                  <w:rFonts w:ascii="Times New Roman" w:hAnsi="Times New Roman"/>
                  <w:sz w:val="28"/>
                  <w:szCs w:val="28"/>
                </w:rPr>
                <w:t>@</w:t>
              </w:r>
              <w:r w:rsidR="00E2180C" w:rsidRPr="009E4B70">
                <w:rPr>
                  <w:rStyle w:val="a4"/>
                  <w:rFonts w:ascii="Times New Roman" w:hAnsi="Times New Roman"/>
                  <w:sz w:val="28"/>
                  <w:szCs w:val="28"/>
                  <w:lang w:val="en-US"/>
                </w:rPr>
                <w:t>mprop</w:t>
              </w:r>
              <w:r w:rsidR="00E2180C" w:rsidRPr="009E4B70">
                <w:rPr>
                  <w:rStyle w:val="a4"/>
                  <w:rFonts w:ascii="Times New Roman" w:hAnsi="Times New Roman"/>
                  <w:sz w:val="28"/>
                  <w:szCs w:val="28"/>
                </w:rPr>
                <w:t>.ru</w:t>
              </w:r>
            </w:hyperlink>
          </w:p>
          <w:p w14:paraId="61922F8D" w14:textId="77777777" w:rsidR="00384B52" w:rsidRPr="00384B52" w:rsidRDefault="00384B52" w:rsidP="005C7F8D">
            <w:pPr>
              <w:rPr>
                <w:rFonts w:ascii="Times New Roman" w:hAnsi="Times New Roman" w:cs="Times New Roman"/>
                <w:sz w:val="28"/>
                <w:szCs w:val="28"/>
              </w:rPr>
            </w:pPr>
            <w:r w:rsidRPr="00384B52">
              <w:rPr>
                <w:rFonts w:ascii="Times New Roman" w:hAnsi="Times New Roman" w:cs="Times New Roman"/>
                <w:sz w:val="28"/>
                <w:szCs w:val="28"/>
              </w:rPr>
              <w:t>ОГРН 1227700368279</w:t>
            </w:r>
          </w:p>
          <w:p w14:paraId="40372165" w14:textId="77777777" w:rsidR="00384B52" w:rsidRPr="00384B52" w:rsidRDefault="00384B52" w:rsidP="005C7F8D">
            <w:pPr>
              <w:rPr>
                <w:rFonts w:ascii="Times New Roman" w:hAnsi="Times New Roman" w:cs="Times New Roman"/>
                <w:sz w:val="28"/>
                <w:szCs w:val="28"/>
              </w:rPr>
            </w:pPr>
            <w:r w:rsidRPr="00384B52">
              <w:rPr>
                <w:rFonts w:ascii="Times New Roman" w:hAnsi="Times New Roman" w:cs="Times New Roman"/>
                <w:sz w:val="28"/>
                <w:szCs w:val="28"/>
              </w:rPr>
              <w:t xml:space="preserve">ОКПО </w:t>
            </w:r>
            <w:r w:rsidRPr="00384B52">
              <w:rPr>
                <w:rFonts w:ascii="Times New Roman" w:hAnsi="Times New Roman" w:cs="Times New Roman"/>
                <w:color w:val="000000"/>
                <w:sz w:val="28"/>
                <w:szCs w:val="28"/>
              </w:rPr>
              <w:t>51004100</w:t>
            </w:r>
          </w:p>
          <w:p w14:paraId="1E08EC1F" w14:textId="77777777" w:rsidR="00384B52" w:rsidRPr="00384B52" w:rsidRDefault="00384B52" w:rsidP="005C7F8D">
            <w:pPr>
              <w:rPr>
                <w:rFonts w:ascii="Times New Roman" w:hAnsi="Times New Roman" w:cs="Times New Roman"/>
                <w:sz w:val="28"/>
                <w:szCs w:val="28"/>
              </w:rPr>
            </w:pPr>
            <w:r w:rsidRPr="00384B52">
              <w:rPr>
                <w:rFonts w:ascii="Times New Roman" w:hAnsi="Times New Roman" w:cs="Times New Roman"/>
                <w:sz w:val="28"/>
                <w:szCs w:val="28"/>
              </w:rPr>
              <w:t>ИНН 7743384198</w:t>
            </w:r>
          </w:p>
          <w:p w14:paraId="57571F3A" w14:textId="77777777" w:rsidR="00384B52" w:rsidRPr="00384B52" w:rsidRDefault="00384B52" w:rsidP="005C7F8D">
            <w:pPr>
              <w:rPr>
                <w:rFonts w:ascii="Times New Roman" w:hAnsi="Times New Roman" w:cs="Times New Roman"/>
                <w:sz w:val="28"/>
                <w:szCs w:val="28"/>
              </w:rPr>
            </w:pPr>
            <w:r w:rsidRPr="00384B52">
              <w:rPr>
                <w:rFonts w:ascii="Times New Roman" w:hAnsi="Times New Roman" w:cs="Times New Roman"/>
                <w:sz w:val="28"/>
                <w:szCs w:val="28"/>
              </w:rPr>
              <w:t xml:space="preserve">КПП </w:t>
            </w:r>
            <w:r w:rsidRPr="00384B52">
              <w:rPr>
                <w:rFonts w:ascii="Times New Roman" w:hAnsi="Times New Roman" w:cs="Times New Roman"/>
                <w:color w:val="000000"/>
                <w:sz w:val="28"/>
                <w:szCs w:val="28"/>
              </w:rPr>
              <w:t>530043001</w:t>
            </w:r>
          </w:p>
          <w:p w14:paraId="4455D63A" w14:textId="77777777" w:rsidR="00384B52" w:rsidRPr="00384B52" w:rsidRDefault="00384B52" w:rsidP="005C7F8D">
            <w:pPr>
              <w:rPr>
                <w:rFonts w:ascii="Times New Roman" w:hAnsi="Times New Roman" w:cs="Times New Roman"/>
                <w:sz w:val="28"/>
                <w:szCs w:val="28"/>
              </w:rPr>
            </w:pPr>
            <w:r w:rsidRPr="00384B52">
              <w:rPr>
                <w:rFonts w:ascii="Times New Roman" w:hAnsi="Times New Roman" w:cs="Times New Roman"/>
                <w:sz w:val="28"/>
                <w:szCs w:val="28"/>
              </w:rPr>
              <w:t>БИК 041117601</w:t>
            </w:r>
          </w:p>
          <w:p w14:paraId="2C0846F6" w14:textId="77777777" w:rsidR="00384B52" w:rsidRPr="00384B52" w:rsidRDefault="00384B52" w:rsidP="005C7F8D">
            <w:pPr>
              <w:rPr>
                <w:rFonts w:ascii="Times New Roman" w:hAnsi="Times New Roman" w:cs="Times New Roman"/>
                <w:sz w:val="28"/>
                <w:szCs w:val="28"/>
              </w:rPr>
            </w:pPr>
            <w:r w:rsidRPr="00384B52">
              <w:rPr>
                <w:rFonts w:ascii="Times New Roman" w:hAnsi="Times New Roman" w:cs="Times New Roman"/>
                <w:sz w:val="28"/>
                <w:szCs w:val="28"/>
              </w:rPr>
              <w:t>р/с 40 502 810 343 000 000 012</w:t>
            </w:r>
          </w:p>
          <w:p w14:paraId="549727AE" w14:textId="77777777" w:rsidR="00384B52" w:rsidRPr="00384B52" w:rsidRDefault="00384B52" w:rsidP="005C7F8D">
            <w:pPr>
              <w:rPr>
                <w:rFonts w:ascii="Times New Roman" w:hAnsi="Times New Roman" w:cs="Times New Roman"/>
                <w:sz w:val="28"/>
                <w:szCs w:val="28"/>
              </w:rPr>
            </w:pPr>
            <w:r w:rsidRPr="00384B52">
              <w:rPr>
                <w:rFonts w:ascii="Times New Roman" w:hAnsi="Times New Roman" w:cs="Times New Roman"/>
                <w:sz w:val="28"/>
                <w:szCs w:val="28"/>
              </w:rPr>
              <w:t>к/с 301 018 101 000 000 00 601</w:t>
            </w:r>
          </w:p>
          <w:p w14:paraId="45DA0FA8" w14:textId="77777777" w:rsidR="00384B52" w:rsidRPr="00384B52" w:rsidRDefault="00384B52" w:rsidP="005C7F8D">
            <w:pPr>
              <w:ind w:left="22"/>
              <w:rPr>
                <w:rFonts w:ascii="Times New Roman" w:hAnsi="Times New Roman" w:cs="Times New Roman"/>
                <w:sz w:val="28"/>
                <w:szCs w:val="28"/>
              </w:rPr>
            </w:pPr>
            <w:r w:rsidRPr="00384B52">
              <w:rPr>
                <w:rFonts w:ascii="Times New Roman" w:hAnsi="Times New Roman" w:cs="Times New Roman"/>
                <w:sz w:val="28"/>
                <w:szCs w:val="28"/>
              </w:rPr>
              <w:t xml:space="preserve">в Архангельском отделении № 8637 ПАО Сбербанк </w:t>
            </w:r>
          </w:p>
          <w:p w14:paraId="59978AE1" w14:textId="77777777" w:rsidR="00384B52" w:rsidRPr="00384B52" w:rsidRDefault="00582F9E" w:rsidP="005C7F8D">
            <w:pPr>
              <w:ind w:left="22"/>
              <w:rPr>
                <w:rFonts w:ascii="Times New Roman" w:hAnsi="Times New Roman" w:cs="Times New Roman"/>
                <w:sz w:val="28"/>
                <w:szCs w:val="28"/>
              </w:rPr>
            </w:pPr>
            <w:r>
              <w:rPr>
                <w:rFonts w:ascii="Times New Roman" w:hAnsi="Times New Roman" w:cs="Times New Roman"/>
                <w:sz w:val="28"/>
                <w:szCs w:val="28"/>
              </w:rPr>
              <w:t>У</w:t>
            </w:r>
            <w:r w:rsidR="00384B52" w:rsidRPr="00384B52">
              <w:rPr>
                <w:rFonts w:ascii="Times New Roman" w:hAnsi="Times New Roman" w:cs="Times New Roman"/>
                <w:sz w:val="28"/>
                <w:szCs w:val="28"/>
              </w:rPr>
              <w:t>правляющ</w:t>
            </w:r>
            <w:r>
              <w:rPr>
                <w:rFonts w:ascii="Times New Roman" w:hAnsi="Times New Roman" w:cs="Times New Roman"/>
                <w:sz w:val="28"/>
                <w:szCs w:val="28"/>
              </w:rPr>
              <w:t>ий</w:t>
            </w:r>
            <w:r w:rsidR="00384B52" w:rsidRPr="00384B52">
              <w:rPr>
                <w:rFonts w:ascii="Times New Roman" w:hAnsi="Times New Roman" w:cs="Times New Roman"/>
                <w:sz w:val="28"/>
                <w:szCs w:val="28"/>
              </w:rPr>
              <w:t xml:space="preserve"> филиалом</w:t>
            </w:r>
          </w:p>
          <w:p w14:paraId="25B7B454" w14:textId="77777777" w:rsidR="00384B52" w:rsidRPr="00384B52" w:rsidRDefault="00384B52" w:rsidP="005C7F8D">
            <w:pPr>
              <w:jc w:val="both"/>
              <w:rPr>
                <w:rFonts w:ascii="Times New Roman" w:hAnsi="Times New Roman" w:cs="Times New Roman"/>
                <w:sz w:val="28"/>
                <w:szCs w:val="28"/>
              </w:rPr>
            </w:pPr>
            <w:r w:rsidRPr="00384B52">
              <w:rPr>
                <w:rFonts w:ascii="Times New Roman" w:hAnsi="Times New Roman" w:cs="Times New Roman"/>
                <w:sz w:val="28"/>
                <w:szCs w:val="28"/>
              </w:rPr>
              <w:t>_____________ Н.</w:t>
            </w:r>
            <w:r w:rsidR="00582F9E">
              <w:rPr>
                <w:rFonts w:ascii="Times New Roman" w:hAnsi="Times New Roman" w:cs="Times New Roman"/>
                <w:sz w:val="28"/>
                <w:szCs w:val="28"/>
              </w:rPr>
              <w:t>Г</w:t>
            </w:r>
            <w:r w:rsidRPr="00384B52">
              <w:rPr>
                <w:rFonts w:ascii="Times New Roman" w:hAnsi="Times New Roman" w:cs="Times New Roman"/>
                <w:sz w:val="28"/>
                <w:szCs w:val="28"/>
              </w:rPr>
              <w:t xml:space="preserve">. </w:t>
            </w:r>
            <w:r w:rsidR="00582F9E">
              <w:rPr>
                <w:rFonts w:ascii="Times New Roman" w:hAnsi="Times New Roman" w:cs="Times New Roman"/>
                <w:sz w:val="28"/>
                <w:szCs w:val="28"/>
              </w:rPr>
              <w:t>Анциферова</w:t>
            </w:r>
          </w:p>
          <w:p w14:paraId="138DC526" w14:textId="77777777" w:rsidR="00384B52" w:rsidRPr="00384B52" w:rsidRDefault="00384B52" w:rsidP="005C7F8D">
            <w:pPr>
              <w:rPr>
                <w:rFonts w:ascii="Times New Roman" w:hAnsi="Times New Roman" w:cs="Times New Roman"/>
                <w:sz w:val="28"/>
                <w:szCs w:val="28"/>
              </w:rPr>
            </w:pPr>
            <w:r w:rsidRPr="00384B52">
              <w:rPr>
                <w:rFonts w:ascii="Times New Roman" w:hAnsi="Times New Roman" w:cs="Times New Roman"/>
                <w:sz w:val="28"/>
                <w:szCs w:val="28"/>
              </w:rPr>
              <w:t>М.П.</w:t>
            </w:r>
          </w:p>
        </w:tc>
        <w:tc>
          <w:tcPr>
            <w:tcW w:w="4536" w:type="dxa"/>
            <w:tcBorders>
              <w:top w:val="single" w:sz="1" w:space="0" w:color="000000"/>
              <w:left w:val="single" w:sz="1" w:space="0" w:color="000000"/>
              <w:bottom w:val="single" w:sz="1" w:space="0" w:color="000000"/>
              <w:right w:val="single" w:sz="1" w:space="0" w:color="000000"/>
            </w:tcBorders>
            <w:tcMar>
              <w:top w:w="55" w:type="dxa"/>
              <w:left w:w="55" w:type="dxa"/>
              <w:bottom w:w="55" w:type="dxa"/>
              <w:right w:w="55" w:type="dxa"/>
            </w:tcMar>
          </w:tcPr>
          <w:p w14:paraId="40D0F2FC" w14:textId="77777777" w:rsidR="00384B52" w:rsidRPr="00384B52" w:rsidRDefault="00384B52" w:rsidP="005C7F8D">
            <w:pPr>
              <w:jc w:val="center"/>
              <w:rPr>
                <w:rFonts w:ascii="Times New Roman" w:hAnsi="Times New Roman" w:cs="Times New Roman"/>
                <w:b/>
                <w:bCs/>
                <w:sz w:val="28"/>
                <w:szCs w:val="28"/>
              </w:rPr>
            </w:pPr>
            <w:r w:rsidRPr="00384B52">
              <w:rPr>
                <w:rFonts w:ascii="Times New Roman" w:hAnsi="Times New Roman" w:cs="Times New Roman"/>
                <w:b/>
                <w:bCs/>
                <w:sz w:val="28"/>
                <w:szCs w:val="28"/>
              </w:rPr>
              <w:t>________«__________»</w:t>
            </w:r>
          </w:p>
          <w:p w14:paraId="2B067F85" w14:textId="77777777" w:rsidR="00384B52" w:rsidRPr="00384B52" w:rsidRDefault="00384B52" w:rsidP="005C7F8D">
            <w:pPr>
              <w:jc w:val="both"/>
              <w:rPr>
                <w:rFonts w:ascii="Times New Roman" w:hAnsi="Times New Roman" w:cs="Times New Roman"/>
                <w:sz w:val="28"/>
                <w:szCs w:val="28"/>
              </w:rPr>
            </w:pPr>
            <w:r w:rsidRPr="00384B52">
              <w:rPr>
                <w:rFonts w:ascii="Times New Roman" w:hAnsi="Times New Roman" w:cs="Times New Roman"/>
                <w:sz w:val="28"/>
                <w:szCs w:val="28"/>
              </w:rPr>
              <w:t xml:space="preserve">Юридический адрес: </w:t>
            </w:r>
          </w:p>
          <w:p w14:paraId="3356E038" w14:textId="77777777" w:rsidR="00384B52" w:rsidRPr="00384B52" w:rsidRDefault="00384B52" w:rsidP="005C7F8D">
            <w:pPr>
              <w:jc w:val="both"/>
              <w:rPr>
                <w:rFonts w:ascii="Times New Roman" w:hAnsi="Times New Roman" w:cs="Times New Roman"/>
                <w:sz w:val="28"/>
                <w:szCs w:val="28"/>
              </w:rPr>
            </w:pPr>
            <w:r w:rsidRPr="00384B52">
              <w:rPr>
                <w:rFonts w:ascii="Times New Roman" w:hAnsi="Times New Roman" w:cs="Times New Roman"/>
                <w:sz w:val="28"/>
                <w:szCs w:val="28"/>
              </w:rPr>
              <w:t xml:space="preserve">тел: </w:t>
            </w:r>
          </w:p>
          <w:p w14:paraId="26E48216" w14:textId="77777777" w:rsidR="00384B52" w:rsidRPr="00384B52" w:rsidRDefault="00384B52" w:rsidP="005C7F8D">
            <w:pPr>
              <w:jc w:val="both"/>
              <w:rPr>
                <w:rFonts w:ascii="Times New Roman" w:hAnsi="Times New Roman" w:cs="Times New Roman"/>
                <w:sz w:val="28"/>
                <w:szCs w:val="28"/>
              </w:rPr>
            </w:pPr>
            <w:r w:rsidRPr="00384B52">
              <w:rPr>
                <w:rFonts w:ascii="Times New Roman" w:hAnsi="Times New Roman" w:cs="Times New Roman"/>
                <w:sz w:val="28"/>
                <w:szCs w:val="28"/>
              </w:rPr>
              <w:t xml:space="preserve">Электронный адрес: </w:t>
            </w:r>
          </w:p>
          <w:p w14:paraId="275F533F" w14:textId="77777777" w:rsidR="00384B52" w:rsidRPr="00384B52" w:rsidRDefault="00384B52" w:rsidP="005C7F8D">
            <w:pPr>
              <w:jc w:val="both"/>
              <w:rPr>
                <w:rFonts w:ascii="Times New Roman" w:hAnsi="Times New Roman" w:cs="Times New Roman"/>
                <w:bCs/>
                <w:sz w:val="28"/>
                <w:szCs w:val="28"/>
              </w:rPr>
            </w:pPr>
            <w:r w:rsidRPr="00384B52">
              <w:rPr>
                <w:rFonts w:ascii="Times New Roman" w:hAnsi="Times New Roman" w:cs="Times New Roman"/>
                <w:bCs/>
                <w:sz w:val="28"/>
                <w:szCs w:val="28"/>
              </w:rPr>
              <w:t>ОГРН:</w:t>
            </w:r>
          </w:p>
          <w:p w14:paraId="0F0955C8" w14:textId="77777777" w:rsidR="00384B52" w:rsidRPr="00384B52" w:rsidRDefault="00384B52" w:rsidP="005C7F8D">
            <w:pPr>
              <w:jc w:val="both"/>
              <w:rPr>
                <w:rFonts w:ascii="Times New Roman" w:hAnsi="Times New Roman" w:cs="Times New Roman"/>
                <w:bCs/>
                <w:sz w:val="28"/>
                <w:szCs w:val="28"/>
              </w:rPr>
            </w:pPr>
            <w:r w:rsidRPr="00384B52">
              <w:rPr>
                <w:rFonts w:ascii="Times New Roman" w:hAnsi="Times New Roman" w:cs="Times New Roman"/>
                <w:bCs/>
                <w:sz w:val="28"/>
                <w:szCs w:val="28"/>
              </w:rPr>
              <w:t xml:space="preserve">ОКПО: </w:t>
            </w:r>
          </w:p>
          <w:p w14:paraId="742C8E7A" w14:textId="77777777" w:rsidR="00384B52" w:rsidRPr="00384B52" w:rsidRDefault="00384B52" w:rsidP="005C7F8D">
            <w:pPr>
              <w:jc w:val="both"/>
              <w:rPr>
                <w:rFonts w:ascii="Times New Roman" w:hAnsi="Times New Roman" w:cs="Times New Roman"/>
                <w:bCs/>
                <w:sz w:val="28"/>
                <w:szCs w:val="28"/>
              </w:rPr>
            </w:pPr>
            <w:r w:rsidRPr="00384B52">
              <w:rPr>
                <w:rFonts w:ascii="Times New Roman" w:hAnsi="Times New Roman" w:cs="Times New Roman"/>
                <w:bCs/>
                <w:sz w:val="28"/>
                <w:szCs w:val="28"/>
              </w:rPr>
              <w:t>ОКТМО</w:t>
            </w:r>
            <w:r w:rsidRPr="00384B52">
              <w:rPr>
                <w:rFonts w:ascii="Times New Roman" w:hAnsi="Times New Roman" w:cs="Times New Roman"/>
                <w:sz w:val="28"/>
                <w:szCs w:val="28"/>
              </w:rPr>
              <w:t>:</w:t>
            </w:r>
          </w:p>
          <w:p w14:paraId="6C62E0B1" w14:textId="77777777" w:rsidR="00384B52" w:rsidRPr="00384B52" w:rsidRDefault="00384B52" w:rsidP="005C7F8D">
            <w:pPr>
              <w:jc w:val="both"/>
              <w:rPr>
                <w:rFonts w:ascii="Times New Roman" w:hAnsi="Times New Roman" w:cs="Times New Roman"/>
                <w:bCs/>
                <w:sz w:val="28"/>
                <w:szCs w:val="28"/>
              </w:rPr>
            </w:pPr>
            <w:r w:rsidRPr="00384B52">
              <w:rPr>
                <w:rFonts w:ascii="Times New Roman" w:hAnsi="Times New Roman" w:cs="Times New Roman"/>
                <w:bCs/>
                <w:sz w:val="28"/>
                <w:szCs w:val="28"/>
              </w:rPr>
              <w:t>ИНН:</w:t>
            </w:r>
          </w:p>
          <w:p w14:paraId="2852E89A" w14:textId="77777777" w:rsidR="00384B52" w:rsidRPr="00384B52" w:rsidRDefault="00384B52" w:rsidP="005C7F8D">
            <w:pPr>
              <w:jc w:val="both"/>
              <w:rPr>
                <w:rFonts w:ascii="Times New Roman" w:hAnsi="Times New Roman" w:cs="Times New Roman"/>
                <w:bCs/>
                <w:sz w:val="28"/>
                <w:szCs w:val="28"/>
              </w:rPr>
            </w:pPr>
            <w:r w:rsidRPr="00384B52">
              <w:rPr>
                <w:rFonts w:ascii="Times New Roman" w:hAnsi="Times New Roman" w:cs="Times New Roman"/>
                <w:bCs/>
                <w:sz w:val="28"/>
                <w:szCs w:val="28"/>
              </w:rPr>
              <w:t>КПП:</w:t>
            </w:r>
          </w:p>
          <w:p w14:paraId="0FB230FE" w14:textId="77777777" w:rsidR="00384B52" w:rsidRPr="00384B52" w:rsidRDefault="00384B52" w:rsidP="005C7F8D">
            <w:pPr>
              <w:jc w:val="both"/>
              <w:rPr>
                <w:rFonts w:ascii="Times New Roman" w:hAnsi="Times New Roman" w:cs="Times New Roman"/>
                <w:bCs/>
                <w:sz w:val="28"/>
                <w:szCs w:val="28"/>
              </w:rPr>
            </w:pPr>
            <w:r w:rsidRPr="00384B52">
              <w:rPr>
                <w:rFonts w:ascii="Times New Roman" w:hAnsi="Times New Roman" w:cs="Times New Roman"/>
                <w:bCs/>
                <w:sz w:val="28"/>
                <w:szCs w:val="28"/>
              </w:rPr>
              <w:t>БИК:</w:t>
            </w:r>
          </w:p>
          <w:p w14:paraId="420E39F8" w14:textId="77777777" w:rsidR="00384B52" w:rsidRPr="00384B52" w:rsidRDefault="00384B52" w:rsidP="005C7F8D">
            <w:pPr>
              <w:jc w:val="both"/>
              <w:rPr>
                <w:rFonts w:ascii="Times New Roman" w:hAnsi="Times New Roman" w:cs="Times New Roman"/>
                <w:bCs/>
                <w:sz w:val="28"/>
                <w:szCs w:val="28"/>
              </w:rPr>
            </w:pPr>
            <w:r w:rsidRPr="00384B52">
              <w:rPr>
                <w:rFonts w:ascii="Times New Roman" w:hAnsi="Times New Roman" w:cs="Times New Roman"/>
                <w:bCs/>
                <w:sz w:val="28"/>
                <w:szCs w:val="28"/>
              </w:rPr>
              <w:t>Р/с:</w:t>
            </w:r>
          </w:p>
          <w:p w14:paraId="36D2B3B0" w14:textId="77777777" w:rsidR="00384B52" w:rsidRPr="00384B52" w:rsidRDefault="00384B52" w:rsidP="005C7F8D">
            <w:pPr>
              <w:jc w:val="both"/>
              <w:rPr>
                <w:rFonts w:ascii="Times New Roman" w:hAnsi="Times New Roman" w:cs="Times New Roman"/>
                <w:bCs/>
                <w:sz w:val="28"/>
                <w:szCs w:val="28"/>
              </w:rPr>
            </w:pPr>
            <w:r w:rsidRPr="00384B52">
              <w:rPr>
                <w:rFonts w:ascii="Times New Roman" w:hAnsi="Times New Roman" w:cs="Times New Roman"/>
                <w:bCs/>
                <w:sz w:val="28"/>
                <w:szCs w:val="28"/>
              </w:rPr>
              <w:t>К/с:</w:t>
            </w:r>
          </w:p>
          <w:p w14:paraId="4C44438C" w14:textId="77777777" w:rsidR="00384B52" w:rsidRPr="00384B52" w:rsidRDefault="00384B52" w:rsidP="005C7F8D">
            <w:pPr>
              <w:jc w:val="both"/>
              <w:rPr>
                <w:rFonts w:ascii="Times New Roman" w:hAnsi="Times New Roman" w:cs="Times New Roman"/>
                <w:sz w:val="28"/>
                <w:szCs w:val="28"/>
              </w:rPr>
            </w:pPr>
          </w:p>
          <w:p w14:paraId="71E03F2D" w14:textId="77777777" w:rsidR="00384B52" w:rsidRPr="00384B52" w:rsidRDefault="00384B52" w:rsidP="005C7F8D">
            <w:pPr>
              <w:ind w:firstLine="709"/>
              <w:jc w:val="both"/>
              <w:rPr>
                <w:rFonts w:ascii="Times New Roman" w:hAnsi="Times New Roman" w:cs="Times New Roman"/>
                <w:sz w:val="28"/>
                <w:szCs w:val="28"/>
              </w:rPr>
            </w:pPr>
          </w:p>
          <w:p w14:paraId="42E4A213" w14:textId="77777777" w:rsidR="00384B52" w:rsidRPr="00384B52" w:rsidRDefault="00384B52" w:rsidP="005C7F8D">
            <w:pPr>
              <w:rPr>
                <w:rFonts w:ascii="Times New Roman" w:hAnsi="Times New Roman" w:cs="Times New Roman"/>
                <w:sz w:val="28"/>
                <w:szCs w:val="28"/>
              </w:rPr>
            </w:pPr>
          </w:p>
          <w:p w14:paraId="582A8F23" w14:textId="77777777" w:rsidR="00384B52" w:rsidRPr="00384B52" w:rsidRDefault="00384B52" w:rsidP="005C7F8D">
            <w:pPr>
              <w:rPr>
                <w:rFonts w:ascii="Times New Roman" w:hAnsi="Times New Roman" w:cs="Times New Roman"/>
                <w:sz w:val="28"/>
                <w:szCs w:val="28"/>
              </w:rPr>
            </w:pPr>
          </w:p>
          <w:p w14:paraId="73C2228E" w14:textId="77777777" w:rsidR="00384B52" w:rsidRPr="00384B52" w:rsidRDefault="00384B52" w:rsidP="005C7F8D">
            <w:pPr>
              <w:rPr>
                <w:rFonts w:ascii="Times New Roman" w:hAnsi="Times New Roman" w:cs="Times New Roman"/>
                <w:sz w:val="28"/>
                <w:szCs w:val="28"/>
              </w:rPr>
            </w:pPr>
          </w:p>
          <w:p w14:paraId="79B4908D" w14:textId="77777777" w:rsidR="00384B52" w:rsidRPr="00384B52" w:rsidRDefault="00384B52" w:rsidP="005C7F8D">
            <w:pPr>
              <w:rPr>
                <w:rFonts w:ascii="Times New Roman" w:hAnsi="Times New Roman" w:cs="Times New Roman"/>
                <w:sz w:val="28"/>
                <w:szCs w:val="28"/>
              </w:rPr>
            </w:pPr>
            <w:r w:rsidRPr="00384B52">
              <w:rPr>
                <w:rFonts w:ascii="Times New Roman" w:hAnsi="Times New Roman" w:cs="Times New Roman"/>
                <w:sz w:val="28"/>
                <w:szCs w:val="28"/>
              </w:rPr>
              <w:t>________________________</w:t>
            </w:r>
          </w:p>
          <w:p w14:paraId="1F1A71E0" w14:textId="77777777" w:rsidR="00384B52" w:rsidRPr="00384B52" w:rsidRDefault="00384B52" w:rsidP="005C7F8D">
            <w:pPr>
              <w:rPr>
                <w:rFonts w:ascii="Times New Roman" w:hAnsi="Times New Roman" w:cs="Times New Roman"/>
                <w:sz w:val="28"/>
                <w:szCs w:val="28"/>
              </w:rPr>
            </w:pPr>
            <w:r w:rsidRPr="00384B52">
              <w:rPr>
                <w:rFonts w:ascii="Times New Roman" w:hAnsi="Times New Roman" w:cs="Times New Roman"/>
                <w:sz w:val="28"/>
                <w:szCs w:val="28"/>
              </w:rPr>
              <w:t>_____________ /___________/</w:t>
            </w:r>
          </w:p>
          <w:p w14:paraId="548F7391" w14:textId="77777777" w:rsidR="00384B52" w:rsidRPr="00384B52" w:rsidRDefault="00384B52" w:rsidP="005C7F8D">
            <w:pPr>
              <w:jc w:val="both"/>
              <w:rPr>
                <w:rFonts w:ascii="Times New Roman" w:hAnsi="Times New Roman" w:cs="Times New Roman"/>
                <w:sz w:val="28"/>
                <w:szCs w:val="28"/>
              </w:rPr>
            </w:pPr>
            <w:r w:rsidRPr="00384B52">
              <w:rPr>
                <w:rFonts w:ascii="Times New Roman" w:hAnsi="Times New Roman" w:cs="Times New Roman"/>
                <w:sz w:val="28"/>
                <w:szCs w:val="28"/>
              </w:rPr>
              <w:t>М.П.</w:t>
            </w:r>
          </w:p>
        </w:tc>
        <w:tc>
          <w:tcPr>
            <w:tcW w:w="595" w:type="dxa"/>
          </w:tcPr>
          <w:p w14:paraId="1E516FAC" w14:textId="77777777" w:rsidR="00384B52" w:rsidRPr="00384B52" w:rsidRDefault="00384B52" w:rsidP="005C7F8D">
            <w:pPr>
              <w:snapToGrid w:val="0"/>
              <w:ind w:firstLine="709"/>
              <w:jc w:val="both"/>
              <w:rPr>
                <w:rFonts w:ascii="Times New Roman" w:hAnsi="Times New Roman" w:cs="Times New Roman"/>
                <w:sz w:val="28"/>
                <w:szCs w:val="28"/>
              </w:rPr>
            </w:pPr>
          </w:p>
        </w:tc>
      </w:tr>
    </w:tbl>
    <w:p w14:paraId="6FBF201A" w14:textId="77777777" w:rsidR="00A0639A" w:rsidRDefault="00A0639A">
      <w:pPr>
        <w:jc w:val="both"/>
        <w:rPr>
          <w:rFonts w:ascii="Times New Roman" w:eastAsia="Times New Roman" w:hAnsi="Times New Roman" w:cs="Times New Roman"/>
          <w:sz w:val="28"/>
          <w:szCs w:val="28"/>
          <w:lang w:eastAsia="ru-RU"/>
        </w:rPr>
      </w:pPr>
    </w:p>
    <w:bookmarkEnd w:id="0"/>
    <w:p w14:paraId="123F6BBA" w14:textId="77777777" w:rsidR="00A0639A" w:rsidRDefault="00A0639A">
      <w:pPr>
        <w:keepNext/>
        <w:pageBreakBefore/>
        <w:tabs>
          <w:tab w:val="left" w:pos="180"/>
        </w:tabs>
        <w:ind w:left="6804"/>
        <w:jc w:val="right"/>
      </w:pPr>
      <w:r>
        <w:rPr>
          <w:rFonts w:ascii="Times New Roman" w:hAnsi="Times New Roman" w:cs="Times New Roman"/>
          <w:bCs/>
          <w:color w:val="000000"/>
          <w:sz w:val="22"/>
          <w:szCs w:val="22"/>
        </w:rPr>
        <w:lastRenderedPageBreak/>
        <w:t xml:space="preserve">Приложение №1 </w:t>
      </w:r>
    </w:p>
    <w:p w14:paraId="26146FCD" w14:textId="77777777" w:rsidR="00A0639A" w:rsidRDefault="00A0639A">
      <w:pPr>
        <w:keepNext/>
        <w:tabs>
          <w:tab w:val="left" w:pos="180"/>
        </w:tabs>
        <w:ind w:left="6804"/>
        <w:jc w:val="right"/>
      </w:pPr>
      <w:r>
        <w:rPr>
          <w:rFonts w:ascii="Times New Roman" w:hAnsi="Times New Roman" w:cs="Times New Roman"/>
          <w:bCs/>
          <w:color w:val="000000"/>
          <w:sz w:val="22"/>
          <w:szCs w:val="22"/>
        </w:rPr>
        <w:t>к Договору № ___</w:t>
      </w:r>
    </w:p>
    <w:p w14:paraId="7911CBE8" w14:textId="77777777" w:rsidR="00A0639A" w:rsidRDefault="00A0639A">
      <w:pPr>
        <w:keepNext/>
        <w:tabs>
          <w:tab w:val="left" w:pos="180"/>
        </w:tabs>
        <w:ind w:left="6804"/>
        <w:jc w:val="right"/>
      </w:pPr>
      <w:r>
        <w:rPr>
          <w:rFonts w:ascii="Times New Roman" w:hAnsi="Times New Roman" w:cs="Times New Roman"/>
          <w:bCs/>
          <w:color w:val="000000"/>
          <w:sz w:val="22"/>
          <w:szCs w:val="22"/>
        </w:rPr>
        <w:t>от «__» ________202</w:t>
      </w:r>
      <w:r w:rsidR="00384B52">
        <w:rPr>
          <w:rFonts w:ascii="Times New Roman" w:hAnsi="Times New Roman" w:cs="Times New Roman"/>
          <w:bCs/>
          <w:color w:val="000000"/>
          <w:sz w:val="22"/>
          <w:szCs w:val="22"/>
        </w:rPr>
        <w:t>5</w:t>
      </w:r>
      <w:r>
        <w:rPr>
          <w:rFonts w:ascii="Times New Roman" w:hAnsi="Times New Roman" w:cs="Times New Roman"/>
          <w:bCs/>
          <w:color w:val="000000"/>
          <w:sz w:val="22"/>
          <w:szCs w:val="22"/>
          <w:lang w:val="en-US"/>
        </w:rPr>
        <w:t xml:space="preserve"> </w:t>
      </w:r>
      <w:r>
        <w:rPr>
          <w:rFonts w:ascii="Times New Roman" w:hAnsi="Times New Roman" w:cs="Times New Roman"/>
          <w:bCs/>
          <w:color w:val="000000"/>
          <w:sz w:val="22"/>
          <w:szCs w:val="22"/>
        </w:rPr>
        <w:t>г.</w:t>
      </w:r>
    </w:p>
    <w:p w14:paraId="3AC88B94" w14:textId="77777777" w:rsidR="00A0639A" w:rsidRDefault="00A0639A">
      <w:pPr>
        <w:jc w:val="center"/>
        <w:rPr>
          <w:rFonts w:ascii="Times New Roman" w:hAnsi="Times New Roman" w:cs="Times New Roman"/>
          <w:bCs/>
          <w:color w:val="000000"/>
          <w:sz w:val="22"/>
          <w:szCs w:val="22"/>
        </w:rPr>
      </w:pPr>
    </w:p>
    <w:p w14:paraId="3A9F6FD4" w14:textId="77777777" w:rsidR="00A0639A" w:rsidRDefault="00A0639A">
      <w:pPr>
        <w:jc w:val="center"/>
      </w:pPr>
      <w:r>
        <w:rPr>
          <w:rFonts w:ascii="Times New Roman" w:hAnsi="Times New Roman" w:cs="Times New Roman"/>
          <w:b/>
          <w:color w:val="000000"/>
        </w:rPr>
        <w:t>СПЕЦИФИКАЦИЯ</w:t>
      </w:r>
    </w:p>
    <w:p w14:paraId="1191E14C" w14:textId="77777777" w:rsidR="00A0639A" w:rsidRDefault="00A0639A">
      <w:pPr>
        <w:jc w:val="center"/>
        <w:rPr>
          <w:rFonts w:ascii="Times New Roman" w:hAnsi="Times New Roman" w:cs="Times New Roman"/>
          <w:b/>
          <w:color w:val="000000"/>
        </w:rPr>
      </w:pPr>
    </w:p>
    <w:tbl>
      <w:tblPr>
        <w:tblW w:w="11057" w:type="dxa"/>
        <w:tblInd w:w="-846" w:type="dxa"/>
        <w:tblLayout w:type="fixed"/>
        <w:tblCellMar>
          <w:left w:w="0" w:type="dxa"/>
          <w:right w:w="0" w:type="dxa"/>
        </w:tblCellMar>
        <w:tblLook w:val="0000" w:firstRow="0" w:lastRow="0" w:firstColumn="0" w:lastColumn="0" w:noHBand="0" w:noVBand="0"/>
      </w:tblPr>
      <w:tblGrid>
        <w:gridCol w:w="567"/>
        <w:gridCol w:w="3825"/>
        <w:gridCol w:w="1699"/>
        <w:gridCol w:w="30"/>
        <w:gridCol w:w="830"/>
        <w:gridCol w:w="849"/>
        <w:gridCol w:w="1558"/>
        <w:gridCol w:w="1699"/>
      </w:tblGrid>
      <w:tr w:rsidR="00AE1665" w14:paraId="7A930E1D" w14:textId="77777777" w:rsidTr="000044D4">
        <w:tc>
          <w:tcPr>
            <w:tcW w:w="567" w:type="dxa"/>
            <w:tcBorders>
              <w:top w:val="single" w:sz="4" w:space="0" w:color="000000"/>
              <w:left w:val="single" w:sz="4" w:space="0" w:color="000000"/>
              <w:bottom w:val="single" w:sz="4" w:space="0" w:color="000000"/>
              <w:right w:val="single" w:sz="4" w:space="0" w:color="000000"/>
            </w:tcBorders>
            <w:vAlign w:val="center"/>
          </w:tcPr>
          <w:p w14:paraId="247CECD0" w14:textId="77777777" w:rsidR="00AE1665" w:rsidRDefault="00AE1665">
            <w:pPr>
              <w:jc w:val="center"/>
            </w:pPr>
            <w:r>
              <w:rPr>
                <w:rFonts w:ascii="Times New Roman" w:hAnsi="Times New Roman" w:cs="Times New Roman"/>
                <w:b/>
                <w:color w:val="000000"/>
              </w:rPr>
              <w:t>№</w:t>
            </w:r>
            <w:r>
              <w:rPr>
                <w:rFonts w:ascii="Times New Roman" w:eastAsia="Times New Roman" w:hAnsi="Times New Roman" w:cs="Times New Roman"/>
                <w:b/>
                <w:color w:val="000000"/>
              </w:rPr>
              <w:t xml:space="preserve"> </w:t>
            </w:r>
            <w:r>
              <w:rPr>
                <w:rFonts w:ascii="Times New Roman" w:hAnsi="Times New Roman" w:cs="Times New Roman"/>
                <w:b/>
                <w:color w:val="000000"/>
              </w:rPr>
              <w:t>п/п</w:t>
            </w:r>
          </w:p>
        </w:tc>
        <w:tc>
          <w:tcPr>
            <w:tcW w:w="3825" w:type="dxa"/>
            <w:tcBorders>
              <w:top w:val="single" w:sz="4" w:space="0" w:color="000000"/>
              <w:left w:val="single" w:sz="4" w:space="0" w:color="000000"/>
              <w:bottom w:val="single" w:sz="4" w:space="0" w:color="000000"/>
              <w:right w:val="single" w:sz="4" w:space="0" w:color="000000"/>
            </w:tcBorders>
            <w:vAlign w:val="center"/>
          </w:tcPr>
          <w:p w14:paraId="6795B6FC" w14:textId="77777777" w:rsidR="00AE1665" w:rsidRDefault="00AE1665">
            <w:pPr>
              <w:jc w:val="center"/>
            </w:pPr>
            <w:r>
              <w:rPr>
                <w:rFonts w:ascii="Times New Roman" w:hAnsi="Times New Roman" w:cs="Times New Roman"/>
                <w:b/>
                <w:color w:val="000000"/>
              </w:rPr>
              <w:t>Наименование товара, производителя</w:t>
            </w:r>
          </w:p>
        </w:tc>
        <w:tc>
          <w:tcPr>
            <w:tcW w:w="1699" w:type="dxa"/>
            <w:tcBorders>
              <w:top w:val="single" w:sz="4" w:space="0" w:color="000000"/>
              <w:left w:val="single" w:sz="4" w:space="0" w:color="000000"/>
              <w:bottom w:val="single" w:sz="4" w:space="0" w:color="000000"/>
              <w:right w:val="single" w:sz="4" w:space="0" w:color="000000"/>
            </w:tcBorders>
          </w:tcPr>
          <w:p w14:paraId="7599D010" w14:textId="77777777" w:rsidR="00AE1665" w:rsidRDefault="00AE1665">
            <w:pPr>
              <w:jc w:val="center"/>
              <w:rPr>
                <w:rFonts w:ascii="Times New Roman" w:hAnsi="Times New Roman" w:cs="Times New Roman"/>
                <w:b/>
                <w:color w:val="000000"/>
              </w:rPr>
            </w:pPr>
            <w:r>
              <w:rPr>
                <w:rFonts w:ascii="Times New Roman" w:hAnsi="Times New Roman" w:cs="Times New Roman"/>
                <w:b/>
                <w:color w:val="000000"/>
              </w:rPr>
              <w:t>Страна происхождения</w:t>
            </w:r>
          </w:p>
        </w:tc>
        <w:tc>
          <w:tcPr>
            <w:tcW w:w="860" w:type="dxa"/>
            <w:gridSpan w:val="2"/>
            <w:tcBorders>
              <w:top w:val="single" w:sz="4" w:space="0" w:color="000000"/>
              <w:left w:val="single" w:sz="4" w:space="0" w:color="000000"/>
              <w:bottom w:val="single" w:sz="4" w:space="0" w:color="000000"/>
              <w:right w:val="single" w:sz="4" w:space="0" w:color="000000"/>
            </w:tcBorders>
            <w:vAlign w:val="center"/>
          </w:tcPr>
          <w:p w14:paraId="28CFF2F2" w14:textId="77777777" w:rsidR="00AE1665" w:rsidRDefault="00AE1665">
            <w:pPr>
              <w:jc w:val="center"/>
            </w:pPr>
            <w:r>
              <w:rPr>
                <w:rFonts w:ascii="Times New Roman" w:hAnsi="Times New Roman" w:cs="Times New Roman"/>
                <w:b/>
                <w:color w:val="000000"/>
              </w:rPr>
              <w:t>Ед. изм.</w:t>
            </w:r>
          </w:p>
        </w:tc>
        <w:tc>
          <w:tcPr>
            <w:tcW w:w="849" w:type="dxa"/>
            <w:tcBorders>
              <w:top w:val="single" w:sz="4" w:space="0" w:color="000000"/>
              <w:left w:val="single" w:sz="4" w:space="0" w:color="000000"/>
              <w:bottom w:val="single" w:sz="4" w:space="0" w:color="000000"/>
              <w:right w:val="single" w:sz="4" w:space="0" w:color="000000"/>
            </w:tcBorders>
            <w:vAlign w:val="center"/>
          </w:tcPr>
          <w:p w14:paraId="4CA7EE94" w14:textId="77777777" w:rsidR="00AE1665" w:rsidRDefault="00AE1665">
            <w:pPr>
              <w:jc w:val="center"/>
            </w:pPr>
            <w:r>
              <w:rPr>
                <w:rFonts w:ascii="Times New Roman" w:hAnsi="Times New Roman" w:cs="Times New Roman"/>
                <w:b/>
                <w:color w:val="000000"/>
              </w:rPr>
              <w:t>Кол-во</w:t>
            </w:r>
          </w:p>
        </w:tc>
        <w:tc>
          <w:tcPr>
            <w:tcW w:w="1558" w:type="dxa"/>
            <w:tcBorders>
              <w:top w:val="single" w:sz="4" w:space="0" w:color="000000"/>
              <w:left w:val="single" w:sz="4" w:space="0" w:color="000000"/>
              <w:bottom w:val="single" w:sz="4" w:space="0" w:color="000000"/>
              <w:right w:val="single" w:sz="4" w:space="0" w:color="000000"/>
            </w:tcBorders>
            <w:vAlign w:val="center"/>
          </w:tcPr>
          <w:p w14:paraId="6178743D" w14:textId="77777777" w:rsidR="00AE1665" w:rsidRDefault="00AE1665">
            <w:pPr>
              <w:jc w:val="center"/>
            </w:pPr>
            <w:r>
              <w:rPr>
                <w:rFonts w:ascii="Times New Roman" w:hAnsi="Times New Roman" w:cs="Times New Roman"/>
                <w:b/>
                <w:color w:val="000000"/>
              </w:rPr>
              <w:t xml:space="preserve">Цена, руб. </w:t>
            </w:r>
          </w:p>
          <w:p w14:paraId="65102525" w14:textId="77777777" w:rsidR="00AE1665" w:rsidRDefault="00AE1665">
            <w:pPr>
              <w:jc w:val="center"/>
            </w:pPr>
            <w:r>
              <w:rPr>
                <w:rFonts w:ascii="Times New Roman" w:hAnsi="Times New Roman" w:cs="Times New Roman"/>
                <w:b/>
                <w:color w:val="000000"/>
              </w:rPr>
              <w:t>с НДС</w:t>
            </w:r>
          </w:p>
        </w:tc>
        <w:tc>
          <w:tcPr>
            <w:tcW w:w="1699" w:type="dxa"/>
            <w:tcBorders>
              <w:top w:val="single" w:sz="4" w:space="0" w:color="000000"/>
              <w:left w:val="single" w:sz="4" w:space="0" w:color="000000"/>
              <w:bottom w:val="single" w:sz="4" w:space="0" w:color="000000"/>
              <w:right w:val="single" w:sz="4" w:space="0" w:color="000000"/>
            </w:tcBorders>
            <w:vAlign w:val="center"/>
          </w:tcPr>
          <w:p w14:paraId="376DE63E" w14:textId="77777777" w:rsidR="00AE1665" w:rsidRDefault="00AE1665">
            <w:pPr>
              <w:jc w:val="center"/>
            </w:pPr>
            <w:r>
              <w:rPr>
                <w:rFonts w:ascii="Times New Roman" w:hAnsi="Times New Roman" w:cs="Times New Roman"/>
                <w:b/>
                <w:color w:val="000000"/>
              </w:rPr>
              <w:t xml:space="preserve">Сумма, руб. </w:t>
            </w:r>
          </w:p>
          <w:p w14:paraId="0E269E49" w14:textId="77777777" w:rsidR="00AE1665" w:rsidRDefault="00AE1665">
            <w:pPr>
              <w:jc w:val="center"/>
            </w:pPr>
            <w:r>
              <w:rPr>
                <w:rFonts w:ascii="Times New Roman" w:hAnsi="Times New Roman" w:cs="Times New Roman"/>
                <w:b/>
                <w:color w:val="000000"/>
              </w:rPr>
              <w:t>с НДС</w:t>
            </w:r>
          </w:p>
        </w:tc>
      </w:tr>
      <w:tr w:rsidR="00AE1665" w14:paraId="571FE128" w14:textId="77777777" w:rsidTr="000044D4">
        <w:tc>
          <w:tcPr>
            <w:tcW w:w="567" w:type="dxa"/>
            <w:tcBorders>
              <w:top w:val="single" w:sz="4" w:space="0" w:color="000000"/>
              <w:left w:val="single" w:sz="4" w:space="0" w:color="000000"/>
              <w:bottom w:val="single" w:sz="4" w:space="0" w:color="000000"/>
              <w:right w:val="single" w:sz="4" w:space="0" w:color="000000"/>
            </w:tcBorders>
          </w:tcPr>
          <w:p w14:paraId="76916631" w14:textId="77777777" w:rsidR="00AE1665" w:rsidRPr="00E2180C" w:rsidRDefault="00AE1665" w:rsidP="005C1A39">
            <w:pPr>
              <w:numPr>
                <w:ilvl w:val="0"/>
                <w:numId w:val="5"/>
              </w:numPr>
              <w:snapToGrid w:val="0"/>
              <w:ind w:hanging="375"/>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430A6926" w14:textId="77777777" w:rsidR="00AE1665" w:rsidRPr="00E2180C" w:rsidRDefault="00AE1665" w:rsidP="009D6634">
            <w:pPr>
              <w:pStyle w:val="aff9"/>
              <w:widowControl w:val="0"/>
              <w:ind w:left="0"/>
              <w:contextualSpacing/>
              <w:jc w:val="both"/>
              <w:rPr>
                <w:sz w:val="24"/>
                <w:szCs w:val="24"/>
              </w:rPr>
            </w:pPr>
            <w:r w:rsidRPr="00E2180C">
              <w:rPr>
                <w:sz w:val="24"/>
                <w:szCs w:val="24"/>
              </w:rPr>
              <w:t>)</w:t>
            </w:r>
            <w:r w:rsidR="00E2180C" w:rsidRPr="00E2180C">
              <w:rPr>
                <w:sz w:val="24"/>
                <w:szCs w:val="24"/>
              </w:rPr>
              <w:t xml:space="preserve"> Бумага офисная Бумага офисная Projecta Ultra А3 81 г/кв.м марка A 162 CIE (500 листов)</w:t>
            </w:r>
          </w:p>
        </w:tc>
        <w:tc>
          <w:tcPr>
            <w:tcW w:w="1699" w:type="dxa"/>
            <w:tcBorders>
              <w:top w:val="single" w:sz="4" w:space="0" w:color="auto"/>
              <w:left w:val="single" w:sz="4" w:space="0" w:color="000000"/>
              <w:bottom w:val="single" w:sz="4" w:space="0" w:color="auto"/>
              <w:right w:val="single" w:sz="4" w:space="0" w:color="000000"/>
            </w:tcBorders>
          </w:tcPr>
          <w:p w14:paraId="0170C0AF"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5D9C9FF0" w14:textId="77777777" w:rsidR="00AE1665" w:rsidRPr="009D6634" w:rsidRDefault="00AE1665" w:rsidP="009D6634">
            <w:pPr>
              <w:jc w:val="center"/>
              <w:rPr>
                <w:rFonts w:ascii="Times New Roman" w:hAnsi="Times New Roman" w:cs="Times New Roman"/>
              </w:rPr>
            </w:pPr>
            <w:r>
              <w:rPr>
                <w:rFonts w:ascii="Times New Roman" w:hAnsi="Times New Roman" w:cs="Times New Roman"/>
              </w:rPr>
              <w:t>шт</w:t>
            </w:r>
            <w:r w:rsidRPr="009D6634">
              <w:rPr>
                <w:rFonts w:ascii="Times New Roman" w:hAnsi="Times New Roman" w:cs="Times New Roman"/>
              </w:rPr>
              <w:t>.</w:t>
            </w:r>
          </w:p>
        </w:tc>
        <w:tc>
          <w:tcPr>
            <w:tcW w:w="849" w:type="dxa"/>
            <w:tcBorders>
              <w:top w:val="single" w:sz="4" w:space="0" w:color="auto"/>
              <w:left w:val="single" w:sz="4" w:space="0" w:color="000000"/>
              <w:bottom w:val="single" w:sz="4" w:space="0" w:color="auto"/>
            </w:tcBorders>
          </w:tcPr>
          <w:p w14:paraId="5CB09407" w14:textId="77777777" w:rsidR="00AE1665" w:rsidRPr="00E2180C" w:rsidRDefault="00E2180C" w:rsidP="009D6634">
            <w:pPr>
              <w:jc w:val="center"/>
              <w:rPr>
                <w:rFonts w:ascii="Times New Roman" w:hAnsi="Times New Roman" w:cs="Times New Roman"/>
                <w:lang w:val="en-US"/>
              </w:rPr>
            </w:pPr>
            <w:r>
              <w:rPr>
                <w:rFonts w:ascii="Times New Roman" w:hAnsi="Times New Roman" w:cs="Times New Roman"/>
                <w:lang w:val="en-US"/>
              </w:rPr>
              <w:t>7</w:t>
            </w:r>
          </w:p>
        </w:tc>
        <w:tc>
          <w:tcPr>
            <w:tcW w:w="1558" w:type="dxa"/>
            <w:tcBorders>
              <w:top w:val="single" w:sz="4" w:space="0" w:color="000000"/>
              <w:left w:val="single" w:sz="4" w:space="0" w:color="000000"/>
              <w:bottom w:val="single" w:sz="4" w:space="0" w:color="000000"/>
              <w:right w:val="single" w:sz="4" w:space="0" w:color="000000"/>
            </w:tcBorders>
          </w:tcPr>
          <w:p w14:paraId="7D2BADAD" w14:textId="77777777" w:rsidR="00AE1665"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0FB2BD96" w14:textId="77777777" w:rsidR="00AE1665" w:rsidRDefault="00AE1665" w:rsidP="009D6634">
            <w:pPr>
              <w:snapToGrid w:val="0"/>
              <w:jc w:val="center"/>
              <w:rPr>
                <w:rFonts w:ascii="Times New Roman" w:hAnsi="Times New Roman" w:cs="Times New Roman"/>
                <w:color w:val="000000"/>
              </w:rPr>
            </w:pPr>
          </w:p>
        </w:tc>
      </w:tr>
      <w:tr w:rsidR="00AE1665" w14:paraId="146A8DCF" w14:textId="77777777" w:rsidTr="000044D4">
        <w:tc>
          <w:tcPr>
            <w:tcW w:w="567" w:type="dxa"/>
            <w:tcBorders>
              <w:top w:val="single" w:sz="4" w:space="0" w:color="000000"/>
              <w:left w:val="single" w:sz="4" w:space="0" w:color="000000"/>
              <w:bottom w:val="single" w:sz="4" w:space="0" w:color="000000"/>
              <w:right w:val="single" w:sz="4" w:space="0" w:color="000000"/>
            </w:tcBorders>
          </w:tcPr>
          <w:p w14:paraId="7D0DA82D"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0FF9AEBA" w14:textId="77777777" w:rsidR="00AE1665" w:rsidRPr="00E2180C" w:rsidRDefault="00E2180C" w:rsidP="009D6634">
            <w:pPr>
              <w:pStyle w:val="aff9"/>
              <w:widowControl w:val="0"/>
              <w:ind w:left="0"/>
              <w:contextualSpacing/>
              <w:jc w:val="both"/>
              <w:rPr>
                <w:sz w:val="24"/>
                <w:szCs w:val="24"/>
              </w:rPr>
            </w:pPr>
            <w:r w:rsidRPr="00E2180C">
              <w:rPr>
                <w:sz w:val="24"/>
                <w:szCs w:val="24"/>
              </w:rPr>
              <w:t>Папка-регистратор Attache (Attache Economy) 75 мм чёрная бумвинил/бумага</w:t>
            </w:r>
          </w:p>
        </w:tc>
        <w:tc>
          <w:tcPr>
            <w:tcW w:w="1699" w:type="dxa"/>
            <w:tcBorders>
              <w:top w:val="single" w:sz="4" w:space="0" w:color="auto"/>
              <w:left w:val="single" w:sz="4" w:space="0" w:color="000000"/>
              <w:bottom w:val="single" w:sz="4" w:space="0" w:color="auto"/>
              <w:right w:val="single" w:sz="4" w:space="0" w:color="000000"/>
            </w:tcBorders>
          </w:tcPr>
          <w:p w14:paraId="78B0CA18"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3145E139" w14:textId="77777777" w:rsidR="00AE1665" w:rsidRDefault="00E2180C" w:rsidP="009D6634">
            <w:pPr>
              <w:jc w:val="center"/>
              <w:rPr>
                <w:rFonts w:ascii="Times New Roman" w:hAnsi="Times New Roman" w:cs="Times New Roman"/>
              </w:rPr>
            </w:pPr>
            <w:r>
              <w:rPr>
                <w:rFonts w:ascii="Times New Roman" w:hAnsi="Times New Roman" w:cs="Times New Roman"/>
              </w:rPr>
              <w:t>шт</w:t>
            </w:r>
            <w:r w:rsidRPr="009D6634">
              <w:rPr>
                <w:rFonts w:ascii="Times New Roman" w:hAnsi="Times New Roman" w:cs="Times New Roman"/>
              </w:rPr>
              <w:t>.</w:t>
            </w:r>
          </w:p>
        </w:tc>
        <w:tc>
          <w:tcPr>
            <w:tcW w:w="849" w:type="dxa"/>
            <w:tcBorders>
              <w:top w:val="single" w:sz="4" w:space="0" w:color="auto"/>
              <w:left w:val="single" w:sz="4" w:space="0" w:color="000000"/>
              <w:bottom w:val="single" w:sz="4" w:space="0" w:color="auto"/>
            </w:tcBorders>
          </w:tcPr>
          <w:p w14:paraId="60DE0DC3" w14:textId="77777777" w:rsidR="00AE1665" w:rsidRPr="00E2180C" w:rsidRDefault="00E2180C" w:rsidP="009D6634">
            <w:pPr>
              <w:jc w:val="center"/>
              <w:rPr>
                <w:rFonts w:ascii="Times New Roman" w:hAnsi="Times New Roman" w:cs="Times New Roman"/>
                <w:lang w:val="en-US"/>
              </w:rPr>
            </w:pPr>
            <w:r>
              <w:rPr>
                <w:rFonts w:ascii="Times New Roman" w:hAnsi="Times New Roman" w:cs="Times New Roman"/>
                <w:lang w:val="en-US"/>
              </w:rPr>
              <w:t>10</w:t>
            </w:r>
          </w:p>
        </w:tc>
        <w:tc>
          <w:tcPr>
            <w:tcW w:w="1558" w:type="dxa"/>
            <w:tcBorders>
              <w:top w:val="single" w:sz="4" w:space="0" w:color="000000"/>
              <w:left w:val="single" w:sz="4" w:space="0" w:color="000000"/>
              <w:bottom w:val="single" w:sz="4" w:space="0" w:color="000000"/>
              <w:right w:val="single" w:sz="4" w:space="0" w:color="000000"/>
            </w:tcBorders>
          </w:tcPr>
          <w:p w14:paraId="41C2EBAC" w14:textId="77777777" w:rsidR="00AE1665"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6DD80CA8" w14:textId="77777777" w:rsidR="00AE1665" w:rsidRDefault="00AE1665" w:rsidP="009D6634">
            <w:pPr>
              <w:snapToGrid w:val="0"/>
              <w:jc w:val="center"/>
              <w:rPr>
                <w:rFonts w:ascii="Times New Roman" w:hAnsi="Times New Roman" w:cs="Times New Roman"/>
                <w:color w:val="000000"/>
              </w:rPr>
            </w:pPr>
          </w:p>
        </w:tc>
      </w:tr>
      <w:tr w:rsidR="00AE1665" w14:paraId="70D474D3" w14:textId="77777777" w:rsidTr="000044D4">
        <w:tc>
          <w:tcPr>
            <w:tcW w:w="567" w:type="dxa"/>
            <w:tcBorders>
              <w:top w:val="single" w:sz="4" w:space="0" w:color="000000"/>
              <w:left w:val="single" w:sz="4" w:space="0" w:color="000000"/>
              <w:bottom w:val="single" w:sz="4" w:space="0" w:color="000000"/>
              <w:right w:val="single" w:sz="4" w:space="0" w:color="000000"/>
            </w:tcBorders>
          </w:tcPr>
          <w:p w14:paraId="56CEEC94"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5B56D450" w14:textId="77777777" w:rsidR="00AE1665" w:rsidRPr="00560C0A" w:rsidRDefault="00E2180C" w:rsidP="009D6634">
            <w:pPr>
              <w:pStyle w:val="aff9"/>
              <w:widowControl w:val="0"/>
              <w:ind w:left="0"/>
              <w:contextualSpacing/>
              <w:jc w:val="both"/>
              <w:rPr>
                <w:sz w:val="24"/>
                <w:szCs w:val="24"/>
              </w:rPr>
            </w:pPr>
            <w:r w:rsidRPr="00560C0A">
              <w:rPr>
                <w:sz w:val="24"/>
                <w:szCs w:val="24"/>
              </w:rPr>
              <w:t>Папка на резинках Выбор есть (Attache Economy) A4 35 мм пластиковая до 300 листов чёрная (толщина обложки 0.5 мм)</w:t>
            </w:r>
          </w:p>
        </w:tc>
        <w:tc>
          <w:tcPr>
            <w:tcW w:w="1699" w:type="dxa"/>
            <w:tcBorders>
              <w:top w:val="single" w:sz="4" w:space="0" w:color="auto"/>
              <w:left w:val="single" w:sz="4" w:space="0" w:color="000000"/>
              <w:bottom w:val="single" w:sz="4" w:space="0" w:color="auto"/>
              <w:right w:val="single" w:sz="4" w:space="0" w:color="000000"/>
            </w:tcBorders>
          </w:tcPr>
          <w:p w14:paraId="2D1BE624"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2258CE31" w14:textId="77777777" w:rsidR="00AE1665" w:rsidRDefault="00AE1665"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43EB02D8" w14:textId="77777777" w:rsidR="00AE1665" w:rsidRPr="00E2180C" w:rsidRDefault="00E2180C" w:rsidP="009D6634">
            <w:pPr>
              <w:jc w:val="center"/>
              <w:rPr>
                <w:rFonts w:ascii="Times New Roman" w:hAnsi="Times New Roman" w:cs="Times New Roman"/>
                <w:lang w:val="en-US"/>
              </w:rPr>
            </w:pPr>
            <w:r>
              <w:rPr>
                <w:rFonts w:ascii="Times New Roman" w:hAnsi="Times New Roman" w:cs="Times New Roman"/>
                <w:lang w:val="en-US"/>
              </w:rPr>
              <w:t>10</w:t>
            </w:r>
          </w:p>
        </w:tc>
        <w:tc>
          <w:tcPr>
            <w:tcW w:w="1558" w:type="dxa"/>
            <w:tcBorders>
              <w:top w:val="single" w:sz="4" w:space="0" w:color="000000"/>
              <w:left w:val="single" w:sz="4" w:space="0" w:color="000000"/>
              <w:bottom w:val="single" w:sz="4" w:space="0" w:color="000000"/>
              <w:right w:val="single" w:sz="4" w:space="0" w:color="000000"/>
            </w:tcBorders>
          </w:tcPr>
          <w:p w14:paraId="29D8F887" w14:textId="77777777" w:rsidR="00AE1665"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03C327A4" w14:textId="77777777" w:rsidR="00AE1665" w:rsidRDefault="00AE1665" w:rsidP="009D6634">
            <w:pPr>
              <w:snapToGrid w:val="0"/>
              <w:jc w:val="center"/>
              <w:rPr>
                <w:rFonts w:ascii="Times New Roman" w:hAnsi="Times New Roman" w:cs="Times New Roman"/>
                <w:color w:val="000000"/>
              </w:rPr>
            </w:pPr>
          </w:p>
        </w:tc>
      </w:tr>
      <w:tr w:rsidR="00AE1665" w14:paraId="7D4245E6" w14:textId="77777777" w:rsidTr="000044D4">
        <w:tc>
          <w:tcPr>
            <w:tcW w:w="567" w:type="dxa"/>
            <w:tcBorders>
              <w:top w:val="single" w:sz="4" w:space="0" w:color="000000"/>
              <w:left w:val="single" w:sz="4" w:space="0" w:color="000000"/>
              <w:bottom w:val="single" w:sz="4" w:space="0" w:color="000000"/>
              <w:right w:val="single" w:sz="4" w:space="0" w:color="000000"/>
            </w:tcBorders>
          </w:tcPr>
          <w:p w14:paraId="2192AFFA"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1375BDE6" w14:textId="77777777" w:rsidR="00AE1665" w:rsidRPr="00560C0A" w:rsidRDefault="00E2180C" w:rsidP="009D6634">
            <w:pPr>
              <w:pStyle w:val="aff9"/>
              <w:widowControl w:val="0"/>
              <w:ind w:left="0"/>
              <w:contextualSpacing/>
              <w:jc w:val="both"/>
              <w:rPr>
                <w:sz w:val="24"/>
                <w:szCs w:val="24"/>
              </w:rPr>
            </w:pPr>
            <w:r w:rsidRPr="00560C0A">
              <w:rPr>
                <w:bCs/>
                <w:sz w:val="24"/>
                <w:szCs w:val="24"/>
              </w:rPr>
              <w:t xml:space="preserve">Ручка шариковая неавтоматическая </w:t>
            </w:r>
            <w:r w:rsidRPr="00560C0A">
              <w:rPr>
                <w:bCs/>
                <w:sz w:val="24"/>
                <w:szCs w:val="24"/>
                <w:lang w:val="en-US"/>
              </w:rPr>
              <w:t>Attache</w:t>
            </w:r>
            <w:r w:rsidRPr="00560C0A">
              <w:rPr>
                <w:bCs/>
                <w:sz w:val="24"/>
                <w:szCs w:val="24"/>
              </w:rPr>
              <w:t xml:space="preserve"> </w:t>
            </w:r>
            <w:r w:rsidRPr="00560C0A">
              <w:rPr>
                <w:bCs/>
                <w:sz w:val="24"/>
                <w:szCs w:val="24"/>
                <w:lang w:val="en-US"/>
              </w:rPr>
              <w:t>Trio</w:t>
            </w:r>
            <w:r w:rsidRPr="00560C0A">
              <w:rPr>
                <w:bCs/>
                <w:sz w:val="24"/>
                <w:szCs w:val="24"/>
              </w:rPr>
              <w:t xml:space="preserve"> </w:t>
            </w:r>
            <w:r w:rsidRPr="00560C0A">
              <w:rPr>
                <w:bCs/>
                <w:sz w:val="24"/>
                <w:szCs w:val="24"/>
                <w:lang w:val="en-US"/>
              </w:rPr>
              <w:t>Grip</w:t>
            </w:r>
            <w:r w:rsidRPr="00560C0A">
              <w:rPr>
                <w:bCs/>
                <w:sz w:val="24"/>
                <w:szCs w:val="24"/>
              </w:rPr>
              <w:t xml:space="preserve"> синяя (толщина линии 0,5 мм, корпус прозрачный)</w:t>
            </w:r>
          </w:p>
        </w:tc>
        <w:tc>
          <w:tcPr>
            <w:tcW w:w="1699" w:type="dxa"/>
            <w:tcBorders>
              <w:top w:val="single" w:sz="4" w:space="0" w:color="auto"/>
              <w:left w:val="single" w:sz="4" w:space="0" w:color="000000"/>
              <w:bottom w:val="single" w:sz="4" w:space="0" w:color="auto"/>
              <w:right w:val="single" w:sz="4" w:space="0" w:color="000000"/>
            </w:tcBorders>
          </w:tcPr>
          <w:p w14:paraId="2702DD40"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33EE98AC" w14:textId="77777777" w:rsidR="00AE1665" w:rsidRDefault="00AE1665"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6363CFB4" w14:textId="77777777" w:rsidR="00AE1665" w:rsidRPr="00E2180C" w:rsidRDefault="00E2180C" w:rsidP="009D6634">
            <w:pPr>
              <w:jc w:val="center"/>
              <w:rPr>
                <w:rFonts w:ascii="Times New Roman" w:hAnsi="Times New Roman" w:cs="Times New Roman"/>
                <w:lang w:val="en-US"/>
              </w:rPr>
            </w:pPr>
            <w:r>
              <w:rPr>
                <w:rFonts w:ascii="Times New Roman" w:hAnsi="Times New Roman" w:cs="Times New Roman"/>
                <w:lang w:val="en-US"/>
              </w:rPr>
              <w:t>100</w:t>
            </w:r>
          </w:p>
        </w:tc>
        <w:tc>
          <w:tcPr>
            <w:tcW w:w="1558" w:type="dxa"/>
            <w:tcBorders>
              <w:top w:val="single" w:sz="4" w:space="0" w:color="000000"/>
              <w:left w:val="single" w:sz="4" w:space="0" w:color="000000"/>
              <w:bottom w:val="single" w:sz="4" w:space="0" w:color="000000"/>
              <w:right w:val="single" w:sz="4" w:space="0" w:color="000000"/>
            </w:tcBorders>
          </w:tcPr>
          <w:p w14:paraId="072428B3" w14:textId="77777777" w:rsidR="00AE1665"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113A1B9E" w14:textId="77777777" w:rsidR="00AE1665" w:rsidRDefault="00AE1665" w:rsidP="009D6634">
            <w:pPr>
              <w:snapToGrid w:val="0"/>
              <w:jc w:val="center"/>
              <w:rPr>
                <w:rFonts w:ascii="Times New Roman" w:hAnsi="Times New Roman" w:cs="Times New Roman"/>
                <w:color w:val="000000"/>
              </w:rPr>
            </w:pPr>
          </w:p>
        </w:tc>
      </w:tr>
      <w:tr w:rsidR="00AE1665" w14:paraId="15060BC5" w14:textId="77777777" w:rsidTr="000044D4">
        <w:tc>
          <w:tcPr>
            <w:tcW w:w="567" w:type="dxa"/>
            <w:tcBorders>
              <w:top w:val="single" w:sz="4" w:space="0" w:color="000000"/>
              <w:left w:val="single" w:sz="4" w:space="0" w:color="000000"/>
              <w:bottom w:val="single" w:sz="4" w:space="0" w:color="000000"/>
              <w:right w:val="single" w:sz="4" w:space="0" w:color="000000"/>
            </w:tcBorders>
          </w:tcPr>
          <w:p w14:paraId="72809006"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49221F9B" w14:textId="77777777" w:rsidR="00AE1665" w:rsidRPr="00560C0A" w:rsidRDefault="00E2180C" w:rsidP="009D6634">
            <w:pPr>
              <w:pStyle w:val="aff9"/>
              <w:widowControl w:val="0"/>
              <w:ind w:left="0"/>
              <w:contextualSpacing/>
              <w:jc w:val="both"/>
              <w:rPr>
                <w:sz w:val="24"/>
                <w:szCs w:val="24"/>
              </w:rPr>
            </w:pPr>
            <w:r w:rsidRPr="00560C0A">
              <w:rPr>
                <w:bCs/>
                <w:sz w:val="24"/>
                <w:szCs w:val="24"/>
              </w:rPr>
              <w:t xml:space="preserve">Ластик </w:t>
            </w:r>
            <w:r w:rsidRPr="00560C0A">
              <w:rPr>
                <w:bCs/>
                <w:sz w:val="24"/>
                <w:szCs w:val="24"/>
                <w:lang w:val="en-US"/>
              </w:rPr>
              <w:t>Pilot</w:t>
            </w:r>
            <w:r w:rsidRPr="00560C0A">
              <w:rPr>
                <w:bCs/>
                <w:sz w:val="24"/>
                <w:szCs w:val="24"/>
              </w:rPr>
              <w:t xml:space="preserve"> ПВХ прямоугольный 42</w:t>
            </w:r>
            <w:r w:rsidRPr="00560C0A">
              <w:rPr>
                <w:bCs/>
                <w:sz w:val="24"/>
                <w:szCs w:val="24"/>
                <w:lang w:val="en-US"/>
              </w:rPr>
              <w:t>x</w:t>
            </w:r>
            <w:r w:rsidRPr="00560C0A">
              <w:rPr>
                <w:bCs/>
                <w:sz w:val="24"/>
                <w:szCs w:val="24"/>
              </w:rPr>
              <w:t>19</w:t>
            </w:r>
            <w:r w:rsidRPr="00560C0A">
              <w:rPr>
                <w:bCs/>
                <w:sz w:val="24"/>
                <w:szCs w:val="24"/>
                <w:lang w:val="en-US"/>
              </w:rPr>
              <w:t>x</w:t>
            </w:r>
            <w:r w:rsidRPr="00560C0A">
              <w:rPr>
                <w:bCs/>
                <w:sz w:val="24"/>
                <w:szCs w:val="24"/>
              </w:rPr>
              <w:t>12 мм</w:t>
            </w:r>
          </w:p>
        </w:tc>
        <w:tc>
          <w:tcPr>
            <w:tcW w:w="1699" w:type="dxa"/>
            <w:tcBorders>
              <w:top w:val="single" w:sz="4" w:space="0" w:color="auto"/>
              <w:left w:val="single" w:sz="4" w:space="0" w:color="000000"/>
              <w:bottom w:val="single" w:sz="4" w:space="0" w:color="auto"/>
              <w:right w:val="single" w:sz="4" w:space="0" w:color="000000"/>
            </w:tcBorders>
          </w:tcPr>
          <w:p w14:paraId="3D2346AA"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0D5ABAEE" w14:textId="77777777" w:rsidR="00AE1665" w:rsidRDefault="00AE1665"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6CC207C3" w14:textId="77777777" w:rsidR="00AE1665" w:rsidRPr="00E2180C" w:rsidRDefault="00E2180C" w:rsidP="009D6634">
            <w:pPr>
              <w:jc w:val="center"/>
              <w:rPr>
                <w:rFonts w:ascii="Times New Roman" w:hAnsi="Times New Roman" w:cs="Times New Roman"/>
                <w:lang w:val="en-US"/>
              </w:rPr>
            </w:pPr>
            <w:r>
              <w:rPr>
                <w:rFonts w:ascii="Times New Roman" w:hAnsi="Times New Roman" w:cs="Times New Roman"/>
                <w:lang w:val="en-US"/>
              </w:rPr>
              <w:t>10</w:t>
            </w:r>
          </w:p>
        </w:tc>
        <w:tc>
          <w:tcPr>
            <w:tcW w:w="1558" w:type="dxa"/>
            <w:tcBorders>
              <w:top w:val="single" w:sz="4" w:space="0" w:color="000000"/>
              <w:left w:val="single" w:sz="4" w:space="0" w:color="000000"/>
              <w:bottom w:val="single" w:sz="4" w:space="0" w:color="000000"/>
              <w:right w:val="single" w:sz="4" w:space="0" w:color="000000"/>
            </w:tcBorders>
          </w:tcPr>
          <w:p w14:paraId="6AB0B2BB" w14:textId="77777777" w:rsidR="00AE1665"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17C5A98C" w14:textId="77777777" w:rsidR="00AE1665" w:rsidRDefault="00AE1665" w:rsidP="009D6634">
            <w:pPr>
              <w:snapToGrid w:val="0"/>
              <w:jc w:val="center"/>
              <w:rPr>
                <w:rFonts w:ascii="Times New Roman" w:hAnsi="Times New Roman" w:cs="Times New Roman"/>
                <w:color w:val="000000"/>
              </w:rPr>
            </w:pPr>
          </w:p>
        </w:tc>
      </w:tr>
      <w:tr w:rsidR="00AE1665" w14:paraId="540DAB4C" w14:textId="77777777" w:rsidTr="000044D4">
        <w:tc>
          <w:tcPr>
            <w:tcW w:w="567" w:type="dxa"/>
            <w:tcBorders>
              <w:top w:val="single" w:sz="4" w:space="0" w:color="000000"/>
              <w:left w:val="single" w:sz="4" w:space="0" w:color="000000"/>
              <w:bottom w:val="single" w:sz="4" w:space="0" w:color="000000"/>
              <w:right w:val="single" w:sz="4" w:space="0" w:color="000000"/>
            </w:tcBorders>
          </w:tcPr>
          <w:p w14:paraId="23FE48FA"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6D427270" w14:textId="77777777" w:rsidR="00AE1665" w:rsidRPr="00560C0A" w:rsidRDefault="00E2180C" w:rsidP="009D6634">
            <w:pPr>
              <w:pStyle w:val="aff9"/>
              <w:widowControl w:val="0"/>
              <w:ind w:left="0"/>
              <w:contextualSpacing/>
              <w:jc w:val="both"/>
              <w:rPr>
                <w:sz w:val="24"/>
                <w:szCs w:val="24"/>
              </w:rPr>
            </w:pPr>
            <w:r w:rsidRPr="00560C0A">
              <w:rPr>
                <w:sz w:val="24"/>
                <w:szCs w:val="24"/>
              </w:rPr>
              <w:t>Скрепки канцелярские 28 мм Attache металлические оцинкованные овальные (100 штук в упаковке)</w:t>
            </w:r>
          </w:p>
        </w:tc>
        <w:tc>
          <w:tcPr>
            <w:tcW w:w="1699" w:type="dxa"/>
            <w:tcBorders>
              <w:top w:val="single" w:sz="4" w:space="0" w:color="auto"/>
              <w:left w:val="single" w:sz="4" w:space="0" w:color="000000"/>
              <w:bottom w:val="single" w:sz="4" w:space="0" w:color="auto"/>
              <w:right w:val="single" w:sz="4" w:space="0" w:color="000000"/>
            </w:tcBorders>
          </w:tcPr>
          <w:p w14:paraId="292D27CD"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445CB9B7" w14:textId="77777777" w:rsidR="00AE1665" w:rsidRPr="00E2180C" w:rsidRDefault="00E2180C" w:rsidP="009D6634">
            <w:pPr>
              <w:jc w:val="center"/>
              <w:rPr>
                <w:rFonts w:ascii="Times New Roman" w:hAnsi="Times New Roman" w:cs="Times New Roman"/>
              </w:rPr>
            </w:pPr>
            <w:r>
              <w:rPr>
                <w:rFonts w:ascii="Times New Roman" w:hAnsi="Times New Roman" w:cs="Times New Roman"/>
              </w:rPr>
              <w:t>уп.</w:t>
            </w:r>
          </w:p>
        </w:tc>
        <w:tc>
          <w:tcPr>
            <w:tcW w:w="849" w:type="dxa"/>
            <w:tcBorders>
              <w:top w:val="single" w:sz="4" w:space="0" w:color="auto"/>
              <w:left w:val="single" w:sz="4" w:space="0" w:color="000000"/>
              <w:bottom w:val="single" w:sz="4" w:space="0" w:color="auto"/>
            </w:tcBorders>
          </w:tcPr>
          <w:p w14:paraId="344D7DF1" w14:textId="77777777" w:rsidR="00AE1665" w:rsidRDefault="00E2180C" w:rsidP="009D6634">
            <w:pPr>
              <w:jc w:val="center"/>
              <w:rPr>
                <w:rFonts w:ascii="Times New Roman" w:hAnsi="Times New Roman" w:cs="Times New Roman"/>
              </w:rPr>
            </w:pPr>
            <w:r>
              <w:rPr>
                <w:rFonts w:ascii="Times New Roman" w:hAnsi="Times New Roman" w:cs="Times New Roman"/>
              </w:rPr>
              <w:t>20</w:t>
            </w:r>
          </w:p>
        </w:tc>
        <w:tc>
          <w:tcPr>
            <w:tcW w:w="1558" w:type="dxa"/>
            <w:tcBorders>
              <w:top w:val="single" w:sz="4" w:space="0" w:color="000000"/>
              <w:left w:val="single" w:sz="4" w:space="0" w:color="000000"/>
              <w:bottom w:val="single" w:sz="4" w:space="0" w:color="000000"/>
              <w:right w:val="single" w:sz="4" w:space="0" w:color="000000"/>
            </w:tcBorders>
          </w:tcPr>
          <w:p w14:paraId="1BE565F0" w14:textId="77777777" w:rsidR="00AE1665"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4A84646E" w14:textId="77777777" w:rsidR="00AE1665" w:rsidRDefault="00AE1665" w:rsidP="009D6634">
            <w:pPr>
              <w:snapToGrid w:val="0"/>
              <w:jc w:val="center"/>
              <w:rPr>
                <w:rFonts w:ascii="Times New Roman" w:hAnsi="Times New Roman" w:cs="Times New Roman"/>
                <w:color w:val="000000"/>
              </w:rPr>
            </w:pPr>
          </w:p>
        </w:tc>
      </w:tr>
      <w:tr w:rsidR="00AE1665" w14:paraId="17BACA83" w14:textId="77777777" w:rsidTr="000044D4">
        <w:tc>
          <w:tcPr>
            <w:tcW w:w="567" w:type="dxa"/>
            <w:tcBorders>
              <w:top w:val="single" w:sz="4" w:space="0" w:color="000000"/>
              <w:left w:val="single" w:sz="4" w:space="0" w:color="000000"/>
              <w:bottom w:val="single" w:sz="4" w:space="0" w:color="000000"/>
              <w:right w:val="single" w:sz="4" w:space="0" w:color="000000"/>
            </w:tcBorders>
          </w:tcPr>
          <w:p w14:paraId="2B716C8F"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395E7DA5" w14:textId="77777777" w:rsidR="00AE1665" w:rsidRPr="00560C0A" w:rsidRDefault="00E2180C" w:rsidP="009D6634">
            <w:pPr>
              <w:pStyle w:val="aff9"/>
              <w:widowControl w:val="0"/>
              <w:ind w:left="0"/>
              <w:contextualSpacing/>
              <w:jc w:val="both"/>
              <w:rPr>
                <w:sz w:val="24"/>
                <w:szCs w:val="24"/>
              </w:rPr>
            </w:pPr>
            <w:r w:rsidRPr="00560C0A">
              <w:rPr>
                <w:sz w:val="24"/>
                <w:szCs w:val="24"/>
              </w:rPr>
              <w:t>Скрепки канцелярские 50 мм Attache металлические оцинкованные (50 штук в упаковке)</w:t>
            </w:r>
          </w:p>
        </w:tc>
        <w:tc>
          <w:tcPr>
            <w:tcW w:w="1699" w:type="dxa"/>
            <w:tcBorders>
              <w:top w:val="single" w:sz="4" w:space="0" w:color="auto"/>
              <w:left w:val="single" w:sz="4" w:space="0" w:color="000000"/>
              <w:bottom w:val="single" w:sz="4" w:space="0" w:color="auto"/>
              <w:right w:val="single" w:sz="4" w:space="0" w:color="000000"/>
            </w:tcBorders>
          </w:tcPr>
          <w:p w14:paraId="7906F8A8"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1B7E3D72" w14:textId="77777777" w:rsidR="00AE1665" w:rsidRDefault="00E2180C" w:rsidP="009D6634">
            <w:pPr>
              <w:jc w:val="center"/>
              <w:rPr>
                <w:rFonts w:ascii="Times New Roman" w:hAnsi="Times New Roman" w:cs="Times New Roman"/>
              </w:rPr>
            </w:pPr>
            <w:r>
              <w:rPr>
                <w:rFonts w:ascii="Times New Roman" w:hAnsi="Times New Roman" w:cs="Times New Roman"/>
              </w:rPr>
              <w:t>уп</w:t>
            </w:r>
          </w:p>
        </w:tc>
        <w:tc>
          <w:tcPr>
            <w:tcW w:w="849" w:type="dxa"/>
            <w:tcBorders>
              <w:top w:val="single" w:sz="4" w:space="0" w:color="auto"/>
              <w:left w:val="single" w:sz="4" w:space="0" w:color="000000"/>
              <w:bottom w:val="single" w:sz="4" w:space="0" w:color="auto"/>
            </w:tcBorders>
          </w:tcPr>
          <w:p w14:paraId="5507EDFE" w14:textId="77777777" w:rsidR="00AE1665" w:rsidRDefault="00E2180C" w:rsidP="009D6634">
            <w:pPr>
              <w:jc w:val="center"/>
              <w:rPr>
                <w:rFonts w:ascii="Times New Roman" w:hAnsi="Times New Roman" w:cs="Times New Roman"/>
              </w:rPr>
            </w:pPr>
            <w:r>
              <w:rPr>
                <w:rFonts w:ascii="Times New Roman" w:hAnsi="Times New Roman" w:cs="Times New Roman"/>
              </w:rPr>
              <w:t>20</w:t>
            </w:r>
          </w:p>
        </w:tc>
        <w:tc>
          <w:tcPr>
            <w:tcW w:w="1558" w:type="dxa"/>
            <w:tcBorders>
              <w:top w:val="single" w:sz="4" w:space="0" w:color="000000"/>
              <w:left w:val="single" w:sz="4" w:space="0" w:color="000000"/>
              <w:bottom w:val="single" w:sz="4" w:space="0" w:color="000000"/>
              <w:right w:val="single" w:sz="4" w:space="0" w:color="000000"/>
            </w:tcBorders>
          </w:tcPr>
          <w:p w14:paraId="2C42103A" w14:textId="77777777" w:rsidR="00AE1665"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7D754A92" w14:textId="77777777" w:rsidR="00AE1665" w:rsidRDefault="00AE1665" w:rsidP="009D6634">
            <w:pPr>
              <w:snapToGrid w:val="0"/>
              <w:jc w:val="center"/>
              <w:rPr>
                <w:rFonts w:ascii="Times New Roman" w:hAnsi="Times New Roman" w:cs="Times New Roman"/>
                <w:color w:val="000000"/>
              </w:rPr>
            </w:pPr>
          </w:p>
        </w:tc>
      </w:tr>
      <w:tr w:rsidR="00AE1665" w:rsidRPr="00FF49DE" w14:paraId="0C0FE083" w14:textId="77777777" w:rsidTr="000044D4">
        <w:tc>
          <w:tcPr>
            <w:tcW w:w="567" w:type="dxa"/>
            <w:tcBorders>
              <w:top w:val="single" w:sz="4" w:space="0" w:color="000000"/>
              <w:left w:val="single" w:sz="4" w:space="0" w:color="000000"/>
              <w:bottom w:val="single" w:sz="4" w:space="0" w:color="000000"/>
              <w:right w:val="single" w:sz="4" w:space="0" w:color="000000"/>
            </w:tcBorders>
          </w:tcPr>
          <w:p w14:paraId="73F7C6A6"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038CBDF4" w14:textId="77777777" w:rsidR="00AE1665" w:rsidRPr="00560C0A" w:rsidRDefault="004A4569" w:rsidP="009D6634">
            <w:pPr>
              <w:pStyle w:val="aff9"/>
              <w:widowControl w:val="0"/>
              <w:ind w:left="0"/>
              <w:contextualSpacing/>
              <w:jc w:val="both"/>
              <w:rPr>
                <w:sz w:val="24"/>
                <w:szCs w:val="24"/>
              </w:rPr>
            </w:pPr>
            <w:r w:rsidRPr="00560C0A">
              <w:rPr>
                <w:bCs/>
                <w:sz w:val="24"/>
                <w:szCs w:val="24"/>
              </w:rPr>
              <w:t xml:space="preserve">Ручка гелевая неавтоматическая </w:t>
            </w:r>
            <w:r w:rsidRPr="00560C0A">
              <w:rPr>
                <w:bCs/>
                <w:sz w:val="24"/>
                <w:szCs w:val="24"/>
                <w:lang w:val="en-US"/>
              </w:rPr>
              <w:t>Pensan</w:t>
            </w:r>
            <w:r w:rsidRPr="00560C0A">
              <w:rPr>
                <w:bCs/>
                <w:sz w:val="24"/>
                <w:szCs w:val="24"/>
              </w:rPr>
              <w:t xml:space="preserve"> </w:t>
            </w:r>
            <w:r w:rsidRPr="00560C0A">
              <w:rPr>
                <w:bCs/>
                <w:sz w:val="24"/>
                <w:szCs w:val="24"/>
                <w:lang w:val="en-US"/>
              </w:rPr>
              <w:t>White</w:t>
            </w:r>
            <w:r w:rsidRPr="00560C0A">
              <w:rPr>
                <w:bCs/>
                <w:sz w:val="24"/>
                <w:szCs w:val="24"/>
              </w:rPr>
              <w:t xml:space="preserve"> белая (толщина линии 0.7 мм)</w:t>
            </w:r>
          </w:p>
        </w:tc>
        <w:tc>
          <w:tcPr>
            <w:tcW w:w="1699" w:type="dxa"/>
            <w:tcBorders>
              <w:top w:val="single" w:sz="4" w:space="0" w:color="auto"/>
              <w:left w:val="single" w:sz="4" w:space="0" w:color="000000"/>
              <w:bottom w:val="single" w:sz="4" w:space="0" w:color="auto"/>
              <w:right w:val="single" w:sz="4" w:space="0" w:color="000000"/>
            </w:tcBorders>
          </w:tcPr>
          <w:p w14:paraId="495FDFA1"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7E1300D8" w14:textId="77777777" w:rsidR="00AE1665" w:rsidRPr="00FF49DE" w:rsidRDefault="00AE1665"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3A146B1C" w14:textId="77777777" w:rsidR="00AE1665" w:rsidRPr="00FF49DE" w:rsidRDefault="004A4569" w:rsidP="009D6634">
            <w:pPr>
              <w:jc w:val="center"/>
              <w:rPr>
                <w:rFonts w:ascii="Times New Roman" w:hAnsi="Times New Roman" w:cs="Times New Roman"/>
              </w:rPr>
            </w:pPr>
            <w:r>
              <w:rPr>
                <w:rFonts w:ascii="Times New Roman" w:hAnsi="Times New Roman" w:cs="Times New Roman"/>
              </w:rPr>
              <w:t>26</w:t>
            </w:r>
          </w:p>
        </w:tc>
        <w:tc>
          <w:tcPr>
            <w:tcW w:w="1558" w:type="dxa"/>
            <w:tcBorders>
              <w:top w:val="single" w:sz="4" w:space="0" w:color="000000"/>
              <w:left w:val="single" w:sz="4" w:space="0" w:color="000000"/>
              <w:bottom w:val="single" w:sz="4" w:space="0" w:color="000000"/>
              <w:right w:val="single" w:sz="4" w:space="0" w:color="000000"/>
            </w:tcBorders>
          </w:tcPr>
          <w:p w14:paraId="3C5DE8C3"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79B767A3"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15563C33" w14:textId="77777777" w:rsidTr="000044D4">
        <w:tc>
          <w:tcPr>
            <w:tcW w:w="567" w:type="dxa"/>
            <w:tcBorders>
              <w:top w:val="single" w:sz="4" w:space="0" w:color="000000"/>
              <w:left w:val="single" w:sz="4" w:space="0" w:color="000000"/>
              <w:bottom w:val="single" w:sz="4" w:space="0" w:color="000000"/>
              <w:right w:val="single" w:sz="4" w:space="0" w:color="000000"/>
            </w:tcBorders>
          </w:tcPr>
          <w:p w14:paraId="5824C4A6"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159903F3" w14:textId="77777777" w:rsidR="00AE1665" w:rsidRPr="00560C0A" w:rsidRDefault="00076D8C" w:rsidP="009D6634">
            <w:pPr>
              <w:pStyle w:val="aff9"/>
              <w:widowControl w:val="0"/>
              <w:ind w:left="0"/>
              <w:contextualSpacing/>
              <w:jc w:val="both"/>
              <w:rPr>
                <w:sz w:val="24"/>
                <w:szCs w:val="24"/>
              </w:rPr>
            </w:pPr>
            <w:r w:rsidRPr="00560C0A">
              <w:rPr>
                <w:bCs/>
                <w:sz w:val="24"/>
                <w:szCs w:val="24"/>
              </w:rPr>
              <w:t xml:space="preserve">Блок для записей </w:t>
            </w:r>
            <w:r w:rsidRPr="00560C0A">
              <w:rPr>
                <w:bCs/>
                <w:sz w:val="24"/>
                <w:szCs w:val="24"/>
                <w:lang w:val="en-US"/>
              </w:rPr>
              <w:t>Attache</w:t>
            </w:r>
            <w:r w:rsidRPr="00560C0A">
              <w:rPr>
                <w:bCs/>
                <w:sz w:val="24"/>
                <w:szCs w:val="24"/>
              </w:rPr>
              <w:t xml:space="preserve"> </w:t>
            </w:r>
            <w:r w:rsidRPr="00560C0A">
              <w:rPr>
                <w:bCs/>
                <w:sz w:val="24"/>
                <w:szCs w:val="24"/>
                <w:lang w:val="en-US"/>
              </w:rPr>
              <w:t>Economy</w:t>
            </w:r>
            <w:r w:rsidRPr="00560C0A">
              <w:rPr>
                <w:bCs/>
                <w:sz w:val="24"/>
                <w:szCs w:val="24"/>
              </w:rPr>
              <w:t xml:space="preserve"> запасной 90</w:t>
            </w:r>
            <w:r w:rsidRPr="00560C0A">
              <w:rPr>
                <w:bCs/>
                <w:sz w:val="24"/>
                <w:szCs w:val="24"/>
                <w:lang w:val="en-US"/>
              </w:rPr>
              <w:t>x</w:t>
            </w:r>
            <w:r w:rsidRPr="00560C0A">
              <w:rPr>
                <w:bCs/>
                <w:sz w:val="24"/>
                <w:szCs w:val="24"/>
              </w:rPr>
              <w:t>90</w:t>
            </w:r>
            <w:r w:rsidRPr="00560C0A">
              <w:rPr>
                <w:bCs/>
                <w:sz w:val="24"/>
                <w:szCs w:val="24"/>
                <w:lang w:val="en-US"/>
              </w:rPr>
              <w:t>x</w:t>
            </w:r>
            <w:r w:rsidRPr="00560C0A">
              <w:rPr>
                <w:bCs/>
                <w:sz w:val="24"/>
                <w:szCs w:val="24"/>
              </w:rPr>
              <w:t>50 мм белый (плотность 65 г/кв.м)</w:t>
            </w:r>
          </w:p>
        </w:tc>
        <w:tc>
          <w:tcPr>
            <w:tcW w:w="1699" w:type="dxa"/>
            <w:tcBorders>
              <w:top w:val="single" w:sz="4" w:space="0" w:color="auto"/>
              <w:left w:val="single" w:sz="4" w:space="0" w:color="000000"/>
              <w:bottom w:val="single" w:sz="4" w:space="0" w:color="auto"/>
              <w:right w:val="single" w:sz="4" w:space="0" w:color="000000"/>
            </w:tcBorders>
          </w:tcPr>
          <w:p w14:paraId="2A394D7B"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735E371B" w14:textId="77777777" w:rsidR="00AE1665" w:rsidRDefault="00AE1665"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0074F555" w14:textId="77777777" w:rsidR="00AE1665" w:rsidRDefault="00076D8C" w:rsidP="009D6634">
            <w:pPr>
              <w:jc w:val="center"/>
              <w:rPr>
                <w:rFonts w:ascii="Times New Roman" w:hAnsi="Times New Roman" w:cs="Times New Roman"/>
              </w:rPr>
            </w:pPr>
            <w:r>
              <w:rPr>
                <w:rFonts w:ascii="Times New Roman" w:hAnsi="Times New Roman" w:cs="Times New Roman"/>
              </w:rPr>
              <w:t>10</w:t>
            </w:r>
          </w:p>
        </w:tc>
        <w:tc>
          <w:tcPr>
            <w:tcW w:w="1558" w:type="dxa"/>
            <w:tcBorders>
              <w:top w:val="single" w:sz="4" w:space="0" w:color="000000"/>
              <w:left w:val="single" w:sz="4" w:space="0" w:color="000000"/>
              <w:bottom w:val="single" w:sz="4" w:space="0" w:color="000000"/>
              <w:right w:val="single" w:sz="4" w:space="0" w:color="000000"/>
            </w:tcBorders>
          </w:tcPr>
          <w:p w14:paraId="21F46E5C"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393A86E8"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0F75F082" w14:textId="77777777" w:rsidTr="000044D4">
        <w:tc>
          <w:tcPr>
            <w:tcW w:w="567" w:type="dxa"/>
            <w:tcBorders>
              <w:top w:val="single" w:sz="4" w:space="0" w:color="000000"/>
              <w:left w:val="single" w:sz="4" w:space="0" w:color="000000"/>
              <w:bottom w:val="single" w:sz="4" w:space="0" w:color="000000"/>
              <w:right w:val="single" w:sz="4" w:space="0" w:color="000000"/>
            </w:tcBorders>
          </w:tcPr>
          <w:p w14:paraId="28503E74"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2978BE63" w14:textId="77777777" w:rsidR="00AE1665" w:rsidRPr="00560C0A" w:rsidRDefault="0024337D" w:rsidP="009D6634">
            <w:pPr>
              <w:pStyle w:val="aff9"/>
              <w:widowControl w:val="0"/>
              <w:ind w:left="0"/>
              <w:contextualSpacing/>
              <w:jc w:val="both"/>
              <w:rPr>
                <w:sz w:val="24"/>
                <w:szCs w:val="24"/>
              </w:rPr>
            </w:pPr>
            <w:r w:rsidRPr="00560C0A">
              <w:rPr>
                <w:sz w:val="24"/>
                <w:szCs w:val="24"/>
              </w:rPr>
              <w:t>Клей ПВА 125 г Attache</w:t>
            </w:r>
          </w:p>
        </w:tc>
        <w:tc>
          <w:tcPr>
            <w:tcW w:w="1699" w:type="dxa"/>
            <w:tcBorders>
              <w:top w:val="single" w:sz="4" w:space="0" w:color="auto"/>
              <w:left w:val="single" w:sz="4" w:space="0" w:color="000000"/>
              <w:bottom w:val="single" w:sz="4" w:space="0" w:color="auto"/>
              <w:right w:val="single" w:sz="4" w:space="0" w:color="000000"/>
            </w:tcBorders>
          </w:tcPr>
          <w:p w14:paraId="182C9211"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00EC4F33" w14:textId="77777777" w:rsidR="00AE1665" w:rsidRDefault="0024337D" w:rsidP="009D6634">
            <w:pPr>
              <w:jc w:val="center"/>
              <w:rPr>
                <w:rFonts w:ascii="Times New Roman" w:hAnsi="Times New Roman" w:cs="Times New Roman"/>
              </w:rPr>
            </w:pPr>
            <w:r>
              <w:rPr>
                <w:rFonts w:ascii="Times New Roman" w:hAnsi="Times New Roman" w:cs="Times New Roman"/>
              </w:rPr>
              <w:t>шт</w:t>
            </w:r>
            <w:r w:rsidR="00AE1665">
              <w:rPr>
                <w:rFonts w:ascii="Times New Roman" w:hAnsi="Times New Roman" w:cs="Times New Roman"/>
              </w:rPr>
              <w:t>.</w:t>
            </w:r>
          </w:p>
        </w:tc>
        <w:tc>
          <w:tcPr>
            <w:tcW w:w="849" w:type="dxa"/>
            <w:tcBorders>
              <w:top w:val="single" w:sz="4" w:space="0" w:color="auto"/>
              <w:left w:val="single" w:sz="4" w:space="0" w:color="000000"/>
              <w:bottom w:val="single" w:sz="4" w:space="0" w:color="auto"/>
            </w:tcBorders>
          </w:tcPr>
          <w:p w14:paraId="04A713C6" w14:textId="77777777" w:rsidR="00AE1665" w:rsidRDefault="0024337D" w:rsidP="009D6634">
            <w:pPr>
              <w:jc w:val="center"/>
              <w:rPr>
                <w:rFonts w:ascii="Times New Roman" w:hAnsi="Times New Roman" w:cs="Times New Roman"/>
              </w:rPr>
            </w:pPr>
            <w:r>
              <w:rPr>
                <w:rFonts w:ascii="Times New Roman" w:hAnsi="Times New Roman" w:cs="Times New Roman"/>
              </w:rPr>
              <w:t>10</w:t>
            </w:r>
          </w:p>
        </w:tc>
        <w:tc>
          <w:tcPr>
            <w:tcW w:w="1558" w:type="dxa"/>
            <w:tcBorders>
              <w:top w:val="single" w:sz="4" w:space="0" w:color="000000"/>
              <w:left w:val="single" w:sz="4" w:space="0" w:color="000000"/>
              <w:bottom w:val="single" w:sz="4" w:space="0" w:color="000000"/>
              <w:right w:val="single" w:sz="4" w:space="0" w:color="000000"/>
            </w:tcBorders>
          </w:tcPr>
          <w:p w14:paraId="18AE47E8"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71095E5C"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290CEF7B" w14:textId="77777777" w:rsidTr="000044D4">
        <w:tc>
          <w:tcPr>
            <w:tcW w:w="567" w:type="dxa"/>
            <w:tcBorders>
              <w:top w:val="single" w:sz="4" w:space="0" w:color="000000"/>
              <w:left w:val="single" w:sz="4" w:space="0" w:color="000000"/>
              <w:bottom w:val="single" w:sz="4" w:space="0" w:color="000000"/>
              <w:right w:val="single" w:sz="4" w:space="0" w:color="000000"/>
            </w:tcBorders>
          </w:tcPr>
          <w:p w14:paraId="3A98654C"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0372E5B0" w14:textId="77777777" w:rsidR="00AE1665" w:rsidRPr="00560C0A" w:rsidRDefault="0020759A" w:rsidP="009D6634">
            <w:pPr>
              <w:pStyle w:val="aff9"/>
              <w:widowControl w:val="0"/>
              <w:ind w:left="0"/>
              <w:contextualSpacing/>
              <w:jc w:val="both"/>
              <w:rPr>
                <w:sz w:val="24"/>
                <w:szCs w:val="24"/>
              </w:rPr>
            </w:pPr>
            <w:r w:rsidRPr="00560C0A">
              <w:rPr>
                <w:sz w:val="24"/>
                <w:szCs w:val="24"/>
              </w:rPr>
              <w:t>Корректирующая жидкость (штрих) Erich Krause Extra 20 г (морозостойкая, 5)</w:t>
            </w:r>
          </w:p>
        </w:tc>
        <w:tc>
          <w:tcPr>
            <w:tcW w:w="1699" w:type="dxa"/>
            <w:tcBorders>
              <w:top w:val="single" w:sz="4" w:space="0" w:color="auto"/>
              <w:left w:val="single" w:sz="4" w:space="0" w:color="000000"/>
              <w:bottom w:val="single" w:sz="4" w:space="0" w:color="auto"/>
              <w:right w:val="single" w:sz="4" w:space="0" w:color="000000"/>
            </w:tcBorders>
          </w:tcPr>
          <w:p w14:paraId="69E23294"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25BB46F6" w14:textId="77777777" w:rsidR="00AE1665" w:rsidRDefault="0020759A"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1C9E1420" w14:textId="77777777" w:rsidR="00AE1665" w:rsidRDefault="0020759A" w:rsidP="009D6634">
            <w:pPr>
              <w:jc w:val="center"/>
              <w:rPr>
                <w:rFonts w:ascii="Times New Roman" w:hAnsi="Times New Roman" w:cs="Times New Roman"/>
              </w:rPr>
            </w:pPr>
            <w:r>
              <w:rPr>
                <w:rFonts w:ascii="Times New Roman" w:hAnsi="Times New Roman" w:cs="Times New Roman"/>
              </w:rPr>
              <w:t>25</w:t>
            </w:r>
          </w:p>
        </w:tc>
        <w:tc>
          <w:tcPr>
            <w:tcW w:w="1558" w:type="dxa"/>
            <w:tcBorders>
              <w:top w:val="single" w:sz="4" w:space="0" w:color="000000"/>
              <w:left w:val="single" w:sz="4" w:space="0" w:color="000000"/>
              <w:bottom w:val="single" w:sz="4" w:space="0" w:color="000000"/>
              <w:right w:val="single" w:sz="4" w:space="0" w:color="000000"/>
            </w:tcBorders>
          </w:tcPr>
          <w:p w14:paraId="7776D169"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244C956B"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2BA62FC9" w14:textId="77777777" w:rsidTr="000044D4">
        <w:tc>
          <w:tcPr>
            <w:tcW w:w="567" w:type="dxa"/>
            <w:tcBorders>
              <w:top w:val="single" w:sz="4" w:space="0" w:color="000000"/>
              <w:left w:val="single" w:sz="4" w:space="0" w:color="000000"/>
              <w:bottom w:val="single" w:sz="4" w:space="0" w:color="000000"/>
              <w:right w:val="single" w:sz="4" w:space="0" w:color="000000"/>
            </w:tcBorders>
          </w:tcPr>
          <w:p w14:paraId="704C11B4"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3150264B" w14:textId="77777777" w:rsidR="00AE1665" w:rsidRPr="00560C0A" w:rsidRDefault="009B04AA" w:rsidP="009D6634">
            <w:pPr>
              <w:pStyle w:val="aff9"/>
              <w:widowControl w:val="0"/>
              <w:ind w:left="0"/>
              <w:contextualSpacing/>
              <w:jc w:val="both"/>
              <w:rPr>
                <w:sz w:val="24"/>
                <w:szCs w:val="24"/>
              </w:rPr>
            </w:pPr>
            <w:r w:rsidRPr="00560C0A">
              <w:rPr>
                <w:sz w:val="24"/>
                <w:szCs w:val="24"/>
              </w:rPr>
              <w:t>Папка-уголок Комус A4 пластиковая 180 мкм синяя</w:t>
            </w:r>
          </w:p>
        </w:tc>
        <w:tc>
          <w:tcPr>
            <w:tcW w:w="1699" w:type="dxa"/>
            <w:tcBorders>
              <w:top w:val="single" w:sz="4" w:space="0" w:color="auto"/>
              <w:left w:val="single" w:sz="4" w:space="0" w:color="000000"/>
              <w:bottom w:val="single" w:sz="4" w:space="0" w:color="auto"/>
              <w:right w:val="single" w:sz="4" w:space="0" w:color="000000"/>
            </w:tcBorders>
          </w:tcPr>
          <w:p w14:paraId="6AD9E77B"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44924A87" w14:textId="77777777" w:rsidR="00AE1665" w:rsidRDefault="009B04AA"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3B41E5CD" w14:textId="77777777" w:rsidR="00AE1665" w:rsidRDefault="009B04AA" w:rsidP="009D6634">
            <w:pPr>
              <w:jc w:val="center"/>
              <w:rPr>
                <w:rFonts w:ascii="Times New Roman" w:hAnsi="Times New Roman" w:cs="Times New Roman"/>
              </w:rPr>
            </w:pPr>
            <w:r>
              <w:rPr>
                <w:rFonts w:ascii="Times New Roman" w:hAnsi="Times New Roman" w:cs="Times New Roman"/>
              </w:rPr>
              <w:t>15</w:t>
            </w:r>
          </w:p>
        </w:tc>
        <w:tc>
          <w:tcPr>
            <w:tcW w:w="1558" w:type="dxa"/>
            <w:tcBorders>
              <w:top w:val="single" w:sz="4" w:space="0" w:color="000000"/>
              <w:left w:val="single" w:sz="4" w:space="0" w:color="000000"/>
              <w:bottom w:val="single" w:sz="4" w:space="0" w:color="000000"/>
              <w:right w:val="single" w:sz="4" w:space="0" w:color="000000"/>
            </w:tcBorders>
          </w:tcPr>
          <w:p w14:paraId="6A19AB42"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75CBEF3F"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55B6BBC0" w14:textId="77777777" w:rsidTr="000044D4">
        <w:tc>
          <w:tcPr>
            <w:tcW w:w="567" w:type="dxa"/>
            <w:tcBorders>
              <w:top w:val="single" w:sz="4" w:space="0" w:color="000000"/>
              <w:left w:val="single" w:sz="4" w:space="0" w:color="000000"/>
              <w:bottom w:val="single" w:sz="4" w:space="0" w:color="000000"/>
              <w:right w:val="single" w:sz="4" w:space="0" w:color="000000"/>
            </w:tcBorders>
          </w:tcPr>
          <w:p w14:paraId="2183FB14"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5F43E590" w14:textId="77777777" w:rsidR="00AE1665" w:rsidRPr="00560C0A" w:rsidRDefault="002843CA" w:rsidP="009D6634">
            <w:pPr>
              <w:pStyle w:val="aff9"/>
              <w:widowControl w:val="0"/>
              <w:ind w:left="0"/>
              <w:contextualSpacing/>
              <w:jc w:val="both"/>
              <w:rPr>
                <w:sz w:val="24"/>
                <w:szCs w:val="24"/>
              </w:rPr>
            </w:pPr>
            <w:r w:rsidRPr="00560C0A">
              <w:rPr>
                <w:sz w:val="24"/>
                <w:szCs w:val="24"/>
              </w:rPr>
              <w:t>Ножницы Attache Comfort 190 мм эргономические пластиковые ручки красного/серого цвета</w:t>
            </w:r>
          </w:p>
        </w:tc>
        <w:tc>
          <w:tcPr>
            <w:tcW w:w="1699" w:type="dxa"/>
            <w:tcBorders>
              <w:top w:val="single" w:sz="4" w:space="0" w:color="auto"/>
              <w:left w:val="single" w:sz="4" w:space="0" w:color="000000"/>
              <w:bottom w:val="single" w:sz="4" w:space="0" w:color="auto"/>
              <w:right w:val="single" w:sz="4" w:space="0" w:color="000000"/>
            </w:tcBorders>
          </w:tcPr>
          <w:p w14:paraId="4ACAA119"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5A93297A" w14:textId="77777777" w:rsidR="00AE1665" w:rsidRDefault="00AE1665"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5AAB0EA7" w14:textId="77777777" w:rsidR="00AE1665" w:rsidRDefault="002843CA" w:rsidP="009D6634">
            <w:pPr>
              <w:jc w:val="center"/>
              <w:rPr>
                <w:rFonts w:ascii="Times New Roman" w:hAnsi="Times New Roman" w:cs="Times New Roman"/>
              </w:rPr>
            </w:pPr>
            <w:r>
              <w:rPr>
                <w:rFonts w:ascii="Times New Roman" w:hAnsi="Times New Roman" w:cs="Times New Roman"/>
              </w:rPr>
              <w:t>3</w:t>
            </w:r>
          </w:p>
        </w:tc>
        <w:tc>
          <w:tcPr>
            <w:tcW w:w="1558" w:type="dxa"/>
            <w:tcBorders>
              <w:top w:val="single" w:sz="4" w:space="0" w:color="000000"/>
              <w:left w:val="single" w:sz="4" w:space="0" w:color="000000"/>
              <w:bottom w:val="single" w:sz="4" w:space="0" w:color="000000"/>
              <w:right w:val="single" w:sz="4" w:space="0" w:color="000000"/>
            </w:tcBorders>
          </w:tcPr>
          <w:p w14:paraId="6F5DF4A2"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027ECE23"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649C2FF5" w14:textId="77777777" w:rsidTr="000044D4">
        <w:tc>
          <w:tcPr>
            <w:tcW w:w="567" w:type="dxa"/>
            <w:tcBorders>
              <w:top w:val="single" w:sz="4" w:space="0" w:color="000000"/>
              <w:left w:val="single" w:sz="4" w:space="0" w:color="000000"/>
              <w:bottom w:val="single" w:sz="4" w:space="0" w:color="000000"/>
              <w:right w:val="single" w:sz="4" w:space="0" w:color="000000"/>
            </w:tcBorders>
          </w:tcPr>
          <w:p w14:paraId="5E4DA6F1"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640A557F" w14:textId="77777777" w:rsidR="00AE1665" w:rsidRPr="00560C0A" w:rsidRDefault="002843CA" w:rsidP="009D6634">
            <w:pPr>
              <w:pStyle w:val="aff9"/>
              <w:widowControl w:val="0"/>
              <w:ind w:left="0"/>
              <w:contextualSpacing/>
              <w:jc w:val="both"/>
              <w:rPr>
                <w:sz w:val="24"/>
                <w:szCs w:val="24"/>
              </w:rPr>
            </w:pPr>
            <w:r w:rsidRPr="00560C0A">
              <w:rPr>
                <w:sz w:val="24"/>
                <w:szCs w:val="24"/>
              </w:rPr>
              <w:t>Точилка для карандашей Attache Bright Colours пластиковая с контейнером (размер 40x60x20 мм)</w:t>
            </w:r>
          </w:p>
        </w:tc>
        <w:tc>
          <w:tcPr>
            <w:tcW w:w="1699" w:type="dxa"/>
            <w:tcBorders>
              <w:top w:val="single" w:sz="4" w:space="0" w:color="auto"/>
              <w:left w:val="single" w:sz="4" w:space="0" w:color="000000"/>
              <w:bottom w:val="single" w:sz="4" w:space="0" w:color="auto"/>
              <w:right w:val="single" w:sz="4" w:space="0" w:color="000000"/>
            </w:tcBorders>
          </w:tcPr>
          <w:p w14:paraId="7B7EE331"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4DDECAE2" w14:textId="77777777" w:rsidR="00AE1665" w:rsidRDefault="00AE1665"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771A1225" w14:textId="77777777" w:rsidR="00AE1665" w:rsidRDefault="002843CA" w:rsidP="009D6634">
            <w:pPr>
              <w:jc w:val="center"/>
              <w:rPr>
                <w:rFonts w:ascii="Times New Roman" w:hAnsi="Times New Roman" w:cs="Times New Roman"/>
              </w:rPr>
            </w:pPr>
            <w:r>
              <w:rPr>
                <w:rFonts w:ascii="Times New Roman" w:hAnsi="Times New Roman" w:cs="Times New Roman"/>
              </w:rPr>
              <w:t>5</w:t>
            </w:r>
          </w:p>
        </w:tc>
        <w:tc>
          <w:tcPr>
            <w:tcW w:w="1558" w:type="dxa"/>
            <w:tcBorders>
              <w:top w:val="single" w:sz="4" w:space="0" w:color="000000"/>
              <w:left w:val="single" w:sz="4" w:space="0" w:color="000000"/>
              <w:bottom w:val="single" w:sz="4" w:space="0" w:color="000000"/>
              <w:right w:val="single" w:sz="4" w:space="0" w:color="000000"/>
            </w:tcBorders>
          </w:tcPr>
          <w:p w14:paraId="3E3711AC"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61ADD39E"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21D4F624" w14:textId="77777777" w:rsidTr="000044D4">
        <w:tc>
          <w:tcPr>
            <w:tcW w:w="567" w:type="dxa"/>
            <w:tcBorders>
              <w:top w:val="single" w:sz="4" w:space="0" w:color="000000"/>
              <w:left w:val="single" w:sz="4" w:space="0" w:color="000000"/>
              <w:bottom w:val="single" w:sz="4" w:space="0" w:color="000000"/>
              <w:right w:val="single" w:sz="4" w:space="0" w:color="000000"/>
            </w:tcBorders>
          </w:tcPr>
          <w:p w14:paraId="56E8C8DB"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3B6E6741" w14:textId="77777777" w:rsidR="00AE1665" w:rsidRPr="00560C0A" w:rsidRDefault="00245D19" w:rsidP="009D6634">
            <w:pPr>
              <w:pStyle w:val="aff9"/>
              <w:widowControl w:val="0"/>
              <w:ind w:left="0"/>
              <w:contextualSpacing/>
              <w:jc w:val="both"/>
              <w:rPr>
                <w:sz w:val="24"/>
                <w:szCs w:val="24"/>
              </w:rPr>
            </w:pPr>
            <w:r w:rsidRPr="00560C0A">
              <w:rPr>
                <w:sz w:val="24"/>
                <w:szCs w:val="24"/>
              </w:rPr>
              <w:t>Скоросшиватель пластиковый Выбор есть (Attache Economy) A4 до 100 листов голубой (толщина обложки 0.1/0.12 мм, 10 штук в упаковке)</w:t>
            </w:r>
          </w:p>
        </w:tc>
        <w:tc>
          <w:tcPr>
            <w:tcW w:w="1699" w:type="dxa"/>
            <w:tcBorders>
              <w:top w:val="single" w:sz="4" w:space="0" w:color="auto"/>
              <w:left w:val="single" w:sz="4" w:space="0" w:color="000000"/>
              <w:bottom w:val="single" w:sz="4" w:space="0" w:color="auto"/>
              <w:right w:val="single" w:sz="4" w:space="0" w:color="000000"/>
            </w:tcBorders>
          </w:tcPr>
          <w:p w14:paraId="157BFF75"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5103F2FC" w14:textId="77777777" w:rsidR="00AE1665" w:rsidRDefault="00AE1665" w:rsidP="009D6634">
            <w:pPr>
              <w:jc w:val="center"/>
              <w:rPr>
                <w:rFonts w:ascii="Times New Roman" w:hAnsi="Times New Roman" w:cs="Times New Roman"/>
              </w:rPr>
            </w:pPr>
            <w:r>
              <w:rPr>
                <w:rFonts w:ascii="Times New Roman" w:hAnsi="Times New Roman" w:cs="Times New Roman"/>
              </w:rPr>
              <w:t>уп.</w:t>
            </w:r>
          </w:p>
        </w:tc>
        <w:tc>
          <w:tcPr>
            <w:tcW w:w="849" w:type="dxa"/>
            <w:tcBorders>
              <w:top w:val="single" w:sz="4" w:space="0" w:color="auto"/>
              <w:left w:val="single" w:sz="4" w:space="0" w:color="000000"/>
              <w:bottom w:val="single" w:sz="4" w:space="0" w:color="auto"/>
            </w:tcBorders>
          </w:tcPr>
          <w:p w14:paraId="1F8D9254" w14:textId="77777777" w:rsidR="00AE1665" w:rsidRDefault="00245D19" w:rsidP="009D6634">
            <w:pPr>
              <w:jc w:val="center"/>
              <w:rPr>
                <w:rFonts w:ascii="Times New Roman" w:hAnsi="Times New Roman" w:cs="Times New Roman"/>
              </w:rPr>
            </w:pPr>
            <w:r>
              <w:rPr>
                <w:rFonts w:ascii="Times New Roman" w:hAnsi="Times New Roman" w:cs="Times New Roman"/>
              </w:rPr>
              <w:t>2</w:t>
            </w:r>
          </w:p>
        </w:tc>
        <w:tc>
          <w:tcPr>
            <w:tcW w:w="1558" w:type="dxa"/>
            <w:tcBorders>
              <w:top w:val="single" w:sz="4" w:space="0" w:color="000000"/>
              <w:left w:val="single" w:sz="4" w:space="0" w:color="000000"/>
              <w:bottom w:val="single" w:sz="4" w:space="0" w:color="000000"/>
              <w:right w:val="single" w:sz="4" w:space="0" w:color="000000"/>
            </w:tcBorders>
          </w:tcPr>
          <w:p w14:paraId="15335FC2"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6EED54A3"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2846E1E4" w14:textId="77777777" w:rsidTr="000044D4">
        <w:tc>
          <w:tcPr>
            <w:tcW w:w="567" w:type="dxa"/>
            <w:tcBorders>
              <w:top w:val="single" w:sz="4" w:space="0" w:color="000000"/>
              <w:left w:val="single" w:sz="4" w:space="0" w:color="000000"/>
              <w:bottom w:val="single" w:sz="4" w:space="0" w:color="000000"/>
              <w:right w:val="single" w:sz="4" w:space="0" w:color="000000"/>
            </w:tcBorders>
          </w:tcPr>
          <w:p w14:paraId="01F37F8D"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7570E7BC" w14:textId="77777777" w:rsidR="00AE1665" w:rsidRPr="00560C0A" w:rsidRDefault="00245D19" w:rsidP="009D6634">
            <w:pPr>
              <w:pStyle w:val="aff9"/>
              <w:widowControl w:val="0"/>
              <w:ind w:left="0"/>
              <w:contextualSpacing/>
              <w:jc w:val="both"/>
              <w:rPr>
                <w:sz w:val="24"/>
                <w:szCs w:val="24"/>
              </w:rPr>
            </w:pPr>
            <w:r w:rsidRPr="00560C0A">
              <w:rPr>
                <w:sz w:val="24"/>
                <w:szCs w:val="24"/>
              </w:rPr>
              <w:t xml:space="preserve">Клейкие закладки Attache </w:t>
            </w:r>
            <w:r w:rsidRPr="00560C0A">
              <w:rPr>
                <w:sz w:val="24"/>
                <w:szCs w:val="24"/>
              </w:rPr>
              <w:lastRenderedPageBreak/>
              <w:t>пластиковые 5 цветов по 20 листов 12x45 мм</w:t>
            </w:r>
          </w:p>
        </w:tc>
        <w:tc>
          <w:tcPr>
            <w:tcW w:w="1699" w:type="dxa"/>
            <w:tcBorders>
              <w:top w:val="single" w:sz="4" w:space="0" w:color="auto"/>
              <w:left w:val="single" w:sz="4" w:space="0" w:color="000000"/>
              <w:bottom w:val="single" w:sz="4" w:space="0" w:color="auto"/>
              <w:right w:val="single" w:sz="4" w:space="0" w:color="000000"/>
            </w:tcBorders>
          </w:tcPr>
          <w:p w14:paraId="07771B40"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7F5D2BB4" w14:textId="77777777" w:rsidR="00AE1665" w:rsidRDefault="00245D19"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3462A734" w14:textId="77777777" w:rsidR="00AE1665" w:rsidRDefault="00245D19" w:rsidP="009D6634">
            <w:pPr>
              <w:jc w:val="center"/>
              <w:rPr>
                <w:rFonts w:ascii="Times New Roman" w:hAnsi="Times New Roman" w:cs="Times New Roman"/>
              </w:rPr>
            </w:pPr>
            <w:r>
              <w:rPr>
                <w:rFonts w:ascii="Times New Roman" w:hAnsi="Times New Roman" w:cs="Times New Roman"/>
              </w:rPr>
              <w:t>45</w:t>
            </w:r>
          </w:p>
        </w:tc>
        <w:tc>
          <w:tcPr>
            <w:tcW w:w="1558" w:type="dxa"/>
            <w:tcBorders>
              <w:top w:val="single" w:sz="4" w:space="0" w:color="000000"/>
              <w:left w:val="single" w:sz="4" w:space="0" w:color="000000"/>
              <w:bottom w:val="single" w:sz="4" w:space="0" w:color="000000"/>
              <w:right w:val="single" w:sz="4" w:space="0" w:color="000000"/>
            </w:tcBorders>
          </w:tcPr>
          <w:p w14:paraId="47B557D2"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12F6FCA4"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6E610C32" w14:textId="77777777" w:rsidTr="000044D4">
        <w:tc>
          <w:tcPr>
            <w:tcW w:w="567" w:type="dxa"/>
            <w:tcBorders>
              <w:top w:val="single" w:sz="4" w:space="0" w:color="000000"/>
              <w:left w:val="single" w:sz="4" w:space="0" w:color="000000"/>
              <w:bottom w:val="single" w:sz="4" w:space="0" w:color="000000"/>
              <w:right w:val="single" w:sz="4" w:space="0" w:color="000000"/>
            </w:tcBorders>
          </w:tcPr>
          <w:p w14:paraId="4254B827"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47297F38" w14:textId="77777777" w:rsidR="00AE1665" w:rsidRPr="00560C0A" w:rsidRDefault="00886ED7" w:rsidP="009D6634">
            <w:pPr>
              <w:pStyle w:val="aff9"/>
              <w:widowControl w:val="0"/>
              <w:ind w:left="0"/>
              <w:contextualSpacing/>
              <w:jc w:val="both"/>
              <w:rPr>
                <w:color w:val="000000"/>
                <w:sz w:val="24"/>
                <w:szCs w:val="24"/>
                <w:lang w:val="en-US"/>
              </w:rPr>
            </w:pPr>
            <w:r w:rsidRPr="00560C0A">
              <w:rPr>
                <w:sz w:val="24"/>
                <w:szCs w:val="24"/>
              </w:rPr>
              <w:t>Клей-карандаш Attache 21 г</w:t>
            </w:r>
          </w:p>
        </w:tc>
        <w:tc>
          <w:tcPr>
            <w:tcW w:w="1699" w:type="dxa"/>
            <w:tcBorders>
              <w:top w:val="single" w:sz="4" w:space="0" w:color="auto"/>
              <w:left w:val="single" w:sz="4" w:space="0" w:color="000000"/>
              <w:bottom w:val="single" w:sz="4" w:space="0" w:color="auto"/>
              <w:right w:val="single" w:sz="4" w:space="0" w:color="000000"/>
            </w:tcBorders>
          </w:tcPr>
          <w:p w14:paraId="1E025306"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5A37D230" w14:textId="77777777" w:rsidR="00AE1665" w:rsidRDefault="00AE1665"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2A876071" w14:textId="77777777" w:rsidR="00AE1665" w:rsidRPr="00051715" w:rsidRDefault="000044D4" w:rsidP="009D6634">
            <w:pPr>
              <w:jc w:val="center"/>
              <w:rPr>
                <w:rFonts w:ascii="Times New Roman" w:hAnsi="Times New Roman" w:cs="Times New Roman"/>
                <w:lang w:val="en-US"/>
              </w:rPr>
            </w:pPr>
            <w:r>
              <w:rPr>
                <w:rFonts w:ascii="Times New Roman" w:hAnsi="Times New Roman" w:cs="Times New Roman"/>
                <w:lang w:val="en-US"/>
              </w:rPr>
              <w:t>15</w:t>
            </w:r>
          </w:p>
        </w:tc>
        <w:tc>
          <w:tcPr>
            <w:tcW w:w="1558" w:type="dxa"/>
            <w:tcBorders>
              <w:top w:val="single" w:sz="4" w:space="0" w:color="000000"/>
              <w:left w:val="single" w:sz="4" w:space="0" w:color="000000"/>
              <w:bottom w:val="single" w:sz="4" w:space="0" w:color="000000"/>
              <w:right w:val="single" w:sz="4" w:space="0" w:color="000000"/>
            </w:tcBorders>
          </w:tcPr>
          <w:p w14:paraId="268BA332"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56008E54"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5D5D8FE2" w14:textId="77777777" w:rsidTr="000044D4">
        <w:tc>
          <w:tcPr>
            <w:tcW w:w="567" w:type="dxa"/>
            <w:tcBorders>
              <w:top w:val="single" w:sz="4" w:space="0" w:color="000000"/>
              <w:left w:val="single" w:sz="4" w:space="0" w:color="000000"/>
              <w:bottom w:val="single" w:sz="4" w:space="0" w:color="000000"/>
              <w:right w:val="single" w:sz="4" w:space="0" w:color="000000"/>
            </w:tcBorders>
          </w:tcPr>
          <w:p w14:paraId="1C1DD8A5"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400CFCCC" w14:textId="77777777" w:rsidR="00AE1665" w:rsidRPr="00560C0A" w:rsidRDefault="000044D4" w:rsidP="009D6634">
            <w:pPr>
              <w:pStyle w:val="aff9"/>
              <w:widowControl w:val="0"/>
              <w:ind w:left="0"/>
              <w:contextualSpacing/>
              <w:jc w:val="both"/>
              <w:rPr>
                <w:sz w:val="24"/>
                <w:szCs w:val="24"/>
              </w:rPr>
            </w:pPr>
            <w:r w:rsidRPr="00560C0A">
              <w:rPr>
                <w:sz w:val="24"/>
                <w:szCs w:val="24"/>
              </w:rPr>
              <w:t>Дырокол Attache Power до 20 листов чёрный с линейкой</w:t>
            </w:r>
          </w:p>
        </w:tc>
        <w:tc>
          <w:tcPr>
            <w:tcW w:w="1699" w:type="dxa"/>
            <w:tcBorders>
              <w:top w:val="single" w:sz="4" w:space="0" w:color="auto"/>
              <w:left w:val="single" w:sz="4" w:space="0" w:color="000000"/>
              <w:bottom w:val="single" w:sz="4" w:space="0" w:color="auto"/>
              <w:right w:val="single" w:sz="4" w:space="0" w:color="000000"/>
            </w:tcBorders>
          </w:tcPr>
          <w:p w14:paraId="4D4AE331"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4CFABAC6" w14:textId="77777777" w:rsidR="00AE1665" w:rsidRDefault="00AE1665"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49DC0DF4" w14:textId="77777777" w:rsidR="00AE1665" w:rsidRPr="000044D4" w:rsidRDefault="000044D4" w:rsidP="009D6634">
            <w:pPr>
              <w:jc w:val="center"/>
              <w:rPr>
                <w:rFonts w:ascii="Times New Roman" w:hAnsi="Times New Roman" w:cs="Times New Roman"/>
                <w:lang w:val="en-US"/>
              </w:rPr>
            </w:pPr>
            <w:r>
              <w:rPr>
                <w:rFonts w:ascii="Times New Roman" w:hAnsi="Times New Roman" w:cs="Times New Roman"/>
                <w:lang w:val="en-US"/>
              </w:rPr>
              <w:t>1</w:t>
            </w:r>
          </w:p>
        </w:tc>
        <w:tc>
          <w:tcPr>
            <w:tcW w:w="1558" w:type="dxa"/>
            <w:tcBorders>
              <w:top w:val="single" w:sz="4" w:space="0" w:color="000000"/>
              <w:left w:val="single" w:sz="4" w:space="0" w:color="000000"/>
              <w:bottom w:val="single" w:sz="4" w:space="0" w:color="000000"/>
              <w:right w:val="single" w:sz="4" w:space="0" w:color="000000"/>
            </w:tcBorders>
          </w:tcPr>
          <w:p w14:paraId="1A10232F"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782277DF"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0476091F" w14:textId="77777777" w:rsidTr="000044D4">
        <w:tc>
          <w:tcPr>
            <w:tcW w:w="567" w:type="dxa"/>
            <w:tcBorders>
              <w:top w:val="single" w:sz="4" w:space="0" w:color="000000"/>
              <w:left w:val="single" w:sz="4" w:space="0" w:color="000000"/>
              <w:bottom w:val="single" w:sz="4" w:space="0" w:color="000000"/>
              <w:right w:val="single" w:sz="4" w:space="0" w:color="000000"/>
            </w:tcBorders>
          </w:tcPr>
          <w:p w14:paraId="6965C444"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00274584" w14:textId="77777777" w:rsidR="00AE1665" w:rsidRPr="00560C0A" w:rsidRDefault="000044D4" w:rsidP="009D6634">
            <w:pPr>
              <w:pStyle w:val="aff9"/>
              <w:widowControl w:val="0"/>
              <w:ind w:left="0"/>
              <w:contextualSpacing/>
              <w:jc w:val="both"/>
              <w:rPr>
                <w:sz w:val="24"/>
                <w:szCs w:val="24"/>
              </w:rPr>
            </w:pPr>
            <w:r w:rsidRPr="00560C0A">
              <w:rPr>
                <w:sz w:val="24"/>
                <w:szCs w:val="24"/>
              </w:rPr>
              <w:t>Степлер мощный Attache (Attache Economy) до 210 листов черный (скобы № 23/6, 23/8, 23/10, 23/13, 23/15, 23/17, 23/20, 23/23)</w:t>
            </w:r>
          </w:p>
        </w:tc>
        <w:tc>
          <w:tcPr>
            <w:tcW w:w="1699" w:type="dxa"/>
            <w:tcBorders>
              <w:top w:val="single" w:sz="4" w:space="0" w:color="auto"/>
              <w:left w:val="single" w:sz="4" w:space="0" w:color="000000"/>
              <w:bottom w:val="single" w:sz="4" w:space="0" w:color="auto"/>
              <w:right w:val="single" w:sz="4" w:space="0" w:color="000000"/>
            </w:tcBorders>
          </w:tcPr>
          <w:p w14:paraId="7DA28023"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5E1ABED8" w14:textId="77777777" w:rsidR="00AE1665" w:rsidRDefault="00AE1665"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43183D8F" w14:textId="77777777" w:rsidR="00AE1665" w:rsidRPr="000044D4" w:rsidRDefault="000044D4" w:rsidP="009D6634">
            <w:pPr>
              <w:jc w:val="center"/>
              <w:rPr>
                <w:rFonts w:ascii="Times New Roman" w:hAnsi="Times New Roman" w:cs="Times New Roman"/>
                <w:lang w:val="en-US"/>
              </w:rPr>
            </w:pPr>
            <w:r>
              <w:rPr>
                <w:rFonts w:ascii="Times New Roman" w:hAnsi="Times New Roman" w:cs="Times New Roman"/>
                <w:lang w:val="en-US"/>
              </w:rPr>
              <w:t>1</w:t>
            </w:r>
          </w:p>
        </w:tc>
        <w:tc>
          <w:tcPr>
            <w:tcW w:w="1558" w:type="dxa"/>
            <w:tcBorders>
              <w:top w:val="single" w:sz="4" w:space="0" w:color="000000"/>
              <w:left w:val="single" w:sz="4" w:space="0" w:color="000000"/>
              <w:bottom w:val="single" w:sz="4" w:space="0" w:color="000000"/>
              <w:right w:val="single" w:sz="4" w:space="0" w:color="000000"/>
            </w:tcBorders>
          </w:tcPr>
          <w:p w14:paraId="13FE6FAB"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230EA8FF"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2D95B514" w14:textId="77777777" w:rsidTr="000044D4">
        <w:tc>
          <w:tcPr>
            <w:tcW w:w="567" w:type="dxa"/>
            <w:tcBorders>
              <w:top w:val="single" w:sz="4" w:space="0" w:color="000000"/>
              <w:left w:val="single" w:sz="4" w:space="0" w:color="000000"/>
              <w:bottom w:val="single" w:sz="4" w:space="0" w:color="000000"/>
              <w:right w:val="single" w:sz="4" w:space="0" w:color="000000"/>
            </w:tcBorders>
          </w:tcPr>
          <w:p w14:paraId="3F488C81"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5D430B13" w14:textId="77777777" w:rsidR="00AE1665" w:rsidRPr="00560C0A" w:rsidRDefault="000044D4" w:rsidP="009D6634">
            <w:pPr>
              <w:pStyle w:val="aff9"/>
              <w:widowControl w:val="0"/>
              <w:ind w:left="0"/>
              <w:contextualSpacing/>
              <w:jc w:val="both"/>
              <w:rPr>
                <w:sz w:val="24"/>
                <w:szCs w:val="24"/>
              </w:rPr>
            </w:pPr>
            <w:r w:rsidRPr="00560C0A">
              <w:rPr>
                <w:sz w:val="24"/>
                <w:szCs w:val="24"/>
              </w:rPr>
              <w:t>Бирки для ключей пластиковые синие (10 штук в упаковке)</w:t>
            </w:r>
          </w:p>
        </w:tc>
        <w:tc>
          <w:tcPr>
            <w:tcW w:w="1699" w:type="dxa"/>
            <w:tcBorders>
              <w:top w:val="single" w:sz="4" w:space="0" w:color="auto"/>
              <w:left w:val="single" w:sz="4" w:space="0" w:color="000000"/>
              <w:bottom w:val="single" w:sz="4" w:space="0" w:color="auto"/>
              <w:right w:val="single" w:sz="4" w:space="0" w:color="000000"/>
            </w:tcBorders>
          </w:tcPr>
          <w:p w14:paraId="700CCC6A"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360AE9A8" w14:textId="77777777" w:rsidR="00AE1665" w:rsidRDefault="000044D4" w:rsidP="009D6634">
            <w:pPr>
              <w:jc w:val="center"/>
              <w:rPr>
                <w:rFonts w:ascii="Times New Roman" w:hAnsi="Times New Roman" w:cs="Times New Roman"/>
              </w:rPr>
            </w:pPr>
            <w:r>
              <w:rPr>
                <w:rFonts w:ascii="Times New Roman" w:hAnsi="Times New Roman" w:cs="Times New Roman"/>
              </w:rPr>
              <w:t>уп</w:t>
            </w:r>
            <w:r w:rsidR="00AE1665">
              <w:rPr>
                <w:rFonts w:ascii="Times New Roman" w:hAnsi="Times New Roman" w:cs="Times New Roman"/>
              </w:rPr>
              <w:t>.</w:t>
            </w:r>
          </w:p>
        </w:tc>
        <w:tc>
          <w:tcPr>
            <w:tcW w:w="849" w:type="dxa"/>
            <w:tcBorders>
              <w:top w:val="single" w:sz="4" w:space="0" w:color="auto"/>
              <w:left w:val="single" w:sz="4" w:space="0" w:color="000000"/>
              <w:bottom w:val="single" w:sz="4" w:space="0" w:color="auto"/>
            </w:tcBorders>
          </w:tcPr>
          <w:p w14:paraId="5BB2A247" w14:textId="77777777" w:rsidR="00AE1665" w:rsidRDefault="000044D4" w:rsidP="009D6634">
            <w:pPr>
              <w:jc w:val="center"/>
              <w:rPr>
                <w:rFonts w:ascii="Times New Roman" w:hAnsi="Times New Roman" w:cs="Times New Roman"/>
              </w:rPr>
            </w:pPr>
            <w:r>
              <w:rPr>
                <w:rFonts w:ascii="Times New Roman" w:hAnsi="Times New Roman" w:cs="Times New Roman"/>
              </w:rPr>
              <w:t>2</w:t>
            </w:r>
          </w:p>
        </w:tc>
        <w:tc>
          <w:tcPr>
            <w:tcW w:w="1558" w:type="dxa"/>
            <w:tcBorders>
              <w:top w:val="single" w:sz="4" w:space="0" w:color="000000"/>
              <w:left w:val="single" w:sz="4" w:space="0" w:color="000000"/>
              <w:bottom w:val="single" w:sz="4" w:space="0" w:color="000000"/>
              <w:right w:val="single" w:sz="4" w:space="0" w:color="000000"/>
            </w:tcBorders>
          </w:tcPr>
          <w:p w14:paraId="6F086C3C"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312D2FF6"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5CF384C4" w14:textId="77777777" w:rsidTr="000044D4">
        <w:tc>
          <w:tcPr>
            <w:tcW w:w="567" w:type="dxa"/>
            <w:tcBorders>
              <w:top w:val="single" w:sz="4" w:space="0" w:color="000000"/>
              <w:left w:val="single" w:sz="4" w:space="0" w:color="000000"/>
              <w:bottom w:val="single" w:sz="4" w:space="0" w:color="000000"/>
              <w:right w:val="single" w:sz="4" w:space="0" w:color="000000"/>
            </w:tcBorders>
          </w:tcPr>
          <w:p w14:paraId="63508965"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23B3CC52" w14:textId="77777777" w:rsidR="00AE1665" w:rsidRPr="00560C0A" w:rsidRDefault="000044D4" w:rsidP="009D6634">
            <w:pPr>
              <w:pStyle w:val="aff9"/>
              <w:widowControl w:val="0"/>
              <w:ind w:left="0"/>
              <w:contextualSpacing/>
              <w:jc w:val="both"/>
              <w:rPr>
                <w:sz w:val="24"/>
                <w:szCs w:val="24"/>
              </w:rPr>
            </w:pPr>
            <w:r w:rsidRPr="00560C0A">
              <w:rPr>
                <w:sz w:val="24"/>
                <w:szCs w:val="24"/>
              </w:rPr>
              <w:t>Конверт Комус C4 (229x324 мм) 90 г/кв.м белый стрип с внутренней запечаткой (250 штук в упаковке)</w:t>
            </w:r>
          </w:p>
        </w:tc>
        <w:tc>
          <w:tcPr>
            <w:tcW w:w="1699" w:type="dxa"/>
            <w:tcBorders>
              <w:top w:val="single" w:sz="4" w:space="0" w:color="auto"/>
              <w:left w:val="single" w:sz="4" w:space="0" w:color="000000"/>
              <w:bottom w:val="single" w:sz="4" w:space="0" w:color="auto"/>
              <w:right w:val="single" w:sz="4" w:space="0" w:color="000000"/>
            </w:tcBorders>
          </w:tcPr>
          <w:p w14:paraId="43B23D75"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27EC78EA" w14:textId="77777777" w:rsidR="00AE1665" w:rsidRDefault="000044D4" w:rsidP="009D6634">
            <w:pPr>
              <w:jc w:val="center"/>
              <w:rPr>
                <w:rFonts w:ascii="Times New Roman" w:hAnsi="Times New Roman" w:cs="Times New Roman"/>
              </w:rPr>
            </w:pPr>
            <w:r>
              <w:rPr>
                <w:rFonts w:ascii="Times New Roman" w:hAnsi="Times New Roman" w:cs="Times New Roman"/>
              </w:rPr>
              <w:t>уп</w:t>
            </w:r>
            <w:r w:rsidR="00AE1665">
              <w:rPr>
                <w:rFonts w:ascii="Times New Roman" w:hAnsi="Times New Roman" w:cs="Times New Roman"/>
              </w:rPr>
              <w:t>.</w:t>
            </w:r>
          </w:p>
        </w:tc>
        <w:tc>
          <w:tcPr>
            <w:tcW w:w="849" w:type="dxa"/>
            <w:tcBorders>
              <w:top w:val="single" w:sz="4" w:space="0" w:color="auto"/>
              <w:left w:val="single" w:sz="4" w:space="0" w:color="000000"/>
              <w:bottom w:val="single" w:sz="4" w:space="0" w:color="auto"/>
            </w:tcBorders>
          </w:tcPr>
          <w:p w14:paraId="35E76075" w14:textId="77777777" w:rsidR="00AE1665" w:rsidRDefault="000044D4" w:rsidP="009D6634">
            <w:pPr>
              <w:jc w:val="center"/>
              <w:rPr>
                <w:rFonts w:ascii="Times New Roman" w:hAnsi="Times New Roman" w:cs="Times New Roman"/>
              </w:rPr>
            </w:pPr>
            <w:r>
              <w:rPr>
                <w:rFonts w:ascii="Times New Roman" w:hAnsi="Times New Roman" w:cs="Times New Roman"/>
              </w:rPr>
              <w:t>1</w:t>
            </w:r>
          </w:p>
        </w:tc>
        <w:tc>
          <w:tcPr>
            <w:tcW w:w="1558" w:type="dxa"/>
            <w:tcBorders>
              <w:top w:val="single" w:sz="4" w:space="0" w:color="000000"/>
              <w:left w:val="single" w:sz="4" w:space="0" w:color="000000"/>
              <w:bottom w:val="single" w:sz="4" w:space="0" w:color="000000"/>
              <w:right w:val="single" w:sz="4" w:space="0" w:color="000000"/>
            </w:tcBorders>
          </w:tcPr>
          <w:p w14:paraId="086C2BDE"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38DBA270"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649BE956" w14:textId="77777777" w:rsidTr="000044D4">
        <w:tc>
          <w:tcPr>
            <w:tcW w:w="567" w:type="dxa"/>
            <w:tcBorders>
              <w:top w:val="single" w:sz="4" w:space="0" w:color="000000"/>
              <w:left w:val="single" w:sz="4" w:space="0" w:color="000000"/>
              <w:bottom w:val="single" w:sz="4" w:space="0" w:color="000000"/>
              <w:right w:val="single" w:sz="4" w:space="0" w:color="000000"/>
            </w:tcBorders>
          </w:tcPr>
          <w:p w14:paraId="05394A7E"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01EB7DD9" w14:textId="77777777" w:rsidR="00AE1665" w:rsidRPr="00560C0A" w:rsidRDefault="000044D4" w:rsidP="009D6634">
            <w:pPr>
              <w:pStyle w:val="aff9"/>
              <w:widowControl w:val="0"/>
              <w:ind w:left="0"/>
              <w:contextualSpacing/>
              <w:jc w:val="both"/>
              <w:rPr>
                <w:sz w:val="24"/>
                <w:szCs w:val="24"/>
              </w:rPr>
            </w:pPr>
            <w:r w:rsidRPr="00560C0A">
              <w:rPr>
                <w:sz w:val="24"/>
                <w:szCs w:val="24"/>
              </w:rPr>
              <w:t>Калькулятор настольный Attache CDB1401-BK 14-разрядный чёрный 205x155x35 мм</w:t>
            </w:r>
          </w:p>
        </w:tc>
        <w:tc>
          <w:tcPr>
            <w:tcW w:w="1699" w:type="dxa"/>
            <w:tcBorders>
              <w:top w:val="single" w:sz="4" w:space="0" w:color="auto"/>
              <w:left w:val="single" w:sz="4" w:space="0" w:color="000000"/>
              <w:bottom w:val="single" w:sz="4" w:space="0" w:color="auto"/>
              <w:right w:val="single" w:sz="4" w:space="0" w:color="000000"/>
            </w:tcBorders>
          </w:tcPr>
          <w:p w14:paraId="4247988B"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4FB3D481" w14:textId="77777777" w:rsidR="00AE1665" w:rsidRDefault="000044D4" w:rsidP="009D6634">
            <w:pPr>
              <w:jc w:val="center"/>
              <w:rPr>
                <w:rFonts w:ascii="Times New Roman" w:hAnsi="Times New Roman" w:cs="Times New Roman"/>
              </w:rPr>
            </w:pPr>
            <w:r>
              <w:rPr>
                <w:rFonts w:ascii="Times New Roman" w:hAnsi="Times New Roman" w:cs="Times New Roman"/>
              </w:rPr>
              <w:t>шт</w:t>
            </w:r>
            <w:r w:rsidR="00AE1665">
              <w:rPr>
                <w:rFonts w:ascii="Times New Roman" w:hAnsi="Times New Roman" w:cs="Times New Roman"/>
              </w:rPr>
              <w:t>.</w:t>
            </w:r>
          </w:p>
        </w:tc>
        <w:tc>
          <w:tcPr>
            <w:tcW w:w="849" w:type="dxa"/>
            <w:tcBorders>
              <w:top w:val="single" w:sz="4" w:space="0" w:color="auto"/>
              <w:left w:val="single" w:sz="4" w:space="0" w:color="000000"/>
              <w:bottom w:val="single" w:sz="4" w:space="0" w:color="auto"/>
            </w:tcBorders>
          </w:tcPr>
          <w:p w14:paraId="40EC38B2" w14:textId="77777777" w:rsidR="00AE1665" w:rsidRDefault="000044D4" w:rsidP="009D6634">
            <w:pPr>
              <w:jc w:val="center"/>
              <w:rPr>
                <w:rFonts w:ascii="Times New Roman" w:hAnsi="Times New Roman" w:cs="Times New Roman"/>
              </w:rPr>
            </w:pPr>
            <w:r>
              <w:rPr>
                <w:rFonts w:ascii="Times New Roman" w:hAnsi="Times New Roman" w:cs="Times New Roman"/>
              </w:rPr>
              <w:t>1</w:t>
            </w:r>
          </w:p>
        </w:tc>
        <w:tc>
          <w:tcPr>
            <w:tcW w:w="1558" w:type="dxa"/>
            <w:tcBorders>
              <w:top w:val="single" w:sz="4" w:space="0" w:color="000000"/>
              <w:left w:val="single" w:sz="4" w:space="0" w:color="000000"/>
              <w:bottom w:val="single" w:sz="4" w:space="0" w:color="000000"/>
              <w:right w:val="single" w:sz="4" w:space="0" w:color="000000"/>
            </w:tcBorders>
          </w:tcPr>
          <w:p w14:paraId="4147EAB7"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7F045774"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249BACC0" w14:textId="77777777" w:rsidTr="000044D4">
        <w:tc>
          <w:tcPr>
            <w:tcW w:w="567" w:type="dxa"/>
            <w:tcBorders>
              <w:top w:val="single" w:sz="4" w:space="0" w:color="000000"/>
              <w:left w:val="single" w:sz="4" w:space="0" w:color="000000"/>
              <w:bottom w:val="single" w:sz="4" w:space="0" w:color="000000"/>
              <w:right w:val="single" w:sz="4" w:space="0" w:color="000000"/>
            </w:tcBorders>
          </w:tcPr>
          <w:p w14:paraId="4C536D2C"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378FFE29" w14:textId="77777777" w:rsidR="00AE1665" w:rsidRPr="00560C0A" w:rsidRDefault="000044D4" w:rsidP="009D6634">
            <w:pPr>
              <w:pStyle w:val="aff9"/>
              <w:widowControl w:val="0"/>
              <w:ind w:left="0"/>
              <w:contextualSpacing/>
              <w:jc w:val="both"/>
              <w:rPr>
                <w:sz w:val="24"/>
                <w:szCs w:val="24"/>
              </w:rPr>
            </w:pPr>
            <w:r w:rsidRPr="00560C0A">
              <w:rPr>
                <w:sz w:val="24"/>
                <w:szCs w:val="24"/>
              </w:rPr>
              <w:t>Бумага цветная для печати Attache Акварель 5 цветов (А4, 80 г/кв.м, 250 листов)</w:t>
            </w:r>
          </w:p>
        </w:tc>
        <w:tc>
          <w:tcPr>
            <w:tcW w:w="1699" w:type="dxa"/>
            <w:tcBorders>
              <w:top w:val="single" w:sz="4" w:space="0" w:color="auto"/>
              <w:left w:val="single" w:sz="4" w:space="0" w:color="000000"/>
              <w:bottom w:val="single" w:sz="4" w:space="0" w:color="auto"/>
              <w:right w:val="single" w:sz="4" w:space="0" w:color="000000"/>
            </w:tcBorders>
          </w:tcPr>
          <w:p w14:paraId="2A16482F"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33DBEC05" w14:textId="77777777" w:rsidR="00AE1665" w:rsidRDefault="00AE1665"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16FA5775" w14:textId="77777777" w:rsidR="00AE1665" w:rsidRDefault="000044D4" w:rsidP="009D6634">
            <w:pPr>
              <w:jc w:val="center"/>
              <w:rPr>
                <w:rFonts w:ascii="Times New Roman" w:hAnsi="Times New Roman" w:cs="Times New Roman"/>
              </w:rPr>
            </w:pPr>
            <w:r>
              <w:rPr>
                <w:rFonts w:ascii="Times New Roman" w:hAnsi="Times New Roman" w:cs="Times New Roman"/>
              </w:rPr>
              <w:t>1</w:t>
            </w:r>
          </w:p>
        </w:tc>
        <w:tc>
          <w:tcPr>
            <w:tcW w:w="1558" w:type="dxa"/>
            <w:tcBorders>
              <w:top w:val="single" w:sz="4" w:space="0" w:color="000000"/>
              <w:left w:val="single" w:sz="4" w:space="0" w:color="000000"/>
              <w:bottom w:val="single" w:sz="4" w:space="0" w:color="000000"/>
              <w:right w:val="single" w:sz="4" w:space="0" w:color="000000"/>
            </w:tcBorders>
          </w:tcPr>
          <w:p w14:paraId="1CF9DC9A"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3890C328"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67221287" w14:textId="77777777" w:rsidTr="000044D4">
        <w:tc>
          <w:tcPr>
            <w:tcW w:w="567" w:type="dxa"/>
            <w:tcBorders>
              <w:top w:val="single" w:sz="4" w:space="0" w:color="000000"/>
              <w:left w:val="single" w:sz="4" w:space="0" w:color="000000"/>
              <w:bottom w:val="single" w:sz="4" w:space="0" w:color="000000"/>
              <w:right w:val="single" w:sz="4" w:space="0" w:color="000000"/>
            </w:tcBorders>
          </w:tcPr>
          <w:p w14:paraId="033F05B7"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23CAE74B" w14:textId="77777777" w:rsidR="00AE1665" w:rsidRPr="00560C0A" w:rsidRDefault="000044D4" w:rsidP="009D6634">
            <w:pPr>
              <w:pStyle w:val="aff9"/>
              <w:widowControl w:val="0"/>
              <w:ind w:left="0"/>
              <w:contextualSpacing/>
              <w:jc w:val="both"/>
              <w:rPr>
                <w:sz w:val="24"/>
                <w:szCs w:val="24"/>
              </w:rPr>
            </w:pPr>
            <w:r w:rsidRPr="00560C0A">
              <w:rPr>
                <w:sz w:val="24"/>
                <w:szCs w:val="24"/>
              </w:rPr>
              <w:t>Скоросшиватель картонный Attache Дело № А4 до 200 листов белый (плотность 360 г/кв.м)</w:t>
            </w:r>
          </w:p>
        </w:tc>
        <w:tc>
          <w:tcPr>
            <w:tcW w:w="1699" w:type="dxa"/>
            <w:tcBorders>
              <w:top w:val="single" w:sz="4" w:space="0" w:color="auto"/>
              <w:left w:val="single" w:sz="4" w:space="0" w:color="000000"/>
              <w:bottom w:val="single" w:sz="4" w:space="0" w:color="auto"/>
              <w:right w:val="single" w:sz="4" w:space="0" w:color="000000"/>
            </w:tcBorders>
          </w:tcPr>
          <w:p w14:paraId="3A17E95D"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42605958" w14:textId="77777777" w:rsidR="00AE1665" w:rsidRDefault="000044D4" w:rsidP="009D6634">
            <w:pPr>
              <w:jc w:val="center"/>
              <w:rPr>
                <w:rFonts w:ascii="Times New Roman" w:hAnsi="Times New Roman" w:cs="Times New Roman"/>
              </w:rPr>
            </w:pPr>
            <w:r>
              <w:rPr>
                <w:rFonts w:ascii="Times New Roman" w:hAnsi="Times New Roman" w:cs="Times New Roman"/>
              </w:rPr>
              <w:t>шт</w:t>
            </w:r>
            <w:r w:rsidR="00AE1665">
              <w:rPr>
                <w:rFonts w:ascii="Times New Roman" w:hAnsi="Times New Roman" w:cs="Times New Roman"/>
              </w:rPr>
              <w:t>.</w:t>
            </w:r>
          </w:p>
        </w:tc>
        <w:tc>
          <w:tcPr>
            <w:tcW w:w="849" w:type="dxa"/>
            <w:tcBorders>
              <w:top w:val="single" w:sz="4" w:space="0" w:color="auto"/>
              <w:left w:val="single" w:sz="4" w:space="0" w:color="000000"/>
              <w:bottom w:val="single" w:sz="4" w:space="0" w:color="auto"/>
            </w:tcBorders>
          </w:tcPr>
          <w:p w14:paraId="05506687" w14:textId="77777777" w:rsidR="00AE1665" w:rsidRDefault="000044D4" w:rsidP="009D6634">
            <w:pPr>
              <w:jc w:val="center"/>
              <w:rPr>
                <w:rFonts w:ascii="Times New Roman" w:hAnsi="Times New Roman" w:cs="Times New Roman"/>
              </w:rPr>
            </w:pPr>
            <w:r>
              <w:rPr>
                <w:rFonts w:ascii="Times New Roman" w:hAnsi="Times New Roman" w:cs="Times New Roman"/>
              </w:rPr>
              <w:t>50</w:t>
            </w:r>
          </w:p>
        </w:tc>
        <w:tc>
          <w:tcPr>
            <w:tcW w:w="1558" w:type="dxa"/>
            <w:tcBorders>
              <w:top w:val="single" w:sz="4" w:space="0" w:color="000000"/>
              <w:left w:val="single" w:sz="4" w:space="0" w:color="000000"/>
              <w:bottom w:val="single" w:sz="4" w:space="0" w:color="000000"/>
              <w:right w:val="single" w:sz="4" w:space="0" w:color="000000"/>
            </w:tcBorders>
          </w:tcPr>
          <w:p w14:paraId="787A0F8C"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7DB36B23"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49FBD01C" w14:textId="77777777" w:rsidTr="000044D4">
        <w:tc>
          <w:tcPr>
            <w:tcW w:w="567" w:type="dxa"/>
            <w:tcBorders>
              <w:top w:val="single" w:sz="4" w:space="0" w:color="000000"/>
              <w:left w:val="single" w:sz="4" w:space="0" w:color="000000"/>
              <w:bottom w:val="single" w:sz="4" w:space="0" w:color="000000"/>
              <w:right w:val="single" w:sz="4" w:space="0" w:color="000000"/>
            </w:tcBorders>
          </w:tcPr>
          <w:p w14:paraId="212DA5C7"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6F3D89DF" w14:textId="77777777" w:rsidR="00AE1665" w:rsidRPr="00560C0A" w:rsidRDefault="000044D4" w:rsidP="009D6634">
            <w:pPr>
              <w:pStyle w:val="aff9"/>
              <w:widowControl w:val="0"/>
              <w:ind w:left="0"/>
              <w:contextualSpacing/>
              <w:jc w:val="both"/>
              <w:rPr>
                <w:sz w:val="24"/>
                <w:szCs w:val="24"/>
              </w:rPr>
            </w:pPr>
            <w:r w:rsidRPr="00560C0A">
              <w:rPr>
                <w:sz w:val="24"/>
                <w:szCs w:val="24"/>
              </w:rPr>
              <w:t>Маркер перманентный Attache Selection Pegas красный (толщина линии 2-5 мм) круглый наконечник</w:t>
            </w:r>
          </w:p>
        </w:tc>
        <w:tc>
          <w:tcPr>
            <w:tcW w:w="1699" w:type="dxa"/>
            <w:tcBorders>
              <w:top w:val="single" w:sz="4" w:space="0" w:color="auto"/>
              <w:left w:val="single" w:sz="4" w:space="0" w:color="000000"/>
              <w:bottom w:val="single" w:sz="4" w:space="0" w:color="auto"/>
              <w:right w:val="single" w:sz="4" w:space="0" w:color="000000"/>
            </w:tcBorders>
          </w:tcPr>
          <w:p w14:paraId="26DF3443"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5BE4B8BE" w14:textId="77777777" w:rsidR="00AE1665" w:rsidRDefault="00AE1665"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70903905" w14:textId="77777777" w:rsidR="00AE1665" w:rsidRDefault="000044D4" w:rsidP="009D6634">
            <w:pPr>
              <w:jc w:val="center"/>
              <w:rPr>
                <w:rFonts w:ascii="Times New Roman" w:hAnsi="Times New Roman" w:cs="Times New Roman"/>
              </w:rPr>
            </w:pPr>
            <w:r>
              <w:rPr>
                <w:rFonts w:ascii="Times New Roman" w:hAnsi="Times New Roman" w:cs="Times New Roman"/>
              </w:rPr>
              <w:t>3</w:t>
            </w:r>
          </w:p>
        </w:tc>
        <w:tc>
          <w:tcPr>
            <w:tcW w:w="1558" w:type="dxa"/>
            <w:tcBorders>
              <w:top w:val="single" w:sz="4" w:space="0" w:color="000000"/>
              <w:left w:val="single" w:sz="4" w:space="0" w:color="000000"/>
              <w:bottom w:val="single" w:sz="4" w:space="0" w:color="000000"/>
              <w:right w:val="single" w:sz="4" w:space="0" w:color="000000"/>
            </w:tcBorders>
          </w:tcPr>
          <w:p w14:paraId="67E87983"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5C8A8ACD"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03EBB1BC" w14:textId="77777777" w:rsidTr="000044D4">
        <w:tc>
          <w:tcPr>
            <w:tcW w:w="567" w:type="dxa"/>
            <w:tcBorders>
              <w:top w:val="single" w:sz="4" w:space="0" w:color="000000"/>
              <w:left w:val="single" w:sz="4" w:space="0" w:color="000000"/>
              <w:bottom w:val="single" w:sz="4" w:space="0" w:color="000000"/>
              <w:right w:val="single" w:sz="4" w:space="0" w:color="000000"/>
            </w:tcBorders>
          </w:tcPr>
          <w:p w14:paraId="5C6BA2C1"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284FA520" w14:textId="77777777" w:rsidR="00AE1665" w:rsidRPr="00560C0A" w:rsidRDefault="000044D4" w:rsidP="009D6634">
            <w:pPr>
              <w:pStyle w:val="aff9"/>
              <w:widowControl w:val="0"/>
              <w:ind w:left="0"/>
              <w:contextualSpacing/>
              <w:jc w:val="both"/>
              <w:rPr>
                <w:sz w:val="24"/>
                <w:szCs w:val="24"/>
              </w:rPr>
            </w:pPr>
            <w:r w:rsidRPr="00560C0A">
              <w:rPr>
                <w:sz w:val="24"/>
                <w:szCs w:val="24"/>
              </w:rPr>
              <w:t>Маркер для бумаги для флипчартов Kores XF1 зеленый (толщина линии 3 мм) круглый наконечник</w:t>
            </w:r>
          </w:p>
        </w:tc>
        <w:tc>
          <w:tcPr>
            <w:tcW w:w="1699" w:type="dxa"/>
            <w:tcBorders>
              <w:top w:val="single" w:sz="4" w:space="0" w:color="auto"/>
              <w:left w:val="single" w:sz="4" w:space="0" w:color="000000"/>
              <w:bottom w:val="single" w:sz="4" w:space="0" w:color="auto"/>
              <w:right w:val="single" w:sz="4" w:space="0" w:color="000000"/>
            </w:tcBorders>
          </w:tcPr>
          <w:p w14:paraId="127E7C64"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1976D1E9" w14:textId="77777777" w:rsidR="00AE1665" w:rsidRDefault="00AE1665"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7E5F995A" w14:textId="77777777" w:rsidR="00AE1665" w:rsidRDefault="00A429A1" w:rsidP="009D6634">
            <w:pPr>
              <w:jc w:val="center"/>
              <w:rPr>
                <w:rFonts w:ascii="Times New Roman" w:hAnsi="Times New Roman" w:cs="Times New Roman"/>
              </w:rPr>
            </w:pPr>
            <w:r>
              <w:rPr>
                <w:rFonts w:ascii="Times New Roman" w:hAnsi="Times New Roman" w:cs="Times New Roman"/>
              </w:rPr>
              <w:t>2</w:t>
            </w:r>
          </w:p>
        </w:tc>
        <w:tc>
          <w:tcPr>
            <w:tcW w:w="1558" w:type="dxa"/>
            <w:tcBorders>
              <w:top w:val="single" w:sz="4" w:space="0" w:color="000000"/>
              <w:left w:val="single" w:sz="4" w:space="0" w:color="000000"/>
              <w:bottom w:val="single" w:sz="4" w:space="0" w:color="000000"/>
              <w:right w:val="single" w:sz="4" w:space="0" w:color="000000"/>
            </w:tcBorders>
          </w:tcPr>
          <w:p w14:paraId="348B1D5D"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57F24270"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58CA308F" w14:textId="77777777" w:rsidTr="000044D4">
        <w:tc>
          <w:tcPr>
            <w:tcW w:w="567" w:type="dxa"/>
            <w:tcBorders>
              <w:top w:val="single" w:sz="4" w:space="0" w:color="000000"/>
              <w:left w:val="single" w:sz="4" w:space="0" w:color="000000"/>
              <w:bottom w:val="single" w:sz="4" w:space="0" w:color="000000"/>
              <w:right w:val="single" w:sz="4" w:space="0" w:color="000000"/>
            </w:tcBorders>
          </w:tcPr>
          <w:p w14:paraId="040E341F"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2FF22CEE" w14:textId="77777777" w:rsidR="00AE1665" w:rsidRPr="00560C0A" w:rsidRDefault="000044D4" w:rsidP="009D6634">
            <w:pPr>
              <w:pStyle w:val="aff9"/>
              <w:widowControl w:val="0"/>
              <w:ind w:left="0"/>
              <w:contextualSpacing/>
              <w:jc w:val="both"/>
              <w:rPr>
                <w:sz w:val="24"/>
                <w:szCs w:val="24"/>
              </w:rPr>
            </w:pPr>
            <w:r w:rsidRPr="00560C0A">
              <w:rPr>
                <w:sz w:val="24"/>
                <w:szCs w:val="24"/>
              </w:rPr>
              <w:t>Лоток вертикальный для бумаг 240 мм Attache пластиковый черный скругленный с монолитными перегородками 3 отделения</w:t>
            </w:r>
          </w:p>
        </w:tc>
        <w:tc>
          <w:tcPr>
            <w:tcW w:w="1699" w:type="dxa"/>
            <w:tcBorders>
              <w:top w:val="single" w:sz="4" w:space="0" w:color="auto"/>
              <w:left w:val="single" w:sz="4" w:space="0" w:color="000000"/>
              <w:bottom w:val="single" w:sz="4" w:space="0" w:color="auto"/>
              <w:right w:val="single" w:sz="4" w:space="0" w:color="000000"/>
            </w:tcBorders>
          </w:tcPr>
          <w:p w14:paraId="78B26B9E"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6FD77F56" w14:textId="77777777" w:rsidR="00AE1665" w:rsidRDefault="00AE1665"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393CF8A9" w14:textId="77777777" w:rsidR="00AE1665" w:rsidRDefault="000044D4" w:rsidP="009D6634">
            <w:pPr>
              <w:jc w:val="center"/>
              <w:rPr>
                <w:rFonts w:ascii="Times New Roman" w:hAnsi="Times New Roman" w:cs="Times New Roman"/>
              </w:rPr>
            </w:pPr>
            <w:r>
              <w:rPr>
                <w:rFonts w:ascii="Times New Roman" w:hAnsi="Times New Roman" w:cs="Times New Roman"/>
              </w:rPr>
              <w:t>2</w:t>
            </w:r>
          </w:p>
        </w:tc>
        <w:tc>
          <w:tcPr>
            <w:tcW w:w="1558" w:type="dxa"/>
            <w:tcBorders>
              <w:top w:val="single" w:sz="4" w:space="0" w:color="000000"/>
              <w:left w:val="single" w:sz="4" w:space="0" w:color="000000"/>
              <w:bottom w:val="single" w:sz="4" w:space="0" w:color="000000"/>
              <w:right w:val="single" w:sz="4" w:space="0" w:color="000000"/>
            </w:tcBorders>
          </w:tcPr>
          <w:p w14:paraId="731C2CF4"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1AF58A5F"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58DD9DD5" w14:textId="77777777" w:rsidTr="000044D4">
        <w:tc>
          <w:tcPr>
            <w:tcW w:w="567" w:type="dxa"/>
            <w:tcBorders>
              <w:top w:val="single" w:sz="4" w:space="0" w:color="000000"/>
              <w:left w:val="single" w:sz="4" w:space="0" w:color="000000"/>
              <w:bottom w:val="single" w:sz="4" w:space="0" w:color="000000"/>
              <w:right w:val="single" w:sz="4" w:space="0" w:color="000000"/>
            </w:tcBorders>
          </w:tcPr>
          <w:p w14:paraId="5FB5B3D1"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58C038E8" w14:textId="77777777" w:rsidR="00AE1665" w:rsidRPr="00560C0A" w:rsidRDefault="000044D4" w:rsidP="009D6634">
            <w:pPr>
              <w:pStyle w:val="aff9"/>
              <w:widowControl w:val="0"/>
              <w:ind w:left="0"/>
              <w:contextualSpacing/>
              <w:jc w:val="both"/>
              <w:rPr>
                <w:sz w:val="24"/>
                <w:szCs w:val="24"/>
              </w:rPr>
            </w:pPr>
            <w:r w:rsidRPr="00560C0A">
              <w:rPr>
                <w:sz w:val="24"/>
                <w:szCs w:val="24"/>
              </w:rPr>
              <w:t>Маркер перманентный Crown Multi Marker красный (толщина линии 3-5 мм) круглый наконечник</w:t>
            </w:r>
          </w:p>
        </w:tc>
        <w:tc>
          <w:tcPr>
            <w:tcW w:w="1699" w:type="dxa"/>
            <w:tcBorders>
              <w:top w:val="single" w:sz="4" w:space="0" w:color="auto"/>
              <w:left w:val="single" w:sz="4" w:space="0" w:color="000000"/>
              <w:bottom w:val="single" w:sz="4" w:space="0" w:color="auto"/>
              <w:right w:val="single" w:sz="4" w:space="0" w:color="000000"/>
            </w:tcBorders>
          </w:tcPr>
          <w:p w14:paraId="61541045" w14:textId="77777777" w:rsidR="00AE1665" w:rsidRPr="009D6634"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710107CC" w14:textId="77777777" w:rsidR="00AE1665" w:rsidRDefault="000044D4" w:rsidP="009D6634">
            <w:pPr>
              <w:jc w:val="center"/>
              <w:rPr>
                <w:rFonts w:ascii="Times New Roman" w:hAnsi="Times New Roman" w:cs="Times New Roman"/>
              </w:rPr>
            </w:pPr>
            <w:r>
              <w:rPr>
                <w:rFonts w:ascii="Times New Roman" w:hAnsi="Times New Roman" w:cs="Times New Roman"/>
              </w:rPr>
              <w:t>шт</w:t>
            </w:r>
            <w:r w:rsidR="00AE1665" w:rsidRPr="009D6634">
              <w:rPr>
                <w:rFonts w:ascii="Times New Roman" w:hAnsi="Times New Roman" w:cs="Times New Roman"/>
              </w:rPr>
              <w:t>.</w:t>
            </w:r>
          </w:p>
        </w:tc>
        <w:tc>
          <w:tcPr>
            <w:tcW w:w="849" w:type="dxa"/>
            <w:tcBorders>
              <w:top w:val="single" w:sz="4" w:space="0" w:color="auto"/>
              <w:left w:val="single" w:sz="4" w:space="0" w:color="000000"/>
              <w:bottom w:val="single" w:sz="4" w:space="0" w:color="auto"/>
            </w:tcBorders>
          </w:tcPr>
          <w:p w14:paraId="4F950A0E" w14:textId="77777777" w:rsidR="00AE1665" w:rsidRDefault="000044D4" w:rsidP="009D6634">
            <w:pPr>
              <w:jc w:val="center"/>
              <w:rPr>
                <w:rFonts w:ascii="Times New Roman" w:hAnsi="Times New Roman" w:cs="Times New Roman"/>
              </w:rPr>
            </w:pPr>
            <w:r>
              <w:rPr>
                <w:rFonts w:ascii="Times New Roman" w:hAnsi="Times New Roman" w:cs="Times New Roman"/>
              </w:rPr>
              <w:t>3</w:t>
            </w:r>
          </w:p>
        </w:tc>
        <w:tc>
          <w:tcPr>
            <w:tcW w:w="1558" w:type="dxa"/>
            <w:tcBorders>
              <w:top w:val="single" w:sz="4" w:space="0" w:color="000000"/>
              <w:left w:val="single" w:sz="4" w:space="0" w:color="000000"/>
              <w:bottom w:val="single" w:sz="4" w:space="0" w:color="000000"/>
              <w:right w:val="single" w:sz="4" w:space="0" w:color="000000"/>
            </w:tcBorders>
          </w:tcPr>
          <w:p w14:paraId="23AF991F"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22921288"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14F7CF64" w14:textId="77777777" w:rsidTr="000044D4">
        <w:tc>
          <w:tcPr>
            <w:tcW w:w="567" w:type="dxa"/>
            <w:tcBorders>
              <w:top w:val="single" w:sz="4" w:space="0" w:color="000000"/>
              <w:left w:val="single" w:sz="4" w:space="0" w:color="000000"/>
              <w:bottom w:val="single" w:sz="4" w:space="0" w:color="000000"/>
              <w:right w:val="single" w:sz="4" w:space="0" w:color="000000"/>
            </w:tcBorders>
          </w:tcPr>
          <w:p w14:paraId="48FCD795"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26E75BDA" w14:textId="77777777" w:rsidR="00AE1665" w:rsidRPr="00560C0A" w:rsidRDefault="000044D4" w:rsidP="009D6634">
            <w:pPr>
              <w:pStyle w:val="aff9"/>
              <w:widowControl w:val="0"/>
              <w:ind w:left="0"/>
              <w:contextualSpacing/>
              <w:jc w:val="both"/>
              <w:rPr>
                <w:sz w:val="24"/>
                <w:szCs w:val="24"/>
              </w:rPr>
            </w:pPr>
            <w:r w:rsidRPr="00560C0A">
              <w:rPr>
                <w:sz w:val="24"/>
                <w:szCs w:val="24"/>
              </w:rPr>
              <w:t>Набор маркеров перманентных Attache 4 цвета (толщина линии 2.5 мм) круглый наконечник</w:t>
            </w:r>
          </w:p>
        </w:tc>
        <w:tc>
          <w:tcPr>
            <w:tcW w:w="1699" w:type="dxa"/>
            <w:tcBorders>
              <w:top w:val="single" w:sz="4" w:space="0" w:color="auto"/>
              <w:left w:val="single" w:sz="4" w:space="0" w:color="000000"/>
              <w:bottom w:val="single" w:sz="4" w:space="0" w:color="auto"/>
              <w:right w:val="single" w:sz="4" w:space="0" w:color="000000"/>
            </w:tcBorders>
          </w:tcPr>
          <w:p w14:paraId="14BB832E" w14:textId="77777777" w:rsidR="00AE1665" w:rsidRPr="009D6634"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78A42C09" w14:textId="77777777" w:rsidR="00AE1665" w:rsidRDefault="000044D4" w:rsidP="009D6634">
            <w:pPr>
              <w:jc w:val="center"/>
              <w:rPr>
                <w:rFonts w:ascii="Times New Roman" w:hAnsi="Times New Roman" w:cs="Times New Roman"/>
              </w:rPr>
            </w:pPr>
            <w:r>
              <w:rPr>
                <w:rFonts w:ascii="Times New Roman" w:hAnsi="Times New Roman" w:cs="Times New Roman"/>
              </w:rPr>
              <w:t>набор</w:t>
            </w:r>
          </w:p>
        </w:tc>
        <w:tc>
          <w:tcPr>
            <w:tcW w:w="849" w:type="dxa"/>
            <w:tcBorders>
              <w:top w:val="single" w:sz="4" w:space="0" w:color="auto"/>
              <w:left w:val="single" w:sz="4" w:space="0" w:color="000000"/>
              <w:bottom w:val="single" w:sz="4" w:space="0" w:color="auto"/>
            </w:tcBorders>
          </w:tcPr>
          <w:p w14:paraId="4D3A5B8A" w14:textId="77777777" w:rsidR="00AE1665" w:rsidRDefault="000044D4" w:rsidP="009D6634">
            <w:pPr>
              <w:jc w:val="center"/>
              <w:rPr>
                <w:rFonts w:ascii="Times New Roman" w:hAnsi="Times New Roman" w:cs="Times New Roman"/>
              </w:rPr>
            </w:pPr>
            <w:r>
              <w:rPr>
                <w:rFonts w:ascii="Times New Roman" w:hAnsi="Times New Roman" w:cs="Times New Roman"/>
              </w:rPr>
              <w:t>1</w:t>
            </w:r>
          </w:p>
        </w:tc>
        <w:tc>
          <w:tcPr>
            <w:tcW w:w="1558" w:type="dxa"/>
            <w:tcBorders>
              <w:top w:val="single" w:sz="4" w:space="0" w:color="000000"/>
              <w:left w:val="single" w:sz="4" w:space="0" w:color="000000"/>
              <w:bottom w:val="single" w:sz="4" w:space="0" w:color="000000"/>
              <w:right w:val="single" w:sz="4" w:space="0" w:color="000000"/>
            </w:tcBorders>
          </w:tcPr>
          <w:p w14:paraId="52D6AA27"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104A7F06"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57A9B130" w14:textId="77777777" w:rsidTr="000044D4">
        <w:tc>
          <w:tcPr>
            <w:tcW w:w="567" w:type="dxa"/>
            <w:tcBorders>
              <w:top w:val="single" w:sz="4" w:space="0" w:color="000000"/>
              <w:left w:val="single" w:sz="4" w:space="0" w:color="000000"/>
              <w:bottom w:val="single" w:sz="4" w:space="0" w:color="000000"/>
              <w:right w:val="single" w:sz="4" w:space="0" w:color="000000"/>
            </w:tcBorders>
          </w:tcPr>
          <w:p w14:paraId="01DBEA60"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6CBB1D72" w14:textId="77777777" w:rsidR="00AE1665" w:rsidRPr="00560C0A" w:rsidRDefault="000044D4" w:rsidP="009D6634">
            <w:pPr>
              <w:pStyle w:val="aff9"/>
              <w:widowControl w:val="0"/>
              <w:ind w:left="0"/>
              <w:contextualSpacing/>
              <w:jc w:val="both"/>
              <w:rPr>
                <w:sz w:val="24"/>
                <w:szCs w:val="24"/>
              </w:rPr>
            </w:pPr>
            <w:r w:rsidRPr="00560C0A">
              <w:rPr>
                <w:sz w:val="24"/>
                <w:szCs w:val="24"/>
              </w:rPr>
              <w:t>Папка-регистратор Attache 75 мм красная полипропилен/бумага с защитным уголком</w:t>
            </w:r>
          </w:p>
        </w:tc>
        <w:tc>
          <w:tcPr>
            <w:tcW w:w="1699" w:type="dxa"/>
            <w:tcBorders>
              <w:top w:val="single" w:sz="4" w:space="0" w:color="auto"/>
              <w:left w:val="single" w:sz="4" w:space="0" w:color="000000"/>
              <w:bottom w:val="single" w:sz="4" w:space="0" w:color="auto"/>
              <w:right w:val="single" w:sz="4" w:space="0" w:color="000000"/>
            </w:tcBorders>
          </w:tcPr>
          <w:p w14:paraId="61657D93" w14:textId="77777777" w:rsidR="00AE1665" w:rsidRPr="009D6634"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0D8F552F" w14:textId="77777777" w:rsidR="00AE1665" w:rsidRDefault="000044D4"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4EC3AB50" w14:textId="77777777" w:rsidR="00AE1665" w:rsidRDefault="000044D4" w:rsidP="009D6634">
            <w:pPr>
              <w:jc w:val="center"/>
              <w:rPr>
                <w:rFonts w:ascii="Times New Roman" w:hAnsi="Times New Roman" w:cs="Times New Roman"/>
              </w:rPr>
            </w:pPr>
            <w:r>
              <w:rPr>
                <w:rFonts w:ascii="Times New Roman" w:hAnsi="Times New Roman" w:cs="Times New Roman"/>
              </w:rPr>
              <w:t>3</w:t>
            </w:r>
          </w:p>
        </w:tc>
        <w:tc>
          <w:tcPr>
            <w:tcW w:w="1558" w:type="dxa"/>
            <w:tcBorders>
              <w:top w:val="single" w:sz="4" w:space="0" w:color="000000"/>
              <w:left w:val="single" w:sz="4" w:space="0" w:color="000000"/>
              <w:bottom w:val="single" w:sz="4" w:space="0" w:color="000000"/>
              <w:right w:val="single" w:sz="4" w:space="0" w:color="000000"/>
            </w:tcBorders>
          </w:tcPr>
          <w:p w14:paraId="43900197"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0699DC6B"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3E8BBF8B" w14:textId="77777777" w:rsidTr="000044D4">
        <w:tc>
          <w:tcPr>
            <w:tcW w:w="567" w:type="dxa"/>
            <w:tcBorders>
              <w:top w:val="single" w:sz="4" w:space="0" w:color="000000"/>
              <w:left w:val="single" w:sz="4" w:space="0" w:color="000000"/>
              <w:bottom w:val="single" w:sz="4" w:space="0" w:color="000000"/>
              <w:right w:val="single" w:sz="4" w:space="0" w:color="000000"/>
            </w:tcBorders>
          </w:tcPr>
          <w:p w14:paraId="23FF60BF"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172F3EDB" w14:textId="77777777" w:rsidR="00AE1665" w:rsidRPr="00560C0A" w:rsidRDefault="000044D4" w:rsidP="009D6634">
            <w:pPr>
              <w:pStyle w:val="aff9"/>
              <w:widowControl w:val="0"/>
              <w:ind w:left="0"/>
              <w:contextualSpacing/>
              <w:jc w:val="both"/>
              <w:rPr>
                <w:sz w:val="24"/>
                <w:szCs w:val="24"/>
              </w:rPr>
            </w:pPr>
            <w:r w:rsidRPr="00560C0A">
              <w:rPr>
                <w:sz w:val="24"/>
                <w:szCs w:val="24"/>
              </w:rPr>
              <w:t>Линейка Комус 30 см пластиковая черная (2 штуки в упаковке)</w:t>
            </w:r>
          </w:p>
        </w:tc>
        <w:tc>
          <w:tcPr>
            <w:tcW w:w="1699" w:type="dxa"/>
            <w:tcBorders>
              <w:top w:val="single" w:sz="4" w:space="0" w:color="auto"/>
              <w:left w:val="single" w:sz="4" w:space="0" w:color="000000"/>
              <w:bottom w:val="single" w:sz="4" w:space="0" w:color="auto"/>
              <w:right w:val="single" w:sz="4" w:space="0" w:color="000000"/>
            </w:tcBorders>
          </w:tcPr>
          <w:p w14:paraId="0A8B0545" w14:textId="77777777" w:rsidR="00AE1665" w:rsidRPr="009D6634"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1255D3E7" w14:textId="77777777" w:rsidR="00AE1665" w:rsidRDefault="000044D4" w:rsidP="009D6634">
            <w:pPr>
              <w:jc w:val="center"/>
              <w:rPr>
                <w:rFonts w:ascii="Times New Roman" w:hAnsi="Times New Roman" w:cs="Times New Roman"/>
              </w:rPr>
            </w:pPr>
            <w:r>
              <w:rPr>
                <w:rFonts w:ascii="Times New Roman" w:hAnsi="Times New Roman" w:cs="Times New Roman"/>
              </w:rPr>
              <w:t>уп.</w:t>
            </w:r>
          </w:p>
        </w:tc>
        <w:tc>
          <w:tcPr>
            <w:tcW w:w="849" w:type="dxa"/>
            <w:tcBorders>
              <w:top w:val="single" w:sz="4" w:space="0" w:color="auto"/>
              <w:left w:val="single" w:sz="4" w:space="0" w:color="000000"/>
              <w:bottom w:val="single" w:sz="4" w:space="0" w:color="auto"/>
            </w:tcBorders>
          </w:tcPr>
          <w:p w14:paraId="01AF025D" w14:textId="77777777" w:rsidR="00AE1665" w:rsidRDefault="000044D4" w:rsidP="009D6634">
            <w:pPr>
              <w:jc w:val="center"/>
              <w:rPr>
                <w:rFonts w:ascii="Times New Roman" w:hAnsi="Times New Roman" w:cs="Times New Roman"/>
              </w:rPr>
            </w:pPr>
            <w:r>
              <w:rPr>
                <w:rFonts w:ascii="Times New Roman" w:hAnsi="Times New Roman" w:cs="Times New Roman"/>
              </w:rPr>
              <w:t>1</w:t>
            </w:r>
          </w:p>
        </w:tc>
        <w:tc>
          <w:tcPr>
            <w:tcW w:w="1558" w:type="dxa"/>
            <w:tcBorders>
              <w:top w:val="single" w:sz="4" w:space="0" w:color="000000"/>
              <w:left w:val="single" w:sz="4" w:space="0" w:color="000000"/>
              <w:bottom w:val="single" w:sz="4" w:space="0" w:color="000000"/>
              <w:right w:val="single" w:sz="4" w:space="0" w:color="000000"/>
            </w:tcBorders>
          </w:tcPr>
          <w:p w14:paraId="31FA5B2A"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6C8828A2"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356BFC14" w14:textId="77777777" w:rsidTr="000044D4">
        <w:tc>
          <w:tcPr>
            <w:tcW w:w="567" w:type="dxa"/>
            <w:tcBorders>
              <w:top w:val="single" w:sz="4" w:space="0" w:color="000000"/>
              <w:left w:val="single" w:sz="4" w:space="0" w:color="000000"/>
              <w:bottom w:val="single" w:sz="4" w:space="0" w:color="000000"/>
              <w:right w:val="single" w:sz="4" w:space="0" w:color="000000"/>
            </w:tcBorders>
          </w:tcPr>
          <w:p w14:paraId="12401888"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3FF9D580" w14:textId="77777777" w:rsidR="00AE1665" w:rsidRPr="00560C0A" w:rsidRDefault="000044D4" w:rsidP="009D6634">
            <w:pPr>
              <w:pStyle w:val="aff9"/>
              <w:widowControl w:val="0"/>
              <w:ind w:left="0"/>
              <w:contextualSpacing/>
              <w:jc w:val="both"/>
              <w:rPr>
                <w:sz w:val="24"/>
                <w:szCs w:val="24"/>
              </w:rPr>
            </w:pPr>
            <w:r w:rsidRPr="00560C0A">
              <w:rPr>
                <w:sz w:val="24"/>
                <w:szCs w:val="24"/>
              </w:rPr>
              <w:t>Текстовыделитель Attache Colored желтый (толщина линии 1-5 мм)</w:t>
            </w:r>
          </w:p>
        </w:tc>
        <w:tc>
          <w:tcPr>
            <w:tcW w:w="1699" w:type="dxa"/>
            <w:tcBorders>
              <w:top w:val="single" w:sz="4" w:space="0" w:color="auto"/>
              <w:left w:val="single" w:sz="4" w:space="0" w:color="000000"/>
              <w:bottom w:val="single" w:sz="4" w:space="0" w:color="auto"/>
              <w:right w:val="single" w:sz="4" w:space="0" w:color="000000"/>
            </w:tcBorders>
          </w:tcPr>
          <w:p w14:paraId="6E805CE6" w14:textId="77777777" w:rsidR="00AE1665" w:rsidRPr="009D6634"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4D78D5BF" w14:textId="77777777" w:rsidR="00AE1665" w:rsidRDefault="00AE1665" w:rsidP="009D6634">
            <w:pPr>
              <w:jc w:val="center"/>
              <w:rPr>
                <w:rFonts w:ascii="Times New Roman" w:hAnsi="Times New Roman" w:cs="Times New Roman"/>
              </w:rPr>
            </w:pPr>
            <w:r w:rsidRPr="009D6634">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2FACD355" w14:textId="77777777" w:rsidR="00AE1665" w:rsidRDefault="000044D4" w:rsidP="009D6634">
            <w:pPr>
              <w:jc w:val="center"/>
              <w:rPr>
                <w:rFonts w:ascii="Times New Roman" w:hAnsi="Times New Roman" w:cs="Times New Roman"/>
              </w:rPr>
            </w:pPr>
            <w:r>
              <w:rPr>
                <w:rFonts w:ascii="Times New Roman" w:hAnsi="Times New Roman" w:cs="Times New Roman"/>
              </w:rPr>
              <w:t>6</w:t>
            </w:r>
          </w:p>
        </w:tc>
        <w:tc>
          <w:tcPr>
            <w:tcW w:w="1558" w:type="dxa"/>
            <w:tcBorders>
              <w:top w:val="single" w:sz="4" w:space="0" w:color="000000"/>
              <w:left w:val="single" w:sz="4" w:space="0" w:color="000000"/>
              <w:bottom w:val="single" w:sz="4" w:space="0" w:color="000000"/>
              <w:right w:val="single" w:sz="4" w:space="0" w:color="000000"/>
            </w:tcBorders>
          </w:tcPr>
          <w:p w14:paraId="143440A5"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33A0A879" w14:textId="77777777" w:rsidR="00AE1665" w:rsidRPr="00FF49DE" w:rsidRDefault="00AE1665" w:rsidP="009D6634">
            <w:pPr>
              <w:snapToGrid w:val="0"/>
              <w:jc w:val="center"/>
              <w:rPr>
                <w:rFonts w:ascii="Times New Roman" w:hAnsi="Times New Roman" w:cs="Times New Roman"/>
                <w:color w:val="000000"/>
              </w:rPr>
            </w:pPr>
          </w:p>
        </w:tc>
      </w:tr>
      <w:tr w:rsidR="00AE1665" w:rsidRPr="00FF49DE" w14:paraId="6959A9E9" w14:textId="77777777" w:rsidTr="000044D4">
        <w:tc>
          <w:tcPr>
            <w:tcW w:w="567" w:type="dxa"/>
            <w:tcBorders>
              <w:top w:val="single" w:sz="4" w:space="0" w:color="000000"/>
              <w:left w:val="single" w:sz="4" w:space="0" w:color="000000"/>
              <w:bottom w:val="single" w:sz="4" w:space="0" w:color="000000"/>
              <w:right w:val="single" w:sz="4" w:space="0" w:color="000000"/>
            </w:tcBorders>
          </w:tcPr>
          <w:p w14:paraId="0AB2681B"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7950894E" w14:textId="77777777" w:rsidR="00AE1665" w:rsidRPr="00560C0A" w:rsidRDefault="000044D4" w:rsidP="009D6634">
            <w:pPr>
              <w:pStyle w:val="aff9"/>
              <w:widowControl w:val="0"/>
              <w:ind w:left="0"/>
              <w:contextualSpacing/>
              <w:jc w:val="both"/>
              <w:rPr>
                <w:sz w:val="24"/>
                <w:szCs w:val="24"/>
              </w:rPr>
            </w:pPr>
            <w:r w:rsidRPr="00560C0A">
              <w:rPr>
                <w:sz w:val="24"/>
                <w:szCs w:val="24"/>
              </w:rPr>
              <w:t>Текстовыделитель Attache Colored зеленый (толщина линии 1-5 мм)</w:t>
            </w:r>
          </w:p>
        </w:tc>
        <w:tc>
          <w:tcPr>
            <w:tcW w:w="1699" w:type="dxa"/>
            <w:tcBorders>
              <w:top w:val="single" w:sz="4" w:space="0" w:color="auto"/>
              <w:left w:val="single" w:sz="4" w:space="0" w:color="000000"/>
              <w:bottom w:val="single" w:sz="4" w:space="0" w:color="auto"/>
              <w:right w:val="single" w:sz="4" w:space="0" w:color="000000"/>
            </w:tcBorders>
          </w:tcPr>
          <w:p w14:paraId="21B069B4" w14:textId="77777777" w:rsidR="00AE1665" w:rsidRPr="009D6634"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07D3D551" w14:textId="77777777" w:rsidR="00AE1665" w:rsidRDefault="00AE1665" w:rsidP="009D6634">
            <w:pPr>
              <w:jc w:val="center"/>
              <w:rPr>
                <w:rFonts w:ascii="Times New Roman" w:hAnsi="Times New Roman" w:cs="Times New Roman"/>
              </w:rPr>
            </w:pPr>
            <w:r w:rsidRPr="009D6634">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64AB3D5F" w14:textId="77777777" w:rsidR="00AE1665" w:rsidRDefault="000044D4" w:rsidP="009D6634">
            <w:pPr>
              <w:jc w:val="center"/>
              <w:rPr>
                <w:rFonts w:ascii="Times New Roman" w:hAnsi="Times New Roman" w:cs="Times New Roman"/>
              </w:rPr>
            </w:pPr>
            <w:r>
              <w:rPr>
                <w:rFonts w:ascii="Times New Roman" w:hAnsi="Times New Roman" w:cs="Times New Roman"/>
              </w:rPr>
              <w:t>6</w:t>
            </w:r>
          </w:p>
        </w:tc>
        <w:tc>
          <w:tcPr>
            <w:tcW w:w="1558" w:type="dxa"/>
            <w:tcBorders>
              <w:top w:val="single" w:sz="4" w:space="0" w:color="000000"/>
              <w:left w:val="single" w:sz="4" w:space="0" w:color="000000"/>
              <w:bottom w:val="single" w:sz="4" w:space="0" w:color="000000"/>
              <w:right w:val="single" w:sz="4" w:space="0" w:color="000000"/>
            </w:tcBorders>
          </w:tcPr>
          <w:p w14:paraId="185E4127" w14:textId="77777777" w:rsidR="00AE1665" w:rsidRPr="00FF49DE"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72F62E43" w14:textId="77777777" w:rsidR="00AE1665" w:rsidRPr="00FF49DE" w:rsidRDefault="00AE1665" w:rsidP="009D6634">
            <w:pPr>
              <w:snapToGrid w:val="0"/>
              <w:jc w:val="center"/>
              <w:rPr>
                <w:rFonts w:ascii="Times New Roman" w:hAnsi="Times New Roman" w:cs="Times New Roman"/>
                <w:color w:val="000000"/>
              </w:rPr>
            </w:pPr>
          </w:p>
        </w:tc>
      </w:tr>
      <w:tr w:rsidR="00AE1665" w14:paraId="3CBDB9D2" w14:textId="77777777" w:rsidTr="000044D4">
        <w:tc>
          <w:tcPr>
            <w:tcW w:w="567" w:type="dxa"/>
            <w:tcBorders>
              <w:top w:val="single" w:sz="4" w:space="0" w:color="000000"/>
              <w:left w:val="single" w:sz="4" w:space="0" w:color="000000"/>
              <w:bottom w:val="single" w:sz="4" w:space="0" w:color="000000"/>
              <w:right w:val="single" w:sz="4" w:space="0" w:color="000000"/>
            </w:tcBorders>
          </w:tcPr>
          <w:p w14:paraId="2FD84D4D" w14:textId="77777777" w:rsidR="00AE1665" w:rsidRPr="00FF49DE"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181A4DE7" w14:textId="77777777" w:rsidR="00AE1665" w:rsidRPr="00560C0A" w:rsidRDefault="000044D4" w:rsidP="009D6634">
            <w:pPr>
              <w:pStyle w:val="aff9"/>
              <w:widowControl w:val="0"/>
              <w:ind w:left="0"/>
              <w:contextualSpacing/>
              <w:jc w:val="both"/>
              <w:rPr>
                <w:sz w:val="24"/>
                <w:szCs w:val="24"/>
              </w:rPr>
            </w:pPr>
            <w:r w:rsidRPr="00560C0A">
              <w:rPr>
                <w:sz w:val="24"/>
                <w:szCs w:val="24"/>
              </w:rPr>
              <w:t>Папка на 2-х кольцах Attache 32 мм синяя до 170 листов (пластик 0.45 мм)</w:t>
            </w:r>
          </w:p>
        </w:tc>
        <w:tc>
          <w:tcPr>
            <w:tcW w:w="1699" w:type="dxa"/>
            <w:tcBorders>
              <w:top w:val="single" w:sz="4" w:space="0" w:color="auto"/>
              <w:left w:val="single" w:sz="4" w:space="0" w:color="000000"/>
              <w:bottom w:val="single" w:sz="4" w:space="0" w:color="auto"/>
              <w:right w:val="single" w:sz="4" w:space="0" w:color="000000"/>
            </w:tcBorders>
          </w:tcPr>
          <w:p w14:paraId="442B62F8" w14:textId="77777777" w:rsidR="00AE1665" w:rsidRPr="009D6634"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4F80ABF2" w14:textId="77777777" w:rsidR="00AE1665" w:rsidRPr="009D6634" w:rsidRDefault="00AE1665" w:rsidP="009D6634">
            <w:pPr>
              <w:jc w:val="center"/>
              <w:rPr>
                <w:rFonts w:ascii="Times New Roman" w:hAnsi="Times New Roman" w:cs="Times New Roman"/>
              </w:rPr>
            </w:pPr>
            <w:r w:rsidRPr="009D6634">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16513351" w14:textId="77777777" w:rsidR="00AE1665" w:rsidRPr="009D6634" w:rsidRDefault="000044D4" w:rsidP="009D6634">
            <w:pPr>
              <w:jc w:val="center"/>
              <w:rPr>
                <w:rFonts w:ascii="Times New Roman" w:hAnsi="Times New Roman" w:cs="Times New Roman"/>
              </w:rPr>
            </w:pPr>
            <w:r>
              <w:rPr>
                <w:rFonts w:ascii="Times New Roman" w:hAnsi="Times New Roman" w:cs="Times New Roman"/>
              </w:rPr>
              <w:t>5</w:t>
            </w:r>
          </w:p>
        </w:tc>
        <w:tc>
          <w:tcPr>
            <w:tcW w:w="1558" w:type="dxa"/>
            <w:tcBorders>
              <w:top w:val="single" w:sz="4" w:space="0" w:color="000000"/>
              <w:left w:val="single" w:sz="4" w:space="0" w:color="000000"/>
              <w:bottom w:val="single" w:sz="4" w:space="0" w:color="000000"/>
              <w:right w:val="single" w:sz="4" w:space="0" w:color="000000"/>
            </w:tcBorders>
          </w:tcPr>
          <w:p w14:paraId="442A5A15" w14:textId="77777777" w:rsidR="00AE1665"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27CE9F30" w14:textId="77777777" w:rsidR="00AE1665" w:rsidRDefault="00AE1665" w:rsidP="009D6634">
            <w:pPr>
              <w:snapToGrid w:val="0"/>
              <w:jc w:val="center"/>
              <w:rPr>
                <w:rFonts w:ascii="Times New Roman" w:hAnsi="Times New Roman" w:cs="Times New Roman"/>
                <w:color w:val="000000"/>
              </w:rPr>
            </w:pPr>
          </w:p>
        </w:tc>
      </w:tr>
      <w:tr w:rsidR="00AE1665" w14:paraId="1C136F46" w14:textId="77777777" w:rsidTr="000044D4">
        <w:tc>
          <w:tcPr>
            <w:tcW w:w="567" w:type="dxa"/>
            <w:tcBorders>
              <w:top w:val="single" w:sz="4" w:space="0" w:color="000000"/>
              <w:left w:val="single" w:sz="4" w:space="0" w:color="000000"/>
              <w:bottom w:val="single" w:sz="4" w:space="0" w:color="000000"/>
              <w:right w:val="single" w:sz="4" w:space="0" w:color="000000"/>
            </w:tcBorders>
          </w:tcPr>
          <w:p w14:paraId="558E8EC5"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59080178" w14:textId="77777777" w:rsidR="00AE1665" w:rsidRPr="00560C0A" w:rsidRDefault="000044D4" w:rsidP="009D6634">
            <w:pPr>
              <w:pStyle w:val="aff9"/>
              <w:widowControl w:val="0"/>
              <w:ind w:left="0"/>
              <w:contextualSpacing/>
              <w:jc w:val="both"/>
              <w:rPr>
                <w:color w:val="000000"/>
                <w:sz w:val="24"/>
                <w:szCs w:val="24"/>
              </w:rPr>
            </w:pPr>
            <w:r w:rsidRPr="00560C0A">
              <w:rPr>
                <w:sz w:val="24"/>
                <w:szCs w:val="24"/>
              </w:rPr>
              <w:t xml:space="preserve">Ручка гелевая неавтоматическая </w:t>
            </w:r>
            <w:r w:rsidRPr="00560C0A">
              <w:rPr>
                <w:sz w:val="24"/>
                <w:szCs w:val="24"/>
              </w:rPr>
              <w:lastRenderedPageBreak/>
              <w:t>Attache Glide Trigel черная (толщина линии 0.5 мм)</w:t>
            </w:r>
          </w:p>
        </w:tc>
        <w:tc>
          <w:tcPr>
            <w:tcW w:w="1699" w:type="dxa"/>
            <w:tcBorders>
              <w:top w:val="single" w:sz="4" w:space="0" w:color="auto"/>
              <w:left w:val="single" w:sz="4" w:space="0" w:color="000000"/>
              <w:bottom w:val="single" w:sz="4" w:space="0" w:color="auto"/>
              <w:right w:val="single" w:sz="4" w:space="0" w:color="000000"/>
            </w:tcBorders>
          </w:tcPr>
          <w:p w14:paraId="232D33A2" w14:textId="77777777" w:rsidR="00AE1665" w:rsidRPr="009D6634"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18229BEE" w14:textId="77777777" w:rsidR="00AE1665" w:rsidRPr="009D6634" w:rsidRDefault="00AE1665" w:rsidP="009D6634">
            <w:pPr>
              <w:jc w:val="center"/>
              <w:rPr>
                <w:rFonts w:ascii="Times New Roman" w:hAnsi="Times New Roman" w:cs="Times New Roman"/>
              </w:rPr>
            </w:pPr>
            <w:r w:rsidRPr="009D6634">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02C4B748" w14:textId="77777777" w:rsidR="00AE1665" w:rsidRPr="000044D4" w:rsidRDefault="000044D4" w:rsidP="009D6634">
            <w:pPr>
              <w:jc w:val="center"/>
              <w:rPr>
                <w:rFonts w:ascii="Times New Roman" w:hAnsi="Times New Roman" w:cs="Times New Roman"/>
              </w:rPr>
            </w:pPr>
            <w:r>
              <w:rPr>
                <w:rFonts w:ascii="Times New Roman" w:hAnsi="Times New Roman" w:cs="Times New Roman"/>
              </w:rPr>
              <w:t>6</w:t>
            </w:r>
          </w:p>
        </w:tc>
        <w:tc>
          <w:tcPr>
            <w:tcW w:w="1558" w:type="dxa"/>
            <w:tcBorders>
              <w:top w:val="single" w:sz="4" w:space="0" w:color="000000"/>
              <w:left w:val="single" w:sz="4" w:space="0" w:color="000000"/>
              <w:bottom w:val="single" w:sz="4" w:space="0" w:color="000000"/>
              <w:right w:val="single" w:sz="4" w:space="0" w:color="000000"/>
            </w:tcBorders>
          </w:tcPr>
          <w:p w14:paraId="4FB7F303" w14:textId="77777777" w:rsidR="00AE1665"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5EF29A39" w14:textId="77777777" w:rsidR="00AE1665" w:rsidRDefault="00AE1665" w:rsidP="009D6634">
            <w:pPr>
              <w:snapToGrid w:val="0"/>
              <w:jc w:val="center"/>
              <w:rPr>
                <w:rFonts w:ascii="Times New Roman" w:hAnsi="Times New Roman" w:cs="Times New Roman"/>
                <w:color w:val="000000"/>
              </w:rPr>
            </w:pPr>
          </w:p>
        </w:tc>
      </w:tr>
      <w:tr w:rsidR="00AE1665" w14:paraId="59A68BC1" w14:textId="77777777" w:rsidTr="000044D4">
        <w:tc>
          <w:tcPr>
            <w:tcW w:w="567" w:type="dxa"/>
            <w:tcBorders>
              <w:top w:val="single" w:sz="4" w:space="0" w:color="000000"/>
              <w:left w:val="single" w:sz="4" w:space="0" w:color="000000"/>
              <w:bottom w:val="single" w:sz="4" w:space="0" w:color="000000"/>
              <w:right w:val="single" w:sz="4" w:space="0" w:color="000000"/>
            </w:tcBorders>
          </w:tcPr>
          <w:p w14:paraId="30A09FDB"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1D215CB8" w14:textId="77777777" w:rsidR="00AE1665" w:rsidRPr="00560C0A" w:rsidRDefault="000044D4" w:rsidP="009D6634">
            <w:pPr>
              <w:pStyle w:val="aff9"/>
              <w:widowControl w:val="0"/>
              <w:ind w:left="0"/>
              <w:contextualSpacing/>
              <w:jc w:val="both"/>
              <w:rPr>
                <w:color w:val="000000"/>
                <w:sz w:val="24"/>
                <w:szCs w:val="24"/>
              </w:rPr>
            </w:pPr>
            <w:r w:rsidRPr="00560C0A">
              <w:rPr>
                <w:sz w:val="24"/>
                <w:szCs w:val="24"/>
              </w:rPr>
              <w:t>Степлер Attache MSBK2430 до 30 листов чёрный (скобы № 24/6, 26/6, с антистеплером)</w:t>
            </w:r>
          </w:p>
        </w:tc>
        <w:tc>
          <w:tcPr>
            <w:tcW w:w="1699" w:type="dxa"/>
            <w:tcBorders>
              <w:top w:val="single" w:sz="4" w:space="0" w:color="auto"/>
              <w:left w:val="single" w:sz="4" w:space="0" w:color="000000"/>
              <w:bottom w:val="single" w:sz="4" w:space="0" w:color="auto"/>
              <w:right w:val="single" w:sz="4" w:space="0" w:color="000000"/>
            </w:tcBorders>
          </w:tcPr>
          <w:p w14:paraId="23EEAF40" w14:textId="77777777" w:rsidR="00AE1665" w:rsidRPr="009D6634"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16C5EAC4" w14:textId="77777777" w:rsidR="00AE1665" w:rsidRPr="009D6634" w:rsidRDefault="00AE1665" w:rsidP="009D6634">
            <w:pPr>
              <w:jc w:val="center"/>
              <w:rPr>
                <w:rFonts w:ascii="Times New Roman" w:hAnsi="Times New Roman" w:cs="Times New Roman"/>
              </w:rPr>
            </w:pPr>
            <w:r w:rsidRPr="009D6634">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41CC23BD" w14:textId="77777777" w:rsidR="00AE1665" w:rsidRPr="000044D4" w:rsidRDefault="000044D4" w:rsidP="009D6634">
            <w:pPr>
              <w:jc w:val="center"/>
              <w:rPr>
                <w:rFonts w:ascii="Times New Roman" w:hAnsi="Times New Roman" w:cs="Times New Roman"/>
              </w:rPr>
            </w:pPr>
            <w:r>
              <w:rPr>
                <w:rFonts w:ascii="Times New Roman" w:hAnsi="Times New Roman" w:cs="Times New Roman"/>
              </w:rPr>
              <w:t>1</w:t>
            </w:r>
          </w:p>
        </w:tc>
        <w:tc>
          <w:tcPr>
            <w:tcW w:w="1558" w:type="dxa"/>
            <w:tcBorders>
              <w:top w:val="single" w:sz="4" w:space="0" w:color="000000"/>
              <w:left w:val="single" w:sz="4" w:space="0" w:color="000000"/>
              <w:bottom w:val="single" w:sz="4" w:space="0" w:color="000000"/>
              <w:right w:val="single" w:sz="4" w:space="0" w:color="000000"/>
            </w:tcBorders>
          </w:tcPr>
          <w:p w14:paraId="4F83EEE3" w14:textId="77777777" w:rsidR="00AE1665"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13706384" w14:textId="77777777" w:rsidR="00AE1665" w:rsidRDefault="00AE1665" w:rsidP="009D6634">
            <w:pPr>
              <w:snapToGrid w:val="0"/>
              <w:jc w:val="center"/>
              <w:rPr>
                <w:rFonts w:ascii="Times New Roman" w:hAnsi="Times New Roman" w:cs="Times New Roman"/>
                <w:color w:val="000000"/>
              </w:rPr>
            </w:pPr>
          </w:p>
        </w:tc>
      </w:tr>
      <w:tr w:rsidR="00AE1665" w14:paraId="0877437A" w14:textId="77777777" w:rsidTr="000044D4">
        <w:tc>
          <w:tcPr>
            <w:tcW w:w="567" w:type="dxa"/>
            <w:tcBorders>
              <w:top w:val="single" w:sz="4" w:space="0" w:color="000000"/>
              <w:left w:val="single" w:sz="4" w:space="0" w:color="000000"/>
              <w:bottom w:val="single" w:sz="4" w:space="0" w:color="000000"/>
              <w:right w:val="single" w:sz="4" w:space="0" w:color="000000"/>
            </w:tcBorders>
          </w:tcPr>
          <w:p w14:paraId="654C4BEB"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3B096A49" w14:textId="77777777" w:rsidR="00AE1665" w:rsidRPr="00560C0A" w:rsidRDefault="000044D4" w:rsidP="009D6634">
            <w:pPr>
              <w:pStyle w:val="aff9"/>
              <w:widowControl w:val="0"/>
              <w:ind w:left="0"/>
              <w:contextualSpacing/>
              <w:jc w:val="both"/>
              <w:rPr>
                <w:color w:val="000000"/>
                <w:sz w:val="24"/>
                <w:szCs w:val="24"/>
              </w:rPr>
            </w:pPr>
            <w:r w:rsidRPr="00560C0A">
              <w:rPr>
                <w:sz w:val="24"/>
                <w:szCs w:val="24"/>
              </w:rPr>
              <w:t>Папка адресная На подпись А4 ПВХ синяя</w:t>
            </w:r>
          </w:p>
        </w:tc>
        <w:tc>
          <w:tcPr>
            <w:tcW w:w="1699" w:type="dxa"/>
            <w:tcBorders>
              <w:top w:val="single" w:sz="4" w:space="0" w:color="auto"/>
              <w:left w:val="single" w:sz="4" w:space="0" w:color="000000"/>
              <w:bottom w:val="single" w:sz="4" w:space="0" w:color="auto"/>
              <w:right w:val="single" w:sz="4" w:space="0" w:color="000000"/>
            </w:tcBorders>
          </w:tcPr>
          <w:p w14:paraId="733F4C48" w14:textId="77777777" w:rsidR="00AE1665" w:rsidRPr="009D6634"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5E5E5739" w14:textId="77777777" w:rsidR="00AE1665" w:rsidRPr="009D6634" w:rsidRDefault="00AE1665" w:rsidP="009D6634">
            <w:pPr>
              <w:jc w:val="center"/>
              <w:rPr>
                <w:rFonts w:ascii="Times New Roman" w:hAnsi="Times New Roman" w:cs="Times New Roman"/>
              </w:rPr>
            </w:pPr>
            <w:r w:rsidRPr="009D6634">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6445034A" w14:textId="77777777" w:rsidR="00AE1665" w:rsidRPr="000044D4" w:rsidRDefault="000044D4" w:rsidP="009D6634">
            <w:pPr>
              <w:jc w:val="center"/>
              <w:rPr>
                <w:rFonts w:ascii="Times New Roman" w:hAnsi="Times New Roman" w:cs="Times New Roman"/>
              </w:rPr>
            </w:pPr>
            <w:r>
              <w:rPr>
                <w:rFonts w:ascii="Times New Roman" w:hAnsi="Times New Roman" w:cs="Times New Roman"/>
              </w:rPr>
              <w:t>1</w:t>
            </w:r>
          </w:p>
        </w:tc>
        <w:tc>
          <w:tcPr>
            <w:tcW w:w="1558" w:type="dxa"/>
            <w:tcBorders>
              <w:top w:val="single" w:sz="4" w:space="0" w:color="000000"/>
              <w:left w:val="single" w:sz="4" w:space="0" w:color="000000"/>
              <w:bottom w:val="single" w:sz="4" w:space="0" w:color="000000"/>
              <w:right w:val="single" w:sz="4" w:space="0" w:color="000000"/>
            </w:tcBorders>
          </w:tcPr>
          <w:p w14:paraId="469C2911" w14:textId="77777777" w:rsidR="00AE1665"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6FE03C54" w14:textId="77777777" w:rsidR="00AE1665" w:rsidRDefault="00AE1665" w:rsidP="009D6634">
            <w:pPr>
              <w:snapToGrid w:val="0"/>
              <w:jc w:val="center"/>
              <w:rPr>
                <w:rFonts w:ascii="Times New Roman" w:hAnsi="Times New Roman" w:cs="Times New Roman"/>
                <w:color w:val="000000"/>
              </w:rPr>
            </w:pPr>
          </w:p>
        </w:tc>
      </w:tr>
      <w:tr w:rsidR="00AE1665" w14:paraId="7D30225E" w14:textId="77777777" w:rsidTr="000044D4">
        <w:tc>
          <w:tcPr>
            <w:tcW w:w="567" w:type="dxa"/>
            <w:tcBorders>
              <w:top w:val="single" w:sz="4" w:space="0" w:color="000000"/>
              <w:left w:val="single" w:sz="4" w:space="0" w:color="000000"/>
              <w:bottom w:val="single" w:sz="4" w:space="0" w:color="000000"/>
              <w:right w:val="single" w:sz="4" w:space="0" w:color="000000"/>
            </w:tcBorders>
          </w:tcPr>
          <w:p w14:paraId="62645498"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3E0E2AAE" w14:textId="77777777" w:rsidR="00AE1665" w:rsidRPr="00560C0A" w:rsidRDefault="000044D4" w:rsidP="009D6634">
            <w:pPr>
              <w:pStyle w:val="aff9"/>
              <w:widowControl w:val="0"/>
              <w:ind w:left="0"/>
              <w:contextualSpacing/>
              <w:jc w:val="both"/>
              <w:rPr>
                <w:color w:val="000000"/>
                <w:sz w:val="24"/>
                <w:szCs w:val="24"/>
              </w:rPr>
            </w:pPr>
            <w:r w:rsidRPr="00560C0A">
              <w:rPr>
                <w:sz w:val="24"/>
                <w:szCs w:val="24"/>
              </w:rPr>
              <w:t>Кисть Комус Класс (№1School) плоская щетина №20</w:t>
            </w:r>
          </w:p>
        </w:tc>
        <w:tc>
          <w:tcPr>
            <w:tcW w:w="1699" w:type="dxa"/>
            <w:tcBorders>
              <w:top w:val="single" w:sz="4" w:space="0" w:color="auto"/>
              <w:left w:val="single" w:sz="4" w:space="0" w:color="000000"/>
              <w:bottom w:val="single" w:sz="4" w:space="0" w:color="auto"/>
              <w:right w:val="single" w:sz="4" w:space="0" w:color="000000"/>
            </w:tcBorders>
          </w:tcPr>
          <w:p w14:paraId="4088186C" w14:textId="77777777" w:rsidR="00AE1665" w:rsidRPr="009D6634"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401DBE74" w14:textId="77777777" w:rsidR="00AE1665" w:rsidRPr="009D6634" w:rsidRDefault="00AE1665" w:rsidP="009D6634">
            <w:pPr>
              <w:jc w:val="center"/>
              <w:rPr>
                <w:rFonts w:ascii="Times New Roman" w:hAnsi="Times New Roman" w:cs="Times New Roman"/>
              </w:rPr>
            </w:pPr>
            <w:r w:rsidRPr="009D6634">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50202C1A" w14:textId="77777777" w:rsidR="00AE1665" w:rsidRPr="000044D4" w:rsidRDefault="000044D4" w:rsidP="009D6634">
            <w:pPr>
              <w:jc w:val="center"/>
              <w:rPr>
                <w:rFonts w:ascii="Times New Roman" w:hAnsi="Times New Roman" w:cs="Times New Roman"/>
              </w:rPr>
            </w:pPr>
            <w:r>
              <w:rPr>
                <w:rFonts w:ascii="Times New Roman" w:hAnsi="Times New Roman" w:cs="Times New Roman"/>
              </w:rPr>
              <w:t>30</w:t>
            </w:r>
          </w:p>
        </w:tc>
        <w:tc>
          <w:tcPr>
            <w:tcW w:w="1558" w:type="dxa"/>
            <w:tcBorders>
              <w:top w:val="single" w:sz="4" w:space="0" w:color="000000"/>
              <w:left w:val="single" w:sz="4" w:space="0" w:color="000000"/>
              <w:bottom w:val="single" w:sz="4" w:space="0" w:color="000000"/>
              <w:right w:val="single" w:sz="4" w:space="0" w:color="000000"/>
            </w:tcBorders>
          </w:tcPr>
          <w:p w14:paraId="7D48B19D" w14:textId="77777777" w:rsidR="00AE1665"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68D2E1DF" w14:textId="77777777" w:rsidR="00AE1665" w:rsidRDefault="00AE1665" w:rsidP="009D6634">
            <w:pPr>
              <w:snapToGrid w:val="0"/>
              <w:jc w:val="center"/>
              <w:rPr>
                <w:rFonts w:ascii="Times New Roman" w:hAnsi="Times New Roman" w:cs="Times New Roman"/>
                <w:color w:val="000000"/>
              </w:rPr>
            </w:pPr>
          </w:p>
        </w:tc>
      </w:tr>
      <w:tr w:rsidR="00AE1665" w14:paraId="031372CA" w14:textId="77777777" w:rsidTr="000044D4">
        <w:tc>
          <w:tcPr>
            <w:tcW w:w="567" w:type="dxa"/>
            <w:tcBorders>
              <w:top w:val="single" w:sz="4" w:space="0" w:color="000000"/>
              <w:left w:val="single" w:sz="4" w:space="0" w:color="000000"/>
              <w:bottom w:val="single" w:sz="4" w:space="0" w:color="000000"/>
              <w:right w:val="single" w:sz="4" w:space="0" w:color="000000"/>
            </w:tcBorders>
          </w:tcPr>
          <w:p w14:paraId="3AA361BE"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28E97796" w14:textId="77777777" w:rsidR="00AE1665" w:rsidRPr="00560C0A" w:rsidRDefault="000044D4" w:rsidP="009D6634">
            <w:pPr>
              <w:pStyle w:val="aff9"/>
              <w:widowControl w:val="0"/>
              <w:ind w:left="0"/>
              <w:contextualSpacing/>
              <w:jc w:val="both"/>
              <w:rPr>
                <w:color w:val="000000"/>
                <w:sz w:val="24"/>
                <w:szCs w:val="24"/>
              </w:rPr>
            </w:pPr>
            <w:r w:rsidRPr="00560C0A">
              <w:rPr>
                <w:sz w:val="24"/>
                <w:szCs w:val="24"/>
              </w:rPr>
              <w:t>Клейкая лента односторонняя упаковочная Unibob 400 48 мм x 66 м 40 мкм прозрачная</w:t>
            </w:r>
          </w:p>
        </w:tc>
        <w:tc>
          <w:tcPr>
            <w:tcW w:w="1699" w:type="dxa"/>
            <w:tcBorders>
              <w:top w:val="single" w:sz="4" w:space="0" w:color="auto"/>
              <w:left w:val="single" w:sz="4" w:space="0" w:color="000000"/>
              <w:bottom w:val="single" w:sz="4" w:space="0" w:color="auto"/>
              <w:right w:val="single" w:sz="4" w:space="0" w:color="000000"/>
            </w:tcBorders>
          </w:tcPr>
          <w:p w14:paraId="1F9D8CDC" w14:textId="77777777" w:rsidR="00AE1665" w:rsidRPr="009D6634"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7A31A5D1" w14:textId="77777777" w:rsidR="00AE1665" w:rsidRPr="009D6634" w:rsidRDefault="00AE1665" w:rsidP="009D6634">
            <w:pPr>
              <w:jc w:val="center"/>
              <w:rPr>
                <w:rFonts w:ascii="Times New Roman" w:hAnsi="Times New Roman" w:cs="Times New Roman"/>
              </w:rPr>
            </w:pPr>
            <w:r w:rsidRPr="009D6634">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5DB33138" w14:textId="77777777" w:rsidR="00AE1665" w:rsidRPr="000044D4" w:rsidRDefault="000044D4" w:rsidP="009D6634">
            <w:pPr>
              <w:jc w:val="center"/>
              <w:rPr>
                <w:rFonts w:ascii="Times New Roman" w:hAnsi="Times New Roman" w:cs="Times New Roman"/>
              </w:rPr>
            </w:pPr>
            <w:r>
              <w:rPr>
                <w:rFonts w:ascii="Times New Roman" w:hAnsi="Times New Roman" w:cs="Times New Roman"/>
              </w:rPr>
              <w:t>20</w:t>
            </w:r>
          </w:p>
        </w:tc>
        <w:tc>
          <w:tcPr>
            <w:tcW w:w="1558" w:type="dxa"/>
            <w:tcBorders>
              <w:top w:val="single" w:sz="4" w:space="0" w:color="000000"/>
              <w:left w:val="single" w:sz="4" w:space="0" w:color="000000"/>
              <w:bottom w:val="single" w:sz="4" w:space="0" w:color="000000"/>
              <w:right w:val="single" w:sz="4" w:space="0" w:color="000000"/>
            </w:tcBorders>
          </w:tcPr>
          <w:p w14:paraId="3E741992" w14:textId="77777777" w:rsidR="00AE1665"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0705C2EB" w14:textId="77777777" w:rsidR="00AE1665" w:rsidRDefault="00AE1665" w:rsidP="009D6634">
            <w:pPr>
              <w:snapToGrid w:val="0"/>
              <w:jc w:val="center"/>
              <w:rPr>
                <w:rFonts w:ascii="Times New Roman" w:hAnsi="Times New Roman" w:cs="Times New Roman"/>
                <w:color w:val="000000"/>
              </w:rPr>
            </w:pPr>
          </w:p>
        </w:tc>
      </w:tr>
      <w:tr w:rsidR="00AE1665" w14:paraId="16EC3B64" w14:textId="77777777" w:rsidTr="000044D4">
        <w:tc>
          <w:tcPr>
            <w:tcW w:w="567" w:type="dxa"/>
            <w:tcBorders>
              <w:top w:val="single" w:sz="4" w:space="0" w:color="000000"/>
              <w:left w:val="single" w:sz="4" w:space="0" w:color="000000"/>
              <w:bottom w:val="single" w:sz="4" w:space="0" w:color="000000"/>
              <w:right w:val="single" w:sz="4" w:space="0" w:color="000000"/>
            </w:tcBorders>
          </w:tcPr>
          <w:p w14:paraId="1C275274"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2B92DFEC" w14:textId="77777777" w:rsidR="00AE1665" w:rsidRPr="00560C0A" w:rsidRDefault="000044D4" w:rsidP="009D6634">
            <w:pPr>
              <w:pStyle w:val="aff9"/>
              <w:widowControl w:val="0"/>
              <w:ind w:left="0"/>
              <w:contextualSpacing/>
              <w:jc w:val="both"/>
              <w:rPr>
                <w:color w:val="000000"/>
                <w:sz w:val="24"/>
                <w:szCs w:val="24"/>
              </w:rPr>
            </w:pPr>
            <w:r w:rsidRPr="00560C0A">
              <w:rPr>
                <w:sz w:val="24"/>
                <w:szCs w:val="24"/>
              </w:rPr>
              <w:t>Картон белый Комус Класс Живая природа (A4, 10 листов, немелованный)</w:t>
            </w:r>
          </w:p>
        </w:tc>
        <w:tc>
          <w:tcPr>
            <w:tcW w:w="1699" w:type="dxa"/>
            <w:tcBorders>
              <w:top w:val="single" w:sz="4" w:space="0" w:color="auto"/>
              <w:left w:val="single" w:sz="4" w:space="0" w:color="000000"/>
              <w:bottom w:val="single" w:sz="4" w:space="0" w:color="auto"/>
              <w:right w:val="single" w:sz="4" w:space="0" w:color="000000"/>
            </w:tcBorders>
          </w:tcPr>
          <w:p w14:paraId="3CA5188E" w14:textId="77777777" w:rsidR="00AE1665" w:rsidRPr="009D6634"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24ABE5CA" w14:textId="77777777" w:rsidR="00AE1665" w:rsidRPr="009D6634" w:rsidRDefault="00AE1665" w:rsidP="009D6634">
            <w:pPr>
              <w:jc w:val="center"/>
              <w:rPr>
                <w:rFonts w:ascii="Times New Roman" w:hAnsi="Times New Roman" w:cs="Times New Roman"/>
              </w:rPr>
            </w:pPr>
            <w:r w:rsidRPr="009D6634">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719B46EE" w14:textId="77777777" w:rsidR="00AE1665" w:rsidRPr="001265E7" w:rsidRDefault="000044D4" w:rsidP="009D6634">
            <w:pPr>
              <w:jc w:val="center"/>
              <w:rPr>
                <w:rFonts w:ascii="Times New Roman" w:hAnsi="Times New Roman" w:cs="Times New Roman"/>
              </w:rPr>
            </w:pPr>
            <w:r>
              <w:rPr>
                <w:rFonts w:ascii="Times New Roman" w:hAnsi="Times New Roman" w:cs="Times New Roman"/>
              </w:rPr>
              <w:t>2</w:t>
            </w:r>
          </w:p>
        </w:tc>
        <w:tc>
          <w:tcPr>
            <w:tcW w:w="1558" w:type="dxa"/>
            <w:tcBorders>
              <w:top w:val="single" w:sz="4" w:space="0" w:color="000000"/>
              <w:left w:val="single" w:sz="4" w:space="0" w:color="000000"/>
              <w:bottom w:val="single" w:sz="4" w:space="0" w:color="000000"/>
              <w:right w:val="single" w:sz="4" w:space="0" w:color="000000"/>
            </w:tcBorders>
          </w:tcPr>
          <w:p w14:paraId="6CFCFC6A" w14:textId="77777777" w:rsidR="00AE1665"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406C5456" w14:textId="77777777" w:rsidR="00AE1665" w:rsidRDefault="00AE1665" w:rsidP="009D6634">
            <w:pPr>
              <w:snapToGrid w:val="0"/>
              <w:jc w:val="center"/>
              <w:rPr>
                <w:rFonts w:ascii="Times New Roman" w:hAnsi="Times New Roman" w:cs="Times New Roman"/>
                <w:color w:val="000000"/>
              </w:rPr>
            </w:pPr>
          </w:p>
        </w:tc>
      </w:tr>
      <w:tr w:rsidR="00AE1665" w14:paraId="0D81CA74" w14:textId="77777777" w:rsidTr="000044D4">
        <w:tc>
          <w:tcPr>
            <w:tcW w:w="567" w:type="dxa"/>
            <w:tcBorders>
              <w:top w:val="single" w:sz="4" w:space="0" w:color="000000"/>
              <w:left w:val="single" w:sz="4" w:space="0" w:color="000000"/>
              <w:bottom w:val="single" w:sz="4" w:space="0" w:color="000000"/>
              <w:right w:val="single" w:sz="4" w:space="0" w:color="000000"/>
            </w:tcBorders>
          </w:tcPr>
          <w:p w14:paraId="7FAF1E20"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7C23B7AB" w14:textId="77777777" w:rsidR="00AE1665" w:rsidRPr="00560C0A" w:rsidRDefault="000044D4" w:rsidP="009D6634">
            <w:pPr>
              <w:pStyle w:val="aff9"/>
              <w:widowControl w:val="0"/>
              <w:ind w:left="0"/>
              <w:contextualSpacing/>
              <w:jc w:val="both"/>
              <w:rPr>
                <w:color w:val="000000"/>
                <w:sz w:val="24"/>
                <w:szCs w:val="24"/>
              </w:rPr>
            </w:pPr>
            <w:r w:rsidRPr="00560C0A">
              <w:rPr>
                <w:sz w:val="24"/>
                <w:szCs w:val="24"/>
              </w:rPr>
              <w:t>Скобы для степлера Attache №23/8 с цинковым покрытием (1000 штук в упаковке)</w:t>
            </w:r>
          </w:p>
        </w:tc>
        <w:tc>
          <w:tcPr>
            <w:tcW w:w="1699" w:type="dxa"/>
            <w:tcBorders>
              <w:top w:val="single" w:sz="4" w:space="0" w:color="auto"/>
              <w:left w:val="single" w:sz="4" w:space="0" w:color="000000"/>
              <w:bottom w:val="single" w:sz="4" w:space="0" w:color="auto"/>
              <w:right w:val="single" w:sz="4" w:space="0" w:color="000000"/>
            </w:tcBorders>
          </w:tcPr>
          <w:p w14:paraId="014A19AE"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12C7D3BF" w14:textId="77777777" w:rsidR="00AE1665" w:rsidRPr="009D6634" w:rsidRDefault="00AE1665" w:rsidP="009D6634">
            <w:pPr>
              <w:jc w:val="center"/>
              <w:rPr>
                <w:rFonts w:ascii="Times New Roman" w:hAnsi="Times New Roman" w:cs="Times New Roman"/>
              </w:rPr>
            </w:pPr>
            <w:r>
              <w:rPr>
                <w:rFonts w:ascii="Times New Roman" w:hAnsi="Times New Roman" w:cs="Times New Roman"/>
              </w:rPr>
              <w:t>уп.</w:t>
            </w:r>
          </w:p>
        </w:tc>
        <w:tc>
          <w:tcPr>
            <w:tcW w:w="849" w:type="dxa"/>
            <w:tcBorders>
              <w:top w:val="single" w:sz="4" w:space="0" w:color="auto"/>
              <w:left w:val="single" w:sz="4" w:space="0" w:color="000000"/>
              <w:bottom w:val="single" w:sz="4" w:space="0" w:color="auto"/>
            </w:tcBorders>
          </w:tcPr>
          <w:p w14:paraId="17130E52" w14:textId="77777777" w:rsidR="00AE1665" w:rsidRPr="001265E7" w:rsidRDefault="000044D4" w:rsidP="009D6634">
            <w:pPr>
              <w:jc w:val="center"/>
              <w:rPr>
                <w:rFonts w:ascii="Times New Roman" w:hAnsi="Times New Roman" w:cs="Times New Roman"/>
              </w:rPr>
            </w:pPr>
            <w:r>
              <w:rPr>
                <w:rFonts w:ascii="Times New Roman" w:hAnsi="Times New Roman" w:cs="Times New Roman"/>
              </w:rPr>
              <w:t>2</w:t>
            </w:r>
          </w:p>
        </w:tc>
        <w:tc>
          <w:tcPr>
            <w:tcW w:w="1558" w:type="dxa"/>
            <w:tcBorders>
              <w:top w:val="single" w:sz="4" w:space="0" w:color="000000"/>
              <w:left w:val="single" w:sz="4" w:space="0" w:color="000000"/>
              <w:bottom w:val="single" w:sz="4" w:space="0" w:color="000000"/>
              <w:right w:val="single" w:sz="4" w:space="0" w:color="000000"/>
            </w:tcBorders>
          </w:tcPr>
          <w:p w14:paraId="51192D27" w14:textId="77777777" w:rsidR="00AE1665"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4DE60CB1" w14:textId="77777777" w:rsidR="00AE1665" w:rsidRDefault="00AE1665" w:rsidP="009D6634">
            <w:pPr>
              <w:snapToGrid w:val="0"/>
              <w:jc w:val="center"/>
              <w:rPr>
                <w:rFonts w:ascii="Times New Roman" w:hAnsi="Times New Roman" w:cs="Times New Roman"/>
                <w:color w:val="000000"/>
              </w:rPr>
            </w:pPr>
          </w:p>
        </w:tc>
      </w:tr>
      <w:tr w:rsidR="00AE1665" w14:paraId="5533EA73" w14:textId="77777777" w:rsidTr="000044D4">
        <w:tc>
          <w:tcPr>
            <w:tcW w:w="567" w:type="dxa"/>
            <w:tcBorders>
              <w:top w:val="single" w:sz="4" w:space="0" w:color="000000"/>
              <w:left w:val="single" w:sz="4" w:space="0" w:color="000000"/>
              <w:bottom w:val="single" w:sz="4" w:space="0" w:color="000000"/>
              <w:right w:val="single" w:sz="4" w:space="0" w:color="000000"/>
            </w:tcBorders>
          </w:tcPr>
          <w:p w14:paraId="47408A0C"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11FCDA42" w14:textId="77777777" w:rsidR="00AE1665" w:rsidRPr="00560C0A" w:rsidRDefault="000044D4" w:rsidP="009D6634">
            <w:pPr>
              <w:pStyle w:val="aff9"/>
              <w:widowControl w:val="0"/>
              <w:ind w:left="0"/>
              <w:contextualSpacing/>
              <w:jc w:val="both"/>
              <w:rPr>
                <w:color w:val="000000"/>
                <w:sz w:val="24"/>
                <w:szCs w:val="24"/>
              </w:rPr>
            </w:pPr>
            <w:r w:rsidRPr="00560C0A">
              <w:rPr>
                <w:sz w:val="24"/>
                <w:szCs w:val="24"/>
              </w:rPr>
              <w:t>Скобы для степлера Выбор есть (Attache Economy) №23/10 с цинковым покрытием (1000 штук в упаковке)</w:t>
            </w:r>
          </w:p>
        </w:tc>
        <w:tc>
          <w:tcPr>
            <w:tcW w:w="1699" w:type="dxa"/>
            <w:tcBorders>
              <w:top w:val="single" w:sz="4" w:space="0" w:color="auto"/>
              <w:left w:val="single" w:sz="4" w:space="0" w:color="000000"/>
              <w:bottom w:val="single" w:sz="4" w:space="0" w:color="auto"/>
              <w:right w:val="single" w:sz="4" w:space="0" w:color="000000"/>
            </w:tcBorders>
          </w:tcPr>
          <w:p w14:paraId="2C4DDF08" w14:textId="77777777" w:rsidR="00AE1665" w:rsidRPr="009D6634"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42721391" w14:textId="77777777" w:rsidR="00AE1665" w:rsidRPr="009D6634" w:rsidRDefault="000044D4" w:rsidP="009D6634">
            <w:pPr>
              <w:jc w:val="center"/>
              <w:rPr>
                <w:rFonts w:ascii="Times New Roman" w:hAnsi="Times New Roman" w:cs="Times New Roman"/>
              </w:rPr>
            </w:pPr>
            <w:r>
              <w:rPr>
                <w:rFonts w:ascii="Times New Roman" w:hAnsi="Times New Roman" w:cs="Times New Roman"/>
              </w:rPr>
              <w:t>уп</w:t>
            </w:r>
            <w:r w:rsidR="00AE1665" w:rsidRPr="009D6634">
              <w:rPr>
                <w:rFonts w:ascii="Times New Roman" w:hAnsi="Times New Roman" w:cs="Times New Roman"/>
              </w:rPr>
              <w:t>.</w:t>
            </w:r>
          </w:p>
        </w:tc>
        <w:tc>
          <w:tcPr>
            <w:tcW w:w="849" w:type="dxa"/>
            <w:tcBorders>
              <w:top w:val="single" w:sz="4" w:space="0" w:color="auto"/>
              <w:left w:val="single" w:sz="4" w:space="0" w:color="000000"/>
              <w:bottom w:val="single" w:sz="4" w:space="0" w:color="auto"/>
            </w:tcBorders>
          </w:tcPr>
          <w:p w14:paraId="2D657D77" w14:textId="77777777" w:rsidR="00AE1665" w:rsidRPr="001265E7" w:rsidRDefault="000044D4" w:rsidP="009D6634">
            <w:pPr>
              <w:jc w:val="center"/>
              <w:rPr>
                <w:rFonts w:ascii="Times New Roman" w:hAnsi="Times New Roman" w:cs="Times New Roman"/>
              </w:rPr>
            </w:pPr>
            <w:r>
              <w:rPr>
                <w:rFonts w:ascii="Times New Roman" w:hAnsi="Times New Roman" w:cs="Times New Roman"/>
              </w:rPr>
              <w:t>2</w:t>
            </w:r>
          </w:p>
        </w:tc>
        <w:tc>
          <w:tcPr>
            <w:tcW w:w="1558" w:type="dxa"/>
            <w:tcBorders>
              <w:top w:val="single" w:sz="4" w:space="0" w:color="000000"/>
              <w:left w:val="single" w:sz="4" w:space="0" w:color="000000"/>
              <w:bottom w:val="single" w:sz="4" w:space="0" w:color="000000"/>
              <w:right w:val="single" w:sz="4" w:space="0" w:color="000000"/>
            </w:tcBorders>
          </w:tcPr>
          <w:p w14:paraId="298B0544" w14:textId="77777777" w:rsidR="00AE1665"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5555BCAC" w14:textId="77777777" w:rsidR="00AE1665" w:rsidRDefault="00AE1665" w:rsidP="009D6634">
            <w:pPr>
              <w:snapToGrid w:val="0"/>
              <w:jc w:val="center"/>
              <w:rPr>
                <w:rFonts w:ascii="Times New Roman" w:hAnsi="Times New Roman" w:cs="Times New Roman"/>
                <w:color w:val="000000"/>
              </w:rPr>
            </w:pPr>
          </w:p>
        </w:tc>
      </w:tr>
      <w:tr w:rsidR="00AE1665" w14:paraId="2E79A796" w14:textId="77777777" w:rsidTr="000044D4">
        <w:tc>
          <w:tcPr>
            <w:tcW w:w="567" w:type="dxa"/>
            <w:tcBorders>
              <w:top w:val="single" w:sz="4" w:space="0" w:color="000000"/>
              <w:left w:val="single" w:sz="4" w:space="0" w:color="000000"/>
              <w:bottom w:val="single" w:sz="4" w:space="0" w:color="000000"/>
              <w:right w:val="single" w:sz="4" w:space="0" w:color="000000"/>
            </w:tcBorders>
          </w:tcPr>
          <w:p w14:paraId="43B6210F"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3D1F09C7" w14:textId="77777777" w:rsidR="00AE1665" w:rsidRPr="00560C0A" w:rsidRDefault="000044D4" w:rsidP="009D6634">
            <w:pPr>
              <w:pStyle w:val="aff9"/>
              <w:widowControl w:val="0"/>
              <w:ind w:left="0"/>
              <w:contextualSpacing/>
              <w:jc w:val="both"/>
              <w:rPr>
                <w:color w:val="000000"/>
                <w:sz w:val="24"/>
                <w:szCs w:val="24"/>
              </w:rPr>
            </w:pPr>
            <w:r w:rsidRPr="00560C0A">
              <w:rPr>
                <w:sz w:val="24"/>
                <w:szCs w:val="24"/>
              </w:rPr>
              <w:t>Маркер промышленный лаковый Edding E-8750/2 красный 2-4 мм</w:t>
            </w:r>
          </w:p>
        </w:tc>
        <w:tc>
          <w:tcPr>
            <w:tcW w:w="1699" w:type="dxa"/>
            <w:tcBorders>
              <w:top w:val="single" w:sz="4" w:space="0" w:color="auto"/>
              <w:left w:val="single" w:sz="4" w:space="0" w:color="000000"/>
              <w:bottom w:val="single" w:sz="4" w:space="0" w:color="auto"/>
              <w:right w:val="single" w:sz="4" w:space="0" w:color="000000"/>
            </w:tcBorders>
          </w:tcPr>
          <w:p w14:paraId="6AC6DC26"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69F89B3C" w14:textId="77777777" w:rsidR="00AE1665" w:rsidRPr="009D6634" w:rsidRDefault="00AE1665"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01682956" w14:textId="77777777" w:rsidR="00AE1665" w:rsidRPr="001265E7" w:rsidRDefault="000044D4" w:rsidP="009D6634">
            <w:pPr>
              <w:jc w:val="center"/>
              <w:rPr>
                <w:rFonts w:ascii="Times New Roman" w:hAnsi="Times New Roman" w:cs="Times New Roman"/>
              </w:rPr>
            </w:pPr>
            <w:r>
              <w:rPr>
                <w:rFonts w:ascii="Times New Roman" w:hAnsi="Times New Roman" w:cs="Times New Roman"/>
              </w:rPr>
              <w:t>2</w:t>
            </w:r>
          </w:p>
        </w:tc>
        <w:tc>
          <w:tcPr>
            <w:tcW w:w="1558" w:type="dxa"/>
            <w:tcBorders>
              <w:top w:val="single" w:sz="4" w:space="0" w:color="000000"/>
              <w:left w:val="single" w:sz="4" w:space="0" w:color="000000"/>
              <w:bottom w:val="single" w:sz="4" w:space="0" w:color="000000"/>
              <w:right w:val="single" w:sz="4" w:space="0" w:color="000000"/>
            </w:tcBorders>
          </w:tcPr>
          <w:p w14:paraId="1406883C" w14:textId="77777777" w:rsidR="00AE1665"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59A51DEB" w14:textId="77777777" w:rsidR="00AE1665" w:rsidRDefault="00AE1665" w:rsidP="009D6634">
            <w:pPr>
              <w:snapToGrid w:val="0"/>
              <w:jc w:val="center"/>
              <w:rPr>
                <w:rFonts w:ascii="Times New Roman" w:hAnsi="Times New Roman" w:cs="Times New Roman"/>
                <w:color w:val="000000"/>
              </w:rPr>
            </w:pPr>
          </w:p>
        </w:tc>
      </w:tr>
      <w:tr w:rsidR="00AE1665" w14:paraId="00A6B4D7" w14:textId="77777777" w:rsidTr="000044D4">
        <w:tc>
          <w:tcPr>
            <w:tcW w:w="567" w:type="dxa"/>
            <w:tcBorders>
              <w:top w:val="single" w:sz="4" w:space="0" w:color="000000"/>
              <w:left w:val="single" w:sz="4" w:space="0" w:color="000000"/>
              <w:bottom w:val="single" w:sz="4" w:space="0" w:color="000000"/>
              <w:right w:val="single" w:sz="4" w:space="0" w:color="000000"/>
            </w:tcBorders>
          </w:tcPr>
          <w:p w14:paraId="0C1EF42C" w14:textId="77777777" w:rsidR="00AE1665" w:rsidRDefault="00AE1665"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1A89E4D3" w14:textId="77777777" w:rsidR="00AE1665" w:rsidRPr="00560C0A" w:rsidRDefault="000044D4" w:rsidP="009D6634">
            <w:pPr>
              <w:pStyle w:val="aff9"/>
              <w:widowControl w:val="0"/>
              <w:ind w:left="0"/>
              <w:contextualSpacing/>
              <w:jc w:val="both"/>
              <w:rPr>
                <w:color w:val="000000"/>
                <w:sz w:val="24"/>
                <w:szCs w:val="24"/>
              </w:rPr>
            </w:pPr>
            <w:r w:rsidRPr="00560C0A">
              <w:rPr>
                <w:sz w:val="24"/>
                <w:szCs w:val="24"/>
              </w:rPr>
              <w:t>Маркер промышленный лаковый MunHwa PM-01 чёрный 2-4 мм</w:t>
            </w:r>
          </w:p>
        </w:tc>
        <w:tc>
          <w:tcPr>
            <w:tcW w:w="1699" w:type="dxa"/>
            <w:tcBorders>
              <w:top w:val="single" w:sz="4" w:space="0" w:color="auto"/>
              <w:left w:val="single" w:sz="4" w:space="0" w:color="000000"/>
              <w:bottom w:val="single" w:sz="4" w:space="0" w:color="auto"/>
              <w:right w:val="single" w:sz="4" w:space="0" w:color="000000"/>
            </w:tcBorders>
          </w:tcPr>
          <w:p w14:paraId="371C25E7" w14:textId="77777777" w:rsidR="00AE1665" w:rsidRDefault="00AE1665"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4DE6F20C" w14:textId="77777777" w:rsidR="00AE1665" w:rsidRPr="009D6634" w:rsidRDefault="00AE1665"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2FE09C1D" w14:textId="77777777" w:rsidR="00AE1665" w:rsidRPr="009C46A5" w:rsidRDefault="000044D4" w:rsidP="009D6634">
            <w:pPr>
              <w:jc w:val="center"/>
              <w:rPr>
                <w:rFonts w:ascii="Times New Roman" w:hAnsi="Times New Roman" w:cs="Times New Roman"/>
              </w:rPr>
            </w:pPr>
            <w:r>
              <w:rPr>
                <w:rFonts w:ascii="Times New Roman" w:hAnsi="Times New Roman" w:cs="Times New Roman"/>
              </w:rPr>
              <w:t>1</w:t>
            </w:r>
          </w:p>
        </w:tc>
        <w:tc>
          <w:tcPr>
            <w:tcW w:w="1558" w:type="dxa"/>
            <w:tcBorders>
              <w:top w:val="single" w:sz="4" w:space="0" w:color="000000"/>
              <w:left w:val="single" w:sz="4" w:space="0" w:color="000000"/>
              <w:bottom w:val="single" w:sz="4" w:space="0" w:color="000000"/>
              <w:right w:val="single" w:sz="4" w:space="0" w:color="000000"/>
            </w:tcBorders>
          </w:tcPr>
          <w:p w14:paraId="56D1D1A3" w14:textId="77777777" w:rsidR="00AE1665" w:rsidRDefault="00AE1665"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4A643088" w14:textId="77777777" w:rsidR="00AE1665" w:rsidRDefault="00AE1665" w:rsidP="009D6634">
            <w:pPr>
              <w:snapToGrid w:val="0"/>
              <w:jc w:val="center"/>
              <w:rPr>
                <w:rFonts w:ascii="Times New Roman" w:hAnsi="Times New Roman" w:cs="Times New Roman"/>
                <w:color w:val="000000"/>
              </w:rPr>
            </w:pPr>
          </w:p>
        </w:tc>
      </w:tr>
      <w:tr w:rsidR="000044D4" w14:paraId="7AAACB67" w14:textId="77777777" w:rsidTr="000044D4">
        <w:tc>
          <w:tcPr>
            <w:tcW w:w="567" w:type="dxa"/>
            <w:tcBorders>
              <w:top w:val="single" w:sz="4" w:space="0" w:color="000000"/>
              <w:left w:val="single" w:sz="4" w:space="0" w:color="000000"/>
              <w:bottom w:val="single" w:sz="4" w:space="0" w:color="000000"/>
              <w:right w:val="single" w:sz="4" w:space="0" w:color="000000"/>
            </w:tcBorders>
          </w:tcPr>
          <w:p w14:paraId="16745102" w14:textId="77777777" w:rsidR="000044D4" w:rsidRDefault="000044D4"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07547659" w14:textId="77777777" w:rsidR="000044D4" w:rsidRPr="00560C0A" w:rsidRDefault="000044D4" w:rsidP="009D6634">
            <w:pPr>
              <w:pStyle w:val="aff9"/>
              <w:widowControl w:val="0"/>
              <w:ind w:left="0"/>
              <w:contextualSpacing/>
              <w:jc w:val="both"/>
              <w:rPr>
                <w:color w:val="000000"/>
                <w:sz w:val="24"/>
                <w:szCs w:val="24"/>
              </w:rPr>
            </w:pPr>
            <w:r w:rsidRPr="00560C0A">
              <w:rPr>
                <w:sz w:val="24"/>
                <w:szCs w:val="24"/>
              </w:rPr>
              <w:t>Бизнес-тетрадь Комус Classic А5 60 листов синяя в клетку на спирали (210х150 мм)</w:t>
            </w:r>
          </w:p>
        </w:tc>
        <w:tc>
          <w:tcPr>
            <w:tcW w:w="1699" w:type="dxa"/>
            <w:tcBorders>
              <w:top w:val="single" w:sz="4" w:space="0" w:color="auto"/>
              <w:left w:val="single" w:sz="4" w:space="0" w:color="000000"/>
              <w:bottom w:val="single" w:sz="4" w:space="0" w:color="auto"/>
              <w:right w:val="single" w:sz="4" w:space="0" w:color="000000"/>
            </w:tcBorders>
          </w:tcPr>
          <w:p w14:paraId="4E4CF149" w14:textId="77777777" w:rsidR="000044D4" w:rsidRDefault="000044D4"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78D16182" w14:textId="77777777" w:rsidR="000044D4" w:rsidRDefault="000044D4"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1396B49C" w14:textId="77777777" w:rsidR="000044D4" w:rsidRPr="009C46A5" w:rsidRDefault="000044D4" w:rsidP="009D6634">
            <w:pPr>
              <w:jc w:val="center"/>
              <w:rPr>
                <w:rFonts w:ascii="Times New Roman" w:hAnsi="Times New Roman" w:cs="Times New Roman"/>
              </w:rPr>
            </w:pPr>
            <w:r>
              <w:rPr>
                <w:rFonts w:ascii="Times New Roman" w:hAnsi="Times New Roman" w:cs="Times New Roman"/>
              </w:rPr>
              <w:t>2</w:t>
            </w:r>
          </w:p>
        </w:tc>
        <w:tc>
          <w:tcPr>
            <w:tcW w:w="1558" w:type="dxa"/>
            <w:tcBorders>
              <w:top w:val="single" w:sz="4" w:space="0" w:color="000000"/>
              <w:left w:val="single" w:sz="4" w:space="0" w:color="000000"/>
              <w:bottom w:val="single" w:sz="4" w:space="0" w:color="000000"/>
              <w:right w:val="single" w:sz="4" w:space="0" w:color="000000"/>
            </w:tcBorders>
          </w:tcPr>
          <w:p w14:paraId="179B8C3B" w14:textId="77777777" w:rsidR="000044D4" w:rsidRDefault="000044D4"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455F78D1" w14:textId="77777777" w:rsidR="000044D4" w:rsidRDefault="000044D4" w:rsidP="009D6634">
            <w:pPr>
              <w:snapToGrid w:val="0"/>
              <w:jc w:val="center"/>
              <w:rPr>
                <w:rFonts w:ascii="Times New Roman" w:hAnsi="Times New Roman" w:cs="Times New Roman"/>
                <w:color w:val="000000"/>
              </w:rPr>
            </w:pPr>
          </w:p>
        </w:tc>
      </w:tr>
      <w:tr w:rsidR="000044D4" w14:paraId="2C112DBD" w14:textId="77777777" w:rsidTr="000044D4">
        <w:tc>
          <w:tcPr>
            <w:tcW w:w="567" w:type="dxa"/>
            <w:tcBorders>
              <w:top w:val="single" w:sz="4" w:space="0" w:color="000000"/>
              <w:left w:val="single" w:sz="4" w:space="0" w:color="000000"/>
              <w:bottom w:val="single" w:sz="4" w:space="0" w:color="000000"/>
              <w:right w:val="single" w:sz="4" w:space="0" w:color="000000"/>
            </w:tcBorders>
          </w:tcPr>
          <w:p w14:paraId="054A3AB0" w14:textId="77777777" w:rsidR="000044D4" w:rsidRDefault="000044D4"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0BBA269E" w14:textId="77777777" w:rsidR="000044D4" w:rsidRPr="00560C0A" w:rsidRDefault="000044D4" w:rsidP="009D6634">
            <w:pPr>
              <w:pStyle w:val="aff9"/>
              <w:widowControl w:val="0"/>
              <w:ind w:left="0"/>
              <w:contextualSpacing/>
              <w:jc w:val="both"/>
              <w:rPr>
                <w:color w:val="000000"/>
                <w:sz w:val="24"/>
                <w:szCs w:val="24"/>
              </w:rPr>
            </w:pPr>
            <w:r w:rsidRPr="00560C0A">
              <w:rPr>
                <w:sz w:val="24"/>
                <w:szCs w:val="24"/>
              </w:rPr>
              <w:t>Блокнот Альт Офис А5 60 листов зелёный в клетку на спирали (127х203 мм)</w:t>
            </w:r>
          </w:p>
        </w:tc>
        <w:tc>
          <w:tcPr>
            <w:tcW w:w="1699" w:type="dxa"/>
            <w:tcBorders>
              <w:top w:val="single" w:sz="4" w:space="0" w:color="auto"/>
              <w:left w:val="single" w:sz="4" w:space="0" w:color="000000"/>
              <w:bottom w:val="single" w:sz="4" w:space="0" w:color="auto"/>
              <w:right w:val="single" w:sz="4" w:space="0" w:color="000000"/>
            </w:tcBorders>
          </w:tcPr>
          <w:p w14:paraId="7F68231B" w14:textId="77777777" w:rsidR="000044D4" w:rsidRDefault="000044D4"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5917CD5A" w14:textId="77777777" w:rsidR="000044D4" w:rsidRDefault="000044D4"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012DC9FE" w14:textId="77777777" w:rsidR="000044D4" w:rsidRPr="009C46A5" w:rsidRDefault="000044D4" w:rsidP="009D6634">
            <w:pPr>
              <w:jc w:val="center"/>
              <w:rPr>
                <w:rFonts w:ascii="Times New Roman" w:hAnsi="Times New Roman" w:cs="Times New Roman"/>
              </w:rPr>
            </w:pPr>
            <w:r>
              <w:rPr>
                <w:rFonts w:ascii="Times New Roman" w:hAnsi="Times New Roman" w:cs="Times New Roman"/>
              </w:rPr>
              <w:t>4</w:t>
            </w:r>
          </w:p>
        </w:tc>
        <w:tc>
          <w:tcPr>
            <w:tcW w:w="1558" w:type="dxa"/>
            <w:tcBorders>
              <w:top w:val="single" w:sz="4" w:space="0" w:color="000000"/>
              <w:left w:val="single" w:sz="4" w:space="0" w:color="000000"/>
              <w:bottom w:val="single" w:sz="4" w:space="0" w:color="000000"/>
              <w:right w:val="single" w:sz="4" w:space="0" w:color="000000"/>
            </w:tcBorders>
          </w:tcPr>
          <w:p w14:paraId="54AAD603" w14:textId="77777777" w:rsidR="000044D4" w:rsidRDefault="000044D4"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38E10888" w14:textId="77777777" w:rsidR="000044D4" w:rsidRDefault="000044D4" w:rsidP="009D6634">
            <w:pPr>
              <w:snapToGrid w:val="0"/>
              <w:jc w:val="center"/>
              <w:rPr>
                <w:rFonts w:ascii="Times New Roman" w:hAnsi="Times New Roman" w:cs="Times New Roman"/>
                <w:color w:val="000000"/>
              </w:rPr>
            </w:pPr>
          </w:p>
        </w:tc>
      </w:tr>
      <w:tr w:rsidR="000044D4" w14:paraId="4F43C2BE" w14:textId="77777777" w:rsidTr="000044D4">
        <w:tc>
          <w:tcPr>
            <w:tcW w:w="567" w:type="dxa"/>
            <w:tcBorders>
              <w:top w:val="single" w:sz="4" w:space="0" w:color="000000"/>
              <w:left w:val="single" w:sz="4" w:space="0" w:color="000000"/>
              <w:bottom w:val="single" w:sz="4" w:space="0" w:color="000000"/>
              <w:right w:val="single" w:sz="4" w:space="0" w:color="000000"/>
            </w:tcBorders>
          </w:tcPr>
          <w:p w14:paraId="2A146774" w14:textId="77777777" w:rsidR="000044D4" w:rsidRDefault="000044D4"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6BD1A507" w14:textId="77777777" w:rsidR="000044D4" w:rsidRPr="00560C0A" w:rsidRDefault="000044D4" w:rsidP="009D6634">
            <w:pPr>
              <w:pStyle w:val="aff9"/>
              <w:widowControl w:val="0"/>
              <w:ind w:left="0"/>
              <w:contextualSpacing/>
              <w:jc w:val="both"/>
              <w:rPr>
                <w:color w:val="000000"/>
                <w:sz w:val="24"/>
                <w:szCs w:val="24"/>
              </w:rPr>
            </w:pPr>
            <w:r w:rsidRPr="00560C0A">
              <w:rPr>
                <w:sz w:val="24"/>
                <w:szCs w:val="24"/>
              </w:rPr>
              <w:t>Папка-конверт на кнопке Аttache А4 синяя 180 мкм (10 штук в упаковке)</w:t>
            </w:r>
          </w:p>
        </w:tc>
        <w:tc>
          <w:tcPr>
            <w:tcW w:w="1699" w:type="dxa"/>
            <w:tcBorders>
              <w:top w:val="single" w:sz="4" w:space="0" w:color="auto"/>
              <w:left w:val="single" w:sz="4" w:space="0" w:color="000000"/>
              <w:bottom w:val="single" w:sz="4" w:space="0" w:color="auto"/>
              <w:right w:val="single" w:sz="4" w:space="0" w:color="000000"/>
            </w:tcBorders>
          </w:tcPr>
          <w:p w14:paraId="64B50037" w14:textId="77777777" w:rsidR="000044D4" w:rsidRDefault="000044D4"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0ED635CB" w14:textId="77777777" w:rsidR="000044D4" w:rsidRDefault="00560C0A" w:rsidP="009D6634">
            <w:pPr>
              <w:jc w:val="center"/>
              <w:rPr>
                <w:rFonts w:ascii="Times New Roman" w:hAnsi="Times New Roman" w:cs="Times New Roman"/>
              </w:rPr>
            </w:pPr>
            <w:r>
              <w:rPr>
                <w:rFonts w:ascii="Times New Roman" w:hAnsi="Times New Roman" w:cs="Times New Roman"/>
              </w:rPr>
              <w:t>уп.</w:t>
            </w:r>
          </w:p>
        </w:tc>
        <w:tc>
          <w:tcPr>
            <w:tcW w:w="849" w:type="dxa"/>
            <w:tcBorders>
              <w:top w:val="single" w:sz="4" w:space="0" w:color="auto"/>
              <w:left w:val="single" w:sz="4" w:space="0" w:color="000000"/>
              <w:bottom w:val="single" w:sz="4" w:space="0" w:color="auto"/>
            </w:tcBorders>
          </w:tcPr>
          <w:p w14:paraId="4ADA713B" w14:textId="77777777" w:rsidR="000044D4" w:rsidRPr="009C46A5" w:rsidRDefault="000044D4" w:rsidP="009D6634">
            <w:pPr>
              <w:jc w:val="center"/>
              <w:rPr>
                <w:rFonts w:ascii="Times New Roman" w:hAnsi="Times New Roman" w:cs="Times New Roman"/>
              </w:rPr>
            </w:pPr>
            <w:r>
              <w:rPr>
                <w:rFonts w:ascii="Times New Roman" w:hAnsi="Times New Roman" w:cs="Times New Roman"/>
              </w:rPr>
              <w:t>2</w:t>
            </w:r>
          </w:p>
        </w:tc>
        <w:tc>
          <w:tcPr>
            <w:tcW w:w="1558" w:type="dxa"/>
            <w:tcBorders>
              <w:top w:val="single" w:sz="4" w:space="0" w:color="000000"/>
              <w:left w:val="single" w:sz="4" w:space="0" w:color="000000"/>
              <w:bottom w:val="single" w:sz="4" w:space="0" w:color="000000"/>
              <w:right w:val="single" w:sz="4" w:space="0" w:color="000000"/>
            </w:tcBorders>
          </w:tcPr>
          <w:p w14:paraId="3936BF06" w14:textId="77777777" w:rsidR="000044D4" w:rsidRDefault="000044D4"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044B13D0" w14:textId="77777777" w:rsidR="000044D4" w:rsidRDefault="000044D4" w:rsidP="009D6634">
            <w:pPr>
              <w:snapToGrid w:val="0"/>
              <w:jc w:val="center"/>
              <w:rPr>
                <w:rFonts w:ascii="Times New Roman" w:hAnsi="Times New Roman" w:cs="Times New Roman"/>
                <w:color w:val="000000"/>
              </w:rPr>
            </w:pPr>
          </w:p>
        </w:tc>
      </w:tr>
      <w:tr w:rsidR="000044D4" w14:paraId="1EAB8485" w14:textId="77777777" w:rsidTr="000044D4">
        <w:tc>
          <w:tcPr>
            <w:tcW w:w="567" w:type="dxa"/>
            <w:tcBorders>
              <w:top w:val="single" w:sz="4" w:space="0" w:color="000000"/>
              <w:left w:val="single" w:sz="4" w:space="0" w:color="000000"/>
              <w:bottom w:val="single" w:sz="4" w:space="0" w:color="000000"/>
              <w:right w:val="single" w:sz="4" w:space="0" w:color="000000"/>
            </w:tcBorders>
          </w:tcPr>
          <w:p w14:paraId="7592C4FE" w14:textId="77777777" w:rsidR="000044D4" w:rsidRDefault="000044D4"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1A9C398A" w14:textId="77777777" w:rsidR="000044D4" w:rsidRPr="00560C0A" w:rsidRDefault="000044D4" w:rsidP="009D6634">
            <w:pPr>
              <w:pStyle w:val="aff9"/>
              <w:widowControl w:val="0"/>
              <w:ind w:left="0"/>
              <w:contextualSpacing/>
              <w:jc w:val="both"/>
              <w:rPr>
                <w:color w:val="000000"/>
                <w:sz w:val="24"/>
                <w:szCs w:val="24"/>
              </w:rPr>
            </w:pPr>
            <w:r w:rsidRPr="00560C0A">
              <w:rPr>
                <w:sz w:val="24"/>
                <w:szCs w:val="24"/>
              </w:rPr>
              <w:t>Скобы для степлера Attache №10 с цинковым покрытием (1000 штук в упаковке)</w:t>
            </w:r>
          </w:p>
        </w:tc>
        <w:tc>
          <w:tcPr>
            <w:tcW w:w="1699" w:type="dxa"/>
            <w:tcBorders>
              <w:top w:val="single" w:sz="4" w:space="0" w:color="auto"/>
              <w:left w:val="single" w:sz="4" w:space="0" w:color="000000"/>
              <w:bottom w:val="single" w:sz="4" w:space="0" w:color="auto"/>
              <w:right w:val="single" w:sz="4" w:space="0" w:color="000000"/>
            </w:tcBorders>
          </w:tcPr>
          <w:p w14:paraId="765820F2" w14:textId="77777777" w:rsidR="000044D4" w:rsidRDefault="000044D4"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2DF4DE80" w14:textId="77777777" w:rsidR="000044D4" w:rsidRDefault="00560C0A" w:rsidP="009D6634">
            <w:pPr>
              <w:jc w:val="center"/>
              <w:rPr>
                <w:rFonts w:ascii="Times New Roman" w:hAnsi="Times New Roman" w:cs="Times New Roman"/>
              </w:rPr>
            </w:pPr>
            <w:r>
              <w:rPr>
                <w:rFonts w:ascii="Times New Roman" w:hAnsi="Times New Roman" w:cs="Times New Roman"/>
              </w:rPr>
              <w:t>уп.</w:t>
            </w:r>
          </w:p>
        </w:tc>
        <w:tc>
          <w:tcPr>
            <w:tcW w:w="849" w:type="dxa"/>
            <w:tcBorders>
              <w:top w:val="single" w:sz="4" w:space="0" w:color="auto"/>
              <w:left w:val="single" w:sz="4" w:space="0" w:color="000000"/>
              <w:bottom w:val="single" w:sz="4" w:space="0" w:color="auto"/>
            </w:tcBorders>
          </w:tcPr>
          <w:p w14:paraId="26088E46" w14:textId="77777777" w:rsidR="000044D4" w:rsidRPr="009C46A5" w:rsidRDefault="00560C0A" w:rsidP="009D6634">
            <w:pPr>
              <w:jc w:val="center"/>
              <w:rPr>
                <w:rFonts w:ascii="Times New Roman" w:hAnsi="Times New Roman" w:cs="Times New Roman"/>
              </w:rPr>
            </w:pPr>
            <w:r>
              <w:rPr>
                <w:rFonts w:ascii="Times New Roman" w:hAnsi="Times New Roman" w:cs="Times New Roman"/>
              </w:rPr>
              <w:t>25</w:t>
            </w:r>
          </w:p>
        </w:tc>
        <w:tc>
          <w:tcPr>
            <w:tcW w:w="1558" w:type="dxa"/>
            <w:tcBorders>
              <w:top w:val="single" w:sz="4" w:space="0" w:color="000000"/>
              <w:left w:val="single" w:sz="4" w:space="0" w:color="000000"/>
              <w:bottom w:val="single" w:sz="4" w:space="0" w:color="000000"/>
              <w:right w:val="single" w:sz="4" w:space="0" w:color="000000"/>
            </w:tcBorders>
          </w:tcPr>
          <w:p w14:paraId="3146C8A1" w14:textId="77777777" w:rsidR="000044D4" w:rsidRDefault="000044D4"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038BA0FC" w14:textId="77777777" w:rsidR="000044D4" w:rsidRDefault="000044D4" w:rsidP="009D6634">
            <w:pPr>
              <w:snapToGrid w:val="0"/>
              <w:jc w:val="center"/>
              <w:rPr>
                <w:rFonts w:ascii="Times New Roman" w:hAnsi="Times New Roman" w:cs="Times New Roman"/>
                <w:color w:val="000000"/>
              </w:rPr>
            </w:pPr>
          </w:p>
        </w:tc>
      </w:tr>
      <w:tr w:rsidR="000044D4" w14:paraId="3F76EE81" w14:textId="77777777" w:rsidTr="000044D4">
        <w:tc>
          <w:tcPr>
            <w:tcW w:w="567" w:type="dxa"/>
            <w:tcBorders>
              <w:top w:val="single" w:sz="4" w:space="0" w:color="000000"/>
              <w:left w:val="single" w:sz="4" w:space="0" w:color="000000"/>
              <w:bottom w:val="single" w:sz="4" w:space="0" w:color="000000"/>
              <w:right w:val="single" w:sz="4" w:space="0" w:color="000000"/>
            </w:tcBorders>
          </w:tcPr>
          <w:p w14:paraId="350792CC" w14:textId="77777777" w:rsidR="000044D4" w:rsidRDefault="000044D4"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7E976396" w14:textId="77777777" w:rsidR="000044D4" w:rsidRPr="00560C0A" w:rsidRDefault="00560C0A" w:rsidP="009D6634">
            <w:pPr>
              <w:pStyle w:val="aff9"/>
              <w:widowControl w:val="0"/>
              <w:ind w:left="0"/>
              <w:contextualSpacing/>
              <w:jc w:val="both"/>
              <w:rPr>
                <w:color w:val="000000"/>
                <w:sz w:val="24"/>
                <w:szCs w:val="24"/>
              </w:rPr>
            </w:pPr>
            <w:r w:rsidRPr="00560C0A">
              <w:rPr>
                <w:sz w:val="24"/>
                <w:szCs w:val="24"/>
              </w:rPr>
              <w:t>Скобы для степлера Attache N24/6 с цинковым покрытием (1000 штук в упаковке)</w:t>
            </w:r>
          </w:p>
        </w:tc>
        <w:tc>
          <w:tcPr>
            <w:tcW w:w="1699" w:type="dxa"/>
            <w:tcBorders>
              <w:top w:val="single" w:sz="4" w:space="0" w:color="auto"/>
              <w:left w:val="single" w:sz="4" w:space="0" w:color="000000"/>
              <w:bottom w:val="single" w:sz="4" w:space="0" w:color="auto"/>
              <w:right w:val="single" w:sz="4" w:space="0" w:color="000000"/>
            </w:tcBorders>
          </w:tcPr>
          <w:p w14:paraId="10D47CA3" w14:textId="77777777" w:rsidR="000044D4" w:rsidRDefault="000044D4"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42BE3888" w14:textId="77777777" w:rsidR="000044D4" w:rsidRDefault="00560C0A" w:rsidP="009D6634">
            <w:pPr>
              <w:jc w:val="center"/>
              <w:rPr>
                <w:rFonts w:ascii="Times New Roman" w:hAnsi="Times New Roman" w:cs="Times New Roman"/>
              </w:rPr>
            </w:pPr>
            <w:r>
              <w:rPr>
                <w:rFonts w:ascii="Times New Roman" w:hAnsi="Times New Roman" w:cs="Times New Roman"/>
              </w:rPr>
              <w:t>уп.</w:t>
            </w:r>
          </w:p>
        </w:tc>
        <w:tc>
          <w:tcPr>
            <w:tcW w:w="849" w:type="dxa"/>
            <w:tcBorders>
              <w:top w:val="single" w:sz="4" w:space="0" w:color="auto"/>
              <w:left w:val="single" w:sz="4" w:space="0" w:color="000000"/>
              <w:bottom w:val="single" w:sz="4" w:space="0" w:color="auto"/>
            </w:tcBorders>
          </w:tcPr>
          <w:p w14:paraId="168B7F8B" w14:textId="77777777" w:rsidR="000044D4" w:rsidRPr="009C46A5" w:rsidRDefault="00560C0A" w:rsidP="009D6634">
            <w:pPr>
              <w:jc w:val="center"/>
              <w:rPr>
                <w:rFonts w:ascii="Times New Roman" w:hAnsi="Times New Roman" w:cs="Times New Roman"/>
              </w:rPr>
            </w:pPr>
            <w:r>
              <w:rPr>
                <w:rFonts w:ascii="Times New Roman" w:hAnsi="Times New Roman" w:cs="Times New Roman"/>
              </w:rPr>
              <w:t>25</w:t>
            </w:r>
          </w:p>
        </w:tc>
        <w:tc>
          <w:tcPr>
            <w:tcW w:w="1558" w:type="dxa"/>
            <w:tcBorders>
              <w:top w:val="single" w:sz="4" w:space="0" w:color="000000"/>
              <w:left w:val="single" w:sz="4" w:space="0" w:color="000000"/>
              <w:bottom w:val="single" w:sz="4" w:space="0" w:color="000000"/>
              <w:right w:val="single" w:sz="4" w:space="0" w:color="000000"/>
            </w:tcBorders>
          </w:tcPr>
          <w:p w14:paraId="00A8AB93" w14:textId="77777777" w:rsidR="000044D4" w:rsidRDefault="000044D4"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61CAE318" w14:textId="77777777" w:rsidR="000044D4" w:rsidRDefault="000044D4" w:rsidP="009D6634">
            <w:pPr>
              <w:snapToGrid w:val="0"/>
              <w:jc w:val="center"/>
              <w:rPr>
                <w:rFonts w:ascii="Times New Roman" w:hAnsi="Times New Roman" w:cs="Times New Roman"/>
                <w:color w:val="000000"/>
              </w:rPr>
            </w:pPr>
          </w:p>
        </w:tc>
      </w:tr>
      <w:tr w:rsidR="000044D4" w14:paraId="5EDA0ED2" w14:textId="77777777" w:rsidTr="000044D4">
        <w:tc>
          <w:tcPr>
            <w:tcW w:w="567" w:type="dxa"/>
            <w:tcBorders>
              <w:top w:val="single" w:sz="4" w:space="0" w:color="000000"/>
              <w:left w:val="single" w:sz="4" w:space="0" w:color="000000"/>
              <w:bottom w:val="single" w:sz="4" w:space="0" w:color="000000"/>
              <w:right w:val="single" w:sz="4" w:space="0" w:color="000000"/>
            </w:tcBorders>
          </w:tcPr>
          <w:p w14:paraId="50A8A78D" w14:textId="77777777" w:rsidR="000044D4" w:rsidRDefault="000044D4"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71309A25" w14:textId="77777777" w:rsidR="000044D4" w:rsidRPr="00560C0A" w:rsidRDefault="00560C0A" w:rsidP="009D6634">
            <w:pPr>
              <w:pStyle w:val="aff9"/>
              <w:widowControl w:val="0"/>
              <w:ind w:left="0"/>
              <w:contextualSpacing/>
              <w:jc w:val="both"/>
              <w:rPr>
                <w:color w:val="000000"/>
                <w:sz w:val="24"/>
                <w:szCs w:val="24"/>
              </w:rPr>
            </w:pPr>
            <w:r w:rsidRPr="00560C0A">
              <w:rPr>
                <w:sz w:val="24"/>
                <w:szCs w:val="24"/>
              </w:rPr>
              <w:t>Маркер промышленный лаковый Edding E-790/49 белый 2-4 мм</w:t>
            </w:r>
          </w:p>
        </w:tc>
        <w:tc>
          <w:tcPr>
            <w:tcW w:w="1699" w:type="dxa"/>
            <w:tcBorders>
              <w:top w:val="single" w:sz="4" w:space="0" w:color="auto"/>
              <w:left w:val="single" w:sz="4" w:space="0" w:color="000000"/>
              <w:bottom w:val="single" w:sz="4" w:space="0" w:color="auto"/>
              <w:right w:val="single" w:sz="4" w:space="0" w:color="000000"/>
            </w:tcBorders>
          </w:tcPr>
          <w:p w14:paraId="70967A0B" w14:textId="77777777" w:rsidR="000044D4" w:rsidRDefault="000044D4"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57D4FAE5" w14:textId="77777777" w:rsidR="000044D4" w:rsidRDefault="00560C0A"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20AA099F" w14:textId="77777777" w:rsidR="000044D4" w:rsidRPr="009C46A5" w:rsidRDefault="00560C0A" w:rsidP="009D6634">
            <w:pPr>
              <w:jc w:val="center"/>
              <w:rPr>
                <w:rFonts w:ascii="Times New Roman" w:hAnsi="Times New Roman" w:cs="Times New Roman"/>
              </w:rPr>
            </w:pPr>
            <w:r>
              <w:rPr>
                <w:rFonts w:ascii="Times New Roman" w:hAnsi="Times New Roman" w:cs="Times New Roman"/>
              </w:rPr>
              <w:t>3</w:t>
            </w:r>
          </w:p>
        </w:tc>
        <w:tc>
          <w:tcPr>
            <w:tcW w:w="1558" w:type="dxa"/>
            <w:tcBorders>
              <w:top w:val="single" w:sz="4" w:space="0" w:color="000000"/>
              <w:left w:val="single" w:sz="4" w:space="0" w:color="000000"/>
              <w:bottom w:val="single" w:sz="4" w:space="0" w:color="000000"/>
              <w:right w:val="single" w:sz="4" w:space="0" w:color="000000"/>
            </w:tcBorders>
          </w:tcPr>
          <w:p w14:paraId="363FD7DA" w14:textId="77777777" w:rsidR="000044D4" w:rsidRDefault="000044D4"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4A489DC9" w14:textId="77777777" w:rsidR="000044D4" w:rsidRDefault="000044D4" w:rsidP="009D6634">
            <w:pPr>
              <w:snapToGrid w:val="0"/>
              <w:jc w:val="center"/>
              <w:rPr>
                <w:rFonts w:ascii="Times New Roman" w:hAnsi="Times New Roman" w:cs="Times New Roman"/>
                <w:color w:val="000000"/>
              </w:rPr>
            </w:pPr>
          </w:p>
        </w:tc>
      </w:tr>
      <w:tr w:rsidR="000044D4" w14:paraId="5E6837FD" w14:textId="77777777" w:rsidTr="000044D4">
        <w:tc>
          <w:tcPr>
            <w:tcW w:w="567" w:type="dxa"/>
            <w:tcBorders>
              <w:top w:val="single" w:sz="4" w:space="0" w:color="000000"/>
              <w:left w:val="single" w:sz="4" w:space="0" w:color="000000"/>
              <w:bottom w:val="single" w:sz="4" w:space="0" w:color="000000"/>
              <w:right w:val="single" w:sz="4" w:space="0" w:color="000000"/>
            </w:tcBorders>
          </w:tcPr>
          <w:p w14:paraId="6E777038" w14:textId="77777777" w:rsidR="000044D4" w:rsidRDefault="000044D4"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7718FDB1" w14:textId="77777777" w:rsidR="000044D4" w:rsidRPr="00560C0A" w:rsidRDefault="00560C0A" w:rsidP="009D6634">
            <w:pPr>
              <w:pStyle w:val="aff9"/>
              <w:widowControl w:val="0"/>
              <w:ind w:left="0"/>
              <w:contextualSpacing/>
              <w:jc w:val="both"/>
              <w:rPr>
                <w:color w:val="000000"/>
                <w:sz w:val="24"/>
                <w:szCs w:val="24"/>
              </w:rPr>
            </w:pPr>
            <w:r w:rsidRPr="00560C0A">
              <w:rPr>
                <w:sz w:val="24"/>
                <w:szCs w:val="24"/>
              </w:rPr>
              <w:t>Папка-регистратор Attache 50 мм чёрная ПВХ/бумага с защитным уголком</w:t>
            </w:r>
          </w:p>
        </w:tc>
        <w:tc>
          <w:tcPr>
            <w:tcW w:w="1699" w:type="dxa"/>
            <w:tcBorders>
              <w:top w:val="single" w:sz="4" w:space="0" w:color="auto"/>
              <w:left w:val="single" w:sz="4" w:space="0" w:color="000000"/>
              <w:bottom w:val="single" w:sz="4" w:space="0" w:color="auto"/>
              <w:right w:val="single" w:sz="4" w:space="0" w:color="000000"/>
            </w:tcBorders>
          </w:tcPr>
          <w:p w14:paraId="14C95821" w14:textId="77777777" w:rsidR="000044D4" w:rsidRDefault="000044D4"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0B46A1F7" w14:textId="77777777" w:rsidR="000044D4" w:rsidRDefault="00560C0A"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2FC02825" w14:textId="77777777" w:rsidR="000044D4" w:rsidRPr="009C46A5" w:rsidRDefault="00560C0A" w:rsidP="009D6634">
            <w:pPr>
              <w:jc w:val="center"/>
              <w:rPr>
                <w:rFonts w:ascii="Times New Roman" w:hAnsi="Times New Roman" w:cs="Times New Roman"/>
              </w:rPr>
            </w:pPr>
            <w:r>
              <w:rPr>
                <w:rFonts w:ascii="Times New Roman" w:hAnsi="Times New Roman" w:cs="Times New Roman"/>
              </w:rPr>
              <w:t>5</w:t>
            </w:r>
          </w:p>
        </w:tc>
        <w:tc>
          <w:tcPr>
            <w:tcW w:w="1558" w:type="dxa"/>
            <w:tcBorders>
              <w:top w:val="single" w:sz="4" w:space="0" w:color="000000"/>
              <w:left w:val="single" w:sz="4" w:space="0" w:color="000000"/>
              <w:bottom w:val="single" w:sz="4" w:space="0" w:color="000000"/>
              <w:right w:val="single" w:sz="4" w:space="0" w:color="000000"/>
            </w:tcBorders>
          </w:tcPr>
          <w:p w14:paraId="79D0DBBE" w14:textId="77777777" w:rsidR="000044D4" w:rsidRDefault="000044D4"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5C8B1317" w14:textId="77777777" w:rsidR="000044D4" w:rsidRDefault="000044D4" w:rsidP="009D6634">
            <w:pPr>
              <w:snapToGrid w:val="0"/>
              <w:jc w:val="center"/>
              <w:rPr>
                <w:rFonts w:ascii="Times New Roman" w:hAnsi="Times New Roman" w:cs="Times New Roman"/>
                <w:color w:val="000000"/>
              </w:rPr>
            </w:pPr>
          </w:p>
        </w:tc>
      </w:tr>
      <w:tr w:rsidR="000044D4" w14:paraId="1BF35407" w14:textId="77777777" w:rsidTr="000044D4">
        <w:tc>
          <w:tcPr>
            <w:tcW w:w="567" w:type="dxa"/>
            <w:tcBorders>
              <w:top w:val="single" w:sz="4" w:space="0" w:color="000000"/>
              <w:left w:val="single" w:sz="4" w:space="0" w:color="000000"/>
              <w:bottom w:val="single" w:sz="4" w:space="0" w:color="000000"/>
              <w:right w:val="single" w:sz="4" w:space="0" w:color="000000"/>
            </w:tcBorders>
          </w:tcPr>
          <w:p w14:paraId="5F38CE8F" w14:textId="77777777" w:rsidR="000044D4" w:rsidRDefault="000044D4"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21592223" w14:textId="77777777" w:rsidR="000044D4" w:rsidRPr="00560C0A" w:rsidRDefault="00560C0A" w:rsidP="009D6634">
            <w:pPr>
              <w:pStyle w:val="aff9"/>
              <w:widowControl w:val="0"/>
              <w:ind w:left="0"/>
              <w:contextualSpacing/>
              <w:jc w:val="both"/>
              <w:rPr>
                <w:color w:val="000000"/>
                <w:sz w:val="24"/>
                <w:szCs w:val="24"/>
              </w:rPr>
            </w:pPr>
            <w:r w:rsidRPr="00560C0A">
              <w:rPr>
                <w:sz w:val="24"/>
                <w:szCs w:val="24"/>
              </w:rPr>
              <w:t>Маркер перманентный Выбор есть (Attache) чёрный (толщина линии 1 мм) круглый наконечник</w:t>
            </w:r>
          </w:p>
        </w:tc>
        <w:tc>
          <w:tcPr>
            <w:tcW w:w="1699" w:type="dxa"/>
            <w:tcBorders>
              <w:top w:val="single" w:sz="4" w:space="0" w:color="auto"/>
              <w:left w:val="single" w:sz="4" w:space="0" w:color="000000"/>
              <w:bottom w:val="single" w:sz="4" w:space="0" w:color="auto"/>
              <w:right w:val="single" w:sz="4" w:space="0" w:color="000000"/>
            </w:tcBorders>
          </w:tcPr>
          <w:p w14:paraId="737F588D" w14:textId="77777777" w:rsidR="000044D4" w:rsidRDefault="000044D4"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77751021" w14:textId="77777777" w:rsidR="000044D4" w:rsidRDefault="00560C0A"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60F8CC61" w14:textId="77777777" w:rsidR="000044D4" w:rsidRPr="009C46A5" w:rsidRDefault="00560C0A" w:rsidP="009D6634">
            <w:pPr>
              <w:jc w:val="center"/>
              <w:rPr>
                <w:rFonts w:ascii="Times New Roman" w:hAnsi="Times New Roman" w:cs="Times New Roman"/>
              </w:rPr>
            </w:pPr>
            <w:r>
              <w:rPr>
                <w:rFonts w:ascii="Times New Roman" w:hAnsi="Times New Roman" w:cs="Times New Roman"/>
              </w:rPr>
              <w:t>70</w:t>
            </w:r>
          </w:p>
        </w:tc>
        <w:tc>
          <w:tcPr>
            <w:tcW w:w="1558" w:type="dxa"/>
            <w:tcBorders>
              <w:top w:val="single" w:sz="4" w:space="0" w:color="000000"/>
              <w:left w:val="single" w:sz="4" w:space="0" w:color="000000"/>
              <w:bottom w:val="single" w:sz="4" w:space="0" w:color="000000"/>
              <w:right w:val="single" w:sz="4" w:space="0" w:color="000000"/>
            </w:tcBorders>
          </w:tcPr>
          <w:p w14:paraId="43C591F6" w14:textId="77777777" w:rsidR="000044D4" w:rsidRDefault="000044D4"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0D7D535A" w14:textId="77777777" w:rsidR="000044D4" w:rsidRDefault="000044D4" w:rsidP="009D6634">
            <w:pPr>
              <w:snapToGrid w:val="0"/>
              <w:jc w:val="center"/>
              <w:rPr>
                <w:rFonts w:ascii="Times New Roman" w:hAnsi="Times New Roman" w:cs="Times New Roman"/>
                <w:color w:val="000000"/>
              </w:rPr>
            </w:pPr>
          </w:p>
        </w:tc>
      </w:tr>
      <w:tr w:rsidR="000044D4" w14:paraId="76B2E374" w14:textId="77777777" w:rsidTr="000044D4">
        <w:tc>
          <w:tcPr>
            <w:tcW w:w="567" w:type="dxa"/>
            <w:tcBorders>
              <w:top w:val="single" w:sz="4" w:space="0" w:color="000000"/>
              <w:left w:val="single" w:sz="4" w:space="0" w:color="000000"/>
              <w:bottom w:val="single" w:sz="4" w:space="0" w:color="000000"/>
              <w:right w:val="single" w:sz="4" w:space="0" w:color="000000"/>
            </w:tcBorders>
          </w:tcPr>
          <w:p w14:paraId="60EB4A16" w14:textId="77777777" w:rsidR="000044D4" w:rsidRDefault="000044D4"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3D861B03" w14:textId="77777777" w:rsidR="000044D4" w:rsidRPr="00560C0A" w:rsidRDefault="00560C0A" w:rsidP="009D6634">
            <w:pPr>
              <w:pStyle w:val="aff9"/>
              <w:widowControl w:val="0"/>
              <w:ind w:left="0"/>
              <w:contextualSpacing/>
              <w:jc w:val="both"/>
              <w:rPr>
                <w:color w:val="000000"/>
                <w:sz w:val="24"/>
                <w:szCs w:val="24"/>
              </w:rPr>
            </w:pPr>
            <w:r w:rsidRPr="00560C0A">
              <w:rPr>
                <w:sz w:val="24"/>
                <w:szCs w:val="24"/>
              </w:rPr>
              <w:t>Клейкие закладки Attache Selection пластиковые 4 цвета по 20 листов 25x38 мм</w:t>
            </w:r>
          </w:p>
        </w:tc>
        <w:tc>
          <w:tcPr>
            <w:tcW w:w="1699" w:type="dxa"/>
            <w:tcBorders>
              <w:top w:val="single" w:sz="4" w:space="0" w:color="auto"/>
              <w:left w:val="single" w:sz="4" w:space="0" w:color="000000"/>
              <w:bottom w:val="single" w:sz="4" w:space="0" w:color="auto"/>
              <w:right w:val="single" w:sz="4" w:space="0" w:color="000000"/>
            </w:tcBorders>
          </w:tcPr>
          <w:p w14:paraId="5CC726F1" w14:textId="77777777" w:rsidR="000044D4" w:rsidRDefault="000044D4"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5F2DD81F" w14:textId="77777777" w:rsidR="000044D4" w:rsidRDefault="00560C0A"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7CC8FEAA" w14:textId="77777777" w:rsidR="000044D4" w:rsidRPr="009C46A5" w:rsidRDefault="00560C0A" w:rsidP="009D6634">
            <w:pPr>
              <w:jc w:val="center"/>
              <w:rPr>
                <w:rFonts w:ascii="Times New Roman" w:hAnsi="Times New Roman" w:cs="Times New Roman"/>
              </w:rPr>
            </w:pPr>
            <w:r>
              <w:rPr>
                <w:rFonts w:ascii="Times New Roman" w:hAnsi="Times New Roman" w:cs="Times New Roman"/>
              </w:rPr>
              <w:t>5</w:t>
            </w:r>
          </w:p>
        </w:tc>
        <w:tc>
          <w:tcPr>
            <w:tcW w:w="1558" w:type="dxa"/>
            <w:tcBorders>
              <w:top w:val="single" w:sz="4" w:space="0" w:color="000000"/>
              <w:left w:val="single" w:sz="4" w:space="0" w:color="000000"/>
              <w:bottom w:val="single" w:sz="4" w:space="0" w:color="000000"/>
              <w:right w:val="single" w:sz="4" w:space="0" w:color="000000"/>
            </w:tcBorders>
          </w:tcPr>
          <w:p w14:paraId="45DEC50E" w14:textId="77777777" w:rsidR="000044D4" w:rsidRDefault="000044D4"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0E3A8953" w14:textId="77777777" w:rsidR="000044D4" w:rsidRDefault="000044D4" w:rsidP="009D6634">
            <w:pPr>
              <w:snapToGrid w:val="0"/>
              <w:jc w:val="center"/>
              <w:rPr>
                <w:rFonts w:ascii="Times New Roman" w:hAnsi="Times New Roman" w:cs="Times New Roman"/>
                <w:color w:val="000000"/>
              </w:rPr>
            </w:pPr>
          </w:p>
        </w:tc>
      </w:tr>
      <w:tr w:rsidR="000044D4" w14:paraId="51DAB9C8" w14:textId="77777777" w:rsidTr="000044D4">
        <w:tc>
          <w:tcPr>
            <w:tcW w:w="567" w:type="dxa"/>
            <w:tcBorders>
              <w:top w:val="single" w:sz="4" w:space="0" w:color="000000"/>
              <w:left w:val="single" w:sz="4" w:space="0" w:color="000000"/>
              <w:bottom w:val="single" w:sz="4" w:space="0" w:color="000000"/>
              <w:right w:val="single" w:sz="4" w:space="0" w:color="000000"/>
            </w:tcBorders>
          </w:tcPr>
          <w:p w14:paraId="47CCE315" w14:textId="77777777" w:rsidR="000044D4" w:rsidRDefault="000044D4"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1A3085E8" w14:textId="77777777" w:rsidR="000044D4" w:rsidRPr="00560C0A" w:rsidRDefault="00560C0A" w:rsidP="009D6634">
            <w:pPr>
              <w:pStyle w:val="aff9"/>
              <w:widowControl w:val="0"/>
              <w:ind w:left="0"/>
              <w:contextualSpacing/>
              <w:jc w:val="both"/>
              <w:rPr>
                <w:color w:val="000000"/>
                <w:sz w:val="24"/>
                <w:szCs w:val="24"/>
              </w:rPr>
            </w:pPr>
            <w:r w:rsidRPr="00560C0A">
              <w:rPr>
                <w:sz w:val="24"/>
                <w:szCs w:val="24"/>
              </w:rPr>
              <w:t xml:space="preserve">Лоток горизонтальный для бумаг </w:t>
            </w:r>
            <w:r w:rsidRPr="00560C0A">
              <w:rPr>
                <w:sz w:val="24"/>
                <w:szCs w:val="24"/>
              </w:rPr>
              <w:lastRenderedPageBreak/>
              <w:t>Attache металлический серебристый 3 отделения</w:t>
            </w:r>
          </w:p>
        </w:tc>
        <w:tc>
          <w:tcPr>
            <w:tcW w:w="1699" w:type="dxa"/>
            <w:tcBorders>
              <w:top w:val="single" w:sz="4" w:space="0" w:color="auto"/>
              <w:left w:val="single" w:sz="4" w:space="0" w:color="000000"/>
              <w:bottom w:val="single" w:sz="4" w:space="0" w:color="auto"/>
              <w:right w:val="single" w:sz="4" w:space="0" w:color="000000"/>
            </w:tcBorders>
          </w:tcPr>
          <w:p w14:paraId="528DD0A0" w14:textId="77777777" w:rsidR="000044D4" w:rsidRDefault="000044D4"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25895E92" w14:textId="77777777" w:rsidR="000044D4" w:rsidRDefault="00560C0A"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21FDD5B7" w14:textId="77777777" w:rsidR="000044D4" w:rsidRPr="009C46A5" w:rsidRDefault="00560C0A" w:rsidP="009D6634">
            <w:pPr>
              <w:jc w:val="center"/>
              <w:rPr>
                <w:rFonts w:ascii="Times New Roman" w:hAnsi="Times New Roman" w:cs="Times New Roman"/>
              </w:rPr>
            </w:pPr>
            <w:r>
              <w:rPr>
                <w:rFonts w:ascii="Times New Roman" w:hAnsi="Times New Roman" w:cs="Times New Roman"/>
              </w:rPr>
              <w:t>1</w:t>
            </w:r>
          </w:p>
        </w:tc>
        <w:tc>
          <w:tcPr>
            <w:tcW w:w="1558" w:type="dxa"/>
            <w:tcBorders>
              <w:top w:val="single" w:sz="4" w:space="0" w:color="000000"/>
              <w:left w:val="single" w:sz="4" w:space="0" w:color="000000"/>
              <w:bottom w:val="single" w:sz="4" w:space="0" w:color="000000"/>
              <w:right w:val="single" w:sz="4" w:space="0" w:color="000000"/>
            </w:tcBorders>
          </w:tcPr>
          <w:p w14:paraId="21FC9CAF" w14:textId="77777777" w:rsidR="000044D4" w:rsidRDefault="000044D4"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731398D3" w14:textId="77777777" w:rsidR="000044D4" w:rsidRDefault="000044D4" w:rsidP="009D6634">
            <w:pPr>
              <w:snapToGrid w:val="0"/>
              <w:jc w:val="center"/>
              <w:rPr>
                <w:rFonts w:ascii="Times New Roman" w:hAnsi="Times New Roman" w:cs="Times New Roman"/>
                <w:color w:val="000000"/>
              </w:rPr>
            </w:pPr>
          </w:p>
        </w:tc>
      </w:tr>
      <w:tr w:rsidR="000044D4" w14:paraId="235B0F86" w14:textId="77777777" w:rsidTr="000044D4">
        <w:tc>
          <w:tcPr>
            <w:tcW w:w="567" w:type="dxa"/>
            <w:tcBorders>
              <w:top w:val="single" w:sz="4" w:space="0" w:color="000000"/>
              <w:left w:val="single" w:sz="4" w:space="0" w:color="000000"/>
              <w:bottom w:val="single" w:sz="4" w:space="0" w:color="000000"/>
              <w:right w:val="single" w:sz="4" w:space="0" w:color="000000"/>
            </w:tcBorders>
          </w:tcPr>
          <w:p w14:paraId="4F16137C" w14:textId="77777777" w:rsidR="000044D4" w:rsidRDefault="000044D4"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1CF6501E" w14:textId="77777777" w:rsidR="000044D4" w:rsidRPr="00560C0A" w:rsidRDefault="00560C0A" w:rsidP="009D6634">
            <w:pPr>
              <w:pStyle w:val="aff9"/>
              <w:widowControl w:val="0"/>
              <w:ind w:left="0"/>
              <w:contextualSpacing/>
              <w:jc w:val="both"/>
              <w:rPr>
                <w:color w:val="000000"/>
                <w:sz w:val="24"/>
                <w:szCs w:val="24"/>
              </w:rPr>
            </w:pPr>
            <w:r w:rsidRPr="00560C0A">
              <w:rPr>
                <w:sz w:val="24"/>
                <w:szCs w:val="24"/>
              </w:rPr>
              <w:t>Ежедневник недатированный Attache Ideal балакрон А5 136 листов бордовый</w:t>
            </w:r>
          </w:p>
        </w:tc>
        <w:tc>
          <w:tcPr>
            <w:tcW w:w="1699" w:type="dxa"/>
            <w:tcBorders>
              <w:top w:val="single" w:sz="4" w:space="0" w:color="auto"/>
              <w:left w:val="single" w:sz="4" w:space="0" w:color="000000"/>
              <w:bottom w:val="single" w:sz="4" w:space="0" w:color="auto"/>
              <w:right w:val="single" w:sz="4" w:space="0" w:color="000000"/>
            </w:tcBorders>
          </w:tcPr>
          <w:p w14:paraId="306C6119" w14:textId="77777777" w:rsidR="000044D4" w:rsidRDefault="000044D4"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48D5B986" w14:textId="77777777" w:rsidR="000044D4" w:rsidRDefault="00560C0A"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4A3B216C" w14:textId="77777777" w:rsidR="000044D4" w:rsidRPr="009C46A5" w:rsidRDefault="00560C0A" w:rsidP="009D6634">
            <w:pPr>
              <w:jc w:val="center"/>
              <w:rPr>
                <w:rFonts w:ascii="Times New Roman" w:hAnsi="Times New Roman" w:cs="Times New Roman"/>
              </w:rPr>
            </w:pPr>
            <w:r>
              <w:rPr>
                <w:rFonts w:ascii="Times New Roman" w:hAnsi="Times New Roman" w:cs="Times New Roman"/>
              </w:rPr>
              <w:t>3</w:t>
            </w:r>
          </w:p>
        </w:tc>
        <w:tc>
          <w:tcPr>
            <w:tcW w:w="1558" w:type="dxa"/>
            <w:tcBorders>
              <w:top w:val="single" w:sz="4" w:space="0" w:color="000000"/>
              <w:left w:val="single" w:sz="4" w:space="0" w:color="000000"/>
              <w:bottom w:val="single" w:sz="4" w:space="0" w:color="000000"/>
              <w:right w:val="single" w:sz="4" w:space="0" w:color="000000"/>
            </w:tcBorders>
          </w:tcPr>
          <w:p w14:paraId="597DFA9C" w14:textId="77777777" w:rsidR="000044D4" w:rsidRDefault="000044D4"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51040C5C" w14:textId="77777777" w:rsidR="000044D4" w:rsidRDefault="000044D4" w:rsidP="009D6634">
            <w:pPr>
              <w:snapToGrid w:val="0"/>
              <w:jc w:val="center"/>
              <w:rPr>
                <w:rFonts w:ascii="Times New Roman" w:hAnsi="Times New Roman" w:cs="Times New Roman"/>
                <w:color w:val="000000"/>
              </w:rPr>
            </w:pPr>
          </w:p>
        </w:tc>
      </w:tr>
      <w:tr w:rsidR="000044D4" w14:paraId="7C4CA407" w14:textId="77777777" w:rsidTr="000044D4">
        <w:tc>
          <w:tcPr>
            <w:tcW w:w="567" w:type="dxa"/>
            <w:tcBorders>
              <w:top w:val="single" w:sz="4" w:space="0" w:color="000000"/>
              <w:left w:val="single" w:sz="4" w:space="0" w:color="000000"/>
              <w:bottom w:val="single" w:sz="4" w:space="0" w:color="000000"/>
              <w:right w:val="single" w:sz="4" w:space="0" w:color="000000"/>
            </w:tcBorders>
          </w:tcPr>
          <w:p w14:paraId="776F42F2" w14:textId="77777777" w:rsidR="000044D4" w:rsidRDefault="000044D4"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026831C2" w14:textId="77777777" w:rsidR="000044D4" w:rsidRPr="00560C0A" w:rsidRDefault="00560C0A" w:rsidP="009D6634">
            <w:pPr>
              <w:pStyle w:val="aff9"/>
              <w:widowControl w:val="0"/>
              <w:ind w:left="0"/>
              <w:contextualSpacing/>
              <w:jc w:val="both"/>
              <w:rPr>
                <w:color w:val="000000"/>
                <w:sz w:val="24"/>
                <w:szCs w:val="24"/>
              </w:rPr>
            </w:pPr>
            <w:r w:rsidRPr="00560C0A">
              <w:rPr>
                <w:sz w:val="24"/>
                <w:szCs w:val="24"/>
              </w:rPr>
              <w:t>Клей канцелярский жидкий Attache 100 мл прозрачный пластиковый аппликатор</w:t>
            </w:r>
          </w:p>
        </w:tc>
        <w:tc>
          <w:tcPr>
            <w:tcW w:w="1699" w:type="dxa"/>
            <w:tcBorders>
              <w:top w:val="single" w:sz="4" w:space="0" w:color="auto"/>
              <w:left w:val="single" w:sz="4" w:space="0" w:color="000000"/>
              <w:bottom w:val="single" w:sz="4" w:space="0" w:color="auto"/>
              <w:right w:val="single" w:sz="4" w:space="0" w:color="000000"/>
            </w:tcBorders>
          </w:tcPr>
          <w:p w14:paraId="72498C0E" w14:textId="77777777" w:rsidR="000044D4" w:rsidRDefault="000044D4"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0A8EF837" w14:textId="77777777" w:rsidR="000044D4" w:rsidRDefault="00560C0A"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29D51B97" w14:textId="77777777" w:rsidR="000044D4" w:rsidRPr="009C46A5" w:rsidRDefault="00560C0A" w:rsidP="009D6634">
            <w:pPr>
              <w:jc w:val="center"/>
              <w:rPr>
                <w:rFonts w:ascii="Times New Roman" w:hAnsi="Times New Roman" w:cs="Times New Roman"/>
              </w:rPr>
            </w:pPr>
            <w:r>
              <w:rPr>
                <w:rFonts w:ascii="Times New Roman" w:hAnsi="Times New Roman" w:cs="Times New Roman"/>
              </w:rPr>
              <w:t>5</w:t>
            </w:r>
          </w:p>
        </w:tc>
        <w:tc>
          <w:tcPr>
            <w:tcW w:w="1558" w:type="dxa"/>
            <w:tcBorders>
              <w:top w:val="single" w:sz="4" w:space="0" w:color="000000"/>
              <w:left w:val="single" w:sz="4" w:space="0" w:color="000000"/>
              <w:bottom w:val="single" w:sz="4" w:space="0" w:color="000000"/>
              <w:right w:val="single" w:sz="4" w:space="0" w:color="000000"/>
            </w:tcBorders>
          </w:tcPr>
          <w:p w14:paraId="6F903FE0" w14:textId="77777777" w:rsidR="000044D4" w:rsidRDefault="000044D4"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0BEF7448" w14:textId="77777777" w:rsidR="000044D4" w:rsidRDefault="000044D4" w:rsidP="009D6634">
            <w:pPr>
              <w:snapToGrid w:val="0"/>
              <w:jc w:val="center"/>
              <w:rPr>
                <w:rFonts w:ascii="Times New Roman" w:hAnsi="Times New Roman" w:cs="Times New Roman"/>
                <w:color w:val="000000"/>
              </w:rPr>
            </w:pPr>
          </w:p>
        </w:tc>
      </w:tr>
      <w:tr w:rsidR="000044D4" w14:paraId="13B55526" w14:textId="77777777" w:rsidTr="000044D4">
        <w:tc>
          <w:tcPr>
            <w:tcW w:w="567" w:type="dxa"/>
            <w:tcBorders>
              <w:top w:val="single" w:sz="4" w:space="0" w:color="000000"/>
              <w:left w:val="single" w:sz="4" w:space="0" w:color="000000"/>
              <w:bottom w:val="single" w:sz="4" w:space="0" w:color="000000"/>
              <w:right w:val="single" w:sz="4" w:space="0" w:color="000000"/>
            </w:tcBorders>
          </w:tcPr>
          <w:p w14:paraId="233D9163" w14:textId="77777777" w:rsidR="000044D4" w:rsidRDefault="000044D4"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0BFF4BB9" w14:textId="77777777" w:rsidR="000044D4" w:rsidRPr="00560C0A" w:rsidRDefault="00560C0A" w:rsidP="009D6634">
            <w:pPr>
              <w:pStyle w:val="aff9"/>
              <w:widowControl w:val="0"/>
              <w:ind w:left="0"/>
              <w:contextualSpacing/>
              <w:jc w:val="both"/>
              <w:rPr>
                <w:color w:val="000000"/>
                <w:sz w:val="24"/>
                <w:szCs w:val="24"/>
              </w:rPr>
            </w:pPr>
            <w:r w:rsidRPr="00560C0A">
              <w:rPr>
                <w:sz w:val="24"/>
                <w:szCs w:val="24"/>
              </w:rPr>
              <w:t>Файл-вкладыш Выбор есть А4 35 мкм прозрачный гладкий 100 штук в упаковке</w:t>
            </w:r>
          </w:p>
        </w:tc>
        <w:tc>
          <w:tcPr>
            <w:tcW w:w="1699" w:type="dxa"/>
            <w:tcBorders>
              <w:top w:val="single" w:sz="4" w:space="0" w:color="auto"/>
              <w:left w:val="single" w:sz="4" w:space="0" w:color="000000"/>
              <w:bottom w:val="single" w:sz="4" w:space="0" w:color="auto"/>
              <w:right w:val="single" w:sz="4" w:space="0" w:color="000000"/>
            </w:tcBorders>
          </w:tcPr>
          <w:p w14:paraId="5C08B9FE" w14:textId="77777777" w:rsidR="000044D4" w:rsidRDefault="000044D4"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55D4318B" w14:textId="77777777" w:rsidR="000044D4" w:rsidRDefault="00560C0A" w:rsidP="009D6634">
            <w:pPr>
              <w:jc w:val="center"/>
              <w:rPr>
                <w:rFonts w:ascii="Times New Roman" w:hAnsi="Times New Roman" w:cs="Times New Roman"/>
              </w:rPr>
            </w:pPr>
            <w:r>
              <w:rPr>
                <w:rFonts w:ascii="Times New Roman" w:hAnsi="Times New Roman" w:cs="Times New Roman"/>
              </w:rPr>
              <w:t>уп.</w:t>
            </w:r>
          </w:p>
        </w:tc>
        <w:tc>
          <w:tcPr>
            <w:tcW w:w="849" w:type="dxa"/>
            <w:tcBorders>
              <w:top w:val="single" w:sz="4" w:space="0" w:color="auto"/>
              <w:left w:val="single" w:sz="4" w:space="0" w:color="000000"/>
              <w:bottom w:val="single" w:sz="4" w:space="0" w:color="auto"/>
            </w:tcBorders>
          </w:tcPr>
          <w:p w14:paraId="487D8D65" w14:textId="77777777" w:rsidR="000044D4" w:rsidRPr="009C46A5" w:rsidRDefault="00560C0A" w:rsidP="009D6634">
            <w:pPr>
              <w:jc w:val="center"/>
              <w:rPr>
                <w:rFonts w:ascii="Times New Roman" w:hAnsi="Times New Roman" w:cs="Times New Roman"/>
              </w:rPr>
            </w:pPr>
            <w:r>
              <w:rPr>
                <w:rFonts w:ascii="Times New Roman" w:hAnsi="Times New Roman" w:cs="Times New Roman"/>
              </w:rPr>
              <w:t>20</w:t>
            </w:r>
          </w:p>
        </w:tc>
        <w:tc>
          <w:tcPr>
            <w:tcW w:w="1558" w:type="dxa"/>
            <w:tcBorders>
              <w:top w:val="single" w:sz="4" w:space="0" w:color="000000"/>
              <w:left w:val="single" w:sz="4" w:space="0" w:color="000000"/>
              <w:bottom w:val="single" w:sz="4" w:space="0" w:color="000000"/>
              <w:right w:val="single" w:sz="4" w:space="0" w:color="000000"/>
            </w:tcBorders>
          </w:tcPr>
          <w:p w14:paraId="13A624C0" w14:textId="77777777" w:rsidR="000044D4" w:rsidRDefault="000044D4"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67DC910C" w14:textId="77777777" w:rsidR="000044D4" w:rsidRDefault="000044D4" w:rsidP="009D6634">
            <w:pPr>
              <w:snapToGrid w:val="0"/>
              <w:jc w:val="center"/>
              <w:rPr>
                <w:rFonts w:ascii="Times New Roman" w:hAnsi="Times New Roman" w:cs="Times New Roman"/>
                <w:color w:val="000000"/>
              </w:rPr>
            </w:pPr>
          </w:p>
        </w:tc>
      </w:tr>
      <w:tr w:rsidR="000044D4" w14:paraId="71B324FA" w14:textId="77777777" w:rsidTr="000044D4">
        <w:tc>
          <w:tcPr>
            <w:tcW w:w="567" w:type="dxa"/>
            <w:tcBorders>
              <w:top w:val="single" w:sz="4" w:space="0" w:color="000000"/>
              <w:left w:val="single" w:sz="4" w:space="0" w:color="000000"/>
              <w:bottom w:val="single" w:sz="4" w:space="0" w:color="000000"/>
              <w:right w:val="single" w:sz="4" w:space="0" w:color="000000"/>
            </w:tcBorders>
          </w:tcPr>
          <w:p w14:paraId="2E9059D7" w14:textId="77777777" w:rsidR="000044D4" w:rsidRDefault="000044D4" w:rsidP="009D6634">
            <w:pPr>
              <w:numPr>
                <w:ilvl w:val="0"/>
                <w:numId w:val="5"/>
              </w:numPr>
              <w:snapToGrid w:val="0"/>
              <w:ind w:hanging="375"/>
              <w:jc w:val="center"/>
              <w:rPr>
                <w:rFonts w:ascii="Times New Roman" w:hAnsi="Times New Roman" w:cs="Times New Roman"/>
                <w:color w:val="000000"/>
              </w:rPr>
            </w:pPr>
          </w:p>
        </w:tc>
        <w:tc>
          <w:tcPr>
            <w:tcW w:w="3825" w:type="dxa"/>
            <w:tcBorders>
              <w:top w:val="single" w:sz="4" w:space="0" w:color="auto"/>
              <w:left w:val="single" w:sz="4" w:space="0" w:color="000000"/>
              <w:bottom w:val="single" w:sz="4" w:space="0" w:color="auto"/>
            </w:tcBorders>
          </w:tcPr>
          <w:p w14:paraId="72D34812" w14:textId="77777777" w:rsidR="000044D4" w:rsidRPr="00560C0A" w:rsidRDefault="00560C0A" w:rsidP="009D6634">
            <w:pPr>
              <w:pStyle w:val="aff9"/>
              <w:widowControl w:val="0"/>
              <w:ind w:left="0"/>
              <w:contextualSpacing/>
              <w:jc w:val="both"/>
              <w:rPr>
                <w:color w:val="000000"/>
                <w:sz w:val="24"/>
                <w:szCs w:val="24"/>
              </w:rPr>
            </w:pPr>
            <w:r w:rsidRPr="00560C0A">
              <w:rPr>
                <w:sz w:val="24"/>
                <w:szCs w:val="24"/>
              </w:rPr>
              <w:t>Ручка шариковая на подставке Attache цвет чернил синий с пружиной (толщина линии 0,5 мм, белый корпус)</w:t>
            </w:r>
          </w:p>
        </w:tc>
        <w:tc>
          <w:tcPr>
            <w:tcW w:w="1699" w:type="dxa"/>
            <w:tcBorders>
              <w:top w:val="single" w:sz="4" w:space="0" w:color="auto"/>
              <w:left w:val="single" w:sz="4" w:space="0" w:color="000000"/>
              <w:bottom w:val="single" w:sz="4" w:space="0" w:color="auto"/>
              <w:right w:val="single" w:sz="4" w:space="0" w:color="000000"/>
            </w:tcBorders>
          </w:tcPr>
          <w:p w14:paraId="2E80D8DF" w14:textId="77777777" w:rsidR="000044D4" w:rsidRDefault="000044D4" w:rsidP="009D6634">
            <w:pPr>
              <w:jc w:val="center"/>
              <w:rPr>
                <w:rFonts w:ascii="Times New Roman" w:hAnsi="Times New Roman" w:cs="Times New Roman"/>
              </w:rPr>
            </w:pPr>
          </w:p>
        </w:tc>
        <w:tc>
          <w:tcPr>
            <w:tcW w:w="860" w:type="dxa"/>
            <w:gridSpan w:val="2"/>
            <w:tcBorders>
              <w:top w:val="single" w:sz="4" w:space="0" w:color="auto"/>
              <w:left w:val="single" w:sz="4" w:space="0" w:color="000000"/>
              <w:bottom w:val="single" w:sz="4" w:space="0" w:color="auto"/>
            </w:tcBorders>
          </w:tcPr>
          <w:p w14:paraId="200CA015" w14:textId="77777777" w:rsidR="000044D4" w:rsidRDefault="00560C0A" w:rsidP="009D6634">
            <w:pPr>
              <w:jc w:val="center"/>
              <w:rPr>
                <w:rFonts w:ascii="Times New Roman" w:hAnsi="Times New Roman" w:cs="Times New Roman"/>
              </w:rPr>
            </w:pPr>
            <w:r>
              <w:rPr>
                <w:rFonts w:ascii="Times New Roman" w:hAnsi="Times New Roman" w:cs="Times New Roman"/>
              </w:rPr>
              <w:t>шт.</w:t>
            </w:r>
          </w:p>
        </w:tc>
        <w:tc>
          <w:tcPr>
            <w:tcW w:w="849" w:type="dxa"/>
            <w:tcBorders>
              <w:top w:val="single" w:sz="4" w:space="0" w:color="auto"/>
              <w:left w:val="single" w:sz="4" w:space="0" w:color="000000"/>
              <w:bottom w:val="single" w:sz="4" w:space="0" w:color="auto"/>
            </w:tcBorders>
          </w:tcPr>
          <w:p w14:paraId="1F65FA88" w14:textId="77777777" w:rsidR="000044D4" w:rsidRPr="009C46A5" w:rsidRDefault="00560C0A" w:rsidP="009D6634">
            <w:pPr>
              <w:jc w:val="center"/>
              <w:rPr>
                <w:rFonts w:ascii="Times New Roman" w:hAnsi="Times New Roman" w:cs="Times New Roman"/>
              </w:rPr>
            </w:pPr>
            <w:r>
              <w:rPr>
                <w:rFonts w:ascii="Times New Roman" w:hAnsi="Times New Roman" w:cs="Times New Roman"/>
              </w:rPr>
              <w:t>2</w:t>
            </w:r>
          </w:p>
        </w:tc>
        <w:tc>
          <w:tcPr>
            <w:tcW w:w="1558" w:type="dxa"/>
            <w:tcBorders>
              <w:top w:val="single" w:sz="4" w:space="0" w:color="000000"/>
              <w:left w:val="single" w:sz="4" w:space="0" w:color="000000"/>
              <w:bottom w:val="single" w:sz="4" w:space="0" w:color="000000"/>
              <w:right w:val="single" w:sz="4" w:space="0" w:color="000000"/>
            </w:tcBorders>
          </w:tcPr>
          <w:p w14:paraId="2648F006" w14:textId="77777777" w:rsidR="000044D4" w:rsidRDefault="000044D4" w:rsidP="009D6634">
            <w:pPr>
              <w:snapToGrid w:val="0"/>
              <w:jc w:val="center"/>
              <w:rPr>
                <w:rFonts w:ascii="Times New Roman" w:hAnsi="Times New Roman" w:cs="Times New Roman"/>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572CEDFF" w14:textId="77777777" w:rsidR="000044D4" w:rsidRDefault="000044D4" w:rsidP="009D6634">
            <w:pPr>
              <w:snapToGrid w:val="0"/>
              <w:jc w:val="center"/>
              <w:rPr>
                <w:rFonts w:ascii="Times New Roman" w:hAnsi="Times New Roman" w:cs="Times New Roman"/>
                <w:color w:val="000000"/>
              </w:rPr>
            </w:pPr>
          </w:p>
        </w:tc>
      </w:tr>
      <w:tr w:rsidR="00AE1665" w14:paraId="3463A668" w14:textId="77777777" w:rsidTr="000044D4">
        <w:trPr>
          <w:gridAfter w:val="4"/>
          <w:wAfter w:w="4936" w:type="dxa"/>
        </w:trPr>
        <w:tc>
          <w:tcPr>
            <w:tcW w:w="4392" w:type="dxa"/>
            <w:gridSpan w:val="2"/>
            <w:tcBorders>
              <w:top w:val="single" w:sz="4" w:space="0" w:color="000000"/>
              <w:left w:val="single" w:sz="4" w:space="0" w:color="000000"/>
              <w:bottom w:val="single" w:sz="4" w:space="0" w:color="000000"/>
              <w:right w:val="single" w:sz="4" w:space="0" w:color="000000"/>
            </w:tcBorders>
          </w:tcPr>
          <w:p w14:paraId="009E86C2" w14:textId="77777777" w:rsidR="00AE1665" w:rsidRDefault="00AE1665">
            <w:pPr>
              <w:pStyle w:val="aff9"/>
              <w:ind w:left="0"/>
              <w:jc w:val="center"/>
            </w:pPr>
            <w:r>
              <w:rPr>
                <w:rFonts w:eastAsia="Calibri"/>
                <w:b/>
                <w:bCs/>
                <w:color w:val="000000"/>
                <w:sz w:val="24"/>
                <w:szCs w:val="24"/>
              </w:rPr>
              <w:t>ИТОГО</w:t>
            </w:r>
          </w:p>
        </w:tc>
        <w:tc>
          <w:tcPr>
            <w:tcW w:w="1699" w:type="dxa"/>
            <w:tcBorders>
              <w:top w:val="single" w:sz="4" w:space="0" w:color="000000"/>
              <w:left w:val="single" w:sz="4" w:space="0" w:color="000000"/>
              <w:bottom w:val="single" w:sz="4" w:space="0" w:color="000000"/>
              <w:right w:val="single" w:sz="4" w:space="0" w:color="000000"/>
            </w:tcBorders>
          </w:tcPr>
          <w:p w14:paraId="5CA45E5F" w14:textId="77777777" w:rsidR="00AE1665" w:rsidRDefault="00AE1665">
            <w:pPr>
              <w:pStyle w:val="aff9"/>
              <w:snapToGrid w:val="0"/>
              <w:ind w:left="0"/>
              <w:jc w:val="center"/>
              <w:rPr>
                <w:rFonts w:eastAsia="Calibri"/>
                <w:b/>
                <w:bCs/>
                <w:color w:val="000000"/>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28C54E90" w14:textId="77777777" w:rsidR="00AE1665" w:rsidRDefault="00AE1665">
            <w:pPr>
              <w:pStyle w:val="aff9"/>
              <w:snapToGrid w:val="0"/>
              <w:ind w:left="0"/>
              <w:jc w:val="center"/>
              <w:rPr>
                <w:rFonts w:eastAsia="Calibri"/>
                <w:b/>
                <w:bCs/>
                <w:color w:val="000000"/>
                <w:sz w:val="24"/>
                <w:szCs w:val="24"/>
              </w:rPr>
            </w:pPr>
          </w:p>
        </w:tc>
      </w:tr>
    </w:tbl>
    <w:p w14:paraId="6DF3B12E" w14:textId="77777777" w:rsidR="00A0639A" w:rsidRDefault="00A0639A">
      <w:pPr>
        <w:ind w:left="-142" w:right="-284" w:firstLine="568"/>
        <w:jc w:val="both"/>
        <w:rPr>
          <w:rFonts w:ascii="Times New Roman" w:hAnsi="Times New Roman" w:cs="Times New Roman"/>
          <w:color w:val="000000"/>
        </w:rPr>
      </w:pPr>
    </w:p>
    <w:p w14:paraId="38E123E7" w14:textId="77777777" w:rsidR="00A0639A" w:rsidRDefault="00A0639A">
      <w:pPr>
        <w:ind w:left="-142" w:right="-284" w:firstLine="568"/>
        <w:jc w:val="both"/>
      </w:pPr>
      <w:r>
        <w:rPr>
          <w:rFonts w:ascii="Times New Roman" w:hAnsi="Times New Roman" w:cs="Times New Roman"/>
          <w:color w:val="000000"/>
        </w:rPr>
        <w:t>Сумма Договора составляет:</w:t>
      </w:r>
      <w:r>
        <w:rPr>
          <w:rFonts w:ascii="Times New Roman" w:hAnsi="Times New Roman" w:cs="Times New Roman"/>
          <w:b/>
          <w:bCs/>
          <w:color w:val="000000"/>
        </w:rPr>
        <w:t xml:space="preserve"> </w:t>
      </w:r>
      <w:bookmarkStart w:id="1" w:name="_Hlk59024791"/>
      <w:r>
        <w:rPr>
          <w:rFonts w:ascii="Times New Roman" w:hAnsi="Times New Roman" w:cs="Times New Roman"/>
          <w:b/>
          <w:bCs/>
          <w:color w:val="000000"/>
        </w:rPr>
        <w:t xml:space="preserve"> _____руб. _____коп.  в т.ч. НДС  руб.</w:t>
      </w:r>
    </w:p>
    <w:p w14:paraId="302B27DD" w14:textId="77777777" w:rsidR="00A0639A" w:rsidRDefault="00A0639A">
      <w:pPr>
        <w:ind w:left="-142" w:right="-284" w:firstLine="568"/>
        <w:jc w:val="both"/>
        <w:rPr>
          <w:rFonts w:ascii="Times New Roman" w:eastAsia="Times New Roman" w:hAnsi="Times New Roman" w:cs="Times New Roman"/>
          <w:color w:val="000000"/>
        </w:rPr>
      </w:pPr>
    </w:p>
    <w:p w14:paraId="02A5260D" w14:textId="77777777" w:rsidR="00A0639A" w:rsidRDefault="00A0639A">
      <w:pPr>
        <w:ind w:left="-142" w:right="-284" w:firstLine="568"/>
        <w:jc w:val="both"/>
      </w:pPr>
      <w:r>
        <w:rPr>
          <w:rFonts w:ascii="Times New Roman" w:eastAsia="Times New Roman" w:hAnsi="Times New Roman" w:cs="Times New Roman"/>
          <w:color w:val="000000"/>
        </w:rPr>
        <w:t xml:space="preserve">             Заказчик: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Поставщик:</w:t>
      </w:r>
    </w:p>
    <w:p w14:paraId="14B16F42" w14:textId="77777777" w:rsidR="00A0639A" w:rsidRDefault="00A0639A">
      <w:pPr>
        <w:autoSpaceDE w:val="0"/>
        <w:jc w:val="both"/>
      </w:pPr>
      <w:r>
        <w:rPr>
          <w:rFonts w:ascii="Times New Roman" w:eastAsia="Times New Roman" w:hAnsi="Times New Roman" w:cs="Times New Roman"/>
          <w:color w:val="000000"/>
        </w:rPr>
        <w:t>____________________ (Н.Г.</w:t>
      </w:r>
      <w:r w:rsidR="009C46A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Анциферова)           </w:t>
      </w:r>
      <w:r>
        <w:rPr>
          <w:rFonts w:ascii="Times New Roman" w:eastAsia="Times New Roman" w:hAnsi="Times New Roman" w:cs="Times New Roman"/>
          <w:color w:val="000000"/>
        </w:rPr>
        <w:tab/>
        <w:t xml:space="preserve">          _________________(</w:t>
      </w:r>
      <w:r>
        <w:rPr>
          <w:rFonts w:ascii="Times New Roman" w:hAnsi="Times New Roman" w:cs="Times New Roman"/>
          <w:color w:val="000000"/>
        </w:rPr>
        <w:t xml:space="preserve"> </w:t>
      </w:r>
      <w:r>
        <w:rPr>
          <w:rFonts w:ascii="Times New Roman" w:eastAsia="Times New Roman" w:hAnsi="Times New Roman" w:cs="Times New Roman"/>
          <w:color w:val="000000"/>
        </w:rPr>
        <w:t xml:space="preserve">)  </w:t>
      </w:r>
    </w:p>
    <w:p w14:paraId="7605E2BC" w14:textId="77777777" w:rsidR="00F93699" w:rsidRDefault="00A0639A">
      <w:pPr>
        <w:autoSpaceDE w:val="0"/>
        <w:jc w:val="both"/>
      </w:pPr>
      <w:r>
        <w:rPr>
          <w:rFonts w:ascii="Times New Roman" w:eastAsia="Times New Roman" w:hAnsi="Times New Roman" w:cs="Times New Roman"/>
          <w:color w:val="000000"/>
        </w:rPr>
        <w:t xml:space="preserve">           </w:t>
      </w:r>
      <w:hyperlink r:id="rId9" w:history="1">
        <w:r>
          <w:rPr>
            <w:rStyle w:val="a4"/>
            <w:rFonts w:ascii="Times New Roman" w:eastAsia="Times New Roman" w:hAnsi="Times New Roman"/>
            <w:color w:val="000000"/>
            <w:u w:val="none"/>
          </w:rPr>
          <w:t>М.П.</w:t>
        </w:r>
      </w:hyperlink>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w:t>
      </w:r>
      <w:hyperlink r:id="rId10" w:history="1">
        <w:r>
          <w:rPr>
            <w:rStyle w:val="a4"/>
            <w:rFonts w:ascii="Times New Roman" w:eastAsia="Times New Roman" w:hAnsi="Times New Roman"/>
            <w:color w:val="000000"/>
            <w:u w:val="none"/>
          </w:rPr>
          <w:t>М.П.</w:t>
        </w:r>
      </w:hyperlink>
      <w:bookmarkEnd w:id="1"/>
    </w:p>
    <w:sectPr w:rsidR="00F93699" w:rsidSect="00582F9E">
      <w:headerReference w:type="even" r:id="rId11"/>
      <w:headerReference w:type="default" r:id="rId12"/>
      <w:footerReference w:type="default" r:id="rId13"/>
      <w:headerReference w:type="first" r:id="rId14"/>
      <w:footerReference w:type="first" r:id="rId15"/>
      <w:pgSz w:w="11906" w:h="16838"/>
      <w:pgMar w:top="1135" w:right="985" w:bottom="709" w:left="1276" w:header="720" w:footer="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3C8AF" w14:textId="77777777" w:rsidR="00992DDC" w:rsidRDefault="00992DDC">
      <w:r>
        <w:separator/>
      </w:r>
    </w:p>
  </w:endnote>
  <w:endnote w:type="continuationSeparator" w:id="0">
    <w:p w14:paraId="607E81E7" w14:textId="77777777" w:rsidR="00992DDC" w:rsidRDefault="00992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
    <w:altName w:val="Yu Gothic UI"/>
    <w:charset w:val="80"/>
    <w:family w:val="auto"/>
    <w:pitch w:val="variable"/>
  </w:font>
  <w:font w:name="MS ????">
    <w:altName w:val="Yu Gothic UI"/>
    <w:charset w:val="80"/>
    <w:family w:val="auto"/>
    <w:pitch w:val="variable"/>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GaramondNarrowC">
    <w:altName w:val="Courier New"/>
    <w:charset w:val="00"/>
    <w:family w:val="roman"/>
    <w:pitch w:val="variable"/>
  </w:font>
  <w:font w:name="Journal">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87428" w14:textId="77777777" w:rsidR="00A0639A" w:rsidRDefault="00A0639A">
    <w:pPr>
      <w:pStyle w:val="aff6"/>
      <w:jc w:val="right"/>
      <w:rPr>
        <w:rFonts w:cs="Times New Roman"/>
      </w:rPr>
    </w:pPr>
  </w:p>
  <w:p w14:paraId="11ECFFF8" w14:textId="77777777" w:rsidR="00A0639A" w:rsidRDefault="00A0639A">
    <w:pPr>
      <w:pStyle w:val="aff6"/>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0F2F7" w14:textId="77777777" w:rsidR="00A0639A" w:rsidRDefault="00A063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B23A9" w14:textId="77777777" w:rsidR="00992DDC" w:rsidRDefault="00992DDC">
      <w:r>
        <w:separator/>
      </w:r>
    </w:p>
  </w:footnote>
  <w:footnote w:type="continuationSeparator" w:id="0">
    <w:p w14:paraId="6B57BE6C" w14:textId="77777777" w:rsidR="00992DDC" w:rsidRDefault="00992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3C254" w14:textId="77777777" w:rsidR="00A0639A" w:rsidRDefault="00A0639A">
    <w:pPr>
      <w:pStyle w:val="aff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B6C76" w14:textId="77777777" w:rsidR="00A0639A" w:rsidRDefault="00A0639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3617D" w14:textId="77777777" w:rsidR="00633CDA" w:rsidRDefault="00633CDA">
    <w:pPr>
      <w:pStyle w:val="aff4"/>
      <w:jc w:val="center"/>
    </w:pPr>
    <w:r>
      <w:fldChar w:fldCharType="begin"/>
    </w:r>
    <w:r>
      <w:instrText>PAGE   \* MERGEFORMAT</w:instrText>
    </w:r>
    <w:r>
      <w:fldChar w:fldCharType="separate"/>
    </w:r>
    <w:r>
      <w:t>2</w:t>
    </w:r>
    <w:r>
      <w:fldChar w:fldCharType="end"/>
    </w:r>
  </w:p>
  <w:p w14:paraId="554FDDCA" w14:textId="77777777" w:rsidR="00A0639A" w:rsidRDefault="00A0639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B137" w14:textId="77777777" w:rsidR="00A0639A" w:rsidRDefault="00A0639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pStyle w:val="30"/>
      <w:lvlText w:val=""/>
      <w:lvlJc w:val="left"/>
      <w:pPr>
        <w:tabs>
          <w:tab w:val="num" w:pos="643"/>
        </w:tabs>
        <w:ind w:left="643"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decimal"/>
      <w:pStyle w:val="10"/>
      <w:lvlText w:val="%1."/>
      <w:lvlJc w:val="left"/>
      <w:pPr>
        <w:tabs>
          <w:tab w:val="num" w:pos="360"/>
        </w:tabs>
        <w:ind w:left="360" w:hanging="360"/>
      </w:pPr>
      <w:rPr>
        <w:rFonts w:cs="Times New Roman"/>
      </w:rPr>
    </w:lvl>
  </w:abstractNum>
  <w:abstractNum w:abstractNumId="3" w15:restartNumberingAfterBreak="0">
    <w:nsid w:val="00000004"/>
    <w:multiLevelType w:val="singleLevel"/>
    <w:tmpl w:val="00000004"/>
    <w:name w:val="WW8Num4"/>
    <w:lvl w:ilvl="0">
      <w:start w:val="1"/>
      <w:numFmt w:val="decimal"/>
      <w:pStyle w:val="31"/>
      <w:lvlText w:val="%1."/>
      <w:lvlJc w:val="left"/>
      <w:pPr>
        <w:tabs>
          <w:tab w:val="num" w:pos="0"/>
        </w:tabs>
        <w:ind w:left="720" w:hanging="360"/>
      </w:pPr>
      <w:rPr>
        <w:rFonts w:cs="Times New Roman"/>
      </w:rPr>
    </w:lvl>
  </w:abstractNum>
  <w:abstractNum w:abstractNumId="4" w15:restartNumberingAfterBreak="0">
    <w:nsid w:val="00000005"/>
    <w:multiLevelType w:val="singleLevel"/>
    <w:tmpl w:val="00000005"/>
    <w:name w:val="WW8Num5"/>
    <w:lvl w:ilvl="0">
      <w:start w:val="1"/>
      <w:numFmt w:val="decimal"/>
      <w:lvlText w:val="%1."/>
      <w:lvlJc w:val="left"/>
      <w:pPr>
        <w:tabs>
          <w:tab w:val="num" w:pos="708"/>
        </w:tabs>
        <w:ind w:left="720" w:hanging="360"/>
      </w:pPr>
    </w:lvl>
  </w:abstractNum>
  <w:abstractNum w:abstractNumId="5" w15:restartNumberingAfterBreak="0">
    <w:nsid w:val="00000006"/>
    <w:multiLevelType w:val="singleLevel"/>
    <w:tmpl w:val="00000006"/>
    <w:name w:val="WW8Num6"/>
    <w:lvl w:ilvl="0">
      <w:start w:val="1"/>
      <w:numFmt w:val="bullet"/>
      <w:pStyle w:val="-"/>
      <w:lvlText w:val=""/>
      <w:lvlJc w:val="left"/>
      <w:pPr>
        <w:tabs>
          <w:tab w:val="num" w:pos="2271"/>
        </w:tabs>
        <w:ind w:left="2629" w:hanging="360"/>
      </w:pPr>
      <w:rPr>
        <w:rFonts w:ascii="Symbol" w:hAnsi="Symbol" w:cs="Symbol" w:hint="default"/>
      </w:rPr>
    </w:lvl>
  </w:abstractNum>
  <w:abstractNum w:abstractNumId="6" w15:restartNumberingAfterBreak="0">
    <w:nsid w:val="00000007"/>
    <w:multiLevelType w:val="multilevel"/>
    <w:tmpl w:val="00000007"/>
    <w:name w:val="WW8Num7"/>
    <w:lvl w:ilvl="0">
      <w:start w:val="1"/>
      <w:numFmt w:val="decimal"/>
      <w:pStyle w:val="-0"/>
      <w:lvlText w:val="%1."/>
      <w:lvlJc w:val="center"/>
      <w:pPr>
        <w:tabs>
          <w:tab w:val="num" w:pos="0"/>
        </w:tabs>
        <w:ind w:left="0" w:firstLine="0"/>
      </w:pPr>
      <w:rPr>
        <w:rFonts w:cs="Times New Roman"/>
        <w:b/>
        <w:bCs/>
        <w:i w:val="0"/>
        <w:iCs w:val="0"/>
      </w:rPr>
    </w:lvl>
    <w:lvl w:ilvl="1">
      <w:start w:val="1"/>
      <w:numFmt w:val="decimal"/>
      <w:lvlText w:val="%1.%2"/>
      <w:lvlJc w:val="left"/>
      <w:pPr>
        <w:tabs>
          <w:tab w:val="num" w:pos="851"/>
        </w:tabs>
        <w:ind w:left="851" w:hanging="851"/>
      </w:pPr>
      <w:rPr>
        <w:rFonts w:cs="Times New Roman"/>
        <w:b w:val="0"/>
        <w:bCs w:val="0"/>
        <w:i w:val="0"/>
        <w:iCs w:val="0"/>
        <w:caps w:val="0"/>
        <w:smallCaps w:val="0"/>
        <w:strike w:val="0"/>
        <w:dstrike w:val="0"/>
        <w:vanish w:val="0"/>
        <w:color w:val="000000"/>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7" w15:restartNumberingAfterBreak="0">
    <w:nsid w:val="00000008"/>
    <w:multiLevelType w:val="multilevel"/>
    <w:tmpl w:val="00000008"/>
    <w:name w:val="WW8Num8"/>
    <w:lvl w:ilvl="0">
      <w:start w:val="1"/>
      <w:numFmt w:val="decimal"/>
      <w:suff w:val="space"/>
      <w:lvlText w:val=" %1. "/>
      <w:lvlJc w:val="left"/>
      <w:pPr>
        <w:tabs>
          <w:tab w:val="num" w:pos="0"/>
        </w:tabs>
        <w:ind w:left="720" w:hanging="720"/>
      </w:pPr>
    </w:lvl>
    <w:lvl w:ilvl="1">
      <w:start w:val="1"/>
      <w:numFmt w:val="decimal"/>
      <w:suff w:val="space"/>
      <w:lvlText w:val=" %1.%2. "/>
      <w:lvlJc w:val="left"/>
      <w:pPr>
        <w:tabs>
          <w:tab w:val="num" w:pos="0"/>
        </w:tabs>
        <w:ind w:left="1080" w:hanging="1080"/>
      </w:pPr>
    </w:lvl>
    <w:lvl w:ilvl="2">
      <w:start w:val="1"/>
      <w:numFmt w:val="decimal"/>
      <w:suff w:val="space"/>
      <w:lvlText w:val=" %1.%2.%3. "/>
      <w:lvlJc w:val="left"/>
      <w:pPr>
        <w:tabs>
          <w:tab w:val="num" w:pos="0"/>
        </w:tabs>
        <w:ind w:left="1440" w:hanging="1440"/>
      </w:pPr>
    </w:lvl>
    <w:lvl w:ilvl="3">
      <w:start w:val="1"/>
      <w:numFmt w:val="decimal"/>
      <w:suff w:val="space"/>
      <w:lvlText w:val=" %1.%2.%3.%4. "/>
      <w:lvlJc w:val="left"/>
      <w:pPr>
        <w:tabs>
          <w:tab w:val="num" w:pos="0"/>
        </w:tabs>
        <w:ind w:left="1800" w:hanging="1800"/>
      </w:pPr>
    </w:lvl>
    <w:lvl w:ilvl="4">
      <w:start w:val="1"/>
      <w:numFmt w:val="decimal"/>
      <w:suff w:val="space"/>
      <w:lvlText w:val=" %1.%2.%3.%4.%5. "/>
      <w:lvlJc w:val="left"/>
      <w:pPr>
        <w:tabs>
          <w:tab w:val="num" w:pos="0"/>
        </w:tabs>
        <w:ind w:left="2160" w:hanging="2160"/>
      </w:pPr>
    </w:lvl>
    <w:lvl w:ilvl="5">
      <w:start w:val="1"/>
      <w:numFmt w:val="decimal"/>
      <w:suff w:val="space"/>
      <w:lvlText w:val=" %1.%2.%3.%4.%5.%6. "/>
      <w:lvlJc w:val="left"/>
      <w:pPr>
        <w:tabs>
          <w:tab w:val="num" w:pos="0"/>
        </w:tabs>
        <w:ind w:left="2520" w:hanging="2520"/>
      </w:pPr>
    </w:lvl>
    <w:lvl w:ilvl="6">
      <w:start w:val="1"/>
      <w:numFmt w:val="decimal"/>
      <w:suff w:val="space"/>
      <w:lvlText w:val=" %1.%2.%3.%4.%5.%6.%7. "/>
      <w:lvlJc w:val="left"/>
      <w:pPr>
        <w:tabs>
          <w:tab w:val="num" w:pos="0"/>
        </w:tabs>
        <w:ind w:left="2880" w:hanging="2880"/>
      </w:pPr>
    </w:lvl>
    <w:lvl w:ilvl="7">
      <w:start w:val="1"/>
      <w:numFmt w:val="decimal"/>
      <w:suff w:val="space"/>
      <w:lvlText w:val=" %1.%2.%3.%4.%5.%6.%7.%8. "/>
      <w:lvlJc w:val="left"/>
      <w:pPr>
        <w:tabs>
          <w:tab w:val="num" w:pos="0"/>
        </w:tabs>
        <w:ind w:left="3240" w:hanging="3240"/>
      </w:pPr>
    </w:lvl>
    <w:lvl w:ilvl="8">
      <w:start w:val="1"/>
      <w:numFmt w:val="decimal"/>
      <w:suff w:val="space"/>
      <w:lvlText w:val=" %1.%2.%3.%4.%5.%6.%7.%8.%9. "/>
      <w:lvlJc w:val="left"/>
      <w:pPr>
        <w:tabs>
          <w:tab w:val="num" w:pos="0"/>
        </w:tabs>
        <w:ind w:left="3600" w:hanging="3600"/>
      </w:pPr>
    </w:lvl>
  </w:abstractNum>
  <w:abstractNum w:abstractNumId="8" w15:restartNumberingAfterBreak="0">
    <w:nsid w:val="013208E4"/>
    <w:multiLevelType w:val="multilevel"/>
    <w:tmpl w:val="66A0A874"/>
    <w:lvl w:ilvl="0">
      <w:start w:val="2"/>
      <w:numFmt w:val="decimal"/>
      <w:lvlText w:val="%1"/>
      <w:lvlJc w:val="left"/>
      <w:pPr>
        <w:ind w:left="375" w:hanging="375"/>
      </w:pPr>
      <w:rPr>
        <w:rFonts w:ascii="Times New Roman" w:eastAsia="Times New Roman" w:hAnsi="Times New Roman" w:cs="Times New Roman" w:hint="default"/>
        <w:sz w:val="28"/>
      </w:rPr>
    </w:lvl>
    <w:lvl w:ilvl="1">
      <w:start w:val="1"/>
      <w:numFmt w:val="decimal"/>
      <w:lvlText w:val="%1.%2"/>
      <w:lvlJc w:val="left"/>
      <w:pPr>
        <w:ind w:left="1083" w:hanging="375"/>
      </w:pPr>
      <w:rPr>
        <w:rFonts w:ascii="Times New Roman" w:eastAsia="Times New Roman" w:hAnsi="Times New Roman" w:cs="Times New Roman" w:hint="default"/>
        <w:sz w:val="28"/>
      </w:rPr>
    </w:lvl>
    <w:lvl w:ilvl="2">
      <w:start w:val="1"/>
      <w:numFmt w:val="decimal"/>
      <w:lvlText w:val="%1.%2.%3"/>
      <w:lvlJc w:val="left"/>
      <w:pPr>
        <w:ind w:left="2136" w:hanging="720"/>
      </w:pPr>
      <w:rPr>
        <w:rFonts w:ascii="Times New Roman" w:eastAsia="Times New Roman" w:hAnsi="Times New Roman" w:cs="Times New Roman" w:hint="default"/>
        <w:sz w:val="28"/>
      </w:rPr>
    </w:lvl>
    <w:lvl w:ilvl="3">
      <w:start w:val="1"/>
      <w:numFmt w:val="decimal"/>
      <w:lvlText w:val="%1.%2.%3.%4"/>
      <w:lvlJc w:val="left"/>
      <w:pPr>
        <w:ind w:left="2844" w:hanging="720"/>
      </w:pPr>
      <w:rPr>
        <w:rFonts w:ascii="Times New Roman" w:eastAsia="Times New Roman" w:hAnsi="Times New Roman" w:cs="Times New Roman" w:hint="default"/>
        <w:sz w:val="28"/>
      </w:rPr>
    </w:lvl>
    <w:lvl w:ilvl="4">
      <w:start w:val="1"/>
      <w:numFmt w:val="decimal"/>
      <w:lvlText w:val="%1.%2.%3.%4.%5"/>
      <w:lvlJc w:val="left"/>
      <w:pPr>
        <w:ind w:left="3912" w:hanging="1080"/>
      </w:pPr>
      <w:rPr>
        <w:rFonts w:ascii="Times New Roman" w:eastAsia="Times New Roman" w:hAnsi="Times New Roman" w:cs="Times New Roman" w:hint="default"/>
        <w:sz w:val="28"/>
      </w:rPr>
    </w:lvl>
    <w:lvl w:ilvl="5">
      <w:start w:val="1"/>
      <w:numFmt w:val="decimal"/>
      <w:lvlText w:val="%1.%2.%3.%4.%5.%6"/>
      <w:lvlJc w:val="left"/>
      <w:pPr>
        <w:ind w:left="4620" w:hanging="1080"/>
      </w:pPr>
      <w:rPr>
        <w:rFonts w:ascii="Times New Roman" w:eastAsia="Times New Roman" w:hAnsi="Times New Roman" w:cs="Times New Roman" w:hint="default"/>
        <w:sz w:val="28"/>
      </w:rPr>
    </w:lvl>
    <w:lvl w:ilvl="6">
      <w:start w:val="1"/>
      <w:numFmt w:val="decimal"/>
      <w:lvlText w:val="%1.%2.%3.%4.%5.%6.%7"/>
      <w:lvlJc w:val="left"/>
      <w:pPr>
        <w:ind w:left="5688" w:hanging="1440"/>
      </w:pPr>
      <w:rPr>
        <w:rFonts w:ascii="Times New Roman" w:eastAsia="Times New Roman" w:hAnsi="Times New Roman" w:cs="Times New Roman" w:hint="default"/>
        <w:sz w:val="28"/>
      </w:rPr>
    </w:lvl>
    <w:lvl w:ilvl="7">
      <w:start w:val="1"/>
      <w:numFmt w:val="decimal"/>
      <w:lvlText w:val="%1.%2.%3.%4.%5.%6.%7.%8"/>
      <w:lvlJc w:val="left"/>
      <w:pPr>
        <w:ind w:left="6396" w:hanging="1440"/>
      </w:pPr>
      <w:rPr>
        <w:rFonts w:ascii="Times New Roman" w:eastAsia="Times New Roman" w:hAnsi="Times New Roman" w:cs="Times New Roman" w:hint="default"/>
        <w:sz w:val="28"/>
      </w:rPr>
    </w:lvl>
    <w:lvl w:ilvl="8">
      <w:start w:val="1"/>
      <w:numFmt w:val="decimal"/>
      <w:lvlText w:val="%1.%2.%3.%4.%5.%6.%7.%8.%9"/>
      <w:lvlJc w:val="left"/>
      <w:pPr>
        <w:ind w:left="7464" w:hanging="1800"/>
      </w:pPr>
      <w:rPr>
        <w:rFonts w:ascii="Times New Roman" w:eastAsia="Times New Roman" w:hAnsi="Times New Roman" w:cs="Times New Roman" w:hint="default"/>
        <w:sz w:val="28"/>
      </w:rPr>
    </w:lvl>
  </w:abstractNum>
  <w:abstractNum w:abstractNumId="9" w15:restartNumberingAfterBreak="0">
    <w:nsid w:val="0FF720CB"/>
    <w:multiLevelType w:val="multilevel"/>
    <w:tmpl w:val="95EE4122"/>
    <w:lvl w:ilvl="0">
      <w:start w:val="11"/>
      <w:numFmt w:val="decimal"/>
      <w:lvlText w:val="%1."/>
      <w:lvlJc w:val="left"/>
      <w:pPr>
        <w:ind w:left="1778" w:hanging="360"/>
      </w:pPr>
      <w:rPr>
        <w:rFonts w:hint="default"/>
        <w:b/>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0" w15:restartNumberingAfterBreak="0">
    <w:nsid w:val="194D4E01"/>
    <w:multiLevelType w:val="multilevel"/>
    <w:tmpl w:val="BB1E178A"/>
    <w:lvl w:ilvl="0">
      <w:start w:val="7"/>
      <w:numFmt w:val="decimal"/>
      <w:lvlText w:val="%1."/>
      <w:lvlJc w:val="left"/>
      <w:pPr>
        <w:ind w:left="390" w:hanging="390"/>
      </w:pPr>
      <w:rPr>
        <w:rFonts w:eastAsia="Calibri" w:hint="default"/>
      </w:rPr>
    </w:lvl>
    <w:lvl w:ilvl="1">
      <w:start w:val="1"/>
      <w:numFmt w:val="decimal"/>
      <w:lvlText w:val="%1.%2."/>
      <w:lvlJc w:val="left"/>
      <w:pPr>
        <w:ind w:left="1570" w:hanging="720"/>
      </w:pPr>
      <w:rPr>
        <w:rFonts w:eastAsia="Calibri" w:hint="default"/>
      </w:rPr>
    </w:lvl>
    <w:lvl w:ilvl="2">
      <w:start w:val="1"/>
      <w:numFmt w:val="decimal"/>
      <w:lvlText w:val="%1.%2.%3."/>
      <w:lvlJc w:val="left"/>
      <w:pPr>
        <w:ind w:left="2420" w:hanging="720"/>
      </w:pPr>
      <w:rPr>
        <w:rFonts w:eastAsia="Calibri" w:hint="default"/>
      </w:rPr>
    </w:lvl>
    <w:lvl w:ilvl="3">
      <w:start w:val="1"/>
      <w:numFmt w:val="decimal"/>
      <w:lvlText w:val="%1.%2.%3.%4."/>
      <w:lvlJc w:val="left"/>
      <w:pPr>
        <w:ind w:left="3630" w:hanging="1080"/>
      </w:pPr>
      <w:rPr>
        <w:rFonts w:eastAsia="Calibri" w:hint="default"/>
      </w:rPr>
    </w:lvl>
    <w:lvl w:ilvl="4">
      <w:start w:val="1"/>
      <w:numFmt w:val="decimal"/>
      <w:lvlText w:val="%1.%2.%3.%4.%5."/>
      <w:lvlJc w:val="left"/>
      <w:pPr>
        <w:ind w:left="4480" w:hanging="1080"/>
      </w:pPr>
      <w:rPr>
        <w:rFonts w:eastAsia="Calibri" w:hint="default"/>
      </w:rPr>
    </w:lvl>
    <w:lvl w:ilvl="5">
      <w:start w:val="1"/>
      <w:numFmt w:val="decimal"/>
      <w:lvlText w:val="%1.%2.%3.%4.%5.%6."/>
      <w:lvlJc w:val="left"/>
      <w:pPr>
        <w:ind w:left="5690" w:hanging="1440"/>
      </w:pPr>
      <w:rPr>
        <w:rFonts w:eastAsia="Calibri" w:hint="default"/>
      </w:rPr>
    </w:lvl>
    <w:lvl w:ilvl="6">
      <w:start w:val="1"/>
      <w:numFmt w:val="decimal"/>
      <w:lvlText w:val="%1.%2.%3.%4.%5.%6.%7."/>
      <w:lvlJc w:val="left"/>
      <w:pPr>
        <w:ind w:left="6540" w:hanging="1440"/>
      </w:pPr>
      <w:rPr>
        <w:rFonts w:eastAsia="Calibri" w:hint="default"/>
      </w:rPr>
    </w:lvl>
    <w:lvl w:ilvl="7">
      <w:start w:val="1"/>
      <w:numFmt w:val="decimal"/>
      <w:lvlText w:val="%1.%2.%3.%4.%5.%6.%7.%8."/>
      <w:lvlJc w:val="left"/>
      <w:pPr>
        <w:ind w:left="7750" w:hanging="1800"/>
      </w:pPr>
      <w:rPr>
        <w:rFonts w:eastAsia="Calibri" w:hint="default"/>
      </w:rPr>
    </w:lvl>
    <w:lvl w:ilvl="8">
      <w:start w:val="1"/>
      <w:numFmt w:val="decimal"/>
      <w:lvlText w:val="%1.%2.%3.%4.%5.%6.%7.%8.%9."/>
      <w:lvlJc w:val="left"/>
      <w:pPr>
        <w:ind w:left="8600" w:hanging="1800"/>
      </w:pPr>
      <w:rPr>
        <w:rFonts w:eastAsia="Calibri" w:hint="default"/>
      </w:rPr>
    </w:lvl>
  </w:abstractNum>
  <w:abstractNum w:abstractNumId="11" w15:restartNumberingAfterBreak="0">
    <w:nsid w:val="28784109"/>
    <w:multiLevelType w:val="multilevel"/>
    <w:tmpl w:val="67E64052"/>
    <w:lvl w:ilvl="0">
      <w:start w:val="3"/>
      <w:numFmt w:val="decimal"/>
      <w:lvlText w:val="%1."/>
      <w:lvlJc w:val="left"/>
      <w:pPr>
        <w:ind w:left="450" w:hanging="450"/>
      </w:pPr>
      <w:rPr>
        <w:rFonts w:ascii="Times New Roman" w:eastAsia="Times New Roman" w:hAnsi="Times New Roman" w:cs="Times New Roman" w:hint="default"/>
        <w:sz w:val="28"/>
      </w:rPr>
    </w:lvl>
    <w:lvl w:ilvl="1">
      <w:start w:val="1"/>
      <w:numFmt w:val="decimal"/>
      <w:lvlText w:val="%1.%2."/>
      <w:lvlJc w:val="left"/>
      <w:pPr>
        <w:ind w:left="1158" w:hanging="450"/>
      </w:pPr>
      <w:rPr>
        <w:rFonts w:ascii="Times New Roman" w:eastAsia="Times New Roman" w:hAnsi="Times New Roman" w:cs="Times New Roman" w:hint="default"/>
        <w:sz w:val="28"/>
      </w:rPr>
    </w:lvl>
    <w:lvl w:ilvl="2">
      <w:start w:val="1"/>
      <w:numFmt w:val="decimal"/>
      <w:lvlText w:val="%1.%2.%3."/>
      <w:lvlJc w:val="left"/>
      <w:pPr>
        <w:ind w:left="2136" w:hanging="720"/>
      </w:pPr>
      <w:rPr>
        <w:rFonts w:ascii="Times New Roman" w:eastAsia="Times New Roman" w:hAnsi="Times New Roman" w:cs="Times New Roman" w:hint="default"/>
        <w:sz w:val="28"/>
      </w:rPr>
    </w:lvl>
    <w:lvl w:ilvl="3">
      <w:start w:val="1"/>
      <w:numFmt w:val="decimal"/>
      <w:lvlText w:val="%1.%2.%3.%4."/>
      <w:lvlJc w:val="left"/>
      <w:pPr>
        <w:ind w:left="2844" w:hanging="720"/>
      </w:pPr>
      <w:rPr>
        <w:rFonts w:ascii="Times New Roman" w:eastAsia="Times New Roman" w:hAnsi="Times New Roman" w:cs="Times New Roman" w:hint="default"/>
        <w:sz w:val="28"/>
      </w:rPr>
    </w:lvl>
    <w:lvl w:ilvl="4">
      <w:start w:val="1"/>
      <w:numFmt w:val="decimal"/>
      <w:lvlText w:val="%1.%2.%3.%4.%5."/>
      <w:lvlJc w:val="left"/>
      <w:pPr>
        <w:ind w:left="3912" w:hanging="1080"/>
      </w:pPr>
      <w:rPr>
        <w:rFonts w:ascii="Times New Roman" w:eastAsia="Times New Roman" w:hAnsi="Times New Roman" w:cs="Times New Roman" w:hint="default"/>
        <w:sz w:val="28"/>
      </w:rPr>
    </w:lvl>
    <w:lvl w:ilvl="5">
      <w:start w:val="1"/>
      <w:numFmt w:val="decimal"/>
      <w:lvlText w:val="%1.%2.%3.%4.%5.%6."/>
      <w:lvlJc w:val="left"/>
      <w:pPr>
        <w:ind w:left="4620" w:hanging="1080"/>
      </w:pPr>
      <w:rPr>
        <w:rFonts w:ascii="Times New Roman" w:eastAsia="Times New Roman" w:hAnsi="Times New Roman" w:cs="Times New Roman" w:hint="default"/>
        <w:sz w:val="28"/>
      </w:rPr>
    </w:lvl>
    <w:lvl w:ilvl="6">
      <w:start w:val="1"/>
      <w:numFmt w:val="decimal"/>
      <w:lvlText w:val="%1.%2.%3.%4.%5.%6.%7."/>
      <w:lvlJc w:val="left"/>
      <w:pPr>
        <w:ind w:left="5688" w:hanging="1440"/>
      </w:pPr>
      <w:rPr>
        <w:rFonts w:ascii="Times New Roman" w:eastAsia="Times New Roman" w:hAnsi="Times New Roman" w:cs="Times New Roman" w:hint="default"/>
        <w:sz w:val="28"/>
      </w:rPr>
    </w:lvl>
    <w:lvl w:ilvl="7">
      <w:start w:val="1"/>
      <w:numFmt w:val="decimal"/>
      <w:lvlText w:val="%1.%2.%3.%4.%5.%6.%7.%8."/>
      <w:lvlJc w:val="left"/>
      <w:pPr>
        <w:ind w:left="6396" w:hanging="1440"/>
      </w:pPr>
      <w:rPr>
        <w:rFonts w:ascii="Times New Roman" w:eastAsia="Times New Roman" w:hAnsi="Times New Roman" w:cs="Times New Roman" w:hint="default"/>
        <w:sz w:val="28"/>
      </w:rPr>
    </w:lvl>
    <w:lvl w:ilvl="8">
      <w:start w:val="1"/>
      <w:numFmt w:val="decimal"/>
      <w:lvlText w:val="%1.%2.%3.%4.%5.%6.%7.%8.%9."/>
      <w:lvlJc w:val="left"/>
      <w:pPr>
        <w:ind w:left="7464" w:hanging="1800"/>
      </w:pPr>
      <w:rPr>
        <w:rFonts w:ascii="Times New Roman" w:eastAsia="Times New Roman" w:hAnsi="Times New Roman" w:cs="Times New Roman" w:hint="default"/>
        <w:sz w:val="28"/>
      </w:rPr>
    </w:lvl>
  </w:abstractNum>
  <w:abstractNum w:abstractNumId="12" w15:restartNumberingAfterBreak="0">
    <w:nsid w:val="34485F96"/>
    <w:multiLevelType w:val="multilevel"/>
    <w:tmpl w:val="87625F82"/>
    <w:lvl w:ilvl="0">
      <w:start w:val="1"/>
      <w:numFmt w:val="decimal"/>
      <w:lvlText w:val="%1"/>
      <w:lvlJc w:val="left"/>
      <w:pPr>
        <w:ind w:left="375" w:hanging="375"/>
      </w:pPr>
      <w:rPr>
        <w:rFonts w:ascii="Times New Roman" w:hAnsi="Times New Roman" w:cs="Times New Roman" w:hint="default"/>
        <w:sz w:val="28"/>
      </w:rPr>
    </w:lvl>
    <w:lvl w:ilvl="1">
      <w:start w:val="1"/>
      <w:numFmt w:val="decimal"/>
      <w:lvlText w:val="%1.%2"/>
      <w:lvlJc w:val="left"/>
      <w:pPr>
        <w:ind w:left="1083" w:hanging="375"/>
      </w:pPr>
      <w:rPr>
        <w:rFonts w:ascii="Times New Roman" w:hAnsi="Times New Roman" w:cs="Times New Roman" w:hint="default"/>
        <w:sz w:val="28"/>
      </w:rPr>
    </w:lvl>
    <w:lvl w:ilvl="2">
      <w:start w:val="1"/>
      <w:numFmt w:val="decimal"/>
      <w:lvlText w:val="%1.%2.%3"/>
      <w:lvlJc w:val="left"/>
      <w:pPr>
        <w:ind w:left="2136" w:hanging="720"/>
      </w:pPr>
      <w:rPr>
        <w:rFonts w:ascii="Times New Roman" w:hAnsi="Times New Roman" w:cs="Times New Roman" w:hint="default"/>
        <w:sz w:val="28"/>
      </w:rPr>
    </w:lvl>
    <w:lvl w:ilvl="3">
      <w:start w:val="1"/>
      <w:numFmt w:val="decimal"/>
      <w:lvlText w:val="%1.%2.%3.%4"/>
      <w:lvlJc w:val="left"/>
      <w:pPr>
        <w:ind w:left="2844" w:hanging="720"/>
      </w:pPr>
      <w:rPr>
        <w:rFonts w:ascii="Times New Roman" w:hAnsi="Times New Roman" w:cs="Times New Roman" w:hint="default"/>
        <w:sz w:val="28"/>
      </w:rPr>
    </w:lvl>
    <w:lvl w:ilvl="4">
      <w:start w:val="1"/>
      <w:numFmt w:val="decimal"/>
      <w:lvlText w:val="%1.%2.%3.%4.%5"/>
      <w:lvlJc w:val="left"/>
      <w:pPr>
        <w:ind w:left="3912" w:hanging="1080"/>
      </w:pPr>
      <w:rPr>
        <w:rFonts w:ascii="Times New Roman" w:hAnsi="Times New Roman" w:cs="Times New Roman" w:hint="default"/>
        <w:sz w:val="28"/>
      </w:rPr>
    </w:lvl>
    <w:lvl w:ilvl="5">
      <w:start w:val="1"/>
      <w:numFmt w:val="decimal"/>
      <w:lvlText w:val="%1.%2.%3.%4.%5.%6"/>
      <w:lvlJc w:val="left"/>
      <w:pPr>
        <w:ind w:left="4620" w:hanging="1080"/>
      </w:pPr>
      <w:rPr>
        <w:rFonts w:ascii="Times New Roman" w:hAnsi="Times New Roman" w:cs="Times New Roman" w:hint="default"/>
        <w:sz w:val="28"/>
      </w:rPr>
    </w:lvl>
    <w:lvl w:ilvl="6">
      <w:start w:val="1"/>
      <w:numFmt w:val="decimal"/>
      <w:lvlText w:val="%1.%2.%3.%4.%5.%6.%7"/>
      <w:lvlJc w:val="left"/>
      <w:pPr>
        <w:ind w:left="5688" w:hanging="1440"/>
      </w:pPr>
      <w:rPr>
        <w:rFonts w:ascii="Times New Roman" w:hAnsi="Times New Roman" w:cs="Times New Roman" w:hint="default"/>
        <w:sz w:val="28"/>
      </w:rPr>
    </w:lvl>
    <w:lvl w:ilvl="7">
      <w:start w:val="1"/>
      <w:numFmt w:val="decimal"/>
      <w:lvlText w:val="%1.%2.%3.%4.%5.%6.%7.%8"/>
      <w:lvlJc w:val="left"/>
      <w:pPr>
        <w:ind w:left="6396" w:hanging="1440"/>
      </w:pPr>
      <w:rPr>
        <w:rFonts w:ascii="Times New Roman" w:hAnsi="Times New Roman" w:cs="Times New Roman" w:hint="default"/>
        <w:sz w:val="28"/>
      </w:rPr>
    </w:lvl>
    <w:lvl w:ilvl="8">
      <w:start w:val="1"/>
      <w:numFmt w:val="decimal"/>
      <w:lvlText w:val="%1.%2.%3.%4.%5.%6.%7.%8.%9"/>
      <w:lvlJc w:val="left"/>
      <w:pPr>
        <w:ind w:left="7464" w:hanging="1800"/>
      </w:pPr>
      <w:rPr>
        <w:rFonts w:ascii="Times New Roman" w:hAnsi="Times New Roman" w:cs="Times New Roman" w:hint="default"/>
        <w:sz w:val="28"/>
      </w:rPr>
    </w:lvl>
  </w:abstractNum>
  <w:abstractNum w:abstractNumId="13" w15:restartNumberingAfterBreak="0">
    <w:nsid w:val="3EA04C74"/>
    <w:multiLevelType w:val="multilevel"/>
    <w:tmpl w:val="A4886DCC"/>
    <w:lvl w:ilvl="0">
      <w:start w:val="3"/>
      <w:numFmt w:val="decimal"/>
      <w:lvlText w:val="%1"/>
      <w:lvlJc w:val="left"/>
      <w:pPr>
        <w:ind w:left="375" w:hanging="375"/>
      </w:pPr>
      <w:rPr>
        <w:rFonts w:ascii="Times New Roman" w:eastAsia="Times New Roman" w:hAnsi="Times New Roman" w:cs="Times New Roman" w:hint="default"/>
        <w:sz w:val="28"/>
      </w:rPr>
    </w:lvl>
    <w:lvl w:ilvl="1">
      <w:start w:val="1"/>
      <w:numFmt w:val="decimal"/>
      <w:lvlText w:val="%1.%2"/>
      <w:lvlJc w:val="left"/>
      <w:pPr>
        <w:ind w:left="1225" w:hanging="375"/>
      </w:pPr>
      <w:rPr>
        <w:rFonts w:ascii="Times New Roman" w:eastAsia="Times New Roman" w:hAnsi="Times New Roman" w:cs="Times New Roman" w:hint="default"/>
        <w:sz w:val="28"/>
      </w:rPr>
    </w:lvl>
    <w:lvl w:ilvl="2">
      <w:start w:val="1"/>
      <w:numFmt w:val="decimal"/>
      <w:lvlText w:val="%1.%2.%3"/>
      <w:lvlJc w:val="left"/>
      <w:pPr>
        <w:ind w:left="2420" w:hanging="720"/>
      </w:pPr>
      <w:rPr>
        <w:rFonts w:ascii="Times New Roman" w:eastAsia="Times New Roman" w:hAnsi="Times New Roman" w:cs="Times New Roman" w:hint="default"/>
        <w:sz w:val="28"/>
      </w:rPr>
    </w:lvl>
    <w:lvl w:ilvl="3">
      <w:start w:val="1"/>
      <w:numFmt w:val="decimal"/>
      <w:lvlText w:val="%1.%2.%3.%4"/>
      <w:lvlJc w:val="left"/>
      <w:pPr>
        <w:ind w:left="3270" w:hanging="720"/>
      </w:pPr>
      <w:rPr>
        <w:rFonts w:ascii="Times New Roman" w:eastAsia="Times New Roman" w:hAnsi="Times New Roman" w:cs="Times New Roman" w:hint="default"/>
        <w:sz w:val="28"/>
      </w:rPr>
    </w:lvl>
    <w:lvl w:ilvl="4">
      <w:start w:val="1"/>
      <w:numFmt w:val="decimal"/>
      <w:lvlText w:val="%1.%2.%3.%4.%5"/>
      <w:lvlJc w:val="left"/>
      <w:pPr>
        <w:ind w:left="4480" w:hanging="1080"/>
      </w:pPr>
      <w:rPr>
        <w:rFonts w:ascii="Times New Roman" w:eastAsia="Times New Roman" w:hAnsi="Times New Roman" w:cs="Times New Roman" w:hint="default"/>
        <w:sz w:val="28"/>
      </w:rPr>
    </w:lvl>
    <w:lvl w:ilvl="5">
      <w:start w:val="1"/>
      <w:numFmt w:val="decimal"/>
      <w:lvlText w:val="%1.%2.%3.%4.%5.%6"/>
      <w:lvlJc w:val="left"/>
      <w:pPr>
        <w:ind w:left="5330" w:hanging="1080"/>
      </w:pPr>
      <w:rPr>
        <w:rFonts w:ascii="Times New Roman" w:eastAsia="Times New Roman" w:hAnsi="Times New Roman" w:cs="Times New Roman" w:hint="default"/>
        <w:sz w:val="28"/>
      </w:rPr>
    </w:lvl>
    <w:lvl w:ilvl="6">
      <w:start w:val="1"/>
      <w:numFmt w:val="decimal"/>
      <w:lvlText w:val="%1.%2.%3.%4.%5.%6.%7"/>
      <w:lvlJc w:val="left"/>
      <w:pPr>
        <w:ind w:left="6540" w:hanging="1440"/>
      </w:pPr>
      <w:rPr>
        <w:rFonts w:ascii="Times New Roman" w:eastAsia="Times New Roman" w:hAnsi="Times New Roman" w:cs="Times New Roman" w:hint="default"/>
        <w:sz w:val="28"/>
      </w:rPr>
    </w:lvl>
    <w:lvl w:ilvl="7">
      <w:start w:val="1"/>
      <w:numFmt w:val="decimal"/>
      <w:lvlText w:val="%1.%2.%3.%4.%5.%6.%7.%8"/>
      <w:lvlJc w:val="left"/>
      <w:pPr>
        <w:ind w:left="7390" w:hanging="1440"/>
      </w:pPr>
      <w:rPr>
        <w:rFonts w:ascii="Times New Roman" w:eastAsia="Times New Roman" w:hAnsi="Times New Roman" w:cs="Times New Roman" w:hint="default"/>
        <w:sz w:val="28"/>
      </w:rPr>
    </w:lvl>
    <w:lvl w:ilvl="8">
      <w:start w:val="1"/>
      <w:numFmt w:val="decimal"/>
      <w:lvlText w:val="%1.%2.%3.%4.%5.%6.%7.%8.%9"/>
      <w:lvlJc w:val="left"/>
      <w:pPr>
        <w:ind w:left="8600" w:hanging="1800"/>
      </w:pPr>
      <w:rPr>
        <w:rFonts w:ascii="Times New Roman" w:eastAsia="Times New Roman" w:hAnsi="Times New Roman" w:cs="Times New Roman" w:hint="default"/>
        <w:sz w:val="28"/>
      </w:rPr>
    </w:lvl>
  </w:abstractNum>
  <w:abstractNum w:abstractNumId="14" w15:restartNumberingAfterBreak="0">
    <w:nsid w:val="4D77186A"/>
    <w:multiLevelType w:val="multilevel"/>
    <w:tmpl w:val="9D9619C6"/>
    <w:lvl w:ilvl="0">
      <w:start w:val="11"/>
      <w:numFmt w:val="decimal"/>
      <w:lvlText w:val="%1."/>
      <w:lvlJc w:val="left"/>
      <w:pPr>
        <w:ind w:left="727" w:hanging="367"/>
      </w:pPr>
      <w:rPr>
        <w:rFonts w:eastAsia="Times New Roman" w:hint="default"/>
        <w:b/>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15" w15:restartNumberingAfterBreak="0">
    <w:nsid w:val="60F96B06"/>
    <w:multiLevelType w:val="multilevel"/>
    <w:tmpl w:val="3438D8DA"/>
    <w:lvl w:ilvl="0">
      <w:start w:val="11"/>
      <w:numFmt w:val="decimal"/>
      <w:lvlText w:val="%1."/>
      <w:lvlJc w:val="left"/>
      <w:pPr>
        <w:ind w:left="600" w:hanging="600"/>
      </w:pPr>
      <w:rPr>
        <w:rFonts w:eastAsia="Times New Roman" w:hint="default"/>
      </w:rPr>
    </w:lvl>
    <w:lvl w:ilvl="1">
      <w:start w:val="2"/>
      <w:numFmt w:val="decimal"/>
      <w:lvlText w:val="%1.%2."/>
      <w:lvlJc w:val="left"/>
      <w:pPr>
        <w:ind w:left="1080" w:hanging="72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2160" w:hanging="108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960" w:hanging="180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5040" w:hanging="2160"/>
      </w:pPr>
      <w:rPr>
        <w:rFonts w:eastAsia="Times New Roman" w:hint="default"/>
      </w:rPr>
    </w:lvl>
  </w:abstractNum>
  <w:num w:numId="1" w16cid:durableId="1437361463">
    <w:abstractNumId w:val="0"/>
  </w:num>
  <w:num w:numId="2" w16cid:durableId="725420208">
    <w:abstractNumId w:val="1"/>
  </w:num>
  <w:num w:numId="3" w16cid:durableId="1992517282">
    <w:abstractNumId w:val="2"/>
  </w:num>
  <w:num w:numId="4" w16cid:durableId="696271366">
    <w:abstractNumId w:val="3"/>
  </w:num>
  <w:num w:numId="5" w16cid:durableId="522206782">
    <w:abstractNumId w:val="4"/>
  </w:num>
  <w:num w:numId="6" w16cid:durableId="472405589">
    <w:abstractNumId w:val="5"/>
  </w:num>
  <w:num w:numId="7" w16cid:durableId="1111508538">
    <w:abstractNumId w:val="6"/>
  </w:num>
  <w:num w:numId="8" w16cid:durableId="1331328257">
    <w:abstractNumId w:val="7"/>
  </w:num>
  <w:num w:numId="9" w16cid:durableId="1710832636">
    <w:abstractNumId w:val="12"/>
  </w:num>
  <w:num w:numId="10" w16cid:durableId="2081518721">
    <w:abstractNumId w:val="8"/>
  </w:num>
  <w:num w:numId="11" w16cid:durableId="1048870805">
    <w:abstractNumId w:val="13"/>
  </w:num>
  <w:num w:numId="12" w16cid:durableId="1201014081">
    <w:abstractNumId w:val="11"/>
  </w:num>
  <w:num w:numId="13" w16cid:durableId="1200164607">
    <w:abstractNumId w:val="14"/>
  </w:num>
  <w:num w:numId="14" w16cid:durableId="2099322153">
    <w:abstractNumId w:val="9"/>
  </w:num>
  <w:num w:numId="15" w16cid:durableId="1699624370">
    <w:abstractNumId w:val="15"/>
  </w:num>
  <w:num w:numId="16" w16cid:durableId="6664478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71B"/>
    <w:rsid w:val="000044D4"/>
    <w:rsid w:val="00051715"/>
    <w:rsid w:val="000552FA"/>
    <w:rsid w:val="00063043"/>
    <w:rsid w:val="0006391A"/>
    <w:rsid w:val="00076D8C"/>
    <w:rsid w:val="00077E5A"/>
    <w:rsid w:val="00102B6B"/>
    <w:rsid w:val="001265E7"/>
    <w:rsid w:val="00165051"/>
    <w:rsid w:val="00172047"/>
    <w:rsid w:val="001B7597"/>
    <w:rsid w:val="0020759A"/>
    <w:rsid w:val="002075F8"/>
    <w:rsid w:val="00216C02"/>
    <w:rsid w:val="00222511"/>
    <w:rsid w:val="0024337D"/>
    <w:rsid w:val="002442F1"/>
    <w:rsid w:val="00245D19"/>
    <w:rsid w:val="002843CA"/>
    <w:rsid w:val="003006B0"/>
    <w:rsid w:val="00337645"/>
    <w:rsid w:val="00363857"/>
    <w:rsid w:val="00384B52"/>
    <w:rsid w:val="00391719"/>
    <w:rsid w:val="003A2804"/>
    <w:rsid w:val="004A4569"/>
    <w:rsid w:val="004D28C6"/>
    <w:rsid w:val="00533425"/>
    <w:rsid w:val="00560C0A"/>
    <w:rsid w:val="00567C16"/>
    <w:rsid w:val="00582F9E"/>
    <w:rsid w:val="005C1A39"/>
    <w:rsid w:val="005C7F8D"/>
    <w:rsid w:val="006121B5"/>
    <w:rsid w:val="00633CDA"/>
    <w:rsid w:val="00646962"/>
    <w:rsid w:val="006713D5"/>
    <w:rsid w:val="006C4377"/>
    <w:rsid w:val="006D04D1"/>
    <w:rsid w:val="006F2837"/>
    <w:rsid w:val="00804729"/>
    <w:rsid w:val="00836C83"/>
    <w:rsid w:val="00857FDF"/>
    <w:rsid w:val="008868FA"/>
    <w:rsid w:val="00886ED7"/>
    <w:rsid w:val="008B2642"/>
    <w:rsid w:val="009726A4"/>
    <w:rsid w:val="0097717B"/>
    <w:rsid w:val="00992DDC"/>
    <w:rsid w:val="009A0789"/>
    <w:rsid w:val="009B04AA"/>
    <w:rsid w:val="009C46A5"/>
    <w:rsid w:val="009D6634"/>
    <w:rsid w:val="00A0639A"/>
    <w:rsid w:val="00A429A1"/>
    <w:rsid w:val="00A44BE1"/>
    <w:rsid w:val="00A821F5"/>
    <w:rsid w:val="00AC3FA9"/>
    <w:rsid w:val="00AE1665"/>
    <w:rsid w:val="00AF0136"/>
    <w:rsid w:val="00B31224"/>
    <w:rsid w:val="00B502B8"/>
    <w:rsid w:val="00BA5535"/>
    <w:rsid w:val="00C26E6C"/>
    <w:rsid w:val="00C45D6C"/>
    <w:rsid w:val="00C8657C"/>
    <w:rsid w:val="00D10308"/>
    <w:rsid w:val="00D2371B"/>
    <w:rsid w:val="00D301FF"/>
    <w:rsid w:val="00E2180C"/>
    <w:rsid w:val="00E57E22"/>
    <w:rsid w:val="00EA1E7E"/>
    <w:rsid w:val="00F001E2"/>
    <w:rsid w:val="00F10CA9"/>
    <w:rsid w:val="00F4356C"/>
    <w:rsid w:val="00F56DD4"/>
    <w:rsid w:val="00F60EAC"/>
    <w:rsid w:val="00F773C3"/>
    <w:rsid w:val="00F93699"/>
    <w:rsid w:val="00FC264D"/>
    <w:rsid w:val="00FD450C"/>
    <w:rsid w:val="00FF21F3"/>
    <w:rsid w:val="00FF49DE"/>
    <w:rsid w:val="00FF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5048E3F"/>
  <w15:chartTrackingRefBased/>
  <w15:docId w15:val="{A4F8C8B4-151F-49D7-BF46-BD8F47905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Calibri" w:eastAsia="MS ??" w:hAnsi="Calibri" w:cs="Calibri"/>
      <w:sz w:val="24"/>
      <w:szCs w:val="24"/>
      <w:lang w:eastAsia="zh-CN"/>
    </w:rPr>
  </w:style>
  <w:style w:type="paragraph" w:styleId="1">
    <w:name w:val="heading 1"/>
    <w:basedOn w:val="a"/>
    <w:next w:val="a"/>
    <w:qFormat/>
    <w:pPr>
      <w:keepNext/>
      <w:keepLines/>
      <w:numPr>
        <w:numId w:val="1"/>
      </w:numPr>
      <w:spacing w:before="480"/>
      <w:outlineLvl w:val="0"/>
    </w:pPr>
    <w:rPr>
      <w:rFonts w:eastAsia="MS ????"/>
      <w:b/>
      <w:bCs/>
      <w:color w:val="345A8A"/>
      <w:sz w:val="32"/>
      <w:szCs w:val="32"/>
    </w:rPr>
  </w:style>
  <w:style w:type="paragraph" w:styleId="2">
    <w:name w:val="heading 2"/>
    <w:basedOn w:val="a"/>
    <w:next w:val="a"/>
    <w:qFormat/>
    <w:pPr>
      <w:keepNext/>
      <w:keepLines/>
      <w:numPr>
        <w:ilvl w:val="1"/>
        <w:numId w:val="1"/>
      </w:numPr>
      <w:spacing w:before="200"/>
      <w:outlineLvl w:val="1"/>
    </w:pPr>
    <w:rPr>
      <w:rFonts w:eastAsia="MS ????"/>
      <w:b/>
      <w:bCs/>
      <w:color w:val="4F81BD"/>
      <w:sz w:val="26"/>
      <w:szCs w:val="26"/>
    </w:rPr>
  </w:style>
  <w:style w:type="paragraph" w:styleId="3">
    <w:name w:val="heading 3"/>
    <w:basedOn w:val="a"/>
    <w:next w:val="a"/>
    <w:qFormat/>
    <w:pPr>
      <w:keepNext/>
      <w:numPr>
        <w:ilvl w:val="2"/>
        <w:numId w:val="1"/>
      </w:numPr>
      <w:spacing w:before="240" w:after="60"/>
      <w:outlineLvl w:val="2"/>
    </w:pPr>
    <w:rPr>
      <w:rFonts w:ascii="Cambria" w:eastAsia="Times New Roman" w:hAnsi="Cambria" w:cs="Cambria"/>
      <w:b/>
      <w:bCs/>
      <w:sz w:val="26"/>
      <w:szCs w:val="26"/>
    </w:rPr>
  </w:style>
  <w:style w:type="paragraph" w:styleId="4">
    <w:name w:val="heading 4"/>
    <w:basedOn w:val="a"/>
    <w:next w:val="a"/>
    <w:qFormat/>
    <w:pPr>
      <w:keepNext/>
      <w:numPr>
        <w:ilvl w:val="3"/>
        <w:numId w:val="1"/>
      </w:numPr>
      <w:spacing w:before="240" w:after="60"/>
      <w:outlineLvl w:val="3"/>
    </w:pPr>
    <w:rPr>
      <w:rFonts w:ascii="Times New Roman" w:hAnsi="Times New Roman" w:cs="Times New Roman"/>
      <w:b/>
      <w:bCs/>
      <w:sz w:val="28"/>
      <w:szCs w:val="28"/>
    </w:rPr>
  </w:style>
  <w:style w:type="paragraph" w:styleId="5">
    <w:name w:val="heading 5"/>
    <w:basedOn w:val="a"/>
    <w:next w:val="a"/>
    <w:qFormat/>
    <w:pPr>
      <w:numPr>
        <w:ilvl w:val="4"/>
        <w:numId w:val="1"/>
      </w:numPr>
      <w:spacing w:before="240" w:after="60"/>
      <w:outlineLvl w:val="4"/>
    </w:pPr>
    <w:rPr>
      <w:b/>
      <w:bCs/>
      <w:i/>
      <w:iCs/>
      <w:sz w:val="26"/>
      <w:szCs w:val="26"/>
    </w:rPr>
  </w:style>
  <w:style w:type="paragraph" w:styleId="6">
    <w:name w:val="heading 6"/>
    <w:basedOn w:val="a"/>
    <w:next w:val="a"/>
    <w:qFormat/>
    <w:pPr>
      <w:numPr>
        <w:ilvl w:val="5"/>
        <w:numId w:val="1"/>
      </w:numPr>
      <w:pBdr>
        <w:top w:val="none" w:sz="0" w:space="0" w:color="000000"/>
        <w:left w:val="none" w:sz="0" w:space="0" w:color="000000"/>
        <w:bottom w:val="single" w:sz="4" w:space="2" w:color="E5B8B7"/>
        <w:right w:val="none" w:sz="0" w:space="0" w:color="000000"/>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qFormat/>
    <w:pPr>
      <w:numPr>
        <w:ilvl w:val="6"/>
        <w:numId w:val="1"/>
      </w:numPr>
      <w:pBdr>
        <w:top w:val="none" w:sz="0" w:space="0" w:color="000000"/>
        <w:left w:val="none" w:sz="0" w:space="0" w:color="000000"/>
        <w:bottom w:val="dotted" w:sz="4" w:space="2" w:color="D99594"/>
        <w:right w:val="none" w:sz="0" w:space="0" w:color="000000"/>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qFormat/>
    <w:pPr>
      <w:numPr>
        <w:ilvl w:val="7"/>
        <w:numId w:val="1"/>
      </w:num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qFormat/>
    <w:pPr>
      <w:numPr>
        <w:ilvl w:val="8"/>
        <w:numId w:val="1"/>
      </w:num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cs="Symbol" w:hint="default"/>
    </w:rPr>
  </w:style>
  <w:style w:type="character" w:customStyle="1" w:styleId="WW8Num3z0">
    <w:name w:val="WW8Num3z0"/>
    <w:rPr>
      <w:rFonts w:cs="Times New Roman"/>
    </w:rPr>
  </w:style>
  <w:style w:type="character" w:customStyle="1" w:styleId="WW8Num4z0">
    <w:name w:val="WW8Num4z0"/>
    <w:rPr>
      <w:rFonts w:cs="Times New Roman"/>
    </w:rPr>
  </w:style>
  <w:style w:type="character" w:customStyle="1" w:styleId="WW8Num6z0">
    <w:name w:val="WW8Num6z0"/>
    <w:rPr>
      <w:rFonts w:ascii="Symbol" w:hAnsi="Symbol" w:cs="Symbol" w:hint="default"/>
    </w:rPr>
  </w:style>
  <w:style w:type="character" w:customStyle="1" w:styleId="WW8Num7z0">
    <w:name w:val="WW8Num7z0"/>
    <w:rPr>
      <w:rFonts w:cs="Times New Roman"/>
      <w:b/>
      <w:bCs/>
      <w:i w:val="0"/>
      <w:iCs w:val="0"/>
    </w:rPr>
  </w:style>
  <w:style w:type="character" w:customStyle="1" w:styleId="WW8Num7z1">
    <w:name w:val="WW8Num7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7z2">
    <w:name w:val="WW8Num7z2"/>
    <w:rPr>
      <w:rFonts w:cs="Times New Roman"/>
      <w:b w:val="0"/>
      <w:bCs w:val="0"/>
      <w:i w:val="0"/>
      <w:iCs w:val="0"/>
    </w:rPr>
  </w:style>
  <w:style w:type="character" w:customStyle="1" w:styleId="WW8Num7z3">
    <w:name w:val="WW8Num7z3"/>
    <w:rPr>
      <w:rFonts w:cs="Times New Roman"/>
      <w:b w:val="0"/>
      <w:bCs w:val="0"/>
      <w:i w:val="0"/>
      <w:iCs w:val="0"/>
      <w:caps w:val="0"/>
      <w:small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7z4">
    <w:name w:val="WW8Num7z4"/>
    <w:rPr>
      <w:rFonts w:cs="Times New Roman"/>
    </w:rPr>
  </w:style>
  <w:style w:type="character" w:customStyle="1" w:styleId="WW8Num7z5">
    <w:name w:val="WW8Num7z5"/>
    <w:rPr>
      <w:rFonts w:ascii="Symbol" w:hAnsi="Symbol" w:cs="Symbol" w:hint="default"/>
    </w:rPr>
  </w:style>
  <w:style w:type="character" w:customStyle="1" w:styleId="20">
    <w:name w:val="Основной шрифт абзаца2"/>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5z0">
    <w:name w:val="WW8Num5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cs="Times New Roman"/>
    </w:rPr>
  </w:style>
  <w:style w:type="character" w:customStyle="1" w:styleId="WW8Num15z0">
    <w:name w:val="WW8Num15z0"/>
    <w:rPr>
      <w:rFonts w:cs="Times New Roman"/>
    </w:rPr>
  </w:style>
  <w:style w:type="character" w:customStyle="1" w:styleId="WW8Num16z0">
    <w:name w:val="WW8Num16z0"/>
    <w:rPr>
      <w:rFonts w:cs="Times New Roman" w:hint="default"/>
    </w:rPr>
  </w:style>
  <w:style w:type="character" w:customStyle="1" w:styleId="WW8Num16z1">
    <w:name w:val="WW8Num16z1"/>
    <w:rPr>
      <w:rFonts w:cs="Times New Roman"/>
    </w:rPr>
  </w:style>
  <w:style w:type="character" w:customStyle="1" w:styleId="WW8Num17z0">
    <w:name w:val="WW8Num17z0"/>
    <w:rPr>
      <w:rFonts w:cs="Times New Roman"/>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eastAsia="Times New Roman" w:hAnsi="Symbol" w:cs="Courier New" w:hint="default"/>
      <w:sz w:val="20"/>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cs="Times New Roman"/>
      <w:b/>
      <w:bCs/>
      <w:i w:val="0"/>
      <w:iCs w:val="0"/>
    </w:rPr>
  </w:style>
  <w:style w:type="character" w:customStyle="1" w:styleId="WW8Num20z1">
    <w:name w:val="WW8Num20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0z2">
    <w:name w:val="WW8Num20z2"/>
    <w:rPr>
      <w:rFonts w:cs="Times New Roman"/>
      <w:b w:val="0"/>
      <w:bCs w:val="0"/>
      <w:i w:val="0"/>
      <w:iCs w:val="0"/>
    </w:rPr>
  </w:style>
  <w:style w:type="character" w:customStyle="1" w:styleId="WW8Num20z3">
    <w:name w:val="WW8Num20z3"/>
    <w:rPr>
      <w:rFonts w:cs="Times New Roman"/>
      <w:b w:val="0"/>
      <w:bCs w:val="0"/>
      <w:i w:val="0"/>
      <w:iCs w:val="0"/>
      <w:caps w:val="0"/>
      <w:small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0z4">
    <w:name w:val="WW8Num20z4"/>
    <w:rPr>
      <w:rFonts w:cs="Times New Roman"/>
    </w:rPr>
  </w:style>
  <w:style w:type="character" w:customStyle="1" w:styleId="WW8Num20z5">
    <w:name w:val="WW8Num20z5"/>
    <w:rPr>
      <w:rFonts w:ascii="Symbol" w:hAnsi="Symbol" w:cs="Symbol" w:hint="default"/>
    </w:rPr>
  </w:style>
  <w:style w:type="character" w:customStyle="1" w:styleId="WW8Num21z0">
    <w:name w:val="WW8Num21z0"/>
    <w:rPr>
      <w:rFonts w:cs="Times New Roman"/>
    </w:rPr>
  </w:style>
  <w:style w:type="character" w:customStyle="1" w:styleId="WW8Num22z0">
    <w:name w:val="WW8Num22z0"/>
    <w:rPr>
      <w:rFonts w:cs="Times New Roman" w:hint="default"/>
    </w:rPr>
  </w:style>
  <w:style w:type="character" w:customStyle="1" w:styleId="WW8Num22z1">
    <w:name w:val="WW8Num22z1"/>
    <w:rPr>
      <w:rFonts w:cs="Times New Roman"/>
    </w:rPr>
  </w:style>
  <w:style w:type="character" w:customStyle="1" w:styleId="WW8Num23z0">
    <w:name w:val="WW8Num23z0"/>
    <w:rPr>
      <w:rFonts w:hint="default"/>
      <w:b/>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cs="Times New Roman"/>
    </w:rPr>
  </w:style>
  <w:style w:type="character" w:customStyle="1" w:styleId="WW8Num27z0">
    <w:name w:val="WW8Num27z0"/>
    <w:rPr>
      <w:rFonts w:cs="Times New Roman" w:hint="default"/>
    </w:rPr>
  </w:style>
  <w:style w:type="character" w:customStyle="1" w:styleId="WW8Num27z1">
    <w:name w:val="WW8Num27z1"/>
    <w:rPr>
      <w:rFonts w:cs="Times New Roman"/>
    </w:rPr>
  </w:style>
  <w:style w:type="character" w:customStyle="1" w:styleId="WW8Num28z0">
    <w:name w:val="WW8Num28z0"/>
    <w:rPr>
      <w:rFonts w:hint="default"/>
      <w:b/>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cs="Times New Roman"/>
    </w:rPr>
  </w:style>
  <w:style w:type="character" w:customStyle="1" w:styleId="WW8Num30z0">
    <w:name w:val="WW8Num30z0"/>
    <w:rPr>
      <w:rFonts w:cs="Times New Roman" w:hint="default"/>
    </w:rPr>
  </w:style>
  <w:style w:type="character" w:customStyle="1" w:styleId="WW8Num30z1">
    <w:name w:val="WW8Num30z1"/>
    <w:rPr>
      <w:rFonts w:cs="Times New Roman"/>
    </w:rPr>
  </w:style>
  <w:style w:type="character" w:customStyle="1" w:styleId="WW8Num31z0">
    <w:name w:val="WW8Num31z0"/>
    <w:rPr>
      <w:rFonts w:cs="Times New Roman"/>
    </w:rPr>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hAnsi="Symbol" w:cs="Symbol"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0">
    <w:name w:val="WW8Num34z0"/>
    <w:rPr>
      <w:rFonts w:cs="Times New Roman"/>
    </w:rPr>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cs="Times New Roman" w:hint="default"/>
    </w:rPr>
  </w:style>
  <w:style w:type="character" w:customStyle="1" w:styleId="WW8Num36z1">
    <w:name w:val="WW8Num36z1"/>
    <w:rPr>
      <w:rFonts w:cs="Times New Roman"/>
    </w:rPr>
  </w:style>
  <w:style w:type="character" w:customStyle="1" w:styleId="WW8Num37z0">
    <w:name w:val="WW8Num37z0"/>
    <w:rPr>
      <w:rFonts w:cs="Times New Roman" w:hint="default"/>
    </w:rPr>
  </w:style>
  <w:style w:type="character" w:customStyle="1" w:styleId="WW8Num37z1">
    <w:name w:val="WW8Num37z1"/>
    <w:rPr>
      <w:rFonts w:cs="Times New Roman"/>
    </w:rPr>
  </w:style>
  <w:style w:type="character" w:customStyle="1" w:styleId="WW8Num38z0">
    <w:name w:val="WW8Num38z0"/>
    <w:rPr>
      <w:b/>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cs="Times New Roman" w:hint="default"/>
    </w:rPr>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rPr>
      <w:rFonts w:cs="Times New Roman" w:hint="default"/>
    </w:rPr>
  </w:style>
  <w:style w:type="character" w:customStyle="1" w:styleId="WW8Num41z1">
    <w:name w:val="WW8Num41z1"/>
    <w:rPr>
      <w:rFonts w:cs="Times New Roman"/>
    </w:rPr>
  </w:style>
  <w:style w:type="character" w:customStyle="1" w:styleId="11">
    <w:name w:val="Основной шрифт абзаца1"/>
  </w:style>
  <w:style w:type="character" w:customStyle="1" w:styleId="12">
    <w:name w:val="Заголовок 1 Знак"/>
    <w:rPr>
      <w:rFonts w:ascii="Calibri" w:eastAsia="MS ????" w:hAnsi="Calibri" w:cs="Calibri"/>
      <w:b/>
      <w:bCs/>
      <w:color w:val="345A8A"/>
      <w:sz w:val="32"/>
      <w:szCs w:val="32"/>
      <w:lang w:val="ru-RU"/>
    </w:rPr>
  </w:style>
  <w:style w:type="character" w:customStyle="1" w:styleId="21">
    <w:name w:val="Заголовок 2 Знак"/>
    <w:rPr>
      <w:rFonts w:ascii="Calibri" w:eastAsia="MS ????" w:hAnsi="Calibri" w:cs="Calibri"/>
      <w:b/>
      <w:bCs/>
      <w:color w:val="4F81BD"/>
      <w:sz w:val="26"/>
      <w:szCs w:val="26"/>
      <w:lang w:val="ru-RU"/>
    </w:rPr>
  </w:style>
  <w:style w:type="character" w:customStyle="1" w:styleId="32">
    <w:name w:val="Заголовок 3 Знак"/>
    <w:rPr>
      <w:rFonts w:ascii="Cambria" w:hAnsi="Cambria" w:cs="Cambria"/>
      <w:b/>
      <w:bCs/>
      <w:sz w:val="26"/>
      <w:szCs w:val="26"/>
    </w:rPr>
  </w:style>
  <w:style w:type="character" w:customStyle="1" w:styleId="40">
    <w:name w:val="Заголовок 4 Знак"/>
    <w:rPr>
      <w:rFonts w:ascii="Calibri" w:hAnsi="Calibri" w:cs="Calibri"/>
      <w:b/>
      <w:bCs/>
      <w:sz w:val="28"/>
      <w:szCs w:val="28"/>
    </w:rPr>
  </w:style>
  <w:style w:type="character" w:customStyle="1" w:styleId="50">
    <w:name w:val="Заголовок 5 Знак"/>
    <w:rPr>
      <w:rFonts w:ascii="Calibri" w:eastAsia="MS ??" w:hAnsi="Calibri" w:cs="Calibri"/>
      <w:b/>
      <w:bCs/>
      <w:i/>
      <w:iCs/>
      <w:sz w:val="26"/>
      <w:szCs w:val="26"/>
      <w:lang w:val="ru-RU"/>
    </w:rPr>
  </w:style>
  <w:style w:type="character" w:customStyle="1" w:styleId="60">
    <w:name w:val="Заголовок 6 Знак"/>
    <w:rPr>
      <w:rFonts w:ascii="Cambria" w:hAnsi="Cambria" w:cs="Times New Roman"/>
      <w:color w:val="943634"/>
    </w:rPr>
  </w:style>
  <w:style w:type="character" w:customStyle="1" w:styleId="70">
    <w:name w:val="Заголовок 7 Знак"/>
    <w:rPr>
      <w:rFonts w:ascii="Cambria" w:hAnsi="Cambria" w:cs="Times New Roman"/>
      <w:color w:val="943634"/>
    </w:rPr>
  </w:style>
  <w:style w:type="character" w:customStyle="1" w:styleId="80">
    <w:name w:val="Заголовок 8 Знак"/>
    <w:rPr>
      <w:rFonts w:ascii="Cambria" w:hAnsi="Cambria" w:cs="Times New Roman"/>
      <w:color w:val="C0504D"/>
    </w:rPr>
  </w:style>
  <w:style w:type="character" w:customStyle="1" w:styleId="90">
    <w:name w:val="Заголовок 9 Знак"/>
    <w:rPr>
      <w:rFonts w:ascii="Cambria" w:hAnsi="Cambria" w:cs="Times New Roman"/>
      <w:color w:val="C0504D"/>
      <w:sz w:val="24"/>
      <w:szCs w:val="24"/>
    </w:rPr>
  </w:style>
  <w:style w:type="character" w:customStyle="1" w:styleId="a3">
    <w:name w:val="Основной текст Знак"/>
    <w:rPr>
      <w:rFonts w:ascii="Arial" w:eastAsia="MS ??" w:hAnsi="Arial" w:cs="Arial"/>
      <w:sz w:val="24"/>
      <w:szCs w:val="24"/>
      <w:lang w:val="ru-RU"/>
    </w:rPr>
  </w:style>
  <w:style w:type="character" w:styleId="a4">
    <w:name w:val="Hyperlink"/>
    <w:uiPriority w:val="99"/>
    <w:rPr>
      <w:rFonts w:cs="Times New Roman"/>
      <w:color w:val="0000FF"/>
      <w:u w:val="single"/>
    </w:rPr>
  </w:style>
  <w:style w:type="character" w:customStyle="1" w:styleId="a5">
    <w:name w:val="Верхний колонтитул Знак"/>
    <w:uiPriority w:val="99"/>
    <w:rPr>
      <w:rFonts w:ascii="Calibri" w:eastAsia="MS ??" w:hAnsi="Calibri" w:cs="Calibri"/>
      <w:sz w:val="24"/>
      <w:szCs w:val="24"/>
      <w:lang w:val="ru-RU"/>
    </w:rPr>
  </w:style>
  <w:style w:type="character" w:styleId="a6">
    <w:name w:val="page number"/>
    <w:rPr>
      <w:rFonts w:cs="Times New Roman"/>
    </w:rPr>
  </w:style>
  <w:style w:type="character" w:styleId="a7">
    <w:name w:val="FollowedHyperlink"/>
    <w:rPr>
      <w:rFonts w:cs="Times New Roman"/>
      <w:color w:val="000000"/>
      <w:u w:val="single"/>
    </w:rPr>
  </w:style>
  <w:style w:type="character" w:customStyle="1" w:styleId="a8">
    <w:name w:val="Текст сноски Знак"/>
    <w:rPr>
      <w:rFonts w:ascii="Calibri" w:eastAsia="MS ??" w:hAnsi="Calibri" w:cs="Calibri"/>
      <w:sz w:val="20"/>
      <w:szCs w:val="20"/>
    </w:rPr>
  </w:style>
  <w:style w:type="character" w:customStyle="1" w:styleId="a9">
    <w:name w:val="Символ сноски"/>
    <w:rPr>
      <w:rFonts w:cs="Times New Roman"/>
      <w:vertAlign w:val="superscript"/>
    </w:rPr>
  </w:style>
  <w:style w:type="character" w:customStyle="1" w:styleId="aa">
    <w:name w:val="Гипертекстовая ссылка"/>
    <w:rPr>
      <w:color w:val="000000"/>
    </w:rPr>
  </w:style>
  <w:style w:type="character" w:customStyle="1" w:styleId="ab">
    <w:name w:val="Название Знак"/>
    <w:rPr>
      <w:rFonts w:cs="Times New Roman"/>
      <w:sz w:val="28"/>
      <w:szCs w:val="28"/>
    </w:rPr>
  </w:style>
  <w:style w:type="character" w:customStyle="1" w:styleId="ac">
    <w:name w:val="Нижний колонтитул Знак"/>
    <w:rPr>
      <w:rFonts w:ascii="Calibri" w:eastAsia="MS ??" w:hAnsi="Calibri" w:cs="Calibri"/>
      <w:sz w:val="24"/>
      <w:szCs w:val="24"/>
    </w:rPr>
  </w:style>
  <w:style w:type="character" w:customStyle="1" w:styleId="-1">
    <w:name w:val="Контракт-пункт Знак"/>
    <w:rPr>
      <w:sz w:val="24"/>
      <w:szCs w:val="24"/>
    </w:rPr>
  </w:style>
  <w:style w:type="character" w:customStyle="1" w:styleId="ad">
    <w:name w:val="Текст Знак"/>
    <w:rPr>
      <w:rFonts w:ascii="Courier New" w:hAnsi="Courier New" w:cs="Courier New"/>
    </w:rPr>
  </w:style>
  <w:style w:type="character" w:customStyle="1" w:styleId="ConsPlusNormal">
    <w:name w:val="ConsPlusNormal Знак"/>
    <w:rPr>
      <w:rFonts w:ascii="Arial" w:hAnsi="Arial" w:cs="Arial"/>
      <w:sz w:val="22"/>
      <w:szCs w:val="22"/>
      <w:lang w:val="ru-RU" w:bidi="ar-SA"/>
    </w:rPr>
  </w:style>
  <w:style w:type="character" w:customStyle="1" w:styleId="22">
    <w:name w:val="Основной текст 2 Знак"/>
    <w:rPr>
      <w:rFonts w:eastAsia="Times New Roman" w:cs="Times New Roman"/>
      <w:sz w:val="24"/>
      <w:szCs w:val="24"/>
    </w:rPr>
  </w:style>
  <w:style w:type="character" w:customStyle="1" w:styleId="ConsNormal">
    <w:name w:val="ConsNormal Знак"/>
    <w:rPr>
      <w:rFonts w:ascii="Arial" w:hAnsi="Arial" w:cs="Arial"/>
      <w:lang w:val="ru-RU" w:bidi="ar-SA"/>
    </w:rPr>
  </w:style>
  <w:style w:type="character" w:customStyle="1" w:styleId="23">
    <w:name w:val="Основной текст с отступом 2 Знак"/>
    <w:rPr>
      <w:rFonts w:ascii="Calibri" w:eastAsia="MS ??" w:hAnsi="Calibri" w:cs="Calibri"/>
      <w:sz w:val="24"/>
      <w:szCs w:val="24"/>
    </w:rPr>
  </w:style>
  <w:style w:type="character" w:customStyle="1" w:styleId="ae">
    <w:name w:val="Основной текст с отступом Знак"/>
    <w:rPr>
      <w:rFonts w:eastAsia="Times New Roman" w:cs="Times New Roman"/>
      <w:sz w:val="24"/>
      <w:szCs w:val="24"/>
    </w:rPr>
  </w:style>
  <w:style w:type="character" w:customStyle="1" w:styleId="83">
    <w:name w:val="Дата Знак83"/>
    <w:rPr>
      <w:rFonts w:ascii="Calibri" w:eastAsia="MS ??" w:hAnsi="Calibri" w:cs="Calibri"/>
      <w:sz w:val="24"/>
      <w:szCs w:val="24"/>
    </w:rPr>
  </w:style>
  <w:style w:type="character" w:customStyle="1" w:styleId="af">
    <w:name w:val="Дата Знак"/>
    <w:rPr>
      <w:rFonts w:ascii="Calibri" w:eastAsia="MS ??" w:hAnsi="Calibri" w:cs="Calibri"/>
      <w:sz w:val="24"/>
      <w:szCs w:val="24"/>
    </w:rPr>
  </w:style>
  <w:style w:type="character" w:customStyle="1" w:styleId="82">
    <w:name w:val="Дата Знак82"/>
    <w:rPr>
      <w:rFonts w:ascii="Calibri" w:eastAsia="MS ??" w:hAnsi="Calibri" w:cs="Calibri"/>
      <w:sz w:val="24"/>
      <w:szCs w:val="24"/>
    </w:rPr>
  </w:style>
  <w:style w:type="character" w:customStyle="1" w:styleId="81">
    <w:name w:val="Дата Знак81"/>
    <w:rPr>
      <w:rFonts w:ascii="Calibri" w:eastAsia="MS ??" w:hAnsi="Calibri" w:cs="Calibri"/>
      <w:sz w:val="24"/>
      <w:szCs w:val="24"/>
    </w:rPr>
  </w:style>
  <w:style w:type="character" w:customStyle="1" w:styleId="800">
    <w:name w:val="Дата Знак80"/>
    <w:rPr>
      <w:rFonts w:ascii="Calibri" w:eastAsia="MS ??" w:hAnsi="Calibri" w:cs="Calibri"/>
      <w:sz w:val="24"/>
      <w:szCs w:val="24"/>
    </w:rPr>
  </w:style>
  <w:style w:type="character" w:customStyle="1" w:styleId="79">
    <w:name w:val="Дата Знак79"/>
    <w:rPr>
      <w:rFonts w:ascii="Calibri" w:eastAsia="MS ??" w:hAnsi="Calibri" w:cs="Calibri"/>
      <w:sz w:val="24"/>
      <w:szCs w:val="24"/>
    </w:rPr>
  </w:style>
  <w:style w:type="character" w:customStyle="1" w:styleId="78">
    <w:name w:val="Дата Знак78"/>
    <w:rPr>
      <w:rFonts w:ascii="Calibri" w:eastAsia="MS ??" w:hAnsi="Calibri" w:cs="Calibri"/>
      <w:sz w:val="24"/>
      <w:szCs w:val="24"/>
    </w:rPr>
  </w:style>
  <w:style w:type="character" w:customStyle="1" w:styleId="77">
    <w:name w:val="Дата Знак77"/>
    <w:rPr>
      <w:rFonts w:ascii="Calibri" w:eastAsia="MS ??" w:hAnsi="Calibri" w:cs="Calibri"/>
      <w:sz w:val="24"/>
      <w:szCs w:val="24"/>
    </w:rPr>
  </w:style>
  <w:style w:type="character" w:customStyle="1" w:styleId="76">
    <w:name w:val="Дата Знак76"/>
    <w:rPr>
      <w:rFonts w:ascii="Calibri" w:eastAsia="MS ??" w:hAnsi="Calibri" w:cs="Calibri"/>
      <w:sz w:val="24"/>
      <w:szCs w:val="24"/>
    </w:rPr>
  </w:style>
  <w:style w:type="character" w:customStyle="1" w:styleId="75">
    <w:name w:val="Дата Знак75"/>
    <w:rPr>
      <w:rFonts w:ascii="Calibri" w:eastAsia="MS ??" w:hAnsi="Calibri" w:cs="Calibri"/>
      <w:sz w:val="24"/>
      <w:szCs w:val="24"/>
    </w:rPr>
  </w:style>
  <w:style w:type="character" w:customStyle="1" w:styleId="74">
    <w:name w:val="Дата Знак74"/>
    <w:rPr>
      <w:rFonts w:ascii="Calibri" w:eastAsia="MS ??" w:hAnsi="Calibri" w:cs="Calibri"/>
      <w:sz w:val="24"/>
      <w:szCs w:val="24"/>
    </w:rPr>
  </w:style>
  <w:style w:type="character" w:customStyle="1" w:styleId="73">
    <w:name w:val="Дата Знак73"/>
    <w:rPr>
      <w:rFonts w:ascii="Calibri" w:eastAsia="MS ??" w:hAnsi="Calibri" w:cs="Calibri"/>
      <w:sz w:val="24"/>
      <w:szCs w:val="24"/>
    </w:rPr>
  </w:style>
  <w:style w:type="character" w:customStyle="1" w:styleId="72">
    <w:name w:val="Дата Знак72"/>
    <w:rPr>
      <w:rFonts w:ascii="Calibri" w:eastAsia="MS ??" w:hAnsi="Calibri" w:cs="Calibri"/>
      <w:sz w:val="24"/>
      <w:szCs w:val="24"/>
    </w:rPr>
  </w:style>
  <w:style w:type="character" w:customStyle="1" w:styleId="71">
    <w:name w:val="Дата Знак71"/>
    <w:rPr>
      <w:rFonts w:ascii="Calibri" w:eastAsia="MS ??" w:hAnsi="Calibri" w:cs="Calibri"/>
      <w:sz w:val="24"/>
      <w:szCs w:val="24"/>
    </w:rPr>
  </w:style>
  <w:style w:type="character" w:customStyle="1" w:styleId="700">
    <w:name w:val="Дата Знак70"/>
    <w:rPr>
      <w:rFonts w:ascii="Calibri" w:eastAsia="MS ??" w:hAnsi="Calibri" w:cs="Calibri"/>
      <w:sz w:val="24"/>
      <w:szCs w:val="24"/>
    </w:rPr>
  </w:style>
  <w:style w:type="character" w:customStyle="1" w:styleId="69">
    <w:name w:val="Дата Знак69"/>
    <w:rPr>
      <w:rFonts w:ascii="Calibri" w:eastAsia="MS ??" w:hAnsi="Calibri" w:cs="Calibri"/>
      <w:sz w:val="24"/>
      <w:szCs w:val="24"/>
    </w:rPr>
  </w:style>
  <w:style w:type="character" w:customStyle="1" w:styleId="68">
    <w:name w:val="Дата Знак68"/>
    <w:rPr>
      <w:rFonts w:ascii="Calibri" w:eastAsia="MS ??" w:hAnsi="Calibri" w:cs="Calibri"/>
      <w:sz w:val="24"/>
      <w:szCs w:val="24"/>
    </w:rPr>
  </w:style>
  <w:style w:type="character" w:customStyle="1" w:styleId="67">
    <w:name w:val="Дата Знак67"/>
    <w:rPr>
      <w:rFonts w:ascii="Calibri" w:eastAsia="MS ??" w:hAnsi="Calibri" w:cs="Calibri"/>
      <w:sz w:val="24"/>
      <w:szCs w:val="24"/>
    </w:rPr>
  </w:style>
  <w:style w:type="character" w:customStyle="1" w:styleId="66">
    <w:name w:val="Дата Знак66"/>
    <w:rPr>
      <w:rFonts w:ascii="Calibri" w:eastAsia="MS ??" w:hAnsi="Calibri" w:cs="Calibri"/>
      <w:sz w:val="24"/>
      <w:szCs w:val="24"/>
    </w:rPr>
  </w:style>
  <w:style w:type="character" w:customStyle="1" w:styleId="65">
    <w:name w:val="Дата Знак65"/>
    <w:rPr>
      <w:rFonts w:ascii="Calibri" w:eastAsia="MS ??" w:hAnsi="Calibri" w:cs="Calibri"/>
      <w:sz w:val="24"/>
      <w:szCs w:val="24"/>
    </w:rPr>
  </w:style>
  <w:style w:type="character" w:customStyle="1" w:styleId="64">
    <w:name w:val="Дата Знак64"/>
    <w:rPr>
      <w:rFonts w:ascii="Calibri" w:eastAsia="MS ??" w:hAnsi="Calibri" w:cs="Calibri"/>
      <w:sz w:val="24"/>
      <w:szCs w:val="24"/>
    </w:rPr>
  </w:style>
  <w:style w:type="character" w:customStyle="1" w:styleId="63">
    <w:name w:val="Дата Знак63"/>
    <w:rPr>
      <w:rFonts w:ascii="Calibri" w:eastAsia="MS ??" w:hAnsi="Calibri" w:cs="Calibri"/>
      <w:sz w:val="24"/>
      <w:szCs w:val="24"/>
    </w:rPr>
  </w:style>
  <w:style w:type="character" w:customStyle="1" w:styleId="62">
    <w:name w:val="Дата Знак62"/>
    <w:rPr>
      <w:rFonts w:ascii="Calibri" w:eastAsia="MS ??" w:hAnsi="Calibri" w:cs="Calibri"/>
      <w:sz w:val="24"/>
      <w:szCs w:val="24"/>
    </w:rPr>
  </w:style>
  <w:style w:type="character" w:customStyle="1" w:styleId="61">
    <w:name w:val="Дата Знак61"/>
    <w:rPr>
      <w:rFonts w:ascii="Calibri" w:eastAsia="MS ??" w:hAnsi="Calibri" w:cs="Calibri"/>
      <w:sz w:val="24"/>
      <w:szCs w:val="24"/>
    </w:rPr>
  </w:style>
  <w:style w:type="character" w:customStyle="1" w:styleId="600">
    <w:name w:val="Дата Знак60"/>
    <w:rPr>
      <w:rFonts w:ascii="Calibri" w:eastAsia="MS ??" w:hAnsi="Calibri" w:cs="Calibri"/>
      <w:sz w:val="24"/>
      <w:szCs w:val="24"/>
    </w:rPr>
  </w:style>
  <w:style w:type="character" w:customStyle="1" w:styleId="59">
    <w:name w:val="Дата Знак59"/>
    <w:rPr>
      <w:rFonts w:ascii="Calibri" w:eastAsia="MS ??" w:hAnsi="Calibri" w:cs="Calibri"/>
      <w:sz w:val="24"/>
      <w:szCs w:val="24"/>
    </w:rPr>
  </w:style>
  <w:style w:type="character" w:customStyle="1" w:styleId="58">
    <w:name w:val="Дата Знак58"/>
    <w:rPr>
      <w:rFonts w:ascii="Calibri" w:eastAsia="MS ??" w:hAnsi="Calibri" w:cs="Calibri"/>
      <w:sz w:val="24"/>
      <w:szCs w:val="24"/>
    </w:rPr>
  </w:style>
  <w:style w:type="character" w:customStyle="1" w:styleId="57">
    <w:name w:val="Дата Знак57"/>
    <w:rPr>
      <w:rFonts w:ascii="Calibri" w:eastAsia="MS ??" w:hAnsi="Calibri" w:cs="Calibri"/>
      <w:sz w:val="24"/>
      <w:szCs w:val="24"/>
    </w:rPr>
  </w:style>
  <w:style w:type="character" w:customStyle="1" w:styleId="56">
    <w:name w:val="Дата Знак56"/>
    <w:rPr>
      <w:rFonts w:ascii="Calibri" w:eastAsia="MS ??" w:hAnsi="Calibri" w:cs="Calibri"/>
      <w:sz w:val="24"/>
      <w:szCs w:val="24"/>
    </w:rPr>
  </w:style>
  <w:style w:type="character" w:customStyle="1" w:styleId="55">
    <w:name w:val="Дата Знак55"/>
    <w:rPr>
      <w:rFonts w:ascii="Calibri" w:eastAsia="MS ??" w:hAnsi="Calibri" w:cs="Calibri"/>
      <w:sz w:val="24"/>
      <w:szCs w:val="24"/>
    </w:rPr>
  </w:style>
  <w:style w:type="character" w:customStyle="1" w:styleId="54">
    <w:name w:val="Дата Знак54"/>
    <w:rPr>
      <w:rFonts w:ascii="Calibri" w:eastAsia="MS ??" w:hAnsi="Calibri" w:cs="Calibri"/>
      <w:sz w:val="24"/>
      <w:szCs w:val="24"/>
    </w:rPr>
  </w:style>
  <w:style w:type="character" w:customStyle="1" w:styleId="53">
    <w:name w:val="Дата Знак53"/>
    <w:rPr>
      <w:rFonts w:ascii="Calibri" w:eastAsia="MS ??" w:hAnsi="Calibri" w:cs="Calibri"/>
      <w:sz w:val="24"/>
      <w:szCs w:val="24"/>
    </w:rPr>
  </w:style>
  <w:style w:type="character" w:customStyle="1" w:styleId="52">
    <w:name w:val="Дата Знак52"/>
    <w:rPr>
      <w:rFonts w:ascii="Calibri" w:eastAsia="MS ??" w:hAnsi="Calibri" w:cs="Calibri"/>
      <w:sz w:val="24"/>
      <w:szCs w:val="24"/>
    </w:rPr>
  </w:style>
  <w:style w:type="character" w:customStyle="1" w:styleId="51">
    <w:name w:val="Дата Знак51"/>
    <w:rPr>
      <w:rFonts w:ascii="Calibri" w:eastAsia="MS ??" w:hAnsi="Calibri" w:cs="Calibri"/>
      <w:sz w:val="24"/>
      <w:szCs w:val="24"/>
    </w:rPr>
  </w:style>
  <w:style w:type="character" w:customStyle="1" w:styleId="500">
    <w:name w:val="Дата Знак50"/>
    <w:rPr>
      <w:rFonts w:ascii="Calibri" w:eastAsia="MS ??" w:hAnsi="Calibri" w:cs="Calibri"/>
      <w:sz w:val="24"/>
      <w:szCs w:val="24"/>
    </w:rPr>
  </w:style>
  <w:style w:type="character" w:customStyle="1" w:styleId="49">
    <w:name w:val="Дата Знак49"/>
    <w:rPr>
      <w:rFonts w:ascii="Calibri" w:eastAsia="MS ??" w:hAnsi="Calibri" w:cs="Calibri"/>
      <w:sz w:val="24"/>
      <w:szCs w:val="24"/>
    </w:rPr>
  </w:style>
  <w:style w:type="character" w:customStyle="1" w:styleId="48">
    <w:name w:val="Дата Знак48"/>
    <w:rPr>
      <w:rFonts w:ascii="Calibri" w:eastAsia="MS ??" w:hAnsi="Calibri" w:cs="Calibri"/>
      <w:sz w:val="24"/>
      <w:szCs w:val="24"/>
    </w:rPr>
  </w:style>
  <w:style w:type="character" w:customStyle="1" w:styleId="47">
    <w:name w:val="Дата Знак47"/>
    <w:rPr>
      <w:rFonts w:ascii="Calibri" w:eastAsia="MS ??" w:hAnsi="Calibri" w:cs="Calibri"/>
      <w:sz w:val="24"/>
      <w:szCs w:val="24"/>
    </w:rPr>
  </w:style>
  <w:style w:type="character" w:customStyle="1" w:styleId="46">
    <w:name w:val="Дата Знак46"/>
    <w:rPr>
      <w:rFonts w:ascii="Calibri" w:eastAsia="MS ??" w:hAnsi="Calibri" w:cs="Calibri"/>
      <w:sz w:val="24"/>
      <w:szCs w:val="24"/>
    </w:rPr>
  </w:style>
  <w:style w:type="character" w:customStyle="1" w:styleId="45">
    <w:name w:val="Дата Знак45"/>
    <w:rPr>
      <w:rFonts w:ascii="Calibri" w:eastAsia="MS ??" w:hAnsi="Calibri" w:cs="Calibri"/>
      <w:sz w:val="24"/>
      <w:szCs w:val="24"/>
    </w:rPr>
  </w:style>
  <w:style w:type="character" w:customStyle="1" w:styleId="44">
    <w:name w:val="Дата Знак44"/>
    <w:rPr>
      <w:rFonts w:ascii="Calibri" w:eastAsia="MS ??" w:hAnsi="Calibri" w:cs="Calibri"/>
      <w:sz w:val="24"/>
      <w:szCs w:val="24"/>
    </w:rPr>
  </w:style>
  <w:style w:type="character" w:customStyle="1" w:styleId="43">
    <w:name w:val="Дата Знак43"/>
    <w:rPr>
      <w:rFonts w:ascii="Calibri" w:eastAsia="MS ??" w:hAnsi="Calibri" w:cs="Calibri"/>
      <w:sz w:val="24"/>
      <w:szCs w:val="24"/>
    </w:rPr>
  </w:style>
  <w:style w:type="character" w:customStyle="1" w:styleId="42">
    <w:name w:val="Дата Знак42"/>
    <w:rPr>
      <w:rFonts w:ascii="Calibri" w:eastAsia="MS ??" w:hAnsi="Calibri" w:cs="Calibri"/>
      <w:sz w:val="24"/>
      <w:szCs w:val="24"/>
    </w:rPr>
  </w:style>
  <w:style w:type="character" w:customStyle="1" w:styleId="41">
    <w:name w:val="Дата Знак41"/>
    <w:rPr>
      <w:rFonts w:ascii="Calibri" w:eastAsia="MS ??" w:hAnsi="Calibri" w:cs="Calibri"/>
      <w:sz w:val="24"/>
      <w:szCs w:val="24"/>
    </w:rPr>
  </w:style>
  <w:style w:type="character" w:customStyle="1" w:styleId="400">
    <w:name w:val="Дата Знак40"/>
    <w:rPr>
      <w:rFonts w:ascii="Calibri" w:eastAsia="MS ??" w:hAnsi="Calibri" w:cs="Calibri"/>
      <w:sz w:val="24"/>
      <w:szCs w:val="24"/>
    </w:rPr>
  </w:style>
  <w:style w:type="character" w:customStyle="1" w:styleId="39">
    <w:name w:val="Дата Знак39"/>
    <w:rPr>
      <w:rFonts w:ascii="Calibri" w:eastAsia="MS ??" w:hAnsi="Calibri" w:cs="Calibri"/>
      <w:sz w:val="24"/>
      <w:szCs w:val="24"/>
    </w:rPr>
  </w:style>
  <w:style w:type="character" w:customStyle="1" w:styleId="38">
    <w:name w:val="Дата Знак38"/>
    <w:rPr>
      <w:rFonts w:ascii="Calibri" w:eastAsia="MS ??" w:hAnsi="Calibri" w:cs="Calibri"/>
      <w:sz w:val="24"/>
      <w:szCs w:val="24"/>
    </w:rPr>
  </w:style>
  <w:style w:type="character" w:customStyle="1" w:styleId="37">
    <w:name w:val="Дата Знак37"/>
    <w:rPr>
      <w:rFonts w:ascii="Calibri" w:eastAsia="MS ??" w:hAnsi="Calibri" w:cs="Calibri"/>
      <w:sz w:val="24"/>
      <w:szCs w:val="24"/>
    </w:rPr>
  </w:style>
  <w:style w:type="character" w:customStyle="1" w:styleId="36">
    <w:name w:val="Дата Знак36"/>
    <w:rPr>
      <w:rFonts w:ascii="Calibri" w:eastAsia="MS ??" w:hAnsi="Calibri" w:cs="Calibri"/>
      <w:sz w:val="24"/>
      <w:szCs w:val="24"/>
    </w:rPr>
  </w:style>
  <w:style w:type="character" w:customStyle="1" w:styleId="35">
    <w:name w:val="Дата Знак35"/>
    <w:rPr>
      <w:rFonts w:ascii="Calibri" w:eastAsia="MS ??" w:hAnsi="Calibri" w:cs="Calibri"/>
      <w:sz w:val="24"/>
      <w:szCs w:val="24"/>
    </w:rPr>
  </w:style>
  <w:style w:type="character" w:customStyle="1" w:styleId="34">
    <w:name w:val="Дата Знак34"/>
    <w:rPr>
      <w:rFonts w:ascii="Calibri" w:eastAsia="MS ??" w:hAnsi="Calibri" w:cs="Calibri"/>
      <w:sz w:val="24"/>
      <w:szCs w:val="24"/>
    </w:rPr>
  </w:style>
  <w:style w:type="character" w:customStyle="1" w:styleId="33">
    <w:name w:val="Дата Знак33"/>
    <w:rPr>
      <w:rFonts w:ascii="Calibri" w:eastAsia="MS ??" w:hAnsi="Calibri" w:cs="Calibri"/>
      <w:sz w:val="24"/>
      <w:szCs w:val="24"/>
    </w:rPr>
  </w:style>
  <w:style w:type="character" w:customStyle="1" w:styleId="320">
    <w:name w:val="Дата Знак32"/>
    <w:rPr>
      <w:rFonts w:ascii="Calibri" w:eastAsia="MS ??" w:hAnsi="Calibri" w:cs="Calibri"/>
      <w:sz w:val="24"/>
      <w:szCs w:val="24"/>
    </w:rPr>
  </w:style>
  <w:style w:type="character" w:customStyle="1" w:styleId="310">
    <w:name w:val="Дата Знак31"/>
    <w:rPr>
      <w:rFonts w:ascii="Calibri" w:eastAsia="MS ??" w:hAnsi="Calibri" w:cs="Calibri"/>
      <w:sz w:val="24"/>
      <w:szCs w:val="24"/>
    </w:rPr>
  </w:style>
  <w:style w:type="character" w:customStyle="1" w:styleId="300">
    <w:name w:val="Дата Знак30"/>
    <w:rPr>
      <w:rFonts w:ascii="Calibri" w:eastAsia="MS ??" w:hAnsi="Calibri" w:cs="Calibri"/>
      <w:sz w:val="24"/>
      <w:szCs w:val="24"/>
    </w:rPr>
  </w:style>
  <w:style w:type="character" w:customStyle="1" w:styleId="29">
    <w:name w:val="Дата Знак29"/>
    <w:rPr>
      <w:rFonts w:ascii="Calibri" w:eastAsia="MS ??" w:hAnsi="Calibri" w:cs="Calibri"/>
      <w:sz w:val="24"/>
      <w:szCs w:val="24"/>
    </w:rPr>
  </w:style>
  <w:style w:type="character" w:customStyle="1" w:styleId="28">
    <w:name w:val="Дата Знак28"/>
    <w:rPr>
      <w:rFonts w:ascii="Calibri" w:eastAsia="MS ??" w:hAnsi="Calibri" w:cs="Calibri"/>
      <w:sz w:val="24"/>
      <w:szCs w:val="24"/>
    </w:rPr>
  </w:style>
  <w:style w:type="character" w:customStyle="1" w:styleId="27">
    <w:name w:val="Дата Знак27"/>
    <w:rPr>
      <w:rFonts w:ascii="Calibri" w:eastAsia="MS ??" w:hAnsi="Calibri" w:cs="Calibri"/>
      <w:sz w:val="24"/>
      <w:szCs w:val="24"/>
    </w:rPr>
  </w:style>
  <w:style w:type="character" w:customStyle="1" w:styleId="26">
    <w:name w:val="Дата Знак26"/>
    <w:rPr>
      <w:rFonts w:ascii="Calibri" w:eastAsia="MS ??" w:hAnsi="Calibri" w:cs="Calibri"/>
      <w:sz w:val="24"/>
      <w:szCs w:val="24"/>
    </w:rPr>
  </w:style>
  <w:style w:type="character" w:customStyle="1" w:styleId="25">
    <w:name w:val="Дата Знак25"/>
    <w:rPr>
      <w:rFonts w:ascii="Calibri" w:eastAsia="MS ??" w:hAnsi="Calibri" w:cs="Calibri"/>
      <w:sz w:val="24"/>
      <w:szCs w:val="24"/>
    </w:rPr>
  </w:style>
  <w:style w:type="character" w:customStyle="1" w:styleId="24">
    <w:name w:val="Дата Знак24"/>
    <w:rPr>
      <w:rFonts w:ascii="Calibri" w:eastAsia="MS ??" w:hAnsi="Calibri" w:cs="Calibri"/>
      <w:sz w:val="24"/>
      <w:szCs w:val="24"/>
    </w:rPr>
  </w:style>
  <w:style w:type="character" w:customStyle="1" w:styleId="230">
    <w:name w:val="Дата Знак23"/>
    <w:rPr>
      <w:rFonts w:ascii="Calibri" w:eastAsia="MS ??" w:hAnsi="Calibri" w:cs="Calibri"/>
      <w:sz w:val="24"/>
      <w:szCs w:val="24"/>
    </w:rPr>
  </w:style>
  <w:style w:type="character" w:customStyle="1" w:styleId="220">
    <w:name w:val="Дата Знак22"/>
    <w:rPr>
      <w:rFonts w:ascii="Calibri" w:eastAsia="MS ??" w:hAnsi="Calibri" w:cs="Calibri"/>
      <w:sz w:val="24"/>
      <w:szCs w:val="24"/>
    </w:rPr>
  </w:style>
  <w:style w:type="character" w:customStyle="1" w:styleId="210">
    <w:name w:val="Дата Знак21"/>
    <w:rPr>
      <w:rFonts w:ascii="Calibri" w:eastAsia="MS ??" w:hAnsi="Calibri" w:cs="Calibri"/>
      <w:sz w:val="24"/>
      <w:szCs w:val="24"/>
    </w:rPr>
  </w:style>
  <w:style w:type="character" w:customStyle="1" w:styleId="200">
    <w:name w:val="Дата Знак20"/>
    <w:rPr>
      <w:rFonts w:ascii="Calibri" w:eastAsia="MS ??" w:hAnsi="Calibri" w:cs="Calibri"/>
      <w:sz w:val="24"/>
      <w:szCs w:val="24"/>
    </w:rPr>
  </w:style>
  <w:style w:type="character" w:customStyle="1" w:styleId="19">
    <w:name w:val="Дата Знак19"/>
    <w:rPr>
      <w:rFonts w:ascii="Calibri" w:eastAsia="MS ??" w:hAnsi="Calibri" w:cs="Calibri"/>
      <w:sz w:val="24"/>
      <w:szCs w:val="24"/>
    </w:rPr>
  </w:style>
  <w:style w:type="character" w:customStyle="1" w:styleId="18">
    <w:name w:val="Дата Знак18"/>
    <w:rPr>
      <w:rFonts w:ascii="Calibri" w:eastAsia="MS ??" w:hAnsi="Calibri" w:cs="Calibri"/>
      <w:sz w:val="24"/>
      <w:szCs w:val="24"/>
    </w:rPr>
  </w:style>
  <w:style w:type="character" w:customStyle="1" w:styleId="5a">
    <w:name w:val="Дата Знак5"/>
    <w:rPr>
      <w:rFonts w:ascii="Calibri" w:eastAsia="MS ??" w:hAnsi="Calibri" w:cs="Calibri"/>
      <w:sz w:val="24"/>
    </w:rPr>
  </w:style>
  <w:style w:type="character" w:customStyle="1" w:styleId="16">
    <w:name w:val="Дата Знак16"/>
    <w:rPr>
      <w:rFonts w:ascii="Calibri" w:eastAsia="MS ??" w:hAnsi="Calibri" w:cs="Calibri"/>
      <w:sz w:val="24"/>
    </w:rPr>
  </w:style>
  <w:style w:type="character" w:customStyle="1" w:styleId="15">
    <w:name w:val="Дата Знак15"/>
    <w:rPr>
      <w:rFonts w:ascii="Calibri" w:eastAsia="MS ??" w:hAnsi="Calibri" w:cs="Calibri"/>
      <w:sz w:val="24"/>
    </w:rPr>
  </w:style>
  <w:style w:type="character" w:customStyle="1" w:styleId="14">
    <w:name w:val="Дата Знак14"/>
    <w:rPr>
      <w:rFonts w:ascii="Calibri" w:eastAsia="MS ??" w:hAnsi="Calibri" w:cs="Calibri"/>
      <w:sz w:val="24"/>
    </w:rPr>
  </w:style>
  <w:style w:type="character" w:customStyle="1" w:styleId="13">
    <w:name w:val="Дата Знак13"/>
    <w:rPr>
      <w:rFonts w:ascii="Calibri" w:eastAsia="MS ??" w:hAnsi="Calibri" w:cs="Calibri"/>
      <w:sz w:val="24"/>
    </w:rPr>
  </w:style>
  <w:style w:type="character" w:customStyle="1" w:styleId="120">
    <w:name w:val="Дата Знак12"/>
    <w:rPr>
      <w:rFonts w:ascii="Calibri" w:eastAsia="MS ??" w:hAnsi="Calibri" w:cs="Calibri"/>
      <w:sz w:val="24"/>
    </w:rPr>
  </w:style>
  <w:style w:type="character" w:customStyle="1" w:styleId="110">
    <w:name w:val="Дата Знак11"/>
    <w:rPr>
      <w:rFonts w:ascii="Calibri" w:eastAsia="MS ??" w:hAnsi="Calibri" w:cs="Calibri"/>
      <w:sz w:val="24"/>
    </w:rPr>
  </w:style>
  <w:style w:type="character" w:customStyle="1" w:styleId="100">
    <w:name w:val="Дата Знак10"/>
    <w:rPr>
      <w:rFonts w:ascii="Calibri" w:eastAsia="MS ??" w:hAnsi="Calibri" w:cs="Calibri"/>
      <w:sz w:val="24"/>
    </w:rPr>
  </w:style>
  <w:style w:type="character" w:customStyle="1" w:styleId="91">
    <w:name w:val="Дата Знак9"/>
    <w:rPr>
      <w:rFonts w:ascii="Calibri" w:eastAsia="MS ??" w:hAnsi="Calibri" w:cs="Calibri"/>
      <w:sz w:val="24"/>
    </w:rPr>
  </w:style>
  <w:style w:type="character" w:customStyle="1" w:styleId="84">
    <w:name w:val="Дата Знак8"/>
    <w:rPr>
      <w:rFonts w:ascii="Calibri" w:eastAsia="MS ??" w:hAnsi="Calibri" w:cs="Calibri"/>
      <w:sz w:val="24"/>
    </w:rPr>
  </w:style>
  <w:style w:type="character" w:customStyle="1" w:styleId="7a">
    <w:name w:val="Дата Знак7"/>
    <w:rPr>
      <w:rFonts w:ascii="Calibri" w:eastAsia="MS ??" w:hAnsi="Calibri" w:cs="Calibri"/>
      <w:sz w:val="24"/>
    </w:rPr>
  </w:style>
  <w:style w:type="character" w:customStyle="1" w:styleId="6a">
    <w:name w:val="Дата Знак6"/>
    <w:rPr>
      <w:rFonts w:ascii="Calibri" w:eastAsia="MS ??" w:hAnsi="Calibri" w:cs="Calibri"/>
      <w:sz w:val="24"/>
    </w:rPr>
  </w:style>
  <w:style w:type="character" w:customStyle="1" w:styleId="2a">
    <w:name w:val="Дата Знак2"/>
    <w:rPr>
      <w:rFonts w:ascii="Calibri" w:eastAsia="MS ??" w:hAnsi="Calibri" w:cs="Calibri"/>
      <w:sz w:val="24"/>
    </w:rPr>
  </w:style>
  <w:style w:type="character" w:customStyle="1" w:styleId="4a">
    <w:name w:val="Дата Знак4"/>
    <w:rPr>
      <w:rFonts w:ascii="Calibri" w:eastAsia="MS ??" w:hAnsi="Calibri" w:cs="Calibri"/>
      <w:sz w:val="24"/>
    </w:rPr>
  </w:style>
  <w:style w:type="character" w:customStyle="1" w:styleId="3a">
    <w:name w:val="Дата Знак3"/>
    <w:rPr>
      <w:rFonts w:ascii="Calibri" w:eastAsia="MS ??" w:hAnsi="Calibri" w:cs="Calibri"/>
      <w:sz w:val="24"/>
    </w:rPr>
  </w:style>
  <w:style w:type="character" w:customStyle="1" w:styleId="17">
    <w:name w:val="Дата Знак1"/>
    <w:rPr>
      <w:rFonts w:ascii="Calibri" w:eastAsia="MS ??" w:hAnsi="Calibri" w:cs="Calibri"/>
      <w:sz w:val="24"/>
    </w:rPr>
  </w:style>
  <w:style w:type="character" w:customStyle="1" w:styleId="3b">
    <w:name w:val="Основной текст с отступом 3 Знак"/>
    <w:rPr>
      <w:rFonts w:eastAsia="Times New Roman" w:cs="Times New Roman"/>
      <w:sz w:val="16"/>
      <w:szCs w:val="16"/>
    </w:rPr>
  </w:style>
  <w:style w:type="character" w:customStyle="1" w:styleId="af0">
    <w:name w:val="Текст выноски Знак"/>
    <w:rPr>
      <w:rFonts w:ascii="Tahoma" w:eastAsia="MS ??" w:hAnsi="Tahoma" w:cs="Tahoma"/>
      <w:sz w:val="16"/>
      <w:szCs w:val="16"/>
    </w:rPr>
  </w:style>
  <w:style w:type="character" w:customStyle="1" w:styleId="af1">
    <w:name w:val="Схема документа Знак"/>
    <w:rPr>
      <w:rFonts w:ascii="Tahoma" w:eastAsia="MS ??" w:hAnsi="Tahoma" w:cs="Tahoma"/>
      <w:sz w:val="16"/>
      <w:szCs w:val="16"/>
    </w:rPr>
  </w:style>
  <w:style w:type="character" w:customStyle="1" w:styleId="HTML165">
    <w:name w:val="Стандартный HTML Знак165"/>
    <w:rPr>
      <w:rFonts w:ascii="Courier New" w:eastAsia="MS ??" w:hAnsi="Courier New" w:cs="Courier New"/>
      <w:sz w:val="20"/>
      <w:szCs w:val="20"/>
    </w:rPr>
  </w:style>
  <w:style w:type="character" w:customStyle="1" w:styleId="HTML">
    <w:name w:val="Стандартный HTML Знак"/>
    <w:rPr>
      <w:rFonts w:ascii="Courier New" w:eastAsia="MS ??" w:hAnsi="Courier New" w:cs="Courier New"/>
      <w:sz w:val="20"/>
      <w:szCs w:val="20"/>
    </w:rPr>
  </w:style>
  <w:style w:type="character" w:customStyle="1" w:styleId="HTML164">
    <w:name w:val="Стандартный HTML Знак164"/>
    <w:rPr>
      <w:rFonts w:ascii="Courier New" w:eastAsia="MS ??" w:hAnsi="Courier New" w:cs="Courier New"/>
      <w:sz w:val="20"/>
      <w:szCs w:val="20"/>
    </w:rPr>
  </w:style>
  <w:style w:type="character" w:customStyle="1" w:styleId="HTML163">
    <w:name w:val="Стандартный HTML Знак163"/>
    <w:rPr>
      <w:rFonts w:ascii="Courier New" w:eastAsia="MS ??" w:hAnsi="Courier New" w:cs="Courier New"/>
      <w:sz w:val="20"/>
      <w:szCs w:val="20"/>
    </w:rPr>
  </w:style>
  <w:style w:type="character" w:customStyle="1" w:styleId="HTML162">
    <w:name w:val="Стандартный HTML Знак162"/>
    <w:rPr>
      <w:rFonts w:ascii="Courier New" w:eastAsia="MS ??" w:hAnsi="Courier New" w:cs="Courier New"/>
      <w:sz w:val="20"/>
      <w:szCs w:val="20"/>
    </w:rPr>
  </w:style>
  <w:style w:type="character" w:customStyle="1" w:styleId="HTML161">
    <w:name w:val="Стандартный HTML Знак161"/>
    <w:rPr>
      <w:rFonts w:ascii="Courier New" w:eastAsia="MS ??" w:hAnsi="Courier New" w:cs="Courier New"/>
      <w:sz w:val="20"/>
      <w:szCs w:val="20"/>
    </w:rPr>
  </w:style>
  <w:style w:type="character" w:customStyle="1" w:styleId="HTML160">
    <w:name w:val="Стандартный HTML Знак160"/>
    <w:rPr>
      <w:rFonts w:ascii="Courier New" w:eastAsia="MS ??" w:hAnsi="Courier New" w:cs="Courier New"/>
      <w:sz w:val="20"/>
      <w:szCs w:val="20"/>
    </w:rPr>
  </w:style>
  <w:style w:type="character" w:customStyle="1" w:styleId="HTML159">
    <w:name w:val="Стандартный HTML Знак159"/>
    <w:rPr>
      <w:rFonts w:ascii="Courier New" w:eastAsia="MS ??" w:hAnsi="Courier New" w:cs="Courier New"/>
      <w:sz w:val="20"/>
      <w:szCs w:val="20"/>
    </w:rPr>
  </w:style>
  <w:style w:type="character" w:customStyle="1" w:styleId="HTML158">
    <w:name w:val="Стандартный HTML Знак158"/>
    <w:rPr>
      <w:rFonts w:ascii="Courier New" w:eastAsia="MS ??" w:hAnsi="Courier New" w:cs="Courier New"/>
      <w:sz w:val="20"/>
      <w:szCs w:val="20"/>
    </w:rPr>
  </w:style>
  <w:style w:type="character" w:customStyle="1" w:styleId="HTML157">
    <w:name w:val="Стандартный HTML Знак157"/>
    <w:rPr>
      <w:rFonts w:ascii="Courier New" w:eastAsia="MS ??" w:hAnsi="Courier New" w:cs="Courier New"/>
      <w:sz w:val="20"/>
      <w:szCs w:val="20"/>
    </w:rPr>
  </w:style>
  <w:style w:type="character" w:customStyle="1" w:styleId="HTML156">
    <w:name w:val="Стандартный HTML Знак156"/>
    <w:rPr>
      <w:rFonts w:ascii="Courier New" w:eastAsia="MS ??" w:hAnsi="Courier New" w:cs="Courier New"/>
      <w:sz w:val="20"/>
      <w:szCs w:val="20"/>
    </w:rPr>
  </w:style>
  <w:style w:type="character" w:customStyle="1" w:styleId="HTML155">
    <w:name w:val="Стандартный HTML Знак155"/>
    <w:rPr>
      <w:rFonts w:ascii="Courier New" w:eastAsia="MS ??" w:hAnsi="Courier New" w:cs="Courier New"/>
      <w:sz w:val="20"/>
      <w:szCs w:val="20"/>
    </w:rPr>
  </w:style>
  <w:style w:type="character" w:customStyle="1" w:styleId="HTML154">
    <w:name w:val="Стандартный HTML Знак154"/>
    <w:rPr>
      <w:rFonts w:ascii="Courier New" w:eastAsia="MS ??" w:hAnsi="Courier New" w:cs="Courier New"/>
      <w:sz w:val="20"/>
      <w:szCs w:val="20"/>
    </w:rPr>
  </w:style>
  <w:style w:type="character" w:customStyle="1" w:styleId="HTML153">
    <w:name w:val="Стандартный HTML Знак153"/>
    <w:rPr>
      <w:rFonts w:ascii="Courier New" w:eastAsia="MS ??" w:hAnsi="Courier New" w:cs="Courier New"/>
      <w:sz w:val="20"/>
      <w:szCs w:val="20"/>
    </w:rPr>
  </w:style>
  <w:style w:type="character" w:customStyle="1" w:styleId="HTML152">
    <w:name w:val="Стандартный HTML Знак152"/>
    <w:rPr>
      <w:rFonts w:ascii="Courier New" w:eastAsia="MS ??" w:hAnsi="Courier New" w:cs="Courier New"/>
      <w:sz w:val="20"/>
      <w:szCs w:val="20"/>
    </w:rPr>
  </w:style>
  <w:style w:type="character" w:customStyle="1" w:styleId="HTML151">
    <w:name w:val="Стандартный HTML Знак151"/>
    <w:rPr>
      <w:rFonts w:ascii="Courier New" w:eastAsia="MS ??" w:hAnsi="Courier New" w:cs="Courier New"/>
      <w:sz w:val="20"/>
      <w:szCs w:val="20"/>
    </w:rPr>
  </w:style>
  <w:style w:type="character" w:customStyle="1" w:styleId="HTML150">
    <w:name w:val="Стандартный HTML Знак150"/>
    <w:rPr>
      <w:rFonts w:ascii="Courier New" w:eastAsia="MS ??" w:hAnsi="Courier New" w:cs="Courier New"/>
      <w:sz w:val="20"/>
      <w:szCs w:val="20"/>
    </w:rPr>
  </w:style>
  <w:style w:type="character" w:customStyle="1" w:styleId="HTML149">
    <w:name w:val="Стандартный HTML Знак149"/>
    <w:rPr>
      <w:rFonts w:ascii="Courier New" w:eastAsia="MS ??" w:hAnsi="Courier New" w:cs="Courier New"/>
      <w:sz w:val="20"/>
      <w:szCs w:val="20"/>
    </w:rPr>
  </w:style>
  <w:style w:type="character" w:customStyle="1" w:styleId="HTML148">
    <w:name w:val="Стандартный HTML Знак148"/>
    <w:rPr>
      <w:rFonts w:ascii="Courier New" w:eastAsia="MS ??" w:hAnsi="Courier New" w:cs="Courier New"/>
      <w:sz w:val="20"/>
      <w:szCs w:val="20"/>
    </w:rPr>
  </w:style>
  <w:style w:type="character" w:customStyle="1" w:styleId="HTML147">
    <w:name w:val="Стандартный HTML Знак147"/>
    <w:rPr>
      <w:rFonts w:ascii="Courier New" w:eastAsia="MS ??" w:hAnsi="Courier New" w:cs="Courier New"/>
      <w:sz w:val="20"/>
      <w:szCs w:val="20"/>
    </w:rPr>
  </w:style>
  <w:style w:type="character" w:customStyle="1" w:styleId="HTML146">
    <w:name w:val="Стандартный HTML Знак146"/>
    <w:rPr>
      <w:rFonts w:ascii="Courier New" w:eastAsia="MS ??" w:hAnsi="Courier New" w:cs="Courier New"/>
      <w:sz w:val="20"/>
      <w:szCs w:val="20"/>
    </w:rPr>
  </w:style>
  <w:style w:type="character" w:customStyle="1" w:styleId="HTML145">
    <w:name w:val="Стандартный HTML Знак145"/>
    <w:rPr>
      <w:rFonts w:ascii="Courier New" w:eastAsia="MS ??" w:hAnsi="Courier New" w:cs="Courier New"/>
      <w:sz w:val="20"/>
      <w:szCs w:val="20"/>
    </w:rPr>
  </w:style>
  <w:style w:type="character" w:customStyle="1" w:styleId="HTML144">
    <w:name w:val="Стандартный HTML Знак144"/>
    <w:rPr>
      <w:rFonts w:ascii="Courier New" w:eastAsia="MS ??" w:hAnsi="Courier New" w:cs="Courier New"/>
      <w:sz w:val="20"/>
      <w:szCs w:val="20"/>
    </w:rPr>
  </w:style>
  <w:style w:type="character" w:customStyle="1" w:styleId="HTML143">
    <w:name w:val="Стандартный HTML Знак143"/>
    <w:rPr>
      <w:rFonts w:ascii="Courier New" w:eastAsia="MS ??" w:hAnsi="Courier New" w:cs="Courier New"/>
      <w:sz w:val="20"/>
      <w:szCs w:val="20"/>
    </w:rPr>
  </w:style>
  <w:style w:type="character" w:customStyle="1" w:styleId="HTML142">
    <w:name w:val="Стандартный HTML Знак142"/>
    <w:rPr>
      <w:rFonts w:ascii="Courier New" w:eastAsia="MS ??" w:hAnsi="Courier New" w:cs="Courier New"/>
      <w:sz w:val="20"/>
      <w:szCs w:val="20"/>
    </w:rPr>
  </w:style>
  <w:style w:type="character" w:customStyle="1" w:styleId="HTML141">
    <w:name w:val="Стандартный HTML Знак141"/>
    <w:rPr>
      <w:rFonts w:ascii="Courier New" w:eastAsia="MS ??" w:hAnsi="Courier New" w:cs="Courier New"/>
      <w:sz w:val="20"/>
      <w:szCs w:val="20"/>
    </w:rPr>
  </w:style>
  <w:style w:type="character" w:customStyle="1" w:styleId="HTML140">
    <w:name w:val="Стандартный HTML Знак140"/>
    <w:rPr>
      <w:rFonts w:ascii="Courier New" w:eastAsia="MS ??" w:hAnsi="Courier New" w:cs="Courier New"/>
      <w:sz w:val="20"/>
      <w:szCs w:val="20"/>
    </w:rPr>
  </w:style>
  <w:style w:type="character" w:customStyle="1" w:styleId="HTML139">
    <w:name w:val="Стандартный HTML Знак139"/>
    <w:rPr>
      <w:rFonts w:ascii="Courier New" w:eastAsia="MS ??" w:hAnsi="Courier New" w:cs="Courier New"/>
      <w:sz w:val="20"/>
      <w:szCs w:val="20"/>
    </w:rPr>
  </w:style>
  <w:style w:type="character" w:customStyle="1" w:styleId="HTML138">
    <w:name w:val="Стандартный HTML Знак138"/>
    <w:rPr>
      <w:rFonts w:ascii="Courier New" w:eastAsia="MS ??" w:hAnsi="Courier New" w:cs="Courier New"/>
      <w:sz w:val="20"/>
      <w:szCs w:val="20"/>
    </w:rPr>
  </w:style>
  <w:style w:type="character" w:customStyle="1" w:styleId="HTML137">
    <w:name w:val="Стандартный HTML Знак137"/>
    <w:rPr>
      <w:rFonts w:ascii="Courier New" w:eastAsia="MS ??" w:hAnsi="Courier New" w:cs="Courier New"/>
      <w:sz w:val="20"/>
      <w:szCs w:val="20"/>
    </w:rPr>
  </w:style>
  <w:style w:type="character" w:customStyle="1" w:styleId="HTML136">
    <w:name w:val="Стандартный HTML Знак136"/>
    <w:rPr>
      <w:rFonts w:ascii="Courier New" w:eastAsia="MS ??" w:hAnsi="Courier New" w:cs="Courier New"/>
      <w:sz w:val="20"/>
      <w:szCs w:val="20"/>
    </w:rPr>
  </w:style>
  <w:style w:type="character" w:customStyle="1" w:styleId="HTML135">
    <w:name w:val="Стандартный HTML Знак135"/>
    <w:rPr>
      <w:rFonts w:ascii="Courier New" w:eastAsia="MS ??" w:hAnsi="Courier New" w:cs="Courier New"/>
      <w:sz w:val="20"/>
      <w:szCs w:val="20"/>
    </w:rPr>
  </w:style>
  <w:style w:type="character" w:customStyle="1" w:styleId="HTML134">
    <w:name w:val="Стандартный HTML Знак134"/>
    <w:rPr>
      <w:rFonts w:ascii="Courier New" w:eastAsia="MS ??" w:hAnsi="Courier New" w:cs="Courier New"/>
      <w:sz w:val="20"/>
      <w:szCs w:val="20"/>
    </w:rPr>
  </w:style>
  <w:style w:type="character" w:customStyle="1" w:styleId="HTML133">
    <w:name w:val="Стандартный HTML Знак133"/>
    <w:rPr>
      <w:rFonts w:ascii="Courier New" w:eastAsia="MS ??" w:hAnsi="Courier New" w:cs="Courier New"/>
      <w:sz w:val="20"/>
      <w:szCs w:val="20"/>
    </w:rPr>
  </w:style>
  <w:style w:type="character" w:customStyle="1" w:styleId="HTML132">
    <w:name w:val="Стандартный HTML Знак132"/>
    <w:rPr>
      <w:rFonts w:ascii="Courier New" w:eastAsia="MS ??" w:hAnsi="Courier New" w:cs="Courier New"/>
      <w:sz w:val="20"/>
      <w:szCs w:val="20"/>
    </w:rPr>
  </w:style>
  <w:style w:type="character" w:customStyle="1" w:styleId="HTML131">
    <w:name w:val="Стандартный HTML Знак131"/>
    <w:rPr>
      <w:rFonts w:ascii="Courier New" w:eastAsia="MS ??" w:hAnsi="Courier New" w:cs="Courier New"/>
      <w:sz w:val="20"/>
      <w:szCs w:val="20"/>
    </w:rPr>
  </w:style>
  <w:style w:type="character" w:customStyle="1" w:styleId="HTML130">
    <w:name w:val="Стандартный HTML Знак130"/>
    <w:rPr>
      <w:rFonts w:ascii="Courier New" w:eastAsia="MS ??" w:hAnsi="Courier New" w:cs="Courier New"/>
      <w:sz w:val="20"/>
      <w:szCs w:val="20"/>
    </w:rPr>
  </w:style>
  <w:style w:type="character" w:customStyle="1" w:styleId="HTML129">
    <w:name w:val="Стандартный HTML Знак129"/>
    <w:rPr>
      <w:rFonts w:ascii="Courier New" w:eastAsia="MS ??" w:hAnsi="Courier New" w:cs="Courier New"/>
      <w:sz w:val="20"/>
      <w:szCs w:val="20"/>
    </w:rPr>
  </w:style>
  <w:style w:type="character" w:customStyle="1" w:styleId="HTML128">
    <w:name w:val="Стандартный HTML Знак128"/>
    <w:rPr>
      <w:rFonts w:ascii="Courier New" w:eastAsia="MS ??" w:hAnsi="Courier New" w:cs="Courier New"/>
      <w:sz w:val="20"/>
      <w:szCs w:val="20"/>
    </w:rPr>
  </w:style>
  <w:style w:type="character" w:customStyle="1" w:styleId="HTML127">
    <w:name w:val="Стандартный HTML Знак127"/>
    <w:rPr>
      <w:rFonts w:ascii="Courier New" w:eastAsia="MS ??" w:hAnsi="Courier New" w:cs="Courier New"/>
      <w:sz w:val="20"/>
      <w:szCs w:val="20"/>
    </w:rPr>
  </w:style>
  <w:style w:type="character" w:customStyle="1" w:styleId="HTML126">
    <w:name w:val="Стандартный HTML Знак126"/>
    <w:rPr>
      <w:rFonts w:ascii="Courier New" w:eastAsia="MS ??" w:hAnsi="Courier New" w:cs="Courier New"/>
      <w:sz w:val="20"/>
      <w:szCs w:val="20"/>
    </w:rPr>
  </w:style>
  <w:style w:type="character" w:customStyle="1" w:styleId="HTML125">
    <w:name w:val="Стандартный HTML Знак125"/>
    <w:rPr>
      <w:rFonts w:ascii="Courier New" w:eastAsia="MS ??" w:hAnsi="Courier New" w:cs="Courier New"/>
      <w:sz w:val="20"/>
      <w:szCs w:val="20"/>
    </w:rPr>
  </w:style>
  <w:style w:type="character" w:customStyle="1" w:styleId="HTML124">
    <w:name w:val="Стандартный HTML Знак124"/>
    <w:rPr>
      <w:rFonts w:ascii="Courier New" w:eastAsia="MS ??" w:hAnsi="Courier New" w:cs="Courier New"/>
      <w:sz w:val="20"/>
      <w:szCs w:val="20"/>
    </w:rPr>
  </w:style>
  <w:style w:type="character" w:customStyle="1" w:styleId="HTML123">
    <w:name w:val="Стандартный HTML Знак123"/>
    <w:rPr>
      <w:rFonts w:ascii="Courier New" w:eastAsia="MS ??" w:hAnsi="Courier New" w:cs="Courier New"/>
      <w:sz w:val="20"/>
      <w:szCs w:val="20"/>
    </w:rPr>
  </w:style>
  <w:style w:type="character" w:customStyle="1" w:styleId="HTML122">
    <w:name w:val="Стандартный HTML Знак122"/>
    <w:rPr>
      <w:rFonts w:ascii="Courier New" w:eastAsia="MS ??" w:hAnsi="Courier New" w:cs="Courier New"/>
      <w:sz w:val="20"/>
      <w:szCs w:val="20"/>
    </w:rPr>
  </w:style>
  <w:style w:type="character" w:customStyle="1" w:styleId="HTML121">
    <w:name w:val="Стандартный HTML Знак121"/>
    <w:rPr>
      <w:rFonts w:ascii="Courier New" w:eastAsia="MS ??" w:hAnsi="Courier New" w:cs="Courier New"/>
      <w:sz w:val="20"/>
      <w:szCs w:val="20"/>
    </w:rPr>
  </w:style>
  <w:style w:type="character" w:customStyle="1" w:styleId="HTML120">
    <w:name w:val="Стандартный HTML Знак120"/>
    <w:rPr>
      <w:rFonts w:ascii="Courier New" w:eastAsia="MS ??" w:hAnsi="Courier New" w:cs="Courier New"/>
      <w:sz w:val="20"/>
      <w:szCs w:val="20"/>
    </w:rPr>
  </w:style>
  <w:style w:type="character" w:customStyle="1" w:styleId="HTML119">
    <w:name w:val="Стандартный HTML Знак119"/>
    <w:rPr>
      <w:rFonts w:ascii="Courier New" w:eastAsia="MS ??" w:hAnsi="Courier New" w:cs="Courier New"/>
      <w:sz w:val="20"/>
      <w:szCs w:val="20"/>
    </w:rPr>
  </w:style>
  <w:style w:type="character" w:customStyle="1" w:styleId="HTML118">
    <w:name w:val="Стандартный HTML Знак118"/>
    <w:rPr>
      <w:rFonts w:ascii="Courier New" w:eastAsia="MS ??" w:hAnsi="Courier New" w:cs="Courier New"/>
      <w:sz w:val="20"/>
      <w:szCs w:val="20"/>
    </w:rPr>
  </w:style>
  <w:style w:type="character" w:customStyle="1" w:styleId="HTML117">
    <w:name w:val="Стандартный HTML Знак117"/>
    <w:rPr>
      <w:rFonts w:ascii="Courier New" w:eastAsia="MS ??" w:hAnsi="Courier New" w:cs="Courier New"/>
      <w:sz w:val="20"/>
      <w:szCs w:val="20"/>
    </w:rPr>
  </w:style>
  <w:style w:type="character" w:customStyle="1" w:styleId="HTML116">
    <w:name w:val="Стандартный HTML Знак116"/>
    <w:rPr>
      <w:rFonts w:ascii="Courier New" w:eastAsia="MS ??" w:hAnsi="Courier New" w:cs="Courier New"/>
      <w:sz w:val="20"/>
      <w:szCs w:val="20"/>
    </w:rPr>
  </w:style>
  <w:style w:type="character" w:customStyle="1" w:styleId="HTML115">
    <w:name w:val="Стандартный HTML Знак115"/>
    <w:rPr>
      <w:rFonts w:ascii="Courier New" w:eastAsia="MS ??" w:hAnsi="Courier New" w:cs="Courier New"/>
      <w:sz w:val="20"/>
      <w:szCs w:val="20"/>
    </w:rPr>
  </w:style>
  <w:style w:type="character" w:customStyle="1" w:styleId="HTML114">
    <w:name w:val="Стандартный HTML Знак114"/>
    <w:rPr>
      <w:rFonts w:ascii="Courier New" w:eastAsia="MS ??" w:hAnsi="Courier New" w:cs="Courier New"/>
      <w:sz w:val="20"/>
      <w:szCs w:val="20"/>
    </w:rPr>
  </w:style>
  <w:style w:type="character" w:customStyle="1" w:styleId="HTML113">
    <w:name w:val="Стандартный HTML Знак113"/>
    <w:rPr>
      <w:rFonts w:ascii="Courier New" w:eastAsia="MS ??" w:hAnsi="Courier New" w:cs="Courier New"/>
      <w:sz w:val="20"/>
      <w:szCs w:val="20"/>
    </w:rPr>
  </w:style>
  <w:style w:type="character" w:customStyle="1" w:styleId="HTML112">
    <w:name w:val="Стандартный HTML Знак112"/>
    <w:rPr>
      <w:rFonts w:ascii="Courier New" w:eastAsia="MS ??" w:hAnsi="Courier New" w:cs="Courier New"/>
      <w:sz w:val="20"/>
      <w:szCs w:val="20"/>
    </w:rPr>
  </w:style>
  <w:style w:type="character" w:customStyle="1" w:styleId="HTML111">
    <w:name w:val="Стандартный HTML Знак111"/>
    <w:rPr>
      <w:rFonts w:ascii="Courier New" w:eastAsia="MS ??" w:hAnsi="Courier New" w:cs="Courier New"/>
      <w:sz w:val="20"/>
      <w:szCs w:val="20"/>
    </w:rPr>
  </w:style>
  <w:style w:type="character" w:customStyle="1" w:styleId="HTML110">
    <w:name w:val="Стандартный HTML Знак110"/>
    <w:rPr>
      <w:rFonts w:ascii="Courier New" w:eastAsia="MS ??" w:hAnsi="Courier New" w:cs="Courier New"/>
      <w:sz w:val="20"/>
      <w:szCs w:val="20"/>
    </w:rPr>
  </w:style>
  <w:style w:type="character" w:customStyle="1" w:styleId="HTML19">
    <w:name w:val="Стандартный HTML Знак19"/>
    <w:rPr>
      <w:rFonts w:ascii="Courier New" w:eastAsia="MS ??" w:hAnsi="Courier New" w:cs="Courier New"/>
      <w:sz w:val="20"/>
      <w:szCs w:val="20"/>
    </w:rPr>
  </w:style>
  <w:style w:type="character" w:customStyle="1" w:styleId="HTML18">
    <w:name w:val="Стандартный HTML Знак18"/>
    <w:rPr>
      <w:rFonts w:ascii="Courier New" w:eastAsia="MS ??" w:hAnsi="Courier New" w:cs="Courier New"/>
      <w:sz w:val="20"/>
      <w:szCs w:val="20"/>
    </w:rPr>
  </w:style>
  <w:style w:type="character" w:customStyle="1" w:styleId="HTML17">
    <w:name w:val="Стандартный HTML Знак17"/>
    <w:rPr>
      <w:rFonts w:ascii="Courier New" w:eastAsia="MS ??" w:hAnsi="Courier New" w:cs="Courier New"/>
      <w:sz w:val="20"/>
      <w:szCs w:val="20"/>
    </w:rPr>
  </w:style>
  <w:style w:type="character" w:customStyle="1" w:styleId="HTML16">
    <w:name w:val="Стандартный HTML Знак16"/>
    <w:rPr>
      <w:rFonts w:ascii="Courier New" w:eastAsia="MS ??" w:hAnsi="Courier New" w:cs="Courier New"/>
      <w:sz w:val="20"/>
      <w:szCs w:val="20"/>
    </w:rPr>
  </w:style>
  <w:style w:type="character" w:customStyle="1" w:styleId="HTML15">
    <w:name w:val="Стандартный HTML Знак15"/>
    <w:rPr>
      <w:rFonts w:ascii="Courier New" w:eastAsia="MS ??" w:hAnsi="Courier New" w:cs="Courier New"/>
      <w:sz w:val="20"/>
      <w:szCs w:val="20"/>
    </w:rPr>
  </w:style>
  <w:style w:type="character" w:customStyle="1" w:styleId="HTML14">
    <w:name w:val="Стандартный HTML Знак14"/>
    <w:rPr>
      <w:rFonts w:ascii="Courier New" w:eastAsia="MS ??" w:hAnsi="Courier New" w:cs="Courier New"/>
      <w:sz w:val="20"/>
      <w:szCs w:val="20"/>
    </w:rPr>
  </w:style>
  <w:style w:type="character" w:customStyle="1" w:styleId="HTML13">
    <w:name w:val="Стандартный HTML Знак13"/>
    <w:rPr>
      <w:rFonts w:ascii="Courier New" w:eastAsia="MS ??" w:hAnsi="Courier New" w:cs="Courier New"/>
      <w:sz w:val="20"/>
      <w:szCs w:val="20"/>
    </w:rPr>
  </w:style>
  <w:style w:type="character" w:customStyle="1" w:styleId="HTML12">
    <w:name w:val="Стандартный HTML Знак12"/>
    <w:rPr>
      <w:rFonts w:ascii="Courier New" w:eastAsia="MS ??" w:hAnsi="Courier New" w:cs="Courier New"/>
      <w:sz w:val="20"/>
      <w:szCs w:val="20"/>
    </w:rPr>
  </w:style>
  <w:style w:type="character" w:customStyle="1" w:styleId="HTML11">
    <w:name w:val="Стандартный HTML Знак11"/>
    <w:rPr>
      <w:rFonts w:ascii="Courier New" w:eastAsia="MS ??" w:hAnsi="Courier New" w:cs="Courier New"/>
      <w:sz w:val="20"/>
      <w:szCs w:val="20"/>
    </w:rPr>
  </w:style>
  <w:style w:type="character" w:customStyle="1" w:styleId="af2">
    <w:name w:val="Основной текст_"/>
    <w:rPr>
      <w:rFonts w:ascii="Times New Roman" w:hAnsi="Times New Roman" w:cs="Times New Roman"/>
      <w:spacing w:val="0"/>
      <w:sz w:val="22"/>
      <w:szCs w:val="22"/>
    </w:rPr>
  </w:style>
  <w:style w:type="character" w:styleId="af3">
    <w:name w:val="Strong"/>
    <w:qFormat/>
    <w:rPr>
      <w:rFonts w:cs="Times New Roman"/>
      <w:b/>
      <w:bCs/>
    </w:rPr>
  </w:style>
  <w:style w:type="character" w:customStyle="1" w:styleId="250">
    <w:name w:val="Знак Знак25"/>
    <w:rPr>
      <w:b/>
      <w:kern w:val="2"/>
      <w:sz w:val="36"/>
    </w:rPr>
  </w:style>
  <w:style w:type="character" w:customStyle="1" w:styleId="af4">
    <w:name w:val="Подзаголовок Знак"/>
    <w:rPr>
      <w:rFonts w:ascii="Cambria" w:hAnsi="Cambria" w:cs="Times New Roman"/>
      <w:color w:val="622423"/>
      <w:sz w:val="24"/>
      <w:szCs w:val="24"/>
    </w:rPr>
  </w:style>
  <w:style w:type="character" w:styleId="af5">
    <w:name w:val="Emphasis"/>
    <w:qFormat/>
    <w:rPr>
      <w:rFonts w:ascii="Cambria" w:hAnsi="Cambria" w:cs="Times New Roman"/>
      <w:b/>
      <w:i/>
      <w:color w:val="C0504D"/>
      <w:bdr w:val="single" w:sz="18" w:space="0" w:color="F2DBDB"/>
      <w:shd w:val="clear" w:color="auto" w:fill="F2DBDB"/>
    </w:rPr>
  </w:style>
  <w:style w:type="character" w:customStyle="1" w:styleId="2b">
    <w:name w:val="Цитата 2 Знак"/>
    <w:rPr>
      <w:rFonts w:cs="Times New Roman"/>
      <w:color w:val="943634"/>
      <w:sz w:val="24"/>
      <w:szCs w:val="24"/>
    </w:rPr>
  </w:style>
  <w:style w:type="character" w:customStyle="1" w:styleId="af6">
    <w:name w:val="Выделенная цитата Знак"/>
    <w:rPr>
      <w:rFonts w:ascii="Cambria" w:hAnsi="Cambria" w:cs="Times New Roman"/>
      <w:b/>
      <w:bCs/>
      <w:color w:val="C0504D"/>
      <w:sz w:val="24"/>
      <w:szCs w:val="24"/>
    </w:rPr>
  </w:style>
  <w:style w:type="character" w:styleId="af7">
    <w:name w:val="Subtle Emphasis"/>
    <w:qFormat/>
    <w:rPr>
      <w:rFonts w:ascii="Cambria" w:hAnsi="Cambria" w:cs="Times New Roman"/>
      <w:i/>
      <w:color w:val="C0504D"/>
    </w:rPr>
  </w:style>
  <w:style w:type="character" w:styleId="af8">
    <w:name w:val="Intense Emphasis"/>
    <w:qFormat/>
    <w:rPr>
      <w:rFonts w:ascii="Cambria" w:hAnsi="Cambria" w:cs="Times New Roman"/>
      <w:b/>
      <w:i/>
      <w:color w:val="FFFFFF"/>
      <w:position w:val="0"/>
      <w:sz w:val="24"/>
      <w:bdr w:val="single" w:sz="18" w:space="0" w:color="C0504D"/>
      <w:shd w:val="clear" w:color="auto" w:fill="C0504D"/>
      <w:vertAlign w:val="baseline"/>
    </w:rPr>
  </w:style>
  <w:style w:type="character" w:styleId="af9">
    <w:name w:val="Subtle Reference"/>
    <w:qFormat/>
    <w:rPr>
      <w:rFonts w:cs="Times New Roman"/>
      <w:i/>
      <w:smallCaps/>
      <w:color w:val="C0504D"/>
    </w:rPr>
  </w:style>
  <w:style w:type="character" w:styleId="afa">
    <w:name w:val="Intense Reference"/>
    <w:qFormat/>
    <w:rPr>
      <w:rFonts w:cs="Times New Roman"/>
      <w:b/>
      <w:i/>
      <w:smallCaps/>
      <w:color w:val="C0504D"/>
    </w:rPr>
  </w:style>
  <w:style w:type="character" w:styleId="afb">
    <w:name w:val="Book Title"/>
    <w:qFormat/>
    <w:rPr>
      <w:rFonts w:ascii="Cambria" w:hAnsi="Cambria" w:cs="Times New Roman"/>
      <w:b/>
      <w:i/>
      <w:smallCaps/>
      <w:color w:val="943634"/>
      <w:u w:val="single"/>
    </w:rPr>
  </w:style>
  <w:style w:type="character" w:customStyle="1" w:styleId="1a">
    <w:name w:val="Знак примечания1"/>
    <w:rPr>
      <w:rFonts w:cs="Times New Roman"/>
      <w:sz w:val="16"/>
      <w:szCs w:val="16"/>
    </w:rPr>
  </w:style>
  <w:style w:type="character" w:customStyle="1" w:styleId="afc">
    <w:name w:val="Текст примечания Знак"/>
    <w:rPr>
      <w:rFonts w:cs="Times New Roman"/>
      <w:sz w:val="20"/>
      <w:szCs w:val="20"/>
    </w:rPr>
  </w:style>
  <w:style w:type="character" w:customStyle="1" w:styleId="afd">
    <w:name w:val="Тема примечания Знак"/>
    <w:rPr>
      <w:rFonts w:cs="Times New Roman"/>
      <w:b/>
      <w:bCs/>
      <w:sz w:val="20"/>
      <w:szCs w:val="20"/>
    </w:rPr>
  </w:style>
  <w:style w:type="character" w:customStyle="1" w:styleId="dynatree-title">
    <w:name w:val="dynatree-title"/>
    <w:basedOn w:val="11"/>
  </w:style>
  <w:style w:type="character" w:customStyle="1" w:styleId="311">
    <w:name w:val="Заголовок 3 Знак1"/>
    <w:rPr>
      <w:rFonts w:ascii="Arial" w:hAnsi="Arial" w:cs="Arial"/>
      <w:b/>
      <w:bCs/>
      <w:sz w:val="24"/>
      <w:szCs w:val="24"/>
    </w:rPr>
  </w:style>
  <w:style w:type="character" w:customStyle="1" w:styleId="211">
    <w:name w:val="Основной текст с отступом 2 Знак1"/>
    <w:rPr>
      <w:rFonts w:cs="Times New Roman"/>
      <w:sz w:val="24"/>
      <w:szCs w:val="24"/>
    </w:rPr>
  </w:style>
  <w:style w:type="character" w:customStyle="1" w:styleId="3c">
    <w:name w:val="Основной текст 3 Знак"/>
    <w:rPr>
      <w:sz w:val="16"/>
      <w:szCs w:val="16"/>
    </w:rPr>
  </w:style>
  <w:style w:type="character" w:customStyle="1" w:styleId="FontStyle12">
    <w:name w:val="Font Style12"/>
    <w:rPr>
      <w:rFonts w:ascii="Times New Roman" w:hAnsi="Times New Roman" w:cs="Times New Roman"/>
      <w:sz w:val="20"/>
      <w:szCs w:val="20"/>
    </w:rPr>
  </w:style>
  <w:style w:type="character" w:customStyle="1" w:styleId="apple-style-span">
    <w:name w:val="apple-style-span"/>
    <w:rPr>
      <w:rFonts w:cs="Times New Roman"/>
    </w:rPr>
  </w:style>
  <w:style w:type="character" w:customStyle="1" w:styleId="5b">
    <w:name w:val="Знак Знак5"/>
    <w:rPr>
      <w:rFonts w:ascii="Times New Roman" w:hAnsi="Times New Roman" w:cs="Times New Roman"/>
      <w:sz w:val="24"/>
      <w:szCs w:val="24"/>
      <w:lang w:val="ru-RU" w:bidi="ar-SA"/>
    </w:rPr>
  </w:style>
  <w:style w:type="character" w:customStyle="1" w:styleId="510">
    <w:name w:val="Знак Знак51"/>
    <w:rPr>
      <w:sz w:val="24"/>
      <w:lang w:val="ru-RU"/>
    </w:rPr>
  </w:style>
  <w:style w:type="character" w:customStyle="1" w:styleId="4b">
    <w:name w:val="Знак Знак4"/>
    <w:rPr>
      <w:sz w:val="24"/>
    </w:rPr>
  </w:style>
  <w:style w:type="character" w:customStyle="1" w:styleId="Linie">
    <w:name w:val="Linie Знак Знак"/>
    <w:rPr>
      <w:sz w:val="24"/>
    </w:rPr>
  </w:style>
  <w:style w:type="character" w:customStyle="1" w:styleId="3d">
    <w:name w:val="Знак Знак3"/>
    <w:rPr>
      <w:sz w:val="24"/>
      <w:lang w:val="ru-RU"/>
    </w:rPr>
  </w:style>
  <w:style w:type="character" w:customStyle="1" w:styleId="frb1">
    <w:name w:val="frb1"/>
    <w:rPr>
      <w:rFonts w:ascii="Arial" w:hAnsi="Arial" w:cs="Arial"/>
      <w:color w:val="000099"/>
      <w:sz w:val="24"/>
    </w:rPr>
  </w:style>
  <w:style w:type="character" w:customStyle="1" w:styleId="BodyText2Char1">
    <w:name w:val="Body Text 2 Char1"/>
    <w:rPr>
      <w:sz w:val="24"/>
      <w:lang w:val="ru-RU"/>
    </w:rPr>
  </w:style>
  <w:style w:type="character" w:customStyle="1" w:styleId="FontStyle116">
    <w:name w:val="Font Style116"/>
    <w:rPr>
      <w:rFonts w:ascii="Georgia" w:hAnsi="Georgia" w:cs="Georgia"/>
      <w:b/>
      <w:bCs/>
      <w:sz w:val="22"/>
      <w:szCs w:val="22"/>
    </w:rPr>
  </w:style>
  <w:style w:type="character" w:customStyle="1" w:styleId="FontStyle117">
    <w:name w:val="Font Style117"/>
    <w:rPr>
      <w:rFonts w:ascii="Verdana" w:hAnsi="Verdana" w:cs="Verdana"/>
      <w:sz w:val="54"/>
      <w:szCs w:val="54"/>
    </w:rPr>
  </w:style>
  <w:style w:type="character" w:customStyle="1" w:styleId="FontStyle125">
    <w:name w:val="Font Style125"/>
    <w:rPr>
      <w:rFonts w:ascii="Georgia" w:hAnsi="Georgia" w:cs="Georgia"/>
      <w:b/>
      <w:bCs/>
      <w:sz w:val="18"/>
      <w:szCs w:val="18"/>
    </w:rPr>
  </w:style>
  <w:style w:type="character" w:customStyle="1" w:styleId="FontStyle127">
    <w:name w:val="Font Style127"/>
    <w:rPr>
      <w:rFonts w:ascii="Times New Roman" w:hAnsi="Times New Roman" w:cs="Times New Roman"/>
      <w:b/>
      <w:bCs/>
      <w:sz w:val="20"/>
      <w:szCs w:val="20"/>
    </w:rPr>
  </w:style>
  <w:style w:type="character" w:customStyle="1" w:styleId="Anrede1IhrZeichen">
    <w:name w:val="Anrede1IhrZeichen"/>
    <w:rPr>
      <w:rFonts w:ascii="Arial" w:hAnsi="Arial" w:cs="Times New Roman"/>
      <w:sz w:val="22"/>
    </w:rPr>
  </w:style>
  <w:style w:type="character" w:customStyle="1" w:styleId="212">
    <w:name w:val="Цитата 2 Знак1"/>
    <w:rPr>
      <w:rFonts w:cs="Times New Roman"/>
      <w:color w:val="943634"/>
      <w:sz w:val="24"/>
      <w:szCs w:val="24"/>
    </w:rPr>
  </w:style>
  <w:style w:type="character" w:customStyle="1" w:styleId="1b">
    <w:name w:val="Выделенная цитата Знак1"/>
    <w:rPr>
      <w:rFonts w:ascii="Cambria" w:hAnsi="Cambria" w:cs="Times New Roman"/>
      <w:b/>
      <w:bCs/>
      <w:color w:val="C0504D"/>
      <w:sz w:val="24"/>
      <w:szCs w:val="24"/>
    </w:rPr>
  </w:style>
  <w:style w:type="character" w:customStyle="1" w:styleId="170">
    <w:name w:val="Знак Знак17"/>
    <w:rPr>
      <w:rFonts w:ascii="Cambria" w:hAnsi="Cambria" w:cs="Times New Roman"/>
      <w:b/>
      <w:bCs/>
      <w:i/>
      <w:iCs/>
      <w:color w:val="622423"/>
      <w:shd w:val="clear" w:color="auto" w:fill="F2DBDB"/>
    </w:rPr>
  </w:style>
  <w:style w:type="character" w:customStyle="1" w:styleId="160">
    <w:name w:val="Знак Знак16"/>
    <w:rPr>
      <w:rFonts w:ascii="Cambria" w:hAnsi="Cambria" w:cs="Times New Roman"/>
      <w:b/>
      <w:bCs/>
      <w:i/>
      <w:iCs/>
      <w:color w:val="943634"/>
    </w:rPr>
  </w:style>
  <w:style w:type="character" w:customStyle="1" w:styleId="85">
    <w:name w:val="Знак Знак8"/>
    <w:rPr>
      <w:rFonts w:ascii="Cambria" w:hAnsi="Cambria" w:cs="Times New Roman"/>
      <w:i/>
      <w:iCs/>
      <w:color w:val="FFFFFF"/>
      <w:spacing w:val="10"/>
      <w:sz w:val="48"/>
      <w:szCs w:val="48"/>
      <w:shd w:val="clear" w:color="auto" w:fill="C0504D"/>
    </w:rPr>
  </w:style>
  <w:style w:type="character" w:customStyle="1" w:styleId="7b">
    <w:name w:val="Знак Знак7"/>
    <w:rPr>
      <w:rFonts w:ascii="Cambria" w:hAnsi="Cambria" w:cs="Times New Roman"/>
      <w:i/>
      <w:iCs/>
      <w:color w:val="622423"/>
      <w:sz w:val="24"/>
      <w:szCs w:val="24"/>
    </w:rPr>
  </w:style>
  <w:style w:type="character" w:customStyle="1" w:styleId="1c">
    <w:name w:val="Слабое выделение1"/>
    <w:rPr>
      <w:rFonts w:ascii="Cambria" w:hAnsi="Cambria" w:cs="Cambria"/>
      <w:i/>
      <w:color w:val="C0504D"/>
    </w:rPr>
  </w:style>
  <w:style w:type="character" w:customStyle="1" w:styleId="1d">
    <w:name w:val="Сильное выделение1"/>
    <w:rPr>
      <w:rFonts w:ascii="Cambria" w:hAnsi="Cambria" w:cs="Cambria"/>
      <w:b/>
      <w:i/>
      <w:color w:val="FFFFFF"/>
      <w:position w:val="0"/>
      <w:sz w:val="24"/>
      <w:bdr w:val="single" w:sz="18" w:space="0" w:color="C0504D"/>
      <w:shd w:val="clear" w:color="auto" w:fill="C0504D"/>
      <w:vertAlign w:val="baseline"/>
    </w:rPr>
  </w:style>
  <w:style w:type="character" w:customStyle="1" w:styleId="1e">
    <w:name w:val="Слабая ссылка1"/>
    <w:rPr>
      <w:i/>
      <w:smallCaps/>
      <w:color w:val="C0504D"/>
    </w:rPr>
  </w:style>
  <w:style w:type="character" w:customStyle="1" w:styleId="1f">
    <w:name w:val="Сильная ссылка1"/>
    <w:rPr>
      <w:b/>
      <w:i/>
      <w:smallCaps/>
      <w:color w:val="C0504D"/>
    </w:rPr>
  </w:style>
  <w:style w:type="character" w:customStyle="1" w:styleId="1f0">
    <w:name w:val="Название книги1"/>
    <w:rPr>
      <w:rFonts w:ascii="Cambria" w:hAnsi="Cambria" w:cs="Cambria"/>
      <w:b/>
      <w:i/>
      <w:smallCaps/>
      <w:color w:val="943634"/>
      <w:u w:val="single"/>
    </w:rPr>
  </w:style>
  <w:style w:type="character" w:customStyle="1" w:styleId="6b">
    <w:name w:val="Знак Знак6"/>
    <w:rPr>
      <w:rFonts w:ascii="Times New Roman" w:hAnsi="Times New Roman" w:cs="Times New Roman"/>
      <w:sz w:val="24"/>
      <w:szCs w:val="24"/>
      <w:lang w:val="ru-RU" w:bidi="ar-SA"/>
    </w:rPr>
  </w:style>
  <w:style w:type="character" w:customStyle="1" w:styleId="520">
    <w:name w:val="Знак Знак52"/>
    <w:rPr>
      <w:rFonts w:ascii="Times New Roman" w:hAnsi="Times New Roman" w:cs="Times New Roman"/>
      <w:sz w:val="24"/>
      <w:szCs w:val="24"/>
      <w:lang w:val="ru-RU" w:bidi="ar-SA"/>
    </w:rPr>
  </w:style>
  <w:style w:type="character" w:customStyle="1" w:styleId="171">
    <w:name w:val="Знак Знак171"/>
    <w:rPr>
      <w:rFonts w:ascii="Cambria" w:hAnsi="Cambria" w:cs="Times New Roman"/>
      <w:b/>
      <w:bCs/>
      <w:i/>
      <w:iCs/>
      <w:color w:val="622423"/>
      <w:shd w:val="clear" w:color="auto" w:fill="F2DBDB"/>
    </w:rPr>
  </w:style>
  <w:style w:type="character" w:customStyle="1" w:styleId="161">
    <w:name w:val="Знак Знак161"/>
    <w:rPr>
      <w:rFonts w:ascii="Cambria" w:hAnsi="Cambria" w:cs="Times New Roman"/>
      <w:b/>
      <w:bCs/>
      <w:i/>
      <w:iCs/>
      <w:color w:val="943634"/>
    </w:rPr>
  </w:style>
  <w:style w:type="character" w:customStyle="1" w:styleId="810">
    <w:name w:val="Знак Знак81"/>
    <w:rPr>
      <w:rFonts w:ascii="Cambria" w:hAnsi="Cambria" w:cs="Times New Roman"/>
      <w:i/>
      <w:iCs/>
      <w:color w:val="FFFFFF"/>
      <w:spacing w:val="10"/>
      <w:sz w:val="48"/>
      <w:szCs w:val="48"/>
      <w:shd w:val="clear" w:color="auto" w:fill="C0504D"/>
    </w:rPr>
  </w:style>
  <w:style w:type="character" w:customStyle="1" w:styleId="710">
    <w:name w:val="Знак Знак71"/>
    <w:rPr>
      <w:rFonts w:ascii="Cambria" w:hAnsi="Cambria" w:cs="Times New Roman"/>
      <w:i/>
      <w:iCs/>
      <w:color w:val="622423"/>
      <w:sz w:val="24"/>
      <w:szCs w:val="24"/>
    </w:rPr>
  </w:style>
  <w:style w:type="character" w:customStyle="1" w:styleId="610">
    <w:name w:val="Знак Знак61"/>
    <w:rPr>
      <w:rFonts w:ascii="Times New Roman" w:hAnsi="Times New Roman" w:cs="Times New Roman"/>
      <w:sz w:val="24"/>
      <w:szCs w:val="24"/>
      <w:lang w:val="ru-RU" w:bidi="ar-SA"/>
    </w:rPr>
  </w:style>
  <w:style w:type="character" w:customStyle="1" w:styleId="530">
    <w:name w:val="Знак Знак53"/>
    <w:rPr>
      <w:rFonts w:ascii="Times New Roman" w:hAnsi="Times New Roman" w:cs="Times New Roman"/>
      <w:sz w:val="24"/>
      <w:szCs w:val="24"/>
      <w:lang w:val="ru-RU" w:bidi="ar-SA"/>
    </w:rPr>
  </w:style>
  <w:style w:type="character" w:customStyle="1" w:styleId="213">
    <w:name w:val="Знак Знак21"/>
    <w:rPr>
      <w:rFonts w:ascii="Arial" w:hAnsi="Arial" w:cs="Arial"/>
      <w:b/>
      <w:bCs/>
      <w:i/>
      <w:iCs/>
      <w:sz w:val="28"/>
      <w:szCs w:val="28"/>
      <w:lang w:val="ru-RU" w:bidi="ar-SA"/>
    </w:rPr>
  </w:style>
  <w:style w:type="character" w:customStyle="1" w:styleId="apple-converted-space">
    <w:name w:val="apple-converted-space"/>
    <w:rPr>
      <w:rFonts w:cs="Times New Roman"/>
    </w:rPr>
  </w:style>
  <w:style w:type="character" w:customStyle="1" w:styleId="1f1">
    <w:name w:val="Основной текст Знак1"/>
    <w:rPr>
      <w:rFonts w:ascii="Times New Roman" w:eastAsia="Times New Roman" w:hAnsi="Times New Roman" w:cs="Times New Roman"/>
      <w:sz w:val="24"/>
      <w:szCs w:val="24"/>
    </w:rPr>
  </w:style>
  <w:style w:type="character" w:customStyle="1" w:styleId="2c">
    <w:name w:val="Основной текст (2)_"/>
    <w:rPr>
      <w:b/>
      <w:bCs/>
      <w:i/>
      <w:iCs/>
      <w:sz w:val="22"/>
      <w:szCs w:val="22"/>
      <w:shd w:val="clear" w:color="auto" w:fill="FFFFFF"/>
    </w:rPr>
  </w:style>
  <w:style w:type="character" w:customStyle="1" w:styleId="FontStyle16">
    <w:name w:val="Font Style16"/>
    <w:rPr>
      <w:rFonts w:ascii="Times New Roman" w:hAnsi="Times New Roman" w:cs="Times New Roman"/>
      <w:color w:val="000000"/>
      <w:sz w:val="20"/>
      <w:szCs w:val="20"/>
    </w:rPr>
  </w:style>
  <w:style w:type="character" w:customStyle="1" w:styleId="FontStyle17">
    <w:name w:val="Font Style17"/>
    <w:rPr>
      <w:rFonts w:ascii="Times New Roman" w:hAnsi="Times New Roman" w:cs="Times New Roman"/>
      <w:b/>
      <w:bCs/>
      <w:color w:val="000000"/>
      <w:sz w:val="20"/>
      <w:szCs w:val="20"/>
    </w:rPr>
  </w:style>
  <w:style w:type="character" w:styleId="HTML0">
    <w:name w:val="HTML Code"/>
    <w:rPr>
      <w:rFonts w:ascii="Courier New" w:eastAsia="Times New Roman" w:hAnsi="Courier New" w:cs="Courier New" w:hint="default"/>
      <w:b w:val="0"/>
      <w:bCs w:val="0"/>
      <w:strike w:val="0"/>
      <w:dstrike w:val="0"/>
      <w:color w:val="000000"/>
      <w:sz w:val="18"/>
      <w:szCs w:val="18"/>
      <w:u w:val="none"/>
    </w:rPr>
  </w:style>
  <w:style w:type="character" w:customStyle="1" w:styleId="font81">
    <w:name w:val="font81"/>
    <w:rPr>
      <w:rFonts w:ascii="Times New Roman" w:hAnsi="Times New Roman" w:cs="Times New Roman" w:hint="default"/>
      <w:b w:val="0"/>
      <w:bCs w:val="0"/>
      <w:i w:val="0"/>
      <w:iCs w:val="0"/>
      <w:strike w:val="0"/>
      <w:dstrike w:val="0"/>
      <w:color w:val="FF0000"/>
      <w:sz w:val="22"/>
      <w:szCs w:val="22"/>
      <w:u w:val="none"/>
    </w:rPr>
  </w:style>
  <w:style w:type="character" w:customStyle="1" w:styleId="font71">
    <w:name w:val="font71"/>
    <w:rPr>
      <w:rFonts w:ascii="Times New Roman" w:hAnsi="Times New Roman" w:cs="Times New Roman" w:hint="default"/>
      <w:b w:val="0"/>
      <w:bCs w:val="0"/>
      <w:i w:val="0"/>
      <w:iCs w:val="0"/>
      <w:strike w:val="0"/>
      <w:dstrike w:val="0"/>
      <w:color w:val="000000"/>
      <w:sz w:val="22"/>
      <w:szCs w:val="22"/>
      <w:u w:val="none"/>
    </w:rPr>
  </w:style>
  <w:style w:type="character" w:styleId="afe">
    <w:name w:val="Unresolved Mention"/>
    <w:rPr>
      <w:color w:val="605E5C"/>
      <w:shd w:val="clear" w:color="auto" w:fill="E1DFDD"/>
    </w:rPr>
  </w:style>
  <w:style w:type="character" w:customStyle="1" w:styleId="senderemail--p--hq">
    <w:name w:val="sender__email--p--hq"/>
    <w:basedOn w:val="11"/>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paragraph" w:customStyle="1" w:styleId="2d">
    <w:name w:val="Заголовок2"/>
    <w:basedOn w:val="a"/>
    <w:next w:val="aff"/>
    <w:pPr>
      <w:keepNext/>
      <w:spacing w:before="240" w:after="120"/>
    </w:pPr>
    <w:rPr>
      <w:rFonts w:ascii="Times New Roman" w:eastAsia="Microsoft YaHei" w:hAnsi="Times New Roman" w:cs="Arial"/>
      <w:sz w:val="28"/>
      <w:szCs w:val="28"/>
    </w:rPr>
  </w:style>
  <w:style w:type="paragraph" w:styleId="aff">
    <w:name w:val="Body Text"/>
    <w:basedOn w:val="a"/>
    <w:pPr>
      <w:spacing w:after="120"/>
      <w:jc w:val="both"/>
    </w:pPr>
    <w:rPr>
      <w:rFonts w:ascii="Arial" w:hAnsi="Arial" w:cs="Arial"/>
      <w:sz w:val="20"/>
      <w:szCs w:val="20"/>
    </w:rPr>
  </w:style>
  <w:style w:type="paragraph" w:styleId="aff0">
    <w:name w:val="List"/>
    <w:basedOn w:val="aff"/>
    <w:rPr>
      <w:rFonts w:cs="Arial Unicode MS"/>
    </w:rPr>
  </w:style>
  <w:style w:type="paragraph" w:styleId="aff1">
    <w:name w:val="caption"/>
    <w:basedOn w:val="a"/>
    <w:qFormat/>
    <w:pPr>
      <w:suppressLineNumbers/>
      <w:spacing w:before="120" w:after="120"/>
    </w:pPr>
    <w:rPr>
      <w:rFonts w:ascii="Times New Roman" w:hAnsi="Times New Roman" w:cs="Arial"/>
      <w:i/>
      <w:iCs/>
      <w:sz w:val="28"/>
    </w:rPr>
  </w:style>
  <w:style w:type="paragraph" w:customStyle="1" w:styleId="2e">
    <w:name w:val="Указатель2"/>
    <w:basedOn w:val="a"/>
    <w:pPr>
      <w:suppressLineNumbers/>
    </w:pPr>
    <w:rPr>
      <w:rFonts w:ascii="Times New Roman" w:hAnsi="Times New Roman" w:cs="Times New Roman"/>
    </w:rPr>
  </w:style>
  <w:style w:type="paragraph" w:customStyle="1" w:styleId="1f2">
    <w:name w:val="Заголовок1"/>
    <w:basedOn w:val="a"/>
    <w:next w:val="aff"/>
    <w:pPr>
      <w:widowControl w:val="0"/>
      <w:autoSpaceDE w:val="0"/>
      <w:jc w:val="center"/>
    </w:pPr>
    <w:rPr>
      <w:rFonts w:ascii="Times New Roman" w:eastAsia="Times New Roman" w:hAnsi="Times New Roman" w:cs="Times New Roman"/>
      <w:sz w:val="28"/>
      <w:szCs w:val="28"/>
    </w:rPr>
  </w:style>
  <w:style w:type="paragraph" w:customStyle="1" w:styleId="2f">
    <w:name w:val="Название объекта2"/>
    <w:basedOn w:val="a"/>
    <w:pPr>
      <w:suppressLineNumbers/>
      <w:spacing w:before="120" w:after="120"/>
    </w:pPr>
    <w:rPr>
      <w:rFonts w:cs="Arial Unicode MS"/>
      <w:i/>
      <w:iCs/>
    </w:rPr>
  </w:style>
  <w:style w:type="paragraph" w:customStyle="1" w:styleId="1f3">
    <w:name w:val="Указатель1"/>
    <w:basedOn w:val="a"/>
    <w:pPr>
      <w:suppressLineNumbers/>
    </w:pPr>
    <w:rPr>
      <w:rFonts w:cs="Arial Unicode MS"/>
    </w:rPr>
  </w:style>
  <w:style w:type="paragraph" w:styleId="1f4">
    <w:name w:val="toc 1"/>
    <w:basedOn w:val="a"/>
    <w:next w:val="a"/>
    <w:pPr>
      <w:spacing w:before="120"/>
      <w:jc w:val="both"/>
    </w:pPr>
    <w:rPr>
      <w:b/>
      <w:bCs/>
      <w:caps/>
      <w:lang w:eastAsia="ru-RU"/>
    </w:rPr>
  </w:style>
  <w:style w:type="paragraph" w:customStyle="1" w:styleId="1f5">
    <w:name w:val="Цитата1"/>
    <w:basedOn w:val="a"/>
    <w:pPr>
      <w:ind w:left="360" w:right="-5"/>
      <w:jc w:val="both"/>
    </w:pPr>
    <w:rPr>
      <w:rFonts w:ascii="Times New Roman" w:eastAsia="Times New Roman" w:hAnsi="Times New Roman" w:cs="Times New Roman"/>
      <w:sz w:val="28"/>
      <w:szCs w:val="28"/>
    </w:rPr>
  </w:style>
  <w:style w:type="paragraph" w:customStyle="1" w:styleId="ListParagraph1">
    <w:name w:val="List Paragraph1"/>
    <w:basedOn w:val="a"/>
    <w:pPr>
      <w:ind w:left="720"/>
    </w:pPr>
  </w:style>
  <w:style w:type="paragraph" w:styleId="2f0">
    <w:name w:val="toc 2"/>
    <w:basedOn w:val="a"/>
    <w:next w:val="a"/>
    <w:pPr>
      <w:ind w:left="1134" w:right="560" w:hanging="1134"/>
    </w:pPr>
    <w:rPr>
      <w:rFonts w:ascii="Cambria" w:hAnsi="Cambria" w:cs="Cambria"/>
      <w:b/>
      <w:bCs/>
      <w:sz w:val="22"/>
      <w:szCs w:val="22"/>
    </w:rPr>
  </w:style>
  <w:style w:type="paragraph" w:customStyle="1" w:styleId="aff2">
    <w:name w:val="Верхний и нижний колонтитулы"/>
    <w:basedOn w:val="a"/>
    <w:pPr>
      <w:suppressLineNumbers/>
      <w:tabs>
        <w:tab w:val="center" w:pos="4819"/>
        <w:tab w:val="right" w:pos="9638"/>
      </w:tabs>
    </w:pPr>
  </w:style>
  <w:style w:type="paragraph" w:customStyle="1" w:styleId="aff3">
    <w:name w:val="Колонтитул"/>
    <w:basedOn w:val="a"/>
    <w:pPr>
      <w:suppressLineNumbers/>
      <w:tabs>
        <w:tab w:val="center" w:pos="4819"/>
        <w:tab w:val="right" w:pos="9638"/>
      </w:tabs>
    </w:pPr>
  </w:style>
  <w:style w:type="paragraph" w:styleId="aff4">
    <w:name w:val="header"/>
    <w:basedOn w:val="a"/>
    <w:uiPriority w:val="99"/>
  </w:style>
  <w:style w:type="paragraph" w:styleId="aff5">
    <w:name w:val="footnote text"/>
    <w:basedOn w:val="a"/>
    <w:rPr>
      <w:sz w:val="20"/>
      <w:szCs w:val="20"/>
    </w:rPr>
  </w:style>
  <w:style w:type="paragraph" w:styleId="aff6">
    <w:name w:val="footer"/>
    <w:basedOn w:val="a"/>
  </w:style>
  <w:style w:type="paragraph" w:styleId="aff7">
    <w:name w:val="index heading"/>
    <w:basedOn w:val="1f2"/>
    <w:pPr>
      <w:suppressLineNumbers/>
    </w:pPr>
    <w:rPr>
      <w:b/>
      <w:bCs/>
      <w:sz w:val="32"/>
      <w:szCs w:val="32"/>
    </w:rPr>
  </w:style>
  <w:style w:type="paragraph" w:customStyle="1" w:styleId="1f6">
    <w:name w:val="Заголовок таблицы ссылок1"/>
    <w:basedOn w:val="1"/>
    <w:next w:val="a"/>
    <w:pPr>
      <w:numPr>
        <w:numId w:val="0"/>
      </w:num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pPr>
      <w:numPr>
        <w:numId w:val="7"/>
      </w:numPr>
      <w:jc w:val="both"/>
    </w:pPr>
    <w:rPr>
      <w:rFonts w:ascii="Times New Roman" w:eastAsia="Times New Roman" w:hAnsi="Times New Roman" w:cs="Times New Roman"/>
    </w:rPr>
  </w:style>
  <w:style w:type="paragraph" w:customStyle="1" w:styleId="-2">
    <w:name w:val="Контракт-раздел"/>
    <w:basedOn w:val="a"/>
    <w:next w:val="-0"/>
    <w:pPr>
      <w:keepNext/>
      <w:tabs>
        <w:tab w:val="num" w:pos="0"/>
      </w:tabs>
      <w:spacing w:before="360" w:after="120"/>
      <w:jc w:val="center"/>
    </w:pPr>
    <w:rPr>
      <w:rFonts w:ascii="Times New Roman" w:eastAsia="Times New Roman" w:hAnsi="Times New Roman" w:cs="Times New Roman"/>
      <w:b/>
      <w:bCs/>
      <w:caps/>
    </w:rPr>
  </w:style>
  <w:style w:type="paragraph" w:customStyle="1" w:styleId="-3">
    <w:name w:val="Контракт-подпункт Знак"/>
    <w:basedOn w:val="a"/>
    <w:pPr>
      <w:ind w:left="851" w:hanging="851"/>
      <w:jc w:val="both"/>
    </w:pPr>
    <w:rPr>
      <w:rFonts w:ascii="Times New Roman" w:eastAsia="Times New Roman" w:hAnsi="Times New Roman" w:cs="Times New Roman"/>
    </w:rPr>
  </w:style>
  <w:style w:type="paragraph" w:customStyle="1" w:styleId="-4">
    <w:name w:val="Контракт-подподпункт"/>
    <w:basedOn w:val="a"/>
    <w:pPr>
      <w:ind w:left="1418" w:hanging="567"/>
      <w:jc w:val="both"/>
    </w:pPr>
    <w:rPr>
      <w:rFonts w:ascii="Times New Roman" w:eastAsia="Times New Roman" w:hAnsi="Times New Roman" w:cs="Times New Roman"/>
    </w:rPr>
  </w:style>
  <w:style w:type="paragraph" w:customStyle="1" w:styleId="Default">
    <w:name w:val="Default"/>
    <w:pPr>
      <w:suppressAutoHyphens/>
      <w:autoSpaceDE w:val="0"/>
    </w:pPr>
    <w:rPr>
      <w:color w:val="000000"/>
      <w:sz w:val="24"/>
      <w:szCs w:val="24"/>
      <w:lang w:eastAsia="zh-CN"/>
    </w:rPr>
  </w:style>
  <w:style w:type="paragraph" w:customStyle="1" w:styleId="1f7">
    <w:name w:val="Текст1"/>
    <w:basedOn w:val="a"/>
    <w:pPr>
      <w:jc w:val="both"/>
    </w:pPr>
    <w:rPr>
      <w:rFonts w:ascii="Courier New" w:eastAsia="Times New Roman" w:hAnsi="Courier New" w:cs="Courier New"/>
      <w:sz w:val="20"/>
      <w:szCs w:val="20"/>
    </w:rPr>
  </w:style>
  <w:style w:type="paragraph" w:customStyle="1" w:styleId="ConsPlusNormal0">
    <w:name w:val="ConsPlusNormal"/>
    <w:pPr>
      <w:widowControl w:val="0"/>
      <w:suppressAutoHyphens/>
      <w:autoSpaceDE w:val="0"/>
      <w:ind w:firstLine="720"/>
    </w:pPr>
    <w:rPr>
      <w:rFonts w:ascii="Arial" w:hAnsi="Arial" w:cs="Arial"/>
      <w:sz w:val="22"/>
      <w:szCs w:val="22"/>
      <w:lang w:eastAsia="zh-CN"/>
    </w:rPr>
  </w:style>
  <w:style w:type="paragraph" w:customStyle="1" w:styleId="221">
    <w:name w:val="Основной текст 22"/>
    <w:basedOn w:val="a"/>
    <w:pPr>
      <w:spacing w:after="120" w:line="480" w:lineRule="auto"/>
    </w:pPr>
    <w:rPr>
      <w:rFonts w:ascii="Times New Roman" w:eastAsia="Times New Roman" w:hAnsi="Times New Roman" w:cs="Times New Roman"/>
    </w:rPr>
  </w:style>
  <w:style w:type="paragraph" w:customStyle="1" w:styleId="214">
    <w:name w:val="Îñíîâíîé òåêñò 21"/>
    <w:basedOn w:val="a"/>
    <w:pPr>
      <w:spacing w:after="120"/>
      <w:ind w:firstLine="567"/>
      <w:jc w:val="both"/>
    </w:pPr>
    <w:rPr>
      <w:rFonts w:ascii="Times New Roman" w:eastAsia="Times New Roman" w:hAnsi="Times New Roman" w:cs="Times New Roman"/>
      <w:color w:val="000000"/>
      <w:spacing w:val="-4"/>
      <w:sz w:val="20"/>
      <w:szCs w:val="20"/>
    </w:rPr>
  </w:style>
  <w:style w:type="paragraph" w:customStyle="1" w:styleId="ConsNormal0">
    <w:name w:val="ConsNormal"/>
    <w:pPr>
      <w:widowControl w:val="0"/>
      <w:suppressAutoHyphens/>
      <w:autoSpaceDE w:val="0"/>
      <w:ind w:left="709" w:right="19772" w:firstLine="720"/>
      <w:jc w:val="both"/>
    </w:pPr>
    <w:rPr>
      <w:rFonts w:ascii="Arial" w:hAnsi="Arial" w:cs="Arial"/>
      <w:lang w:eastAsia="zh-CN"/>
    </w:rPr>
  </w:style>
  <w:style w:type="paragraph" w:customStyle="1" w:styleId="215">
    <w:name w:val="Основной текст с отступом 21"/>
    <w:basedOn w:val="a"/>
    <w:pPr>
      <w:spacing w:after="120" w:line="480" w:lineRule="auto"/>
      <w:ind w:left="283"/>
    </w:pPr>
  </w:style>
  <w:style w:type="paragraph" w:customStyle="1" w:styleId="3e">
    <w:name w:val="Стиль3"/>
    <w:basedOn w:val="215"/>
    <w:pPr>
      <w:widowControl w:val="0"/>
      <w:spacing w:after="0" w:line="240" w:lineRule="auto"/>
      <w:ind w:left="1080"/>
      <w:jc w:val="both"/>
      <w:textAlignment w:val="baseline"/>
    </w:pPr>
    <w:rPr>
      <w:rFonts w:ascii="Times New Roman" w:eastAsia="Times New Roman" w:hAnsi="Times New Roman" w:cs="Times New Roman"/>
    </w:rPr>
  </w:style>
  <w:style w:type="paragraph" w:customStyle="1" w:styleId="aff8">
    <w:name w:val="Подподпункт"/>
    <w:basedOn w:val="a"/>
    <w:pPr>
      <w:ind w:left="1701" w:hanging="567"/>
      <w:jc w:val="both"/>
    </w:pPr>
    <w:rPr>
      <w:rFonts w:ascii="Times New Roman" w:eastAsia="Times New Roman" w:hAnsi="Times New Roman" w:cs="Times New Roman"/>
    </w:rPr>
  </w:style>
  <w:style w:type="paragraph" w:styleId="aff9">
    <w:name w:val="List Paragraph"/>
    <w:basedOn w:val="a"/>
    <w:uiPriority w:val="34"/>
    <w:qFormat/>
    <w:pPr>
      <w:ind w:left="708"/>
    </w:pPr>
    <w:rPr>
      <w:rFonts w:ascii="Times New Roman" w:eastAsia="Times New Roman" w:hAnsi="Times New Roman" w:cs="Times New Roman"/>
      <w:sz w:val="20"/>
      <w:szCs w:val="20"/>
    </w:rPr>
  </w:style>
  <w:style w:type="paragraph" w:customStyle="1" w:styleId="-5">
    <w:name w:val="Контракт-подпункт"/>
    <w:basedOn w:val="a"/>
    <w:pPr>
      <w:ind w:left="851" w:hanging="851"/>
      <w:jc w:val="both"/>
    </w:pPr>
    <w:rPr>
      <w:rFonts w:ascii="Times New Roman" w:eastAsia="Times New Roman" w:hAnsi="Times New Roman" w:cs="Times New Roman"/>
    </w:rPr>
  </w:style>
  <w:style w:type="paragraph" w:styleId="affa">
    <w:name w:val="Body Text Indent"/>
    <w:basedOn w:val="a"/>
    <w:pPr>
      <w:spacing w:after="120"/>
      <w:ind w:left="283"/>
    </w:pPr>
    <w:rPr>
      <w:rFonts w:ascii="Times New Roman" w:eastAsia="Times New Roman" w:hAnsi="Times New Roman" w:cs="Times New Roman"/>
    </w:rPr>
  </w:style>
  <w:style w:type="paragraph" w:customStyle="1" w:styleId="1f8">
    <w:name w:val="Дата1"/>
    <w:basedOn w:val="a"/>
    <w:next w:val="a"/>
    <w:pPr>
      <w:spacing w:after="60"/>
      <w:jc w:val="both"/>
    </w:pPr>
    <w:rPr>
      <w:rFonts w:ascii="Times New Roman" w:eastAsia="Times New Roman" w:hAnsi="Times New Roman" w:cs="Times New Roman"/>
    </w:rPr>
  </w:style>
  <w:style w:type="paragraph" w:customStyle="1" w:styleId="1f9">
    <w:name w:val="Обычный1"/>
    <w:pPr>
      <w:widowControl w:val="0"/>
      <w:suppressAutoHyphens/>
      <w:autoSpaceDE w:val="0"/>
    </w:pPr>
    <w:rPr>
      <w:lang w:eastAsia="zh-CN"/>
    </w:rPr>
  </w:style>
  <w:style w:type="paragraph" w:customStyle="1" w:styleId="312">
    <w:name w:val="Основной текст с отступом 31"/>
    <w:basedOn w:val="a"/>
    <w:pPr>
      <w:spacing w:after="120"/>
      <w:ind w:left="283"/>
    </w:pPr>
    <w:rPr>
      <w:rFonts w:ascii="Times New Roman" w:eastAsia="Times New Roman" w:hAnsi="Times New Roman" w:cs="Times New Roman"/>
      <w:sz w:val="16"/>
      <w:szCs w:val="16"/>
    </w:rPr>
  </w:style>
  <w:style w:type="paragraph" w:styleId="affb">
    <w:name w:val="Balloon Text"/>
    <w:basedOn w:val="a"/>
    <w:rPr>
      <w:rFonts w:ascii="Tahoma" w:hAnsi="Tahoma" w:cs="Tahoma"/>
      <w:sz w:val="16"/>
      <w:szCs w:val="16"/>
    </w:rPr>
  </w:style>
  <w:style w:type="paragraph" w:customStyle="1" w:styleId="affc">
    <w:name w:val="Обычный (веб)"/>
    <w:basedOn w:val="a"/>
    <w:pPr>
      <w:spacing w:before="280" w:after="280"/>
    </w:pPr>
    <w:rPr>
      <w:rFonts w:ascii="Times New Roman" w:eastAsia="Times New Roman" w:hAnsi="Times New Roman" w:cs="Times New Roman"/>
    </w:rPr>
  </w:style>
  <w:style w:type="paragraph" w:customStyle="1" w:styleId="1fa">
    <w:name w:val="Схема документа1"/>
    <w:basedOn w:val="a"/>
    <w:pPr>
      <w:shd w:val="clear" w:color="auto" w:fill="000080"/>
    </w:pPr>
    <w:rPr>
      <w:rFonts w:ascii="Tahoma" w:hAnsi="Tahoma" w:cs="Tahoma"/>
      <w:sz w:val="20"/>
      <w:szCs w:val="20"/>
    </w:rPr>
  </w:style>
  <w:style w:type="paragraph" w:customStyle="1" w:styleId="msonormalbullet2gif">
    <w:name w:val="msonormalbullet2.gif"/>
    <w:basedOn w:val="a"/>
    <w:pPr>
      <w:spacing w:before="280" w:after="280"/>
    </w:pPr>
    <w:rPr>
      <w:rFonts w:ascii="Times New Roman" w:eastAsia="Times New Roman" w:hAnsi="Times New Roman" w:cs="Times New Roman"/>
    </w:rPr>
  </w:style>
  <w:style w:type="paragraph" w:styleId="HTML1">
    <w:name w:val="HTML Preformatted"/>
    <w:basedOn w:val="a"/>
    <w:rPr>
      <w:rFonts w:ascii="Arial Unicode MS" w:eastAsia="Times New Roman" w:hAnsi="Arial Unicode MS" w:cs="Arial Unicode MS"/>
      <w:sz w:val="20"/>
      <w:szCs w:val="20"/>
    </w:rPr>
  </w:style>
  <w:style w:type="paragraph" w:customStyle="1" w:styleId="affd">
    <w:name w:val="Знак"/>
    <w:basedOn w:val="a"/>
    <w:pPr>
      <w:spacing w:after="160"/>
    </w:pPr>
    <w:rPr>
      <w:rFonts w:ascii="Arial" w:eastAsia="Times New Roman" w:hAnsi="Arial" w:cs="Arial"/>
      <w:b/>
      <w:bCs/>
      <w:color w:val="FFFFFF"/>
      <w:sz w:val="32"/>
      <w:szCs w:val="32"/>
      <w:lang w:val="en-US"/>
    </w:rPr>
  </w:style>
  <w:style w:type="paragraph" w:customStyle="1" w:styleId="affe">
    <w:name w:val="Тендерные данные"/>
    <w:basedOn w:val="a"/>
    <w:pPr>
      <w:spacing w:before="120" w:after="60"/>
      <w:jc w:val="both"/>
    </w:pPr>
    <w:rPr>
      <w:rFonts w:eastAsia="Times New Roman"/>
      <w:b/>
      <w:bCs/>
    </w:rPr>
  </w:style>
  <w:style w:type="paragraph" w:customStyle="1" w:styleId="111">
    <w:name w:val="Знак1 Знак Знак Знак1"/>
    <w:basedOn w:val="a"/>
    <w:pPr>
      <w:spacing w:after="160" w:line="240" w:lineRule="exact"/>
    </w:pPr>
    <w:rPr>
      <w:rFonts w:ascii="Verdana" w:eastAsia="Times New Roman" w:hAnsi="Verdana" w:cs="Verdana"/>
      <w:lang w:val="en-US"/>
    </w:rPr>
  </w:style>
  <w:style w:type="paragraph" w:customStyle="1" w:styleId="afff">
    <w:name w:val="Нормальный (таблица)"/>
    <w:basedOn w:val="a"/>
    <w:next w:val="a"/>
    <w:pPr>
      <w:widowControl w:val="0"/>
      <w:autoSpaceDE w:val="0"/>
      <w:jc w:val="both"/>
    </w:pPr>
    <w:rPr>
      <w:rFonts w:ascii="Times New Roman" w:eastAsia="Times New Roman" w:hAnsi="Times New Roman" w:cs="Times New Roman"/>
    </w:rPr>
  </w:style>
  <w:style w:type="paragraph" w:customStyle="1" w:styleId="afff0">
    <w:name w:val="Центрированный (таблица)"/>
    <w:next w:val="a"/>
    <w:pPr>
      <w:widowControl w:val="0"/>
      <w:suppressAutoHyphens/>
      <w:autoSpaceDE w:val="0"/>
      <w:jc w:val="center"/>
    </w:pPr>
    <w:rPr>
      <w:sz w:val="24"/>
      <w:szCs w:val="24"/>
      <w:lang w:eastAsia="zh-CN"/>
    </w:rPr>
  </w:style>
  <w:style w:type="paragraph" w:customStyle="1" w:styleId="1fb">
    <w:name w:val="Название объекта1"/>
    <w:basedOn w:val="a"/>
    <w:next w:val="a"/>
    <w:pPr>
      <w:spacing w:after="60"/>
      <w:jc w:val="both"/>
    </w:pPr>
    <w:rPr>
      <w:rFonts w:ascii="Times New Roman" w:eastAsia="Times New Roman" w:hAnsi="Times New Roman" w:cs="Times New Roman"/>
      <w:b/>
      <w:bCs/>
      <w:color w:val="943634"/>
      <w:sz w:val="18"/>
      <w:szCs w:val="18"/>
    </w:rPr>
  </w:style>
  <w:style w:type="paragraph" w:styleId="afff1">
    <w:name w:val="Subtitle"/>
    <w:basedOn w:val="a"/>
    <w:next w:val="a"/>
    <w:qFormat/>
    <w:pPr>
      <w:pBdr>
        <w:top w:val="none" w:sz="0" w:space="0" w:color="000000"/>
        <w:left w:val="none" w:sz="0" w:space="0" w:color="000000"/>
        <w:bottom w:val="dotted" w:sz="8" w:space="10" w:color="C0504D"/>
        <w:right w:val="none" w:sz="0" w:space="0" w:color="000000"/>
      </w:pBdr>
      <w:spacing w:before="200" w:after="900"/>
      <w:jc w:val="center"/>
    </w:pPr>
    <w:rPr>
      <w:rFonts w:ascii="Cambria" w:eastAsia="Times New Roman" w:hAnsi="Cambria" w:cs="Times New Roman"/>
      <w:color w:val="622423"/>
    </w:rPr>
  </w:style>
  <w:style w:type="paragraph" w:styleId="afff2">
    <w:name w:val="No Spacing"/>
    <w:basedOn w:val="a"/>
    <w:qFormat/>
    <w:pPr>
      <w:jc w:val="both"/>
    </w:pPr>
    <w:rPr>
      <w:rFonts w:ascii="Times New Roman" w:eastAsia="Times New Roman" w:hAnsi="Times New Roman" w:cs="Times New Roman"/>
    </w:rPr>
  </w:style>
  <w:style w:type="paragraph" w:styleId="2f1">
    <w:name w:val="Quote"/>
    <w:basedOn w:val="a"/>
    <w:next w:val="a"/>
    <w:qFormat/>
    <w:pPr>
      <w:spacing w:after="60"/>
      <w:jc w:val="both"/>
    </w:pPr>
    <w:rPr>
      <w:rFonts w:ascii="Times New Roman" w:eastAsia="Times New Roman" w:hAnsi="Times New Roman" w:cs="Times New Roman"/>
      <w:color w:val="943634"/>
    </w:rPr>
  </w:style>
  <w:style w:type="paragraph" w:styleId="afff3">
    <w:name w:val="Intense Quote"/>
    <w:basedOn w:val="a"/>
    <w:next w:val="a"/>
    <w:qFormat/>
    <w:pPr>
      <w:pBdr>
        <w:top w:val="dotted" w:sz="8" w:space="10" w:color="C0504D"/>
        <w:left w:val="none" w:sz="0" w:space="0" w:color="000000"/>
        <w:bottom w:val="dotted" w:sz="8" w:space="10" w:color="C0504D"/>
        <w:right w:val="none" w:sz="0" w:space="0" w:color="000000"/>
      </w:pBdr>
      <w:spacing w:after="60" w:line="300" w:lineRule="auto"/>
      <w:ind w:left="2160" w:right="2160"/>
      <w:jc w:val="center"/>
    </w:pPr>
    <w:rPr>
      <w:rFonts w:ascii="Cambria" w:eastAsia="Times New Roman" w:hAnsi="Cambria" w:cs="Times New Roman"/>
      <w:b/>
      <w:bCs/>
      <w:color w:val="C0504D"/>
    </w:rPr>
  </w:style>
  <w:style w:type="paragraph" w:customStyle="1" w:styleId="afff4">
    <w:name w:val="Буквенный список"/>
    <w:basedOn w:val="a"/>
    <w:next w:val="a"/>
    <w:pPr>
      <w:ind w:left="360" w:hanging="360"/>
      <w:jc w:val="both"/>
    </w:pPr>
    <w:rPr>
      <w:rFonts w:ascii="Times New Roman" w:eastAsia="Times New Roman" w:hAnsi="Times New Roman" w:cs="Times New Roman"/>
    </w:rPr>
  </w:style>
  <w:style w:type="paragraph" w:customStyle="1" w:styleId="msonormalcxspmiddlecxspmiddle">
    <w:name w:val="msonormalcxspmiddlecxspmiddle"/>
    <w:basedOn w:val="a"/>
    <w:pPr>
      <w:spacing w:before="280" w:after="280"/>
    </w:pPr>
    <w:rPr>
      <w:rFonts w:ascii="Times New Roman" w:eastAsia="Times New Roman" w:hAnsi="Times New Roman" w:cs="Times New Roman"/>
    </w:rPr>
  </w:style>
  <w:style w:type="paragraph" w:customStyle="1" w:styleId="1fc">
    <w:name w:val="Абзац списка1"/>
    <w:basedOn w:val="a"/>
    <w:pPr>
      <w:ind w:left="720" w:right="100"/>
      <w:contextualSpacing/>
      <w:jc w:val="both"/>
    </w:pPr>
    <w:rPr>
      <w:rFonts w:eastAsia="Times New Roman" w:cs="Times New Roman"/>
      <w:sz w:val="22"/>
      <w:szCs w:val="22"/>
    </w:rPr>
  </w:style>
  <w:style w:type="paragraph" w:customStyle="1" w:styleId="ConsPlusCell">
    <w:name w:val="ConsPlusCell"/>
    <w:pPr>
      <w:widowControl w:val="0"/>
      <w:suppressAutoHyphens/>
      <w:autoSpaceDE w:val="0"/>
    </w:pPr>
    <w:rPr>
      <w:rFonts w:ascii="Calibri" w:hAnsi="Calibri" w:cs="Calibri"/>
      <w:lang w:eastAsia="zh-CN"/>
    </w:rPr>
  </w:style>
  <w:style w:type="paragraph" w:customStyle="1" w:styleId="1fd">
    <w:name w:val="Текст примечания1"/>
    <w:basedOn w:val="a"/>
    <w:rPr>
      <w:rFonts w:ascii="Times New Roman" w:eastAsia="Times New Roman" w:hAnsi="Times New Roman" w:cs="Times New Roman"/>
      <w:sz w:val="20"/>
      <w:szCs w:val="20"/>
    </w:rPr>
  </w:style>
  <w:style w:type="paragraph" w:styleId="afff5">
    <w:name w:val="annotation subject"/>
    <w:basedOn w:val="1fd"/>
    <w:next w:val="1fd"/>
    <w:pPr>
      <w:spacing w:after="60"/>
      <w:jc w:val="both"/>
    </w:pPr>
    <w:rPr>
      <w:b/>
      <w:bCs/>
    </w:rPr>
  </w:style>
  <w:style w:type="paragraph" w:customStyle="1" w:styleId="10">
    <w:name w:val="Стиль1"/>
    <w:basedOn w:val="a"/>
    <w:pPr>
      <w:keepNext/>
      <w:keepLines/>
      <w:widowControl w:val="0"/>
      <w:numPr>
        <w:numId w:val="3"/>
      </w:numPr>
      <w:suppressLineNumbers/>
      <w:spacing w:after="60"/>
      <w:ind w:left="432" w:hanging="432"/>
      <w:jc w:val="both"/>
    </w:pPr>
    <w:rPr>
      <w:rFonts w:ascii="Times New Roman" w:eastAsia="Times New Roman" w:hAnsi="Times New Roman" w:cs="Times New Roman"/>
      <w:b/>
      <w:sz w:val="28"/>
    </w:rPr>
  </w:style>
  <w:style w:type="paragraph" w:styleId="2f2">
    <w:name w:val="List Number 2"/>
    <w:basedOn w:val="a"/>
    <w:pPr>
      <w:spacing w:after="60"/>
      <w:ind w:left="432" w:hanging="432"/>
      <w:jc w:val="both"/>
    </w:pPr>
    <w:rPr>
      <w:rFonts w:ascii="Times New Roman" w:eastAsia="Times New Roman" w:hAnsi="Times New Roman" w:cs="Times New Roman"/>
    </w:rPr>
  </w:style>
  <w:style w:type="paragraph" w:customStyle="1" w:styleId="2f3">
    <w:name w:val="Стиль2"/>
    <w:basedOn w:val="2f2"/>
    <w:pPr>
      <w:keepNext/>
      <w:keepLines/>
      <w:widowControl w:val="0"/>
      <w:suppressLineNumbers/>
    </w:pPr>
    <w:rPr>
      <w:b/>
      <w:szCs w:val="20"/>
    </w:rPr>
  </w:style>
  <w:style w:type="paragraph" w:customStyle="1" w:styleId="30">
    <w:name w:val="Стиль3 Знак"/>
    <w:basedOn w:val="215"/>
    <w:pPr>
      <w:widowControl w:val="0"/>
      <w:numPr>
        <w:numId w:val="2"/>
      </w:numPr>
      <w:spacing w:after="0" w:line="240" w:lineRule="auto"/>
      <w:ind w:left="0" w:firstLine="0"/>
      <w:jc w:val="both"/>
      <w:textAlignment w:val="baseline"/>
    </w:pPr>
    <w:rPr>
      <w:rFonts w:ascii="Times New Roman" w:eastAsia="Times New Roman" w:hAnsi="Times New Roman" w:cs="Times New Roman"/>
      <w:szCs w:val="20"/>
    </w:rPr>
  </w:style>
  <w:style w:type="paragraph" w:customStyle="1" w:styleId="3f">
    <w:name w:val="Стиль3 Знак Знак"/>
    <w:basedOn w:val="215"/>
    <w:pPr>
      <w:widowControl w:val="0"/>
      <w:spacing w:after="0" w:line="240" w:lineRule="auto"/>
      <w:ind w:left="0"/>
      <w:jc w:val="both"/>
      <w:textAlignment w:val="baseline"/>
    </w:pPr>
    <w:rPr>
      <w:rFonts w:ascii="Times New Roman" w:eastAsia="Times New Roman" w:hAnsi="Times New Roman" w:cs="Times New Roman"/>
      <w:szCs w:val="20"/>
    </w:rPr>
  </w:style>
  <w:style w:type="paragraph" w:customStyle="1" w:styleId="216">
    <w:name w:val="Маркированный список 21"/>
    <w:basedOn w:val="a"/>
    <w:pPr>
      <w:spacing w:after="60"/>
      <w:ind w:left="643" w:hanging="360"/>
      <w:jc w:val="both"/>
    </w:pPr>
    <w:rPr>
      <w:rFonts w:ascii="Times New Roman" w:eastAsia="Times New Roman" w:hAnsi="Times New Roman" w:cs="Times New Roman"/>
      <w:szCs w:val="20"/>
    </w:rPr>
  </w:style>
  <w:style w:type="paragraph" w:customStyle="1" w:styleId="afff6">
    <w:name w:val="Знак Знак Знак Знак Знак Знак Знак"/>
    <w:basedOn w:val="a"/>
    <w:pPr>
      <w:spacing w:after="160" w:line="240" w:lineRule="exact"/>
    </w:pPr>
    <w:rPr>
      <w:rFonts w:ascii="Verdana" w:eastAsia="Times New Roman" w:hAnsi="Verdana" w:cs="Times New Roman"/>
      <w:lang w:val="en-US"/>
    </w:rPr>
  </w:style>
  <w:style w:type="paragraph" w:customStyle="1" w:styleId="31">
    <w:name w:val="Маркированный список 31"/>
    <w:basedOn w:val="a"/>
    <w:pPr>
      <w:numPr>
        <w:numId w:val="4"/>
      </w:numPr>
      <w:spacing w:after="60"/>
      <w:jc w:val="both"/>
    </w:pPr>
    <w:rPr>
      <w:rFonts w:ascii="Times New Roman" w:eastAsia="Times New Roman" w:hAnsi="Times New Roman" w:cs="Times New Roman"/>
    </w:rPr>
  </w:style>
  <w:style w:type="paragraph" w:customStyle="1" w:styleId="afff7">
    <w:name w:val="Знак Знак Знак Знак"/>
    <w:basedOn w:val="a"/>
    <w:next w:val="2"/>
    <w:pPr>
      <w:spacing w:after="160" w:line="240" w:lineRule="exact"/>
    </w:pPr>
    <w:rPr>
      <w:rFonts w:ascii="Times New Roman" w:eastAsia="Times New Roman" w:hAnsi="Times New Roman" w:cs="Times New Roman"/>
      <w:szCs w:val="20"/>
      <w:lang w:val="en-US"/>
    </w:rPr>
  </w:style>
  <w:style w:type="paragraph" w:customStyle="1" w:styleId="1fe">
    <w:name w:val="Нумерованный список1"/>
    <w:basedOn w:val="a"/>
    <w:pPr>
      <w:ind w:left="360" w:hanging="360"/>
    </w:pPr>
    <w:rPr>
      <w:rFonts w:ascii="Times New Roman" w:eastAsia="Times New Roman" w:hAnsi="Times New Roman" w:cs="Times New Roman"/>
      <w:sz w:val="20"/>
      <w:szCs w:val="20"/>
    </w:rPr>
  </w:style>
  <w:style w:type="paragraph" w:customStyle="1" w:styleId="1ff">
    <w:name w:val="Знак1 Знак Знак Знак Знак Знак Знак Знак Знак Знак"/>
    <w:basedOn w:val="a"/>
    <w:next w:val="2"/>
    <w:pPr>
      <w:spacing w:after="160" w:line="240" w:lineRule="exact"/>
    </w:pPr>
    <w:rPr>
      <w:rFonts w:ascii="Times New Roman" w:eastAsia="Times New Roman" w:hAnsi="Times New Roman" w:cs="Times New Roman"/>
      <w:szCs w:val="20"/>
      <w:lang w:val="en-US"/>
    </w:rPr>
  </w:style>
  <w:style w:type="paragraph" w:customStyle="1" w:styleId="msonormalcxspmiddle">
    <w:name w:val="msonormalcxspmiddle"/>
    <w:basedOn w:val="a"/>
    <w:pPr>
      <w:spacing w:before="280" w:after="280"/>
    </w:pPr>
    <w:rPr>
      <w:rFonts w:ascii="Times New Roman" w:eastAsia="Times New Roman" w:hAnsi="Times New Roman" w:cs="Times New Roman"/>
    </w:rPr>
  </w:style>
  <w:style w:type="paragraph" w:customStyle="1" w:styleId="msonormalcxspmiddlecxsplast">
    <w:name w:val="msonormalcxspmiddlecxsplast"/>
    <w:basedOn w:val="a"/>
    <w:pPr>
      <w:spacing w:before="280" w:after="280"/>
    </w:pPr>
    <w:rPr>
      <w:rFonts w:ascii="Times New Roman" w:eastAsia="Times New Roman" w:hAnsi="Times New Roman" w:cs="Times New Roman"/>
    </w:rPr>
  </w:style>
  <w:style w:type="paragraph" w:customStyle="1" w:styleId="02statia2">
    <w:name w:val="02statia2"/>
    <w:basedOn w:val="a"/>
    <w:pPr>
      <w:spacing w:before="120" w:line="320" w:lineRule="atLeast"/>
      <w:ind w:left="2020" w:hanging="880"/>
      <w:jc w:val="both"/>
    </w:pPr>
    <w:rPr>
      <w:rFonts w:ascii="GaramondNarrowC" w:eastAsia="Times New Roman" w:hAnsi="GaramondNarrowC" w:cs="Times New Roman"/>
      <w:color w:val="000000"/>
      <w:sz w:val="21"/>
      <w:szCs w:val="21"/>
    </w:rPr>
  </w:style>
  <w:style w:type="paragraph" w:customStyle="1" w:styleId="313">
    <w:name w:val="Основной текст 31"/>
    <w:basedOn w:val="a"/>
    <w:pPr>
      <w:spacing w:after="120"/>
      <w:jc w:val="both"/>
    </w:pPr>
    <w:rPr>
      <w:rFonts w:ascii="Times New Roman" w:eastAsia="Times New Roman" w:hAnsi="Times New Roman" w:cs="Times New Roman"/>
      <w:sz w:val="16"/>
      <w:szCs w:val="16"/>
    </w:rPr>
  </w:style>
  <w:style w:type="paragraph" w:customStyle="1" w:styleId="afff8">
    <w:name w:val="Пункт"/>
    <w:basedOn w:val="a"/>
    <w:pPr>
      <w:ind w:left="1404" w:hanging="504"/>
      <w:jc w:val="both"/>
    </w:pPr>
    <w:rPr>
      <w:rFonts w:ascii="Times New Roman" w:eastAsia="Times New Roman" w:hAnsi="Times New Roman" w:cs="Times New Roman"/>
      <w:szCs w:val="28"/>
    </w:rPr>
  </w:style>
  <w:style w:type="paragraph" w:customStyle="1" w:styleId="NoSpacing1">
    <w:name w:val="No Spacing1"/>
    <w:pPr>
      <w:suppressAutoHyphens/>
      <w:spacing w:line="100" w:lineRule="atLeast"/>
    </w:pPr>
    <w:rPr>
      <w:kern w:val="2"/>
      <w:sz w:val="24"/>
      <w:szCs w:val="24"/>
      <w:lang w:eastAsia="zh-CN"/>
    </w:rPr>
  </w:style>
  <w:style w:type="paragraph" w:customStyle="1" w:styleId="112">
    <w:name w:val="Абзац списка11"/>
    <w:basedOn w:val="a"/>
    <w:pPr>
      <w:ind w:left="720" w:right="100"/>
      <w:contextualSpacing/>
      <w:jc w:val="both"/>
    </w:pPr>
    <w:rPr>
      <w:rFonts w:eastAsia="Times New Roman" w:cs="Times New Roman"/>
      <w:sz w:val="22"/>
      <w:szCs w:val="22"/>
    </w:rPr>
  </w:style>
  <w:style w:type="paragraph" w:customStyle="1" w:styleId="113">
    <w:name w:val="Знак1 Знак Знак Знак Знак Знак Знак Знак Знак Знак1"/>
    <w:basedOn w:val="a"/>
    <w:next w:val="2"/>
    <w:pPr>
      <w:spacing w:after="160" w:line="240" w:lineRule="exact"/>
    </w:pPr>
    <w:rPr>
      <w:rFonts w:ascii="Times New Roman" w:eastAsia="Times New Roman" w:hAnsi="Times New Roman" w:cs="Times New Roman"/>
      <w:szCs w:val="20"/>
      <w:lang w:val="en-US"/>
    </w:rPr>
  </w:style>
  <w:style w:type="paragraph" w:customStyle="1" w:styleId="afff9">
    <w:name w:val="для рисунка"/>
    <w:basedOn w:val="aff"/>
    <w:pPr>
      <w:keepNext/>
      <w:autoSpaceDE w:val="0"/>
      <w:spacing w:before="120"/>
      <w:jc w:val="center"/>
    </w:pPr>
    <w:rPr>
      <w:rFonts w:ascii="Journal" w:eastAsia="Times New Roman" w:hAnsi="Journal" w:cs="Journal"/>
      <w:sz w:val="24"/>
      <w:szCs w:val="24"/>
    </w:rPr>
  </w:style>
  <w:style w:type="paragraph" w:customStyle="1" w:styleId="Style3">
    <w:name w:val="Style3"/>
    <w:basedOn w:val="a"/>
    <w:next w:val="a"/>
    <w:pPr>
      <w:widowControl w:val="0"/>
      <w:autoSpaceDE w:val="0"/>
    </w:pPr>
    <w:rPr>
      <w:rFonts w:ascii="Verdana" w:eastAsia="Times New Roman" w:hAnsi="Verdana" w:cs="Times New Roman"/>
    </w:rPr>
  </w:style>
  <w:style w:type="paragraph" w:customStyle="1" w:styleId="Style6">
    <w:name w:val="Style6"/>
    <w:basedOn w:val="a"/>
    <w:next w:val="a"/>
    <w:pPr>
      <w:widowControl w:val="0"/>
      <w:autoSpaceDE w:val="0"/>
    </w:pPr>
    <w:rPr>
      <w:rFonts w:ascii="Verdana" w:eastAsia="Times New Roman" w:hAnsi="Verdana" w:cs="Times New Roman"/>
    </w:rPr>
  </w:style>
  <w:style w:type="paragraph" w:customStyle="1" w:styleId="Style12">
    <w:name w:val="Style12"/>
    <w:basedOn w:val="a"/>
    <w:next w:val="a"/>
    <w:pPr>
      <w:widowControl w:val="0"/>
      <w:autoSpaceDE w:val="0"/>
    </w:pPr>
    <w:rPr>
      <w:rFonts w:ascii="Verdana" w:eastAsia="Times New Roman" w:hAnsi="Verdana" w:cs="Times New Roman"/>
    </w:rPr>
  </w:style>
  <w:style w:type="paragraph" w:customStyle="1" w:styleId="Style15">
    <w:name w:val="Style15"/>
    <w:basedOn w:val="a"/>
    <w:next w:val="a"/>
    <w:pPr>
      <w:widowControl w:val="0"/>
      <w:autoSpaceDE w:val="0"/>
    </w:pPr>
    <w:rPr>
      <w:rFonts w:ascii="Verdana" w:eastAsia="Times New Roman" w:hAnsi="Verdana" w:cs="Times New Roman"/>
    </w:rPr>
  </w:style>
  <w:style w:type="paragraph" w:customStyle="1" w:styleId="Style30">
    <w:name w:val="Style30"/>
    <w:basedOn w:val="a"/>
    <w:next w:val="a"/>
    <w:pPr>
      <w:widowControl w:val="0"/>
      <w:autoSpaceDE w:val="0"/>
    </w:pPr>
    <w:rPr>
      <w:rFonts w:ascii="Verdana" w:eastAsia="Times New Roman" w:hAnsi="Verdana" w:cs="Times New Roman"/>
    </w:rPr>
  </w:style>
  <w:style w:type="paragraph" w:customStyle="1" w:styleId="Style42">
    <w:name w:val="Style42"/>
    <w:basedOn w:val="a"/>
    <w:next w:val="a"/>
    <w:pPr>
      <w:widowControl w:val="0"/>
      <w:autoSpaceDE w:val="0"/>
    </w:pPr>
    <w:rPr>
      <w:rFonts w:ascii="Verdana" w:eastAsia="Times New Roman" w:hAnsi="Verdana" w:cs="Times New Roman"/>
    </w:rPr>
  </w:style>
  <w:style w:type="paragraph" w:customStyle="1" w:styleId="Style45">
    <w:name w:val="Style45"/>
    <w:basedOn w:val="a"/>
    <w:next w:val="a"/>
    <w:pPr>
      <w:widowControl w:val="0"/>
      <w:autoSpaceDE w:val="0"/>
    </w:pPr>
    <w:rPr>
      <w:rFonts w:ascii="Verdana" w:eastAsia="Times New Roman" w:hAnsi="Verdana" w:cs="Times New Roman"/>
    </w:rPr>
  </w:style>
  <w:style w:type="paragraph" w:customStyle="1" w:styleId="Style71">
    <w:name w:val="Style71"/>
    <w:basedOn w:val="a"/>
    <w:next w:val="a"/>
    <w:pPr>
      <w:widowControl w:val="0"/>
      <w:autoSpaceDE w:val="0"/>
    </w:pPr>
    <w:rPr>
      <w:rFonts w:ascii="Verdana" w:eastAsia="Times New Roman" w:hAnsi="Verdana" w:cs="Times New Roman"/>
    </w:rPr>
  </w:style>
  <w:style w:type="paragraph" w:customStyle="1" w:styleId="Normalunindented">
    <w:name w:val="Normal unindented"/>
    <w:pPr>
      <w:suppressAutoHyphens/>
      <w:spacing w:before="120" w:after="120" w:line="276" w:lineRule="auto"/>
      <w:jc w:val="both"/>
    </w:pPr>
    <w:rPr>
      <w:sz w:val="22"/>
      <w:szCs w:val="22"/>
      <w:lang w:eastAsia="zh-CN"/>
    </w:rPr>
  </w:style>
  <w:style w:type="paragraph" w:customStyle="1" w:styleId="heading1normal">
    <w:name w:val="heading 1 normal"/>
    <w:basedOn w:val="a"/>
    <w:next w:val="a"/>
    <w:pPr>
      <w:spacing w:before="120" w:after="120" w:line="276" w:lineRule="auto"/>
      <w:ind w:left="643" w:hanging="360"/>
      <w:jc w:val="both"/>
    </w:pPr>
    <w:rPr>
      <w:rFonts w:ascii="Times New Roman" w:eastAsia="Times New Roman" w:hAnsi="Times New Roman" w:cs="Times New Roman"/>
      <w:sz w:val="22"/>
      <w:szCs w:val="22"/>
    </w:rPr>
  </w:style>
  <w:style w:type="paragraph" w:customStyle="1" w:styleId="H-TextFormat">
    <w:name w:val="H-TextFormat"/>
    <w:next w:val="a"/>
    <w:pPr>
      <w:widowControl w:val="0"/>
      <w:suppressAutoHyphens/>
      <w:autoSpaceDE w:val="0"/>
    </w:pPr>
    <w:rPr>
      <w:rFonts w:ascii="Arial" w:eastAsia="MS Mincho" w:hAnsi="Arial" w:cs="Arial"/>
      <w:color w:val="000000"/>
      <w:sz w:val="22"/>
      <w:szCs w:val="22"/>
      <w:lang w:val="en-US" w:eastAsia="ja-JP"/>
    </w:rPr>
  </w:style>
  <w:style w:type="paragraph" w:customStyle="1" w:styleId="1ff0">
    <w:name w:val="Без интервала1"/>
    <w:basedOn w:val="a"/>
    <w:pPr>
      <w:jc w:val="both"/>
    </w:pPr>
    <w:rPr>
      <w:rFonts w:ascii="Times New Roman" w:eastAsia="Times New Roman" w:hAnsi="Times New Roman" w:cs="Times New Roman"/>
    </w:rPr>
  </w:style>
  <w:style w:type="paragraph" w:customStyle="1" w:styleId="2f4">
    <w:name w:val="Абзац списка2"/>
    <w:basedOn w:val="a"/>
    <w:pPr>
      <w:spacing w:after="60"/>
      <w:ind w:left="720"/>
      <w:contextualSpacing/>
      <w:jc w:val="both"/>
    </w:pPr>
    <w:rPr>
      <w:rFonts w:ascii="Times New Roman" w:eastAsia="Times New Roman" w:hAnsi="Times New Roman" w:cs="Times New Roman"/>
    </w:rPr>
  </w:style>
  <w:style w:type="paragraph" w:customStyle="1" w:styleId="217">
    <w:name w:val="Цитата 21"/>
    <w:basedOn w:val="a"/>
    <w:next w:val="a"/>
    <w:pPr>
      <w:spacing w:after="60"/>
      <w:jc w:val="both"/>
    </w:pPr>
    <w:rPr>
      <w:rFonts w:ascii="Times New Roman" w:eastAsia="Times New Roman" w:hAnsi="Times New Roman" w:cs="Times New Roman"/>
      <w:color w:val="943634"/>
    </w:rPr>
  </w:style>
  <w:style w:type="paragraph" w:customStyle="1" w:styleId="1ff1">
    <w:name w:val="Выделенная цитата1"/>
    <w:basedOn w:val="a"/>
    <w:next w:val="a"/>
    <w:pPr>
      <w:pBdr>
        <w:top w:val="dotted" w:sz="8" w:space="10" w:color="C0504D"/>
        <w:left w:val="none" w:sz="0" w:space="0" w:color="000000"/>
        <w:bottom w:val="dotted" w:sz="8" w:space="10" w:color="C0504D"/>
        <w:right w:val="none" w:sz="0" w:space="0" w:color="000000"/>
      </w:pBdr>
      <w:spacing w:after="60" w:line="300" w:lineRule="auto"/>
      <w:ind w:left="2160" w:right="2160"/>
      <w:jc w:val="center"/>
    </w:pPr>
    <w:rPr>
      <w:rFonts w:ascii="Cambria" w:eastAsia="Times New Roman" w:hAnsi="Cambria" w:cs="Times New Roman"/>
      <w:b/>
      <w:bCs/>
      <w:color w:val="C0504D"/>
    </w:rPr>
  </w:style>
  <w:style w:type="paragraph" w:customStyle="1" w:styleId="222">
    <w:name w:val="Маркированный список 22"/>
    <w:basedOn w:val="a"/>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218">
    <w:name w:val="Основной текст 21"/>
    <w:basedOn w:val="a"/>
    <w:pPr>
      <w:spacing w:after="120" w:line="480" w:lineRule="auto"/>
    </w:pPr>
    <w:rPr>
      <w:rFonts w:ascii="Times New Roman" w:eastAsia="Calibri" w:hAnsi="Times New Roman" w:cs="Times New Roman"/>
      <w:sz w:val="20"/>
      <w:szCs w:val="20"/>
    </w:rPr>
  </w:style>
  <w:style w:type="paragraph" w:customStyle="1" w:styleId="2f5">
    <w:name w:val="Основной текст (2)"/>
    <w:basedOn w:val="a"/>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a">
    <w:name w:val="Таблица шапка"/>
    <w:basedOn w:val="a"/>
    <w:pPr>
      <w:keepNext/>
      <w:spacing w:before="40" w:after="40"/>
      <w:ind w:left="57" w:right="57"/>
    </w:pPr>
    <w:rPr>
      <w:rFonts w:ascii="Times New Roman" w:eastAsia="Times New Roman" w:hAnsi="Times New Roman" w:cs="Times New Roman"/>
      <w:sz w:val="22"/>
      <w:szCs w:val="20"/>
    </w:rPr>
  </w:style>
  <w:style w:type="paragraph" w:customStyle="1" w:styleId="afffb">
    <w:name w:val="_Осн.текст"/>
    <w:pPr>
      <w:suppressAutoHyphens/>
      <w:spacing w:before="60" w:after="60" w:line="360" w:lineRule="auto"/>
      <w:jc w:val="both"/>
    </w:pPr>
    <w:rPr>
      <w:sz w:val="24"/>
      <w:lang w:eastAsia="zh-CN"/>
    </w:rPr>
  </w:style>
  <w:style w:type="paragraph" w:customStyle="1" w:styleId="afffc">
    <w:name w:val="_Основной_текст"/>
    <w:pPr>
      <w:tabs>
        <w:tab w:val="left" w:pos="851"/>
      </w:tabs>
      <w:suppressAutoHyphens/>
      <w:spacing w:before="60" w:after="60" w:line="360" w:lineRule="auto"/>
      <w:ind w:firstLine="851"/>
      <w:jc w:val="both"/>
    </w:pPr>
    <w:rPr>
      <w:sz w:val="24"/>
      <w:szCs w:val="24"/>
      <w:lang w:eastAsia="zh-CN"/>
    </w:rPr>
  </w:style>
  <w:style w:type="paragraph" w:customStyle="1" w:styleId="afffd">
    <w:name w:val="_МелкийТекст"/>
    <w:pPr>
      <w:suppressAutoHyphens/>
      <w:spacing w:before="40" w:after="40"/>
    </w:pPr>
    <w:rPr>
      <w:lang w:eastAsia="zh-CN"/>
    </w:rPr>
  </w:style>
  <w:style w:type="paragraph" w:customStyle="1" w:styleId="afffe">
    <w:name w:val="Текст ТЗ"/>
    <w:basedOn w:val="a"/>
    <w:pPr>
      <w:spacing w:line="360" w:lineRule="auto"/>
      <w:ind w:firstLine="567"/>
      <w:jc w:val="both"/>
    </w:pPr>
    <w:rPr>
      <w:rFonts w:ascii="Times New Roman" w:eastAsia="Times New Roman" w:hAnsi="Times New Roman" w:cs="Times New Roman"/>
    </w:rPr>
  </w:style>
  <w:style w:type="paragraph" w:customStyle="1" w:styleId="-">
    <w:name w:val="Список ТЗ -"/>
    <w:basedOn w:val="a"/>
    <w:pPr>
      <w:numPr>
        <w:numId w:val="6"/>
      </w:numPr>
      <w:spacing w:line="360" w:lineRule="auto"/>
      <w:jc w:val="both"/>
    </w:pPr>
    <w:rPr>
      <w:rFonts w:ascii="Times New Roman" w:eastAsia="Times New Roman" w:hAnsi="Times New Roman" w:cs="Times New Roman"/>
    </w:rPr>
  </w:style>
  <w:style w:type="paragraph" w:customStyle="1" w:styleId="Style10">
    <w:name w:val="Style10"/>
    <w:basedOn w:val="a"/>
    <w:pPr>
      <w:widowControl w:val="0"/>
      <w:autoSpaceDE w:val="0"/>
      <w:spacing w:line="269" w:lineRule="exact"/>
      <w:jc w:val="both"/>
    </w:pPr>
    <w:rPr>
      <w:rFonts w:ascii="Times New Roman" w:eastAsia="Times New Roman" w:hAnsi="Times New Roman" w:cs="Times New Roman"/>
    </w:rPr>
  </w:style>
  <w:style w:type="paragraph" w:customStyle="1" w:styleId="s1">
    <w:name w:val="s_1"/>
    <w:basedOn w:val="a"/>
    <w:pPr>
      <w:spacing w:before="280" w:after="280"/>
    </w:pPr>
    <w:rPr>
      <w:rFonts w:ascii="Times New Roman" w:eastAsia="Times New Roman" w:hAnsi="Times New Roman" w:cs="Times New Roman"/>
    </w:rPr>
  </w:style>
  <w:style w:type="paragraph" w:customStyle="1" w:styleId="ConsPlusTitle">
    <w:name w:val="ConsPlusTitle"/>
    <w:pPr>
      <w:widowControl w:val="0"/>
      <w:suppressAutoHyphens/>
      <w:autoSpaceDE w:val="0"/>
    </w:pPr>
    <w:rPr>
      <w:rFonts w:ascii="Arial" w:hAnsi="Arial" w:cs="Arial"/>
      <w:b/>
      <w:bCs/>
      <w:sz w:val="16"/>
      <w:szCs w:val="16"/>
      <w:lang w:eastAsia="zh-CN"/>
    </w:rPr>
  </w:style>
  <w:style w:type="paragraph" w:customStyle="1" w:styleId="msonormal0">
    <w:name w:val="msonormal"/>
    <w:basedOn w:val="a"/>
    <w:pPr>
      <w:spacing w:before="280" w:after="280"/>
    </w:pPr>
    <w:rPr>
      <w:rFonts w:ascii="Times New Roman" w:eastAsia="Times New Roman" w:hAnsi="Times New Roman" w:cs="Times New Roman"/>
    </w:rPr>
  </w:style>
  <w:style w:type="paragraph" w:customStyle="1" w:styleId="font7">
    <w:name w:val="font7"/>
    <w:basedOn w:val="a"/>
    <w:pPr>
      <w:spacing w:before="280" w:after="280"/>
    </w:pPr>
    <w:rPr>
      <w:rFonts w:ascii="Times New Roman" w:eastAsia="Times New Roman" w:hAnsi="Times New Roman" w:cs="Times New Roman"/>
      <w:color w:val="000000"/>
      <w:sz w:val="22"/>
      <w:szCs w:val="22"/>
    </w:rPr>
  </w:style>
  <w:style w:type="paragraph" w:customStyle="1" w:styleId="font8">
    <w:name w:val="font8"/>
    <w:basedOn w:val="a"/>
    <w:pPr>
      <w:spacing w:before="280" w:after="280"/>
    </w:pPr>
    <w:rPr>
      <w:rFonts w:ascii="Times New Roman" w:eastAsia="Times New Roman" w:hAnsi="Times New Roman" w:cs="Times New Roman"/>
      <w:color w:val="FF0000"/>
      <w:sz w:val="22"/>
      <w:szCs w:val="22"/>
    </w:rPr>
  </w:style>
  <w:style w:type="paragraph" w:customStyle="1" w:styleId="xl16">
    <w:name w:val="xl16"/>
    <w:basedOn w:val="a"/>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b/>
      <w:bCs/>
    </w:rPr>
  </w:style>
  <w:style w:type="paragraph" w:customStyle="1" w:styleId="xl17">
    <w:name w:val="xl17"/>
    <w:basedOn w:val="a"/>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rPr>
  </w:style>
  <w:style w:type="paragraph" w:customStyle="1" w:styleId="xl18">
    <w:name w:val="xl18"/>
    <w:basedOn w:val="a"/>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rPr>
  </w:style>
  <w:style w:type="paragraph" w:customStyle="1" w:styleId="xl41">
    <w:name w:val="xl41"/>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eastAsia="Times New Roman" w:hAnsi="Times New Roman" w:cs="Times New Roman"/>
      <w:color w:val="000000"/>
    </w:rPr>
  </w:style>
  <w:style w:type="paragraph" w:customStyle="1" w:styleId="xl47">
    <w:name w:val="xl47"/>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eastAsia="Times New Roman" w:hAnsi="Times New Roman" w:cs="Times New Roman"/>
    </w:rPr>
  </w:style>
  <w:style w:type="paragraph" w:customStyle="1" w:styleId="xl49">
    <w:name w:val="xl49"/>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eastAsia="Times New Roman" w:hAnsi="Times New Roman" w:cs="Times New Roman"/>
      <w:color w:val="FF0000"/>
    </w:rPr>
  </w:style>
  <w:style w:type="paragraph" w:customStyle="1" w:styleId="xl109">
    <w:name w:val="xl109"/>
    <w:basedOn w:val="a"/>
    <w:pPr>
      <w:pBdr>
        <w:top w:val="single" w:sz="4" w:space="0" w:color="000000"/>
        <w:left w:val="single" w:sz="4" w:space="0" w:color="000000"/>
        <w:bottom w:val="single" w:sz="4" w:space="0" w:color="000000"/>
        <w:right w:val="single" w:sz="4" w:space="0" w:color="000000"/>
      </w:pBdr>
      <w:spacing w:before="280" w:after="280"/>
    </w:pPr>
    <w:rPr>
      <w:rFonts w:eastAsia="Times New Roman" w:cs="Times New Roman"/>
      <w:b/>
      <w:bCs/>
    </w:rPr>
  </w:style>
  <w:style w:type="paragraph" w:styleId="affff">
    <w:name w:val="Revision"/>
    <w:pPr>
      <w:suppressAutoHyphens/>
    </w:pPr>
    <w:rPr>
      <w:rFonts w:ascii="Calibri" w:eastAsia="MS ??" w:hAnsi="Calibri" w:cs="Calibri"/>
      <w:sz w:val="24"/>
      <w:szCs w:val="24"/>
      <w:lang w:eastAsia="zh-CN"/>
    </w:rPr>
  </w:style>
  <w:style w:type="paragraph" w:customStyle="1" w:styleId="affff0">
    <w:name w:val="Содержимое таблицы"/>
    <w:basedOn w:val="a"/>
    <w:pPr>
      <w:widowControl w:val="0"/>
      <w:suppressLineNumbers/>
    </w:pPr>
  </w:style>
  <w:style w:type="paragraph" w:customStyle="1" w:styleId="affff1">
    <w:name w:val="Заголовок таблицы"/>
    <w:basedOn w:val="affff0"/>
    <w:pPr>
      <w:jc w:val="center"/>
    </w:pPr>
    <w:rPr>
      <w:b/>
      <w:bCs/>
    </w:rPr>
  </w:style>
  <w:style w:type="paragraph" w:customStyle="1" w:styleId="ConsNonformat">
    <w:name w:val="ConsNonformat"/>
    <w:pPr>
      <w:widowControl w:val="0"/>
      <w:suppressAutoHyphens/>
    </w:pPr>
    <w:rPr>
      <w:rFonts w:ascii="Courier New" w:hAnsi="Courier New" w:cs="Courier New"/>
    </w:rPr>
  </w:style>
  <w:style w:type="paragraph" w:customStyle="1" w:styleId="223">
    <w:name w:val="Основной текст с отступом 22"/>
    <w:basedOn w:val="a"/>
    <w:pPr>
      <w:ind w:firstLine="283"/>
      <w:jc w:val="both"/>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019957">
      <w:bodyDiv w:val="1"/>
      <w:marLeft w:val="0"/>
      <w:marRight w:val="0"/>
      <w:marTop w:val="0"/>
      <w:marBottom w:val="0"/>
      <w:divBdr>
        <w:top w:val="none" w:sz="0" w:space="0" w:color="auto"/>
        <w:left w:val="none" w:sz="0" w:space="0" w:color="auto"/>
        <w:bottom w:val="none" w:sz="0" w:space="0" w:color="auto"/>
        <w:right w:val="none" w:sz="0" w:space="0" w:color="auto"/>
      </w:divBdr>
    </w:div>
    <w:div w:id="204147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gorod@mprop.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consultantplus://offline/ref=6CF5E9520D5C33A268D1E97668D997B03DBD46601AC0298A07C318E2090C265480942290502432165E60739EA6730AE1E16A5BFD9B22E3F4XBO" TargetMode="External"/><Relationship Id="rId4" Type="http://schemas.openxmlformats.org/officeDocument/2006/relationships/webSettings" Target="webSettings.xml"/><Relationship Id="rId9" Type="http://schemas.openxmlformats.org/officeDocument/2006/relationships/hyperlink" Target="consultantplus://offline/ref=6CF5E9520D5C33A268D1E97668D997B03DBD46601AC0298A07C318E2090C265480942290502432165E60739EA6730AE1E16A5BFD9B22E3F4XBO"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3238</Words>
  <Characters>18462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21657</CharactersWithSpaces>
  <SharedDoc>false</SharedDoc>
  <HLinks>
    <vt:vector size="18" baseType="variant">
      <vt:variant>
        <vt:i4>983120</vt:i4>
      </vt:variant>
      <vt:variant>
        <vt:i4>6</vt:i4>
      </vt:variant>
      <vt:variant>
        <vt:i4>0</vt:i4>
      </vt:variant>
      <vt:variant>
        <vt:i4>5</vt:i4>
      </vt:variant>
      <vt:variant>
        <vt:lpwstr>consultantplus://offline/ref=6CF5E9520D5C33A268D1E97668D997B03DBD46601AC0298A07C318E2090C265480942290502432165E60739EA6730AE1E16A5BFD9B22E3F4XBO</vt:lpwstr>
      </vt:variant>
      <vt:variant>
        <vt:lpwstr/>
      </vt:variant>
      <vt:variant>
        <vt:i4>983120</vt:i4>
      </vt:variant>
      <vt:variant>
        <vt:i4>3</vt:i4>
      </vt:variant>
      <vt:variant>
        <vt:i4>0</vt:i4>
      </vt:variant>
      <vt:variant>
        <vt:i4>5</vt:i4>
      </vt:variant>
      <vt:variant>
        <vt:lpwstr>consultantplus://offline/ref=6CF5E9520D5C33A268D1E97668D997B03DBD46601AC0298A07C318E2090C265480942290502432165E60739EA6730AE1E16A5BFD9B22E3F4XBO</vt:lpwstr>
      </vt:variant>
      <vt:variant>
        <vt:lpwstr/>
      </vt:variant>
      <vt:variant>
        <vt:i4>8257609</vt:i4>
      </vt:variant>
      <vt:variant>
        <vt:i4>0</vt:i4>
      </vt:variant>
      <vt:variant>
        <vt:i4>0</vt:i4>
      </vt:variant>
      <vt:variant>
        <vt:i4>5</vt:i4>
      </vt:variant>
      <vt:variant>
        <vt:lpwstr>mailto:novgorod@mprop.ru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 Н.А.</dc:creator>
  <cp:keywords/>
  <dc:description>ПОСТАКА ТОВАРОВ С ГАРАНТИЙНЫМ СРОКОМ, К ОПРЕДЕЛЁННОЙ ДАТЕ, ОБЕСПЕЧЕНИЕ Б/Г, ЛИБО ДЕН.СРЕДСТВА.</dc:description>
  <cp:lastModifiedBy>Крестьянинов Игорь Алексеевич</cp:lastModifiedBy>
  <cp:revision>3</cp:revision>
  <cp:lastPrinted>2026-07-16T11:44:00Z</cp:lastPrinted>
  <dcterms:created xsi:type="dcterms:W3CDTF">2026-08-04T10:15:00Z</dcterms:created>
  <dcterms:modified xsi:type="dcterms:W3CDTF">2026-08-04T10:21:00Z</dcterms:modified>
</cp:coreProperties>
</file>