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8BF" w:rsidRPr="003C618B" w:rsidRDefault="009902ED" w:rsidP="009D67D1">
      <w:pPr>
        <w:pStyle w:val="1"/>
        <w:ind w:left="142"/>
        <w:jc w:val="center"/>
        <w:rPr>
          <w:b/>
          <w:sz w:val="20"/>
        </w:rPr>
      </w:pPr>
      <w:bookmarkStart w:id="0" w:name="_GoBack"/>
      <w:bookmarkEnd w:id="0"/>
      <w:r w:rsidRPr="003C618B">
        <w:rPr>
          <w:b/>
          <w:sz w:val="20"/>
        </w:rPr>
        <w:t xml:space="preserve">  </w:t>
      </w:r>
    </w:p>
    <w:p w:rsidR="00AE7275" w:rsidRPr="003C618B" w:rsidRDefault="00994949" w:rsidP="009D67D1">
      <w:pPr>
        <w:pStyle w:val="1"/>
        <w:ind w:left="142"/>
        <w:jc w:val="center"/>
        <w:rPr>
          <w:b/>
          <w:sz w:val="20"/>
        </w:rPr>
      </w:pPr>
      <w:r w:rsidRPr="003C618B">
        <w:rPr>
          <w:b/>
          <w:sz w:val="20"/>
        </w:rPr>
        <w:t>ПРОЕКТ</w:t>
      </w:r>
      <w:r w:rsidR="009902ED" w:rsidRPr="003C618B">
        <w:rPr>
          <w:b/>
          <w:sz w:val="20"/>
        </w:rPr>
        <w:t xml:space="preserve"> </w:t>
      </w:r>
      <w:r w:rsidR="00955196" w:rsidRPr="003C618B">
        <w:rPr>
          <w:b/>
          <w:sz w:val="20"/>
        </w:rPr>
        <w:t>ГОСУДАРСТВЕНН</w:t>
      </w:r>
      <w:r w:rsidRPr="003C618B">
        <w:rPr>
          <w:b/>
          <w:sz w:val="20"/>
        </w:rPr>
        <w:t>ОГО</w:t>
      </w:r>
      <w:r w:rsidR="00955196" w:rsidRPr="003C618B">
        <w:rPr>
          <w:b/>
          <w:sz w:val="20"/>
        </w:rPr>
        <w:t xml:space="preserve"> </w:t>
      </w:r>
      <w:r w:rsidR="00F84329" w:rsidRPr="003C618B">
        <w:rPr>
          <w:b/>
          <w:sz w:val="20"/>
        </w:rPr>
        <w:t>КОНТРАКТ</w:t>
      </w:r>
      <w:r w:rsidRPr="003C618B">
        <w:rPr>
          <w:b/>
          <w:sz w:val="20"/>
        </w:rPr>
        <w:t>А</w:t>
      </w:r>
      <w:r w:rsidR="00F84329" w:rsidRPr="003C618B">
        <w:rPr>
          <w:b/>
          <w:sz w:val="20"/>
        </w:rPr>
        <w:t xml:space="preserve"> № </w:t>
      </w:r>
      <w:r w:rsidR="002B636A" w:rsidRPr="003C618B">
        <w:rPr>
          <w:b/>
          <w:sz w:val="20"/>
        </w:rPr>
        <w:t>______</w:t>
      </w:r>
    </w:p>
    <w:p w:rsidR="00473014" w:rsidRPr="003C618B" w:rsidRDefault="006C03DC" w:rsidP="00955196">
      <w:pPr>
        <w:pStyle w:val="1"/>
        <w:ind w:left="142"/>
        <w:jc w:val="center"/>
        <w:rPr>
          <w:sz w:val="20"/>
        </w:rPr>
      </w:pPr>
      <w:r w:rsidRPr="003C618B">
        <w:rPr>
          <w:sz w:val="20"/>
        </w:rPr>
        <w:t>на оказание услуг</w:t>
      </w:r>
      <w:r w:rsidRPr="003C618B">
        <w:rPr>
          <w:b/>
          <w:sz w:val="20"/>
        </w:rPr>
        <w:t xml:space="preserve"> </w:t>
      </w:r>
      <w:r w:rsidR="00955196" w:rsidRPr="003C618B">
        <w:rPr>
          <w:sz w:val="20"/>
        </w:rPr>
        <w:t xml:space="preserve">по внесению изменений в проектную документацию </w:t>
      </w:r>
    </w:p>
    <w:p w:rsidR="006858BF" w:rsidRPr="003C618B" w:rsidRDefault="00955196" w:rsidP="00955196">
      <w:pPr>
        <w:pStyle w:val="1"/>
        <w:ind w:left="142"/>
        <w:jc w:val="center"/>
        <w:rPr>
          <w:sz w:val="20"/>
        </w:rPr>
      </w:pPr>
      <w:r w:rsidRPr="003C618B">
        <w:rPr>
          <w:sz w:val="20"/>
        </w:rPr>
        <w:t>по замене узла учета расхода газа</w:t>
      </w:r>
    </w:p>
    <w:p w:rsidR="00955196" w:rsidRPr="003C618B" w:rsidRDefault="0091297D" w:rsidP="0091297D">
      <w:pPr>
        <w:tabs>
          <w:tab w:val="left" w:pos="3159"/>
        </w:tabs>
      </w:pPr>
      <w:r w:rsidRPr="003C618B">
        <w:tab/>
        <w:t>ИКЗ</w:t>
      </w:r>
      <w:r w:rsidR="00B4524F">
        <w:t xml:space="preserve"> </w:t>
      </w:r>
      <w:r w:rsidR="00B4524F" w:rsidRPr="00B4524F">
        <w:t>261132505000613260100100240000000000</w:t>
      </w:r>
    </w:p>
    <w:p w:rsidR="0091297D" w:rsidRPr="003C618B" w:rsidRDefault="0091297D" w:rsidP="00955196"/>
    <w:p w:rsidR="00D66BB4" w:rsidRPr="003C618B" w:rsidRDefault="00A24B1F" w:rsidP="00A24B1F">
      <w:pPr>
        <w:ind w:right="-286"/>
        <w:jc w:val="center"/>
      </w:pPr>
      <w:r w:rsidRPr="003C618B">
        <w:t xml:space="preserve">   </w:t>
      </w:r>
      <w:r w:rsidR="00D66BB4" w:rsidRPr="003C618B">
        <w:t xml:space="preserve">г. </w:t>
      </w:r>
      <w:r w:rsidR="00955196" w:rsidRPr="003C618B">
        <w:t>Саранск</w:t>
      </w:r>
      <w:r w:rsidR="00D66BB4" w:rsidRPr="003C618B">
        <w:t xml:space="preserve">   </w:t>
      </w:r>
      <w:r w:rsidR="005A6720" w:rsidRPr="003C618B">
        <w:t xml:space="preserve">   </w:t>
      </w:r>
      <w:r w:rsidR="005A6720" w:rsidRPr="003C618B">
        <w:tab/>
      </w:r>
      <w:r w:rsidR="005A6720" w:rsidRPr="003C618B">
        <w:tab/>
      </w:r>
      <w:r w:rsidR="005A6720" w:rsidRPr="003C618B">
        <w:tab/>
      </w:r>
      <w:r w:rsidR="005A6720" w:rsidRPr="003C618B">
        <w:tab/>
      </w:r>
      <w:r w:rsidR="005A6720" w:rsidRPr="003C618B">
        <w:tab/>
      </w:r>
      <w:r w:rsidR="005A6720" w:rsidRPr="003C618B">
        <w:tab/>
        <w:t xml:space="preserve">    </w:t>
      </w:r>
      <w:r w:rsidR="005A6720" w:rsidRPr="003C618B">
        <w:tab/>
        <w:t xml:space="preserve">    </w:t>
      </w:r>
      <w:r w:rsidR="009F1CBF" w:rsidRPr="003C618B">
        <w:t xml:space="preserve">     </w:t>
      </w:r>
      <w:r w:rsidR="005A6720" w:rsidRPr="003C618B">
        <w:t xml:space="preserve">      </w:t>
      </w:r>
      <w:r w:rsidR="007F532E" w:rsidRPr="003C618B">
        <w:t xml:space="preserve">   </w:t>
      </w:r>
      <w:r w:rsidR="000D6ACF" w:rsidRPr="003C618B">
        <w:t xml:space="preserve"> </w:t>
      </w:r>
      <w:r w:rsidR="007F532E" w:rsidRPr="003C618B">
        <w:t xml:space="preserve">  </w:t>
      </w:r>
      <w:r w:rsidR="009902ED" w:rsidRPr="003C618B">
        <w:t xml:space="preserve">             </w:t>
      </w:r>
      <w:r w:rsidR="006858BF" w:rsidRPr="003C618B">
        <w:t xml:space="preserve">    </w:t>
      </w:r>
      <w:r w:rsidRPr="003C618B">
        <w:t xml:space="preserve"> </w:t>
      </w:r>
      <w:r w:rsidR="005A6720" w:rsidRPr="003C618B">
        <w:t>«</w:t>
      </w:r>
      <w:r w:rsidR="00355F69" w:rsidRPr="003C618B">
        <w:t>____</w:t>
      </w:r>
      <w:r w:rsidR="00D66BB4" w:rsidRPr="003C618B">
        <w:t>»</w:t>
      </w:r>
      <w:r w:rsidR="00955196" w:rsidRPr="003C618B">
        <w:t>________</w:t>
      </w:r>
      <w:r w:rsidR="001B781A" w:rsidRPr="003C618B">
        <w:t xml:space="preserve"> </w:t>
      </w:r>
      <w:r w:rsidR="00BB533B" w:rsidRPr="003C618B">
        <w:t>202</w:t>
      </w:r>
      <w:r w:rsidR="00955196" w:rsidRPr="003C618B">
        <w:t>6</w:t>
      </w:r>
      <w:r w:rsidR="006858BF" w:rsidRPr="003C618B">
        <w:t xml:space="preserve"> г.</w:t>
      </w:r>
      <w:r w:rsidR="00D66BB4" w:rsidRPr="003C618B">
        <w:t xml:space="preserve"> </w:t>
      </w:r>
    </w:p>
    <w:p w:rsidR="006858BF" w:rsidRPr="003C618B" w:rsidRDefault="006858BF" w:rsidP="006858BF"/>
    <w:p w:rsidR="00955196" w:rsidRPr="003C618B" w:rsidRDefault="00D47CB3" w:rsidP="00D47CB3">
      <w:pPr>
        <w:pStyle w:val="3"/>
        <w:numPr>
          <w:ilvl w:val="0"/>
          <w:numId w:val="0"/>
        </w:numPr>
        <w:ind w:left="142" w:right="-286" w:firstLine="425"/>
        <w:jc w:val="both"/>
        <w:rPr>
          <w:sz w:val="20"/>
          <w:u w:val="none"/>
        </w:rPr>
      </w:pPr>
      <w:r w:rsidRPr="003C618B">
        <w:rPr>
          <w:sz w:val="20"/>
          <w:u w:val="none"/>
        </w:rPr>
        <w:t xml:space="preserve"> </w:t>
      </w:r>
    </w:p>
    <w:p w:rsidR="00955196" w:rsidRPr="003C618B" w:rsidRDefault="00955196" w:rsidP="00D47CB3">
      <w:pPr>
        <w:pStyle w:val="3"/>
        <w:numPr>
          <w:ilvl w:val="0"/>
          <w:numId w:val="0"/>
        </w:numPr>
        <w:ind w:left="142" w:right="-286" w:firstLine="425"/>
        <w:jc w:val="both"/>
        <w:rPr>
          <w:sz w:val="20"/>
          <w:u w:val="none"/>
        </w:rPr>
      </w:pPr>
    </w:p>
    <w:p w:rsidR="00955196" w:rsidRPr="003C618B" w:rsidRDefault="00955196" w:rsidP="00D47CB3">
      <w:pPr>
        <w:pStyle w:val="3"/>
        <w:numPr>
          <w:ilvl w:val="0"/>
          <w:numId w:val="0"/>
        </w:numPr>
        <w:ind w:left="142" w:right="-286" w:firstLine="425"/>
        <w:jc w:val="both"/>
        <w:rPr>
          <w:b w:val="0"/>
          <w:sz w:val="20"/>
          <w:u w:val="none"/>
        </w:rPr>
      </w:pPr>
      <w:r w:rsidRPr="003C618B">
        <w:rPr>
          <w:b w:val="0"/>
          <w:sz w:val="20"/>
          <w:u w:val="none"/>
        </w:rPr>
        <w:t xml:space="preserve">    </w:t>
      </w:r>
      <w:proofErr w:type="gramStart"/>
      <w:r w:rsidRPr="003C618B">
        <w:rPr>
          <w:b w:val="0"/>
          <w:sz w:val="20"/>
          <w:u w:val="none"/>
        </w:rPr>
        <w:t>Управление Федеральной налоговой службы по Республике Мордовия, именуемое в дальнейшем "Заказчик", в лице  заместителя руководителя О.А. Чушникова,  действующего на основании Приказа №01-04-05/027 от 03 марта 2023г., с одной стороны, и _______________ (__________) именуемый в дальнейшем "Исполнитель", в лице ______________, действующего на основании ______, с другой стороны, вместе именуемые в дальнейшем "Стороны", в соответствии с требованиями Гражданского кодекса Российской Федерации, пункта 4 части</w:t>
      </w:r>
      <w:proofErr w:type="gramEnd"/>
      <w:r w:rsidRPr="003C618B">
        <w:rPr>
          <w:b w:val="0"/>
          <w:sz w:val="20"/>
          <w:u w:val="none"/>
        </w:rPr>
        <w:t xml:space="preserve">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955196" w:rsidRPr="003C618B" w:rsidRDefault="00955196" w:rsidP="00D47CB3">
      <w:pPr>
        <w:pStyle w:val="3"/>
        <w:numPr>
          <w:ilvl w:val="0"/>
          <w:numId w:val="0"/>
        </w:numPr>
        <w:ind w:left="142" w:right="-286" w:firstLine="425"/>
        <w:jc w:val="both"/>
        <w:rPr>
          <w:sz w:val="20"/>
          <w:u w:val="none"/>
        </w:rPr>
      </w:pPr>
    </w:p>
    <w:p w:rsidR="007A725F" w:rsidRPr="003C618B" w:rsidRDefault="00F84329" w:rsidP="009F1CBF">
      <w:pPr>
        <w:numPr>
          <w:ilvl w:val="0"/>
          <w:numId w:val="6"/>
        </w:numPr>
        <w:ind w:right="-286"/>
        <w:jc w:val="center"/>
        <w:rPr>
          <w:b/>
        </w:rPr>
      </w:pPr>
      <w:r w:rsidRPr="003C618B">
        <w:rPr>
          <w:b/>
        </w:rPr>
        <w:t>ПРЕДМЕТ КОНТРАКТА</w:t>
      </w:r>
      <w:r w:rsidR="00D66BB4" w:rsidRPr="003C618B">
        <w:rPr>
          <w:b/>
        </w:rPr>
        <w:t>.</w:t>
      </w:r>
    </w:p>
    <w:p w:rsidR="00955196" w:rsidRPr="003C618B" w:rsidRDefault="00955196" w:rsidP="00955196">
      <w:pPr>
        <w:ind w:left="502" w:right="-286"/>
        <w:rPr>
          <w:b/>
        </w:rPr>
      </w:pPr>
    </w:p>
    <w:p w:rsidR="00A3042A" w:rsidRPr="003C618B" w:rsidRDefault="00C06BE7" w:rsidP="00C90FEA">
      <w:pPr>
        <w:autoSpaceDE w:val="0"/>
        <w:autoSpaceDN w:val="0"/>
        <w:adjustRightInd w:val="0"/>
        <w:ind w:left="142" w:right="-286"/>
        <w:jc w:val="both"/>
      </w:pPr>
      <w:r w:rsidRPr="003C618B">
        <w:t xml:space="preserve"> </w:t>
      </w:r>
      <w:r w:rsidR="007A725F" w:rsidRPr="003C618B">
        <w:t xml:space="preserve">1.1.  </w:t>
      </w:r>
      <w:r w:rsidR="00CF6081" w:rsidRPr="003C618B">
        <w:t xml:space="preserve">По настоящему контракту «Исполнитель» </w:t>
      </w:r>
      <w:r w:rsidR="006858BF" w:rsidRPr="003C618B">
        <w:t>обязуется</w:t>
      </w:r>
      <w:r w:rsidR="00CF6081" w:rsidRPr="003C618B">
        <w:t xml:space="preserve"> </w:t>
      </w:r>
      <w:r w:rsidR="006858BF" w:rsidRPr="003C618B">
        <w:t>оказать усл</w:t>
      </w:r>
      <w:r w:rsidR="00EF6402" w:rsidRPr="003C618B">
        <w:t>уги по</w:t>
      </w:r>
      <w:r w:rsidR="00C40234" w:rsidRPr="003C618B">
        <w:t xml:space="preserve"> </w:t>
      </w:r>
      <w:r w:rsidR="00EF6402" w:rsidRPr="003C618B">
        <w:t>внесению</w:t>
      </w:r>
      <w:r w:rsidR="006858BF" w:rsidRPr="003C618B">
        <w:t xml:space="preserve"> изменений в проектную </w:t>
      </w:r>
      <w:r w:rsidR="00513086" w:rsidRPr="003C618B">
        <w:t>документацию по замене узла учета расхода  газа</w:t>
      </w:r>
      <w:r w:rsidR="00C40234" w:rsidRPr="003C618B">
        <w:t>,</w:t>
      </w:r>
      <w:r w:rsidR="00C40234" w:rsidRPr="003C618B">
        <w:rPr>
          <w:bCs/>
          <w:kern w:val="36"/>
        </w:rPr>
        <w:t xml:space="preserve"> </w:t>
      </w:r>
      <w:r w:rsidR="00C9243B" w:rsidRPr="003C618B">
        <w:t xml:space="preserve">а Заказчик </w:t>
      </w:r>
      <w:r w:rsidR="00EF6402" w:rsidRPr="003C618B">
        <w:t>обязуется принять и оплатить</w:t>
      </w:r>
      <w:r w:rsidR="00C9243B" w:rsidRPr="003C618B">
        <w:t xml:space="preserve"> </w:t>
      </w:r>
      <w:r w:rsidR="00A3042A" w:rsidRPr="003C618B">
        <w:t>оказанные</w:t>
      </w:r>
      <w:r w:rsidR="00C9243B" w:rsidRPr="003C618B">
        <w:t xml:space="preserve"> «Исполнителем» услуги </w:t>
      </w:r>
      <w:r w:rsidR="000C0BBC" w:rsidRPr="003C618B">
        <w:t>на условиях и в порядке, предусмотренных настоящим контрактом</w:t>
      </w:r>
      <w:r w:rsidR="00C9243B" w:rsidRPr="003C618B">
        <w:t xml:space="preserve">.   </w:t>
      </w:r>
    </w:p>
    <w:p w:rsidR="00EF6402" w:rsidRPr="003C618B" w:rsidRDefault="00C90FEA" w:rsidP="00C06BE7">
      <w:pPr>
        <w:pStyle w:val="Standard"/>
        <w:ind w:left="142" w:right="-286"/>
        <w:jc w:val="both"/>
        <w:rPr>
          <w:sz w:val="20"/>
          <w:szCs w:val="20"/>
        </w:rPr>
      </w:pPr>
      <w:r w:rsidRPr="003C618B">
        <w:rPr>
          <w:sz w:val="20"/>
          <w:szCs w:val="20"/>
        </w:rPr>
        <w:t>1.2</w:t>
      </w:r>
      <w:r w:rsidR="00EF6402" w:rsidRPr="003C618B">
        <w:rPr>
          <w:sz w:val="20"/>
          <w:szCs w:val="20"/>
        </w:rPr>
        <w:t xml:space="preserve">. </w:t>
      </w:r>
      <w:r w:rsidR="00A3042A" w:rsidRPr="003C618B">
        <w:rPr>
          <w:sz w:val="20"/>
          <w:szCs w:val="20"/>
        </w:rPr>
        <w:t xml:space="preserve">Результаты оказываемых услуг </w:t>
      </w:r>
      <w:r w:rsidR="00EF6402" w:rsidRPr="003C618B">
        <w:rPr>
          <w:sz w:val="20"/>
          <w:szCs w:val="20"/>
        </w:rPr>
        <w:t xml:space="preserve">должны соответствовать требованиям нормативно-технической </w:t>
      </w:r>
      <w:r w:rsidR="00C06BE7" w:rsidRPr="003C618B">
        <w:rPr>
          <w:sz w:val="20"/>
          <w:szCs w:val="20"/>
        </w:rPr>
        <w:t xml:space="preserve">   </w:t>
      </w:r>
      <w:r w:rsidR="00EF6402" w:rsidRPr="003C618B">
        <w:rPr>
          <w:sz w:val="20"/>
          <w:szCs w:val="20"/>
        </w:rPr>
        <w:t xml:space="preserve">документации, </w:t>
      </w:r>
      <w:r w:rsidR="006879D2" w:rsidRPr="003C618B">
        <w:rPr>
          <w:sz w:val="20"/>
          <w:szCs w:val="20"/>
        </w:rPr>
        <w:t xml:space="preserve">а также других норм и правил </w:t>
      </w:r>
      <w:r w:rsidR="00EF6402" w:rsidRPr="003C618B">
        <w:rPr>
          <w:sz w:val="20"/>
          <w:szCs w:val="20"/>
        </w:rPr>
        <w:t>действующих на территории Российской Федерации для данного вида услуг.</w:t>
      </w:r>
    </w:p>
    <w:p w:rsidR="00080B56" w:rsidRDefault="00C06BE7" w:rsidP="00C06BE7">
      <w:pPr>
        <w:jc w:val="both"/>
      </w:pPr>
      <w:r w:rsidRPr="003C618B">
        <w:t xml:space="preserve">  </w:t>
      </w:r>
      <w:r w:rsidR="00AC055B" w:rsidRPr="003C618B">
        <w:t>1.</w:t>
      </w:r>
      <w:r w:rsidR="00C90FEA" w:rsidRPr="003C618B">
        <w:t>3</w:t>
      </w:r>
      <w:r w:rsidR="00AC055B" w:rsidRPr="003C618B">
        <w:t>.</w:t>
      </w:r>
      <w:r w:rsidR="00C40234" w:rsidRPr="003C618B">
        <w:t xml:space="preserve">  </w:t>
      </w:r>
      <w:proofErr w:type="gramStart"/>
      <w:r w:rsidR="00A9330C">
        <w:t>С</w:t>
      </w:r>
      <w:r w:rsidR="000253B2" w:rsidRPr="003C618B">
        <w:t>тоимость</w:t>
      </w:r>
      <w:r w:rsidR="00C40234" w:rsidRPr="003C618B">
        <w:t xml:space="preserve"> </w:t>
      </w:r>
      <w:r w:rsidR="00473014" w:rsidRPr="003C618B">
        <w:t xml:space="preserve"> </w:t>
      </w:r>
      <w:r w:rsidR="006858BF" w:rsidRPr="003C618B">
        <w:t>Услуг</w:t>
      </w:r>
      <w:r w:rsidR="00C40234" w:rsidRPr="003C618B">
        <w:t xml:space="preserve"> </w:t>
      </w:r>
      <w:r w:rsidR="000253B2" w:rsidRPr="003C618B">
        <w:t>определены в Спецификации (Приложение №1) к настоящему контракту.</w:t>
      </w:r>
      <w:proofErr w:type="gramEnd"/>
    </w:p>
    <w:p w:rsidR="00A00A2F" w:rsidRPr="003C618B" w:rsidRDefault="00A00A2F" w:rsidP="00355F69">
      <w:pPr>
        <w:widowControl w:val="0"/>
        <w:suppressAutoHyphens w:val="0"/>
        <w:ind w:left="142" w:right="-285" w:firstLine="709"/>
        <w:jc w:val="center"/>
        <w:rPr>
          <w:b/>
          <w:bCs/>
          <w:lang w:eastAsia="ru-RU"/>
        </w:rPr>
      </w:pPr>
    </w:p>
    <w:p w:rsidR="00355F69" w:rsidRPr="003C618B" w:rsidRDefault="00535196" w:rsidP="00355F69">
      <w:pPr>
        <w:widowControl w:val="0"/>
        <w:suppressAutoHyphens w:val="0"/>
        <w:ind w:left="142" w:right="-285" w:firstLine="709"/>
        <w:jc w:val="center"/>
        <w:rPr>
          <w:b/>
          <w:bCs/>
          <w:lang w:eastAsia="ru-RU"/>
        </w:rPr>
      </w:pPr>
      <w:r w:rsidRPr="003C618B">
        <w:rPr>
          <w:b/>
          <w:bCs/>
          <w:lang w:eastAsia="ru-RU"/>
        </w:rPr>
        <w:t>2. ЦЕНА</w:t>
      </w:r>
      <w:r w:rsidR="00355F69" w:rsidRPr="003C618B">
        <w:rPr>
          <w:b/>
          <w:bCs/>
          <w:lang w:eastAsia="ru-RU"/>
        </w:rPr>
        <w:t xml:space="preserve"> КОНТРАКТА</w:t>
      </w:r>
    </w:p>
    <w:p w:rsidR="00355F69" w:rsidRPr="003C618B" w:rsidRDefault="00355F69" w:rsidP="00355F69">
      <w:pPr>
        <w:widowControl w:val="0"/>
        <w:suppressAutoHyphens w:val="0"/>
        <w:ind w:left="142" w:right="-285" w:firstLine="709"/>
        <w:jc w:val="center"/>
        <w:rPr>
          <w:b/>
          <w:bCs/>
          <w:lang w:eastAsia="ru-RU"/>
        </w:rPr>
      </w:pPr>
      <w:r w:rsidRPr="003C618B">
        <w:rPr>
          <w:b/>
          <w:bCs/>
          <w:lang w:eastAsia="ru-RU"/>
        </w:rPr>
        <w:t>УСЛОВИЯ И ПОРЯДОК РАСЧЕТОВ</w:t>
      </w:r>
    </w:p>
    <w:p w:rsidR="00473014" w:rsidRPr="003C618B" w:rsidRDefault="00473014" w:rsidP="00355F69">
      <w:pPr>
        <w:widowControl w:val="0"/>
        <w:suppressAutoHyphens w:val="0"/>
        <w:ind w:left="142" w:right="-285" w:firstLine="709"/>
        <w:jc w:val="center"/>
        <w:rPr>
          <w:b/>
          <w:bCs/>
          <w:lang w:eastAsia="ru-RU"/>
        </w:rPr>
      </w:pPr>
    </w:p>
    <w:p w:rsidR="00C06BE7" w:rsidRPr="003C618B" w:rsidRDefault="00C06BE7" w:rsidP="00C06BE7">
      <w:pPr>
        <w:suppressAutoHyphens w:val="0"/>
        <w:ind w:left="142"/>
        <w:jc w:val="both"/>
        <w:rPr>
          <w:color w:val="000000"/>
          <w:lang w:eastAsia="ru-RU"/>
        </w:rPr>
      </w:pPr>
      <w:r w:rsidRPr="003C618B">
        <w:rPr>
          <w:color w:val="000000"/>
          <w:lang w:eastAsia="ru-RU"/>
        </w:rPr>
        <w:t>2.1. Цена контракта составляет</w:t>
      </w:r>
      <w:proofErr w:type="gramStart"/>
      <w:r w:rsidRPr="003C618B">
        <w:rPr>
          <w:color w:val="000000"/>
          <w:lang w:eastAsia="ru-RU"/>
        </w:rPr>
        <w:t xml:space="preserve"> _______(________________) </w:t>
      </w:r>
      <w:proofErr w:type="gramEnd"/>
      <w:r w:rsidRPr="003C618B">
        <w:rPr>
          <w:color w:val="000000"/>
          <w:lang w:eastAsia="ru-RU"/>
        </w:rPr>
        <w:t>рублей ___ копеек,   НДС/НДС не облагается. Аванс не предусмотрен.</w:t>
      </w:r>
    </w:p>
    <w:p w:rsidR="00C06BE7" w:rsidRPr="003C618B" w:rsidRDefault="00C06BE7" w:rsidP="00C06BE7">
      <w:pPr>
        <w:suppressAutoHyphens w:val="0"/>
        <w:ind w:left="142"/>
        <w:jc w:val="both"/>
        <w:rPr>
          <w:color w:val="000000"/>
          <w:lang w:eastAsia="ru-RU"/>
        </w:rPr>
      </w:pPr>
      <w:r w:rsidRPr="003C618B">
        <w:rPr>
          <w:color w:val="000000"/>
          <w:lang w:eastAsia="ru-RU"/>
        </w:rPr>
        <w:t>2.2.Источник финансирования - Федеральный бюджет. Цена Контракта и валюта платежа устанавливаются в российских рублях.</w:t>
      </w:r>
    </w:p>
    <w:p w:rsidR="00C06BE7" w:rsidRPr="003C618B" w:rsidRDefault="00C06BE7" w:rsidP="00C06BE7">
      <w:pPr>
        <w:suppressAutoHyphens w:val="0"/>
        <w:ind w:left="142"/>
        <w:jc w:val="both"/>
        <w:rPr>
          <w:color w:val="000000"/>
          <w:lang w:eastAsia="ru-RU"/>
        </w:rPr>
      </w:pPr>
      <w:r w:rsidRPr="003C618B">
        <w:rPr>
          <w:color w:val="000000"/>
          <w:lang w:eastAsia="ru-RU"/>
        </w:rPr>
        <w:t>2.3.Цена Контракта является твердой и определяется на весь срок исполнения Контракта, за исключением случаев, предусмотренных действующим законодательством и условиями настоящего Контракта.</w:t>
      </w:r>
    </w:p>
    <w:p w:rsidR="00C06BE7" w:rsidRPr="003C618B" w:rsidRDefault="00C06BE7" w:rsidP="00C06BE7">
      <w:pPr>
        <w:suppressAutoHyphens w:val="0"/>
        <w:ind w:left="142"/>
        <w:jc w:val="both"/>
        <w:rPr>
          <w:color w:val="000000"/>
          <w:lang w:eastAsia="ru-RU"/>
        </w:rPr>
      </w:pPr>
      <w:r w:rsidRPr="003C618B">
        <w:rPr>
          <w:color w:val="000000"/>
          <w:lang w:eastAsia="ru-RU"/>
        </w:rPr>
        <w:t xml:space="preserve">2.4. Оплата по настоящему Контракту производится не позднее 7 (семи) рабочих дней на основании документов о приемке: Акта приемки товара, работ, услуг (форма по ОКУД: 0510452); путем перечисления денежных средств на расчетный счет Исполнителя, который указан в настоящем контракте. </w:t>
      </w:r>
    </w:p>
    <w:p w:rsidR="00C06BE7" w:rsidRPr="003C618B" w:rsidRDefault="00C06BE7" w:rsidP="00C06BE7">
      <w:pPr>
        <w:suppressAutoHyphens w:val="0"/>
        <w:ind w:left="142"/>
        <w:jc w:val="both"/>
        <w:rPr>
          <w:color w:val="000000"/>
          <w:lang w:eastAsia="ru-RU"/>
        </w:rPr>
      </w:pPr>
      <w:r w:rsidRPr="003C618B">
        <w:rPr>
          <w:color w:val="000000"/>
          <w:lang w:eastAsia="ru-RU"/>
        </w:rPr>
        <w:t xml:space="preserve">2.5. </w:t>
      </w:r>
      <w:proofErr w:type="gramStart"/>
      <w:r w:rsidRPr="003C618B">
        <w:rPr>
          <w:color w:val="000000"/>
          <w:lang w:eastAsia="ru-RU"/>
        </w:rPr>
        <w:t>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roofErr w:type="gramEnd"/>
    </w:p>
    <w:p w:rsidR="00C06BE7" w:rsidRPr="003C618B" w:rsidRDefault="00C06BE7" w:rsidP="00C06BE7">
      <w:pPr>
        <w:suppressAutoHyphens w:val="0"/>
        <w:ind w:left="142"/>
        <w:jc w:val="both"/>
        <w:rPr>
          <w:color w:val="000000"/>
          <w:lang w:eastAsia="ru-RU"/>
        </w:rPr>
      </w:pPr>
      <w:r w:rsidRPr="003C618B">
        <w:rPr>
          <w:color w:val="000000"/>
          <w:lang w:eastAsia="ru-RU"/>
        </w:rPr>
        <w:t xml:space="preserve">2.6. </w:t>
      </w:r>
      <w:proofErr w:type="gramStart"/>
      <w:r w:rsidRPr="003C618B">
        <w:rPr>
          <w:color w:val="000000"/>
          <w:lang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3C618B">
        <w:rPr>
          <w:color w:val="000000"/>
          <w:lang w:eastAsia="ru-RU"/>
        </w:rPr>
        <w:t xml:space="preserve"> Российской Федерации Заказчиком.</w:t>
      </w:r>
    </w:p>
    <w:p w:rsidR="00C06BE7" w:rsidRPr="003C618B" w:rsidRDefault="00C06BE7" w:rsidP="00C06BE7">
      <w:pPr>
        <w:suppressAutoHyphens w:val="0"/>
        <w:ind w:left="142"/>
        <w:jc w:val="both"/>
        <w:rPr>
          <w:color w:val="000000"/>
          <w:lang w:eastAsia="ru-RU"/>
        </w:rPr>
      </w:pPr>
      <w:r w:rsidRPr="003C618B">
        <w:rPr>
          <w:color w:val="000000"/>
          <w:lang w:eastAsia="ru-RU"/>
        </w:rPr>
        <w:t>2.7. Обязательство Заказчика по оплате оказанных услуг считается исполненным надлежащим образом с момента списания соответствующих денежных сре</w:t>
      </w:r>
      <w:proofErr w:type="gramStart"/>
      <w:r w:rsidRPr="003C618B">
        <w:rPr>
          <w:color w:val="000000"/>
          <w:lang w:eastAsia="ru-RU"/>
        </w:rPr>
        <w:t>дств с р</w:t>
      </w:r>
      <w:proofErr w:type="gramEnd"/>
      <w:r w:rsidRPr="003C618B">
        <w:rPr>
          <w:color w:val="000000"/>
          <w:lang w:eastAsia="ru-RU"/>
        </w:rPr>
        <w:t xml:space="preserve">асчетного счета Заказчика.  </w:t>
      </w:r>
    </w:p>
    <w:p w:rsidR="00C06BE7" w:rsidRPr="003C618B" w:rsidRDefault="00C06BE7" w:rsidP="00C06BE7">
      <w:pPr>
        <w:suppressAutoHyphens w:val="0"/>
        <w:ind w:left="142"/>
        <w:jc w:val="both"/>
        <w:rPr>
          <w:rFonts w:eastAsia="Calibri"/>
          <w:b/>
          <w:lang w:eastAsia="en-US"/>
        </w:rPr>
      </w:pPr>
      <w:r w:rsidRPr="003C618B">
        <w:rPr>
          <w:color w:val="000000"/>
          <w:lang w:eastAsia="ru-RU"/>
        </w:rPr>
        <w:t>2.8. Оплата будет производиться по реквизитам Исполнителя, которые указаны в настоящем Контракте.</w:t>
      </w:r>
    </w:p>
    <w:p w:rsidR="00473014" w:rsidRPr="003C618B" w:rsidRDefault="00473014" w:rsidP="00355F69">
      <w:pPr>
        <w:widowControl w:val="0"/>
        <w:suppressAutoHyphens w:val="0"/>
        <w:ind w:left="142" w:right="-285" w:firstLine="709"/>
        <w:jc w:val="center"/>
        <w:rPr>
          <w:b/>
          <w:bCs/>
          <w:lang w:eastAsia="ru-RU"/>
        </w:rPr>
      </w:pPr>
    </w:p>
    <w:p w:rsidR="00355F69" w:rsidRPr="003C618B" w:rsidRDefault="00A00A2F" w:rsidP="00A00A2F">
      <w:pPr>
        <w:widowControl w:val="0"/>
        <w:suppressAutoHyphens w:val="0"/>
        <w:ind w:left="142" w:right="-285"/>
        <w:jc w:val="center"/>
        <w:rPr>
          <w:b/>
          <w:bCs/>
          <w:color w:val="000000"/>
          <w:lang w:eastAsia="ru-RU"/>
        </w:rPr>
      </w:pPr>
      <w:r w:rsidRPr="003C618B">
        <w:rPr>
          <w:b/>
          <w:bCs/>
          <w:color w:val="000000"/>
          <w:lang w:eastAsia="ru-RU"/>
        </w:rPr>
        <w:t>3.</w:t>
      </w:r>
      <w:r w:rsidR="00E628F6" w:rsidRPr="003C618B">
        <w:rPr>
          <w:b/>
          <w:bCs/>
          <w:color w:val="000000"/>
          <w:lang w:eastAsia="ru-RU"/>
        </w:rPr>
        <w:t xml:space="preserve">СРОКИ </w:t>
      </w:r>
      <w:r w:rsidR="008B4E35" w:rsidRPr="003C618B">
        <w:rPr>
          <w:b/>
          <w:bCs/>
          <w:color w:val="000000"/>
          <w:lang w:eastAsia="ru-RU"/>
        </w:rPr>
        <w:t>ОКАЗАНИЯ УСЛУГ</w:t>
      </w:r>
    </w:p>
    <w:p w:rsidR="00146AEB" w:rsidRPr="003C618B" w:rsidRDefault="00146AEB" w:rsidP="00146AEB">
      <w:pPr>
        <w:widowControl w:val="0"/>
        <w:suppressAutoHyphens w:val="0"/>
        <w:ind w:left="502" w:right="-285"/>
        <w:rPr>
          <w:b/>
          <w:bCs/>
          <w:color w:val="000000"/>
          <w:lang w:eastAsia="ru-RU"/>
        </w:rPr>
      </w:pPr>
    </w:p>
    <w:p w:rsidR="007804AA" w:rsidRPr="003C618B" w:rsidRDefault="00146AEB" w:rsidP="00146AEB">
      <w:pPr>
        <w:widowControl w:val="0"/>
        <w:suppressAutoHyphens w:val="0"/>
        <w:ind w:right="-285"/>
        <w:jc w:val="both"/>
        <w:rPr>
          <w:bCs/>
          <w:lang w:eastAsia="ru-RU"/>
        </w:rPr>
      </w:pPr>
      <w:r w:rsidRPr="003C618B">
        <w:rPr>
          <w:bCs/>
          <w:lang w:eastAsia="ru-RU"/>
        </w:rPr>
        <w:t xml:space="preserve">  </w:t>
      </w:r>
      <w:r w:rsidR="006858BF" w:rsidRPr="003C618B">
        <w:rPr>
          <w:bCs/>
          <w:lang w:eastAsia="ru-RU"/>
        </w:rPr>
        <w:t xml:space="preserve"> </w:t>
      </w:r>
      <w:r w:rsidR="00F84329" w:rsidRPr="003C618B">
        <w:rPr>
          <w:bCs/>
          <w:lang w:eastAsia="ru-RU"/>
        </w:rPr>
        <w:t>3</w:t>
      </w:r>
      <w:r w:rsidR="00355F69" w:rsidRPr="003C618B">
        <w:rPr>
          <w:bCs/>
          <w:lang w:eastAsia="ru-RU"/>
        </w:rPr>
        <w:t>.1.</w:t>
      </w:r>
      <w:r w:rsidR="007804AA" w:rsidRPr="003C618B">
        <w:t xml:space="preserve"> </w:t>
      </w:r>
      <w:r w:rsidR="007804AA" w:rsidRPr="003C618B">
        <w:rPr>
          <w:bCs/>
          <w:lang w:eastAsia="ru-RU"/>
        </w:rPr>
        <w:t>Срок оказания услуг: в течение 10(десяти) рабочих дней от даты заключения контракта.</w:t>
      </w:r>
    </w:p>
    <w:p w:rsidR="00F84A63" w:rsidRPr="003C618B" w:rsidRDefault="00A00A2F" w:rsidP="00A00A2F">
      <w:pPr>
        <w:widowControl w:val="0"/>
        <w:suppressAutoHyphens w:val="0"/>
        <w:ind w:left="502" w:right="-285"/>
        <w:rPr>
          <w:b/>
          <w:bCs/>
          <w:lang w:eastAsia="ru-RU"/>
        </w:rPr>
      </w:pPr>
      <w:r w:rsidRPr="003C618B">
        <w:rPr>
          <w:b/>
          <w:bCs/>
          <w:lang w:eastAsia="ru-RU"/>
        </w:rPr>
        <w:t xml:space="preserve">                                 </w:t>
      </w:r>
    </w:p>
    <w:p w:rsidR="003A5C7C" w:rsidRPr="003C618B" w:rsidRDefault="00A00A2F" w:rsidP="00F84A63">
      <w:pPr>
        <w:widowControl w:val="0"/>
        <w:suppressAutoHyphens w:val="0"/>
        <w:ind w:left="502" w:right="-285"/>
        <w:jc w:val="center"/>
        <w:rPr>
          <w:b/>
          <w:bCs/>
          <w:lang w:eastAsia="ru-RU"/>
        </w:rPr>
      </w:pPr>
      <w:r w:rsidRPr="003C618B">
        <w:rPr>
          <w:b/>
          <w:bCs/>
          <w:lang w:eastAsia="ru-RU"/>
        </w:rPr>
        <w:t xml:space="preserve">4. </w:t>
      </w:r>
      <w:r w:rsidR="003A5C7C" w:rsidRPr="003C618B">
        <w:rPr>
          <w:b/>
          <w:bCs/>
          <w:lang w:eastAsia="ru-RU"/>
        </w:rPr>
        <w:t xml:space="preserve">ПОРЯДОК </w:t>
      </w:r>
      <w:r w:rsidR="00EE2244" w:rsidRPr="003C618B">
        <w:rPr>
          <w:b/>
          <w:bCs/>
          <w:lang w:eastAsia="ru-RU"/>
        </w:rPr>
        <w:t>ПРИЕМА-ПЕРЕДАЧИ ОКАЗАННЫХ УСЛУГ</w:t>
      </w:r>
    </w:p>
    <w:p w:rsidR="00701EBB" w:rsidRPr="003C618B" w:rsidRDefault="00701EBB" w:rsidP="00A00A2F">
      <w:pPr>
        <w:widowControl w:val="0"/>
        <w:suppressAutoHyphens w:val="0"/>
        <w:ind w:left="502" w:right="-285"/>
        <w:rPr>
          <w:b/>
          <w:bCs/>
          <w:lang w:eastAsia="ru-RU"/>
        </w:rPr>
      </w:pPr>
    </w:p>
    <w:p w:rsidR="003D41BC" w:rsidRPr="003C618B" w:rsidRDefault="00FA6606" w:rsidP="003D41BC">
      <w:pPr>
        <w:widowControl w:val="0"/>
        <w:suppressAutoHyphens w:val="0"/>
        <w:ind w:right="-285"/>
        <w:jc w:val="both"/>
        <w:rPr>
          <w:bCs/>
          <w:lang w:eastAsia="ru-RU"/>
        </w:rPr>
      </w:pPr>
      <w:r w:rsidRPr="003C618B">
        <w:rPr>
          <w:bCs/>
          <w:lang w:eastAsia="ru-RU"/>
        </w:rPr>
        <w:t xml:space="preserve"> </w:t>
      </w:r>
      <w:r w:rsidR="00A0240D" w:rsidRPr="003C618B">
        <w:rPr>
          <w:bCs/>
          <w:lang w:eastAsia="ru-RU"/>
        </w:rPr>
        <w:t xml:space="preserve"> </w:t>
      </w:r>
      <w:r w:rsidR="003D41BC" w:rsidRPr="003C618B">
        <w:rPr>
          <w:bCs/>
          <w:lang w:eastAsia="ru-RU"/>
        </w:rPr>
        <w:t>4.1. Оказание услуг  осуществляется в месте нахождения Исполнителя.</w:t>
      </w:r>
    </w:p>
    <w:p w:rsidR="008A3AE7" w:rsidRDefault="00A0240D" w:rsidP="00A0240D">
      <w:pPr>
        <w:widowControl w:val="0"/>
        <w:suppressAutoHyphens w:val="0"/>
        <w:ind w:right="-285"/>
        <w:jc w:val="both"/>
        <w:rPr>
          <w:bCs/>
          <w:lang w:eastAsia="ru-RU"/>
        </w:rPr>
      </w:pPr>
      <w:r w:rsidRPr="003C618B">
        <w:rPr>
          <w:bCs/>
          <w:lang w:eastAsia="ru-RU"/>
        </w:rPr>
        <w:t xml:space="preserve"> </w:t>
      </w:r>
      <w:r w:rsidR="003D41BC" w:rsidRPr="003C618B">
        <w:rPr>
          <w:bCs/>
          <w:lang w:eastAsia="ru-RU"/>
        </w:rPr>
        <w:t xml:space="preserve"> 4.2. Исполнитель несет полную ответственность за </w:t>
      </w:r>
      <w:r w:rsidRPr="003C618B">
        <w:rPr>
          <w:bCs/>
          <w:lang w:eastAsia="ru-RU"/>
        </w:rPr>
        <w:t xml:space="preserve">правильность и достоверность внесения изменений </w:t>
      </w:r>
      <w:proofErr w:type="gramStart"/>
      <w:r w:rsidRPr="003C618B">
        <w:rPr>
          <w:bCs/>
          <w:lang w:eastAsia="ru-RU"/>
        </w:rPr>
        <w:t>в</w:t>
      </w:r>
      <w:proofErr w:type="gramEnd"/>
      <w:r w:rsidRPr="003C618B">
        <w:rPr>
          <w:bCs/>
          <w:lang w:eastAsia="ru-RU"/>
        </w:rPr>
        <w:t xml:space="preserve"> </w:t>
      </w:r>
      <w:r w:rsidR="003C618B">
        <w:rPr>
          <w:bCs/>
          <w:lang w:eastAsia="ru-RU"/>
        </w:rPr>
        <w:t xml:space="preserve">   </w:t>
      </w:r>
    </w:p>
    <w:p w:rsidR="008A3AE7" w:rsidRDefault="008A3AE7" w:rsidP="00A0240D">
      <w:pPr>
        <w:widowControl w:val="0"/>
        <w:suppressAutoHyphens w:val="0"/>
        <w:ind w:right="-285"/>
        <w:jc w:val="both"/>
        <w:rPr>
          <w:bCs/>
          <w:lang w:eastAsia="ru-RU"/>
        </w:rPr>
      </w:pPr>
    </w:p>
    <w:p w:rsidR="008A3AE7" w:rsidRDefault="008A3AE7" w:rsidP="00A0240D">
      <w:pPr>
        <w:widowControl w:val="0"/>
        <w:suppressAutoHyphens w:val="0"/>
        <w:ind w:right="-285"/>
        <w:jc w:val="both"/>
        <w:rPr>
          <w:bCs/>
          <w:lang w:eastAsia="ru-RU"/>
        </w:rPr>
      </w:pPr>
    </w:p>
    <w:p w:rsidR="008A3AE7" w:rsidRDefault="008A3AE7" w:rsidP="00A0240D">
      <w:pPr>
        <w:widowControl w:val="0"/>
        <w:suppressAutoHyphens w:val="0"/>
        <w:ind w:right="-285"/>
        <w:jc w:val="both"/>
        <w:rPr>
          <w:bCs/>
          <w:lang w:eastAsia="ru-RU"/>
        </w:rPr>
      </w:pPr>
    </w:p>
    <w:p w:rsidR="008A3AE7" w:rsidRDefault="008A3AE7" w:rsidP="00A0240D">
      <w:pPr>
        <w:widowControl w:val="0"/>
        <w:suppressAutoHyphens w:val="0"/>
        <w:ind w:right="-285"/>
        <w:jc w:val="both"/>
        <w:rPr>
          <w:bCs/>
          <w:lang w:eastAsia="ru-RU"/>
        </w:rPr>
      </w:pPr>
    </w:p>
    <w:p w:rsidR="003D41BC" w:rsidRPr="003C618B" w:rsidRDefault="00A0240D" w:rsidP="00A0240D">
      <w:pPr>
        <w:widowControl w:val="0"/>
        <w:suppressAutoHyphens w:val="0"/>
        <w:ind w:right="-285"/>
        <w:jc w:val="both"/>
        <w:rPr>
          <w:bCs/>
          <w:lang w:eastAsia="ru-RU"/>
        </w:rPr>
      </w:pPr>
      <w:r w:rsidRPr="003C618B">
        <w:rPr>
          <w:bCs/>
          <w:lang w:eastAsia="ru-RU"/>
        </w:rPr>
        <w:t>проектную документацию  по замене узла учета расхода газа.</w:t>
      </w:r>
    </w:p>
    <w:p w:rsidR="00BF11A9" w:rsidRPr="003C618B" w:rsidRDefault="003C618B" w:rsidP="00BF11A9">
      <w:pPr>
        <w:widowControl w:val="0"/>
        <w:suppressAutoHyphens w:val="0"/>
        <w:ind w:right="-285"/>
        <w:jc w:val="both"/>
        <w:rPr>
          <w:bCs/>
          <w:lang w:eastAsia="ru-RU"/>
        </w:rPr>
      </w:pPr>
      <w:r>
        <w:rPr>
          <w:bCs/>
          <w:lang w:eastAsia="ru-RU"/>
        </w:rPr>
        <w:t xml:space="preserve"> </w:t>
      </w:r>
      <w:r w:rsidR="00BF11A9" w:rsidRPr="003C618B">
        <w:rPr>
          <w:bCs/>
          <w:lang w:eastAsia="ru-RU"/>
        </w:rPr>
        <w:t>4.3. Исполнитель по факту оказанию услуг формирует, подписывает и направляет Заказчику следующий документ о приемке  работ:</w:t>
      </w:r>
    </w:p>
    <w:p w:rsidR="00F74C97" w:rsidRDefault="00BF11A9" w:rsidP="00BF11A9">
      <w:pPr>
        <w:widowControl w:val="0"/>
        <w:suppressAutoHyphens w:val="0"/>
        <w:ind w:right="-285"/>
        <w:jc w:val="both"/>
        <w:rPr>
          <w:bCs/>
          <w:lang w:eastAsia="ru-RU"/>
        </w:rPr>
      </w:pPr>
      <w:r w:rsidRPr="003C618B">
        <w:rPr>
          <w:bCs/>
          <w:lang w:eastAsia="ru-RU"/>
        </w:rPr>
        <w:t>- Акт выполненных работ или УПД</w:t>
      </w:r>
      <w:r w:rsidR="00F74C97">
        <w:rPr>
          <w:bCs/>
          <w:lang w:eastAsia="ru-RU"/>
        </w:rPr>
        <w:t>;</w:t>
      </w:r>
    </w:p>
    <w:p w:rsidR="00BF11A9" w:rsidRPr="003C618B" w:rsidRDefault="00F74C97" w:rsidP="00BF11A9">
      <w:pPr>
        <w:widowControl w:val="0"/>
        <w:suppressAutoHyphens w:val="0"/>
        <w:ind w:right="-285"/>
        <w:jc w:val="both"/>
        <w:rPr>
          <w:bCs/>
          <w:lang w:eastAsia="ru-RU"/>
        </w:rPr>
      </w:pPr>
      <w:r>
        <w:rPr>
          <w:bCs/>
          <w:lang w:eastAsia="ru-RU"/>
        </w:rPr>
        <w:t>- Проектную документацию</w:t>
      </w:r>
      <w:r w:rsidR="00A442AE">
        <w:rPr>
          <w:bCs/>
          <w:lang w:eastAsia="ru-RU"/>
        </w:rPr>
        <w:t xml:space="preserve"> или копию проектной</w:t>
      </w:r>
      <w:r w:rsidR="00F13266">
        <w:rPr>
          <w:bCs/>
          <w:lang w:eastAsia="ru-RU"/>
        </w:rPr>
        <w:t xml:space="preserve"> документации</w:t>
      </w:r>
      <w:r w:rsidR="00BF11A9" w:rsidRPr="003C618B">
        <w:rPr>
          <w:bCs/>
          <w:lang w:eastAsia="ru-RU"/>
        </w:rPr>
        <w:t xml:space="preserve">. </w:t>
      </w:r>
    </w:p>
    <w:p w:rsidR="00BF11A9" w:rsidRPr="003C618B" w:rsidRDefault="00BF11A9" w:rsidP="00BF11A9">
      <w:pPr>
        <w:widowControl w:val="0"/>
        <w:suppressAutoHyphens w:val="0"/>
        <w:ind w:right="-285"/>
        <w:jc w:val="both"/>
        <w:rPr>
          <w:bCs/>
          <w:lang w:eastAsia="ru-RU"/>
        </w:rPr>
      </w:pPr>
      <w:r w:rsidRPr="003C618B">
        <w:rPr>
          <w:bCs/>
          <w:lang w:eastAsia="ru-RU"/>
        </w:rPr>
        <w:t>4.4. При приемке услуг без передачи  Заказчику документов, предусмотренных  пунктом 4.3. настоящего Контракта, оказанные услуги  приемке и оплате не подлежат.</w:t>
      </w:r>
    </w:p>
    <w:p w:rsidR="00BF11A9" w:rsidRPr="003C618B" w:rsidRDefault="00AC40FD" w:rsidP="00BF11A9">
      <w:pPr>
        <w:widowControl w:val="0"/>
        <w:suppressAutoHyphens w:val="0"/>
        <w:ind w:right="-285"/>
        <w:jc w:val="both"/>
        <w:rPr>
          <w:bCs/>
          <w:lang w:eastAsia="ru-RU"/>
        </w:rPr>
      </w:pPr>
      <w:r w:rsidRPr="003C618B">
        <w:rPr>
          <w:bCs/>
          <w:lang w:eastAsia="ru-RU"/>
        </w:rPr>
        <w:t>4</w:t>
      </w:r>
      <w:r w:rsidR="00BF11A9" w:rsidRPr="003C618B">
        <w:rPr>
          <w:bCs/>
          <w:lang w:eastAsia="ru-RU"/>
        </w:rPr>
        <w:t>.</w:t>
      </w:r>
      <w:r w:rsidRPr="003C618B">
        <w:rPr>
          <w:bCs/>
          <w:lang w:eastAsia="ru-RU"/>
        </w:rPr>
        <w:t>5</w:t>
      </w:r>
      <w:r w:rsidR="00BF11A9" w:rsidRPr="003C618B">
        <w:rPr>
          <w:bCs/>
          <w:lang w:eastAsia="ru-RU"/>
        </w:rPr>
        <w:t xml:space="preserve"> Заказчик в течение 3 (трех) рабочих дней после получения от </w:t>
      </w:r>
      <w:r w:rsidRPr="003C618B">
        <w:rPr>
          <w:bCs/>
          <w:lang w:eastAsia="ru-RU"/>
        </w:rPr>
        <w:t>Исполнителя</w:t>
      </w:r>
      <w:r w:rsidR="00BF11A9" w:rsidRPr="003C618B">
        <w:rPr>
          <w:bCs/>
          <w:lang w:eastAsia="ru-RU"/>
        </w:rPr>
        <w:t xml:space="preserve"> документов о приемке, указанных в пункте </w:t>
      </w:r>
      <w:r w:rsidRPr="003C618B">
        <w:rPr>
          <w:bCs/>
          <w:lang w:eastAsia="ru-RU"/>
        </w:rPr>
        <w:t>4</w:t>
      </w:r>
      <w:r w:rsidR="00BF11A9" w:rsidRPr="003C618B">
        <w:rPr>
          <w:bCs/>
          <w:lang w:eastAsia="ru-RU"/>
        </w:rPr>
        <w:t>.</w:t>
      </w:r>
      <w:r w:rsidRPr="003C618B">
        <w:rPr>
          <w:bCs/>
          <w:lang w:eastAsia="ru-RU"/>
        </w:rPr>
        <w:t>3</w:t>
      </w:r>
      <w:r w:rsidR="00BF11A9" w:rsidRPr="003C618B">
        <w:rPr>
          <w:bCs/>
          <w:lang w:eastAsia="ru-RU"/>
        </w:rPr>
        <w:t xml:space="preserve">. настоящего Контракта, подписывает документ о приемке, либо в случае качественных и количественных расхождений, направляет </w:t>
      </w:r>
      <w:r w:rsidRPr="003C618B">
        <w:rPr>
          <w:bCs/>
          <w:lang w:eastAsia="ru-RU"/>
        </w:rPr>
        <w:t>Исполнителю</w:t>
      </w:r>
      <w:r w:rsidR="00BF11A9" w:rsidRPr="003C618B">
        <w:rPr>
          <w:bCs/>
          <w:lang w:eastAsia="ru-RU"/>
        </w:rPr>
        <w:t xml:space="preserve"> мотивированный отказ от приемки </w:t>
      </w:r>
      <w:r w:rsidRPr="003C618B">
        <w:rPr>
          <w:bCs/>
          <w:lang w:eastAsia="ru-RU"/>
        </w:rPr>
        <w:t>оказанных услуг</w:t>
      </w:r>
      <w:r w:rsidR="00BF11A9" w:rsidRPr="003C618B">
        <w:rPr>
          <w:bCs/>
          <w:lang w:eastAsia="ru-RU"/>
        </w:rPr>
        <w:t xml:space="preserve">, который должен содержать перечень замечаний и сроки их устранения. </w:t>
      </w:r>
      <w:r w:rsidRPr="003C618B">
        <w:rPr>
          <w:bCs/>
          <w:lang w:eastAsia="ru-RU"/>
        </w:rPr>
        <w:t>Исполнитель</w:t>
      </w:r>
      <w:r w:rsidR="00BF11A9" w:rsidRPr="003C618B">
        <w:rPr>
          <w:bCs/>
          <w:lang w:eastAsia="ru-RU"/>
        </w:rPr>
        <w:t xml:space="preserve"> устраняет замечания, указанные Заказчиком, и в установленный Заказчиком срок повторно представляет подписанные документы. </w:t>
      </w:r>
    </w:p>
    <w:p w:rsidR="00BF11A9" w:rsidRPr="003C618B" w:rsidRDefault="00AC40FD" w:rsidP="00BF11A9">
      <w:pPr>
        <w:widowControl w:val="0"/>
        <w:suppressAutoHyphens w:val="0"/>
        <w:ind w:right="-285"/>
        <w:jc w:val="both"/>
        <w:rPr>
          <w:bCs/>
          <w:lang w:eastAsia="ru-RU"/>
        </w:rPr>
      </w:pPr>
      <w:r w:rsidRPr="003C618B">
        <w:rPr>
          <w:bCs/>
          <w:lang w:eastAsia="ru-RU"/>
        </w:rPr>
        <w:t>4</w:t>
      </w:r>
      <w:r w:rsidR="00BF11A9" w:rsidRPr="003C618B">
        <w:rPr>
          <w:bCs/>
          <w:lang w:eastAsia="ru-RU"/>
        </w:rPr>
        <w:t>.</w:t>
      </w:r>
      <w:r w:rsidRPr="003C618B">
        <w:rPr>
          <w:bCs/>
          <w:lang w:eastAsia="ru-RU"/>
        </w:rPr>
        <w:t>6</w:t>
      </w:r>
      <w:r w:rsidR="00BF11A9" w:rsidRPr="003C618B">
        <w:rPr>
          <w:bCs/>
          <w:lang w:eastAsia="ru-RU"/>
        </w:rPr>
        <w:t xml:space="preserve">. При отсутствии расхождений и замечаний к оформлению документов о приемке работ, указанных в пункте </w:t>
      </w:r>
      <w:r w:rsidRPr="003C618B">
        <w:rPr>
          <w:bCs/>
          <w:lang w:eastAsia="ru-RU"/>
        </w:rPr>
        <w:t>4</w:t>
      </w:r>
      <w:r w:rsidR="00BF11A9" w:rsidRPr="003C618B">
        <w:rPr>
          <w:bCs/>
          <w:lang w:eastAsia="ru-RU"/>
        </w:rPr>
        <w:t>.</w:t>
      </w:r>
      <w:r w:rsidRPr="003C618B">
        <w:rPr>
          <w:bCs/>
          <w:lang w:eastAsia="ru-RU"/>
        </w:rPr>
        <w:t>3</w:t>
      </w:r>
      <w:r w:rsidR="00BF11A9" w:rsidRPr="003C618B">
        <w:rPr>
          <w:bCs/>
          <w:lang w:eastAsia="ru-RU"/>
        </w:rPr>
        <w:t xml:space="preserve">. настоящего Контракта, Заказчик в течение 1 (одного) рабочего дня формирует Акт приемки товаров, работ, услуг (ф. 0510452). Приемка работ может осуществляться без присутствия представителя </w:t>
      </w:r>
      <w:r w:rsidRPr="003C618B">
        <w:rPr>
          <w:bCs/>
          <w:lang w:eastAsia="ru-RU"/>
        </w:rPr>
        <w:t>Исполнителя</w:t>
      </w:r>
      <w:r w:rsidR="00BF11A9" w:rsidRPr="003C618B">
        <w:rPr>
          <w:bCs/>
          <w:lang w:eastAsia="ru-RU"/>
        </w:rPr>
        <w:t xml:space="preserve"> и Акт приемки товаров, работ, услуг (ф. 0510452) утверждается без подписи </w:t>
      </w:r>
      <w:r w:rsidRPr="003C618B">
        <w:rPr>
          <w:bCs/>
          <w:lang w:eastAsia="ru-RU"/>
        </w:rPr>
        <w:t>Исполнителя</w:t>
      </w:r>
      <w:r w:rsidR="00BF11A9" w:rsidRPr="003C618B">
        <w:rPr>
          <w:bCs/>
          <w:lang w:eastAsia="ru-RU"/>
        </w:rPr>
        <w:t xml:space="preserve">. В целях подтверждения возникновения у Заказчика обязанности по оплате принятых работ, Заказчик направляет </w:t>
      </w:r>
      <w:r w:rsidRPr="003C618B">
        <w:rPr>
          <w:bCs/>
          <w:lang w:eastAsia="ru-RU"/>
        </w:rPr>
        <w:t>Исполнителю</w:t>
      </w:r>
      <w:r w:rsidR="00BF11A9" w:rsidRPr="003C618B">
        <w:rPr>
          <w:bCs/>
          <w:lang w:eastAsia="ru-RU"/>
        </w:rPr>
        <w:t xml:space="preserve"> скан-копию утвержденного Заказчиком Акта приемки товаров, работ, услуг (ф. 0510452).</w:t>
      </w:r>
    </w:p>
    <w:p w:rsidR="00BF11A9" w:rsidRPr="003C618B" w:rsidRDefault="00AC40FD" w:rsidP="00BF11A9">
      <w:pPr>
        <w:widowControl w:val="0"/>
        <w:suppressAutoHyphens w:val="0"/>
        <w:ind w:right="-285"/>
        <w:jc w:val="both"/>
        <w:rPr>
          <w:bCs/>
          <w:lang w:eastAsia="ru-RU"/>
        </w:rPr>
      </w:pPr>
      <w:r w:rsidRPr="003C618B">
        <w:rPr>
          <w:bCs/>
          <w:lang w:eastAsia="ru-RU"/>
        </w:rPr>
        <w:t>4</w:t>
      </w:r>
      <w:r w:rsidR="00BF11A9" w:rsidRPr="003C618B">
        <w:rPr>
          <w:bCs/>
          <w:lang w:eastAsia="ru-RU"/>
        </w:rPr>
        <w:t>.</w:t>
      </w:r>
      <w:r w:rsidRPr="003C618B">
        <w:rPr>
          <w:bCs/>
          <w:lang w:eastAsia="ru-RU"/>
        </w:rPr>
        <w:t>7</w:t>
      </w:r>
      <w:r w:rsidR="00BF11A9" w:rsidRPr="003C618B">
        <w:rPr>
          <w:bCs/>
          <w:lang w:eastAsia="ru-RU"/>
        </w:rPr>
        <w:t xml:space="preserve">. </w:t>
      </w:r>
      <w:r w:rsidR="003976F1" w:rsidRPr="003C618B">
        <w:rPr>
          <w:bCs/>
          <w:lang w:eastAsia="ru-RU"/>
        </w:rPr>
        <w:t>Подписание Контракта,</w:t>
      </w:r>
      <w:r w:rsidR="005535AD" w:rsidRPr="003C618B">
        <w:rPr>
          <w:bCs/>
          <w:lang w:eastAsia="ru-RU"/>
        </w:rPr>
        <w:t xml:space="preserve"> исполнение</w:t>
      </w:r>
      <w:r w:rsidR="00BF11A9" w:rsidRPr="003C618B">
        <w:rPr>
          <w:bCs/>
          <w:lang w:eastAsia="ru-RU"/>
        </w:rPr>
        <w:t xml:space="preserve"> обязательств по Контракту, возможно, обмениваться по системе электронного документооборота электронными документами с использованием усиленной квалифицированной электронной подписи с соблюдением требований Федерального закона от 06.04.2011 №63-ФЗ «Об электронной подписи».</w:t>
      </w:r>
    </w:p>
    <w:p w:rsidR="00FA6606" w:rsidRPr="003C618B" w:rsidRDefault="00FA6606" w:rsidP="003A5C7C">
      <w:pPr>
        <w:widowControl w:val="0"/>
        <w:suppressAutoHyphens w:val="0"/>
        <w:ind w:right="-285" w:firstLine="709"/>
        <w:jc w:val="both"/>
        <w:rPr>
          <w:bCs/>
          <w:lang w:eastAsia="ru-RU"/>
        </w:rPr>
      </w:pPr>
    </w:p>
    <w:p w:rsidR="00355F69" w:rsidRPr="003C618B" w:rsidRDefault="00541282" w:rsidP="00BF783A">
      <w:pPr>
        <w:widowControl w:val="0"/>
        <w:suppressAutoHyphens w:val="0"/>
        <w:ind w:right="-285" w:firstLine="709"/>
        <w:jc w:val="center"/>
        <w:rPr>
          <w:b/>
          <w:bCs/>
          <w:color w:val="000000"/>
          <w:lang w:eastAsia="ru-RU"/>
        </w:rPr>
      </w:pPr>
      <w:r w:rsidRPr="003C618B">
        <w:rPr>
          <w:b/>
          <w:bCs/>
          <w:color w:val="000000"/>
          <w:lang w:eastAsia="ru-RU"/>
        </w:rPr>
        <w:t>5</w:t>
      </w:r>
      <w:r w:rsidR="00FA6606" w:rsidRPr="003C618B">
        <w:rPr>
          <w:b/>
          <w:bCs/>
          <w:color w:val="000000"/>
          <w:lang w:eastAsia="ru-RU"/>
        </w:rPr>
        <w:t>. ПРАВА И ОБЯЗАННОСТИ ЗАКАЗЧИКА</w:t>
      </w:r>
    </w:p>
    <w:p w:rsidR="00FA6606" w:rsidRPr="003C618B" w:rsidRDefault="00FA6606" w:rsidP="00BF783A">
      <w:pPr>
        <w:widowControl w:val="0"/>
        <w:suppressAutoHyphens w:val="0"/>
        <w:ind w:right="-285" w:firstLine="709"/>
        <w:jc w:val="center"/>
        <w:rPr>
          <w:b/>
          <w:bCs/>
          <w:color w:val="000000"/>
          <w:lang w:eastAsia="ru-RU"/>
        </w:rPr>
      </w:pPr>
    </w:p>
    <w:p w:rsidR="00355F69" w:rsidRPr="003C618B" w:rsidRDefault="00541282" w:rsidP="00AC40FD">
      <w:pPr>
        <w:widowControl w:val="0"/>
        <w:shd w:val="clear" w:color="auto" w:fill="FFFFFF"/>
        <w:tabs>
          <w:tab w:val="left" w:pos="1061"/>
        </w:tabs>
        <w:suppressAutoHyphens w:val="0"/>
        <w:ind w:right="-285"/>
        <w:jc w:val="both"/>
        <w:rPr>
          <w:lang w:eastAsia="ru-RU"/>
        </w:rPr>
      </w:pPr>
      <w:r w:rsidRPr="003C618B">
        <w:rPr>
          <w:color w:val="000000"/>
          <w:lang w:eastAsia="ru-RU"/>
        </w:rPr>
        <w:t>5</w:t>
      </w:r>
      <w:r w:rsidR="00355F69" w:rsidRPr="003C618B">
        <w:rPr>
          <w:color w:val="000000"/>
          <w:lang w:eastAsia="ru-RU"/>
        </w:rPr>
        <w:t xml:space="preserve">.1. </w:t>
      </w:r>
      <w:r w:rsidR="00623692" w:rsidRPr="003C618B">
        <w:rPr>
          <w:color w:val="000000"/>
          <w:lang w:eastAsia="ru-RU"/>
        </w:rPr>
        <w:t>З</w:t>
      </w:r>
      <w:r w:rsidR="00355F69" w:rsidRPr="003C618B">
        <w:rPr>
          <w:color w:val="000000"/>
          <w:lang w:eastAsia="ru-RU"/>
        </w:rPr>
        <w:t>аказчик по настоящему контракту вправе:</w:t>
      </w:r>
    </w:p>
    <w:p w:rsidR="00355F69" w:rsidRPr="003C618B" w:rsidRDefault="00541282" w:rsidP="00AC40FD">
      <w:pPr>
        <w:widowControl w:val="0"/>
        <w:shd w:val="clear" w:color="auto" w:fill="FFFFFF"/>
        <w:tabs>
          <w:tab w:val="left" w:pos="1238"/>
        </w:tabs>
        <w:suppressAutoHyphens w:val="0"/>
        <w:autoSpaceDE w:val="0"/>
        <w:autoSpaceDN w:val="0"/>
        <w:adjustRightInd w:val="0"/>
        <w:ind w:right="-285"/>
        <w:jc w:val="both"/>
        <w:rPr>
          <w:color w:val="000000"/>
          <w:lang w:eastAsia="ru-RU"/>
        </w:rPr>
      </w:pPr>
      <w:r w:rsidRPr="003C618B">
        <w:rPr>
          <w:color w:val="000000"/>
          <w:lang w:eastAsia="ru-RU"/>
        </w:rPr>
        <w:t>5</w:t>
      </w:r>
      <w:r w:rsidR="00355F69" w:rsidRPr="003C618B">
        <w:rPr>
          <w:color w:val="000000"/>
          <w:lang w:eastAsia="ru-RU"/>
        </w:rPr>
        <w:t>.</w:t>
      </w:r>
      <w:r w:rsidR="00AC40FD" w:rsidRPr="003C618B">
        <w:rPr>
          <w:color w:val="000000"/>
          <w:lang w:eastAsia="ru-RU"/>
        </w:rPr>
        <w:t>2</w:t>
      </w:r>
      <w:r w:rsidR="00355F69" w:rsidRPr="003C618B">
        <w:rPr>
          <w:color w:val="000000"/>
          <w:lang w:eastAsia="ru-RU"/>
        </w:rPr>
        <w:t xml:space="preserve">. Требовать от </w:t>
      </w:r>
      <w:r w:rsidR="00D47624" w:rsidRPr="003C618B">
        <w:rPr>
          <w:color w:val="000000"/>
          <w:lang w:eastAsia="ru-RU"/>
        </w:rPr>
        <w:t>Исполнителя</w:t>
      </w:r>
      <w:r w:rsidR="00355F69" w:rsidRPr="003C618B">
        <w:rPr>
          <w:color w:val="000000"/>
          <w:lang w:eastAsia="ru-RU"/>
        </w:rPr>
        <w:t xml:space="preserve"> надлежащего исполнения принятых им обязательств, а также своевременного устранения выявленных недостатков.</w:t>
      </w:r>
    </w:p>
    <w:p w:rsidR="00355F69" w:rsidRPr="003C618B" w:rsidRDefault="00541282" w:rsidP="00AC40FD">
      <w:pPr>
        <w:widowControl w:val="0"/>
        <w:shd w:val="clear" w:color="auto" w:fill="FFFFFF"/>
        <w:tabs>
          <w:tab w:val="left" w:pos="1238"/>
        </w:tabs>
        <w:suppressAutoHyphens w:val="0"/>
        <w:autoSpaceDE w:val="0"/>
        <w:autoSpaceDN w:val="0"/>
        <w:adjustRightInd w:val="0"/>
        <w:ind w:right="-285"/>
        <w:jc w:val="both"/>
        <w:rPr>
          <w:color w:val="000000"/>
          <w:lang w:eastAsia="ru-RU"/>
        </w:rPr>
      </w:pPr>
      <w:r w:rsidRPr="003C618B">
        <w:rPr>
          <w:color w:val="000000"/>
          <w:lang w:eastAsia="ru-RU"/>
        </w:rPr>
        <w:t>5</w:t>
      </w:r>
      <w:r w:rsidR="00E70D0F" w:rsidRPr="003C618B">
        <w:rPr>
          <w:color w:val="000000"/>
          <w:lang w:eastAsia="ru-RU"/>
        </w:rPr>
        <w:t>.3</w:t>
      </w:r>
      <w:r w:rsidR="00355F69" w:rsidRPr="003C618B">
        <w:rPr>
          <w:color w:val="000000"/>
          <w:lang w:eastAsia="ru-RU"/>
        </w:rPr>
        <w:t xml:space="preserve">. Требовать от </w:t>
      </w:r>
      <w:r w:rsidR="00D47624" w:rsidRPr="003C618B">
        <w:rPr>
          <w:color w:val="000000"/>
          <w:lang w:eastAsia="ru-RU"/>
        </w:rPr>
        <w:t>Исполнителя</w:t>
      </w:r>
      <w:r w:rsidR="00355F69" w:rsidRPr="003C618B">
        <w:rPr>
          <w:color w:val="000000"/>
          <w:lang w:eastAsia="ru-RU"/>
        </w:rPr>
        <w:t xml:space="preserve"> предоставления надлежаще оформленных документов, подтверждающих исполнение принятых им обязательств.</w:t>
      </w:r>
    </w:p>
    <w:p w:rsidR="00355F69" w:rsidRPr="003C618B" w:rsidRDefault="00541282" w:rsidP="00AC40FD">
      <w:pPr>
        <w:widowControl w:val="0"/>
        <w:shd w:val="clear" w:color="auto" w:fill="FFFFFF"/>
        <w:tabs>
          <w:tab w:val="left" w:pos="1238"/>
        </w:tabs>
        <w:suppressAutoHyphens w:val="0"/>
        <w:autoSpaceDE w:val="0"/>
        <w:autoSpaceDN w:val="0"/>
        <w:adjustRightInd w:val="0"/>
        <w:ind w:right="-285"/>
        <w:jc w:val="both"/>
        <w:rPr>
          <w:color w:val="000000"/>
          <w:lang w:eastAsia="ru-RU"/>
        </w:rPr>
      </w:pPr>
      <w:r w:rsidRPr="003C618B">
        <w:rPr>
          <w:color w:val="000000"/>
          <w:lang w:eastAsia="ru-RU"/>
        </w:rPr>
        <w:t>5</w:t>
      </w:r>
      <w:r w:rsidR="00355F69" w:rsidRPr="003C618B">
        <w:rPr>
          <w:color w:val="000000"/>
          <w:lang w:eastAsia="ru-RU"/>
        </w:rPr>
        <w:t>.</w:t>
      </w:r>
      <w:r w:rsidR="00E70D0F" w:rsidRPr="003C618B">
        <w:rPr>
          <w:color w:val="000000"/>
          <w:lang w:eastAsia="ru-RU"/>
        </w:rPr>
        <w:t>4</w:t>
      </w:r>
      <w:r w:rsidR="00355F69" w:rsidRPr="003C618B">
        <w:rPr>
          <w:color w:val="000000"/>
          <w:lang w:eastAsia="ru-RU"/>
        </w:rPr>
        <w:t xml:space="preserve">. </w:t>
      </w:r>
      <w:r w:rsidR="00F84A63" w:rsidRPr="003C618B">
        <w:rPr>
          <w:color w:val="000000"/>
          <w:lang w:eastAsia="ru-RU"/>
        </w:rPr>
        <w:t>Вправе п</w:t>
      </w:r>
      <w:r w:rsidR="00355F69" w:rsidRPr="003C618B">
        <w:rPr>
          <w:color w:val="000000"/>
          <w:lang w:eastAsia="ru-RU"/>
        </w:rPr>
        <w:t>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проведения экспертизы на соответствие условиям контракта.</w:t>
      </w:r>
    </w:p>
    <w:p w:rsidR="00355F69" w:rsidRPr="003C618B" w:rsidRDefault="00541282" w:rsidP="00AC40FD">
      <w:pPr>
        <w:widowControl w:val="0"/>
        <w:shd w:val="clear" w:color="auto" w:fill="FFFFFF"/>
        <w:tabs>
          <w:tab w:val="left" w:pos="1238"/>
        </w:tabs>
        <w:suppressAutoHyphens w:val="0"/>
        <w:autoSpaceDE w:val="0"/>
        <w:autoSpaceDN w:val="0"/>
        <w:adjustRightInd w:val="0"/>
        <w:ind w:right="-285"/>
        <w:jc w:val="both"/>
        <w:rPr>
          <w:color w:val="000000"/>
          <w:lang w:eastAsia="ru-RU"/>
        </w:rPr>
      </w:pPr>
      <w:r w:rsidRPr="003C618B">
        <w:rPr>
          <w:color w:val="000000"/>
          <w:lang w:eastAsia="ru-RU"/>
        </w:rPr>
        <w:t>5</w:t>
      </w:r>
      <w:r w:rsidR="00355F69" w:rsidRPr="003C618B">
        <w:rPr>
          <w:color w:val="000000"/>
          <w:lang w:eastAsia="ru-RU"/>
        </w:rPr>
        <w:t>.</w:t>
      </w:r>
      <w:r w:rsidR="00E70D0F" w:rsidRPr="003C618B">
        <w:rPr>
          <w:color w:val="000000"/>
          <w:lang w:eastAsia="ru-RU"/>
        </w:rPr>
        <w:t>5</w:t>
      </w:r>
      <w:r w:rsidR="00355F69" w:rsidRPr="003C618B">
        <w:rPr>
          <w:color w:val="000000"/>
          <w:lang w:eastAsia="ru-RU"/>
        </w:rPr>
        <w:t xml:space="preserve">. Контролировать ход </w:t>
      </w:r>
      <w:r w:rsidR="0065537B" w:rsidRPr="003C618B">
        <w:rPr>
          <w:color w:val="000000"/>
          <w:lang w:eastAsia="ru-RU"/>
        </w:rPr>
        <w:t>оказания услуг</w:t>
      </w:r>
      <w:r w:rsidR="00D47624" w:rsidRPr="003C618B">
        <w:rPr>
          <w:color w:val="000000"/>
          <w:lang w:eastAsia="ru-RU"/>
        </w:rPr>
        <w:t xml:space="preserve">, а также </w:t>
      </w:r>
      <w:r w:rsidR="00355F69" w:rsidRPr="003C618B">
        <w:rPr>
          <w:color w:val="000000"/>
          <w:lang w:eastAsia="ru-RU"/>
        </w:rPr>
        <w:t xml:space="preserve">проверять соответствие </w:t>
      </w:r>
      <w:r w:rsidR="00D47624" w:rsidRPr="003C618B">
        <w:rPr>
          <w:color w:val="000000"/>
          <w:lang w:eastAsia="ru-RU"/>
        </w:rPr>
        <w:t xml:space="preserve">этих </w:t>
      </w:r>
      <w:r w:rsidR="0065537B" w:rsidRPr="003C618B">
        <w:rPr>
          <w:color w:val="000000"/>
          <w:lang w:eastAsia="ru-RU"/>
        </w:rPr>
        <w:t xml:space="preserve">услуг </w:t>
      </w:r>
      <w:r w:rsidR="00355F69" w:rsidRPr="003C618B">
        <w:rPr>
          <w:color w:val="000000"/>
          <w:lang w:eastAsia="ru-RU"/>
        </w:rPr>
        <w:t>условиям настоящего контракта.</w:t>
      </w:r>
    </w:p>
    <w:p w:rsidR="00355F69" w:rsidRPr="003C618B" w:rsidRDefault="00541282" w:rsidP="00AC40FD">
      <w:pPr>
        <w:widowControl w:val="0"/>
        <w:shd w:val="clear" w:color="auto" w:fill="FFFFFF"/>
        <w:tabs>
          <w:tab w:val="left" w:pos="1238"/>
        </w:tabs>
        <w:suppressAutoHyphens w:val="0"/>
        <w:autoSpaceDE w:val="0"/>
        <w:autoSpaceDN w:val="0"/>
        <w:adjustRightInd w:val="0"/>
        <w:ind w:right="-285"/>
        <w:jc w:val="both"/>
        <w:rPr>
          <w:color w:val="000000"/>
          <w:lang w:eastAsia="ru-RU"/>
        </w:rPr>
      </w:pPr>
      <w:r w:rsidRPr="003C618B">
        <w:rPr>
          <w:color w:val="000000"/>
          <w:lang w:eastAsia="ru-RU"/>
        </w:rPr>
        <w:t>5</w:t>
      </w:r>
      <w:r w:rsidR="00355F69" w:rsidRPr="003C618B">
        <w:rPr>
          <w:color w:val="000000"/>
          <w:lang w:eastAsia="ru-RU"/>
        </w:rPr>
        <w:t>.</w:t>
      </w:r>
      <w:r w:rsidR="00E70D0F" w:rsidRPr="003C618B">
        <w:rPr>
          <w:color w:val="000000"/>
          <w:lang w:eastAsia="ru-RU"/>
        </w:rPr>
        <w:t>6</w:t>
      </w:r>
      <w:r w:rsidR="00355F69" w:rsidRPr="003C618B">
        <w:rPr>
          <w:color w:val="000000"/>
          <w:lang w:eastAsia="ru-RU"/>
        </w:rPr>
        <w:t xml:space="preserve">. Определять лиц, непосредственно участвующих в </w:t>
      </w:r>
      <w:proofErr w:type="gramStart"/>
      <w:r w:rsidR="00355F69" w:rsidRPr="003C618B">
        <w:rPr>
          <w:color w:val="000000"/>
          <w:lang w:eastAsia="ru-RU"/>
        </w:rPr>
        <w:t>контроле за</w:t>
      </w:r>
      <w:proofErr w:type="gramEnd"/>
      <w:r w:rsidR="00355F69" w:rsidRPr="003C618B">
        <w:rPr>
          <w:color w:val="000000"/>
          <w:lang w:eastAsia="ru-RU"/>
        </w:rPr>
        <w:t xml:space="preserve"> ходом </w:t>
      </w:r>
      <w:r w:rsidR="00FD765B" w:rsidRPr="003C618B">
        <w:rPr>
          <w:color w:val="000000"/>
          <w:lang w:eastAsia="ru-RU"/>
        </w:rPr>
        <w:t>оказания услуг</w:t>
      </w:r>
      <w:r w:rsidR="00355F69" w:rsidRPr="003C618B">
        <w:rPr>
          <w:color w:val="000000"/>
          <w:lang w:eastAsia="ru-RU"/>
        </w:rPr>
        <w:t>.</w:t>
      </w:r>
    </w:p>
    <w:p w:rsidR="00355F69" w:rsidRPr="003C618B" w:rsidRDefault="00541282" w:rsidP="00AC40FD">
      <w:pPr>
        <w:widowControl w:val="0"/>
        <w:shd w:val="clear" w:color="auto" w:fill="FFFFFF"/>
        <w:tabs>
          <w:tab w:val="left" w:pos="1061"/>
        </w:tabs>
        <w:suppressAutoHyphens w:val="0"/>
        <w:ind w:right="-285"/>
        <w:jc w:val="both"/>
        <w:rPr>
          <w:lang w:eastAsia="ru-RU"/>
        </w:rPr>
      </w:pPr>
      <w:r w:rsidRPr="003C618B">
        <w:rPr>
          <w:color w:val="000000"/>
          <w:lang w:eastAsia="ru-RU"/>
        </w:rPr>
        <w:t>5</w:t>
      </w:r>
      <w:r w:rsidR="00E70D0F" w:rsidRPr="003C618B">
        <w:rPr>
          <w:color w:val="000000"/>
          <w:lang w:eastAsia="ru-RU"/>
        </w:rPr>
        <w:t>.7</w:t>
      </w:r>
      <w:r w:rsidR="00495B49" w:rsidRPr="003C618B">
        <w:rPr>
          <w:color w:val="000000"/>
          <w:lang w:eastAsia="ru-RU"/>
        </w:rPr>
        <w:t xml:space="preserve">. </w:t>
      </w:r>
      <w:r w:rsidR="00355F69" w:rsidRPr="003C618B">
        <w:rPr>
          <w:color w:val="000000"/>
          <w:lang w:eastAsia="ru-RU"/>
        </w:rPr>
        <w:t xml:space="preserve">Осуществлять иные права в соответствии с </w:t>
      </w:r>
      <w:r w:rsidR="00355F69" w:rsidRPr="003C618B">
        <w:rPr>
          <w:lang w:eastAsia="ru-RU"/>
        </w:rPr>
        <w:t>действующим законодательством Российской Федерации.</w:t>
      </w:r>
    </w:p>
    <w:p w:rsidR="00495B49" w:rsidRPr="003C618B" w:rsidRDefault="00E70D0F" w:rsidP="00AC40FD">
      <w:pPr>
        <w:widowControl w:val="0"/>
        <w:shd w:val="clear" w:color="auto" w:fill="FFFFFF"/>
        <w:tabs>
          <w:tab w:val="left" w:pos="1061"/>
        </w:tabs>
        <w:suppressAutoHyphens w:val="0"/>
        <w:ind w:right="-285"/>
        <w:jc w:val="both"/>
        <w:rPr>
          <w:lang w:eastAsia="ru-RU"/>
        </w:rPr>
      </w:pPr>
      <w:r w:rsidRPr="003C618B">
        <w:rPr>
          <w:color w:val="000000"/>
          <w:lang w:eastAsia="ru-RU"/>
        </w:rPr>
        <w:t>5.8</w:t>
      </w:r>
      <w:r w:rsidR="00495B49" w:rsidRPr="003C618B">
        <w:rPr>
          <w:color w:val="000000"/>
          <w:lang w:eastAsia="ru-RU"/>
        </w:rPr>
        <w:t xml:space="preserve">.  Принять решение об одностороннем отказе от исполнения настоящего Контракта в соответствии с </w:t>
      </w:r>
      <w:r w:rsidR="00495B49" w:rsidRPr="003C618B">
        <w:rPr>
          <w:lang w:eastAsia="ru-RU"/>
        </w:rPr>
        <w:t>гражданским законодательством Российской Федерации.</w:t>
      </w:r>
    </w:p>
    <w:p w:rsidR="00355F69" w:rsidRPr="003C618B" w:rsidRDefault="00541282" w:rsidP="00AC40FD">
      <w:pPr>
        <w:widowControl w:val="0"/>
        <w:shd w:val="clear" w:color="auto" w:fill="FFFFFF"/>
        <w:tabs>
          <w:tab w:val="left" w:pos="1061"/>
        </w:tabs>
        <w:suppressAutoHyphens w:val="0"/>
        <w:ind w:right="-285"/>
        <w:jc w:val="both"/>
        <w:rPr>
          <w:lang w:eastAsia="ru-RU"/>
        </w:rPr>
      </w:pPr>
      <w:r w:rsidRPr="003C618B">
        <w:rPr>
          <w:color w:val="000000"/>
          <w:lang w:eastAsia="ru-RU"/>
        </w:rPr>
        <w:t>5</w:t>
      </w:r>
      <w:r w:rsidR="00E70D0F" w:rsidRPr="003C618B">
        <w:rPr>
          <w:color w:val="000000"/>
          <w:lang w:eastAsia="ru-RU"/>
        </w:rPr>
        <w:t>.9</w:t>
      </w:r>
      <w:r w:rsidR="00355F69" w:rsidRPr="003C618B">
        <w:rPr>
          <w:color w:val="000000"/>
          <w:lang w:eastAsia="ru-RU"/>
        </w:rPr>
        <w:t xml:space="preserve">. </w:t>
      </w:r>
      <w:r w:rsidR="00623692" w:rsidRPr="003C618B">
        <w:rPr>
          <w:color w:val="000000"/>
          <w:lang w:eastAsia="ru-RU"/>
        </w:rPr>
        <w:t>З</w:t>
      </w:r>
      <w:r w:rsidR="00355F69" w:rsidRPr="003C618B">
        <w:rPr>
          <w:color w:val="000000"/>
          <w:lang w:eastAsia="ru-RU"/>
        </w:rPr>
        <w:t>аказчик по настоящему контракту обязан:</w:t>
      </w:r>
    </w:p>
    <w:p w:rsidR="00355F69" w:rsidRPr="003C618B" w:rsidRDefault="00E70D0F" w:rsidP="00AC40FD">
      <w:pPr>
        <w:widowControl w:val="0"/>
        <w:shd w:val="clear" w:color="auto" w:fill="FFFFFF"/>
        <w:tabs>
          <w:tab w:val="left" w:pos="1330"/>
        </w:tabs>
        <w:suppressAutoHyphens w:val="0"/>
        <w:ind w:right="-285"/>
        <w:jc w:val="both"/>
        <w:rPr>
          <w:lang w:eastAsia="ru-RU"/>
        </w:rPr>
      </w:pPr>
      <w:r w:rsidRPr="003C618B">
        <w:rPr>
          <w:color w:val="000000"/>
          <w:lang w:eastAsia="ru-RU"/>
        </w:rPr>
        <w:t>5.</w:t>
      </w:r>
      <w:r w:rsidR="00F66064" w:rsidRPr="003C618B">
        <w:rPr>
          <w:color w:val="000000"/>
          <w:lang w:eastAsia="ru-RU"/>
        </w:rPr>
        <w:t>1</w:t>
      </w:r>
      <w:r w:rsidRPr="003C618B">
        <w:rPr>
          <w:color w:val="000000"/>
          <w:lang w:eastAsia="ru-RU"/>
        </w:rPr>
        <w:t>0</w:t>
      </w:r>
      <w:r w:rsidR="00DB0803" w:rsidRPr="003C618B">
        <w:rPr>
          <w:color w:val="000000"/>
          <w:lang w:eastAsia="ru-RU"/>
        </w:rPr>
        <w:t xml:space="preserve">. </w:t>
      </w:r>
      <w:r w:rsidR="00355F69" w:rsidRPr="003C618B">
        <w:rPr>
          <w:lang w:eastAsia="ru-RU"/>
        </w:rPr>
        <w:t>Надлежаще исполнять принятые на себя обязательства.</w:t>
      </w:r>
    </w:p>
    <w:p w:rsidR="00AC40FD" w:rsidRPr="003C618B" w:rsidRDefault="00AC40FD" w:rsidP="00F66064">
      <w:pPr>
        <w:widowControl w:val="0"/>
        <w:shd w:val="clear" w:color="auto" w:fill="FFFFFF"/>
        <w:tabs>
          <w:tab w:val="left" w:pos="1330"/>
        </w:tabs>
        <w:suppressAutoHyphens w:val="0"/>
        <w:ind w:right="-285" w:firstLine="709"/>
        <w:jc w:val="both"/>
        <w:rPr>
          <w:lang w:eastAsia="ru-RU"/>
        </w:rPr>
      </w:pPr>
    </w:p>
    <w:p w:rsidR="00AC40FD" w:rsidRPr="003C618B" w:rsidRDefault="00541282" w:rsidP="009F1CBF">
      <w:pPr>
        <w:widowControl w:val="0"/>
        <w:shd w:val="clear" w:color="auto" w:fill="FFFFFF"/>
        <w:suppressAutoHyphens w:val="0"/>
        <w:ind w:right="-285" w:firstLine="709"/>
        <w:jc w:val="center"/>
        <w:rPr>
          <w:b/>
          <w:bCs/>
          <w:color w:val="000000"/>
          <w:lang w:eastAsia="ru-RU"/>
        </w:rPr>
      </w:pPr>
      <w:r w:rsidRPr="003C618B">
        <w:rPr>
          <w:b/>
          <w:bCs/>
          <w:color w:val="000000"/>
          <w:lang w:eastAsia="ru-RU"/>
        </w:rPr>
        <w:t>6</w:t>
      </w:r>
      <w:r w:rsidR="00D47624" w:rsidRPr="003C618B">
        <w:rPr>
          <w:b/>
          <w:bCs/>
          <w:color w:val="000000"/>
          <w:lang w:eastAsia="ru-RU"/>
        </w:rPr>
        <w:t>. ПРАВА И ОБЯЗАННОСТИ ИСПОЛНИТЕЛЯ</w:t>
      </w:r>
    </w:p>
    <w:p w:rsidR="00483ABF" w:rsidRPr="003C618B" w:rsidRDefault="00483ABF" w:rsidP="009F1CBF">
      <w:pPr>
        <w:widowControl w:val="0"/>
        <w:shd w:val="clear" w:color="auto" w:fill="FFFFFF"/>
        <w:suppressAutoHyphens w:val="0"/>
        <w:ind w:right="-285" w:firstLine="709"/>
        <w:jc w:val="center"/>
        <w:rPr>
          <w:b/>
          <w:bCs/>
          <w:color w:val="000000"/>
          <w:lang w:eastAsia="ru-RU"/>
        </w:rPr>
      </w:pPr>
    </w:p>
    <w:p w:rsidR="00355F69" w:rsidRPr="003C618B" w:rsidRDefault="00541282" w:rsidP="00483ABF">
      <w:pPr>
        <w:widowControl w:val="0"/>
        <w:shd w:val="clear" w:color="auto" w:fill="FFFFFF"/>
        <w:suppressAutoHyphens w:val="0"/>
        <w:ind w:right="-285"/>
        <w:jc w:val="both"/>
        <w:rPr>
          <w:lang w:eastAsia="ru-RU"/>
        </w:rPr>
      </w:pPr>
      <w:r w:rsidRPr="003C618B">
        <w:rPr>
          <w:color w:val="000000"/>
          <w:lang w:eastAsia="ru-RU"/>
        </w:rPr>
        <w:t>6</w:t>
      </w:r>
      <w:r w:rsidR="00355F69" w:rsidRPr="003C618B">
        <w:rPr>
          <w:color w:val="000000"/>
          <w:lang w:eastAsia="ru-RU"/>
        </w:rPr>
        <w:t xml:space="preserve">.1. </w:t>
      </w:r>
      <w:r w:rsidR="00504602" w:rsidRPr="003C618B">
        <w:rPr>
          <w:color w:val="000000"/>
          <w:lang w:eastAsia="ru-RU"/>
        </w:rPr>
        <w:t>Исполнитель</w:t>
      </w:r>
      <w:r w:rsidR="00355F69" w:rsidRPr="003C618B">
        <w:rPr>
          <w:color w:val="000000"/>
          <w:lang w:eastAsia="ru-RU"/>
        </w:rPr>
        <w:t xml:space="preserve"> по </w:t>
      </w:r>
      <w:r w:rsidR="00355F69" w:rsidRPr="003C618B">
        <w:rPr>
          <w:lang w:eastAsia="ru-RU"/>
        </w:rPr>
        <w:t>настоящему контракту</w:t>
      </w:r>
      <w:r w:rsidR="00355F69" w:rsidRPr="003C618B">
        <w:rPr>
          <w:color w:val="000000"/>
          <w:lang w:eastAsia="ru-RU"/>
        </w:rPr>
        <w:t xml:space="preserve"> вправе:</w:t>
      </w:r>
    </w:p>
    <w:p w:rsidR="00355F69" w:rsidRPr="003C618B" w:rsidRDefault="00541282" w:rsidP="00483ABF">
      <w:pPr>
        <w:widowControl w:val="0"/>
        <w:shd w:val="clear" w:color="auto" w:fill="FFFFFF"/>
        <w:tabs>
          <w:tab w:val="left" w:pos="2549"/>
        </w:tabs>
        <w:suppressAutoHyphens w:val="0"/>
        <w:autoSpaceDE w:val="0"/>
        <w:autoSpaceDN w:val="0"/>
        <w:adjustRightInd w:val="0"/>
        <w:ind w:right="-285"/>
        <w:jc w:val="both"/>
        <w:rPr>
          <w:color w:val="000000"/>
          <w:lang w:eastAsia="ru-RU"/>
        </w:rPr>
      </w:pPr>
      <w:r w:rsidRPr="003C618B">
        <w:rPr>
          <w:color w:val="000000"/>
          <w:lang w:eastAsia="ru-RU"/>
        </w:rPr>
        <w:t>6</w:t>
      </w:r>
      <w:r w:rsidR="00355F69" w:rsidRPr="003C618B">
        <w:rPr>
          <w:color w:val="000000"/>
          <w:lang w:eastAsia="ru-RU"/>
        </w:rPr>
        <w:t>.</w:t>
      </w:r>
      <w:r w:rsidR="00D53EDF" w:rsidRPr="003C618B">
        <w:rPr>
          <w:color w:val="000000"/>
          <w:lang w:eastAsia="ru-RU"/>
        </w:rPr>
        <w:t>2</w:t>
      </w:r>
      <w:r w:rsidR="00355F69" w:rsidRPr="003C618B">
        <w:rPr>
          <w:color w:val="000000"/>
          <w:lang w:eastAsia="ru-RU"/>
        </w:rPr>
        <w:t xml:space="preserve">. Требовать своевременного подписания заказчиком </w:t>
      </w:r>
      <w:r w:rsidR="00FA3AE7" w:rsidRPr="003C618B">
        <w:rPr>
          <w:color w:val="000000"/>
          <w:lang w:eastAsia="ru-RU"/>
        </w:rPr>
        <w:t>акта выполненных услуг</w:t>
      </w:r>
      <w:r w:rsidR="00355F69" w:rsidRPr="003C618B">
        <w:rPr>
          <w:color w:val="000000"/>
          <w:lang w:eastAsia="ru-RU"/>
        </w:rPr>
        <w:t>.</w:t>
      </w:r>
    </w:p>
    <w:p w:rsidR="00355F69" w:rsidRPr="003C618B" w:rsidRDefault="00541282" w:rsidP="00483ABF">
      <w:pPr>
        <w:widowControl w:val="0"/>
        <w:shd w:val="clear" w:color="auto" w:fill="FFFFFF"/>
        <w:tabs>
          <w:tab w:val="left" w:pos="2549"/>
        </w:tabs>
        <w:suppressAutoHyphens w:val="0"/>
        <w:autoSpaceDE w:val="0"/>
        <w:autoSpaceDN w:val="0"/>
        <w:adjustRightInd w:val="0"/>
        <w:ind w:right="-285"/>
        <w:jc w:val="both"/>
        <w:rPr>
          <w:color w:val="000000"/>
          <w:lang w:eastAsia="ru-RU"/>
        </w:rPr>
      </w:pPr>
      <w:r w:rsidRPr="003C618B">
        <w:rPr>
          <w:color w:val="000000"/>
          <w:lang w:eastAsia="ru-RU"/>
        </w:rPr>
        <w:t>6</w:t>
      </w:r>
      <w:r w:rsidR="00355F69" w:rsidRPr="003C618B">
        <w:rPr>
          <w:color w:val="000000"/>
          <w:lang w:eastAsia="ru-RU"/>
        </w:rPr>
        <w:t>.</w:t>
      </w:r>
      <w:r w:rsidR="00D53EDF" w:rsidRPr="003C618B">
        <w:rPr>
          <w:color w:val="000000"/>
          <w:lang w:eastAsia="ru-RU"/>
        </w:rPr>
        <w:t>3</w:t>
      </w:r>
      <w:r w:rsidR="00355F69" w:rsidRPr="003C618B">
        <w:rPr>
          <w:color w:val="000000"/>
          <w:lang w:eastAsia="ru-RU"/>
        </w:rPr>
        <w:t xml:space="preserve">. Требовать своевременной оплаты  </w:t>
      </w:r>
      <w:r w:rsidR="002E47B6" w:rsidRPr="003C618B">
        <w:rPr>
          <w:color w:val="000000"/>
          <w:lang w:eastAsia="ru-RU"/>
        </w:rPr>
        <w:t xml:space="preserve">за </w:t>
      </w:r>
      <w:r w:rsidR="00FA3AE7" w:rsidRPr="003C618B">
        <w:rPr>
          <w:color w:val="000000"/>
          <w:lang w:eastAsia="ru-RU"/>
        </w:rPr>
        <w:t>оказанны</w:t>
      </w:r>
      <w:r w:rsidR="002E47B6" w:rsidRPr="003C618B">
        <w:rPr>
          <w:color w:val="000000"/>
          <w:lang w:eastAsia="ru-RU"/>
        </w:rPr>
        <w:t>е</w:t>
      </w:r>
      <w:r w:rsidR="00FA3AE7" w:rsidRPr="003C618B">
        <w:rPr>
          <w:color w:val="000000"/>
          <w:lang w:eastAsia="ru-RU"/>
        </w:rPr>
        <w:t xml:space="preserve"> услуг</w:t>
      </w:r>
      <w:r w:rsidR="002E47B6" w:rsidRPr="003C618B">
        <w:rPr>
          <w:color w:val="000000"/>
          <w:lang w:eastAsia="ru-RU"/>
        </w:rPr>
        <w:t>и</w:t>
      </w:r>
      <w:r w:rsidR="00355F69" w:rsidRPr="003C618B">
        <w:rPr>
          <w:color w:val="000000"/>
          <w:lang w:eastAsia="ru-RU"/>
        </w:rPr>
        <w:t xml:space="preserve">. </w:t>
      </w:r>
    </w:p>
    <w:p w:rsidR="0055320F" w:rsidRPr="003C618B" w:rsidRDefault="0055320F" w:rsidP="00D53EDF">
      <w:pPr>
        <w:pStyle w:val="20"/>
        <w:numPr>
          <w:ilvl w:val="1"/>
          <w:numId w:val="19"/>
        </w:numPr>
        <w:autoSpaceDN w:val="0"/>
        <w:spacing w:after="0" w:line="240" w:lineRule="auto"/>
        <w:ind w:left="0" w:firstLine="0"/>
        <w:jc w:val="both"/>
        <w:textAlignment w:val="baseline"/>
        <w:rPr>
          <w:bCs/>
        </w:rPr>
      </w:pPr>
      <w:proofErr w:type="gramStart"/>
      <w:r w:rsidRPr="003C618B">
        <w:rPr>
          <w:bCs/>
        </w:rPr>
        <w:t>Запрашивать у Заказчика документацию и информацию,</w:t>
      </w:r>
      <w:r w:rsidR="00112541" w:rsidRPr="003C618B">
        <w:rPr>
          <w:bCs/>
        </w:rPr>
        <w:t xml:space="preserve"> </w:t>
      </w:r>
      <w:r w:rsidRPr="003C618B">
        <w:rPr>
          <w:bCs/>
        </w:rPr>
        <w:t xml:space="preserve"> необходимые для исполнения обязательств Исполнителя по настоящему Контракту.</w:t>
      </w:r>
      <w:proofErr w:type="gramEnd"/>
    </w:p>
    <w:p w:rsidR="00355F69" w:rsidRPr="003C618B" w:rsidRDefault="00541282" w:rsidP="00483ABF">
      <w:pPr>
        <w:widowControl w:val="0"/>
        <w:shd w:val="clear" w:color="auto" w:fill="FFFFFF"/>
        <w:tabs>
          <w:tab w:val="left" w:pos="1061"/>
        </w:tabs>
        <w:suppressAutoHyphens w:val="0"/>
        <w:ind w:right="-285"/>
        <w:jc w:val="both"/>
        <w:rPr>
          <w:lang w:eastAsia="ru-RU"/>
        </w:rPr>
      </w:pPr>
      <w:r w:rsidRPr="003C618B">
        <w:rPr>
          <w:color w:val="000000"/>
          <w:lang w:eastAsia="ru-RU"/>
        </w:rPr>
        <w:t>6</w:t>
      </w:r>
      <w:r w:rsidR="0055320F" w:rsidRPr="003C618B">
        <w:rPr>
          <w:color w:val="000000"/>
          <w:lang w:eastAsia="ru-RU"/>
        </w:rPr>
        <w:t>.</w:t>
      </w:r>
      <w:r w:rsidR="00D53EDF" w:rsidRPr="003C618B">
        <w:rPr>
          <w:color w:val="000000"/>
          <w:lang w:eastAsia="ru-RU"/>
        </w:rPr>
        <w:t>5</w:t>
      </w:r>
      <w:r w:rsidR="00355F69" w:rsidRPr="003C618B">
        <w:rPr>
          <w:color w:val="000000"/>
          <w:lang w:eastAsia="ru-RU"/>
        </w:rPr>
        <w:t xml:space="preserve">. </w:t>
      </w:r>
      <w:r w:rsidR="00B128B9" w:rsidRPr="003C618B">
        <w:rPr>
          <w:color w:val="000000"/>
          <w:lang w:eastAsia="ru-RU"/>
        </w:rPr>
        <w:t xml:space="preserve">Принять решение об одностороннем отказе от исполнения настоящего Контракта в соответствии с </w:t>
      </w:r>
      <w:r w:rsidR="00B128B9" w:rsidRPr="003C618B">
        <w:rPr>
          <w:lang w:eastAsia="ru-RU"/>
        </w:rPr>
        <w:t>гражданским законодательством Российской Федерации.</w:t>
      </w:r>
    </w:p>
    <w:p w:rsidR="00495B49" w:rsidRPr="003C618B" w:rsidRDefault="00495B49" w:rsidP="00483ABF">
      <w:pPr>
        <w:widowControl w:val="0"/>
        <w:shd w:val="clear" w:color="auto" w:fill="FFFFFF"/>
        <w:tabs>
          <w:tab w:val="left" w:pos="1061"/>
        </w:tabs>
        <w:suppressAutoHyphens w:val="0"/>
        <w:ind w:right="-285"/>
        <w:jc w:val="both"/>
        <w:rPr>
          <w:lang w:eastAsia="ru-RU"/>
        </w:rPr>
      </w:pPr>
      <w:r w:rsidRPr="003C618B">
        <w:rPr>
          <w:color w:val="000000"/>
          <w:lang w:eastAsia="ru-RU"/>
        </w:rPr>
        <w:t>6</w:t>
      </w:r>
      <w:r w:rsidR="0055320F" w:rsidRPr="003C618B">
        <w:rPr>
          <w:color w:val="000000"/>
          <w:lang w:eastAsia="ru-RU"/>
        </w:rPr>
        <w:t>.</w:t>
      </w:r>
      <w:r w:rsidR="00112541" w:rsidRPr="003C618B">
        <w:rPr>
          <w:color w:val="000000"/>
          <w:lang w:eastAsia="ru-RU"/>
        </w:rPr>
        <w:t>6</w:t>
      </w:r>
      <w:r w:rsidRPr="003C618B">
        <w:rPr>
          <w:color w:val="000000"/>
          <w:lang w:eastAsia="ru-RU"/>
        </w:rPr>
        <w:t xml:space="preserve">. </w:t>
      </w:r>
      <w:r w:rsidR="00B128B9" w:rsidRPr="003C618B">
        <w:rPr>
          <w:color w:val="000000"/>
          <w:lang w:eastAsia="ru-RU"/>
        </w:rPr>
        <w:t xml:space="preserve">Осуществлять иные права в соответствии с </w:t>
      </w:r>
      <w:r w:rsidR="00B128B9" w:rsidRPr="003C618B">
        <w:rPr>
          <w:lang w:eastAsia="ru-RU"/>
        </w:rPr>
        <w:t>действующим законодательством Российской Федерации.</w:t>
      </w:r>
    </w:p>
    <w:p w:rsidR="00355F69" w:rsidRPr="003C618B" w:rsidRDefault="00541282" w:rsidP="00483ABF">
      <w:pPr>
        <w:widowControl w:val="0"/>
        <w:shd w:val="clear" w:color="auto" w:fill="FFFFFF"/>
        <w:tabs>
          <w:tab w:val="left" w:pos="2549"/>
        </w:tabs>
        <w:suppressAutoHyphens w:val="0"/>
        <w:autoSpaceDE w:val="0"/>
        <w:autoSpaceDN w:val="0"/>
        <w:adjustRightInd w:val="0"/>
        <w:ind w:right="-285"/>
        <w:jc w:val="both"/>
        <w:rPr>
          <w:highlight w:val="yellow"/>
          <w:lang w:eastAsia="ru-RU"/>
        </w:rPr>
      </w:pPr>
      <w:r w:rsidRPr="003C618B">
        <w:rPr>
          <w:color w:val="000000"/>
          <w:lang w:eastAsia="ru-RU"/>
        </w:rPr>
        <w:t>6</w:t>
      </w:r>
      <w:r w:rsidR="00355F69" w:rsidRPr="003C618B">
        <w:rPr>
          <w:color w:val="000000"/>
          <w:lang w:eastAsia="ru-RU"/>
        </w:rPr>
        <w:t>.</w:t>
      </w:r>
      <w:r w:rsidR="00112541" w:rsidRPr="003C618B">
        <w:rPr>
          <w:color w:val="000000"/>
          <w:lang w:eastAsia="ru-RU"/>
        </w:rPr>
        <w:t>7</w:t>
      </w:r>
      <w:r w:rsidR="00355F69" w:rsidRPr="003C618B">
        <w:rPr>
          <w:color w:val="000000"/>
          <w:lang w:eastAsia="ru-RU"/>
        </w:rPr>
        <w:t xml:space="preserve">. </w:t>
      </w:r>
      <w:r w:rsidR="009A0B9F" w:rsidRPr="003C618B">
        <w:rPr>
          <w:color w:val="000000"/>
          <w:lang w:eastAsia="ru-RU"/>
        </w:rPr>
        <w:t xml:space="preserve">Исполнитель </w:t>
      </w:r>
      <w:r w:rsidR="00355F69" w:rsidRPr="003C618B">
        <w:rPr>
          <w:color w:val="000000"/>
          <w:lang w:eastAsia="ru-RU"/>
        </w:rPr>
        <w:t xml:space="preserve">по </w:t>
      </w:r>
      <w:r w:rsidR="00355F69" w:rsidRPr="003C618B">
        <w:rPr>
          <w:lang w:eastAsia="ru-RU"/>
        </w:rPr>
        <w:t>настоящему контракту</w:t>
      </w:r>
      <w:r w:rsidR="00355F69" w:rsidRPr="003C618B">
        <w:rPr>
          <w:color w:val="000000"/>
          <w:lang w:eastAsia="ru-RU"/>
        </w:rPr>
        <w:t xml:space="preserve"> обязан:</w:t>
      </w:r>
    </w:p>
    <w:p w:rsidR="00903BFE" w:rsidRPr="003C618B" w:rsidRDefault="00541282" w:rsidP="00483ABF">
      <w:pPr>
        <w:widowControl w:val="0"/>
        <w:shd w:val="clear" w:color="auto" w:fill="FFFFFF"/>
        <w:tabs>
          <w:tab w:val="left" w:pos="2534"/>
        </w:tabs>
        <w:suppressAutoHyphens w:val="0"/>
        <w:autoSpaceDE w:val="0"/>
        <w:autoSpaceDN w:val="0"/>
        <w:adjustRightInd w:val="0"/>
        <w:ind w:right="-285"/>
        <w:jc w:val="both"/>
        <w:rPr>
          <w:color w:val="000000"/>
          <w:lang w:eastAsia="ru-RU"/>
        </w:rPr>
      </w:pPr>
      <w:r w:rsidRPr="003C618B">
        <w:rPr>
          <w:color w:val="000000"/>
          <w:lang w:eastAsia="ru-RU"/>
        </w:rPr>
        <w:t>6</w:t>
      </w:r>
      <w:r w:rsidR="00FA3AE7" w:rsidRPr="003C618B">
        <w:rPr>
          <w:color w:val="000000"/>
          <w:lang w:eastAsia="ru-RU"/>
        </w:rPr>
        <w:t>.</w:t>
      </w:r>
      <w:r w:rsidR="00112541" w:rsidRPr="003C618B">
        <w:rPr>
          <w:color w:val="000000"/>
          <w:lang w:eastAsia="ru-RU"/>
        </w:rPr>
        <w:t>8</w:t>
      </w:r>
      <w:r w:rsidR="00FA3AE7" w:rsidRPr="003C618B">
        <w:rPr>
          <w:color w:val="000000"/>
          <w:lang w:eastAsia="ru-RU"/>
        </w:rPr>
        <w:t xml:space="preserve">. Осуществить оказание услуг </w:t>
      </w:r>
      <w:r w:rsidR="00903BFE" w:rsidRPr="003C618B">
        <w:rPr>
          <w:color w:val="000000"/>
          <w:lang w:eastAsia="ru-RU"/>
        </w:rPr>
        <w:t>в соответствии с принятыми на себя обязательствами.</w:t>
      </w:r>
    </w:p>
    <w:p w:rsidR="00903BFE" w:rsidRPr="003C618B" w:rsidRDefault="00903BFE" w:rsidP="00483ABF">
      <w:pPr>
        <w:suppressAutoHyphens w:val="0"/>
        <w:autoSpaceDE w:val="0"/>
        <w:autoSpaceDN w:val="0"/>
        <w:adjustRightInd w:val="0"/>
        <w:ind w:right="-286"/>
        <w:jc w:val="both"/>
        <w:rPr>
          <w:rFonts w:eastAsia="Calibri"/>
          <w:color w:val="000000"/>
          <w:lang w:eastAsia="ru-RU"/>
        </w:rPr>
      </w:pPr>
      <w:r w:rsidRPr="003C618B">
        <w:rPr>
          <w:color w:val="000000"/>
          <w:lang w:eastAsia="ru-RU"/>
        </w:rPr>
        <w:t>6.</w:t>
      </w:r>
      <w:r w:rsidR="00112541" w:rsidRPr="003C618B">
        <w:rPr>
          <w:color w:val="000000"/>
          <w:lang w:eastAsia="ru-RU"/>
        </w:rPr>
        <w:t>9</w:t>
      </w:r>
      <w:r w:rsidRPr="003C618B">
        <w:rPr>
          <w:color w:val="000000"/>
          <w:lang w:eastAsia="ru-RU"/>
        </w:rPr>
        <w:t xml:space="preserve">. Обеспечить соответствие </w:t>
      </w:r>
      <w:r w:rsidRPr="003C618B">
        <w:rPr>
          <w:rFonts w:eastAsia="Calibri"/>
          <w:color w:val="000000"/>
          <w:lang w:eastAsia="ru-RU"/>
        </w:rPr>
        <w:t>оказанной услуги требованиям, предъявляемым к качеству данного вида услуг в соответствии с действующим законодател</w:t>
      </w:r>
      <w:r w:rsidRPr="003C618B">
        <w:rPr>
          <w:rFonts w:eastAsia="Calibri"/>
          <w:color w:val="000000"/>
          <w:lang w:eastAsia="ru-RU"/>
        </w:rPr>
        <w:t>ь</w:t>
      </w:r>
      <w:r w:rsidRPr="003C618B">
        <w:rPr>
          <w:rFonts w:eastAsia="Calibri"/>
          <w:color w:val="000000"/>
          <w:lang w:eastAsia="ru-RU"/>
        </w:rPr>
        <w:t>ством.</w:t>
      </w:r>
    </w:p>
    <w:p w:rsidR="00903BFE" w:rsidRPr="003C618B" w:rsidRDefault="00903BFE" w:rsidP="00483ABF">
      <w:pPr>
        <w:suppressAutoHyphens w:val="0"/>
        <w:autoSpaceDE w:val="0"/>
        <w:autoSpaceDN w:val="0"/>
        <w:adjustRightInd w:val="0"/>
        <w:jc w:val="both"/>
        <w:rPr>
          <w:lang w:eastAsia="ru-RU"/>
        </w:rPr>
      </w:pPr>
      <w:r w:rsidRPr="003C618B">
        <w:rPr>
          <w:color w:val="000000"/>
          <w:lang w:eastAsia="ru-RU"/>
        </w:rPr>
        <w:t>6.</w:t>
      </w:r>
      <w:r w:rsidR="00112541" w:rsidRPr="003C618B">
        <w:rPr>
          <w:color w:val="000000"/>
          <w:lang w:eastAsia="ru-RU"/>
        </w:rPr>
        <w:t>10</w:t>
      </w:r>
      <w:r w:rsidRPr="003C618B">
        <w:rPr>
          <w:color w:val="000000"/>
          <w:lang w:eastAsia="ru-RU"/>
        </w:rPr>
        <w:t xml:space="preserve">. </w:t>
      </w:r>
      <w:r w:rsidRPr="003C618B">
        <w:rPr>
          <w:lang w:eastAsia="ru-RU"/>
        </w:rPr>
        <w:t xml:space="preserve">Предоставлять заказчику по его требованию информацию о ходе </w:t>
      </w:r>
      <w:r w:rsidR="00112541" w:rsidRPr="003C618B">
        <w:rPr>
          <w:lang w:eastAsia="ru-RU"/>
        </w:rPr>
        <w:t>оказания услуг</w:t>
      </w:r>
      <w:r w:rsidRPr="003C618B">
        <w:rPr>
          <w:lang w:eastAsia="ru-RU"/>
        </w:rPr>
        <w:t xml:space="preserve"> по контракту по форме, в объеме и в сроки, содержащиеся в требовании заказчика.</w:t>
      </w:r>
    </w:p>
    <w:p w:rsidR="00903BFE" w:rsidRPr="003C618B" w:rsidRDefault="00903BFE" w:rsidP="00483ABF">
      <w:pPr>
        <w:widowControl w:val="0"/>
        <w:shd w:val="clear" w:color="auto" w:fill="FFFFFF"/>
        <w:tabs>
          <w:tab w:val="left" w:pos="2534"/>
        </w:tabs>
        <w:suppressAutoHyphens w:val="0"/>
        <w:autoSpaceDE w:val="0"/>
        <w:autoSpaceDN w:val="0"/>
        <w:adjustRightInd w:val="0"/>
        <w:ind w:right="-285"/>
        <w:jc w:val="both"/>
        <w:rPr>
          <w:b/>
          <w:bCs/>
          <w:color w:val="000000"/>
          <w:lang w:eastAsia="ru-RU"/>
        </w:rPr>
      </w:pPr>
      <w:r w:rsidRPr="003C618B">
        <w:rPr>
          <w:color w:val="000000"/>
          <w:lang w:eastAsia="ru-RU"/>
        </w:rPr>
        <w:t>6.</w:t>
      </w:r>
      <w:r w:rsidR="005E14B8" w:rsidRPr="003C618B">
        <w:rPr>
          <w:color w:val="000000"/>
          <w:lang w:eastAsia="ru-RU"/>
        </w:rPr>
        <w:t>11</w:t>
      </w:r>
      <w:r w:rsidRPr="003C618B">
        <w:rPr>
          <w:color w:val="000000"/>
          <w:lang w:eastAsia="ru-RU"/>
        </w:rPr>
        <w:t xml:space="preserve">. </w:t>
      </w:r>
      <w:r w:rsidRPr="003C618B">
        <w:rPr>
          <w:bCs/>
          <w:color w:val="000000"/>
          <w:lang w:eastAsia="ru-RU"/>
        </w:rPr>
        <w:t xml:space="preserve">Устранить за свой счет в установленный заказчиком разумный срок недостатки (дефекты), выявленные в процессе </w:t>
      </w:r>
      <w:r w:rsidR="005E14B8" w:rsidRPr="003C618B">
        <w:rPr>
          <w:bCs/>
          <w:color w:val="000000"/>
          <w:lang w:eastAsia="ru-RU"/>
        </w:rPr>
        <w:t>оказания услуг</w:t>
      </w:r>
      <w:r w:rsidRPr="003C618B">
        <w:rPr>
          <w:bCs/>
          <w:color w:val="000000"/>
          <w:lang w:eastAsia="ru-RU"/>
        </w:rPr>
        <w:t xml:space="preserve"> по конт</w:t>
      </w:r>
      <w:r w:rsidR="000F7301" w:rsidRPr="003C618B">
        <w:rPr>
          <w:bCs/>
          <w:color w:val="000000"/>
          <w:lang w:eastAsia="ru-RU"/>
        </w:rPr>
        <w:t>ракту, при передаче результатов оказанной услуги</w:t>
      </w:r>
      <w:r w:rsidRPr="003C618B">
        <w:rPr>
          <w:bCs/>
          <w:color w:val="000000"/>
          <w:lang w:eastAsia="ru-RU"/>
        </w:rPr>
        <w:t xml:space="preserve"> по контракту.</w:t>
      </w:r>
    </w:p>
    <w:p w:rsidR="00903BFE" w:rsidRPr="003C618B" w:rsidRDefault="00903BFE" w:rsidP="00483ABF">
      <w:pPr>
        <w:widowControl w:val="0"/>
        <w:shd w:val="clear" w:color="auto" w:fill="FFFFFF"/>
        <w:tabs>
          <w:tab w:val="left" w:pos="2534"/>
        </w:tabs>
        <w:suppressAutoHyphens w:val="0"/>
        <w:autoSpaceDE w:val="0"/>
        <w:autoSpaceDN w:val="0"/>
        <w:adjustRightInd w:val="0"/>
        <w:ind w:right="-285"/>
        <w:jc w:val="both"/>
        <w:rPr>
          <w:lang w:eastAsia="ru-RU"/>
        </w:rPr>
      </w:pPr>
      <w:r w:rsidRPr="003C618B">
        <w:rPr>
          <w:color w:val="000000"/>
          <w:lang w:eastAsia="ru-RU"/>
        </w:rPr>
        <w:t>6.</w:t>
      </w:r>
      <w:r w:rsidR="005E14B8" w:rsidRPr="003C618B">
        <w:rPr>
          <w:color w:val="000000"/>
          <w:lang w:eastAsia="ru-RU"/>
        </w:rPr>
        <w:t>12</w:t>
      </w:r>
      <w:r w:rsidRPr="003C618B">
        <w:rPr>
          <w:color w:val="000000"/>
          <w:lang w:eastAsia="ru-RU"/>
        </w:rPr>
        <w:t xml:space="preserve">. </w:t>
      </w:r>
      <w:r w:rsidRPr="003C618B">
        <w:rPr>
          <w:lang w:eastAsia="ru-RU"/>
        </w:rPr>
        <w:t>Надлежаще исполнять иные принятые на себя обязательств</w:t>
      </w:r>
      <w:r w:rsidR="004C05D7" w:rsidRPr="003C618B">
        <w:rPr>
          <w:lang w:eastAsia="ru-RU"/>
        </w:rPr>
        <w:t>а</w:t>
      </w:r>
      <w:r w:rsidRPr="003C618B">
        <w:rPr>
          <w:lang w:eastAsia="ru-RU"/>
        </w:rPr>
        <w:t>.</w:t>
      </w:r>
    </w:p>
    <w:p w:rsidR="00483ABF" w:rsidRPr="003C618B" w:rsidRDefault="00483ABF" w:rsidP="00903BFE">
      <w:pPr>
        <w:widowControl w:val="0"/>
        <w:shd w:val="clear" w:color="auto" w:fill="FFFFFF"/>
        <w:tabs>
          <w:tab w:val="left" w:pos="2534"/>
        </w:tabs>
        <w:suppressAutoHyphens w:val="0"/>
        <w:autoSpaceDE w:val="0"/>
        <w:autoSpaceDN w:val="0"/>
        <w:adjustRightInd w:val="0"/>
        <w:ind w:right="-285"/>
        <w:jc w:val="both"/>
        <w:rPr>
          <w:lang w:eastAsia="ru-RU"/>
        </w:rPr>
      </w:pPr>
    </w:p>
    <w:p w:rsidR="00355F69" w:rsidRPr="003C618B" w:rsidRDefault="00355F69" w:rsidP="005E14B8">
      <w:pPr>
        <w:pStyle w:val="af2"/>
        <w:numPr>
          <w:ilvl w:val="0"/>
          <w:numId w:val="19"/>
        </w:numPr>
        <w:jc w:val="center"/>
        <w:rPr>
          <w:lang w:eastAsia="ru-RU"/>
        </w:rPr>
      </w:pPr>
      <w:r w:rsidRPr="003C618B">
        <w:rPr>
          <w:b/>
          <w:lang w:eastAsia="ru-RU"/>
        </w:rPr>
        <w:t>ОТВЕТСТВЕННОСТЬ СТОРОН</w:t>
      </w:r>
      <w:r w:rsidRPr="003C618B">
        <w:rPr>
          <w:lang w:eastAsia="ru-RU"/>
        </w:rPr>
        <w:t>.</w:t>
      </w:r>
    </w:p>
    <w:p w:rsidR="005E14B8" w:rsidRPr="003C618B" w:rsidRDefault="005E14B8" w:rsidP="005E14B8">
      <w:pPr>
        <w:pStyle w:val="af2"/>
        <w:jc w:val="center"/>
        <w:rPr>
          <w:lang w:eastAsia="ru-RU"/>
        </w:rPr>
      </w:pPr>
    </w:p>
    <w:p w:rsidR="005E14B8" w:rsidRPr="003C618B" w:rsidRDefault="005E14B8" w:rsidP="005E14B8">
      <w:pPr>
        <w:pStyle w:val="af2"/>
        <w:jc w:val="both"/>
        <w:rPr>
          <w:lang w:eastAsia="ru-RU"/>
        </w:rPr>
      </w:pPr>
      <w:r w:rsidRPr="003C618B">
        <w:rPr>
          <w:lang w:eastAsia="ru-RU"/>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D5237E" w:rsidRDefault="00D5237E" w:rsidP="005E14B8">
      <w:pPr>
        <w:pStyle w:val="af2"/>
        <w:jc w:val="both"/>
        <w:rPr>
          <w:lang w:eastAsia="ru-RU"/>
        </w:rPr>
      </w:pPr>
    </w:p>
    <w:p w:rsidR="00D5237E" w:rsidRDefault="00D5237E" w:rsidP="005E14B8">
      <w:pPr>
        <w:pStyle w:val="af2"/>
        <w:jc w:val="both"/>
        <w:rPr>
          <w:lang w:eastAsia="ru-RU"/>
        </w:rPr>
      </w:pPr>
    </w:p>
    <w:p w:rsidR="005E14B8" w:rsidRPr="003C618B" w:rsidRDefault="005E14B8" w:rsidP="005E14B8">
      <w:pPr>
        <w:pStyle w:val="af2"/>
        <w:jc w:val="both"/>
        <w:rPr>
          <w:lang w:eastAsia="ru-RU"/>
        </w:rPr>
      </w:pPr>
      <w:r w:rsidRPr="003C618B">
        <w:rPr>
          <w:lang w:eastAsia="ru-RU"/>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5E14B8" w:rsidRPr="003C618B" w:rsidRDefault="005E14B8" w:rsidP="005E14B8">
      <w:pPr>
        <w:pStyle w:val="af2"/>
        <w:jc w:val="both"/>
        <w:rPr>
          <w:lang w:eastAsia="ru-RU"/>
        </w:rPr>
      </w:pPr>
      <w:r w:rsidRPr="003C618B">
        <w:rPr>
          <w:lang w:eastAsia="ru-RU"/>
        </w:rPr>
        <w:t>7.3. 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5E14B8" w:rsidRPr="003C618B" w:rsidRDefault="00B02654" w:rsidP="005E14B8">
      <w:pPr>
        <w:pStyle w:val="af2"/>
        <w:jc w:val="both"/>
        <w:rPr>
          <w:lang w:eastAsia="ru-RU"/>
        </w:rPr>
      </w:pPr>
      <w:r w:rsidRPr="003C618B">
        <w:rPr>
          <w:lang w:eastAsia="ru-RU"/>
        </w:rPr>
        <w:t>7</w:t>
      </w:r>
      <w:r w:rsidR="005E14B8" w:rsidRPr="003C618B">
        <w:rPr>
          <w:lang w:eastAsia="ru-RU"/>
        </w:rPr>
        <w:t xml:space="preserve">.4.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w:t>
      </w:r>
      <w:proofErr w:type="gramStart"/>
      <w:r w:rsidR="005E14B8" w:rsidRPr="003C618B">
        <w:rPr>
          <w:lang w:eastAsia="ru-RU"/>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(подрядчиком, исполнителем), утвержденными постановлением Правительства Российской Федерации от 30 августа 2017 г. № 1042 (далее - Правила), и составляет:</w:t>
      </w:r>
      <w:proofErr w:type="gramEnd"/>
    </w:p>
    <w:p w:rsidR="005E14B8" w:rsidRPr="003C618B" w:rsidRDefault="005E14B8" w:rsidP="005E14B8">
      <w:pPr>
        <w:pStyle w:val="af2"/>
        <w:jc w:val="both"/>
        <w:rPr>
          <w:lang w:eastAsia="ru-RU"/>
        </w:rPr>
      </w:pPr>
      <w:r w:rsidRPr="003C618B">
        <w:rPr>
          <w:lang w:eastAsia="ru-RU"/>
        </w:rPr>
        <w:t>а) 10 процентов цены контракта (этапа) в случае, если цена контракта (этапа) не превышает 3 млн. рублей;</w:t>
      </w:r>
    </w:p>
    <w:p w:rsidR="005E14B8" w:rsidRPr="003C618B" w:rsidRDefault="005E14B8" w:rsidP="005E14B8">
      <w:pPr>
        <w:pStyle w:val="af2"/>
        <w:jc w:val="both"/>
        <w:rPr>
          <w:lang w:eastAsia="ru-RU"/>
        </w:rPr>
      </w:pPr>
      <w:r w:rsidRPr="003C618B">
        <w:rPr>
          <w:lang w:eastAsia="ru-RU"/>
        </w:rPr>
        <w:t>б) 5 процентов цены контракта (этапа) в случае, если цена контракта (этапа) составляет от 3 млн. рублей до 50 млн. рублей (включительно);</w:t>
      </w:r>
    </w:p>
    <w:p w:rsidR="005E14B8" w:rsidRPr="003C618B" w:rsidRDefault="005E14B8" w:rsidP="005E14B8">
      <w:pPr>
        <w:pStyle w:val="af2"/>
        <w:jc w:val="both"/>
        <w:rPr>
          <w:lang w:eastAsia="ru-RU"/>
        </w:rPr>
      </w:pPr>
      <w:r w:rsidRPr="003C618B">
        <w:rPr>
          <w:lang w:eastAsia="ru-RU"/>
        </w:rPr>
        <w:t>в) 1 процент цены контракта (этапа) в случае, если цена контракта (этапа) составляет от 50 млн. рублей до 100 млн. рублей (включительно);</w:t>
      </w:r>
    </w:p>
    <w:p w:rsidR="005E14B8" w:rsidRPr="003C618B" w:rsidRDefault="005E14B8" w:rsidP="005E14B8">
      <w:pPr>
        <w:pStyle w:val="af2"/>
        <w:jc w:val="both"/>
        <w:rPr>
          <w:lang w:eastAsia="ru-RU"/>
        </w:rPr>
      </w:pPr>
      <w:r w:rsidRPr="003C618B">
        <w:rPr>
          <w:lang w:eastAsia="ru-RU"/>
        </w:rPr>
        <w:t>г) 0,5 процента цены контракта (этапа) в случае, если цена контракта (этапа) составляет от 100 млн. рублей до 500 млн. рублей (включительно);</w:t>
      </w:r>
    </w:p>
    <w:p w:rsidR="005E14B8" w:rsidRPr="003C618B" w:rsidRDefault="005E14B8" w:rsidP="005E14B8">
      <w:pPr>
        <w:pStyle w:val="af2"/>
        <w:jc w:val="both"/>
        <w:rPr>
          <w:lang w:eastAsia="ru-RU"/>
        </w:rPr>
      </w:pPr>
      <w:r w:rsidRPr="003C618B">
        <w:rPr>
          <w:lang w:eastAsia="ru-RU"/>
        </w:rPr>
        <w:t>д) 0,4 процента цены контракта (этапа) в случае, если цена контракта (этапа) составляет от 500 млн. рублей до 1 млрд. рублей (включительно);</w:t>
      </w:r>
    </w:p>
    <w:p w:rsidR="005E14B8" w:rsidRPr="003C618B" w:rsidRDefault="005E14B8" w:rsidP="005E14B8">
      <w:pPr>
        <w:pStyle w:val="af2"/>
        <w:jc w:val="both"/>
        <w:rPr>
          <w:lang w:eastAsia="ru-RU"/>
        </w:rPr>
      </w:pPr>
      <w:r w:rsidRPr="003C618B">
        <w:rPr>
          <w:lang w:eastAsia="ru-RU"/>
        </w:rPr>
        <w:t>е) 0,3 процента цены контракта (этапа) в случае, если цена контракта (этапа) составляет от 1 млрд. рублей до 2 млрд. рублей (включительно);</w:t>
      </w:r>
    </w:p>
    <w:p w:rsidR="005E14B8" w:rsidRPr="003C618B" w:rsidRDefault="005E14B8" w:rsidP="005E14B8">
      <w:pPr>
        <w:pStyle w:val="af2"/>
        <w:jc w:val="both"/>
        <w:rPr>
          <w:lang w:eastAsia="ru-RU"/>
        </w:rPr>
      </w:pPr>
      <w:r w:rsidRPr="003C618B">
        <w:rPr>
          <w:lang w:eastAsia="ru-RU"/>
        </w:rPr>
        <w:t>ж) 0,25 процента цены контракта (этапа) в случае, если цена контракта (этапа) составляет от 2 млрд. рублей до 5 млрд. рублей (включительно);</w:t>
      </w:r>
    </w:p>
    <w:p w:rsidR="005E14B8" w:rsidRPr="003C618B" w:rsidRDefault="005E14B8" w:rsidP="005E14B8">
      <w:pPr>
        <w:pStyle w:val="af2"/>
        <w:jc w:val="both"/>
        <w:rPr>
          <w:lang w:eastAsia="ru-RU"/>
        </w:rPr>
      </w:pPr>
      <w:r w:rsidRPr="003C618B">
        <w:rPr>
          <w:lang w:eastAsia="ru-RU"/>
        </w:rPr>
        <w:t>з) 0,2 процента цены контракта (этапа) в случае, если цена контракта (этапа) составляет от 5 млрд. рублей до 10 млрд. рублей (включительно);</w:t>
      </w:r>
    </w:p>
    <w:p w:rsidR="005E14B8" w:rsidRPr="003C618B" w:rsidRDefault="005E14B8" w:rsidP="005E14B8">
      <w:pPr>
        <w:pStyle w:val="af2"/>
        <w:jc w:val="both"/>
        <w:rPr>
          <w:lang w:eastAsia="ru-RU"/>
        </w:rPr>
      </w:pPr>
      <w:r w:rsidRPr="003C618B">
        <w:rPr>
          <w:lang w:eastAsia="ru-RU"/>
        </w:rPr>
        <w:t>и) 0,1 процента цены контракта (этапа) в случае, если цена контракта (этапа) превышает 10 млрд. рублей.</w:t>
      </w:r>
    </w:p>
    <w:p w:rsidR="005E14B8" w:rsidRPr="003C618B" w:rsidRDefault="00B02654" w:rsidP="005E14B8">
      <w:pPr>
        <w:pStyle w:val="af2"/>
        <w:jc w:val="both"/>
        <w:rPr>
          <w:lang w:eastAsia="ru-RU"/>
        </w:rPr>
      </w:pPr>
      <w:r w:rsidRPr="003C618B">
        <w:rPr>
          <w:lang w:eastAsia="ru-RU"/>
        </w:rPr>
        <w:t>7</w:t>
      </w:r>
      <w:r w:rsidR="005E14B8" w:rsidRPr="003C618B">
        <w:rPr>
          <w:lang w:eastAsia="ru-RU"/>
        </w:rPr>
        <w:t>.5.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5E14B8" w:rsidRPr="003C618B" w:rsidRDefault="00B02654" w:rsidP="005E14B8">
      <w:pPr>
        <w:pStyle w:val="af2"/>
        <w:jc w:val="both"/>
        <w:rPr>
          <w:lang w:eastAsia="ru-RU"/>
        </w:rPr>
      </w:pPr>
      <w:r w:rsidRPr="003C618B">
        <w:rPr>
          <w:lang w:eastAsia="ru-RU"/>
        </w:rPr>
        <w:t>7</w:t>
      </w:r>
      <w:r w:rsidR="005E14B8" w:rsidRPr="003C618B">
        <w:rPr>
          <w:lang w:eastAsia="ru-RU"/>
        </w:rPr>
        <w:t>.6.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5E14B8" w:rsidRPr="003C618B" w:rsidRDefault="005E14B8" w:rsidP="005E14B8">
      <w:pPr>
        <w:pStyle w:val="af2"/>
        <w:jc w:val="both"/>
        <w:rPr>
          <w:lang w:eastAsia="ru-RU"/>
        </w:rPr>
      </w:pPr>
      <w:r w:rsidRPr="003C618B">
        <w:rPr>
          <w:lang w:eastAsia="ru-RU"/>
        </w:rPr>
        <w:t>а) 1000 рублей, если цена контракта не превышает 3 млн. рублей (включительно);</w:t>
      </w:r>
    </w:p>
    <w:p w:rsidR="005E14B8" w:rsidRPr="003C618B" w:rsidRDefault="005E14B8" w:rsidP="005E14B8">
      <w:pPr>
        <w:pStyle w:val="af2"/>
        <w:jc w:val="both"/>
        <w:rPr>
          <w:lang w:eastAsia="ru-RU"/>
        </w:rPr>
      </w:pPr>
      <w:r w:rsidRPr="003C618B">
        <w:rPr>
          <w:lang w:eastAsia="ru-RU"/>
        </w:rPr>
        <w:t>б) 5000 рублей, если цена контракта составляет от 3 млн. рублей до 50 млн. рублей (включительно);</w:t>
      </w:r>
    </w:p>
    <w:p w:rsidR="005E14B8" w:rsidRPr="003C618B" w:rsidRDefault="005E14B8" w:rsidP="005E14B8">
      <w:pPr>
        <w:pStyle w:val="af2"/>
        <w:jc w:val="both"/>
        <w:rPr>
          <w:lang w:eastAsia="ru-RU"/>
        </w:rPr>
      </w:pPr>
      <w:r w:rsidRPr="003C618B">
        <w:rPr>
          <w:lang w:eastAsia="ru-RU"/>
        </w:rPr>
        <w:t>в) 10000 рублей, если цена контракта составляет от 50 млн. рублей до 100 млн. рублей (включительно);</w:t>
      </w:r>
    </w:p>
    <w:p w:rsidR="005E14B8" w:rsidRPr="003C618B" w:rsidRDefault="005E14B8" w:rsidP="005E14B8">
      <w:pPr>
        <w:pStyle w:val="af2"/>
        <w:jc w:val="both"/>
        <w:rPr>
          <w:lang w:eastAsia="ru-RU"/>
        </w:rPr>
      </w:pPr>
      <w:r w:rsidRPr="003C618B">
        <w:rPr>
          <w:lang w:eastAsia="ru-RU"/>
        </w:rPr>
        <w:t>г) 100000 рублей, если цена контракта превышает 100 млн. рублей.</w:t>
      </w:r>
    </w:p>
    <w:p w:rsidR="005E14B8" w:rsidRPr="003C618B" w:rsidRDefault="00B02654" w:rsidP="005E14B8">
      <w:pPr>
        <w:pStyle w:val="af2"/>
        <w:jc w:val="both"/>
        <w:rPr>
          <w:lang w:eastAsia="ru-RU"/>
        </w:rPr>
      </w:pPr>
      <w:r w:rsidRPr="003C618B">
        <w:rPr>
          <w:lang w:eastAsia="ru-RU"/>
        </w:rPr>
        <w:t>7</w:t>
      </w:r>
      <w:r w:rsidR="005E14B8" w:rsidRPr="003C618B">
        <w:rPr>
          <w:lang w:eastAsia="ru-RU"/>
        </w:rPr>
        <w:t>.7. Применение неустойки (штрафа, пени) не освобождает Стороны от исполнения обязательств по Контракту.</w:t>
      </w:r>
    </w:p>
    <w:p w:rsidR="005E14B8" w:rsidRPr="003C618B" w:rsidRDefault="00B02654" w:rsidP="005E14B8">
      <w:pPr>
        <w:pStyle w:val="af2"/>
        <w:jc w:val="both"/>
        <w:rPr>
          <w:lang w:eastAsia="ru-RU"/>
        </w:rPr>
      </w:pPr>
      <w:r w:rsidRPr="003C618B">
        <w:rPr>
          <w:lang w:eastAsia="ru-RU"/>
        </w:rPr>
        <w:t>7</w:t>
      </w:r>
      <w:r w:rsidR="005E14B8" w:rsidRPr="003C618B">
        <w:rPr>
          <w:lang w:eastAsia="ru-RU"/>
        </w:rPr>
        <w:t>.8.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5E14B8" w:rsidRPr="003C618B" w:rsidRDefault="00B02654" w:rsidP="005E14B8">
      <w:pPr>
        <w:pStyle w:val="af2"/>
        <w:jc w:val="both"/>
        <w:rPr>
          <w:lang w:eastAsia="ru-RU"/>
        </w:rPr>
      </w:pPr>
      <w:r w:rsidRPr="003C618B">
        <w:rPr>
          <w:lang w:eastAsia="ru-RU"/>
        </w:rPr>
        <w:t>7</w:t>
      </w:r>
      <w:r w:rsidR="005E14B8" w:rsidRPr="003C618B">
        <w:rPr>
          <w:lang w:eastAsia="ru-RU"/>
        </w:rPr>
        <w:t>.9.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E14B8" w:rsidRPr="003C618B" w:rsidRDefault="00B02654" w:rsidP="005E14B8">
      <w:pPr>
        <w:pStyle w:val="af2"/>
        <w:jc w:val="both"/>
        <w:rPr>
          <w:lang w:eastAsia="ru-RU"/>
        </w:rPr>
      </w:pPr>
      <w:r w:rsidRPr="003C618B">
        <w:rPr>
          <w:lang w:eastAsia="ru-RU"/>
        </w:rPr>
        <w:t>7</w:t>
      </w:r>
      <w:r w:rsidR="005E14B8" w:rsidRPr="003C618B">
        <w:rPr>
          <w:lang w:eastAsia="ru-RU"/>
        </w:rPr>
        <w:t>.10.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0066749C" w:rsidRPr="003C618B">
        <w:rPr>
          <w:lang w:eastAsia="ru-RU"/>
        </w:rPr>
        <w:t>.</w:t>
      </w:r>
    </w:p>
    <w:p w:rsidR="005E14B8" w:rsidRPr="003C618B" w:rsidRDefault="00B02654" w:rsidP="005E14B8">
      <w:pPr>
        <w:pStyle w:val="af2"/>
        <w:jc w:val="both"/>
        <w:rPr>
          <w:lang w:eastAsia="ru-RU"/>
        </w:rPr>
      </w:pPr>
      <w:r w:rsidRPr="003C618B">
        <w:rPr>
          <w:lang w:eastAsia="ru-RU"/>
        </w:rPr>
        <w:t>7</w:t>
      </w:r>
      <w:r w:rsidR="005E14B8" w:rsidRPr="003C618B">
        <w:rPr>
          <w:lang w:eastAsia="ru-RU"/>
        </w:rPr>
        <w:t>.11.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5E14B8" w:rsidRPr="003C618B" w:rsidRDefault="00B02654" w:rsidP="005E14B8">
      <w:pPr>
        <w:pStyle w:val="af2"/>
        <w:jc w:val="both"/>
        <w:rPr>
          <w:lang w:eastAsia="ru-RU"/>
        </w:rPr>
      </w:pPr>
      <w:r w:rsidRPr="003C618B">
        <w:rPr>
          <w:lang w:eastAsia="ru-RU"/>
        </w:rPr>
        <w:t>7</w:t>
      </w:r>
      <w:r w:rsidR="005E14B8" w:rsidRPr="003C618B">
        <w:rPr>
          <w:lang w:eastAsia="ru-RU"/>
        </w:rPr>
        <w:t>.12. Окончание срока действия Контракта не освобождает Стороны от ответственности за  нарушение его условий в период его действия.</w:t>
      </w:r>
    </w:p>
    <w:p w:rsidR="00D5237E" w:rsidRDefault="00B02654" w:rsidP="005E14B8">
      <w:pPr>
        <w:pStyle w:val="af2"/>
        <w:jc w:val="both"/>
        <w:rPr>
          <w:lang w:eastAsia="ru-RU"/>
        </w:rPr>
      </w:pPr>
      <w:r w:rsidRPr="003C618B">
        <w:rPr>
          <w:lang w:eastAsia="ru-RU"/>
        </w:rPr>
        <w:t>7</w:t>
      </w:r>
      <w:r w:rsidR="005E14B8" w:rsidRPr="003C618B">
        <w:rPr>
          <w:lang w:eastAsia="ru-RU"/>
        </w:rPr>
        <w:t xml:space="preserve">.13. </w:t>
      </w:r>
      <w:proofErr w:type="gramStart"/>
      <w:r w:rsidR="005E14B8" w:rsidRPr="003C618B">
        <w:rPr>
          <w:lang w:eastAsia="ru-RU"/>
        </w:rPr>
        <w:t xml:space="preserve">В соответствии с ч. 5-7 статьи 34 Федерального закона № 44-ФЗ и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w:t>
      </w:r>
      <w:proofErr w:type="gramEnd"/>
    </w:p>
    <w:p w:rsidR="00D5237E" w:rsidRDefault="00D5237E" w:rsidP="005E14B8">
      <w:pPr>
        <w:pStyle w:val="af2"/>
        <w:jc w:val="both"/>
        <w:rPr>
          <w:lang w:eastAsia="ru-RU"/>
        </w:rPr>
      </w:pPr>
    </w:p>
    <w:p w:rsidR="005E14B8" w:rsidRPr="003C618B" w:rsidRDefault="005E14B8" w:rsidP="005E14B8">
      <w:pPr>
        <w:pStyle w:val="af2"/>
        <w:jc w:val="both"/>
        <w:rPr>
          <w:lang w:eastAsia="ru-RU"/>
        </w:rPr>
      </w:pPr>
      <w:r w:rsidRPr="003C618B">
        <w:rPr>
          <w:lang w:eastAsia="ru-RU"/>
        </w:rPr>
        <w:t>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5E14B8" w:rsidRPr="003C618B" w:rsidRDefault="005E14B8" w:rsidP="005E14B8">
      <w:pPr>
        <w:pStyle w:val="af2"/>
        <w:jc w:val="both"/>
        <w:rPr>
          <w:lang w:eastAsia="ru-RU"/>
        </w:rPr>
      </w:pPr>
    </w:p>
    <w:p w:rsidR="00355F69" w:rsidRPr="003C618B" w:rsidRDefault="00541282" w:rsidP="00541282">
      <w:pPr>
        <w:widowControl w:val="0"/>
        <w:suppressAutoHyphens w:val="0"/>
        <w:ind w:right="-284"/>
        <w:jc w:val="center"/>
        <w:rPr>
          <w:b/>
          <w:bCs/>
          <w:lang w:eastAsia="ru-RU"/>
        </w:rPr>
      </w:pPr>
      <w:r w:rsidRPr="003C618B">
        <w:rPr>
          <w:b/>
          <w:bCs/>
          <w:lang w:eastAsia="ru-RU"/>
        </w:rPr>
        <w:t>8.</w:t>
      </w:r>
      <w:r w:rsidR="00355F69" w:rsidRPr="003C618B">
        <w:rPr>
          <w:b/>
          <w:bCs/>
          <w:lang w:eastAsia="ru-RU"/>
        </w:rPr>
        <w:t>ИЗ</w:t>
      </w:r>
      <w:r w:rsidR="00B02654" w:rsidRPr="003C618B">
        <w:rPr>
          <w:b/>
          <w:bCs/>
          <w:lang w:eastAsia="ru-RU"/>
        </w:rPr>
        <w:t>МЕНЕНИЯ И РАСТОРЖЕНИЕ КОНТРАКТА</w:t>
      </w:r>
    </w:p>
    <w:p w:rsidR="00B02654" w:rsidRPr="003C618B" w:rsidRDefault="00B02654" w:rsidP="00541282">
      <w:pPr>
        <w:widowControl w:val="0"/>
        <w:suppressAutoHyphens w:val="0"/>
        <w:ind w:right="-284"/>
        <w:jc w:val="center"/>
        <w:rPr>
          <w:b/>
          <w:bCs/>
          <w:lang w:eastAsia="ru-RU"/>
        </w:rPr>
      </w:pPr>
    </w:p>
    <w:p w:rsidR="00C9525C" w:rsidRPr="003C618B" w:rsidRDefault="00C9525C" w:rsidP="00D5237E">
      <w:pPr>
        <w:widowControl w:val="0"/>
        <w:suppressAutoHyphens w:val="0"/>
        <w:ind w:right="-284"/>
        <w:jc w:val="both"/>
        <w:rPr>
          <w:lang w:eastAsia="ru-RU"/>
        </w:rPr>
      </w:pPr>
      <w:r w:rsidRPr="003C618B">
        <w:rPr>
          <w:lang w:eastAsia="ru-RU"/>
        </w:rPr>
        <w:t>8.1. Все изменения и дополнения к настоящему Контракту осуществляются путем подписания Сторонами дополнительных соглашений к настоящему Контракту с учетом положений и требований законодательства Российской Федерации, в том числе положений Закона № 44-ФЗ и гражданским законодательством Российской Федерации. Подписанные Сторонами изменения к настоящему Контракту являются его неотъемлемой частью.</w:t>
      </w:r>
    </w:p>
    <w:p w:rsidR="00C9525C" w:rsidRPr="003C618B" w:rsidRDefault="00C9525C" w:rsidP="00D5237E">
      <w:pPr>
        <w:widowControl w:val="0"/>
        <w:suppressAutoHyphens w:val="0"/>
        <w:ind w:right="-284"/>
        <w:jc w:val="both"/>
        <w:rPr>
          <w:lang w:eastAsia="ru-RU"/>
        </w:rPr>
      </w:pPr>
      <w:r w:rsidRPr="003C618B">
        <w:rPr>
          <w:lang w:eastAsia="ru-RU"/>
        </w:rPr>
        <w:t>8.2. Расторжение Контракта допускается по соглашению сторон, по решению суда, в случае одностороннего отказа стороны Контракта от исполнения в соответствии с положениями ст. 95 44-ФЗ и гражданским законодательством.</w:t>
      </w:r>
    </w:p>
    <w:p w:rsidR="00C9525C" w:rsidRPr="003C618B" w:rsidRDefault="00C9525C" w:rsidP="00D5237E">
      <w:pPr>
        <w:widowControl w:val="0"/>
        <w:suppressAutoHyphens w:val="0"/>
        <w:ind w:right="-284"/>
        <w:jc w:val="both"/>
        <w:rPr>
          <w:lang w:eastAsia="ru-RU"/>
        </w:rPr>
      </w:pPr>
      <w:r w:rsidRPr="003C618B">
        <w:rPr>
          <w:lang w:eastAsia="ru-RU"/>
        </w:rPr>
        <w:t>8.3. При прекращении действия настоящего Контракта Стороны не освобождаются от своих неисполненных обязательств, выплаты причитающихся процентов и возмещения убытков, возникших в результате неисполнения или ненадлежащего исполнения своих обязательств по настоящему Контракту.</w:t>
      </w:r>
    </w:p>
    <w:p w:rsidR="00C9525C" w:rsidRPr="003C618B" w:rsidRDefault="00C9525C" w:rsidP="00D5237E">
      <w:pPr>
        <w:widowControl w:val="0"/>
        <w:suppressAutoHyphens w:val="0"/>
        <w:ind w:right="-284"/>
        <w:jc w:val="both"/>
        <w:rPr>
          <w:lang w:eastAsia="ru-RU"/>
        </w:rPr>
      </w:pPr>
      <w:r w:rsidRPr="003C618B">
        <w:rPr>
          <w:lang w:eastAsia="ru-RU"/>
        </w:rPr>
        <w:t>8.4.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B02654" w:rsidRPr="003C618B" w:rsidRDefault="00C9525C" w:rsidP="00D5237E">
      <w:pPr>
        <w:widowControl w:val="0"/>
        <w:suppressAutoHyphens w:val="0"/>
        <w:ind w:right="-284"/>
        <w:jc w:val="both"/>
        <w:rPr>
          <w:lang w:eastAsia="ru-RU"/>
        </w:rPr>
      </w:pPr>
      <w:r w:rsidRPr="003C618B">
        <w:rPr>
          <w:lang w:eastAsia="ru-RU"/>
        </w:rPr>
        <w:t>8.3.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rsidR="00881E3C" w:rsidRPr="003C618B" w:rsidRDefault="00881E3C" w:rsidP="00C9525C">
      <w:pPr>
        <w:widowControl w:val="0"/>
        <w:suppressAutoHyphens w:val="0"/>
        <w:ind w:right="-284" w:firstLine="709"/>
        <w:jc w:val="both"/>
        <w:rPr>
          <w:lang w:eastAsia="ru-RU"/>
        </w:rPr>
      </w:pPr>
    </w:p>
    <w:p w:rsidR="00881E3C" w:rsidRPr="003C618B" w:rsidRDefault="00881E3C" w:rsidP="00881E3C">
      <w:pPr>
        <w:shd w:val="clear" w:color="auto" w:fill="FFFFFF"/>
        <w:tabs>
          <w:tab w:val="left" w:leader="underscore" w:pos="3936"/>
        </w:tabs>
        <w:ind w:firstLine="709"/>
        <w:jc w:val="center"/>
        <w:rPr>
          <w:b/>
          <w:bCs/>
          <w:color w:val="000000"/>
          <w:spacing w:val="-1"/>
        </w:rPr>
      </w:pPr>
      <w:r w:rsidRPr="003C618B">
        <w:rPr>
          <w:b/>
          <w:bCs/>
          <w:color w:val="000000"/>
          <w:spacing w:val="-1"/>
        </w:rPr>
        <w:t>9. КОНФИДЕНЦИАЛЬНОСТЬ</w:t>
      </w:r>
    </w:p>
    <w:p w:rsidR="00881E3C" w:rsidRPr="003C618B" w:rsidRDefault="00881E3C" w:rsidP="00881E3C">
      <w:pPr>
        <w:shd w:val="clear" w:color="auto" w:fill="FFFFFF"/>
        <w:tabs>
          <w:tab w:val="left" w:leader="underscore" w:pos="3936"/>
        </w:tabs>
        <w:ind w:firstLine="709"/>
        <w:jc w:val="center"/>
        <w:rPr>
          <w:b/>
          <w:bCs/>
          <w:color w:val="000000"/>
          <w:spacing w:val="-1"/>
        </w:rPr>
      </w:pPr>
    </w:p>
    <w:p w:rsidR="00881E3C" w:rsidRPr="003C618B" w:rsidRDefault="00881E3C" w:rsidP="00D5237E">
      <w:pPr>
        <w:shd w:val="clear" w:color="auto" w:fill="FFFFFF"/>
        <w:tabs>
          <w:tab w:val="left" w:leader="underscore" w:pos="3936"/>
        </w:tabs>
        <w:jc w:val="both"/>
        <w:rPr>
          <w:bCs/>
          <w:color w:val="000000"/>
          <w:spacing w:val="-1"/>
        </w:rPr>
      </w:pPr>
      <w:r w:rsidRPr="003C618B">
        <w:rPr>
          <w:bCs/>
          <w:color w:val="000000"/>
          <w:spacing w:val="-1"/>
        </w:rPr>
        <w:t>9.1. Стороны вправе определить информацию, относящуюся к конфиденциальной информации по настоящему Контракту.</w:t>
      </w:r>
    </w:p>
    <w:p w:rsidR="00881E3C" w:rsidRPr="003C618B" w:rsidRDefault="00881E3C" w:rsidP="00D5237E">
      <w:pPr>
        <w:shd w:val="clear" w:color="auto" w:fill="FFFFFF"/>
        <w:tabs>
          <w:tab w:val="left" w:leader="underscore" w:pos="3936"/>
        </w:tabs>
        <w:jc w:val="both"/>
        <w:rPr>
          <w:bCs/>
          <w:color w:val="000000"/>
          <w:spacing w:val="-1"/>
        </w:rPr>
      </w:pPr>
      <w:r w:rsidRPr="003C618B">
        <w:rPr>
          <w:bCs/>
          <w:color w:val="000000"/>
          <w:spacing w:val="-1"/>
        </w:rPr>
        <w:t>9.2.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D5237E" w:rsidRDefault="00D5237E" w:rsidP="00881E3C">
      <w:pPr>
        <w:shd w:val="clear" w:color="auto" w:fill="FFFFFF"/>
        <w:tabs>
          <w:tab w:val="left" w:leader="underscore" w:pos="3936"/>
        </w:tabs>
        <w:spacing w:before="120"/>
        <w:ind w:firstLine="709"/>
        <w:jc w:val="center"/>
        <w:rPr>
          <w:b/>
          <w:bCs/>
          <w:color w:val="000000"/>
          <w:spacing w:val="-1"/>
        </w:rPr>
      </w:pPr>
    </w:p>
    <w:p w:rsidR="00881E3C" w:rsidRPr="003C618B" w:rsidRDefault="00D10EA3" w:rsidP="00881E3C">
      <w:pPr>
        <w:shd w:val="clear" w:color="auto" w:fill="FFFFFF"/>
        <w:tabs>
          <w:tab w:val="left" w:leader="underscore" w:pos="3936"/>
        </w:tabs>
        <w:spacing w:before="120"/>
        <w:ind w:firstLine="709"/>
        <w:jc w:val="center"/>
        <w:rPr>
          <w:b/>
          <w:bCs/>
          <w:color w:val="000000"/>
          <w:spacing w:val="-1"/>
        </w:rPr>
      </w:pPr>
      <w:r w:rsidRPr="003C618B">
        <w:rPr>
          <w:b/>
          <w:bCs/>
          <w:color w:val="000000"/>
          <w:spacing w:val="-1"/>
        </w:rPr>
        <w:t>10</w:t>
      </w:r>
      <w:r w:rsidR="00881E3C" w:rsidRPr="003C618B">
        <w:rPr>
          <w:b/>
          <w:bCs/>
          <w:color w:val="000000"/>
          <w:spacing w:val="-1"/>
        </w:rPr>
        <w:t>. А</w:t>
      </w:r>
      <w:r w:rsidRPr="003C618B">
        <w:rPr>
          <w:b/>
          <w:bCs/>
          <w:color w:val="000000"/>
          <w:spacing w:val="-1"/>
        </w:rPr>
        <w:t>НТИКОРРУПЦИОННАЯ ОГОВОРКА</w:t>
      </w:r>
    </w:p>
    <w:p w:rsidR="00881E3C" w:rsidRPr="003C618B" w:rsidRDefault="00881E3C" w:rsidP="00881E3C">
      <w:pPr>
        <w:shd w:val="clear" w:color="auto" w:fill="FFFFFF"/>
        <w:tabs>
          <w:tab w:val="left" w:leader="underscore" w:pos="3936"/>
        </w:tabs>
        <w:spacing w:before="120"/>
        <w:ind w:firstLine="709"/>
        <w:jc w:val="center"/>
        <w:rPr>
          <w:b/>
          <w:bCs/>
          <w:color w:val="000000"/>
          <w:spacing w:val="-1"/>
        </w:rPr>
      </w:pPr>
    </w:p>
    <w:p w:rsidR="00881E3C" w:rsidRPr="003C618B" w:rsidRDefault="00D10EA3" w:rsidP="00D5237E">
      <w:pPr>
        <w:shd w:val="clear" w:color="auto" w:fill="FFFFFF"/>
        <w:tabs>
          <w:tab w:val="left" w:leader="underscore" w:pos="3936"/>
        </w:tabs>
        <w:jc w:val="both"/>
        <w:rPr>
          <w:bCs/>
          <w:color w:val="000000"/>
          <w:spacing w:val="-1"/>
        </w:rPr>
      </w:pPr>
      <w:r w:rsidRPr="003C618B">
        <w:rPr>
          <w:bCs/>
          <w:color w:val="000000"/>
          <w:spacing w:val="-1"/>
        </w:rPr>
        <w:t>10</w:t>
      </w:r>
      <w:r w:rsidR="00881E3C" w:rsidRPr="003C618B">
        <w:rPr>
          <w:bCs/>
          <w:color w:val="000000"/>
          <w:spacing w:val="-1"/>
        </w:rPr>
        <w:t xml:space="preserve">.1. </w:t>
      </w:r>
      <w:proofErr w:type="gramStart"/>
      <w:r w:rsidR="00881E3C" w:rsidRPr="003C618B">
        <w:rPr>
          <w:bCs/>
          <w:color w:val="000000"/>
          <w:spacing w:val="-1"/>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D5237E" w:rsidRDefault="00881E3C" w:rsidP="00D5237E">
      <w:pPr>
        <w:shd w:val="clear" w:color="auto" w:fill="FFFFFF"/>
        <w:tabs>
          <w:tab w:val="left" w:leader="underscore" w:pos="3936"/>
        </w:tabs>
        <w:ind w:firstLine="567"/>
        <w:jc w:val="both"/>
        <w:rPr>
          <w:bCs/>
          <w:color w:val="000000"/>
          <w:spacing w:val="-1"/>
        </w:rPr>
      </w:pPr>
      <w:r w:rsidRPr="003C618B">
        <w:rPr>
          <w:bCs/>
          <w:color w:val="000000"/>
          <w:spacing w:val="-1"/>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w:t>
      </w:r>
      <w:r w:rsidR="00D5237E">
        <w:rPr>
          <w:bCs/>
          <w:color w:val="000000"/>
          <w:spacing w:val="-1"/>
        </w:rPr>
        <w:t>в, полученных преступным путем.</w:t>
      </w:r>
    </w:p>
    <w:p w:rsidR="00881E3C" w:rsidRPr="003C618B" w:rsidRDefault="00D10EA3" w:rsidP="00D5237E">
      <w:pPr>
        <w:shd w:val="clear" w:color="auto" w:fill="FFFFFF"/>
        <w:tabs>
          <w:tab w:val="left" w:leader="underscore" w:pos="3936"/>
        </w:tabs>
        <w:jc w:val="both"/>
        <w:rPr>
          <w:bCs/>
          <w:color w:val="000000"/>
          <w:spacing w:val="-1"/>
        </w:rPr>
      </w:pPr>
      <w:r w:rsidRPr="003C618B">
        <w:rPr>
          <w:bCs/>
          <w:color w:val="000000"/>
          <w:spacing w:val="-1"/>
        </w:rPr>
        <w:t>10</w:t>
      </w:r>
      <w:r w:rsidR="00881E3C" w:rsidRPr="003C618B">
        <w:rPr>
          <w:bCs/>
          <w:color w:val="000000"/>
          <w:spacing w:val="-1"/>
        </w:rPr>
        <w:t>.2. В случае возникновения у Стороны подозрений, что произошло или может произойти нарушение каких-либо положений пункта 1 настоящего раздела, соответствующая Сторона обязуется уведомить об этом другую Сторону в письменной форме.</w:t>
      </w:r>
    </w:p>
    <w:p w:rsidR="00881E3C" w:rsidRPr="003C618B" w:rsidRDefault="00881E3C" w:rsidP="003875BA">
      <w:pPr>
        <w:shd w:val="clear" w:color="auto" w:fill="FFFFFF"/>
        <w:tabs>
          <w:tab w:val="left" w:leader="underscore" w:pos="3936"/>
        </w:tabs>
        <w:ind w:firstLine="426"/>
        <w:jc w:val="both"/>
        <w:rPr>
          <w:bCs/>
          <w:color w:val="000000"/>
          <w:spacing w:val="-1"/>
        </w:rPr>
      </w:pPr>
      <w:proofErr w:type="gramStart"/>
      <w:r w:rsidRPr="003C618B">
        <w:rPr>
          <w:bCs/>
          <w:color w:val="000000"/>
          <w:spacing w:val="-1"/>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 настоящего раздела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w:t>
      </w:r>
      <w:proofErr w:type="gramEnd"/>
      <w:r w:rsidRPr="003C618B">
        <w:rPr>
          <w:bCs/>
          <w:color w:val="000000"/>
          <w:spacing w:val="-1"/>
        </w:rPr>
        <w:t xml:space="preserve"> о противодействии легализации доходов, полученных преступным путем.</w:t>
      </w:r>
    </w:p>
    <w:p w:rsidR="00881E3C" w:rsidRPr="003C618B" w:rsidRDefault="00881E3C" w:rsidP="00D10EA3">
      <w:pPr>
        <w:shd w:val="clear" w:color="auto" w:fill="FFFFFF"/>
        <w:tabs>
          <w:tab w:val="left" w:leader="underscore" w:pos="3936"/>
        </w:tabs>
        <w:ind w:firstLine="709"/>
        <w:jc w:val="both"/>
        <w:rPr>
          <w:bCs/>
          <w:color w:val="000000"/>
          <w:spacing w:val="-1"/>
        </w:rPr>
      </w:pPr>
      <w:r w:rsidRPr="003C618B">
        <w:rPr>
          <w:bCs/>
          <w:color w:val="000000"/>
          <w:spacing w:val="-1"/>
        </w:rPr>
        <w:t xml:space="preserve">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3C618B">
        <w:rPr>
          <w:bCs/>
          <w:color w:val="000000"/>
          <w:spacing w:val="-1"/>
        </w:rPr>
        <w:t>с даты направления</w:t>
      </w:r>
      <w:proofErr w:type="gramEnd"/>
      <w:r w:rsidRPr="003C618B">
        <w:rPr>
          <w:bCs/>
          <w:color w:val="000000"/>
          <w:spacing w:val="-1"/>
        </w:rPr>
        <w:t xml:space="preserve"> письменного уведомления.</w:t>
      </w:r>
    </w:p>
    <w:p w:rsidR="00881E3C" w:rsidRPr="003C618B" w:rsidRDefault="00881E3C" w:rsidP="00881E3C">
      <w:pPr>
        <w:shd w:val="clear" w:color="auto" w:fill="FFFFFF"/>
        <w:tabs>
          <w:tab w:val="left" w:leader="underscore" w:pos="3936"/>
        </w:tabs>
        <w:ind w:firstLine="709"/>
        <w:rPr>
          <w:bCs/>
          <w:color w:val="000000"/>
          <w:spacing w:val="-1"/>
        </w:rPr>
      </w:pPr>
    </w:p>
    <w:p w:rsidR="00355F69" w:rsidRPr="003C618B" w:rsidRDefault="00DB37AF" w:rsidP="00541282">
      <w:pPr>
        <w:widowControl w:val="0"/>
        <w:suppressAutoHyphens w:val="0"/>
        <w:ind w:right="-284"/>
        <w:jc w:val="center"/>
        <w:rPr>
          <w:b/>
          <w:bCs/>
          <w:lang w:eastAsia="ru-RU"/>
        </w:rPr>
      </w:pPr>
      <w:r w:rsidRPr="003C618B">
        <w:rPr>
          <w:b/>
          <w:bCs/>
          <w:lang w:eastAsia="ru-RU"/>
        </w:rPr>
        <w:t>11</w:t>
      </w:r>
      <w:r w:rsidR="00541282" w:rsidRPr="003C618B">
        <w:rPr>
          <w:b/>
          <w:bCs/>
          <w:lang w:eastAsia="ru-RU"/>
        </w:rPr>
        <w:t>.</w:t>
      </w:r>
      <w:r w:rsidR="00E20F72" w:rsidRPr="003C618B">
        <w:rPr>
          <w:b/>
          <w:bCs/>
          <w:lang w:eastAsia="ru-RU"/>
        </w:rPr>
        <w:t>ФОРС-МАЖОРНЫЕ ОБСТОЯТЕЛЬСТВА</w:t>
      </w:r>
    </w:p>
    <w:p w:rsidR="00E20F72" w:rsidRPr="003C618B" w:rsidRDefault="00E20F72" w:rsidP="00541282">
      <w:pPr>
        <w:widowControl w:val="0"/>
        <w:suppressAutoHyphens w:val="0"/>
        <w:ind w:right="-284"/>
        <w:jc w:val="center"/>
        <w:rPr>
          <w:b/>
          <w:bCs/>
          <w:lang w:eastAsia="ru-RU"/>
        </w:rPr>
      </w:pPr>
    </w:p>
    <w:p w:rsidR="00355F69" w:rsidRPr="003C618B" w:rsidRDefault="00DB37AF" w:rsidP="00D5237E">
      <w:pPr>
        <w:widowControl w:val="0"/>
        <w:suppressAutoHyphens w:val="0"/>
        <w:ind w:right="-285"/>
        <w:jc w:val="both"/>
        <w:rPr>
          <w:lang w:eastAsia="ru-RU"/>
        </w:rPr>
      </w:pPr>
      <w:r w:rsidRPr="003C618B">
        <w:rPr>
          <w:lang w:eastAsia="ru-RU"/>
        </w:rPr>
        <w:t>11</w:t>
      </w:r>
      <w:r w:rsidR="00355F69" w:rsidRPr="003C618B">
        <w:rPr>
          <w:lang w:eastAsia="ru-RU"/>
        </w:rPr>
        <w:t xml:space="preserve">.1.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w:t>
      </w:r>
    </w:p>
    <w:p w:rsidR="00D5237E" w:rsidRDefault="00355F69" w:rsidP="009F1CBF">
      <w:pPr>
        <w:widowControl w:val="0"/>
        <w:suppressAutoHyphens w:val="0"/>
        <w:ind w:right="-285" w:firstLine="709"/>
        <w:jc w:val="both"/>
        <w:rPr>
          <w:lang w:eastAsia="ru-RU"/>
        </w:rPr>
      </w:pPr>
      <w:proofErr w:type="gramStart"/>
      <w:r w:rsidRPr="003C618B">
        <w:rPr>
          <w:lang w:eastAsia="ru-RU"/>
        </w:rPr>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w:t>
      </w:r>
      <w:proofErr w:type="gramEnd"/>
    </w:p>
    <w:p w:rsidR="00D5237E" w:rsidRDefault="00D5237E" w:rsidP="009F1CBF">
      <w:pPr>
        <w:widowControl w:val="0"/>
        <w:suppressAutoHyphens w:val="0"/>
        <w:ind w:right="-285" w:firstLine="709"/>
        <w:jc w:val="both"/>
        <w:rPr>
          <w:lang w:eastAsia="ru-RU"/>
        </w:rPr>
      </w:pPr>
    </w:p>
    <w:p w:rsidR="00355F69" w:rsidRPr="003C618B" w:rsidRDefault="00355F69" w:rsidP="00D5237E">
      <w:pPr>
        <w:widowControl w:val="0"/>
        <w:suppressAutoHyphens w:val="0"/>
        <w:ind w:right="-285"/>
        <w:jc w:val="both"/>
        <w:rPr>
          <w:lang w:eastAsia="ru-RU"/>
        </w:rPr>
      </w:pPr>
      <w:r w:rsidRPr="003C618B">
        <w:rPr>
          <w:lang w:eastAsia="ru-RU"/>
        </w:rPr>
        <w:t>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w:t>
      </w:r>
      <w:r w:rsidR="00372CCC" w:rsidRPr="003C618B">
        <w:rPr>
          <w:lang w:eastAsia="ru-RU"/>
        </w:rPr>
        <w:t xml:space="preserve"> контракту</w:t>
      </w:r>
      <w:r w:rsidRPr="003C618B">
        <w:rPr>
          <w:lang w:eastAsia="ru-RU"/>
        </w:rPr>
        <w:t xml:space="preserve">. </w:t>
      </w:r>
    </w:p>
    <w:p w:rsidR="00355F69" w:rsidRPr="003C618B" w:rsidRDefault="00DB37AF" w:rsidP="00D5237E">
      <w:pPr>
        <w:widowControl w:val="0"/>
        <w:suppressAutoHyphens w:val="0"/>
        <w:ind w:right="-285"/>
        <w:jc w:val="both"/>
        <w:rPr>
          <w:lang w:eastAsia="ru-RU"/>
        </w:rPr>
      </w:pPr>
      <w:r w:rsidRPr="003C618B">
        <w:rPr>
          <w:lang w:eastAsia="ru-RU"/>
        </w:rPr>
        <w:t>11</w:t>
      </w:r>
      <w:r w:rsidR="00355F69" w:rsidRPr="003C618B">
        <w:rPr>
          <w:lang w:eastAsia="ru-RU"/>
        </w:rPr>
        <w:t xml:space="preserve">.2.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w:t>
      </w:r>
      <w:proofErr w:type="gramStart"/>
      <w:r w:rsidR="00355F69" w:rsidRPr="003C618B">
        <w:rPr>
          <w:lang w:eastAsia="ru-RU"/>
        </w:rPr>
        <w:t>предоставить надлежащее доказательство</w:t>
      </w:r>
      <w:proofErr w:type="gramEnd"/>
      <w:r w:rsidR="00355F69" w:rsidRPr="003C618B">
        <w:rPr>
          <w:lang w:eastAsia="ru-RU"/>
        </w:rPr>
        <w:t xml:space="preserve"> наступления форс-мажорных обстоятельств.</w:t>
      </w:r>
    </w:p>
    <w:p w:rsidR="00355F69" w:rsidRPr="003C618B" w:rsidRDefault="00355F69" w:rsidP="009F1CBF">
      <w:pPr>
        <w:widowControl w:val="0"/>
        <w:suppressAutoHyphens w:val="0"/>
        <w:ind w:right="-285" w:firstLine="709"/>
        <w:jc w:val="both"/>
        <w:rPr>
          <w:lang w:eastAsia="ru-RU"/>
        </w:rPr>
      </w:pPr>
      <w:r w:rsidRPr="003C618B">
        <w:rPr>
          <w:lang w:eastAsia="ru-RU"/>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355F69" w:rsidRPr="003C618B" w:rsidRDefault="00DB37AF" w:rsidP="00D5237E">
      <w:pPr>
        <w:widowControl w:val="0"/>
        <w:suppressAutoHyphens w:val="0"/>
        <w:ind w:right="-285"/>
        <w:jc w:val="both"/>
        <w:rPr>
          <w:lang w:eastAsia="ru-RU"/>
        </w:rPr>
      </w:pPr>
      <w:r w:rsidRPr="003C618B">
        <w:rPr>
          <w:lang w:eastAsia="ru-RU"/>
        </w:rPr>
        <w:t>11</w:t>
      </w:r>
      <w:r w:rsidR="00355F69" w:rsidRPr="003C618B">
        <w:rPr>
          <w:lang w:eastAsia="ru-RU"/>
        </w:rPr>
        <w:t>.3.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rsidR="00355F69" w:rsidRPr="003C618B" w:rsidRDefault="00355F69" w:rsidP="009F1CBF">
      <w:pPr>
        <w:widowControl w:val="0"/>
        <w:suppressAutoHyphens w:val="0"/>
        <w:ind w:right="-285" w:firstLine="709"/>
        <w:jc w:val="both"/>
        <w:rPr>
          <w:lang w:eastAsia="ru-RU"/>
        </w:rPr>
      </w:pPr>
      <w:r w:rsidRPr="003C618B">
        <w:rPr>
          <w:lang w:eastAsia="ru-RU"/>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rsidR="00234138" w:rsidRPr="003C618B" w:rsidRDefault="00DB37AF" w:rsidP="00D5237E">
      <w:pPr>
        <w:widowControl w:val="0"/>
        <w:suppressAutoHyphens w:val="0"/>
        <w:ind w:right="-285"/>
        <w:jc w:val="both"/>
        <w:rPr>
          <w:b/>
          <w:bCs/>
          <w:lang w:eastAsia="ru-RU"/>
        </w:rPr>
      </w:pPr>
      <w:r w:rsidRPr="003C618B">
        <w:rPr>
          <w:lang w:eastAsia="ru-RU"/>
        </w:rPr>
        <w:t>11</w:t>
      </w:r>
      <w:r w:rsidR="00355F69" w:rsidRPr="003C618B">
        <w:rPr>
          <w:lang w:eastAsia="ru-RU"/>
        </w:rPr>
        <w:t>.4. Стороны могут отказаться от дальнейшего исполнения обязательств по контракту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контракту, обязана возвратить другой Стороне все полученное ей по настоящему контракту от другой Стороны.</w:t>
      </w:r>
      <w:r w:rsidR="00F84329" w:rsidRPr="003C618B">
        <w:rPr>
          <w:b/>
          <w:bCs/>
          <w:lang w:eastAsia="ru-RU"/>
        </w:rPr>
        <w:t xml:space="preserve"> </w:t>
      </w:r>
    </w:p>
    <w:p w:rsidR="00355F69" w:rsidRPr="003C618B" w:rsidRDefault="00355F69" w:rsidP="00541282">
      <w:pPr>
        <w:widowControl w:val="0"/>
        <w:suppressAutoHyphens w:val="0"/>
        <w:ind w:right="-284"/>
        <w:jc w:val="center"/>
        <w:rPr>
          <w:b/>
          <w:bCs/>
          <w:lang w:eastAsia="ru-RU"/>
        </w:rPr>
      </w:pPr>
    </w:p>
    <w:p w:rsidR="00355F69" w:rsidRPr="003C618B" w:rsidRDefault="00541282" w:rsidP="00541282">
      <w:pPr>
        <w:widowControl w:val="0"/>
        <w:suppressAutoHyphens w:val="0"/>
        <w:ind w:right="-284"/>
        <w:jc w:val="center"/>
        <w:rPr>
          <w:b/>
          <w:bCs/>
          <w:lang w:eastAsia="ru-RU"/>
        </w:rPr>
      </w:pPr>
      <w:r w:rsidRPr="003C618B">
        <w:rPr>
          <w:b/>
          <w:bCs/>
          <w:lang w:eastAsia="ru-RU"/>
        </w:rPr>
        <w:t>1</w:t>
      </w:r>
      <w:r w:rsidR="009878A4" w:rsidRPr="003C618B">
        <w:rPr>
          <w:b/>
          <w:bCs/>
          <w:lang w:eastAsia="ru-RU"/>
        </w:rPr>
        <w:t>2</w:t>
      </w:r>
      <w:r w:rsidRPr="003C618B">
        <w:rPr>
          <w:b/>
          <w:bCs/>
          <w:lang w:eastAsia="ru-RU"/>
        </w:rPr>
        <w:t>.</w:t>
      </w:r>
      <w:r w:rsidR="009878A4" w:rsidRPr="003C618B">
        <w:rPr>
          <w:b/>
          <w:bCs/>
          <w:lang w:eastAsia="ru-RU"/>
        </w:rPr>
        <w:t>РАЗРЕШЕНИЕ СПОРОВ</w:t>
      </w:r>
    </w:p>
    <w:p w:rsidR="009878A4" w:rsidRPr="003C618B" w:rsidRDefault="009878A4" w:rsidP="00541282">
      <w:pPr>
        <w:widowControl w:val="0"/>
        <w:suppressAutoHyphens w:val="0"/>
        <w:ind w:right="-284"/>
        <w:jc w:val="center"/>
        <w:rPr>
          <w:b/>
          <w:bCs/>
          <w:lang w:eastAsia="ru-RU"/>
        </w:rPr>
      </w:pPr>
    </w:p>
    <w:p w:rsidR="00D5237E" w:rsidRDefault="00355F69" w:rsidP="00D5237E">
      <w:pPr>
        <w:widowControl w:val="0"/>
        <w:tabs>
          <w:tab w:val="left" w:pos="426"/>
        </w:tabs>
        <w:suppressAutoHyphens w:val="0"/>
        <w:ind w:right="-285"/>
        <w:jc w:val="both"/>
        <w:rPr>
          <w:lang w:eastAsia="ru-RU"/>
        </w:rPr>
      </w:pPr>
      <w:r w:rsidRPr="003C618B">
        <w:rPr>
          <w:lang w:eastAsia="ru-RU"/>
        </w:rPr>
        <w:t>1</w:t>
      </w:r>
      <w:r w:rsidR="00E20F72" w:rsidRPr="003C618B">
        <w:rPr>
          <w:lang w:eastAsia="ru-RU"/>
        </w:rPr>
        <w:t>2</w:t>
      </w:r>
      <w:r w:rsidRPr="003C618B">
        <w:rPr>
          <w:lang w:eastAsia="ru-RU"/>
        </w:rPr>
        <w:t>.1. Все споры и разногласия, которые могут возникнуть в связи с выполнением обязательств по настоящему контракту, Стороны будут стремитьс</w:t>
      </w:r>
      <w:r w:rsidR="00D5237E">
        <w:rPr>
          <w:lang w:eastAsia="ru-RU"/>
        </w:rPr>
        <w:t xml:space="preserve">я разрешать путем переговоров. </w:t>
      </w:r>
    </w:p>
    <w:p w:rsidR="00355F69" w:rsidRPr="003C618B" w:rsidRDefault="00355F69" w:rsidP="00D5237E">
      <w:pPr>
        <w:widowControl w:val="0"/>
        <w:tabs>
          <w:tab w:val="left" w:pos="426"/>
        </w:tabs>
        <w:suppressAutoHyphens w:val="0"/>
        <w:ind w:right="-285"/>
        <w:jc w:val="both"/>
        <w:rPr>
          <w:lang w:eastAsia="ru-RU"/>
        </w:rPr>
      </w:pPr>
      <w:r w:rsidRPr="003C618B">
        <w:rPr>
          <w:lang w:eastAsia="ru-RU"/>
        </w:rPr>
        <w:t>1</w:t>
      </w:r>
      <w:r w:rsidR="00E20F72" w:rsidRPr="003C618B">
        <w:rPr>
          <w:lang w:eastAsia="ru-RU"/>
        </w:rPr>
        <w:t>2</w:t>
      </w:r>
      <w:r w:rsidRPr="003C618B">
        <w:rPr>
          <w:lang w:eastAsia="ru-RU"/>
        </w:rPr>
        <w:t>.2.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государственного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355F69" w:rsidRPr="003C618B" w:rsidRDefault="00541282" w:rsidP="009F1CBF">
      <w:pPr>
        <w:shd w:val="clear" w:color="auto" w:fill="FFFFFF"/>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right="-285"/>
        <w:jc w:val="both"/>
        <w:rPr>
          <w:lang w:eastAsia="ru-RU"/>
        </w:rPr>
      </w:pPr>
      <w:r w:rsidRPr="003C618B">
        <w:rPr>
          <w:lang w:eastAsia="ru-RU"/>
        </w:rPr>
        <w:t>1</w:t>
      </w:r>
      <w:r w:rsidR="00E20F72" w:rsidRPr="003C618B">
        <w:rPr>
          <w:lang w:eastAsia="ru-RU"/>
        </w:rPr>
        <w:t>2</w:t>
      </w:r>
      <w:r w:rsidR="00355F69" w:rsidRPr="003C618B">
        <w:rPr>
          <w:lang w:eastAsia="ru-RU"/>
        </w:rPr>
        <w:t xml:space="preserve">.3. Срок рассмотрения писем, уведомлений или претензий не может превышать </w:t>
      </w:r>
      <w:r w:rsidR="001959CA" w:rsidRPr="003C618B">
        <w:rPr>
          <w:lang w:eastAsia="ru-RU"/>
        </w:rPr>
        <w:t>7</w:t>
      </w:r>
      <w:r w:rsidR="00355F69" w:rsidRPr="003C618B">
        <w:rPr>
          <w:lang w:eastAsia="ru-RU"/>
        </w:rPr>
        <w:t xml:space="preserve"> (</w:t>
      </w:r>
      <w:r w:rsidR="001959CA" w:rsidRPr="003C618B">
        <w:rPr>
          <w:lang w:eastAsia="ru-RU"/>
        </w:rPr>
        <w:t>семи</w:t>
      </w:r>
      <w:r w:rsidR="00355F69" w:rsidRPr="003C618B">
        <w:rPr>
          <w:lang w:eastAsia="ru-RU"/>
        </w:rPr>
        <w:t>) дней со дня их получения.</w:t>
      </w:r>
    </w:p>
    <w:p w:rsidR="00F4641F" w:rsidRPr="003C618B" w:rsidRDefault="00355F69" w:rsidP="000F7301">
      <w:pPr>
        <w:widowControl w:val="0"/>
        <w:tabs>
          <w:tab w:val="left" w:pos="426"/>
        </w:tabs>
        <w:suppressAutoHyphens w:val="0"/>
        <w:ind w:right="-285"/>
        <w:jc w:val="both"/>
        <w:rPr>
          <w:lang w:eastAsia="ru-RU"/>
        </w:rPr>
      </w:pPr>
      <w:r w:rsidRPr="003C618B">
        <w:rPr>
          <w:lang w:eastAsia="ru-RU"/>
        </w:rPr>
        <w:t>1</w:t>
      </w:r>
      <w:r w:rsidR="00E20F72" w:rsidRPr="003C618B">
        <w:rPr>
          <w:lang w:eastAsia="ru-RU"/>
        </w:rPr>
        <w:t>2</w:t>
      </w:r>
      <w:r w:rsidRPr="003C618B">
        <w:rPr>
          <w:lang w:eastAsia="ru-RU"/>
        </w:rPr>
        <w:t>.4.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w:t>
      </w:r>
      <w:r w:rsidR="0022635F" w:rsidRPr="003C618B">
        <w:rPr>
          <w:lang w:eastAsia="ru-RU"/>
        </w:rPr>
        <w:t xml:space="preserve"> </w:t>
      </w:r>
      <w:r w:rsidR="00C24A7A" w:rsidRPr="003C618B">
        <w:rPr>
          <w:lang w:eastAsia="ru-RU"/>
        </w:rPr>
        <w:t>Республике Мордовия.</w:t>
      </w:r>
    </w:p>
    <w:p w:rsidR="00E20F72" w:rsidRPr="003C618B" w:rsidRDefault="00E20F72" w:rsidP="000F7301">
      <w:pPr>
        <w:widowControl w:val="0"/>
        <w:tabs>
          <w:tab w:val="left" w:pos="426"/>
        </w:tabs>
        <w:suppressAutoHyphens w:val="0"/>
        <w:ind w:right="-285"/>
        <w:jc w:val="both"/>
        <w:rPr>
          <w:lang w:eastAsia="ru-RU"/>
        </w:rPr>
      </w:pPr>
    </w:p>
    <w:p w:rsidR="00355F69" w:rsidRPr="003C618B" w:rsidRDefault="00541282" w:rsidP="00541282">
      <w:pPr>
        <w:widowControl w:val="0"/>
        <w:tabs>
          <w:tab w:val="left" w:pos="426"/>
        </w:tabs>
        <w:suppressAutoHyphens w:val="0"/>
        <w:ind w:right="-284"/>
        <w:jc w:val="center"/>
        <w:rPr>
          <w:b/>
          <w:bCs/>
          <w:lang w:eastAsia="ru-RU"/>
        </w:rPr>
      </w:pPr>
      <w:r w:rsidRPr="003C618B">
        <w:rPr>
          <w:b/>
          <w:bCs/>
          <w:lang w:eastAsia="ru-RU"/>
        </w:rPr>
        <w:t>1</w:t>
      </w:r>
      <w:r w:rsidR="00E20F72" w:rsidRPr="003C618B">
        <w:rPr>
          <w:b/>
          <w:bCs/>
          <w:lang w:eastAsia="ru-RU"/>
        </w:rPr>
        <w:t>3</w:t>
      </w:r>
      <w:r w:rsidRPr="003C618B">
        <w:rPr>
          <w:b/>
          <w:bCs/>
          <w:lang w:eastAsia="ru-RU"/>
        </w:rPr>
        <w:t>.</w:t>
      </w:r>
      <w:r w:rsidR="00E20F72" w:rsidRPr="003C618B">
        <w:rPr>
          <w:b/>
          <w:bCs/>
          <w:lang w:eastAsia="ru-RU"/>
        </w:rPr>
        <w:t>ДЕЙСТВИЕ КОНТРАКТА</w:t>
      </w:r>
    </w:p>
    <w:p w:rsidR="00E20F72" w:rsidRPr="003C618B" w:rsidRDefault="00E20F72" w:rsidP="00541282">
      <w:pPr>
        <w:widowControl w:val="0"/>
        <w:tabs>
          <w:tab w:val="left" w:pos="426"/>
        </w:tabs>
        <w:suppressAutoHyphens w:val="0"/>
        <w:ind w:right="-284"/>
        <w:jc w:val="center"/>
        <w:rPr>
          <w:b/>
          <w:bCs/>
          <w:lang w:eastAsia="ru-RU"/>
        </w:rPr>
      </w:pPr>
    </w:p>
    <w:p w:rsidR="00234138" w:rsidRPr="003C618B" w:rsidRDefault="00541282" w:rsidP="00D5237E">
      <w:pPr>
        <w:widowControl w:val="0"/>
        <w:tabs>
          <w:tab w:val="left" w:pos="426"/>
        </w:tabs>
        <w:suppressAutoHyphens w:val="0"/>
        <w:ind w:right="-285"/>
        <w:jc w:val="both"/>
      </w:pPr>
      <w:r w:rsidRPr="003C618B">
        <w:rPr>
          <w:lang w:eastAsia="ru-RU"/>
        </w:rPr>
        <w:t>1</w:t>
      </w:r>
      <w:r w:rsidR="00E20F72" w:rsidRPr="003C618B">
        <w:rPr>
          <w:lang w:eastAsia="ru-RU"/>
        </w:rPr>
        <w:t>3</w:t>
      </w:r>
      <w:r w:rsidRPr="003C618B">
        <w:rPr>
          <w:lang w:eastAsia="ru-RU"/>
        </w:rPr>
        <w:t xml:space="preserve">.1. </w:t>
      </w:r>
      <w:r w:rsidR="00355F69" w:rsidRPr="003C618B">
        <w:rPr>
          <w:lang w:eastAsia="ru-RU"/>
        </w:rPr>
        <w:t>Настоящий контракт</w:t>
      </w:r>
      <w:r w:rsidR="00E20F72" w:rsidRPr="003C618B">
        <w:rPr>
          <w:lang w:eastAsia="ru-RU"/>
        </w:rPr>
        <w:t>,</w:t>
      </w:r>
      <w:r w:rsidR="00355F69" w:rsidRPr="003C618B">
        <w:rPr>
          <w:lang w:eastAsia="ru-RU"/>
        </w:rPr>
        <w:t xml:space="preserve"> </w:t>
      </w:r>
      <w:r w:rsidR="00372CCC" w:rsidRPr="003C618B">
        <w:rPr>
          <w:lang w:eastAsia="ru-RU"/>
        </w:rPr>
        <w:t>вступает в силу с момента его подписания о</w:t>
      </w:r>
      <w:r w:rsidR="002023B8" w:rsidRPr="003C618B">
        <w:rPr>
          <w:lang w:eastAsia="ru-RU"/>
        </w:rPr>
        <w:t>беими сторо</w:t>
      </w:r>
      <w:r w:rsidR="001959CA" w:rsidRPr="003C618B">
        <w:rPr>
          <w:lang w:eastAsia="ru-RU"/>
        </w:rPr>
        <w:t xml:space="preserve">нами и действует до </w:t>
      </w:r>
      <w:r w:rsidR="003B7AA4" w:rsidRPr="003C618B">
        <w:rPr>
          <w:lang w:eastAsia="ru-RU"/>
        </w:rPr>
        <w:t>3</w:t>
      </w:r>
      <w:r w:rsidR="00E20F72" w:rsidRPr="003C618B">
        <w:rPr>
          <w:lang w:eastAsia="ru-RU"/>
        </w:rPr>
        <w:t>0</w:t>
      </w:r>
      <w:r w:rsidR="00DF3FA0" w:rsidRPr="003C618B">
        <w:rPr>
          <w:lang w:eastAsia="ru-RU"/>
        </w:rPr>
        <w:t>.</w:t>
      </w:r>
      <w:r w:rsidR="00E20F72" w:rsidRPr="003C618B">
        <w:rPr>
          <w:lang w:eastAsia="ru-RU"/>
        </w:rPr>
        <w:t>09</w:t>
      </w:r>
      <w:r w:rsidR="00BB533B" w:rsidRPr="003C618B">
        <w:rPr>
          <w:lang w:eastAsia="ru-RU"/>
        </w:rPr>
        <w:t>.202</w:t>
      </w:r>
      <w:r w:rsidR="00E20F72" w:rsidRPr="003C618B">
        <w:rPr>
          <w:lang w:eastAsia="ru-RU"/>
        </w:rPr>
        <w:t>6</w:t>
      </w:r>
      <w:r w:rsidR="00372CCC" w:rsidRPr="003C618B">
        <w:rPr>
          <w:lang w:eastAsia="ru-RU"/>
        </w:rPr>
        <w:t>года</w:t>
      </w:r>
      <w:r w:rsidR="00951BF6" w:rsidRPr="003C618B">
        <w:rPr>
          <w:lang w:eastAsia="ru-RU"/>
        </w:rPr>
        <w:t>.</w:t>
      </w:r>
      <w:r w:rsidR="00535C04" w:rsidRPr="003C618B">
        <w:t xml:space="preserve"> Окончание срока действия Контракта не влечет прекращение неисполненных обязатель</w:t>
      </w:r>
      <w:proofErr w:type="gramStart"/>
      <w:r w:rsidR="00535C04" w:rsidRPr="003C618B">
        <w:t>ств Ст</w:t>
      </w:r>
      <w:proofErr w:type="gramEnd"/>
      <w:r w:rsidR="00535C04" w:rsidRPr="003C618B">
        <w:t>орон по Контракту.</w:t>
      </w:r>
    </w:p>
    <w:p w:rsidR="00E20F72" w:rsidRPr="003C618B" w:rsidRDefault="00E20F72" w:rsidP="00535C04">
      <w:pPr>
        <w:widowControl w:val="0"/>
        <w:tabs>
          <w:tab w:val="left" w:pos="426"/>
        </w:tabs>
        <w:suppressAutoHyphens w:val="0"/>
        <w:ind w:right="-285" w:firstLine="426"/>
        <w:jc w:val="both"/>
        <w:rPr>
          <w:lang w:eastAsia="ru-RU"/>
        </w:rPr>
      </w:pPr>
    </w:p>
    <w:p w:rsidR="00355F69" w:rsidRPr="003C618B" w:rsidRDefault="00517B66" w:rsidP="00517B66">
      <w:pPr>
        <w:widowControl w:val="0"/>
        <w:tabs>
          <w:tab w:val="left" w:pos="426"/>
        </w:tabs>
        <w:suppressAutoHyphens w:val="0"/>
        <w:ind w:left="360" w:right="-284"/>
        <w:jc w:val="center"/>
        <w:rPr>
          <w:b/>
          <w:bCs/>
          <w:lang w:eastAsia="ru-RU"/>
        </w:rPr>
      </w:pPr>
      <w:r w:rsidRPr="003C618B">
        <w:rPr>
          <w:b/>
          <w:bCs/>
          <w:lang w:eastAsia="ru-RU"/>
        </w:rPr>
        <w:t>14. ЗАКЛЮЧИТЕЛЬНЫЕ ПОЛОЖЕНИЯ</w:t>
      </w:r>
    </w:p>
    <w:p w:rsidR="00517B66" w:rsidRPr="003C618B" w:rsidRDefault="00517B66" w:rsidP="00517B66">
      <w:pPr>
        <w:widowControl w:val="0"/>
        <w:tabs>
          <w:tab w:val="left" w:pos="426"/>
        </w:tabs>
        <w:suppressAutoHyphens w:val="0"/>
        <w:ind w:left="360" w:right="-284"/>
        <w:jc w:val="center"/>
        <w:rPr>
          <w:b/>
          <w:bCs/>
          <w:lang w:eastAsia="ru-RU"/>
        </w:rPr>
      </w:pPr>
    </w:p>
    <w:p w:rsidR="00355F69" w:rsidRPr="003C618B" w:rsidRDefault="00F84329" w:rsidP="00D5237E">
      <w:pPr>
        <w:widowControl w:val="0"/>
        <w:tabs>
          <w:tab w:val="left" w:pos="426"/>
        </w:tabs>
        <w:suppressAutoHyphens w:val="0"/>
        <w:ind w:right="-285"/>
        <w:jc w:val="both"/>
        <w:rPr>
          <w:lang w:eastAsia="ru-RU"/>
        </w:rPr>
      </w:pPr>
      <w:r w:rsidRPr="003C618B">
        <w:rPr>
          <w:lang w:eastAsia="ru-RU"/>
        </w:rPr>
        <w:t>1</w:t>
      </w:r>
      <w:r w:rsidR="00DC5A22" w:rsidRPr="003C618B">
        <w:rPr>
          <w:lang w:eastAsia="ru-RU"/>
        </w:rPr>
        <w:t>4</w:t>
      </w:r>
      <w:r w:rsidR="00355F69" w:rsidRPr="003C618B">
        <w:rPr>
          <w:lang w:eastAsia="ru-RU"/>
        </w:rPr>
        <w:t xml:space="preserve">.1. В части отношений между Сторонами, неурегулированной положениями настоящего </w:t>
      </w:r>
      <w:r w:rsidR="00951BF6" w:rsidRPr="003C618B">
        <w:rPr>
          <w:lang w:eastAsia="ru-RU"/>
        </w:rPr>
        <w:t>к</w:t>
      </w:r>
      <w:r w:rsidR="00355F69" w:rsidRPr="003C618B">
        <w:rPr>
          <w:lang w:eastAsia="ru-RU"/>
        </w:rPr>
        <w:t>онтракта, применяется действующее законодательство Российской Федерации.</w:t>
      </w:r>
    </w:p>
    <w:p w:rsidR="00355F69" w:rsidRPr="003C618B" w:rsidRDefault="00355F69" w:rsidP="00D5237E">
      <w:pPr>
        <w:widowControl w:val="0"/>
        <w:tabs>
          <w:tab w:val="left" w:pos="426"/>
        </w:tabs>
        <w:suppressAutoHyphens w:val="0"/>
        <w:ind w:right="-285"/>
        <w:jc w:val="both"/>
        <w:rPr>
          <w:lang w:eastAsia="ru-RU"/>
        </w:rPr>
      </w:pPr>
      <w:r w:rsidRPr="003C618B">
        <w:rPr>
          <w:lang w:eastAsia="ru-RU"/>
        </w:rPr>
        <w:t>1</w:t>
      </w:r>
      <w:r w:rsidR="00DC5A22" w:rsidRPr="003C618B">
        <w:rPr>
          <w:lang w:eastAsia="ru-RU"/>
        </w:rPr>
        <w:t>4</w:t>
      </w:r>
      <w:r w:rsidRPr="003C618B">
        <w:rPr>
          <w:lang w:eastAsia="ru-RU"/>
        </w:rPr>
        <w:t xml:space="preserve">.2. </w:t>
      </w:r>
      <w:r w:rsidR="001C6155" w:rsidRPr="003C618B">
        <w:t>Если какое-либо из положений настоящего Контракта становится недействительным, это не затрагивает действительности остальных его положений</w:t>
      </w:r>
      <w:r w:rsidR="003B7AA4" w:rsidRPr="003C618B">
        <w:t>.</w:t>
      </w:r>
    </w:p>
    <w:p w:rsidR="00355F69" w:rsidRPr="003C618B" w:rsidRDefault="00355F69" w:rsidP="00D5237E">
      <w:pPr>
        <w:pStyle w:val="af2"/>
        <w:jc w:val="both"/>
        <w:rPr>
          <w:color w:val="000000"/>
        </w:rPr>
      </w:pPr>
      <w:r w:rsidRPr="003C618B">
        <w:rPr>
          <w:color w:val="000000"/>
          <w:lang w:eastAsia="ru-RU"/>
        </w:rPr>
        <w:t>1</w:t>
      </w:r>
      <w:r w:rsidR="00DC5A22" w:rsidRPr="003C618B">
        <w:rPr>
          <w:color w:val="000000"/>
          <w:lang w:eastAsia="ru-RU"/>
        </w:rPr>
        <w:t>4</w:t>
      </w:r>
      <w:r w:rsidRPr="003C618B">
        <w:rPr>
          <w:color w:val="000000"/>
          <w:lang w:eastAsia="ru-RU"/>
        </w:rPr>
        <w:t xml:space="preserve">.3. </w:t>
      </w:r>
      <w:r w:rsidR="000929EF" w:rsidRPr="003C618B">
        <w:rPr>
          <w:color w:val="000000"/>
        </w:rPr>
        <w:t>Настоящий государственный контракт заключен на сайте единого агрегатора торговли «Березка» (https://agregatoreat.ru/) и подписан электронно-цифровыми подписями уполномоченных представителей Сторон.</w:t>
      </w:r>
    </w:p>
    <w:p w:rsidR="002B636A" w:rsidRPr="003C618B" w:rsidRDefault="00145D48" w:rsidP="00D5237E">
      <w:pPr>
        <w:widowControl w:val="0"/>
        <w:tabs>
          <w:tab w:val="left" w:pos="426"/>
        </w:tabs>
        <w:suppressAutoHyphens w:val="0"/>
        <w:ind w:right="-285"/>
        <w:jc w:val="both"/>
        <w:rPr>
          <w:lang w:eastAsia="ru-RU"/>
        </w:rPr>
      </w:pPr>
      <w:r w:rsidRPr="003C618B">
        <w:rPr>
          <w:color w:val="000000"/>
        </w:rPr>
        <w:t>1</w:t>
      </w:r>
      <w:r w:rsidR="00DB3022" w:rsidRPr="003C618B">
        <w:rPr>
          <w:color w:val="000000"/>
        </w:rPr>
        <w:t>4</w:t>
      </w:r>
      <w:r w:rsidRPr="003C618B">
        <w:rPr>
          <w:color w:val="000000"/>
        </w:rPr>
        <w:t>.4.</w:t>
      </w:r>
      <w:r w:rsidR="002B636A" w:rsidRPr="003C618B">
        <w:rPr>
          <w:color w:val="000000"/>
        </w:rPr>
        <w:t xml:space="preserve">При исполнении Контракта не допускается перемена </w:t>
      </w:r>
      <w:r w:rsidRPr="003C618B">
        <w:rPr>
          <w:color w:val="000000"/>
        </w:rPr>
        <w:t>Исполнителя</w:t>
      </w:r>
      <w:r w:rsidR="002B636A" w:rsidRPr="003C618B">
        <w:rPr>
          <w:color w:val="000000"/>
        </w:rPr>
        <w:t xml:space="preserve">, </w:t>
      </w:r>
      <w:r w:rsidR="002B636A" w:rsidRPr="003C618B">
        <w:rPr>
          <w:color w:val="000000"/>
        </w:rPr>
        <w:br/>
        <w:t xml:space="preserve">за исключением случаев, когда новый </w:t>
      </w:r>
      <w:r w:rsidRPr="003C618B">
        <w:rPr>
          <w:color w:val="000000"/>
        </w:rPr>
        <w:t>Исполнитель</w:t>
      </w:r>
      <w:r w:rsidR="002B636A" w:rsidRPr="003C618B">
        <w:rPr>
          <w:color w:val="000000"/>
        </w:rPr>
        <w:t xml:space="preserve"> является правопреемником </w:t>
      </w:r>
      <w:r w:rsidRPr="003C618B">
        <w:rPr>
          <w:color w:val="000000"/>
        </w:rPr>
        <w:t>Исполнителя</w:t>
      </w:r>
      <w:r w:rsidR="002B636A" w:rsidRPr="003C618B">
        <w:rPr>
          <w:color w:val="000000"/>
        </w:rPr>
        <w:t xml:space="preserve"> по такому Контракту вследствие реорганизации юридического лица</w:t>
      </w:r>
      <w:r w:rsidR="00182B5E" w:rsidRPr="003C618B">
        <w:rPr>
          <w:color w:val="000000"/>
        </w:rPr>
        <w:t xml:space="preserve"> </w:t>
      </w:r>
      <w:r w:rsidR="002B636A" w:rsidRPr="003C618B">
        <w:rPr>
          <w:color w:val="000000"/>
        </w:rPr>
        <w:t xml:space="preserve">в форме преобразования, слияния или присоединения. В случае перемены </w:t>
      </w:r>
      <w:r w:rsidRPr="003C618B">
        <w:rPr>
          <w:color w:val="000000"/>
        </w:rPr>
        <w:t>З</w:t>
      </w:r>
      <w:r w:rsidR="002B636A" w:rsidRPr="003C618B">
        <w:rPr>
          <w:color w:val="000000"/>
        </w:rPr>
        <w:t xml:space="preserve">аказчику по Контракту его права и обязанности по такому Контракту переходят к новому </w:t>
      </w:r>
      <w:r w:rsidRPr="003C618B">
        <w:rPr>
          <w:color w:val="000000"/>
        </w:rPr>
        <w:t>З</w:t>
      </w:r>
      <w:r w:rsidR="002B636A" w:rsidRPr="003C618B">
        <w:rPr>
          <w:color w:val="000000"/>
        </w:rPr>
        <w:t>аказчику в том же объеме и на тех же условиях.</w:t>
      </w:r>
    </w:p>
    <w:p w:rsidR="00355F69" w:rsidRPr="003C618B" w:rsidRDefault="00F84329" w:rsidP="00D5237E">
      <w:pPr>
        <w:widowControl w:val="0"/>
        <w:tabs>
          <w:tab w:val="left" w:pos="426"/>
        </w:tabs>
        <w:suppressAutoHyphens w:val="0"/>
        <w:ind w:right="-285"/>
        <w:jc w:val="both"/>
        <w:rPr>
          <w:lang w:eastAsia="ru-RU"/>
        </w:rPr>
      </w:pPr>
      <w:r w:rsidRPr="003C618B">
        <w:rPr>
          <w:lang w:eastAsia="ru-RU"/>
        </w:rPr>
        <w:t>1</w:t>
      </w:r>
      <w:r w:rsidR="00DB3022" w:rsidRPr="003C618B">
        <w:rPr>
          <w:lang w:eastAsia="ru-RU"/>
        </w:rPr>
        <w:t>4</w:t>
      </w:r>
      <w:r w:rsidR="00355F69" w:rsidRPr="003C618B">
        <w:rPr>
          <w:lang w:eastAsia="ru-RU"/>
        </w:rPr>
        <w:t>.</w:t>
      </w:r>
      <w:r w:rsidR="00145D48" w:rsidRPr="003C618B">
        <w:rPr>
          <w:lang w:eastAsia="ru-RU"/>
        </w:rPr>
        <w:t>5</w:t>
      </w:r>
      <w:r w:rsidR="00355F69" w:rsidRPr="003C618B">
        <w:rPr>
          <w:lang w:eastAsia="ru-RU"/>
        </w:rPr>
        <w:t xml:space="preserve">. Любые изменения и дополнения к настоящему </w:t>
      </w:r>
      <w:r w:rsidR="001956D4" w:rsidRPr="003C618B">
        <w:rPr>
          <w:lang w:eastAsia="ru-RU"/>
        </w:rPr>
        <w:t>к</w:t>
      </w:r>
      <w:r w:rsidR="00355F69" w:rsidRPr="003C618B">
        <w:rPr>
          <w:lang w:eastAsia="ru-RU"/>
        </w:rPr>
        <w:t>онтракту должны быть совершены в письменной форме и подписаны надлежаще уполномоченными представителями Сторон.</w:t>
      </w:r>
    </w:p>
    <w:p w:rsidR="009878A4" w:rsidRPr="003C618B" w:rsidRDefault="009878A4" w:rsidP="00D5237E">
      <w:pPr>
        <w:widowControl w:val="0"/>
        <w:tabs>
          <w:tab w:val="left" w:pos="426"/>
        </w:tabs>
        <w:suppressAutoHyphens w:val="0"/>
        <w:ind w:right="-285"/>
        <w:jc w:val="both"/>
        <w:rPr>
          <w:lang w:eastAsia="ru-RU"/>
        </w:rPr>
      </w:pPr>
      <w:r w:rsidRPr="003C618B">
        <w:rPr>
          <w:lang w:eastAsia="ru-RU"/>
        </w:rPr>
        <w:t>1</w:t>
      </w:r>
      <w:r w:rsidR="00DB3022" w:rsidRPr="003C618B">
        <w:rPr>
          <w:lang w:eastAsia="ru-RU"/>
        </w:rPr>
        <w:t>4</w:t>
      </w:r>
      <w:r w:rsidRPr="003C618B">
        <w:rPr>
          <w:lang w:eastAsia="ru-RU"/>
        </w:rPr>
        <w:t>.</w:t>
      </w:r>
      <w:r w:rsidR="00DC5A22" w:rsidRPr="003C618B">
        <w:rPr>
          <w:lang w:eastAsia="ru-RU"/>
        </w:rPr>
        <w:t>6</w:t>
      </w:r>
      <w:r w:rsidRPr="003C618B">
        <w:rPr>
          <w:lang w:eastAsia="ru-RU"/>
        </w:rPr>
        <w:t>. Все уведомления и извещения, необходимые в соответствии с настоящим контрактом,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rsidR="009878A4" w:rsidRPr="003C618B" w:rsidRDefault="009878A4" w:rsidP="00D5237E">
      <w:pPr>
        <w:widowControl w:val="0"/>
        <w:tabs>
          <w:tab w:val="left" w:pos="426"/>
        </w:tabs>
        <w:suppressAutoHyphens w:val="0"/>
        <w:ind w:right="-285"/>
        <w:jc w:val="both"/>
        <w:rPr>
          <w:lang w:eastAsia="ru-RU"/>
        </w:rPr>
      </w:pPr>
      <w:r w:rsidRPr="003C618B">
        <w:rPr>
          <w:lang w:eastAsia="ru-RU"/>
        </w:rPr>
        <w:t>1</w:t>
      </w:r>
      <w:r w:rsidR="00DB3022" w:rsidRPr="003C618B">
        <w:rPr>
          <w:lang w:eastAsia="ru-RU"/>
        </w:rPr>
        <w:t>4</w:t>
      </w:r>
      <w:r w:rsidRPr="003C618B">
        <w:rPr>
          <w:lang w:eastAsia="ru-RU"/>
        </w:rPr>
        <w:t>.</w:t>
      </w:r>
      <w:r w:rsidR="00DB3022" w:rsidRPr="003C618B">
        <w:rPr>
          <w:lang w:eastAsia="ru-RU"/>
        </w:rPr>
        <w:t>7</w:t>
      </w:r>
      <w:r w:rsidRPr="003C618B">
        <w:rPr>
          <w:lang w:eastAsia="ru-RU"/>
        </w:rPr>
        <w:t>. Уведомления и извещения направляются за счет уведомляющей Стороны.</w:t>
      </w:r>
    </w:p>
    <w:p w:rsidR="009878A4" w:rsidRPr="003C618B" w:rsidRDefault="009878A4" w:rsidP="00D5237E">
      <w:pPr>
        <w:widowControl w:val="0"/>
        <w:tabs>
          <w:tab w:val="left" w:pos="426"/>
        </w:tabs>
        <w:suppressAutoHyphens w:val="0"/>
        <w:ind w:right="-285"/>
        <w:jc w:val="both"/>
        <w:rPr>
          <w:lang w:eastAsia="ru-RU"/>
        </w:rPr>
      </w:pPr>
      <w:r w:rsidRPr="003C618B">
        <w:rPr>
          <w:lang w:eastAsia="ru-RU"/>
        </w:rPr>
        <w:t>1</w:t>
      </w:r>
      <w:r w:rsidR="00DB3022" w:rsidRPr="003C618B">
        <w:rPr>
          <w:lang w:eastAsia="ru-RU"/>
        </w:rPr>
        <w:t>4.8</w:t>
      </w:r>
      <w:r w:rsidRPr="003C618B">
        <w:rPr>
          <w:lang w:eastAsia="ru-RU"/>
        </w:rPr>
        <w:t>.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rsidR="009878A4" w:rsidRPr="003C618B" w:rsidRDefault="0062332C" w:rsidP="00D5237E">
      <w:pPr>
        <w:widowControl w:val="0"/>
        <w:tabs>
          <w:tab w:val="left" w:pos="426"/>
        </w:tabs>
        <w:suppressAutoHyphens w:val="0"/>
        <w:ind w:right="-285"/>
        <w:jc w:val="both"/>
        <w:rPr>
          <w:lang w:eastAsia="ru-RU"/>
        </w:rPr>
      </w:pPr>
      <w:r w:rsidRPr="003C618B">
        <w:rPr>
          <w:lang w:eastAsia="ru-RU"/>
        </w:rPr>
        <w:t>14</w:t>
      </w:r>
      <w:r w:rsidR="009878A4" w:rsidRPr="003C618B">
        <w:rPr>
          <w:lang w:eastAsia="ru-RU"/>
        </w:rPr>
        <w:t>.</w:t>
      </w:r>
      <w:r w:rsidR="00DB3022" w:rsidRPr="003C618B">
        <w:rPr>
          <w:lang w:eastAsia="ru-RU"/>
        </w:rPr>
        <w:t>9</w:t>
      </w:r>
      <w:r w:rsidR="009878A4" w:rsidRPr="003C618B">
        <w:rPr>
          <w:lang w:eastAsia="ru-RU"/>
        </w:rPr>
        <w:t>.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rsidR="00D5237E" w:rsidRDefault="00D5237E" w:rsidP="0062332C">
      <w:pPr>
        <w:spacing w:line="235" w:lineRule="auto"/>
        <w:ind w:firstLine="567"/>
        <w:jc w:val="both"/>
        <w:rPr>
          <w:noProof/>
        </w:rPr>
      </w:pPr>
    </w:p>
    <w:p w:rsidR="00D5237E" w:rsidRDefault="00D5237E" w:rsidP="00D5237E">
      <w:pPr>
        <w:spacing w:line="235" w:lineRule="auto"/>
        <w:jc w:val="both"/>
        <w:rPr>
          <w:noProof/>
        </w:rPr>
      </w:pPr>
    </w:p>
    <w:p w:rsidR="00D5237E" w:rsidRDefault="00D5237E" w:rsidP="00D5237E">
      <w:pPr>
        <w:spacing w:line="235" w:lineRule="auto"/>
        <w:jc w:val="both"/>
        <w:rPr>
          <w:noProof/>
        </w:rPr>
      </w:pPr>
    </w:p>
    <w:p w:rsidR="00B65D48" w:rsidRPr="003C618B" w:rsidRDefault="00B65D48" w:rsidP="00D5237E">
      <w:pPr>
        <w:spacing w:line="235" w:lineRule="auto"/>
        <w:jc w:val="both"/>
        <w:rPr>
          <w:noProof/>
        </w:rPr>
      </w:pPr>
      <w:r w:rsidRPr="003C618B">
        <w:rPr>
          <w:noProof/>
        </w:rPr>
        <w:t>1</w:t>
      </w:r>
      <w:r w:rsidR="0062332C" w:rsidRPr="003C618B">
        <w:rPr>
          <w:noProof/>
        </w:rPr>
        <w:t>4</w:t>
      </w:r>
      <w:r w:rsidRPr="003C618B">
        <w:rPr>
          <w:noProof/>
        </w:rPr>
        <w:t>.6. Все приложения, указанные по тексту Контракта, являются его неотъемлемыми частями:</w:t>
      </w:r>
    </w:p>
    <w:p w:rsidR="00234138" w:rsidRPr="003C618B" w:rsidRDefault="00B65D48" w:rsidP="000F7301">
      <w:pPr>
        <w:pStyle w:val="af2"/>
      </w:pPr>
      <w:r w:rsidRPr="003C618B">
        <w:rPr>
          <w:noProof/>
        </w:rPr>
        <w:t>Приложение № 1 –</w:t>
      </w:r>
      <w:r w:rsidR="000F7301" w:rsidRPr="003C618B">
        <w:rPr>
          <w:noProof/>
        </w:rPr>
        <w:t xml:space="preserve"> </w:t>
      </w:r>
      <w:r w:rsidR="0062332C" w:rsidRPr="003C618B">
        <w:t>Спецификация.</w:t>
      </w:r>
    </w:p>
    <w:p w:rsidR="0062332C" w:rsidRPr="003C618B" w:rsidRDefault="0062332C" w:rsidP="000F7301">
      <w:pPr>
        <w:pStyle w:val="af2"/>
        <w:rPr>
          <w:noProof/>
        </w:rPr>
      </w:pPr>
    </w:p>
    <w:p w:rsidR="00355F69" w:rsidRPr="008A3AE7" w:rsidRDefault="00355F69" w:rsidP="00355F69">
      <w:pPr>
        <w:widowControl w:val="0"/>
        <w:suppressAutoHyphens w:val="0"/>
        <w:ind w:left="426" w:right="-285" w:firstLine="709"/>
        <w:jc w:val="center"/>
        <w:rPr>
          <w:b/>
          <w:bCs/>
          <w:lang w:eastAsia="ru-RU"/>
        </w:rPr>
      </w:pPr>
      <w:r w:rsidRPr="008A3AE7">
        <w:rPr>
          <w:b/>
          <w:bCs/>
          <w:lang w:eastAsia="ru-RU"/>
        </w:rPr>
        <w:t>1</w:t>
      </w:r>
      <w:r w:rsidR="0062332C" w:rsidRPr="008A3AE7">
        <w:rPr>
          <w:b/>
          <w:bCs/>
          <w:lang w:eastAsia="ru-RU"/>
        </w:rPr>
        <w:t>5</w:t>
      </w:r>
      <w:r w:rsidRPr="008A3AE7">
        <w:rPr>
          <w:b/>
          <w:bCs/>
          <w:lang w:eastAsia="ru-RU"/>
        </w:rPr>
        <w:t>. ЮРИДИЧЕСКИЕ АДРЕСА</w:t>
      </w:r>
    </w:p>
    <w:p w:rsidR="00355F69" w:rsidRPr="008A3AE7" w:rsidRDefault="00355F69" w:rsidP="00355F69">
      <w:pPr>
        <w:widowControl w:val="0"/>
        <w:suppressAutoHyphens w:val="0"/>
        <w:ind w:left="426" w:right="-285" w:firstLine="709"/>
        <w:jc w:val="center"/>
        <w:rPr>
          <w:b/>
          <w:bCs/>
          <w:lang w:eastAsia="ru-RU"/>
        </w:rPr>
      </w:pPr>
      <w:r w:rsidRPr="008A3AE7">
        <w:rPr>
          <w:b/>
          <w:bCs/>
          <w:lang w:eastAsia="ru-RU"/>
        </w:rPr>
        <w:t>И ПЛАТЕЖНЫЕ РЕКВИЗИТЫ СТОРОН</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6"/>
        <w:gridCol w:w="4927"/>
      </w:tblGrid>
      <w:tr w:rsidR="00483113" w:rsidRPr="003C618B" w:rsidTr="007D1AC3">
        <w:tc>
          <w:tcPr>
            <w:tcW w:w="4926" w:type="dxa"/>
            <w:shd w:val="clear" w:color="auto" w:fill="auto"/>
          </w:tcPr>
          <w:p w:rsidR="00483113" w:rsidRPr="003C618B" w:rsidRDefault="00483113" w:rsidP="007D1AC3">
            <w:pPr>
              <w:pStyle w:val="af4"/>
              <w:ind w:left="0" w:right="-1"/>
              <w:jc w:val="both"/>
              <w:rPr>
                <w:rFonts w:ascii="Times New Roman" w:hAnsi="Times New Roman"/>
                <w:sz w:val="20"/>
                <w:szCs w:val="20"/>
              </w:rPr>
            </w:pPr>
            <w:r w:rsidRPr="003C618B">
              <w:rPr>
                <w:rFonts w:ascii="Times New Roman" w:hAnsi="Times New Roman"/>
                <w:b/>
                <w:sz w:val="20"/>
                <w:szCs w:val="20"/>
              </w:rPr>
              <w:t xml:space="preserve">«Заказчик»: </w:t>
            </w:r>
            <w:r w:rsidRPr="003C618B">
              <w:rPr>
                <w:rFonts w:ascii="Times New Roman" w:hAnsi="Times New Roman"/>
                <w:sz w:val="20"/>
                <w:szCs w:val="20"/>
              </w:rPr>
              <w:t>Управление Федеральной налоговой службы по Республике Мордовия (УФНС России по Республике Мордовия)</w:t>
            </w:r>
          </w:p>
        </w:tc>
        <w:tc>
          <w:tcPr>
            <w:tcW w:w="4927" w:type="dxa"/>
            <w:shd w:val="clear" w:color="auto" w:fill="auto"/>
          </w:tcPr>
          <w:p w:rsidR="00483113" w:rsidRPr="003C618B" w:rsidRDefault="00483113" w:rsidP="007D1AC3">
            <w:pPr>
              <w:ind w:firstLine="36"/>
            </w:pPr>
            <w:r w:rsidRPr="003C618B">
              <w:rPr>
                <w:b/>
              </w:rPr>
              <w:t>«Исполнитель</w:t>
            </w:r>
            <w:r w:rsidRPr="003C618B">
              <w:t xml:space="preserve">»: </w:t>
            </w:r>
          </w:p>
        </w:tc>
      </w:tr>
      <w:tr w:rsidR="00483113" w:rsidRPr="003C618B" w:rsidTr="007D1AC3">
        <w:tc>
          <w:tcPr>
            <w:tcW w:w="4926" w:type="dxa"/>
            <w:shd w:val="clear" w:color="auto" w:fill="auto"/>
          </w:tcPr>
          <w:p w:rsidR="00483113" w:rsidRPr="003C618B" w:rsidRDefault="00483113" w:rsidP="007D1AC3">
            <w:pPr>
              <w:rPr>
                <w:kern w:val="1"/>
              </w:rPr>
            </w:pPr>
            <w:r w:rsidRPr="003C618B">
              <w:rPr>
                <w:kern w:val="1"/>
              </w:rPr>
              <w:t>Юридический адрес: 430005, Республика Мордовия, г. Саранск, ул. Московская,  д.3/1</w:t>
            </w:r>
          </w:p>
          <w:p w:rsidR="00483113" w:rsidRPr="003C618B" w:rsidRDefault="00483113" w:rsidP="007D1AC3">
            <w:pPr>
              <w:rPr>
                <w:kern w:val="1"/>
              </w:rPr>
            </w:pPr>
            <w:r w:rsidRPr="003C618B">
              <w:rPr>
                <w:kern w:val="1"/>
              </w:rPr>
              <w:t>Почтовый адрес: 430005, Республика Мордовия, г. Саранск, ул. Московская,  д.3/1</w:t>
            </w:r>
          </w:p>
          <w:p w:rsidR="00483113" w:rsidRPr="003C618B" w:rsidRDefault="00483113" w:rsidP="007D1AC3">
            <w:pPr>
              <w:rPr>
                <w:kern w:val="1"/>
              </w:rPr>
            </w:pPr>
            <w:r w:rsidRPr="003C618B">
              <w:rPr>
                <w:kern w:val="1"/>
              </w:rPr>
              <w:t>ИНН 1325050006, КПП  132601001</w:t>
            </w:r>
          </w:p>
          <w:p w:rsidR="00483113" w:rsidRPr="003C618B" w:rsidRDefault="00483113" w:rsidP="007D1AC3">
            <w:pPr>
              <w:rPr>
                <w:b/>
                <w:kern w:val="1"/>
              </w:rPr>
            </w:pPr>
            <w:r w:rsidRPr="003C618B">
              <w:rPr>
                <w:b/>
                <w:kern w:val="1"/>
              </w:rPr>
              <w:t>Банковские реквизиты:</w:t>
            </w:r>
          </w:p>
          <w:p w:rsidR="00483113" w:rsidRPr="003C618B" w:rsidRDefault="00483113" w:rsidP="007D1AC3">
            <w:proofErr w:type="gramStart"/>
            <w:r w:rsidRPr="003C618B">
              <w:t>л</w:t>
            </w:r>
            <w:proofErr w:type="gramEnd"/>
            <w:r w:rsidRPr="003C618B">
              <w:t>/сч. 03091092270</w:t>
            </w:r>
            <w:r w:rsidRPr="003C618B">
              <w:tab/>
            </w:r>
          </w:p>
          <w:p w:rsidR="00483113" w:rsidRPr="003C618B" w:rsidRDefault="00483113" w:rsidP="007D1AC3">
            <w:r w:rsidRPr="003C618B">
              <w:t>казначейский счет 03211643000000013232ОКЦ № 1 ВВГУ Банка России // УФК по Нижегородской области, г. Нижний Новгород</w:t>
            </w:r>
          </w:p>
          <w:p w:rsidR="00483113" w:rsidRPr="003C618B" w:rsidRDefault="00483113" w:rsidP="007D1AC3">
            <w:r w:rsidRPr="003C618B">
              <w:t>БИК: 012202102, ЕКС 40102810745370000024</w:t>
            </w:r>
          </w:p>
          <w:p w:rsidR="00483113" w:rsidRPr="003C618B" w:rsidRDefault="00483113" w:rsidP="007D1AC3">
            <w:r w:rsidRPr="003C618B">
              <w:t>ОГРН 1041316016917, ОКПО 21659460,</w:t>
            </w:r>
          </w:p>
          <w:p w:rsidR="00483113" w:rsidRPr="003C618B" w:rsidRDefault="00483113" w:rsidP="007D1AC3">
            <w:r w:rsidRPr="003C618B">
              <w:t>ОКТМО 89701000</w:t>
            </w:r>
          </w:p>
          <w:p w:rsidR="00483113" w:rsidRPr="003C618B" w:rsidRDefault="00483113" w:rsidP="007D1AC3">
            <w:r w:rsidRPr="003C618B">
              <w:t>Телефон:  (8342) 54-64-28, доб. 25-07</w:t>
            </w:r>
          </w:p>
          <w:p w:rsidR="00483113" w:rsidRPr="003C618B" w:rsidRDefault="00483113" w:rsidP="007D1AC3">
            <w:pPr>
              <w:pStyle w:val="af4"/>
              <w:ind w:left="0" w:right="-1"/>
              <w:rPr>
                <w:rFonts w:ascii="Times New Roman" w:hAnsi="Times New Roman"/>
                <w:sz w:val="20"/>
                <w:szCs w:val="20"/>
              </w:rPr>
            </w:pPr>
            <w:r w:rsidRPr="003C618B">
              <w:rPr>
                <w:rFonts w:ascii="Times New Roman" w:hAnsi="Times New Roman"/>
                <w:sz w:val="20"/>
                <w:szCs w:val="20"/>
              </w:rPr>
              <w:t>эл.почта:  fns-13@mail.ru</w:t>
            </w:r>
          </w:p>
        </w:tc>
        <w:tc>
          <w:tcPr>
            <w:tcW w:w="4927" w:type="dxa"/>
            <w:shd w:val="clear" w:color="auto" w:fill="auto"/>
          </w:tcPr>
          <w:p w:rsidR="00483113" w:rsidRPr="003C618B" w:rsidRDefault="00483113" w:rsidP="007D1AC3"/>
        </w:tc>
      </w:tr>
    </w:tbl>
    <w:p w:rsidR="007D1AC3" w:rsidRPr="003C618B" w:rsidRDefault="007D1AC3" w:rsidP="007D1AC3">
      <w:pPr>
        <w:rPr>
          <w:vanish/>
        </w:rPr>
      </w:pPr>
    </w:p>
    <w:tbl>
      <w:tblPr>
        <w:tblW w:w="9214" w:type="dxa"/>
        <w:jc w:val="center"/>
        <w:tblLayout w:type="fixed"/>
        <w:tblLook w:val="01E0" w:firstRow="1" w:lastRow="1" w:firstColumn="1" w:lastColumn="1" w:noHBand="0" w:noVBand="0"/>
      </w:tblPr>
      <w:tblGrid>
        <w:gridCol w:w="4537"/>
        <w:gridCol w:w="4677"/>
      </w:tblGrid>
      <w:tr w:rsidR="00483113" w:rsidRPr="003C618B" w:rsidTr="007D1AC3">
        <w:trPr>
          <w:jc w:val="center"/>
        </w:trPr>
        <w:tc>
          <w:tcPr>
            <w:tcW w:w="4537" w:type="dxa"/>
          </w:tcPr>
          <w:p w:rsidR="00483113" w:rsidRPr="003C618B" w:rsidRDefault="00483113" w:rsidP="007D1AC3">
            <w:pPr>
              <w:autoSpaceDE w:val="0"/>
              <w:autoSpaceDN w:val="0"/>
              <w:adjustRightInd w:val="0"/>
              <w:jc w:val="center"/>
              <w:rPr>
                <w:b/>
                <w:bCs/>
                <w:color w:val="000000"/>
              </w:rPr>
            </w:pPr>
          </w:p>
          <w:p w:rsidR="00483113" w:rsidRPr="003C618B" w:rsidRDefault="00483113" w:rsidP="007D1AC3">
            <w:pPr>
              <w:autoSpaceDE w:val="0"/>
              <w:autoSpaceDN w:val="0"/>
              <w:adjustRightInd w:val="0"/>
              <w:jc w:val="center"/>
              <w:rPr>
                <w:b/>
                <w:bCs/>
                <w:color w:val="000000"/>
              </w:rPr>
            </w:pPr>
          </w:p>
        </w:tc>
        <w:tc>
          <w:tcPr>
            <w:tcW w:w="4677" w:type="dxa"/>
          </w:tcPr>
          <w:p w:rsidR="00483113" w:rsidRPr="003C618B" w:rsidRDefault="00483113" w:rsidP="007D1AC3">
            <w:pPr>
              <w:autoSpaceDE w:val="0"/>
              <w:autoSpaceDN w:val="0"/>
              <w:adjustRightInd w:val="0"/>
              <w:jc w:val="center"/>
              <w:rPr>
                <w:b/>
                <w:bCs/>
                <w:color w:val="000000"/>
              </w:rPr>
            </w:pPr>
          </w:p>
        </w:tc>
      </w:tr>
    </w:tbl>
    <w:p w:rsidR="002B6137" w:rsidRPr="003C618B" w:rsidRDefault="002B6137" w:rsidP="000929EF">
      <w:pPr>
        <w:suppressAutoHyphens w:val="0"/>
        <w:autoSpaceDE w:val="0"/>
        <w:autoSpaceDN w:val="0"/>
        <w:adjustRightInd w:val="0"/>
        <w:rPr>
          <w:lang w:eastAsia="ru-RU"/>
        </w:rPr>
      </w:pPr>
    </w:p>
    <w:p w:rsidR="00483113" w:rsidRPr="003C618B" w:rsidRDefault="00483113" w:rsidP="000929EF">
      <w:pPr>
        <w:suppressAutoHyphens w:val="0"/>
        <w:autoSpaceDE w:val="0"/>
        <w:autoSpaceDN w:val="0"/>
        <w:adjustRightInd w:val="0"/>
        <w:rPr>
          <w:lang w:eastAsia="ru-RU"/>
        </w:rPr>
      </w:pPr>
    </w:p>
    <w:p w:rsidR="00483113" w:rsidRPr="003C618B" w:rsidRDefault="00483113" w:rsidP="000929EF">
      <w:pPr>
        <w:suppressAutoHyphens w:val="0"/>
        <w:autoSpaceDE w:val="0"/>
        <w:autoSpaceDN w:val="0"/>
        <w:adjustRightInd w:val="0"/>
        <w:rPr>
          <w:lang w:eastAsia="ru-RU"/>
        </w:rPr>
      </w:pPr>
    </w:p>
    <w:tbl>
      <w:tblPr>
        <w:tblW w:w="5000" w:type="pct"/>
        <w:tblLook w:val="0000" w:firstRow="0" w:lastRow="0" w:firstColumn="0" w:lastColumn="0" w:noHBand="0" w:noVBand="0"/>
      </w:tblPr>
      <w:tblGrid>
        <w:gridCol w:w="4926"/>
        <w:gridCol w:w="4927"/>
      </w:tblGrid>
      <w:tr w:rsidR="005535AD" w:rsidRPr="003C618B" w:rsidTr="006D7CEA">
        <w:trPr>
          <w:trHeight w:val="754"/>
        </w:trPr>
        <w:tc>
          <w:tcPr>
            <w:tcW w:w="2500" w:type="pct"/>
          </w:tcPr>
          <w:p w:rsidR="005535AD" w:rsidRPr="003C618B" w:rsidRDefault="005535AD" w:rsidP="006D7CEA">
            <w:pPr>
              <w:widowControl w:val="0"/>
              <w:suppressAutoHyphens w:val="0"/>
              <w:ind w:left="426" w:right="-285"/>
              <w:jc w:val="both"/>
              <w:outlineLvl w:val="1"/>
              <w:rPr>
                <w:b/>
                <w:lang w:eastAsia="ru-RU"/>
              </w:rPr>
            </w:pPr>
          </w:p>
          <w:p w:rsidR="005535AD" w:rsidRPr="003C618B" w:rsidRDefault="005535AD" w:rsidP="006D7CEA">
            <w:pPr>
              <w:widowControl w:val="0"/>
              <w:suppressAutoHyphens w:val="0"/>
              <w:ind w:left="426" w:right="-285"/>
              <w:jc w:val="both"/>
              <w:outlineLvl w:val="1"/>
              <w:rPr>
                <w:b/>
                <w:lang w:eastAsia="ru-RU"/>
              </w:rPr>
            </w:pPr>
            <w:r w:rsidRPr="003C618B">
              <w:rPr>
                <w:b/>
                <w:lang w:eastAsia="ru-RU"/>
              </w:rPr>
              <w:t xml:space="preserve">Заказчик </w:t>
            </w:r>
          </w:p>
          <w:p w:rsidR="005535AD" w:rsidRPr="003C618B" w:rsidRDefault="005535AD" w:rsidP="006D7CEA">
            <w:pPr>
              <w:widowControl w:val="0"/>
              <w:suppressAutoHyphens w:val="0"/>
              <w:ind w:right="-285"/>
              <w:rPr>
                <w:lang w:eastAsia="ru-RU"/>
              </w:rPr>
            </w:pPr>
          </w:p>
          <w:p w:rsidR="005535AD" w:rsidRPr="003C618B" w:rsidRDefault="005535AD" w:rsidP="006D7CEA">
            <w:pPr>
              <w:widowControl w:val="0"/>
              <w:suppressAutoHyphens w:val="0"/>
              <w:ind w:left="426" w:right="-285"/>
              <w:rPr>
                <w:snapToGrid w:val="0"/>
                <w:lang w:eastAsia="ru-RU"/>
              </w:rPr>
            </w:pPr>
          </w:p>
          <w:p w:rsidR="005535AD" w:rsidRPr="003C618B" w:rsidRDefault="005535AD" w:rsidP="006D7CEA">
            <w:pPr>
              <w:widowControl w:val="0"/>
              <w:suppressAutoHyphens w:val="0"/>
              <w:ind w:left="426" w:right="-285"/>
              <w:rPr>
                <w:snapToGrid w:val="0"/>
                <w:lang w:eastAsia="ru-RU"/>
              </w:rPr>
            </w:pPr>
            <w:r w:rsidRPr="003C618B">
              <w:rPr>
                <w:snapToGrid w:val="0"/>
                <w:lang w:eastAsia="ru-RU"/>
              </w:rPr>
              <w:t>_______________ / ___________</w:t>
            </w:r>
          </w:p>
          <w:p w:rsidR="005535AD" w:rsidRPr="003C618B" w:rsidRDefault="005535AD" w:rsidP="006D7CEA">
            <w:pPr>
              <w:widowControl w:val="0"/>
              <w:suppressAutoHyphens w:val="0"/>
              <w:ind w:left="426" w:right="-285" w:firstLine="709"/>
              <w:jc w:val="both"/>
              <w:rPr>
                <w:snapToGrid w:val="0"/>
                <w:lang w:eastAsia="ru-RU"/>
              </w:rPr>
            </w:pPr>
            <w:r w:rsidRPr="003C618B">
              <w:rPr>
                <w:snapToGrid w:val="0"/>
                <w:lang w:eastAsia="ru-RU"/>
              </w:rPr>
              <w:t>(подпись)</w:t>
            </w:r>
          </w:p>
          <w:p w:rsidR="005535AD" w:rsidRPr="003C618B" w:rsidRDefault="005535AD" w:rsidP="006D7CEA">
            <w:pPr>
              <w:widowControl w:val="0"/>
              <w:suppressAutoHyphens w:val="0"/>
              <w:ind w:left="426" w:right="-285"/>
              <w:rPr>
                <w:snapToGrid w:val="0"/>
                <w:lang w:eastAsia="ru-RU"/>
              </w:rPr>
            </w:pPr>
            <w:r w:rsidRPr="003C618B">
              <w:rPr>
                <w:snapToGrid w:val="0"/>
                <w:lang w:eastAsia="ru-RU"/>
              </w:rPr>
              <w:t>«____» _____________ 2026 г.</w:t>
            </w:r>
          </w:p>
          <w:p w:rsidR="005535AD" w:rsidRPr="003C618B" w:rsidRDefault="005535AD" w:rsidP="006D7CEA">
            <w:pPr>
              <w:widowControl w:val="0"/>
              <w:suppressAutoHyphens w:val="0"/>
              <w:ind w:left="426" w:right="-285" w:firstLine="709"/>
              <w:jc w:val="both"/>
              <w:rPr>
                <w:snapToGrid w:val="0"/>
                <w:lang w:eastAsia="ru-RU"/>
              </w:rPr>
            </w:pPr>
            <w:r w:rsidRPr="003C618B">
              <w:rPr>
                <w:snapToGrid w:val="0"/>
                <w:lang w:eastAsia="ru-RU"/>
              </w:rPr>
              <w:t xml:space="preserve">          </w:t>
            </w:r>
          </w:p>
          <w:p w:rsidR="005535AD" w:rsidRPr="003C618B" w:rsidRDefault="005535AD" w:rsidP="006D7CEA">
            <w:pPr>
              <w:widowControl w:val="0"/>
              <w:suppressAutoHyphens w:val="0"/>
              <w:ind w:left="426" w:right="-285" w:firstLine="709"/>
              <w:jc w:val="both"/>
              <w:rPr>
                <w:snapToGrid w:val="0"/>
                <w:lang w:eastAsia="ru-RU"/>
              </w:rPr>
            </w:pPr>
            <w:r w:rsidRPr="003C618B">
              <w:rPr>
                <w:snapToGrid w:val="0"/>
                <w:lang w:eastAsia="ru-RU"/>
              </w:rPr>
              <w:t xml:space="preserve"> </w:t>
            </w:r>
          </w:p>
        </w:tc>
        <w:tc>
          <w:tcPr>
            <w:tcW w:w="2500" w:type="pct"/>
          </w:tcPr>
          <w:p w:rsidR="005535AD" w:rsidRPr="003C618B" w:rsidRDefault="005535AD" w:rsidP="006D7CEA">
            <w:pPr>
              <w:widowControl w:val="0"/>
              <w:suppressAutoHyphens w:val="0"/>
              <w:ind w:left="426" w:right="-285"/>
              <w:jc w:val="both"/>
              <w:outlineLvl w:val="1"/>
              <w:rPr>
                <w:b/>
                <w:lang w:eastAsia="ru-RU"/>
              </w:rPr>
            </w:pPr>
            <w:r w:rsidRPr="003C618B">
              <w:rPr>
                <w:b/>
                <w:lang w:eastAsia="ru-RU"/>
              </w:rPr>
              <w:t xml:space="preserve">          </w:t>
            </w:r>
          </w:p>
          <w:p w:rsidR="005535AD" w:rsidRPr="003C618B" w:rsidRDefault="005535AD" w:rsidP="006D7CEA">
            <w:pPr>
              <w:widowControl w:val="0"/>
              <w:suppressAutoHyphens w:val="0"/>
              <w:ind w:left="426" w:right="-285"/>
              <w:jc w:val="both"/>
              <w:outlineLvl w:val="1"/>
              <w:rPr>
                <w:b/>
                <w:lang w:eastAsia="ru-RU"/>
              </w:rPr>
            </w:pPr>
            <w:r w:rsidRPr="003C618B">
              <w:rPr>
                <w:b/>
                <w:lang w:eastAsia="ru-RU"/>
              </w:rPr>
              <w:t xml:space="preserve">          Исполнитель</w:t>
            </w:r>
          </w:p>
          <w:p w:rsidR="005535AD" w:rsidRPr="003C618B" w:rsidRDefault="005535AD" w:rsidP="006D7CEA">
            <w:pPr>
              <w:widowControl w:val="0"/>
              <w:suppressAutoHyphens w:val="0"/>
              <w:ind w:left="426" w:right="-285"/>
              <w:rPr>
                <w:lang w:eastAsia="ru-RU"/>
              </w:rPr>
            </w:pPr>
          </w:p>
          <w:p w:rsidR="005535AD" w:rsidRPr="003C618B" w:rsidRDefault="005535AD" w:rsidP="006D7CEA">
            <w:pPr>
              <w:widowControl w:val="0"/>
              <w:suppressAutoHyphens w:val="0"/>
              <w:ind w:left="426" w:right="-285"/>
              <w:rPr>
                <w:lang w:eastAsia="ru-RU"/>
              </w:rPr>
            </w:pPr>
          </w:p>
          <w:p w:rsidR="005535AD" w:rsidRPr="003C618B" w:rsidRDefault="005535AD" w:rsidP="006D7CEA">
            <w:pPr>
              <w:widowControl w:val="0"/>
              <w:suppressAutoHyphens w:val="0"/>
              <w:ind w:left="426" w:right="-285"/>
              <w:rPr>
                <w:lang w:eastAsia="ru-RU"/>
              </w:rPr>
            </w:pPr>
            <w:r w:rsidRPr="003C618B">
              <w:rPr>
                <w:lang w:eastAsia="ru-RU"/>
              </w:rPr>
              <w:t xml:space="preserve">      ____________ /</w:t>
            </w:r>
            <w:r w:rsidRPr="003C618B">
              <w:t xml:space="preserve"> ___________</w:t>
            </w:r>
          </w:p>
          <w:p w:rsidR="005535AD" w:rsidRPr="003C618B" w:rsidRDefault="005535AD" w:rsidP="006D7CEA">
            <w:pPr>
              <w:widowControl w:val="0"/>
              <w:suppressAutoHyphens w:val="0"/>
              <w:ind w:left="426" w:right="-285" w:firstLine="709"/>
              <w:rPr>
                <w:lang w:eastAsia="ru-RU"/>
              </w:rPr>
            </w:pPr>
            <w:r w:rsidRPr="003C618B">
              <w:rPr>
                <w:lang w:eastAsia="ru-RU"/>
              </w:rPr>
              <w:t xml:space="preserve">            (подпись)</w:t>
            </w:r>
          </w:p>
          <w:p w:rsidR="005535AD" w:rsidRPr="003C618B" w:rsidRDefault="005535AD" w:rsidP="006D7CEA">
            <w:pPr>
              <w:widowControl w:val="0"/>
              <w:suppressAutoHyphens w:val="0"/>
              <w:ind w:left="426" w:right="-285"/>
              <w:rPr>
                <w:snapToGrid w:val="0"/>
                <w:lang w:eastAsia="ru-RU"/>
              </w:rPr>
            </w:pPr>
            <w:r w:rsidRPr="003C618B">
              <w:rPr>
                <w:snapToGrid w:val="0"/>
                <w:lang w:eastAsia="ru-RU"/>
              </w:rPr>
              <w:t xml:space="preserve">     «____» _____________ 2026 г.</w:t>
            </w:r>
          </w:p>
          <w:p w:rsidR="005535AD" w:rsidRPr="003C618B" w:rsidRDefault="005535AD" w:rsidP="006D7CEA">
            <w:pPr>
              <w:widowControl w:val="0"/>
              <w:suppressAutoHyphens w:val="0"/>
              <w:ind w:left="426" w:right="-285" w:firstLine="709"/>
              <w:rPr>
                <w:lang w:eastAsia="ru-RU"/>
              </w:rPr>
            </w:pPr>
            <w:r w:rsidRPr="003C618B">
              <w:rPr>
                <w:lang w:eastAsia="ru-RU"/>
              </w:rPr>
              <w:t xml:space="preserve">                </w:t>
            </w:r>
          </w:p>
          <w:p w:rsidR="005535AD" w:rsidRPr="003C618B" w:rsidRDefault="005535AD" w:rsidP="006D7CEA">
            <w:pPr>
              <w:widowControl w:val="0"/>
              <w:suppressAutoHyphens w:val="0"/>
              <w:ind w:left="426" w:right="-285" w:firstLine="709"/>
              <w:rPr>
                <w:b/>
                <w:bCs/>
                <w:lang w:eastAsia="ru-RU"/>
              </w:rPr>
            </w:pPr>
          </w:p>
        </w:tc>
      </w:tr>
    </w:tbl>
    <w:p w:rsidR="005535AD" w:rsidRPr="003C618B" w:rsidRDefault="005535AD" w:rsidP="005535AD">
      <w:pPr>
        <w:suppressAutoHyphens w:val="0"/>
        <w:autoSpaceDE w:val="0"/>
        <w:autoSpaceDN w:val="0"/>
        <w:adjustRightInd w:val="0"/>
        <w:spacing w:after="200"/>
        <w:ind w:right="-407"/>
        <w:jc w:val="center"/>
        <w:rPr>
          <w:b/>
          <w:lang w:eastAsia="ru-RU"/>
        </w:rPr>
      </w:pPr>
    </w:p>
    <w:p w:rsidR="00483113" w:rsidRPr="003C618B" w:rsidRDefault="00483113" w:rsidP="000929EF">
      <w:pPr>
        <w:suppressAutoHyphens w:val="0"/>
        <w:autoSpaceDE w:val="0"/>
        <w:autoSpaceDN w:val="0"/>
        <w:adjustRightInd w:val="0"/>
        <w:rPr>
          <w:lang w:eastAsia="ru-RU"/>
        </w:rPr>
      </w:pPr>
    </w:p>
    <w:p w:rsidR="00483113" w:rsidRPr="003C618B" w:rsidRDefault="00483113" w:rsidP="000929EF">
      <w:pPr>
        <w:suppressAutoHyphens w:val="0"/>
        <w:autoSpaceDE w:val="0"/>
        <w:autoSpaceDN w:val="0"/>
        <w:adjustRightInd w:val="0"/>
        <w:rPr>
          <w:lang w:eastAsia="ru-RU"/>
        </w:rPr>
      </w:pPr>
    </w:p>
    <w:p w:rsidR="00483113" w:rsidRPr="003C618B" w:rsidRDefault="00483113" w:rsidP="000929EF">
      <w:pPr>
        <w:suppressAutoHyphens w:val="0"/>
        <w:autoSpaceDE w:val="0"/>
        <w:autoSpaceDN w:val="0"/>
        <w:adjustRightInd w:val="0"/>
        <w:rPr>
          <w:lang w:eastAsia="ru-RU"/>
        </w:rPr>
      </w:pPr>
    </w:p>
    <w:p w:rsidR="00483113" w:rsidRPr="003C618B" w:rsidRDefault="00483113" w:rsidP="000929EF">
      <w:pPr>
        <w:suppressAutoHyphens w:val="0"/>
        <w:autoSpaceDE w:val="0"/>
        <w:autoSpaceDN w:val="0"/>
        <w:adjustRightInd w:val="0"/>
        <w:rPr>
          <w:lang w:eastAsia="ru-RU"/>
        </w:rPr>
      </w:pPr>
    </w:p>
    <w:p w:rsidR="00483113" w:rsidRPr="003C618B" w:rsidRDefault="00483113" w:rsidP="000929EF">
      <w:pPr>
        <w:suppressAutoHyphens w:val="0"/>
        <w:autoSpaceDE w:val="0"/>
        <w:autoSpaceDN w:val="0"/>
        <w:adjustRightInd w:val="0"/>
        <w:rPr>
          <w:lang w:eastAsia="ru-RU"/>
        </w:rPr>
      </w:pPr>
    </w:p>
    <w:p w:rsidR="00483113" w:rsidRPr="003C618B" w:rsidRDefault="00483113" w:rsidP="000929EF">
      <w:pPr>
        <w:suppressAutoHyphens w:val="0"/>
        <w:autoSpaceDE w:val="0"/>
        <w:autoSpaceDN w:val="0"/>
        <w:adjustRightInd w:val="0"/>
        <w:rPr>
          <w:lang w:eastAsia="ru-RU"/>
        </w:rPr>
      </w:pPr>
    </w:p>
    <w:p w:rsidR="00483113" w:rsidRPr="003C618B" w:rsidRDefault="00483113" w:rsidP="000929EF">
      <w:pPr>
        <w:suppressAutoHyphens w:val="0"/>
        <w:autoSpaceDE w:val="0"/>
        <w:autoSpaceDN w:val="0"/>
        <w:adjustRightInd w:val="0"/>
        <w:rPr>
          <w:lang w:eastAsia="ru-RU"/>
        </w:rPr>
      </w:pPr>
    </w:p>
    <w:p w:rsidR="00483113" w:rsidRPr="003C618B" w:rsidRDefault="00483113" w:rsidP="000929EF">
      <w:pPr>
        <w:suppressAutoHyphens w:val="0"/>
        <w:autoSpaceDE w:val="0"/>
        <w:autoSpaceDN w:val="0"/>
        <w:adjustRightInd w:val="0"/>
        <w:rPr>
          <w:lang w:eastAsia="ru-RU"/>
        </w:rPr>
      </w:pPr>
    </w:p>
    <w:p w:rsidR="007D1AC3" w:rsidRPr="003C618B" w:rsidRDefault="007D1AC3" w:rsidP="000929EF">
      <w:pPr>
        <w:suppressAutoHyphens w:val="0"/>
        <w:autoSpaceDE w:val="0"/>
        <w:autoSpaceDN w:val="0"/>
        <w:adjustRightInd w:val="0"/>
        <w:rPr>
          <w:lang w:eastAsia="ru-RU"/>
        </w:rPr>
      </w:pPr>
    </w:p>
    <w:p w:rsidR="007D1AC3" w:rsidRPr="003C618B" w:rsidRDefault="007D1AC3" w:rsidP="000929EF">
      <w:pPr>
        <w:suppressAutoHyphens w:val="0"/>
        <w:autoSpaceDE w:val="0"/>
        <w:autoSpaceDN w:val="0"/>
        <w:adjustRightInd w:val="0"/>
        <w:rPr>
          <w:lang w:eastAsia="ru-RU"/>
        </w:rPr>
      </w:pPr>
    </w:p>
    <w:p w:rsidR="007D1AC3" w:rsidRPr="003C618B" w:rsidRDefault="007D1AC3" w:rsidP="000929EF">
      <w:pPr>
        <w:suppressAutoHyphens w:val="0"/>
        <w:autoSpaceDE w:val="0"/>
        <w:autoSpaceDN w:val="0"/>
        <w:adjustRightInd w:val="0"/>
        <w:rPr>
          <w:lang w:eastAsia="ru-RU"/>
        </w:rPr>
      </w:pPr>
    </w:p>
    <w:p w:rsidR="007D1AC3" w:rsidRDefault="007D1AC3" w:rsidP="000929EF">
      <w:pPr>
        <w:suppressAutoHyphens w:val="0"/>
        <w:autoSpaceDE w:val="0"/>
        <w:autoSpaceDN w:val="0"/>
        <w:adjustRightInd w:val="0"/>
        <w:rPr>
          <w:sz w:val="24"/>
          <w:szCs w:val="24"/>
          <w:lang w:eastAsia="ru-RU"/>
        </w:rPr>
      </w:pPr>
    </w:p>
    <w:p w:rsidR="007D1AC3" w:rsidRDefault="007D1AC3" w:rsidP="000929EF">
      <w:pPr>
        <w:suppressAutoHyphens w:val="0"/>
        <w:autoSpaceDE w:val="0"/>
        <w:autoSpaceDN w:val="0"/>
        <w:adjustRightInd w:val="0"/>
        <w:rPr>
          <w:sz w:val="24"/>
          <w:szCs w:val="24"/>
          <w:lang w:eastAsia="ru-RU"/>
        </w:rPr>
      </w:pPr>
    </w:p>
    <w:p w:rsidR="00483113" w:rsidRDefault="00483113" w:rsidP="000929EF">
      <w:pPr>
        <w:suppressAutoHyphens w:val="0"/>
        <w:autoSpaceDE w:val="0"/>
        <w:autoSpaceDN w:val="0"/>
        <w:adjustRightInd w:val="0"/>
        <w:rPr>
          <w:sz w:val="24"/>
          <w:szCs w:val="24"/>
          <w:lang w:eastAsia="ru-RU"/>
        </w:rPr>
      </w:pPr>
    </w:p>
    <w:p w:rsidR="00483113" w:rsidRDefault="00483113" w:rsidP="000929EF">
      <w:pPr>
        <w:suppressAutoHyphens w:val="0"/>
        <w:autoSpaceDE w:val="0"/>
        <w:autoSpaceDN w:val="0"/>
        <w:adjustRightInd w:val="0"/>
        <w:rPr>
          <w:sz w:val="24"/>
          <w:szCs w:val="24"/>
          <w:lang w:eastAsia="ru-RU"/>
        </w:rPr>
      </w:pPr>
    </w:p>
    <w:p w:rsidR="003C618B" w:rsidRDefault="003C618B" w:rsidP="000929EF">
      <w:pPr>
        <w:suppressAutoHyphens w:val="0"/>
        <w:autoSpaceDE w:val="0"/>
        <w:autoSpaceDN w:val="0"/>
        <w:adjustRightInd w:val="0"/>
        <w:rPr>
          <w:sz w:val="24"/>
          <w:szCs w:val="24"/>
          <w:lang w:eastAsia="ru-RU"/>
        </w:rPr>
      </w:pPr>
    </w:p>
    <w:p w:rsidR="003C618B" w:rsidRDefault="003C618B" w:rsidP="000929EF">
      <w:pPr>
        <w:suppressAutoHyphens w:val="0"/>
        <w:autoSpaceDE w:val="0"/>
        <w:autoSpaceDN w:val="0"/>
        <w:adjustRightInd w:val="0"/>
        <w:rPr>
          <w:sz w:val="24"/>
          <w:szCs w:val="24"/>
          <w:lang w:eastAsia="ru-RU"/>
        </w:rPr>
      </w:pPr>
    </w:p>
    <w:p w:rsidR="003C618B" w:rsidRDefault="003C618B" w:rsidP="000929EF">
      <w:pPr>
        <w:suppressAutoHyphens w:val="0"/>
        <w:autoSpaceDE w:val="0"/>
        <w:autoSpaceDN w:val="0"/>
        <w:adjustRightInd w:val="0"/>
        <w:rPr>
          <w:sz w:val="24"/>
          <w:szCs w:val="24"/>
          <w:lang w:eastAsia="ru-RU"/>
        </w:rPr>
      </w:pPr>
    </w:p>
    <w:p w:rsidR="003C618B" w:rsidRDefault="003C618B" w:rsidP="000929EF">
      <w:pPr>
        <w:suppressAutoHyphens w:val="0"/>
        <w:autoSpaceDE w:val="0"/>
        <w:autoSpaceDN w:val="0"/>
        <w:adjustRightInd w:val="0"/>
        <w:rPr>
          <w:sz w:val="24"/>
          <w:szCs w:val="24"/>
          <w:lang w:eastAsia="ru-RU"/>
        </w:rPr>
      </w:pPr>
    </w:p>
    <w:p w:rsidR="003C618B" w:rsidRDefault="003C618B" w:rsidP="000929EF">
      <w:pPr>
        <w:suppressAutoHyphens w:val="0"/>
        <w:autoSpaceDE w:val="0"/>
        <w:autoSpaceDN w:val="0"/>
        <w:adjustRightInd w:val="0"/>
        <w:rPr>
          <w:sz w:val="24"/>
          <w:szCs w:val="24"/>
          <w:lang w:eastAsia="ru-RU"/>
        </w:rPr>
      </w:pPr>
    </w:p>
    <w:p w:rsidR="003C618B" w:rsidRDefault="003C618B" w:rsidP="000929EF">
      <w:pPr>
        <w:suppressAutoHyphens w:val="0"/>
        <w:autoSpaceDE w:val="0"/>
        <w:autoSpaceDN w:val="0"/>
        <w:adjustRightInd w:val="0"/>
        <w:rPr>
          <w:sz w:val="24"/>
          <w:szCs w:val="24"/>
          <w:lang w:eastAsia="ru-RU"/>
        </w:rPr>
      </w:pPr>
    </w:p>
    <w:p w:rsidR="003C618B" w:rsidRDefault="003C618B" w:rsidP="000929EF">
      <w:pPr>
        <w:suppressAutoHyphens w:val="0"/>
        <w:autoSpaceDE w:val="0"/>
        <w:autoSpaceDN w:val="0"/>
        <w:adjustRightInd w:val="0"/>
        <w:rPr>
          <w:sz w:val="24"/>
          <w:szCs w:val="24"/>
          <w:lang w:eastAsia="ru-RU"/>
        </w:rPr>
      </w:pPr>
    </w:p>
    <w:p w:rsidR="003C618B" w:rsidRDefault="003C618B" w:rsidP="000929EF">
      <w:pPr>
        <w:suppressAutoHyphens w:val="0"/>
        <w:autoSpaceDE w:val="0"/>
        <w:autoSpaceDN w:val="0"/>
        <w:adjustRightInd w:val="0"/>
        <w:rPr>
          <w:sz w:val="24"/>
          <w:szCs w:val="24"/>
          <w:lang w:eastAsia="ru-RU"/>
        </w:rPr>
      </w:pPr>
    </w:p>
    <w:p w:rsidR="003C618B" w:rsidRPr="00D5237E" w:rsidRDefault="003C618B" w:rsidP="000929EF">
      <w:pPr>
        <w:suppressAutoHyphens w:val="0"/>
        <w:autoSpaceDE w:val="0"/>
        <w:autoSpaceDN w:val="0"/>
        <w:adjustRightInd w:val="0"/>
        <w:rPr>
          <w:lang w:eastAsia="ru-RU"/>
        </w:rPr>
      </w:pPr>
    </w:p>
    <w:p w:rsidR="00370D83" w:rsidRPr="00D5237E" w:rsidRDefault="00370D83" w:rsidP="00370D83">
      <w:pPr>
        <w:suppressAutoHyphens w:val="0"/>
        <w:autoSpaceDE w:val="0"/>
        <w:autoSpaceDN w:val="0"/>
        <w:adjustRightInd w:val="0"/>
        <w:jc w:val="right"/>
        <w:rPr>
          <w:lang w:eastAsia="ru-RU"/>
        </w:rPr>
      </w:pPr>
      <w:r w:rsidRPr="00D5237E">
        <w:rPr>
          <w:lang w:eastAsia="ru-RU"/>
        </w:rPr>
        <w:t>Приложение №1</w:t>
      </w:r>
    </w:p>
    <w:p w:rsidR="00370D83" w:rsidRPr="00D5237E" w:rsidRDefault="00370D83" w:rsidP="00370D83">
      <w:pPr>
        <w:suppressAutoHyphens w:val="0"/>
        <w:autoSpaceDE w:val="0"/>
        <w:autoSpaceDN w:val="0"/>
        <w:adjustRightInd w:val="0"/>
        <w:jc w:val="right"/>
        <w:rPr>
          <w:lang w:eastAsia="ru-RU"/>
        </w:rPr>
      </w:pPr>
      <w:r w:rsidRPr="00D5237E">
        <w:rPr>
          <w:lang w:eastAsia="ru-RU"/>
        </w:rPr>
        <w:t xml:space="preserve">к </w:t>
      </w:r>
      <w:r w:rsidR="00285EAB" w:rsidRPr="00D5237E">
        <w:rPr>
          <w:lang w:eastAsia="ru-RU"/>
        </w:rPr>
        <w:t>Государственному к</w:t>
      </w:r>
      <w:r w:rsidRPr="00D5237E">
        <w:rPr>
          <w:lang w:eastAsia="ru-RU"/>
        </w:rPr>
        <w:t xml:space="preserve">онтракту </w:t>
      </w:r>
    </w:p>
    <w:p w:rsidR="00370D83" w:rsidRPr="00D5237E" w:rsidRDefault="00370D83" w:rsidP="00370D83">
      <w:pPr>
        <w:suppressAutoHyphens w:val="0"/>
        <w:autoSpaceDE w:val="0"/>
        <w:autoSpaceDN w:val="0"/>
        <w:adjustRightInd w:val="0"/>
        <w:jc w:val="right"/>
        <w:rPr>
          <w:lang w:eastAsia="ru-RU"/>
        </w:rPr>
      </w:pPr>
      <w:r w:rsidRPr="00D5237E">
        <w:rPr>
          <w:lang w:eastAsia="ru-RU"/>
        </w:rPr>
        <w:t xml:space="preserve">№ </w:t>
      </w:r>
      <w:r w:rsidR="00E14429" w:rsidRPr="00D5237E">
        <w:rPr>
          <w:lang w:eastAsia="ru-RU"/>
        </w:rPr>
        <w:t>_____</w:t>
      </w:r>
      <w:r w:rsidRPr="00D5237E">
        <w:rPr>
          <w:lang w:eastAsia="ru-RU"/>
        </w:rPr>
        <w:t xml:space="preserve"> от «</w:t>
      </w:r>
      <w:r w:rsidR="00342D48" w:rsidRPr="00D5237E">
        <w:rPr>
          <w:lang w:eastAsia="ru-RU"/>
        </w:rPr>
        <w:t>___</w:t>
      </w:r>
      <w:r w:rsidR="00F66064" w:rsidRPr="00D5237E">
        <w:rPr>
          <w:lang w:eastAsia="ru-RU"/>
        </w:rPr>
        <w:t xml:space="preserve">» </w:t>
      </w:r>
      <w:r w:rsidR="00285EAB" w:rsidRPr="00D5237E">
        <w:rPr>
          <w:lang w:eastAsia="ru-RU"/>
        </w:rPr>
        <w:t>________</w:t>
      </w:r>
      <w:r w:rsidR="00F66064" w:rsidRPr="00D5237E">
        <w:rPr>
          <w:lang w:eastAsia="ru-RU"/>
        </w:rPr>
        <w:t xml:space="preserve"> </w:t>
      </w:r>
      <w:r w:rsidR="00BB533B" w:rsidRPr="00D5237E">
        <w:rPr>
          <w:lang w:eastAsia="ru-RU"/>
        </w:rPr>
        <w:t>202</w:t>
      </w:r>
      <w:r w:rsidR="00285EAB" w:rsidRPr="00D5237E">
        <w:rPr>
          <w:lang w:eastAsia="ru-RU"/>
        </w:rPr>
        <w:t>6</w:t>
      </w:r>
      <w:r w:rsidRPr="00D5237E">
        <w:rPr>
          <w:lang w:eastAsia="ru-RU"/>
        </w:rPr>
        <w:t xml:space="preserve"> г.</w:t>
      </w:r>
    </w:p>
    <w:p w:rsidR="00B65D48" w:rsidRPr="00D5237E" w:rsidRDefault="00B65D48" w:rsidP="00370D83">
      <w:pPr>
        <w:suppressAutoHyphens w:val="0"/>
        <w:autoSpaceDE w:val="0"/>
        <w:autoSpaceDN w:val="0"/>
        <w:adjustRightInd w:val="0"/>
        <w:jc w:val="right"/>
        <w:rPr>
          <w:lang w:eastAsia="ru-RU"/>
        </w:rPr>
      </w:pPr>
    </w:p>
    <w:p w:rsidR="00B65D48" w:rsidRPr="00D5237E" w:rsidRDefault="00B65D48" w:rsidP="00370D83">
      <w:pPr>
        <w:suppressAutoHyphens w:val="0"/>
        <w:autoSpaceDE w:val="0"/>
        <w:autoSpaceDN w:val="0"/>
        <w:adjustRightInd w:val="0"/>
        <w:jc w:val="right"/>
        <w:rPr>
          <w:lang w:eastAsia="ru-RU"/>
        </w:rPr>
      </w:pPr>
    </w:p>
    <w:p w:rsidR="000F7301" w:rsidRPr="00D5237E" w:rsidRDefault="000F7301" w:rsidP="000F7301">
      <w:pPr>
        <w:suppressAutoHyphens w:val="0"/>
        <w:autoSpaceDE w:val="0"/>
        <w:autoSpaceDN w:val="0"/>
        <w:adjustRightInd w:val="0"/>
        <w:jc w:val="right"/>
        <w:rPr>
          <w:lang w:eastAsia="ru-RU"/>
        </w:rPr>
      </w:pPr>
    </w:p>
    <w:p w:rsidR="000F7301" w:rsidRPr="00D5237E" w:rsidRDefault="000F7301" w:rsidP="000F7301">
      <w:pPr>
        <w:suppressAutoHyphens w:val="0"/>
        <w:autoSpaceDE w:val="0"/>
        <w:autoSpaceDN w:val="0"/>
        <w:adjustRightInd w:val="0"/>
        <w:jc w:val="right"/>
        <w:rPr>
          <w:lang w:eastAsia="ru-RU"/>
        </w:rPr>
      </w:pPr>
    </w:p>
    <w:tbl>
      <w:tblPr>
        <w:tblpPr w:leftFromText="180" w:rightFromText="180" w:vertAnchor="text" w:horzAnchor="margin" w:tblpX="-338" w:tblpY="692"/>
        <w:tblW w:w="10314" w:type="dxa"/>
        <w:tblLayout w:type="fixed"/>
        <w:tblLook w:val="0000" w:firstRow="0" w:lastRow="0" w:firstColumn="0" w:lastColumn="0" w:noHBand="0" w:noVBand="0"/>
      </w:tblPr>
      <w:tblGrid>
        <w:gridCol w:w="675"/>
        <w:gridCol w:w="4820"/>
        <w:gridCol w:w="1545"/>
        <w:gridCol w:w="1134"/>
        <w:gridCol w:w="1134"/>
        <w:gridCol w:w="1006"/>
      </w:tblGrid>
      <w:tr w:rsidR="005535AD" w:rsidRPr="00D5237E" w:rsidTr="005535AD">
        <w:tblPrEx>
          <w:tblCellMar>
            <w:top w:w="0" w:type="dxa"/>
            <w:bottom w:w="0" w:type="dxa"/>
          </w:tblCellMar>
        </w:tblPrEx>
        <w:trPr>
          <w:trHeight w:val="797"/>
        </w:trPr>
        <w:tc>
          <w:tcPr>
            <w:tcW w:w="675" w:type="dxa"/>
            <w:tcBorders>
              <w:top w:val="single" w:sz="3" w:space="0" w:color="000000"/>
              <w:left w:val="single" w:sz="3" w:space="0" w:color="000000"/>
              <w:bottom w:val="single" w:sz="3" w:space="0" w:color="000000"/>
              <w:right w:val="single" w:sz="3" w:space="0" w:color="000000"/>
            </w:tcBorders>
            <w:shd w:val="clear" w:color="000000" w:fill="FFFFFF"/>
          </w:tcPr>
          <w:p w:rsidR="005535AD" w:rsidRPr="00D5237E" w:rsidRDefault="005535AD" w:rsidP="004E2A30">
            <w:pPr>
              <w:suppressAutoHyphens w:val="0"/>
              <w:autoSpaceDE w:val="0"/>
              <w:autoSpaceDN w:val="0"/>
              <w:adjustRightInd w:val="0"/>
              <w:jc w:val="center"/>
              <w:rPr>
                <w:b/>
                <w:bCs/>
                <w:lang w:eastAsia="ru-RU"/>
              </w:rPr>
            </w:pPr>
          </w:p>
          <w:p w:rsidR="005535AD" w:rsidRPr="00D5237E" w:rsidRDefault="005535AD" w:rsidP="004E2A30">
            <w:pPr>
              <w:suppressAutoHyphens w:val="0"/>
              <w:autoSpaceDE w:val="0"/>
              <w:autoSpaceDN w:val="0"/>
              <w:adjustRightInd w:val="0"/>
              <w:ind w:left="568" w:hanging="568"/>
              <w:jc w:val="center"/>
              <w:rPr>
                <w:lang w:eastAsia="ru-RU"/>
              </w:rPr>
            </w:pPr>
            <w:r w:rsidRPr="00D5237E">
              <w:rPr>
                <w:b/>
                <w:bCs/>
                <w:lang w:eastAsia="ru-RU"/>
              </w:rPr>
              <w:t xml:space="preserve">№ </w:t>
            </w:r>
          </w:p>
        </w:tc>
        <w:tc>
          <w:tcPr>
            <w:tcW w:w="4820" w:type="dxa"/>
            <w:tcBorders>
              <w:top w:val="single" w:sz="3" w:space="0" w:color="000000"/>
              <w:left w:val="single" w:sz="3" w:space="0" w:color="000000"/>
              <w:bottom w:val="single" w:sz="3" w:space="0" w:color="000000"/>
              <w:right w:val="single" w:sz="3" w:space="0" w:color="000000"/>
            </w:tcBorders>
            <w:shd w:val="clear" w:color="000000" w:fill="FFFFFF"/>
          </w:tcPr>
          <w:p w:rsidR="005535AD" w:rsidRPr="00D5237E" w:rsidRDefault="005535AD" w:rsidP="004E2A30">
            <w:pPr>
              <w:suppressAutoHyphens w:val="0"/>
              <w:autoSpaceDE w:val="0"/>
              <w:autoSpaceDN w:val="0"/>
              <w:adjustRightInd w:val="0"/>
              <w:jc w:val="center"/>
              <w:rPr>
                <w:lang w:eastAsia="ru-RU"/>
              </w:rPr>
            </w:pPr>
            <w:r w:rsidRPr="00D5237E">
              <w:rPr>
                <w:bCs/>
                <w:lang w:eastAsia="ru-RU"/>
              </w:rPr>
              <w:t>Наименование оказываемых услуг</w:t>
            </w:r>
          </w:p>
          <w:p w:rsidR="005535AD" w:rsidRPr="00D5237E" w:rsidRDefault="005535AD" w:rsidP="005535AD">
            <w:pPr>
              <w:suppressAutoHyphens w:val="0"/>
              <w:autoSpaceDE w:val="0"/>
              <w:autoSpaceDN w:val="0"/>
              <w:adjustRightInd w:val="0"/>
              <w:jc w:val="center"/>
              <w:rPr>
                <w:bCs/>
                <w:lang w:eastAsia="ru-RU"/>
              </w:rPr>
            </w:pPr>
          </w:p>
        </w:tc>
        <w:tc>
          <w:tcPr>
            <w:tcW w:w="1545" w:type="dxa"/>
            <w:tcBorders>
              <w:top w:val="single" w:sz="3" w:space="0" w:color="000000"/>
              <w:left w:val="single" w:sz="3" w:space="0" w:color="000000"/>
              <w:bottom w:val="single" w:sz="3" w:space="0" w:color="000000"/>
              <w:right w:val="single" w:sz="3" w:space="0" w:color="000000"/>
            </w:tcBorders>
            <w:shd w:val="clear" w:color="000000" w:fill="FFFFFF"/>
          </w:tcPr>
          <w:p w:rsidR="005535AD" w:rsidRPr="00D5237E" w:rsidRDefault="005535AD" w:rsidP="004E2A30">
            <w:pPr>
              <w:suppressAutoHyphens w:val="0"/>
              <w:autoSpaceDE w:val="0"/>
              <w:autoSpaceDN w:val="0"/>
              <w:adjustRightInd w:val="0"/>
              <w:jc w:val="center"/>
              <w:rPr>
                <w:bCs/>
                <w:lang w:eastAsia="ru-RU"/>
              </w:rPr>
            </w:pPr>
            <w:r w:rsidRPr="00D5237E">
              <w:rPr>
                <w:bCs/>
                <w:lang w:eastAsia="ru-RU"/>
              </w:rPr>
              <w:t>Ед.</w:t>
            </w:r>
          </w:p>
          <w:p w:rsidR="005535AD" w:rsidRPr="00D5237E" w:rsidRDefault="005535AD" w:rsidP="004E2A30">
            <w:pPr>
              <w:suppressAutoHyphens w:val="0"/>
              <w:autoSpaceDE w:val="0"/>
              <w:autoSpaceDN w:val="0"/>
              <w:adjustRightInd w:val="0"/>
              <w:jc w:val="center"/>
              <w:rPr>
                <w:lang w:eastAsia="ru-RU"/>
              </w:rPr>
            </w:pPr>
            <w:r w:rsidRPr="00D5237E">
              <w:rPr>
                <w:bCs/>
                <w:lang w:eastAsia="ru-RU"/>
              </w:rPr>
              <w:t>измерения</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5535AD" w:rsidRPr="00D5237E" w:rsidRDefault="005535AD" w:rsidP="004E2A30">
            <w:pPr>
              <w:suppressAutoHyphens w:val="0"/>
              <w:autoSpaceDE w:val="0"/>
              <w:autoSpaceDN w:val="0"/>
              <w:adjustRightInd w:val="0"/>
              <w:jc w:val="center"/>
              <w:rPr>
                <w:lang w:eastAsia="ru-RU"/>
              </w:rPr>
            </w:pPr>
            <w:r w:rsidRPr="00D5237E">
              <w:rPr>
                <w:lang w:eastAsia="ru-RU"/>
              </w:rPr>
              <w:t>Кол-во</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5535AD" w:rsidRPr="00D5237E" w:rsidRDefault="005535AD" w:rsidP="004E2A30">
            <w:pPr>
              <w:suppressAutoHyphens w:val="0"/>
              <w:autoSpaceDE w:val="0"/>
              <w:autoSpaceDN w:val="0"/>
              <w:adjustRightInd w:val="0"/>
              <w:jc w:val="center"/>
              <w:rPr>
                <w:lang w:eastAsia="ru-RU"/>
              </w:rPr>
            </w:pPr>
            <w:r w:rsidRPr="00D5237E">
              <w:rPr>
                <w:lang w:eastAsia="ru-RU"/>
              </w:rPr>
              <w:t>Цена единицы</w:t>
            </w:r>
          </w:p>
        </w:tc>
        <w:tc>
          <w:tcPr>
            <w:tcW w:w="1006" w:type="dxa"/>
            <w:tcBorders>
              <w:top w:val="single" w:sz="3" w:space="0" w:color="000000"/>
              <w:left w:val="single" w:sz="3" w:space="0" w:color="000000"/>
              <w:bottom w:val="single" w:sz="3" w:space="0" w:color="000000"/>
              <w:right w:val="single" w:sz="3" w:space="0" w:color="000000"/>
            </w:tcBorders>
            <w:shd w:val="clear" w:color="000000" w:fill="FFFFFF"/>
          </w:tcPr>
          <w:p w:rsidR="005535AD" w:rsidRPr="00D5237E" w:rsidRDefault="005535AD" w:rsidP="004E2A30">
            <w:pPr>
              <w:suppressAutoHyphens w:val="0"/>
              <w:autoSpaceDE w:val="0"/>
              <w:autoSpaceDN w:val="0"/>
              <w:adjustRightInd w:val="0"/>
              <w:jc w:val="center"/>
              <w:rPr>
                <w:lang w:eastAsia="ru-RU"/>
              </w:rPr>
            </w:pPr>
            <w:r w:rsidRPr="00D5237E">
              <w:rPr>
                <w:lang w:eastAsia="ru-RU"/>
              </w:rPr>
              <w:t>Сумма</w:t>
            </w:r>
          </w:p>
        </w:tc>
      </w:tr>
      <w:tr w:rsidR="005535AD" w:rsidRPr="00D5237E" w:rsidTr="005535AD">
        <w:tblPrEx>
          <w:tblCellMar>
            <w:top w:w="0" w:type="dxa"/>
            <w:bottom w:w="0" w:type="dxa"/>
          </w:tblCellMar>
        </w:tblPrEx>
        <w:trPr>
          <w:trHeight w:val="1321"/>
        </w:trPr>
        <w:tc>
          <w:tcPr>
            <w:tcW w:w="67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5535AD" w:rsidRPr="00D5237E" w:rsidRDefault="005535AD" w:rsidP="004E2A30">
            <w:pPr>
              <w:suppressAutoHyphens w:val="0"/>
              <w:autoSpaceDE w:val="0"/>
              <w:autoSpaceDN w:val="0"/>
              <w:adjustRightInd w:val="0"/>
              <w:jc w:val="center"/>
              <w:rPr>
                <w:lang w:eastAsia="ru-RU"/>
              </w:rPr>
            </w:pPr>
            <w:r w:rsidRPr="00D5237E">
              <w:rPr>
                <w:lang w:eastAsia="ru-RU"/>
              </w:rPr>
              <w:t>1</w:t>
            </w:r>
          </w:p>
        </w:tc>
        <w:tc>
          <w:tcPr>
            <w:tcW w:w="482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5535AD" w:rsidRPr="00D5237E" w:rsidRDefault="005535AD" w:rsidP="007D1AC3">
            <w:pPr>
              <w:suppressAutoHyphens w:val="0"/>
              <w:jc w:val="both"/>
            </w:pPr>
            <w:r w:rsidRPr="00D5237E">
              <w:t>Оказание услуг по внесению изменений в проектную документацию по замене узла учета расхода природного газа</w:t>
            </w:r>
          </w:p>
          <w:p w:rsidR="005535AD" w:rsidRPr="00D5237E" w:rsidRDefault="005535AD" w:rsidP="00D5237E">
            <w:pPr>
              <w:suppressAutoHyphens w:val="0"/>
              <w:jc w:val="both"/>
              <w:rPr>
                <w:bCs/>
                <w:lang w:eastAsia="ru-RU"/>
              </w:rPr>
            </w:pPr>
            <w:r w:rsidRPr="00D5237E">
              <w:t>(</w:t>
            </w:r>
            <w:r w:rsidR="00813471">
              <w:t xml:space="preserve">Газовый счетчик </w:t>
            </w:r>
            <w:r w:rsidRPr="00D5237E">
              <w:t xml:space="preserve">BK-G16T на </w:t>
            </w:r>
            <w:r w:rsidR="00813471">
              <w:t xml:space="preserve">газовый счетчик </w:t>
            </w:r>
            <w:r w:rsidRPr="00D5237E">
              <w:t>НЕО G16 по адресу: 430033 Республика Мордовия, г. Саранск, ул. Гожувская, д. 36 А)</w:t>
            </w:r>
          </w:p>
        </w:tc>
        <w:tc>
          <w:tcPr>
            <w:tcW w:w="154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5535AD" w:rsidRPr="00D5237E" w:rsidRDefault="005535AD" w:rsidP="004E2A30">
            <w:pPr>
              <w:suppressAutoHyphens w:val="0"/>
              <w:jc w:val="center"/>
              <w:rPr>
                <w:bCs/>
                <w:color w:val="000000"/>
                <w:lang w:eastAsia="ru-RU"/>
              </w:rPr>
            </w:pPr>
            <w:r w:rsidRPr="00D5237E">
              <w:rPr>
                <w:bCs/>
                <w:color w:val="000000"/>
                <w:lang w:eastAsia="ru-RU"/>
              </w:rPr>
              <w:t>Усл</w:t>
            </w:r>
            <w:proofErr w:type="gramStart"/>
            <w:r w:rsidRPr="00D5237E">
              <w:rPr>
                <w:bCs/>
                <w:color w:val="000000"/>
                <w:lang w:eastAsia="ru-RU"/>
              </w:rPr>
              <w:t>.е</w:t>
            </w:r>
            <w:proofErr w:type="gramEnd"/>
            <w:r w:rsidRPr="00D5237E">
              <w:rPr>
                <w:bCs/>
                <w:color w:val="000000"/>
                <w:lang w:eastAsia="ru-RU"/>
              </w:rPr>
              <w:t>д</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5535AD" w:rsidRPr="00D5237E" w:rsidRDefault="005535AD" w:rsidP="004E2A30">
            <w:pPr>
              <w:suppressAutoHyphens w:val="0"/>
              <w:adjustRightInd w:val="0"/>
              <w:jc w:val="center"/>
              <w:rPr>
                <w:lang w:eastAsia="ru-RU"/>
              </w:rPr>
            </w:pPr>
            <w:r w:rsidRPr="00D5237E">
              <w:rPr>
                <w:lang w:eastAsia="ru-RU"/>
              </w:rPr>
              <w:t>1</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5535AD" w:rsidRPr="00D5237E" w:rsidRDefault="005535AD" w:rsidP="004E2A30">
            <w:pPr>
              <w:suppressAutoHyphens w:val="0"/>
              <w:adjustRightInd w:val="0"/>
              <w:jc w:val="center"/>
              <w:rPr>
                <w:lang w:eastAsia="ru-RU"/>
              </w:rPr>
            </w:pPr>
          </w:p>
        </w:tc>
        <w:tc>
          <w:tcPr>
            <w:tcW w:w="1006"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5535AD" w:rsidRPr="00D5237E" w:rsidRDefault="005535AD" w:rsidP="004E2A30">
            <w:pPr>
              <w:suppressAutoHyphens w:val="0"/>
              <w:adjustRightInd w:val="0"/>
              <w:jc w:val="center"/>
              <w:rPr>
                <w:lang w:eastAsia="ru-RU"/>
              </w:rPr>
            </w:pPr>
          </w:p>
        </w:tc>
      </w:tr>
      <w:tr w:rsidR="000F7301" w:rsidRPr="00D5237E" w:rsidTr="004E2A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497"/>
        </w:trPr>
        <w:tc>
          <w:tcPr>
            <w:tcW w:w="10314" w:type="dxa"/>
            <w:gridSpan w:val="6"/>
            <w:tcBorders>
              <w:bottom w:val="single" w:sz="4" w:space="0" w:color="auto"/>
            </w:tcBorders>
          </w:tcPr>
          <w:p w:rsidR="000F7301" w:rsidRPr="00D5237E" w:rsidRDefault="000F7301" w:rsidP="000F7301">
            <w:pPr>
              <w:suppressAutoHyphens w:val="0"/>
              <w:autoSpaceDE w:val="0"/>
              <w:autoSpaceDN w:val="0"/>
              <w:adjustRightInd w:val="0"/>
              <w:spacing w:after="200"/>
              <w:ind w:right="-407"/>
              <w:rPr>
                <w:color w:val="000000"/>
                <w:lang w:eastAsia="ru-RU"/>
              </w:rPr>
            </w:pPr>
          </w:p>
        </w:tc>
      </w:tr>
    </w:tbl>
    <w:p w:rsidR="000F7301" w:rsidRPr="00D5237E" w:rsidRDefault="000F7301" w:rsidP="000F7301">
      <w:pPr>
        <w:suppressAutoHyphens w:val="0"/>
        <w:autoSpaceDE w:val="0"/>
        <w:autoSpaceDN w:val="0"/>
        <w:adjustRightInd w:val="0"/>
        <w:spacing w:after="200"/>
        <w:ind w:right="-407"/>
        <w:jc w:val="center"/>
        <w:rPr>
          <w:b/>
          <w:lang w:eastAsia="ru-RU"/>
        </w:rPr>
      </w:pPr>
      <w:r w:rsidRPr="00D5237E">
        <w:rPr>
          <w:b/>
          <w:lang w:eastAsia="ru-RU"/>
        </w:rPr>
        <w:t>СПЕЦИФИКАЦИЯ</w:t>
      </w:r>
    </w:p>
    <w:p w:rsidR="000F7301" w:rsidRPr="00D5237E" w:rsidRDefault="005535AD" w:rsidP="005535AD">
      <w:pPr>
        <w:suppressAutoHyphens w:val="0"/>
        <w:autoSpaceDE w:val="0"/>
        <w:autoSpaceDN w:val="0"/>
        <w:adjustRightInd w:val="0"/>
        <w:spacing w:after="200"/>
        <w:ind w:right="-407"/>
        <w:jc w:val="both"/>
        <w:rPr>
          <w:b/>
          <w:lang w:eastAsia="ru-RU"/>
        </w:rPr>
      </w:pPr>
      <w:r w:rsidRPr="00D5237E">
        <w:rPr>
          <w:b/>
          <w:lang w:eastAsia="ru-RU"/>
        </w:rPr>
        <w:t>ИТОГО</w:t>
      </w:r>
      <w:proofErr w:type="gramStart"/>
      <w:r w:rsidRPr="00D5237E">
        <w:rPr>
          <w:b/>
          <w:lang w:eastAsia="ru-RU"/>
        </w:rPr>
        <w:t xml:space="preserve">: ___________ (____________________) </w:t>
      </w:r>
      <w:proofErr w:type="gramEnd"/>
      <w:r w:rsidRPr="00D5237E">
        <w:rPr>
          <w:b/>
          <w:lang w:eastAsia="ru-RU"/>
        </w:rPr>
        <w:t>рублей ___ копеек, в том числе НДС/НДС не облагается.</w:t>
      </w:r>
    </w:p>
    <w:p w:rsidR="000F7301" w:rsidRPr="00D5237E" w:rsidRDefault="000F7301" w:rsidP="000F7301">
      <w:pPr>
        <w:suppressAutoHyphens w:val="0"/>
        <w:autoSpaceDE w:val="0"/>
        <w:autoSpaceDN w:val="0"/>
        <w:adjustRightInd w:val="0"/>
        <w:spacing w:after="200"/>
        <w:ind w:right="-407"/>
        <w:jc w:val="both"/>
        <w:rPr>
          <w:lang w:eastAsia="ru-RU"/>
        </w:rPr>
      </w:pPr>
    </w:p>
    <w:p w:rsidR="00277E69" w:rsidRPr="00D5237E" w:rsidRDefault="00277E69" w:rsidP="00277E69">
      <w:pPr>
        <w:widowControl w:val="0"/>
        <w:suppressAutoHyphens w:val="0"/>
        <w:ind w:left="426" w:right="-285"/>
        <w:jc w:val="both"/>
        <w:outlineLvl w:val="1"/>
        <w:rPr>
          <w:b/>
          <w:lang w:eastAsia="ru-RU"/>
        </w:rPr>
      </w:pPr>
    </w:p>
    <w:p w:rsidR="00B65D48" w:rsidRPr="00D5237E" w:rsidRDefault="00B65D48" w:rsidP="00277E69">
      <w:pPr>
        <w:widowControl w:val="0"/>
        <w:suppressAutoHyphens w:val="0"/>
        <w:ind w:left="426" w:right="-285"/>
        <w:jc w:val="both"/>
        <w:outlineLvl w:val="1"/>
        <w:rPr>
          <w:b/>
          <w:lang w:eastAsia="ru-RU"/>
        </w:rPr>
      </w:pPr>
    </w:p>
    <w:p w:rsidR="00656874" w:rsidRPr="00D5237E" w:rsidRDefault="00656874" w:rsidP="00017B0E">
      <w:pPr>
        <w:suppressAutoHyphens w:val="0"/>
        <w:jc w:val="center"/>
        <w:rPr>
          <w:b/>
          <w:lang w:eastAsia="ru-RU"/>
        </w:rPr>
      </w:pPr>
    </w:p>
    <w:p w:rsidR="00BD5B51" w:rsidRPr="00D5237E" w:rsidRDefault="00BD5B51" w:rsidP="00017B0E">
      <w:pPr>
        <w:suppressAutoHyphens w:val="0"/>
        <w:jc w:val="center"/>
        <w:rPr>
          <w:b/>
          <w:lang w:eastAsia="ru-RU"/>
        </w:rPr>
      </w:pPr>
    </w:p>
    <w:p w:rsidR="00BD5B51" w:rsidRPr="00D5237E" w:rsidRDefault="00BD5B51" w:rsidP="00017B0E">
      <w:pPr>
        <w:suppressAutoHyphens w:val="0"/>
        <w:jc w:val="center"/>
        <w:rPr>
          <w:b/>
          <w:lang w:eastAsia="ru-RU"/>
        </w:rPr>
      </w:pPr>
    </w:p>
    <w:p w:rsidR="00BD5B51" w:rsidRPr="00D5237E" w:rsidRDefault="00BD5B51" w:rsidP="00017B0E">
      <w:pPr>
        <w:suppressAutoHyphens w:val="0"/>
        <w:jc w:val="center"/>
        <w:rPr>
          <w:b/>
          <w:lang w:eastAsia="ru-RU"/>
        </w:rPr>
      </w:pPr>
    </w:p>
    <w:tbl>
      <w:tblPr>
        <w:tblW w:w="5000" w:type="pct"/>
        <w:tblLook w:val="0000" w:firstRow="0" w:lastRow="0" w:firstColumn="0" w:lastColumn="0" w:noHBand="0" w:noVBand="0"/>
      </w:tblPr>
      <w:tblGrid>
        <w:gridCol w:w="4926"/>
        <w:gridCol w:w="4927"/>
      </w:tblGrid>
      <w:tr w:rsidR="003F3B04" w:rsidRPr="00D5237E" w:rsidTr="00EF3C32">
        <w:trPr>
          <w:trHeight w:val="754"/>
        </w:trPr>
        <w:tc>
          <w:tcPr>
            <w:tcW w:w="2500" w:type="pct"/>
          </w:tcPr>
          <w:p w:rsidR="003F3B04" w:rsidRPr="00D5237E" w:rsidRDefault="003F3B04" w:rsidP="00EF3C32">
            <w:pPr>
              <w:widowControl w:val="0"/>
              <w:suppressAutoHyphens w:val="0"/>
              <w:ind w:left="426" w:right="-285"/>
              <w:jc w:val="both"/>
              <w:outlineLvl w:val="1"/>
              <w:rPr>
                <w:b/>
                <w:lang w:eastAsia="ru-RU"/>
              </w:rPr>
            </w:pPr>
          </w:p>
          <w:p w:rsidR="003F3B04" w:rsidRPr="00D5237E" w:rsidRDefault="00EF3C32" w:rsidP="00EF3C32">
            <w:pPr>
              <w:widowControl w:val="0"/>
              <w:suppressAutoHyphens w:val="0"/>
              <w:ind w:left="426" w:right="-285"/>
              <w:jc w:val="both"/>
              <w:outlineLvl w:val="1"/>
              <w:rPr>
                <w:b/>
                <w:lang w:eastAsia="ru-RU"/>
              </w:rPr>
            </w:pPr>
            <w:r w:rsidRPr="00D5237E">
              <w:rPr>
                <w:b/>
                <w:lang w:eastAsia="ru-RU"/>
              </w:rPr>
              <w:t>З</w:t>
            </w:r>
            <w:r w:rsidR="003F3B04" w:rsidRPr="00D5237E">
              <w:rPr>
                <w:b/>
                <w:lang w:eastAsia="ru-RU"/>
              </w:rPr>
              <w:t xml:space="preserve">аказчик </w:t>
            </w:r>
          </w:p>
          <w:p w:rsidR="003F3B04" w:rsidRPr="00D5237E" w:rsidRDefault="003F3B04" w:rsidP="00EF3C32">
            <w:pPr>
              <w:widowControl w:val="0"/>
              <w:suppressAutoHyphens w:val="0"/>
              <w:ind w:right="-285"/>
              <w:rPr>
                <w:lang w:eastAsia="ru-RU"/>
              </w:rPr>
            </w:pPr>
          </w:p>
          <w:p w:rsidR="003F3B04" w:rsidRPr="00D5237E" w:rsidRDefault="003F3B04" w:rsidP="00EF3C32">
            <w:pPr>
              <w:widowControl w:val="0"/>
              <w:suppressAutoHyphens w:val="0"/>
              <w:ind w:left="426" w:right="-285"/>
              <w:rPr>
                <w:snapToGrid w:val="0"/>
                <w:lang w:eastAsia="ru-RU"/>
              </w:rPr>
            </w:pPr>
          </w:p>
          <w:p w:rsidR="003F3B04" w:rsidRPr="00D5237E" w:rsidRDefault="003F3B04" w:rsidP="00EF3C32">
            <w:pPr>
              <w:widowControl w:val="0"/>
              <w:suppressAutoHyphens w:val="0"/>
              <w:ind w:left="426" w:right="-285"/>
              <w:rPr>
                <w:snapToGrid w:val="0"/>
                <w:lang w:eastAsia="ru-RU"/>
              </w:rPr>
            </w:pPr>
            <w:r w:rsidRPr="00D5237E">
              <w:rPr>
                <w:snapToGrid w:val="0"/>
                <w:lang w:eastAsia="ru-RU"/>
              </w:rPr>
              <w:t>_____</w:t>
            </w:r>
            <w:r w:rsidR="00CE2582" w:rsidRPr="00D5237E">
              <w:rPr>
                <w:snapToGrid w:val="0"/>
                <w:lang w:eastAsia="ru-RU"/>
              </w:rPr>
              <w:t>_</w:t>
            </w:r>
            <w:r w:rsidRPr="00D5237E">
              <w:rPr>
                <w:snapToGrid w:val="0"/>
                <w:lang w:eastAsia="ru-RU"/>
              </w:rPr>
              <w:t>_</w:t>
            </w:r>
            <w:r w:rsidR="00CE2582" w:rsidRPr="00D5237E">
              <w:rPr>
                <w:snapToGrid w:val="0"/>
                <w:lang w:eastAsia="ru-RU"/>
              </w:rPr>
              <w:t>______</w:t>
            </w:r>
            <w:r w:rsidRPr="00D5237E">
              <w:rPr>
                <w:snapToGrid w:val="0"/>
                <w:lang w:eastAsia="ru-RU"/>
              </w:rPr>
              <w:t>__ /</w:t>
            </w:r>
            <w:r w:rsidR="00616814" w:rsidRPr="00D5237E">
              <w:rPr>
                <w:snapToGrid w:val="0"/>
                <w:lang w:eastAsia="ru-RU"/>
              </w:rPr>
              <w:t xml:space="preserve"> </w:t>
            </w:r>
            <w:r w:rsidR="006D7CEA" w:rsidRPr="00D5237E">
              <w:rPr>
                <w:snapToGrid w:val="0"/>
                <w:lang w:eastAsia="ru-RU"/>
              </w:rPr>
              <w:t>___________</w:t>
            </w:r>
          </w:p>
          <w:p w:rsidR="003F3B04" w:rsidRPr="00D5237E" w:rsidRDefault="003F3B04" w:rsidP="00EF3C32">
            <w:pPr>
              <w:widowControl w:val="0"/>
              <w:suppressAutoHyphens w:val="0"/>
              <w:ind w:left="426" w:right="-285" w:firstLine="709"/>
              <w:jc w:val="both"/>
              <w:rPr>
                <w:snapToGrid w:val="0"/>
                <w:lang w:eastAsia="ru-RU"/>
              </w:rPr>
            </w:pPr>
            <w:r w:rsidRPr="00D5237E">
              <w:rPr>
                <w:snapToGrid w:val="0"/>
                <w:lang w:eastAsia="ru-RU"/>
              </w:rPr>
              <w:t>(подпись)</w:t>
            </w:r>
          </w:p>
          <w:p w:rsidR="003F3B04" w:rsidRPr="00D5237E" w:rsidRDefault="00964746" w:rsidP="00EF3C32">
            <w:pPr>
              <w:widowControl w:val="0"/>
              <w:suppressAutoHyphens w:val="0"/>
              <w:ind w:left="426" w:right="-285"/>
              <w:rPr>
                <w:snapToGrid w:val="0"/>
                <w:lang w:eastAsia="ru-RU"/>
              </w:rPr>
            </w:pPr>
            <w:r w:rsidRPr="00D5237E">
              <w:rPr>
                <w:snapToGrid w:val="0"/>
                <w:lang w:eastAsia="ru-RU"/>
              </w:rPr>
              <w:t>«____» _____________ 202</w:t>
            </w:r>
            <w:r w:rsidR="00285EAB" w:rsidRPr="00D5237E">
              <w:rPr>
                <w:snapToGrid w:val="0"/>
                <w:lang w:eastAsia="ru-RU"/>
              </w:rPr>
              <w:t>6</w:t>
            </w:r>
            <w:r w:rsidR="003F3B04" w:rsidRPr="00D5237E">
              <w:rPr>
                <w:snapToGrid w:val="0"/>
                <w:lang w:eastAsia="ru-RU"/>
              </w:rPr>
              <w:t xml:space="preserve"> г.</w:t>
            </w:r>
          </w:p>
          <w:p w:rsidR="003F3B04" w:rsidRPr="00D5237E" w:rsidRDefault="003F3B04" w:rsidP="00EF3C32">
            <w:pPr>
              <w:widowControl w:val="0"/>
              <w:suppressAutoHyphens w:val="0"/>
              <w:ind w:left="426" w:right="-285" w:firstLine="709"/>
              <w:jc w:val="both"/>
              <w:rPr>
                <w:snapToGrid w:val="0"/>
                <w:lang w:eastAsia="ru-RU"/>
              </w:rPr>
            </w:pPr>
            <w:r w:rsidRPr="00D5237E">
              <w:rPr>
                <w:snapToGrid w:val="0"/>
                <w:lang w:eastAsia="ru-RU"/>
              </w:rPr>
              <w:t xml:space="preserve">          </w:t>
            </w:r>
          </w:p>
          <w:p w:rsidR="003F3B04" w:rsidRPr="00D5237E" w:rsidRDefault="00186FE2" w:rsidP="00EF3C32">
            <w:pPr>
              <w:widowControl w:val="0"/>
              <w:suppressAutoHyphens w:val="0"/>
              <w:ind w:left="426" w:right="-285" w:firstLine="709"/>
              <w:jc w:val="both"/>
              <w:rPr>
                <w:snapToGrid w:val="0"/>
                <w:lang w:eastAsia="ru-RU"/>
              </w:rPr>
            </w:pPr>
            <w:r w:rsidRPr="00D5237E">
              <w:rPr>
                <w:snapToGrid w:val="0"/>
                <w:lang w:eastAsia="ru-RU"/>
              </w:rPr>
              <w:t xml:space="preserve"> </w:t>
            </w:r>
          </w:p>
        </w:tc>
        <w:tc>
          <w:tcPr>
            <w:tcW w:w="2500" w:type="pct"/>
          </w:tcPr>
          <w:p w:rsidR="003F3B04" w:rsidRPr="00D5237E" w:rsidRDefault="003F3B04" w:rsidP="00EF3C32">
            <w:pPr>
              <w:widowControl w:val="0"/>
              <w:suppressAutoHyphens w:val="0"/>
              <w:ind w:left="426" w:right="-285"/>
              <w:jc w:val="both"/>
              <w:outlineLvl w:val="1"/>
              <w:rPr>
                <w:b/>
                <w:lang w:eastAsia="ru-RU"/>
              </w:rPr>
            </w:pPr>
            <w:r w:rsidRPr="00D5237E">
              <w:rPr>
                <w:b/>
                <w:lang w:eastAsia="ru-RU"/>
              </w:rPr>
              <w:t xml:space="preserve">          </w:t>
            </w:r>
          </w:p>
          <w:p w:rsidR="003F3B04" w:rsidRPr="00D5237E" w:rsidRDefault="003F3B04" w:rsidP="00EF3C32">
            <w:pPr>
              <w:widowControl w:val="0"/>
              <w:suppressAutoHyphens w:val="0"/>
              <w:ind w:left="426" w:right="-285"/>
              <w:jc w:val="both"/>
              <w:outlineLvl w:val="1"/>
              <w:rPr>
                <w:b/>
                <w:lang w:eastAsia="ru-RU"/>
              </w:rPr>
            </w:pPr>
            <w:r w:rsidRPr="00D5237E">
              <w:rPr>
                <w:b/>
                <w:lang w:eastAsia="ru-RU"/>
              </w:rPr>
              <w:t xml:space="preserve">          Исполнитель</w:t>
            </w:r>
          </w:p>
          <w:p w:rsidR="003F3B04" w:rsidRPr="00D5237E" w:rsidRDefault="003F3B04" w:rsidP="00EF3C32">
            <w:pPr>
              <w:widowControl w:val="0"/>
              <w:suppressAutoHyphens w:val="0"/>
              <w:ind w:left="426" w:right="-285"/>
              <w:rPr>
                <w:lang w:eastAsia="ru-RU"/>
              </w:rPr>
            </w:pPr>
          </w:p>
          <w:p w:rsidR="003F3B04" w:rsidRPr="00D5237E" w:rsidRDefault="003F3B04" w:rsidP="00EF3C32">
            <w:pPr>
              <w:widowControl w:val="0"/>
              <w:suppressAutoHyphens w:val="0"/>
              <w:ind w:left="426" w:right="-285"/>
              <w:rPr>
                <w:lang w:eastAsia="ru-RU"/>
              </w:rPr>
            </w:pPr>
          </w:p>
          <w:p w:rsidR="003F3B04" w:rsidRPr="00D5237E" w:rsidRDefault="00313CEC" w:rsidP="00EF3C32">
            <w:pPr>
              <w:widowControl w:val="0"/>
              <w:suppressAutoHyphens w:val="0"/>
              <w:ind w:left="426" w:right="-285"/>
              <w:rPr>
                <w:lang w:eastAsia="ru-RU"/>
              </w:rPr>
            </w:pPr>
            <w:r w:rsidRPr="00D5237E">
              <w:rPr>
                <w:lang w:eastAsia="ru-RU"/>
              </w:rPr>
              <w:t xml:space="preserve">     </w:t>
            </w:r>
            <w:r w:rsidR="003F3B04" w:rsidRPr="00D5237E">
              <w:rPr>
                <w:lang w:eastAsia="ru-RU"/>
              </w:rPr>
              <w:t xml:space="preserve"> ______</w:t>
            </w:r>
            <w:r w:rsidR="00CE2582" w:rsidRPr="00D5237E">
              <w:rPr>
                <w:lang w:eastAsia="ru-RU"/>
              </w:rPr>
              <w:t>____</w:t>
            </w:r>
            <w:r w:rsidR="003F3B04" w:rsidRPr="00D5237E">
              <w:rPr>
                <w:lang w:eastAsia="ru-RU"/>
              </w:rPr>
              <w:t>__ /</w:t>
            </w:r>
            <w:r w:rsidR="003F3B04" w:rsidRPr="00D5237E">
              <w:t xml:space="preserve"> </w:t>
            </w:r>
            <w:r w:rsidR="00616814" w:rsidRPr="00D5237E">
              <w:t>___________</w:t>
            </w:r>
          </w:p>
          <w:p w:rsidR="003F3B04" w:rsidRPr="00D5237E" w:rsidRDefault="003F3B04" w:rsidP="00EF3C32">
            <w:pPr>
              <w:widowControl w:val="0"/>
              <w:suppressAutoHyphens w:val="0"/>
              <w:ind w:left="426" w:right="-285" w:firstLine="709"/>
              <w:rPr>
                <w:lang w:eastAsia="ru-RU"/>
              </w:rPr>
            </w:pPr>
            <w:r w:rsidRPr="00D5237E">
              <w:rPr>
                <w:lang w:eastAsia="ru-RU"/>
              </w:rPr>
              <w:t xml:space="preserve">            (подпись)</w:t>
            </w:r>
          </w:p>
          <w:p w:rsidR="003F3B04" w:rsidRPr="00D5237E" w:rsidRDefault="003F3B04" w:rsidP="00EF3C32">
            <w:pPr>
              <w:widowControl w:val="0"/>
              <w:suppressAutoHyphens w:val="0"/>
              <w:ind w:left="426" w:right="-285"/>
              <w:rPr>
                <w:snapToGrid w:val="0"/>
                <w:lang w:eastAsia="ru-RU"/>
              </w:rPr>
            </w:pPr>
            <w:r w:rsidRPr="00D5237E">
              <w:rPr>
                <w:snapToGrid w:val="0"/>
                <w:lang w:eastAsia="ru-RU"/>
              </w:rPr>
              <w:t xml:space="preserve">  </w:t>
            </w:r>
            <w:r w:rsidR="00964746" w:rsidRPr="00D5237E">
              <w:rPr>
                <w:snapToGrid w:val="0"/>
                <w:lang w:eastAsia="ru-RU"/>
              </w:rPr>
              <w:t xml:space="preserve"> </w:t>
            </w:r>
            <w:r w:rsidR="00313CEC" w:rsidRPr="00D5237E">
              <w:rPr>
                <w:snapToGrid w:val="0"/>
                <w:lang w:eastAsia="ru-RU"/>
              </w:rPr>
              <w:t xml:space="preserve"> </w:t>
            </w:r>
            <w:r w:rsidR="00BB533B" w:rsidRPr="00D5237E">
              <w:rPr>
                <w:snapToGrid w:val="0"/>
                <w:lang w:eastAsia="ru-RU"/>
              </w:rPr>
              <w:t xml:space="preserve"> «____» _____________ 202</w:t>
            </w:r>
            <w:r w:rsidR="00285EAB" w:rsidRPr="00D5237E">
              <w:rPr>
                <w:snapToGrid w:val="0"/>
                <w:lang w:eastAsia="ru-RU"/>
              </w:rPr>
              <w:t>6</w:t>
            </w:r>
            <w:r w:rsidRPr="00D5237E">
              <w:rPr>
                <w:snapToGrid w:val="0"/>
                <w:lang w:eastAsia="ru-RU"/>
              </w:rPr>
              <w:t xml:space="preserve"> г.</w:t>
            </w:r>
          </w:p>
          <w:p w:rsidR="003F3B04" w:rsidRPr="00D5237E" w:rsidRDefault="003F3B04" w:rsidP="00EF3C32">
            <w:pPr>
              <w:widowControl w:val="0"/>
              <w:suppressAutoHyphens w:val="0"/>
              <w:ind w:left="426" w:right="-285" w:firstLine="709"/>
              <w:rPr>
                <w:lang w:eastAsia="ru-RU"/>
              </w:rPr>
            </w:pPr>
            <w:r w:rsidRPr="00D5237E">
              <w:rPr>
                <w:lang w:eastAsia="ru-RU"/>
              </w:rPr>
              <w:t xml:space="preserve">                </w:t>
            </w:r>
          </w:p>
          <w:p w:rsidR="003F3B04" w:rsidRPr="00D5237E" w:rsidRDefault="003F3B04" w:rsidP="00EF3C32">
            <w:pPr>
              <w:widowControl w:val="0"/>
              <w:suppressAutoHyphens w:val="0"/>
              <w:ind w:left="426" w:right="-285" w:firstLine="709"/>
              <w:rPr>
                <w:b/>
                <w:bCs/>
                <w:lang w:eastAsia="ru-RU"/>
              </w:rPr>
            </w:pPr>
          </w:p>
        </w:tc>
      </w:tr>
    </w:tbl>
    <w:p w:rsidR="00370D83" w:rsidRPr="00D5237E" w:rsidRDefault="00370D83" w:rsidP="00656874">
      <w:pPr>
        <w:suppressAutoHyphens w:val="0"/>
        <w:autoSpaceDE w:val="0"/>
        <w:autoSpaceDN w:val="0"/>
        <w:adjustRightInd w:val="0"/>
        <w:spacing w:after="200"/>
        <w:ind w:right="-407"/>
        <w:jc w:val="center"/>
        <w:rPr>
          <w:b/>
          <w:lang w:eastAsia="ru-RU"/>
        </w:rPr>
      </w:pPr>
    </w:p>
    <w:p w:rsidR="003E6D1B" w:rsidRPr="00D5237E" w:rsidRDefault="003E6D1B" w:rsidP="00656874">
      <w:pPr>
        <w:suppressAutoHyphens w:val="0"/>
        <w:autoSpaceDE w:val="0"/>
        <w:autoSpaceDN w:val="0"/>
        <w:adjustRightInd w:val="0"/>
        <w:spacing w:after="200"/>
        <w:ind w:right="-407"/>
        <w:jc w:val="center"/>
        <w:rPr>
          <w:b/>
          <w:lang w:eastAsia="ru-RU"/>
        </w:rPr>
      </w:pPr>
    </w:p>
    <w:p w:rsidR="00BB533B" w:rsidRPr="00D5237E" w:rsidRDefault="00BB533B" w:rsidP="00656874">
      <w:pPr>
        <w:suppressAutoHyphens w:val="0"/>
        <w:autoSpaceDE w:val="0"/>
        <w:autoSpaceDN w:val="0"/>
        <w:adjustRightInd w:val="0"/>
        <w:spacing w:after="200"/>
        <w:ind w:right="-407"/>
        <w:jc w:val="center"/>
        <w:rPr>
          <w:b/>
          <w:lang w:eastAsia="ru-RU"/>
        </w:rPr>
      </w:pPr>
    </w:p>
    <w:p w:rsidR="00BB533B" w:rsidRPr="00D5237E" w:rsidRDefault="00BB533B" w:rsidP="00656874">
      <w:pPr>
        <w:suppressAutoHyphens w:val="0"/>
        <w:autoSpaceDE w:val="0"/>
        <w:autoSpaceDN w:val="0"/>
        <w:adjustRightInd w:val="0"/>
        <w:spacing w:after="200"/>
        <w:ind w:right="-407"/>
        <w:jc w:val="center"/>
        <w:rPr>
          <w:b/>
          <w:lang w:eastAsia="ru-RU"/>
        </w:rPr>
      </w:pPr>
    </w:p>
    <w:p w:rsidR="001C6155" w:rsidRPr="00D5237E" w:rsidRDefault="001C6155" w:rsidP="00656874">
      <w:pPr>
        <w:suppressAutoHyphens w:val="0"/>
        <w:autoSpaceDE w:val="0"/>
        <w:autoSpaceDN w:val="0"/>
        <w:adjustRightInd w:val="0"/>
        <w:spacing w:after="200"/>
        <w:ind w:right="-407"/>
        <w:jc w:val="center"/>
        <w:rPr>
          <w:b/>
          <w:lang w:eastAsia="ru-RU"/>
        </w:rPr>
      </w:pPr>
    </w:p>
    <w:p w:rsidR="00B65D48" w:rsidRPr="00D5237E" w:rsidRDefault="00B65D48" w:rsidP="00B65D48">
      <w:pPr>
        <w:suppressAutoHyphens w:val="0"/>
        <w:autoSpaceDE w:val="0"/>
        <w:autoSpaceDN w:val="0"/>
        <w:adjustRightInd w:val="0"/>
        <w:rPr>
          <w:b/>
          <w:lang w:eastAsia="ru-RU"/>
        </w:rPr>
      </w:pPr>
    </w:p>
    <w:p w:rsidR="003E6D1B" w:rsidRPr="00D5237E" w:rsidRDefault="003E6D1B" w:rsidP="00003D31">
      <w:pPr>
        <w:rPr>
          <w:lang w:eastAsia="ru-RU"/>
        </w:rPr>
      </w:pPr>
    </w:p>
    <w:sectPr w:rsidR="003E6D1B" w:rsidRPr="00D5237E" w:rsidSect="009902ED">
      <w:pgSz w:w="11906" w:h="16838"/>
      <w:pgMar w:top="568"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2"/>
      <w:numFmt w:val="decimal"/>
      <w:lvlText w:val="%1."/>
      <w:lvlJc w:val="left"/>
      <w:pPr>
        <w:tabs>
          <w:tab w:val="num" w:pos="585"/>
        </w:tabs>
        <w:ind w:left="585" w:hanging="585"/>
      </w:pPr>
    </w:lvl>
    <w:lvl w:ilvl="1">
      <w:start w:val="2"/>
      <w:numFmt w:val="decimal"/>
      <w:lvlText w:val="%1.%2."/>
      <w:lvlJc w:val="left"/>
      <w:pPr>
        <w:tabs>
          <w:tab w:val="num" w:pos="727"/>
        </w:tabs>
        <w:ind w:left="727" w:hanging="585"/>
      </w:pPr>
      <w:rPr>
        <w:b w:val="0"/>
      </w:rPr>
    </w:lvl>
    <w:lvl w:ilvl="2">
      <w:start w:val="1"/>
      <w:numFmt w:val="decimal"/>
      <w:lvlText w:val="%1.%2.%3."/>
      <w:lvlJc w:val="left"/>
      <w:pPr>
        <w:tabs>
          <w:tab w:val="num" w:pos="870"/>
        </w:tabs>
        <w:ind w:left="870" w:hanging="720"/>
      </w:pPr>
    </w:lvl>
    <w:lvl w:ilvl="3">
      <w:start w:val="1"/>
      <w:numFmt w:val="decimal"/>
      <w:lvlText w:val="%1.%2.%3.%4."/>
      <w:lvlJc w:val="left"/>
      <w:pPr>
        <w:tabs>
          <w:tab w:val="num" w:pos="945"/>
        </w:tabs>
        <w:ind w:left="945" w:hanging="720"/>
      </w:pPr>
    </w:lvl>
    <w:lvl w:ilvl="4">
      <w:start w:val="1"/>
      <w:numFmt w:val="decimal"/>
      <w:lvlText w:val="%1.%2.%3.%4.%5."/>
      <w:lvlJc w:val="left"/>
      <w:pPr>
        <w:tabs>
          <w:tab w:val="num" w:pos="1380"/>
        </w:tabs>
        <w:ind w:left="1380" w:hanging="1080"/>
      </w:pPr>
    </w:lvl>
    <w:lvl w:ilvl="5">
      <w:start w:val="1"/>
      <w:numFmt w:val="decimal"/>
      <w:lvlText w:val="%1.%2.%3.%4.%5.%6."/>
      <w:lvlJc w:val="left"/>
      <w:pPr>
        <w:tabs>
          <w:tab w:val="num" w:pos="1455"/>
        </w:tabs>
        <w:ind w:left="1455" w:hanging="1080"/>
      </w:pPr>
    </w:lvl>
    <w:lvl w:ilvl="6">
      <w:start w:val="1"/>
      <w:numFmt w:val="decimal"/>
      <w:lvlText w:val="%1.%2.%3.%4.%5.%6.%7."/>
      <w:lvlJc w:val="left"/>
      <w:pPr>
        <w:tabs>
          <w:tab w:val="num" w:pos="1890"/>
        </w:tabs>
        <w:ind w:left="1890" w:hanging="1440"/>
      </w:pPr>
    </w:lvl>
    <w:lvl w:ilvl="7">
      <w:start w:val="1"/>
      <w:numFmt w:val="decimal"/>
      <w:lvlText w:val="%1.%2.%3.%4.%5.%6.%7.%8."/>
      <w:lvlJc w:val="left"/>
      <w:pPr>
        <w:tabs>
          <w:tab w:val="num" w:pos="1965"/>
        </w:tabs>
        <w:ind w:left="1965" w:hanging="1440"/>
      </w:pPr>
    </w:lvl>
    <w:lvl w:ilvl="8">
      <w:start w:val="1"/>
      <w:numFmt w:val="decimal"/>
      <w:lvlText w:val="%1.%2.%3.%4.%5.%6.%7.%8.%9."/>
      <w:lvlJc w:val="left"/>
      <w:pPr>
        <w:tabs>
          <w:tab w:val="num" w:pos="2400"/>
        </w:tabs>
        <w:ind w:left="2400" w:hanging="1800"/>
      </w:pPr>
    </w:lvl>
  </w:abstractNum>
  <w:abstractNum w:abstractNumId="2">
    <w:nsid w:val="00000003"/>
    <w:multiLevelType w:val="multilevel"/>
    <w:tmpl w:val="00000003"/>
    <w:name w:val="WW8Num3"/>
    <w:lvl w:ilvl="0">
      <w:start w:val="3"/>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00000004"/>
    <w:multiLevelType w:val="multilevel"/>
    <w:tmpl w:val="00000004"/>
    <w:name w:val="WW8Num4"/>
    <w:lvl w:ilvl="0">
      <w:start w:val="5"/>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FE73D67"/>
    <w:multiLevelType w:val="multilevel"/>
    <w:tmpl w:val="B6BA7C9C"/>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nsid w:val="16F31BDB"/>
    <w:multiLevelType w:val="multilevel"/>
    <w:tmpl w:val="A7BEA694"/>
    <w:lvl w:ilvl="0">
      <w:start w:val="7"/>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6">
    <w:nsid w:val="17C17817"/>
    <w:multiLevelType w:val="hybridMultilevel"/>
    <w:tmpl w:val="6DB67FA4"/>
    <w:lvl w:ilvl="0" w:tplc="AB625E9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nsid w:val="18A76F17"/>
    <w:multiLevelType w:val="multilevel"/>
    <w:tmpl w:val="22EC4306"/>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4742A30"/>
    <w:multiLevelType w:val="multilevel"/>
    <w:tmpl w:val="0030A9AE"/>
    <w:lvl w:ilvl="0">
      <w:start w:val="6"/>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28A1692F"/>
    <w:multiLevelType w:val="multilevel"/>
    <w:tmpl w:val="5C64D100"/>
    <w:lvl w:ilvl="0">
      <w:start w:val="6"/>
      <w:numFmt w:val="decimal"/>
      <w:lvlText w:val="%1."/>
      <w:lvlJc w:val="left"/>
      <w:pPr>
        <w:ind w:left="450" w:hanging="450"/>
      </w:pPr>
      <w:rPr>
        <w:rFonts w:hint="default"/>
      </w:rPr>
    </w:lvl>
    <w:lvl w:ilvl="1">
      <w:start w:val="1"/>
      <w:numFmt w:val="decimal"/>
      <w:lvlText w:val="%1.%2."/>
      <w:lvlJc w:val="left"/>
      <w:pPr>
        <w:ind w:left="733" w:hanging="450"/>
      </w:pPr>
      <w:rPr>
        <w:rFonts w:hint="default"/>
      </w:rPr>
    </w:lvl>
    <w:lvl w:ilvl="2">
      <w:start w:val="3"/>
      <w:numFmt w:val="decimal"/>
      <w:lvlText w:val="%1.%2.%3."/>
      <w:lvlJc w:val="left"/>
      <w:pPr>
        <w:ind w:left="1286" w:hanging="720"/>
      </w:pPr>
      <w:rPr>
        <w:rFonts w:hint="default"/>
        <w:sz w:val="20"/>
        <w:szCs w:val="2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0">
    <w:nsid w:val="2CA57638"/>
    <w:multiLevelType w:val="hybridMultilevel"/>
    <w:tmpl w:val="84B45D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EC70D3D"/>
    <w:multiLevelType w:val="hybridMultilevel"/>
    <w:tmpl w:val="68B8C444"/>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EAB19CF"/>
    <w:multiLevelType w:val="hybridMultilevel"/>
    <w:tmpl w:val="4D4A67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1CA41EB"/>
    <w:multiLevelType w:val="multilevel"/>
    <w:tmpl w:val="333E3148"/>
    <w:styleLink w:val="WW8Num1"/>
    <w:lvl w:ilvl="0">
      <w:start w:val="2"/>
      <w:numFmt w:val="decimal"/>
      <w:lvlText w:val="%1."/>
      <w:lvlJc w:val="left"/>
    </w:lvl>
    <w:lvl w:ilvl="1">
      <w:start w:val="2"/>
      <w:numFmt w:val="decimal"/>
      <w:lvlText w:val="%1.%2."/>
      <w:lvlJc w:val="left"/>
    </w:lvl>
    <w:lvl w:ilvl="2">
      <w:start w:val="1"/>
      <w:numFmt w:val="decimal"/>
      <w:lvlText w:val="%1.%2.%3."/>
      <w:lvlJc w:val="left"/>
      <w:rPr>
        <w:bCs/>
        <w:lang w:eastAsia="en-US"/>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
    <w:nsid w:val="6816736E"/>
    <w:multiLevelType w:val="hybridMultilevel"/>
    <w:tmpl w:val="B5FE817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F864361"/>
    <w:multiLevelType w:val="multilevel"/>
    <w:tmpl w:val="6AE6616A"/>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79BE3411"/>
    <w:multiLevelType w:val="multilevel"/>
    <w:tmpl w:val="5A3ADEEE"/>
    <w:styleLink w:val="WW8Num2"/>
    <w:lvl w:ilvl="0">
      <w:start w:val="2"/>
      <w:numFmt w:val="decimal"/>
      <w:lvlText w:val="%1."/>
      <w:lvlJc w:val="left"/>
      <w:rPr>
        <w:bCs/>
      </w:rPr>
    </w:lvl>
    <w:lvl w:ilvl="1">
      <w:start w:val="1"/>
      <w:numFmt w:val="decimal"/>
      <w:lvlText w:val="%1.%2."/>
      <w:lvlJc w:val="left"/>
      <w:rPr>
        <w:bCs/>
      </w:rPr>
    </w:lvl>
    <w:lvl w:ilvl="2">
      <w:start w:val="1"/>
      <w:numFmt w:val="decimal"/>
      <w:lvlText w:val="%1.%2.%3."/>
      <w:lvlJc w:val="left"/>
      <w:rPr>
        <w:bCs/>
      </w:rPr>
    </w:lvl>
    <w:lvl w:ilvl="3">
      <w:start w:val="1"/>
      <w:numFmt w:val="decimal"/>
      <w:lvlText w:val="%1.%2.%3.%4."/>
      <w:lvlJc w:val="left"/>
      <w:rPr>
        <w:bCs/>
      </w:rPr>
    </w:lvl>
    <w:lvl w:ilvl="4">
      <w:start w:val="1"/>
      <w:numFmt w:val="decimal"/>
      <w:lvlText w:val="%1.%2.%3.%4.%5."/>
      <w:lvlJc w:val="left"/>
      <w:rPr>
        <w:bCs/>
      </w:rPr>
    </w:lvl>
    <w:lvl w:ilvl="5">
      <w:start w:val="1"/>
      <w:numFmt w:val="decimal"/>
      <w:lvlText w:val="%1.%2.%3.%4.%5.%6."/>
      <w:lvlJc w:val="left"/>
      <w:rPr>
        <w:bCs/>
      </w:rPr>
    </w:lvl>
    <w:lvl w:ilvl="6">
      <w:start w:val="1"/>
      <w:numFmt w:val="decimal"/>
      <w:lvlText w:val="%1.%2.%3.%4.%5.%6.%7."/>
      <w:lvlJc w:val="left"/>
      <w:rPr>
        <w:bCs/>
      </w:rPr>
    </w:lvl>
    <w:lvl w:ilvl="7">
      <w:start w:val="1"/>
      <w:numFmt w:val="decimal"/>
      <w:lvlText w:val="%1.%2.%3.%4.%5.%6.%7.%8."/>
      <w:lvlJc w:val="left"/>
      <w:rPr>
        <w:bCs/>
      </w:rPr>
    </w:lvl>
    <w:lvl w:ilvl="8">
      <w:start w:val="1"/>
      <w:numFmt w:val="decimal"/>
      <w:lvlText w:val="%1.%2.%3.%4.%5.%6.%7.%8.%9."/>
      <w:lvlJc w:val="left"/>
      <w:rPr>
        <w:bCs/>
      </w:rPr>
    </w:lvl>
  </w:abstractNum>
  <w:num w:numId="1">
    <w:abstractNumId w:val="0"/>
  </w:num>
  <w:num w:numId="2">
    <w:abstractNumId w:val="1"/>
  </w:num>
  <w:num w:numId="3">
    <w:abstractNumId w:val="2"/>
  </w:num>
  <w:num w:numId="4">
    <w:abstractNumId w:val="3"/>
  </w:num>
  <w:num w:numId="5">
    <w:abstractNumId w:val="5"/>
  </w:num>
  <w:num w:numId="6">
    <w:abstractNumId w:val="6"/>
  </w:num>
  <w:num w:numId="7">
    <w:abstractNumId w:val="4"/>
  </w:num>
  <w:num w:numId="8">
    <w:abstractNumId w:val="12"/>
  </w:num>
  <w:num w:numId="9">
    <w:abstractNumId w:val="10"/>
  </w:num>
  <w:num w:numId="10">
    <w:abstractNumId w:val="14"/>
  </w:num>
  <w:num w:numId="11">
    <w:abstractNumId w:val="11"/>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8"/>
  </w:num>
  <w:num w:numId="15">
    <w:abstractNumId w:val="13"/>
  </w:num>
  <w:num w:numId="16">
    <w:abstractNumId w:val="13"/>
    <w:lvlOverride w:ilvl="0">
      <w:startOverride w:val="1"/>
    </w:lvlOverride>
    <w:lvlOverride w:ilvl="1">
      <w:startOverride w:val="1"/>
    </w:lvlOverride>
    <w:lvlOverride w:ilvl="2">
      <w:startOverride w:val="1"/>
    </w:lvlOverride>
  </w:num>
  <w:num w:numId="17">
    <w:abstractNumId w:val="9"/>
  </w:num>
  <w:num w:numId="18">
    <w:abstractNumId w:val="7"/>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D49"/>
    <w:rsid w:val="00003D31"/>
    <w:rsid w:val="000118AB"/>
    <w:rsid w:val="0001275B"/>
    <w:rsid w:val="00017B0E"/>
    <w:rsid w:val="000253B2"/>
    <w:rsid w:val="00027DC8"/>
    <w:rsid w:val="00030123"/>
    <w:rsid w:val="000549F7"/>
    <w:rsid w:val="00080B56"/>
    <w:rsid w:val="000819D8"/>
    <w:rsid w:val="000929EF"/>
    <w:rsid w:val="00094B67"/>
    <w:rsid w:val="00095B64"/>
    <w:rsid w:val="000A4C24"/>
    <w:rsid w:val="000A4D4A"/>
    <w:rsid w:val="000A6E5A"/>
    <w:rsid w:val="000C0BBC"/>
    <w:rsid w:val="000C6684"/>
    <w:rsid w:val="000C7DA0"/>
    <w:rsid w:val="000D26F7"/>
    <w:rsid w:val="000D6879"/>
    <w:rsid w:val="000D6ACF"/>
    <w:rsid w:val="000E4FB5"/>
    <w:rsid w:val="000E79B5"/>
    <w:rsid w:val="000F7301"/>
    <w:rsid w:val="00106700"/>
    <w:rsid w:val="00112541"/>
    <w:rsid w:val="00133E09"/>
    <w:rsid w:val="00137C86"/>
    <w:rsid w:val="001407A6"/>
    <w:rsid w:val="00145D48"/>
    <w:rsid w:val="00146AEB"/>
    <w:rsid w:val="00150B24"/>
    <w:rsid w:val="00151B74"/>
    <w:rsid w:val="00151EA0"/>
    <w:rsid w:val="0016017B"/>
    <w:rsid w:val="0016036D"/>
    <w:rsid w:val="0018045E"/>
    <w:rsid w:val="0018082C"/>
    <w:rsid w:val="00182B5E"/>
    <w:rsid w:val="00186FE2"/>
    <w:rsid w:val="00190C3C"/>
    <w:rsid w:val="001956D4"/>
    <w:rsid w:val="001959CA"/>
    <w:rsid w:val="001B48B7"/>
    <w:rsid w:val="001B781A"/>
    <w:rsid w:val="001C44BA"/>
    <w:rsid w:val="001C6155"/>
    <w:rsid w:val="001D6B3F"/>
    <w:rsid w:val="001F3A7B"/>
    <w:rsid w:val="002023B8"/>
    <w:rsid w:val="002036EA"/>
    <w:rsid w:val="00210C07"/>
    <w:rsid w:val="00212B86"/>
    <w:rsid w:val="00221324"/>
    <w:rsid w:val="00226191"/>
    <w:rsid w:val="0022635F"/>
    <w:rsid w:val="002312AE"/>
    <w:rsid w:val="00234138"/>
    <w:rsid w:val="00234CB5"/>
    <w:rsid w:val="00250381"/>
    <w:rsid w:val="00277E69"/>
    <w:rsid w:val="00281D2F"/>
    <w:rsid w:val="00281FD1"/>
    <w:rsid w:val="00285EAB"/>
    <w:rsid w:val="00292F66"/>
    <w:rsid w:val="002A203E"/>
    <w:rsid w:val="002A576D"/>
    <w:rsid w:val="002A7C82"/>
    <w:rsid w:val="002B6137"/>
    <w:rsid w:val="002B636A"/>
    <w:rsid w:val="002B7D88"/>
    <w:rsid w:val="002C112F"/>
    <w:rsid w:val="002C2957"/>
    <w:rsid w:val="002D1F6C"/>
    <w:rsid w:val="002D6725"/>
    <w:rsid w:val="002E35BF"/>
    <w:rsid w:val="002E41F6"/>
    <w:rsid w:val="002E47B6"/>
    <w:rsid w:val="002F5BA1"/>
    <w:rsid w:val="00302129"/>
    <w:rsid w:val="00303E30"/>
    <w:rsid w:val="00313CEC"/>
    <w:rsid w:val="003201A5"/>
    <w:rsid w:val="00323320"/>
    <w:rsid w:val="00326FA8"/>
    <w:rsid w:val="00337AB1"/>
    <w:rsid w:val="00341A6B"/>
    <w:rsid w:val="00342D48"/>
    <w:rsid w:val="00346572"/>
    <w:rsid w:val="00355F69"/>
    <w:rsid w:val="00357556"/>
    <w:rsid w:val="003608DC"/>
    <w:rsid w:val="00363507"/>
    <w:rsid w:val="00370BB1"/>
    <w:rsid w:val="00370D83"/>
    <w:rsid w:val="00372242"/>
    <w:rsid w:val="00372CCC"/>
    <w:rsid w:val="0038725E"/>
    <w:rsid w:val="003875BA"/>
    <w:rsid w:val="003976F1"/>
    <w:rsid w:val="003A2674"/>
    <w:rsid w:val="003A380E"/>
    <w:rsid w:val="003A4CB0"/>
    <w:rsid w:val="003A5C7C"/>
    <w:rsid w:val="003A659A"/>
    <w:rsid w:val="003B389A"/>
    <w:rsid w:val="003B7AA4"/>
    <w:rsid w:val="003C4085"/>
    <w:rsid w:val="003C618B"/>
    <w:rsid w:val="003C6EB1"/>
    <w:rsid w:val="003D3C46"/>
    <w:rsid w:val="003D41BC"/>
    <w:rsid w:val="003E0447"/>
    <w:rsid w:val="003E209C"/>
    <w:rsid w:val="003E2A19"/>
    <w:rsid w:val="003E49E9"/>
    <w:rsid w:val="003E646A"/>
    <w:rsid w:val="003E6D1B"/>
    <w:rsid w:val="003F074C"/>
    <w:rsid w:val="003F1CFE"/>
    <w:rsid w:val="003F3B04"/>
    <w:rsid w:val="00402889"/>
    <w:rsid w:val="00406A84"/>
    <w:rsid w:val="00412280"/>
    <w:rsid w:val="004148FD"/>
    <w:rsid w:val="00423C6D"/>
    <w:rsid w:val="004315F7"/>
    <w:rsid w:val="00452CB9"/>
    <w:rsid w:val="00457586"/>
    <w:rsid w:val="00473014"/>
    <w:rsid w:val="0048117C"/>
    <w:rsid w:val="00483113"/>
    <w:rsid w:val="00483ABF"/>
    <w:rsid w:val="004859C2"/>
    <w:rsid w:val="00487AB4"/>
    <w:rsid w:val="00490BFE"/>
    <w:rsid w:val="004934BC"/>
    <w:rsid w:val="00495B49"/>
    <w:rsid w:val="004A346A"/>
    <w:rsid w:val="004A4B55"/>
    <w:rsid w:val="004B213A"/>
    <w:rsid w:val="004C05D7"/>
    <w:rsid w:val="004D68C7"/>
    <w:rsid w:val="004E2A30"/>
    <w:rsid w:val="004F0DB8"/>
    <w:rsid w:val="004F55D1"/>
    <w:rsid w:val="00504602"/>
    <w:rsid w:val="005124A5"/>
    <w:rsid w:val="00513086"/>
    <w:rsid w:val="00517B66"/>
    <w:rsid w:val="005232EA"/>
    <w:rsid w:val="0052554C"/>
    <w:rsid w:val="00526582"/>
    <w:rsid w:val="0053125C"/>
    <w:rsid w:val="00535196"/>
    <w:rsid w:val="00535C04"/>
    <w:rsid w:val="00541282"/>
    <w:rsid w:val="00550C16"/>
    <w:rsid w:val="0055320F"/>
    <w:rsid w:val="005535AD"/>
    <w:rsid w:val="00581440"/>
    <w:rsid w:val="00581442"/>
    <w:rsid w:val="005902B9"/>
    <w:rsid w:val="005A5151"/>
    <w:rsid w:val="005A6720"/>
    <w:rsid w:val="005B2D0B"/>
    <w:rsid w:val="005C1097"/>
    <w:rsid w:val="005E14B8"/>
    <w:rsid w:val="005F0151"/>
    <w:rsid w:val="0061608F"/>
    <w:rsid w:val="00616814"/>
    <w:rsid w:val="00616CBE"/>
    <w:rsid w:val="0062332C"/>
    <w:rsid w:val="00623692"/>
    <w:rsid w:val="006310B6"/>
    <w:rsid w:val="00633C28"/>
    <w:rsid w:val="00641D73"/>
    <w:rsid w:val="00650A71"/>
    <w:rsid w:val="006533FB"/>
    <w:rsid w:val="006540E2"/>
    <w:rsid w:val="0065414E"/>
    <w:rsid w:val="0065537B"/>
    <w:rsid w:val="00656874"/>
    <w:rsid w:val="0066749C"/>
    <w:rsid w:val="00674262"/>
    <w:rsid w:val="00674C6F"/>
    <w:rsid w:val="006858BF"/>
    <w:rsid w:val="006879D2"/>
    <w:rsid w:val="00690A6B"/>
    <w:rsid w:val="00695872"/>
    <w:rsid w:val="006A00FF"/>
    <w:rsid w:val="006A16A8"/>
    <w:rsid w:val="006A2EC6"/>
    <w:rsid w:val="006A4548"/>
    <w:rsid w:val="006C03DC"/>
    <w:rsid w:val="006C1543"/>
    <w:rsid w:val="006C1575"/>
    <w:rsid w:val="006C58FA"/>
    <w:rsid w:val="006D11E4"/>
    <w:rsid w:val="006D23E4"/>
    <w:rsid w:val="006D3829"/>
    <w:rsid w:val="006D7CEA"/>
    <w:rsid w:val="006E5420"/>
    <w:rsid w:val="006F170C"/>
    <w:rsid w:val="006F2301"/>
    <w:rsid w:val="006F79CC"/>
    <w:rsid w:val="00701EBB"/>
    <w:rsid w:val="00706FF7"/>
    <w:rsid w:val="007100E9"/>
    <w:rsid w:val="007144F0"/>
    <w:rsid w:val="0071668C"/>
    <w:rsid w:val="00716F8F"/>
    <w:rsid w:val="00741445"/>
    <w:rsid w:val="00742703"/>
    <w:rsid w:val="00744A60"/>
    <w:rsid w:val="00746143"/>
    <w:rsid w:val="00751D45"/>
    <w:rsid w:val="007537DF"/>
    <w:rsid w:val="00753BB1"/>
    <w:rsid w:val="0076380A"/>
    <w:rsid w:val="00772C7F"/>
    <w:rsid w:val="007804AA"/>
    <w:rsid w:val="0078192C"/>
    <w:rsid w:val="00786CB0"/>
    <w:rsid w:val="007A34C9"/>
    <w:rsid w:val="007A725F"/>
    <w:rsid w:val="007B1BD5"/>
    <w:rsid w:val="007B7AD5"/>
    <w:rsid w:val="007D1AC3"/>
    <w:rsid w:val="007E20B0"/>
    <w:rsid w:val="007F1B49"/>
    <w:rsid w:val="007F532E"/>
    <w:rsid w:val="007F7D28"/>
    <w:rsid w:val="00813471"/>
    <w:rsid w:val="008376DF"/>
    <w:rsid w:val="008456FA"/>
    <w:rsid w:val="00846739"/>
    <w:rsid w:val="00851001"/>
    <w:rsid w:val="00865B1C"/>
    <w:rsid w:val="00880DC6"/>
    <w:rsid w:val="00881E3C"/>
    <w:rsid w:val="00882480"/>
    <w:rsid w:val="00883039"/>
    <w:rsid w:val="00883996"/>
    <w:rsid w:val="0088728E"/>
    <w:rsid w:val="00890BE2"/>
    <w:rsid w:val="008916A0"/>
    <w:rsid w:val="00894470"/>
    <w:rsid w:val="00896A46"/>
    <w:rsid w:val="008A3ADC"/>
    <w:rsid w:val="008A3AE7"/>
    <w:rsid w:val="008B22B4"/>
    <w:rsid w:val="008B27E0"/>
    <w:rsid w:val="008B423C"/>
    <w:rsid w:val="008B42CC"/>
    <w:rsid w:val="008B4E35"/>
    <w:rsid w:val="008C2694"/>
    <w:rsid w:val="008C7186"/>
    <w:rsid w:val="008D4DE0"/>
    <w:rsid w:val="008D5203"/>
    <w:rsid w:val="008D6F00"/>
    <w:rsid w:val="008D7EEC"/>
    <w:rsid w:val="00903BFE"/>
    <w:rsid w:val="0091297D"/>
    <w:rsid w:val="009218F2"/>
    <w:rsid w:val="0092692A"/>
    <w:rsid w:val="00931EC2"/>
    <w:rsid w:val="00940F0E"/>
    <w:rsid w:val="009419B8"/>
    <w:rsid w:val="00951BF6"/>
    <w:rsid w:val="0095460B"/>
    <w:rsid w:val="00955196"/>
    <w:rsid w:val="009554AB"/>
    <w:rsid w:val="0095724B"/>
    <w:rsid w:val="00962864"/>
    <w:rsid w:val="00964746"/>
    <w:rsid w:val="00975512"/>
    <w:rsid w:val="00986D23"/>
    <w:rsid w:val="009878A4"/>
    <w:rsid w:val="009902ED"/>
    <w:rsid w:val="009937CA"/>
    <w:rsid w:val="00994949"/>
    <w:rsid w:val="00994E27"/>
    <w:rsid w:val="009A0B9F"/>
    <w:rsid w:val="009B3A39"/>
    <w:rsid w:val="009B5B6C"/>
    <w:rsid w:val="009C529F"/>
    <w:rsid w:val="009C5DE1"/>
    <w:rsid w:val="009D67D1"/>
    <w:rsid w:val="009E43C3"/>
    <w:rsid w:val="009F0297"/>
    <w:rsid w:val="009F1CBF"/>
    <w:rsid w:val="009F3A71"/>
    <w:rsid w:val="00A00A2F"/>
    <w:rsid w:val="00A0240D"/>
    <w:rsid w:val="00A070CB"/>
    <w:rsid w:val="00A072AC"/>
    <w:rsid w:val="00A24B1F"/>
    <w:rsid w:val="00A3042A"/>
    <w:rsid w:val="00A32E06"/>
    <w:rsid w:val="00A348A0"/>
    <w:rsid w:val="00A402E2"/>
    <w:rsid w:val="00A442AE"/>
    <w:rsid w:val="00A52687"/>
    <w:rsid w:val="00A52AA0"/>
    <w:rsid w:val="00A6621B"/>
    <w:rsid w:val="00A708A7"/>
    <w:rsid w:val="00A73B5B"/>
    <w:rsid w:val="00A9271E"/>
    <w:rsid w:val="00A92A05"/>
    <w:rsid w:val="00A92F69"/>
    <w:rsid w:val="00A9330C"/>
    <w:rsid w:val="00A957BE"/>
    <w:rsid w:val="00AA4007"/>
    <w:rsid w:val="00AB7527"/>
    <w:rsid w:val="00AC055B"/>
    <w:rsid w:val="00AC40FD"/>
    <w:rsid w:val="00AD3925"/>
    <w:rsid w:val="00AE7275"/>
    <w:rsid w:val="00AF18B4"/>
    <w:rsid w:val="00B001F5"/>
    <w:rsid w:val="00B02654"/>
    <w:rsid w:val="00B04F5D"/>
    <w:rsid w:val="00B128B9"/>
    <w:rsid w:val="00B13656"/>
    <w:rsid w:val="00B20B8B"/>
    <w:rsid w:val="00B24942"/>
    <w:rsid w:val="00B41B7B"/>
    <w:rsid w:val="00B42881"/>
    <w:rsid w:val="00B42981"/>
    <w:rsid w:val="00B4524F"/>
    <w:rsid w:val="00B62C1C"/>
    <w:rsid w:val="00B65D48"/>
    <w:rsid w:val="00B84469"/>
    <w:rsid w:val="00B91F05"/>
    <w:rsid w:val="00BA2EE6"/>
    <w:rsid w:val="00BB533B"/>
    <w:rsid w:val="00BC2B86"/>
    <w:rsid w:val="00BD5B51"/>
    <w:rsid w:val="00BE0013"/>
    <w:rsid w:val="00BE047C"/>
    <w:rsid w:val="00BE1E81"/>
    <w:rsid w:val="00BE5BEE"/>
    <w:rsid w:val="00BE6625"/>
    <w:rsid w:val="00BF11A9"/>
    <w:rsid w:val="00BF68C9"/>
    <w:rsid w:val="00BF783A"/>
    <w:rsid w:val="00C06BE7"/>
    <w:rsid w:val="00C14879"/>
    <w:rsid w:val="00C20FA4"/>
    <w:rsid w:val="00C24A7A"/>
    <w:rsid w:val="00C27E98"/>
    <w:rsid w:val="00C40234"/>
    <w:rsid w:val="00C51871"/>
    <w:rsid w:val="00C76D49"/>
    <w:rsid w:val="00C85E50"/>
    <w:rsid w:val="00C90FEA"/>
    <w:rsid w:val="00C9243B"/>
    <w:rsid w:val="00C9339B"/>
    <w:rsid w:val="00C9525C"/>
    <w:rsid w:val="00CA13D6"/>
    <w:rsid w:val="00CB2489"/>
    <w:rsid w:val="00CB4672"/>
    <w:rsid w:val="00CB4B94"/>
    <w:rsid w:val="00CB659C"/>
    <w:rsid w:val="00CB66D6"/>
    <w:rsid w:val="00CC0FE5"/>
    <w:rsid w:val="00CC4257"/>
    <w:rsid w:val="00CD121C"/>
    <w:rsid w:val="00CE2582"/>
    <w:rsid w:val="00CE450D"/>
    <w:rsid w:val="00CE7B91"/>
    <w:rsid w:val="00CF3609"/>
    <w:rsid w:val="00CF6081"/>
    <w:rsid w:val="00D00C74"/>
    <w:rsid w:val="00D10EA3"/>
    <w:rsid w:val="00D178A4"/>
    <w:rsid w:val="00D24321"/>
    <w:rsid w:val="00D27CDC"/>
    <w:rsid w:val="00D30E7B"/>
    <w:rsid w:val="00D47624"/>
    <w:rsid w:val="00D47CB3"/>
    <w:rsid w:val="00D518FC"/>
    <w:rsid w:val="00D5237E"/>
    <w:rsid w:val="00D53EDF"/>
    <w:rsid w:val="00D56587"/>
    <w:rsid w:val="00D57581"/>
    <w:rsid w:val="00D66BB4"/>
    <w:rsid w:val="00D6738B"/>
    <w:rsid w:val="00D731E8"/>
    <w:rsid w:val="00D82D46"/>
    <w:rsid w:val="00D9522D"/>
    <w:rsid w:val="00DA1E26"/>
    <w:rsid w:val="00DA6940"/>
    <w:rsid w:val="00DB0803"/>
    <w:rsid w:val="00DB3022"/>
    <w:rsid w:val="00DB37AF"/>
    <w:rsid w:val="00DC5A22"/>
    <w:rsid w:val="00DF3FA0"/>
    <w:rsid w:val="00DF5D13"/>
    <w:rsid w:val="00E04A7A"/>
    <w:rsid w:val="00E11C4B"/>
    <w:rsid w:val="00E14429"/>
    <w:rsid w:val="00E20F72"/>
    <w:rsid w:val="00E44E43"/>
    <w:rsid w:val="00E53716"/>
    <w:rsid w:val="00E622CF"/>
    <w:rsid w:val="00E628F6"/>
    <w:rsid w:val="00E70873"/>
    <w:rsid w:val="00E70D0F"/>
    <w:rsid w:val="00E73743"/>
    <w:rsid w:val="00EA54EB"/>
    <w:rsid w:val="00EB1582"/>
    <w:rsid w:val="00EB7A14"/>
    <w:rsid w:val="00EC32F9"/>
    <w:rsid w:val="00EC6724"/>
    <w:rsid w:val="00ED0737"/>
    <w:rsid w:val="00ED175A"/>
    <w:rsid w:val="00EE2244"/>
    <w:rsid w:val="00EF3C32"/>
    <w:rsid w:val="00EF6402"/>
    <w:rsid w:val="00F00489"/>
    <w:rsid w:val="00F00CB1"/>
    <w:rsid w:val="00F02914"/>
    <w:rsid w:val="00F13266"/>
    <w:rsid w:val="00F32FBF"/>
    <w:rsid w:val="00F34065"/>
    <w:rsid w:val="00F34F9F"/>
    <w:rsid w:val="00F4001B"/>
    <w:rsid w:val="00F4641F"/>
    <w:rsid w:val="00F46D3F"/>
    <w:rsid w:val="00F66064"/>
    <w:rsid w:val="00F67A1C"/>
    <w:rsid w:val="00F74C97"/>
    <w:rsid w:val="00F84329"/>
    <w:rsid w:val="00F84A63"/>
    <w:rsid w:val="00F86B15"/>
    <w:rsid w:val="00F90DC3"/>
    <w:rsid w:val="00FA2C78"/>
    <w:rsid w:val="00FA3AE7"/>
    <w:rsid w:val="00FA6606"/>
    <w:rsid w:val="00FA7388"/>
    <w:rsid w:val="00FC36CE"/>
    <w:rsid w:val="00FC42A5"/>
    <w:rsid w:val="00FD765B"/>
    <w:rsid w:val="00FE0E7C"/>
    <w:rsid w:val="00FE3300"/>
    <w:rsid w:val="00FE68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35AD"/>
    <w:pPr>
      <w:suppressAutoHyphens/>
    </w:pPr>
    <w:rPr>
      <w:lang w:eastAsia="ar-SA"/>
    </w:rPr>
  </w:style>
  <w:style w:type="paragraph" w:styleId="1">
    <w:name w:val="heading 1"/>
    <w:basedOn w:val="a"/>
    <w:next w:val="a"/>
    <w:qFormat/>
    <w:pPr>
      <w:keepNext/>
      <w:numPr>
        <w:numId w:val="1"/>
      </w:numPr>
      <w:outlineLvl w:val="0"/>
    </w:pPr>
    <w:rPr>
      <w:sz w:val="32"/>
    </w:rPr>
  </w:style>
  <w:style w:type="paragraph" w:styleId="2">
    <w:name w:val="heading 2"/>
    <w:basedOn w:val="a"/>
    <w:next w:val="a"/>
    <w:qFormat/>
    <w:pPr>
      <w:keepNext/>
      <w:numPr>
        <w:ilvl w:val="1"/>
        <w:numId w:val="1"/>
      </w:numPr>
      <w:outlineLvl w:val="1"/>
    </w:pPr>
    <w:rPr>
      <w:sz w:val="24"/>
    </w:rPr>
  </w:style>
  <w:style w:type="paragraph" w:styleId="3">
    <w:name w:val="heading 3"/>
    <w:basedOn w:val="a"/>
    <w:next w:val="a"/>
    <w:qFormat/>
    <w:pPr>
      <w:keepNext/>
      <w:numPr>
        <w:ilvl w:val="2"/>
        <w:numId w:val="1"/>
      </w:numPr>
      <w:ind w:right="-425" w:firstLine="0"/>
      <w:jc w:val="center"/>
      <w:outlineLvl w:val="2"/>
    </w:pPr>
    <w:rPr>
      <w:b/>
      <w:sz w:val="24"/>
      <w:u w:val="single"/>
    </w:rPr>
  </w:style>
  <w:style w:type="character" w:default="1" w:styleId="a0">
    <w:name w:val="Default Paragraph Font"/>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1">
    <w:name w:val="WW8Num2z1"/>
    <w:rPr>
      <w:b w:val="0"/>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6z0">
    <w:name w:val="WW8Num6z0"/>
    <w:rPr>
      <w:sz w:val="24"/>
    </w:rPr>
  </w:style>
  <w:style w:type="character" w:customStyle="1" w:styleId="WW8Num10z1">
    <w:name w:val="WW8Num10z1"/>
    <w:rPr>
      <w:b w:val="0"/>
      <w:sz w:val="22"/>
      <w:szCs w:val="22"/>
    </w:rPr>
  </w:style>
  <w:style w:type="character" w:customStyle="1" w:styleId="WW8Num11z0">
    <w:name w:val="WW8Num11z0"/>
    <w:rPr>
      <w:u w:val="none"/>
    </w:rPr>
  </w:style>
  <w:style w:type="character" w:customStyle="1" w:styleId="10">
    <w:name w:val="Основной шрифт абзаца1"/>
  </w:style>
  <w:style w:type="character" w:customStyle="1" w:styleId="a3">
    <w:name w:val="Текст выноски Знак"/>
    <w:rPr>
      <w:rFonts w:ascii="Tahoma" w:hAnsi="Tahoma" w:cs="Tahoma"/>
      <w:sz w:val="16"/>
      <w:szCs w:val="16"/>
    </w:rPr>
  </w:style>
  <w:style w:type="character" w:customStyle="1" w:styleId="a4">
    <w:name w:val="Символ нумерации"/>
  </w:style>
  <w:style w:type="paragraph" w:customStyle="1" w:styleId="a5">
    <w:name w:val="Заголовок"/>
    <w:basedOn w:val="a"/>
    <w:next w:val="a6"/>
    <w:pPr>
      <w:keepNext/>
      <w:spacing w:before="240" w:after="120"/>
    </w:pPr>
    <w:rPr>
      <w:rFonts w:ascii="Arial" w:eastAsia="Arial Unicode MS" w:hAnsi="Arial" w:cs="Mangal"/>
      <w:sz w:val="28"/>
      <w:szCs w:val="28"/>
    </w:rPr>
  </w:style>
  <w:style w:type="paragraph" w:styleId="a6">
    <w:name w:val="Body Text"/>
    <w:basedOn w:val="a"/>
    <w:link w:val="a7"/>
    <w:rPr>
      <w:sz w:val="24"/>
      <w:lang w:val="x-none"/>
    </w:rPr>
  </w:style>
  <w:style w:type="paragraph" w:styleId="a8">
    <w:name w:val="List"/>
    <w:basedOn w:val="a6"/>
    <w:rPr>
      <w:rFonts w:cs="Mangal"/>
    </w:rPr>
  </w:style>
  <w:style w:type="paragraph" w:customStyle="1" w:styleId="11">
    <w:name w:val="Название1"/>
    <w:basedOn w:val="a"/>
    <w:pPr>
      <w:suppressLineNumbers/>
      <w:spacing w:before="120" w:after="120"/>
    </w:pPr>
    <w:rPr>
      <w:rFonts w:cs="Mangal"/>
      <w:i/>
      <w:iCs/>
      <w:sz w:val="24"/>
      <w:szCs w:val="24"/>
    </w:rPr>
  </w:style>
  <w:style w:type="paragraph" w:customStyle="1" w:styleId="12">
    <w:name w:val="Указатель1"/>
    <w:basedOn w:val="a"/>
    <w:pPr>
      <w:suppressLineNumbers/>
    </w:pPr>
    <w:rPr>
      <w:rFonts w:cs="Mangal"/>
    </w:rPr>
  </w:style>
  <w:style w:type="paragraph" w:styleId="a9">
    <w:name w:val="Title"/>
    <w:basedOn w:val="a"/>
    <w:next w:val="aa"/>
    <w:link w:val="ab"/>
    <w:qFormat/>
    <w:pPr>
      <w:jc w:val="center"/>
    </w:pPr>
    <w:rPr>
      <w:b/>
      <w:sz w:val="32"/>
      <w:lang w:val="x-none"/>
    </w:rPr>
  </w:style>
  <w:style w:type="paragraph" w:styleId="aa">
    <w:name w:val="Subtitle"/>
    <w:basedOn w:val="a5"/>
    <w:next w:val="a6"/>
    <w:qFormat/>
    <w:pPr>
      <w:jc w:val="center"/>
    </w:pPr>
    <w:rPr>
      <w:i/>
      <w:iCs/>
    </w:rPr>
  </w:style>
  <w:style w:type="paragraph" w:styleId="ac">
    <w:name w:val="Balloon Text"/>
    <w:basedOn w:val="a"/>
    <w:rPr>
      <w:rFonts w:ascii="Tahoma" w:hAnsi="Tahoma" w:cs="Tahoma"/>
      <w:sz w:val="16"/>
      <w:szCs w:val="16"/>
    </w:rPr>
  </w:style>
  <w:style w:type="paragraph" w:customStyle="1" w:styleId="ad">
    <w:name w:val="Содержимое таблицы"/>
    <w:basedOn w:val="a"/>
    <w:pPr>
      <w:suppressLineNumbers/>
    </w:pPr>
  </w:style>
  <w:style w:type="paragraph" w:customStyle="1" w:styleId="ae">
    <w:name w:val="Заголовок таблицы"/>
    <w:basedOn w:val="ad"/>
    <w:pPr>
      <w:jc w:val="center"/>
    </w:pPr>
    <w:rPr>
      <w:b/>
      <w:bCs/>
    </w:rPr>
  </w:style>
  <w:style w:type="character" w:customStyle="1" w:styleId="a7">
    <w:name w:val="Основной текст Знак"/>
    <w:link w:val="a6"/>
    <w:rsid w:val="00DF5D13"/>
    <w:rPr>
      <w:sz w:val="24"/>
      <w:lang w:eastAsia="ar-SA"/>
    </w:rPr>
  </w:style>
  <w:style w:type="character" w:customStyle="1" w:styleId="ab">
    <w:name w:val="Название Знак"/>
    <w:link w:val="a9"/>
    <w:rsid w:val="00880DC6"/>
    <w:rPr>
      <w:b/>
      <w:sz w:val="32"/>
      <w:lang w:eastAsia="ar-SA"/>
    </w:rPr>
  </w:style>
  <w:style w:type="paragraph" w:styleId="af">
    <w:name w:val="Body Text Indent"/>
    <w:basedOn w:val="a"/>
    <w:link w:val="af0"/>
    <w:uiPriority w:val="99"/>
    <w:semiHidden/>
    <w:unhideWhenUsed/>
    <w:rsid w:val="00355F69"/>
    <w:pPr>
      <w:spacing w:after="120"/>
      <w:ind w:left="283"/>
    </w:pPr>
    <w:rPr>
      <w:lang w:val="x-none"/>
    </w:rPr>
  </w:style>
  <w:style w:type="character" w:customStyle="1" w:styleId="af0">
    <w:name w:val="Основной текст с отступом Знак"/>
    <w:link w:val="af"/>
    <w:uiPriority w:val="99"/>
    <w:semiHidden/>
    <w:rsid w:val="00355F69"/>
    <w:rPr>
      <w:lang w:eastAsia="ar-SA"/>
    </w:rPr>
  </w:style>
  <w:style w:type="table" w:styleId="af1">
    <w:name w:val="Table Grid"/>
    <w:basedOn w:val="a1"/>
    <w:uiPriority w:val="59"/>
    <w:rsid w:val="009554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 Spacing"/>
    <w:uiPriority w:val="1"/>
    <w:qFormat/>
    <w:rsid w:val="00753BB1"/>
    <w:pPr>
      <w:suppressAutoHyphens/>
    </w:pPr>
    <w:rPr>
      <w:lang w:eastAsia="ar-SA"/>
    </w:rPr>
  </w:style>
  <w:style w:type="paragraph" w:styleId="af3">
    <w:name w:val="Normal (Web)"/>
    <w:basedOn w:val="a"/>
    <w:rsid w:val="00BB533B"/>
    <w:pPr>
      <w:suppressAutoHyphens w:val="0"/>
      <w:spacing w:before="100" w:beforeAutospacing="1" w:after="100" w:afterAutospacing="1"/>
    </w:pPr>
    <w:rPr>
      <w:sz w:val="24"/>
      <w:szCs w:val="24"/>
      <w:lang w:eastAsia="ru-RU"/>
    </w:rPr>
  </w:style>
  <w:style w:type="paragraph" w:customStyle="1" w:styleId="s1">
    <w:name w:val="s_1"/>
    <w:basedOn w:val="a"/>
    <w:rsid w:val="007F1B49"/>
    <w:pPr>
      <w:suppressAutoHyphens w:val="0"/>
      <w:spacing w:before="100" w:beforeAutospacing="1" w:after="100" w:afterAutospacing="1"/>
    </w:pPr>
    <w:rPr>
      <w:sz w:val="24"/>
      <w:szCs w:val="24"/>
      <w:lang w:eastAsia="ru-RU"/>
    </w:rPr>
  </w:style>
  <w:style w:type="paragraph" w:customStyle="1" w:styleId="Standard">
    <w:name w:val="Standard"/>
    <w:rsid w:val="00EF6402"/>
    <w:pPr>
      <w:suppressAutoHyphens/>
      <w:autoSpaceDN w:val="0"/>
      <w:textAlignment w:val="baseline"/>
    </w:pPr>
    <w:rPr>
      <w:kern w:val="3"/>
      <w:sz w:val="24"/>
      <w:szCs w:val="24"/>
      <w:lang w:eastAsia="zh-CN"/>
    </w:rPr>
  </w:style>
  <w:style w:type="numbering" w:customStyle="1" w:styleId="WW8Num2">
    <w:name w:val="WW8Num2"/>
    <w:basedOn w:val="a2"/>
    <w:rsid w:val="00A3042A"/>
    <w:pPr>
      <w:numPr>
        <w:numId w:val="13"/>
      </w:numPr>
    </w:pPr>
  </w:style>
  <w:style w:type="paragraph" w:styleId="20">
    <w:name w:val="Body Text Indent 2"/>
    <w:basedOn w:val="a"/>
    <w:link w:val="21"/>
    <w:uiPriority w:val="99"/>
    <w:unhideWhenUsed/>
    <w:rsid w:val="00A3042A"/>
    <w:pPr>
      <w:spacing w:after="120" w:line="480" w:lineRule="auto"/>
      <w:ind w:left="283"/>
    </w:pPr>
  </w:style>
  <w:style w:type="character" w:customStyle="1" w:styleId="21">
    <w:name w:val="Основной текст с отступом 2 Знак"/>
    <w:link w:val="20"/>
    <w:uiPriority w:val="99"/>
    <w:rsid w:val="00A3042A"/>
    <w:rPr>
      <w:lang w:eastAsia="ar-SA"/>
    </w:rPr>
  </w:style>
  <w:style w:type="numbering" w:customStyle="1" w:styleId="WW8Num1">
    <w:name w:val="WW8Num1"/>
    <w:basedOn w:val="a2"/>
    <w:rsid w:val="0055320F"/>
    <w:pPr>
      <w:numPr>
        <w:numId w:val="15"/>
      </w:numPr>
    </w:pPr>
  </w:style>
  <w:style w:type="paragraph" w:styleId="af4">
    <w:name w:val="List Paragraph"/>
    <w:aliases w:val="GOST_TableList,it_List1,SL_Абзац списка,Bullet Number,Нумерованый список,Bullet List,FooterText,numbered,Paragraphe de liste1,lp1,Use Case List Paragraph,ТЗ список,Абзац списка литеральный,Маркер,A_маркированный_список,Подпись рисунка"/>
    <w:basedOn w:val="a"/>
    <w:uiPriority w:val="34"/>
    <w:qFormat/>
    <w:rsid w:val="00483113"/>
    <w:pPr>
      <w:suppressAutoHyphens w:val="0"/>
      <w:spacing w:after="200" w:line="276" w:lineRule="auto"/>
      <w:ind w:left="720"/>
      <w:contextualSpacing/>
    </w:pPr>
    <w:rPr>
      <w:rFonts w:ascii="Calibri" w:hAnsi="Calibri"/>
      <w:sz w:val="22"/>
      <w:szCs w:val="2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35AD"/>
    <w:pPr>
      <w:suppressAutoHyphens/>
    </w:pPr>
    <w:rPr>
      <w:lang w:eastAsia="ar-SA"/>
    </w:rPr>
  </w:style>
  <w:style w:type="paragraph" w:styleId="1">
    <w:name w:val="heading 1"/>
    <w:basedOn w:val="a"/>
    <w:next w:val="a"/>
    <w:qFormat/>
    <w:pPr>
      <w:keepNext/>
      <w:numPr>
        <w:numId w:val="1"/>
      </w:numPr>
      <w:outlineLvl w:val="0"/>
    </w:pPr>
    <w:rPr>
      <w:sz w:val="32"/>
    </w:rPr>
  </w:style>
  <w:style w:type="paragraph" w:styleId="2">
    <w:name w:val="heading 2"/>
    <w:basedOn w:val="a"/>
    <w:next w:val="a"/>
    <w:qFormat/>
    <w:pPr>
      <w:keepNext/>
      <w:numPr>
        <w:ilvl w:val="1"/>
        <w:numId w:val="1"/>
      </w:numPr>
      <w:outlineLvl w:val="1"/>
    </w:pPr>
    <w:rPr>
      <w:sz w:val="24"/>
    </w:rPr>
  </w:style>
  <w:style w:type="paragraph" w:styleId="3">
    <w:name w:val="heading 3"/>
    <w:basedOn w:val="a"/>
    <w:next w:val="a"/>
    <w:qFormat/>
    <w:pPr>
      <w:keepNext/>
      <w:numPr>
        <w:ilvl w:val="2"/>
        <w:numId w:val="1"/>
      </w:numPr>
      <w:ind w:right="-425" w:firstLine="0"/>
      <w:jc w:val="center"/>
      <w:outlineLvl w:val="2"/>
    </w:pPr>
    <w:rPr>
      <w:b/>
      <w:sz w:val="24"/>
      <w:u w:val="single"/>
    </w:rPr>
  </w:style>
  <w:style w:type="character" w:default="1" w:styleId="a0">
    <w:name w:val="Default Paragraph Font"/>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1">
    <w:name w:val="WW8Num2z1"/>
    <w:rPr>
      <w:b w:val="0"/>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6z0">
    <w:name w:val="WW8Num6z0"/>
    <w:rPr>
      <w:sz w:val="24"/>
    </w:rPr>
  </w:style>
  <w:style w:type="character" w:customStyle="1" w:styleId="WW8Num10z1">
    <w:name w:val="WW8Num10z1"/>
    <w:rPr>
      <w:b w:val="0"/>
      <w:sz w:val="22"/>
      <w:szCs w:val="22"/>
    </w:rPr>
  </w:style>
  <w:style w:type="character" w:customStyle="1" w:styleId="WW8Num11z0">
    <w:name w:val="WW8Num11z0"/>
    <w:rPr>
      <w:u w:val="none"/>
    </w:rPr>
  </w:style>
  <w:style w:type="character" w:customStyle="1" w:styleId="10">
    <w:name w:val="Основной шрифт абзаца1"/>
  </w:style>
  <w:style w:type="character" w:customStyle="1" w:styleId="a3">
    <w:name w:val="Текст выноски Знак"/>
    <w:rPr>
      <w:rFonts w:ascii="Tahoma" w:hAnsi="Tahoma" w:cs="Tahoma"/>
      <w:sz w:val="16"/>
      <w:szCs w:val="16"/>
    </w:rPr>
  </w:style>
  <w:style w:type="character" w:customStyle="1" w:styleId="a4">
    <w:name w:val="Символ нумерации"/>
  </w:style>
  <w:style w:type="paragraph" w:customStyle="1" w:styleId="a5">
    <w:name w:val="Заголовок"/>
    <w:basedOn w:val="a"/>
    <w:next w:val="a6"/>
    <w:pPr>
      <w:keepNext/>
      <w:spacing w:before="240" w:after="120"/>
    </w:pPr>
    <w:rPr>
      <w:rFonts w:ascii="Arial" w:eastAsia="Arial Unicode MS" w:hAnsi="Arial" w:cs="Mangal"/>
      <w:sz w:val="28"/>
      <w:szCs w:val="28"/>
    </w:rPr>
  </w:style>
  <w:style w:type="paragraph" w:styleId="a6">
    <w:name w:val="Body Text"/>
    <w:basedOn w:val="a"/>
    <w:link w:val="a7"/>
    <w:rPr>
      <w:sz w:val="24"/>
      <w:lang w:val="x-none"/>
    </w:rPr>
  </w:style>
  <w:style w:type="paragraph" w:styleId="a8">
    <w:name w:val="List"/>
    <w:basedOn w:val="a6"/>
    <w:rPr>
      <w:rFonts w:cs="Mangal"/>
    </w:rPr>
  </w:style>
  <w:style w:type="paragraph" w:customStyle="1" w:styleId="11">
    <w:name w:val="Название1"/>
    <w:basedOn w:val="a"/>
    <w:pPr>
      <w:suppressLineNumbers/>
      <w:spacing w:before="120" w:after="120"/>
    </w:pPr>
    <w:rPr>
      <w:rFonts w:cs="Mangal"/>
      <w:i/>
      <w:iCs/>
      <w:sz w:val="24"/>
      <w:szCs w:val="24"/>
    </w:rPr>
  </w:style>
  <w:style w:type="paragraph" w:customStyle="1" w:styleId="12">
    <w:name w:val="Указатель1"/>
    <w:basedOn w:val="a"/>
    <w:pPr>
      <w:suppressLineNumbers/>
    </w:pPr>
    <w:rPr>
      <w:rFonts w:cs="Mangal"/>
    </w:rPr>
  </w:style>
  <w:style w:type="paragraph" w:styleId="a9">
    <w:name w:val="Title"/>
    <w:basedOn w:val="a"/>
    <w:next w:val="aa"/>
    <w:link w:val="ab"/>
    <w:qFormat/>
    <w:pPr>
      <w:jc w:val="center"/>
    </w:pPr>
    <w:rPr>
      <w:b/>
      <w:sz w:val="32"/>
      <w:lang w:val="x-none"/>
    </w:rPr>
  </w:style>
  <w:style w:type="paragraph" w:styleId="aa">
    <w:name w:val="Subtitle"/>
    <w:basedOn w:val="a5"/>
    <w:next w:val="a6"/>
    <w:qFormat/>
    <w:pPr>
      <w:jc w:val="center"/>
    </w:pPr>
    <w:rPr>
      <w:i/>
      <w:iCs/>
    </w:rPr>
  </w:style>
  <w:style w:type="paragraph" w:styleId="ac">
    <w:name w:val="Balloon Text"/>
    <w:basedOn w:val="a"/>
    <w:rPr>
      <w:rFonts w:ascii="Tahoma" w:hAnsi="Tahoma" w:cs="Tahoma"/>
      <w:sz w:val="16"/>
      <w:szCs w:val="16"/>
    </w:rPr>
  </w:style>
  <w:style w:type="paragraph" w:customStyle="1" w:styleId="ad">
    <w:name w:val="Содержимое таблицы"/>
    <w:basedOn w:val="a"/>
    <w:pPr>
      <w:suppressLineNumbers/>
    </w:pPr>
  </w:style>
  <w:style w:type="paragraph" w:customStyle="1" w:styleId="ae">
    <w:name w:val="Заголовок таблицы"/>
    <w:basedOn w:val="ad"/>
    <w:pPr>
      <w:jc w:val="center"/>
    </w:pPr>
    <w:rPr>
      <w:b/>
      <w:bCs/>
    </w:rPr>
  </w:style>
  <w:style w:type="character" w:customStyle="1" w:styleId="a7">
    <w:name w:val="Основной текст Знак"/>
    <w:link w:val="a6"/>
    <w:rsid w:val="00DF5D13"/>
    <w:rPr>
      <w:sz w:val="24"/>
      <w:lang w:eastAsia="ar-SA"/>
    </w:rPr>
  </w:style>
  <w:style w:type="character" w:customStyle="1" w:styleId="ab">
    <w:name w:val="Название Знак"/>
    <w:link w:val="a9"/>
    <w:rsid w:val="00880DC6"/>
    <w:rPr>
      <w:b/>
      <w:sz w:val="32"/>
      <w:lang w:eastAsia="ar-SA"/>
    </w:rPr>
  </w:style>
  <w:style w:type="paragraph" w:styleId="af">
    <w:name w:val="Body Text Indent"/>
    <w:basedOn w:val="a"/>
    <w:link w:val="af0"/>
    <w:uiPriority w:val="99"/>
    <w:semiHidden/>
    <w:unhideWhenUsed/>
    <w:rsid w:val="00355F69"/>
    <w:pPr>
      <w:spacing w:after="120"/>
      <w:ind w:left="283"/>
    </w:pPr>
    <w:rPr>
      <w:lang w:val="x-none"/>
    </w:rPr>
  </w:style>
  <w:style w:type="character" w:customStyle="1" w:styleId="af0">
    <w:name w:val="Основной текст с отступом Знак"/>
    <w:link w:val="af"/>
    <w:uiPriority w:val="99"/>
    <w:semiHidden/>
    <w:rsid w:val="00355F69"/>
    <w:rPr>
      <w:lang w:eastAsia="ar-SA"/>
    </w:rPr>
  </w:style>
  <w:style w:type="table" w:styleId="af1">
    <w:name w:val="Table Grid"/>
    <w:basedOn w:val="a1"/>
    <w:uiPriority w:val="59"/>
    <w:rsid w:val="009554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 Spacing"/>
    <w:uiPriority w:val="1"/>
    <w:qFormat/>
    <w:rsid w:val="00753BB1"/>
    <w:pPr>
      <w:suppressAutoHyphens/>
    </w:pPr>
    <w:rPr>
      <w:lang w:eastAsia="ar-SA"/>
    </w:rPr>
  </w:style>
  <w:style w:type="paragraph" w:styleId="af3">
    <w:name w:val="Normal (Web)"/>
    <w:basedOn w:val="a"/>
    <w:rsid w:val="00BB533B"/>
    <w:pPr>
      <w:suppressAutoHyphens w:val="0"/>
      <w:spacing w:before="100" w:beforeAutospacing="1" w:after="100" w:afterAutospacing="1"/>
    </w:pPr>
    <w:rPr>
      <w:sz w:val="24"/>
      <w:szCs w:val="24"/>
      <w:lang w:eastAsia="ru-RU"/>
    </w:rPr>
  </w:style>
  <w:style w:type="paragraph" w:customStyle="1" w:styleId="s1">
    <w:name w:val="s_1"/>
    <w:basedOn w:val="a"/>
    <w:rsid w:val="007F1B49"/>
    <w:pPr>
      <w:suppressAutoHyphens w:val="0"/>
      <w:spacing w:before="100" w:beforeAutospacing="1" w:after="100" w:afterAutospacing="1"/>
    </w:pPr>
    <w:rPr>
      <w:sz w:val="24"/>
      <w:szCs w:val="24"/>
      <w:lang w:eastAsia="ru-RU"/>
    </w:rPr>
  </w:style>
  <w:style w:type="paragraph" w:customStyle="1" w:styleId="Standard">
    <w:name w:val="Standard"/>
    <w:rsid w:val="00EF6402"/>
    <w:pPr>
      <w:suppressAutoHyphens/>
      <w:autoSpaceDN w:val="0"/>
      <w:textAlignment w:val="baseline"/>
    </w:pPr>
    <w:rPr>
      <w:kern w:val="3"/>
      <w:sz w:val="24"/>
      <w:szCs w:val="24"/>
      <w:lang w:eastAsia="zh-CN"/>
    </w:rPr>
  </w:style>
  <w:style w:type="numbering" w:customStyle="1" w:styleId="WW8Num2">
    <w:name w:val="WW8Num2"/>
    <w:basedOn w:val="a2"/>
    <w:rsid w:val="00A3042A"/>
    <w:pPr>
      <w:numPr>
        <w:numId w:val="13"/>
      </w:numPr>
    </w:pPr>
  </w:style>
  <w:style w:type="paragraph" w:styleId="20">
    <w:name w:val="Body Text Indent 2"/>
    <w:basedOn w:val="a"/>
    <w:link w:val="21"/>
    <w:uiPriority w:val="99"/>
    <w:unhideWhenUsed/>
    <w:rsid w:val="00A3042A"/>
    <w:pPr>
      <w:spacing w:after="120" w:line="480" w:lineRule="auto"/>
      <w:ind w:left="283"/>
    </w:pPr>
  </w:style>
  <w:style w:type="character" w:customStyle="1" w:styleId="21">
    <w:name w:val="Основной текст с отступом 2 Знак"/>
    <w:link w:val="20"/>
    <w:uiPriority w:val="99"/>
    <w:rsid w:val="00A3042A"/>
    <w:rPr>
      <w:lang w:eastAsia="ar-SA"/>
    </w:rPr>
  </w:style>
  <w:style w:type="numbering" w:customStyle="1" w:styleId="WW8Num1">
    <w:name w:val="WW8Num1"/>
    <w:basedOn w:val="a2"/>
    <w:rsid w:val="0055320F"/>
    <w:pPr>
      <w:numPr>
        <w:numId w:val="15"/>
      </w:numPr>
    </w:pPr>
  </w:style>
  <w:style w:type="paragraph" w:styleId="af4">
    <w:name w:val="List Paragraph"/>
    <w:aliases w:val="GOST_TableList,it_List1,SL_Абзац списка,Bullet Number,Нумерованый список,Bullet List,FooterText,numbered,Paragraphe de liste1,lp1,Use Case List Paragraph,ТЗ список,Абзац списка литеральный,Маркер,A_маркированный_список,Подпись рисунка"/>
    <w:basedOn w:val="a"/>
    <w:uiPriority w:val="34"/>
    <w:qFormat/>
    <w:rsid w:val="00483113"/>
    <w:pPr>
      <w:suppressAutoHyphens w:val="0"/>
      <w:spacing w:after="200" w:line="276" w:lineRule="auto"/>
      <w:ind w:left="720"/>
      <w:contextualSpacing/>
    </w:pPr>
    <w:rPr>
      <w:rFonts w:ascii="Calibri" w:hAnsi="Calibri"/>
      <w:sz w:val="22"/>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5590617">
      <w:bodyDiv w:val="1"/>
      <w:marLeft w:val="0"/>
      <w:marRight w:val="0"/>
      <w:marTop w:val="0"/>
      <w:marBottom w:val="0"/>
      <w:divBdr>
        <w:top w:val="none" w:sz="0" w:space="0" w:color="auto"/>
        <w:left w:val="none" w:sz="0" w:space="0" w:color="auto"/>
        <w:bottom w:val="none" w:sz="0" w:space="0" w:color="auto"/>
        <w:right w:val="none" w:sz="0" w:space="0" w:color="auto"/>
      </w:divBdr>
    </w:div>
    <w:div w:id="1051265302">
      <w:bodyDiv w:val="1"/>
      <w:marLeft w:val="0"/>
      <w:marRight w:val="0"/>
      <w:marTop w:val="0"/>
      <w:marBottom w:val="0"/>
      <w:divBdr>
        <w:top w:val="none" w:sz="0" w:space="0" w:color="auto"/>
        <w:left w:val="none" w:sz="0" w:space="0" w:color="auto"/>
        <w:bottom w:val="none" w:sz="0" w:space="0" w:color="auto"/>
        <w:right w:val="none" w:sz="0" w:space="0" w:color="auto"/>
      </w:divBdr>
    </w:div>
    <w:div w:id="1177646706">
      <w:bodyDiv w:val="1"/>
      <w:marLeft w:val="0"/>
      <w:marRight w:val="0"/>
      <w:marTop w:val="0"/>
      <w:marBottom w:val="0"/>
      <w:divBdr>
        <w:top w:val="none" w:sz="0" w:space="0" w:color="auto"/>
        <w:left w:val="none" w:sz="0" w:space="0" w:color="auto"/>
        <w:bottom w:val="none" w:sz="0" w:space="0" w:color="auto"/>
        <w:right w:val="none" w:sz="0" w:space="0" w:color="auto"/>
      </w:divBdr>
    </w:div>
    <w:div w:id="1428577962">
      <w:bodyDiv w:val="1"/>
      <w:marLeft w:val="0"/>
      <w:marRight w:val="0"/>
      <w:marTop w:val="0"/>
      <w:marBottom w:val="0"/>
      <w:divBdr>
        <w:top w:val="none" w:sz="0" w:space="0" w:color="auto"/>
        <w:left w:val="none" w:sz="0" w:space="0" w:color="auto"/>
        <w:bottom w:val="none" w:sz="0" w:space="0" w:color="auto"/>
        <w:right w:val="none" w:sz="0" w:space="0" w:color="auto"/>
      </w:divBdr>
    </w:div>
    <w:div w:id="1908220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3268FB-4349-44F8-BD8D-44192C8BB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3731</Words>
  <Characters>21268</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Д О Г О В О Р</vt:lpstr>
    </vt:vector>
  </TitlesOfParts>
  <Company>SPecialiST RePack</Company>
  <LinksUpToDate>false</LinksUpToDate>
  <CharactersWithSpaces>24950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dc:title>
  <dc:creator>План</dc:creator>
  <cp:lastModifiedBy>User</cp:lastModifiedBy>
  <cp:revision>2</cp:revision>
  <cp:lastPrinted>2021-08-06T12:10:00Z</cp:lastPrinted>
  <dcterms:created xsi:type="dcterms:W3CDTF">2026-07-30T13:53:00Z</dcterms:created>
  <dcterms:modified xsi:type="dcterms:W3CDTF">2026-07-30T13:53:00Z</dcterms:modified>
</cp:coreProperties>
</file>