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86C48" w14:textId="77777777" w:rsidR="001C1A23" w:rsidRPr="00C70CEF" w:rsidRDefault="00D37DBF" w:rsidP="00C31DDF">
      <w:pPr>
        <w:autoSpaceDE w:val="0"/>
        <w:autoSpaceDN w:val="0"/>
        <w:adjustRightInd w:val="0"/>
        <w:spacing w:line="216" w:lineRule="auto"/>
        <w:jc w:val="center"/>
        <w:rPr>
          <w:b/>
          <w:sz w:val="24"/>
          <w:szCs w:val="24"/>
          <w:u w:val="single"/>
        </w:rPr>
      </w:pPr>
      <w:r>
        <w:rPr>
          <w:b/>
          <w:sz w:val="24"/>
          <w:szCs w:val="24"/>
        </w:rPr>
        <w:t xml:space="preserve">          </w:t>
      </w:r>
      <w:r w:rsidR="001C1A23" w:rsidRPr="002D5086">
        <w:rPr>
          <w:b/>
          <w:sz w:val="24"/>
          <w:szCs w:val="24"/>
        </w:rPr>
        <w:t>ДОГОВОР №</w:t>
      </w:r>
      <w:r w:rsidR="003F4F7C" w:rsidRPr="002D5086">
        <w:rPr>
          <w:b/>
          <w:sz w:val="24"/>
          <w:szCs w:val="24"/>
        </w:rPr>
        <w:t xml:space="preserve"> </w:t>
      </w:r>
      <w:r w:rsidR="00A62B24">
        <w:rPr>
          <w:b/>
          <w:sz w:val="24"/>
          <w:szCs w:val="24"/>
        </w:rPr>
        <w:t>_________</w:t>
      </w:r>
    </w:p>
    <w:p w14:paraId="2E1EC313" w14:textId="77777777" w:rsidR="003F4F7C" w:rsidRDefault="003F4F7C" w:rsidP="00C31DDF">
      <w:pPr>
        <w:autoSpaceDE w:val="0"/>
        <w:autoSpaceDN w:val="0"/>
        <w:adjustRightInd w:val="0"/>
        <w:spacing w:line="216" w:lineRule="auto"/>
        <w:jc w:val="center"/>
        <w:rPr>
          <w:b/>
          <w:sz w:val="22"/>
          <w:szCs w:val="22"/>
        </w:rPr>
      </w:pPr>
    </w:p>
    <w:p w14:paraId="6D2E7D3A" w14:textId="77777777" w:rsidR="001C1A23" w:rsidRPr="008A2B75" w:rsidRDefault="001C1A23" w:rsidP="00C31DDF">
      <w:pPr>
        <w:autoSpaceDE w:val="0"/>
        <w:autoSpaceDN w:val="0"/>
        <w:adjustRightInd w:val="0"/>
        <w:spacing w:line="216" w:lineRule="auto"/>
        <w:rPr>
          <w:sz w:val="22"/>
          <w:szCs w:val="22"/>
        </w:rPr>
      </w:pPr>
    </w:p>
    <w:p w14:paraId="2B87054B" w14:textId="77777777" w:rsidR="001C1A23" w:rsidRPr="000A0532" w:rsidRDefault="001C1A23" w:rsidP="00C31DDF">
      <w:pPr>
        <w:autoSpaceDE w:val="0"/>
        <w:autoSpaceDN w:val="0"/>
        <w:adjustRightInd w:val="0"/>
        <w:spacing w:line="216" w:lineRule="auto"/>
      </w:pPr>
      <w:r w:rsidRPr="000A0532">
        <w:t xml:space="preserve">Московская область, г. </w:t>
      </w:r>
      <w:r w:rsidR="000F1E1F" w:rsidRPr="000A0532">
        <w:t>Бронницы</w:t>
      </w:r>
      <w:r w:rsidRPr="000A0532">
        <w:t xml:space="preserve">                </w:t>
      </w:r>
      <w:r w:rsidR="00C62F1A" w:rsidRPr="000A0532">
        <w:t xml:space="preserve">                             </w:t>
      </w:r>
      <w:r w:rsidR="006639AD" w:rsidRPr="000A0532">
        <w:tab/>
        <w:t xml:space="preserve">   </w:t>
      </w:r>
      <w:r w:rsidR="00265755" w:rsidRPr="000A0532">
        <w:t xml:space="preserve">     </w:t>
      </w:r>
      <w:r w:rsidR="00C42140" w:rsidRPr="000A0532">
        <w:t xml:space="preserve">            </w:t>
      </w:r>
      <w:r w:rsidR="006639AD" w:rsidRPr="000A0532">
        <w:t xml:space="preserve">    </w:t>
      </w:r>
      <w:r w:rsidR="00C62F1A" w:rsidRPr="000A0532">
        <w:t xml:space="preserve">      </w:t>
      </w:r>
      <w:proofErr w:type="gramStart"/>
      <w:r w:rsidR="00C62F1A" w:rsidRPr="000A0532">
        <w:t xml:space="preserve">   </w:t>
      </w:r>
      <w:r w:rsidR="006639AD" w:rsidRPr="000A0532">
        <w:t>«</w:t>
      </w:r>
      <w:proofErr w:type="gramEnd"/>
      <w:r w:rsidR="00FC117B" w:rsidRPr="000A0532">
        <w:t>___</w:t>
      </w:r>
      <w:r w:rsidR="00F0480A" w:rsidRPr="000A0532">
        <w:t>»</w:t>
      </w:r>
      <w:r w:rsidR="00B353C8" w:rsidRPr="000A0532">
        <w:t xml:space="preserve"> </w:t>
      </w:r>
      <w:r w:rsidR="002F3D9E" w:rsidRPr="000A0532">
        <w:t>_______</w:t>
      </w:r>
      <w:r w:rsidR="000555F2" w:rsidRPr="000A0532">
        <w:t xml:space="preserve"> </w:t>
      </w:r>
      <w:r w:rsidR="006639AD" w:rsidRPr="000A0532">
        <w:t>20</w:t>
      </w:r>
      <w:r w:rsidR="00B64FCA" w:rsidRPr="000A0532">
        <w:t>2</w:t>
      </w:r>
      <w:r w:rsidR="002B13DB">
        <w:t>6</w:t>
      </w:r>
      <w:r w:rsidR="000555F2" w:rsidRPr="000A0532">
        <w:t xml:space="preserve"> </w:t>
      </w:r>
      <w:r w:rsidRPr="000A0532">
        <w:t>г.</w:t>
      </w:r>
    </w:p>
    <w:p w14:paraId="75E2E562" w14:textId="77777777" w:rsidR="001C1A23" w:rsidRPr="000A0532" w:rsidRDefault="00D37DBF" w:rsidP="00C31DDF">
      <w:pPr>
        <w:autoSpaceDE w:val="0"/>
        <w:autoSpaceDN w:val="0"/>
        <w:adjustRightInd w:val="0"/>
        <w:spacing w:line="216" w:lineRule="auto"/>
      </w:pPr>
      <w:r w:rsidRPr="000A0532">
        <w:t xml:space="preserve">  </w:t>
      </w:r>
    </w:p>
    <w:p w14:paraId="1C86EA52" w14:textId="58AA3535" w:rsidR="002F3D9E" w:rsidRPr="000A0532" w:rsidRDefault="00BE3B92" w:rsidP="00746217">
      <w:pPr>
        <w:ind w:firstLine="709"/>
        <w:jc w:val="both"/>
      </w:pPr>
      <w:r w:rsidRPr="000A0532">
        <w:rPr>
          <w:b/>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 (сокращенное наименование  – ФГБУ ПОО «ГУОР г. Бронницы МО»)</w:t>
      </w:r>
      <w:r w:rsidRPr="000A0532">
        <w:t>,  именуемое  в  дальнейше</w:t>
      </w:r>
      <w:r w:rsidR="00561061" w:rsidRPr="000A0532">
        <w:t xml:space="preserve">м </w:t>
      </w:r>
      <w:r w:rsidR="00561061" w:rsidRPr="000A0532">
        <w:rPr>
          <w:b/>
        </w:rPr>
        <w:t>«Заказчик»</w:t>
      </w:r>
      <w:r w:rsidR="00561061" w:rsidRPr="000A0532">
        <w:t xml:space="preserve">, </w:t>
      </w:r>
      <w:r w:rsidR="005E520B" w:rsidRPr="000A0532">
        <w:t>в лице</w:t>
      </w:r>
      <w:r w:rsidR="005E520B" w:rsidRPr="000A0532">
        <w:rPr>
          <w:b/>
        </w:rPr>
        <w:t xml:space="preserve"> </w:t>
      </w:r>
      <w:r w:rsidR="005E520B" w:rsidRPr="000A0532">
        <w:t>заместителя директора</w:t>
      </w:r>
      <w:r w:rsidR="005E520B" w:rsidRPr="000A0532">
        <w:rPr>
          <w:b/>
        </w:rPr>
        <w:t xml:space="preserve"> </w:t>
      </w:r>
      <w:proofErr w:type="spellStart"/>
      <w:r w:rsidR="00EF1792">
        <w:rPr>
          <w:b/>
        </w:rPr>
        <w:t>Василига</w:t>
      </w:r>
      <w:proofErr w:type="spellEnd"/>
      <w:r w:rsidR="00EF1792">
        <w:rPr>
          <w:b/>
        </w:rPr>
        <w:t xml:space="preserve"> Натальи Николаевны</w:t>
      </w:r>
      <w:r w:rsidR="005E520B" w:rsidRPr="000A0532">
        <w:rPr>
          <w:b/>
        </w:rPr>
        <w:t xml:space="preserve">, </w:t>
      </w:r>
      <w:r w:rsidR="005E520B" w:rsidRPr="000A0532">
        <w:t>действующей на основании</w:t>
      </w:r>
      <w:r w:rsidR="00B23AA9">
        <w:t xml:space="preserve"> </w:t>
      </w:r>
      <w:r w:rsidR="005E520B" w:rsidRPr="000A0532">
        <w:t>доверенности</w:t>
      </w:r>
      <w:r w:rsidR="00B23AA9">
        <w:t xml:space="preserve"> </w:t>
      </w:r>
      <w:r w:rsidR="005E520B" w:rsidRPr="000A0532">
        <w:t>№</w:t>
      </w:r>
      <w:r w:rsidR="00EF1792">
        <w:t>36</w:t>
      </w:r>
      <w:r w:rsidR="005E520B" w:rsidRPr="000A0532">
        <w:t>/Д-</w:t>
      </w:r>
      <w:r w:rsidR="005C43AB">
        <w:t>0</w:t>
      </w:r>
      <w:r w:rsidR="00EF1792">
        <w:t>3</w:t>
      </w:r>
      <w:r w:rsidR="005E520B" w:rsidRPr="000A0532">
        <w:t>-2</w:t>
      </w:r>
      <w:r w:rsidR="005C43AB">
        <w:t>6</w:t>
      </w:r>
      <w:r w:rsidR="00B23AA9">
        <w:t xml:space="preserve"> </w:t>
      </w:r>
      <w:r w:rsidR="005E520B" w:rsidRPr="000A0532">
        <w:t>от</w:t>
      </w:r>
      <w:r w:rsidR="00B23AA9">
        <w:t xml:space="preserve"> </w:t>
      </w:r>
      <w:r w:rsidR="00EF1792">
        <w:t>11</w:t>
      </w:r>
      <w:r w:rsidR="005E520B" w:rsidRPr="000A0532">
        <w:t>.</w:t>
      </w:r>
      <w:r w:rsidR="005C43AB">
        <w:t>0</w:t>
      </w:r>
      <w:r w:rsidR="00EF1792">
        <w:t>3</w:t>
      </w:r>
      <w:r w:rsidR="005E520B" w:rsidRPr="000A0532">
        <w:t>.202</w:t>
      </w:r>
      <w:r w:rsidR="005C43AB">
        <w:t>6</w:t>
      </w:r>
      <w:r w:rsidR="005E520B" w:rsidRPr="000A0532">
        <w:t>г.</w:t>
      </w:r>
      <w:r w:rsidR="00920CA2" w:rsidRPr="000A0532">
        <w:t>,</w:t>
      </w:r>
      <w:r w:rsidR="00B23AA9">
        <w:t>и</w:t>
      </w:r>
      <w:r w:rsidR="005C43AB">
        <w:t xml:space="preserve">                                                                              </w:t>
      </w:r>
      <w:r w:rsidRPr="000A0532">
        <w:t xml:space="preserve">именуемое в дальнейшем </w:t>
      </w:r>
      <w:r w:rsidRPr="000A0532">
        <w:rPr>
          <w:b/>
        </w:rPr>
        <w:t>«Поставщик»</w:t>
      </w:r>
      <w:r w:rsidRPr="000A0532">
        <w:t xml:space="preserve">, </w:t>
      </w:r>
      <w:r w:rsidR="00863894" w:rsidRPr="000A0532">
        <w:t>в лице</w:t>
      </w:r>
      <w:r w:rsidR="005C43AB">
        <w:t xml:space="preserve">                                                                       </w:t>
      </w:r>
      <w:r w:rsidR="00115BDD">
        <w:t>,</w:t>
      </w:r>
      <w:r w:rsidR="008F21FC" w:rsidRPr="000A0532">
        <w:t xml:space="preserve"> </w:t>
      </w:r>
      <w:r w:rsidR="00863894" w:rsidRPr="000A0532">
        <w:t>действующего</w:t>
      </w:r>
      <w:r w:rsidRPr="000A0532">
        <w:t xml:space="preserve"> на основании</w:t>
      </w:r>
      <w:r w:rsidR="00833065" w:rsidRPr="000A0532">
        <w:t xml:space="preserve"> </w:t>
      </w:r>
      <w:r w:rsidR="005C43AB">
        <w:t xml:space="preserve">                </w:t>
      </w:r>
      <w:r w:rsidRPr="000A0532">
        <w:t xml:space="preserve"> с другой стороны, вместе именуемые «Стороны» и каждый в отдельности «Сторона», </w:t>
      </w:r>
      <w:r w:rsidR="00B64FCA" w:rsidRPr="000A0532">
        <w:t xml:space="preserve">с соблюдением  требований Гражданского кодекса Российской Федерации,  </w:t>
      </w:r>
      <w:r w:rsidR="005B3589" w:rsidRPr="005B3589">
        <w:t>п.</w:t>
      </w:r>
      <w:r w:rsidR="00DB147F" w:rsidRPr="00DB147F">
        <w:t>4</w:t>
      </w:r>
      <w:r w:rsidR="005B3589" w:rsidRPr="005B3589">
        <w:t xml:space="preserve"> ч. 1 ст.93 Федерального закона от 05.04.2013 № 44-ФЗ «О контрактной системе в сфере закупок товаров, услуг, услуг для обеспечения государственных и муниципальных нужд» (далее - Федеральный закон № 44-ФЗ), заключили настоящий договор (далее – Договор) о нижеследующем: </w:t>
      </w:r>
    </w:p>
    <w:p w14:paraId="7ED8203B" w14:textId="77777777" w:rsidR="00B64FCA" w:rsidRPr="000A0532" w:rsidRDefault="00B64FCA" w:rsidP="00746217">
      <w:pPr>
        <w:ind w:firstLine="709"/>
        <w:jc w:val="both"/>
        <w:rPr>
          <w:b/>
        </w:rPr>
      </w:pPr>
    </w:p>
    <w:p w14:paraId="44596C79" w14:textId="77777777" w:rsidR="003F4F7C" w:rsidRPr="000A0532" w:rsidRDefault="003F4F7C" w:rsidP="00C31DDF">
      <w:pPr>
        <w:pStyle w:val="ConsPlusNormal"/>
        <w:suppressAutoHyphens/>
        <w:ind w:firstLine="709"/>
        <w:jc w:val="both"/>
        <w:rPr>
          <w:rFonts w:ascii="Times New Roman" w:hAnsi="Times New Roman" w:cs="Times New Roman"/>
        </w:rPr>
      </w:pPr>
    </w:p>
    <w:p w14:paraId="35A32D4F" w14:textId="77777777" w:rsidR="00F13ADD" w:rsidRPr="000A0532" w:rsidRDefault="00F13ADD" w:rsidP="00C31DDF">
      <w:pPr>
        <w:pStyle w:val="a3"/>
        <w:shd w:val="clear" w:color="auto" w:fill="E6E6E6"/>
        <w:ind w:firstLine="709"/>
        <w:rPr>
          <w:rFonts w:ascii="Times New Roman" w:hAnsi="Times New Roman"/>
          <w:sz w:val="20"/>
          <w:szCs w:val="20"/>
          <w:lang w:val="ru-RU"/>
        </w:rPr>
      </w:pPr>
      <w:r w:rsidRPr="000A0532">
        <w:rPr>
          <w:rFonts w:ascii="Times New Roman" w:hAnsi="Times New Roman"/>
          <w:sz w:val="20"/>
          <w:szCs w:val="20"/>
        </w:rPr>
        <w:t xml:space="preserve">СТАТЬЯ 1. ПРЕДМЕТ  </w:t>
      </w:r>
      <w:r w:rsidR="001B6B11" w:rsidRPr="000A0532">
        <w:rPr>
          <w:rFonts w:ascii="Times New Roman" w:hAnsi="Times New Roman"/>
          <w:sz w:val="20"/>
          <w:szCs w:val="20"/>
        </w:rPr>
        <w:t>ДОГОВОРА</w:t>
      </w:r>
    </w:p>
    <w:p w14:paraId="500DF0E3" w14:textId="77777777" w:rsidR="002F3D9E" w:rsidRPr="000A0532" w:rsidRDefault="002F3D9E" w:rsidP="00C31DDF">
      <w:pPr>
        <w:keepNext/>
        <w:tabs>
          <w:tab w:val="left" w:pos="142"/>
        </w:tabs>
        <w:jc w:val="both"/>
        <w:outlineLvl w:val="0"/>
        <w:rPr>
          <w:bCs/>
          <w:lang w:eastAsia="en-US"/>
        </w:rPr>
      </w:pPr>
      <w:r w:rsidRPr="000A0532">
        <w:rPr>
          <w:lang w:eastAsia="en-US"/>
        </w:rPr>
        <w:t xml:space="preserve">1.1. Поставщик обязуется передать Заказчику товар </w:t>
      </w:r>
      <w:r w:rsidRPr="000A0532">
        <w:rPr>
          <w:b/>
          <w:lang w:eastAsia="en-US"/>
        </w:rPr>
        <w:t>«</w:t>
      </w:r>
      <w:r w:rsidR="005C43AB">
        <w:rPr>
          <w:b/>
          <w:lang w:eastAsia="en-US"/>
        </w:rPr>
        <w:t>диски автомобильные</w:t>
      </w:r>
      <w:r w:rsidRPr="000A0532">
        <w:rPr>
          <w:b/>
          <w:lang w:eastAsia="en-US"/>
        </w:rPr>
        <w:t xml:space="preserve">» </w:t>
      </w:r>
      <w:r w:rsidRPr="000A0532">
        <w:rPr>
          <w:lang w:eastAsia="en-US"/>
        </w:rPr>
        <w:t>(далее – Товар) в количестве, ассортименте, согласно Специфик</w:t>
      </w:r>
      <w:r w:rsidR="0016158B" w:rsidRPr="000A0532">
        <w:rPr>
          <w:lang w:eastAsia="en-US"/>
        </w:rPr>
        <w:t>ации (П</w:t>
      </w:r>
      <w:r w:rsidR="000A6D59" w:rsidRPr="000A0532">
        <w:rPr>
          <w:lang w:eastAsia="en-US"/>
        </w:rPr>
        <w:t>риложение №1 к Договору</w:t>
      </w:r>
      <w:r w:rsidR="002322C8" w:rsidRPr="000A0532">
        <w:rPr>
          <w:lang w:eastAsia="en-US"/>
        </w:rPr>
        <w:t>)</w:t>
      </w:r>
      <w:r w:rsidR="00394D9C">
        <w:rPr>
          <w:lang w:eastAsia="en-US"/>
        </w:rPr>
        <w:t xml:space="preserve"> и Техническому заданию (Приложение 2)</w:t>
      </w:r>
      <w:r w:rsidR="002322C8" w:rsidRPr="000A0532">
        <w:rPr>
          <w:lang w:eastAsia="en-US"/>
        </w:rPr>
        <w:t>.</w:t>
      </w:r>
    </w:p>
    <w:p w14:paraId="41DF0F5A" w14:textId="77777777" w:rsidR="002F3D9E" w:rsidRPr="000A0532" w:rsidRDefault="002F3D9E" w:rsidP="00C31DDF">
      <w:pPr>
        <w:tabs>
          <w:tab w:val="left" w:pos="142"/>
        </w:tabs>
        <w:jc w:val="both"/>
      </w:pPr>
      <w:r w:rsidRPr="000A0532">
        <w:t>1.2. Заказчик обязуется принять и оплатить Товар в установленном Договором порядке, форме и размере.</w:t>
      </w:r>
    </w:p>
    <w:p w14:paraId="255CD633" w14:textId="77777777" w:rsidR="002F3D9E" w:rsidRPr="000A0532" w:rsidRDefault="002F3D9E" w:rsidP="00C31DDF">
      <w:pPr>
        <w:tabs>
          <w:tab w:val="left" w:pos="142"/>
        </w:tabs>
        <w:jc w:val="both"/>
      </w:pPr>
      <w:r w:rsidRPr="000A0532">
        <w:t>1.3. На момент передачи Заказчику Товар должен принадлежать Поставщику на праве собственности и не должен находиться в залоге, под арестом и являться предметом исков третьих лиц.</w:t>
      </w:r>
    </w:p>
    <w:p w14:paraId="75922895" w14:textId="77777777" w:rsidR="00F13ADD" w:rsidRPr="000A0532" w:rsidRDefault="00F13ADD" w:rsidP="00C31DDF">
      <w:pPr>
        <w:pStyle w:val="a9"/>
        <w:spacing w:after="0"/>
        <w:ind w:left="0"/>
        <w:jc w:val="both"/>
        <w:rPr>
          <w:color w:val="FF0000"/>
          <w:lang w:val="ru-RU"/>
        </w:rPr>
      </w:pPr>
      <w:r w:rsidRPr="000A0532">
        <w:t>1.</w:t>
      </w:r>
      <w:r w:rsidR="002F3D9E" w:rsidRPr="000A0532">
        <w:rPr>
          <w:lang w:val="ru-RU"/>
        </w:rPr>
        <w:t>4</w:t>
      </w:r>
      <w:r w:rsidRPr="000A0532">
        <w:t>. Место поставки</w:t>
      </w:r>
      <w:r w:rsidR="002F3D9E" w:rsidRPr="000A0532">
        <w:rPr>
          <w:lang w:val="ru-RU"/>
        </w:rPr>
        <w:t xml:space="preserve"> Товара</w:t>
      </w:r>
      <w:r w:rsidR="006D5E4F" w:rsidRPr="000A0532">
        <w:rPr>
          <w:lang w:val="ru-RU"/>
        </w:rPr>
        <w:t xml:space="preserve">: </w:t>
      </w:r>
      <w:r w:rsidR="00A4171E" w:rsidRPr="000A0532">
        <w:rPr>
          <w:lang w:val="ru-RU"/>
        </w:rPr>
        <w:t xml:space="preserve">Московская обл., г. Бронницы, </w:t>
      </w:r>
      <w:r w:rsidR="00083F26">
        <w:rPr>
          <w:lang w:val="ru-RU"/>
        </w:rPr>
        <w:t>пр</w:t>
      </w:r>
      <w:r w:rsidR="00A4171E" w:rsidRPr="000A0532">
        <w:rPr>
          <w:lang w:val="ru-RU"/>
        </w:rPr>
        <w:t xml:space="preserve">. </w:t>
      </w:r>
      <w:r w:rsidR="008F21FC" w:rsidRPr="000A0532">
        <w:rPr>
          <w:lang w:val="ru-RU"/>
        </w:rPr>
        <w:t>Заводск</w:t>
      </w:r>
      <w:r w:rsidR="00083F26">
        <w:rPr>
          <w:lang w:val="ru-RU"/>
        </w:rPr>
        <w:t>ой</w:t>
      </w:r>
      <w:r w:rsidR="008F21FC" w:rsidRPr="000A0532">
        <w:rPr>
          <w:lang w:val="ru-RU"/>
        </w:rPr>
        <w:t xml:space="preserve"> 1</w:t>
      </w:r>
      <w:r w:rsidR="00DF2A58" w:rsidRPr="000A0532">
        <w:rPr>
          <w:lang w:val="ru-RU"/>
        </w:rPr>
        <w:t>.</w:t>
      </w:r>
    </w:p>
    <w:p w14:paraId="032BD5F7" w14:textId="77777777" w:rsidR="003F4F7C" w:rsidRPr="000A0532" w:rsidRDefault="00FE3FB5" w:rsidP="00C31DDF">
      <w:pPr>
        <w:pStyle w:val="a9"/>
        <w:spacing w:after="0"/>
        <w:ind w:left="0"/>
        <w:jc w:val="both"/>
        <w:rPr>
          <w:lang w:val="ru-RU"/>
        </w:rPr>
      </w:pPr>
      <w:r w:rsidRPr="000A0532">
        <w:rPr>
          <w:lang w:val="ru-RU"/>
        </w:rPr>
        <w:t>1.</w:t>
      </w:r>
      <w:r w:rsidR="00AB7628" w:rsidRPr="000A0532">
        <w:rPr>
          <w:lang w:val="ru-RU"/>
        </w:rPr>
        <w:t>5</w:t>
      </w:r>
      <w:r w:rsidRPr="000A0532">
        <w:rPr>
          <w:lang w:val="ru-RU"/>
        </w:rPr>
        <w:t xml:space="preserve">. Срок </w:t>
      </w:r>
      <w:r w:rsidR="006D5E4F" w:rsidRPr="000A0532">
        <w:rPr>
          <w:lang w:val="ru-RU"/>
        </w:rPr>
        <w:t>пос</w:t>
      </w:r>
      <w:r w:rsidR="00FE67D4" w:rsidRPr="000A0532">
        <w:rPr>
          <w:lang w:val="ru-RU"/>
        </w:rPr>
        <w:t>тавки Товара: в течение</w:t>
      </w:r>
      <w:r w:rsidR="006D5E4F" w:rsidRPr="000A0532">
        <w:rPr>
          <w:lang w:val="ru-RU"/>
        </w:rPr>
        <w:t xml:space="preserve"> </w:t>
      </w:r>
      <w:r w:rsidR="005C43AB">
        <w:rPr>
          <w:lang w:val="ru-RU"/>
        </w:rPr>
        <w:t>10</w:t>
      </w:r>
      <w:r w:rsidR="0005328E" w:rsidRPr="000A0532">
        <w:rPr>
          <w:lang w:val="ru-RU"/>
        </w:rPr>
        <w:t xml:space="preserve"> </w:t>
      </w:r>
      <w:r w:rsidR="006D5E4F" w:rsidRPr="000A0532">
        <w:rPr>
          <w:lang w:val="ru-RU"/>
        </w:rPr>
        <w:t>(</w:t>
      </w:r>
      <w:r w:rsidR="00273871">
        <w:rPr>
          <w:lang w:val="ru-RU"/>
        </w:rPr>
        <w:t>д</w:t>
      </w:r>
      <w:r w:rsidR="005C43AB">
        <w:rPr>
          <w:lang w:val="ru-RU"/>
        </w:rPr>
        <w:t>есяти</w:t>
      </w:r>
      <w:r w:rsidR="006D5E4F" w:rsidRPr="000A0532">
        <w:rPr>
          <w:lang w:val="ru-RU"/>
        </w:rPr>
        <w:t>)</w:t>
      </w:r>
      <w:r w:rsidR="00D37261" w:rsidRPr="000A0532">
        <w:rPr>
          <w:lang w:val="ru-RU"/>
        </w:rPr>
        <w:t xml:space="preserve"> </w:t>
      </w:r>
      <w:r w:rsidR="00644932">
        <w:rPr>
          <w:lang w:val="ru-RU"/>
        </w:rPr>
        <w:t>рабочих</w:t>
      </w:r>
      <w:r w:rsidR="008F21FC" w:rsidRPr="000A0532">
        <w:rPr>
          <w:lang w:val="ru-RU"/>
        </w:rPr>
        <w:t xml:space="preserve"> дней</w:t>
      </w:r>
      <w:r w:rsidR="006D5E4F" w:rsidRPr="000A0532">
        <w:rPr>
          <w:lang w:val="ru-RU"/>
        </w:rPr>
        <w:t xml:space="preserve"> </w:t>
      </w:r>
      <w:r w:rsidR="00C42140" w:rsidRPr="000A0532">
        <w:rPr>
          <w:lang w:val="ru-RU"/>
        </w:rPr>
        <w:t xml:space="preserve">с момента </w:t>
      </w:r>
      <w:r w:rsidR="002F3D9E" w:rsidRPr="000A0532">
        <w:rPr>
          <w:lang w:val="ru-RU"/>
        </w:rPr>
        <w:t>заключения</w:t>
      </w:r>
      <w:r w:rsidR="006D5E4F" w:rsidRPr="000A0532">
        <w:rPr>
          <w:lang w:val="ru-RU"/>
        </w:rPr>
        <w:t xml:space="preserve"> Договор</w:t>
      </w:r>
      <w:r w:rsidR="002F3D9E" w:rsidRPr="000A0532">
        <w:rPr>
          <w:lang w:val="ru-RU"/>
        </w:rPr>
        <w:t>а.</w:t>
      </w:r>
      <w:r w:rsidR="002F3D9E" w:rsidRPr="000A0532">
        <w:t xml:space="preserve"> </w:t>
      </w:r>
    </w:p>
    <w:p w14:paraId="43BC25B2" w14:textId="77777777" w:rsidR="004664D8" w:rsidRPr="000A0532" w:rsidRDefault="004664D8" w:rsidP="00C31DDF">
      <w:pPr>
        <w:pStyle w:val="a9"/>
        <w:spacing w:after="0"/>
        <w:ind w:left="0"/>
        <w:jc w:val="both"/>
        <w:rPr>
          <w:lang w:val="ru-RU"/>
        </w:rPr>
      </w:pPr>
    </w:p>
    <w:p w14:paraId="23FEE3A7" w14:textId="77777777" w:rsidR="00F13ADD" w:rsidRPr="000A0532" w:rsidRDefault="00F13ADD" w:rsidP="00C31DDF">
      <w:pPr>
        <w:pStyle w:val="a3"/>
        <w:shd w:val="clear" w:color="auto" w:fill="E6E6E6"/>
        <w:ind w:firstLine="709"/>
        <w:rPr>
          <w:rFonts w:ascii="Times New Roman" w:hAnsi="Times New Roman"/>
          <w:sz w:val="20"/>
          <w:szCs w:val="20"/>
          <w:lang w:val="ru-RU"/>
        </w:rPr>
      </w:pPr>
      <w:r w:rsidRPr="000A0532">
        <w:rPr>
          <w:rFonts w:ascii="Times New Roman" w:hAnsi="Times New Roman"/>
          <w:sz w:val="20"/>
          <w:szCs w:val="20"/>
        </w:rPr>
        <w:t>СТАТЬЯ 2. ОБЯЗАННОСТИ  СТОРОН</w:t>
      </w:r>
    </w:p>
    <w:p w14:paraId="04703AD0" w14:textId="77777777" w:rsidR="00273871" w:rsidRDefault="00273871" w:rsidP="00273871">
      <w:pPr>
        <w:jc w:val="both"/>
      </w:pPr>
      <w:r>
        <w:t>2.1. Заказчик вправе:</w:t>
      </w:r>
    </w:p>
    <w:p w14:paraId="608CF96E" w14:textId="77777777" w:rsidR="00273871" w:rsidRDefault="00273871" w:rsidP="00273871">
      <w:pPr>
        <w:jc w:val="both"/>
      </w:pPr>
      <w:r>
        <w:t>2.1.1. Требовать от Поставщика надлежащего исполнения обязательств в соответствии с условиями Договора.</w:t>
      </w:r>
    </w:p>
    <w:p w14:paraId="1B49CFD3" w14:textId="77777777" w:rsidR="00273871" w:rsidRDefault="00273871" w:rsidP="00273871">
      <w:pPr>
        <w:jc w:val="both"/>
      </w:pPr>
      <w:r>
        <w:t>2.1.2. Требовать от Поставщика представления надлежащим образом оформленных сопроводительных документов, подтверждающих исполнение обязательств в соответствии с условиями Договора.</w:t>
      </w:r>
    </w:p>
    <w:p w14:paraId="79B6837A" w14:textId="77777777" w:rsidR="00273871" w:rsidRDefault="00273871" w:rsidP="00273871">
      <w:pPr>
        <w:jc w:val="both"/>
      </w:pPr>
      <w:r>
        <w:t>2.2. Заказчик обязан:</w:t>
      </w:r>
    </w:p>
    <w:p w14:paraId="69DED781" w14:textId="77777777" w:rsidR="00273871" w:rsidRDefault="00273871" w:rsidP="00273871">
      <w:pPr>
        <w:jc w:val="both"/>
      </w:pPr>
      <w:r>
        <w:t xml:space="preserve">2.2.1. Своевременно принять и оплатить поставку товара, в соответствии с условиями Договора. </w:t>
      </w:r>
    </w:p>
    <w:p w14:paraId="24FE5731" w14:textId="77777777" w:rsidR="00273871" w:rsidRDefault="00273871" w:rsidP="00273871">
      <w:pPr>
        <w:jc w:val="both"/>
      </w:pPr>
      <w:r>
        <w:t>2.2.2. Исполнять иные обязательства, предусмотренные Договором и действующим законодательством РФ.</w:t>
      </w:r>
    </w:p>
    <w:p w14:paraId="4C63B8C9" w14:textId="77777777" w:rsidR="00273871" w:rsidRDefault="00273871" w:rsidP="00273871">
      <w:pPr>
        <w:jc w:val="both"/>
      </w:pPr>
      <w:r>
        <w:t>2.3. Поставщик вправе:</w:t>
      </w:r>
    </w:p>
    <w:p w14:paraId="28B4C386" w14:textId="77777777" w:rsidR="00273871" w:rsidRDefault="00273871" w:rsidP="00273871">
      <w:pPr>
        <w:jc w:val="both"/>
      </w:pPr>
      <w:r>
        <w:t>2.3.1. Требовать своевременной оплаты поставленного товара в соответствие со ст. 3 Договора.</w:t>
      </w:r>
    </w:p>
    <w:p w14:paraId="39BDB09D" w14:textId="77777777" w:rsidR="00273871" w:rsidRDefault="00273871" w:rsidP="00273871">
      <w:pPr>
        <w:jc w:val="both"/>
      </w:pPr>
      <w:r>
        <w:t>2.3.2. Запрашивать у Заказчика предоставления разъяснений и уточнений по вопросам поставки в рамках настоящего Договора.</w:t>
      </w:r>
    </w:p>
    <w:p w14:paraId="3D2D5512" w14:textId="77777777" w:rsidR="00273871" w:rsidRDefault="00273871" w:rsidP="00273871">
      <w:pPr>
        <w:jc w:val="both"/>
      </w:pPr>
      <w:r>
        <w:t>2.4. Поставщик обязан:</w:t>
      </w:r>
    </w:p>
    <w:p w14:paraId="0F256BCF" w14:textId="77777777" w:rsidR="00273871" w:rsidRDefault="00273871" w:rsidP="00273871">
      <w:pPr>
        <w:jc w:val="both"/>
      </w:pPr>
      <w:r>
        <w:t>2.4.1 Своевременно и надлежащим образом поставить товар в соответствии с условиями Договора.</w:t>
      </w:r>
    </w:p>
    <w:p w14:paraId="29A596A1" w14:textId="77777777" w:rsidR="00273871" w:rsidRDefault="00273871" w:rsidP="00273871">
      <w:pPr>
        <w:jc w:val="both"/>
      </w:pPr>
      <w:r>
        <w:t>2.4.2. Исполнять иные обязательства, предусмотренные Договором и действующим законодательством РФ.</w:t>
      </w:r>
    </w:p>
    <w:p w14:paraId="50905B54" w14:textId="77777777" w:rsidR="00273871" w:rsidRDefault="00273871" w:rsidP="00273871">
      <w:pPr>
        <w:jc w:val="both"/>
      </w:pPr>
    </w:p>
    <w:p w14:paraId="4D0C923C" w14:textId="77777777" w:rsidR="00273871" w:rsidRPr="00273871" w:rsidRDefault="00273871" w:rsidP="00273871">
      <w:pPr>
        <w:jc w:val="both"/>
        <w:rPr>
          <w:b/>
          <w:bCs/>
        </w:rPr>
      </w:pPr>
      <w:r w:rsidRPr="00273871">
        <w:rPr>
          <w:b/>
          <w:bCs/>
        </w:rPr>
        <w:t xml:space="preserve">                                                          СТАТЬЯ 3. ЦЕНА </w:t>
      </w:r>
      <w:r w:rsidR="00607509" w:rsidRPr="00273871">
        <w:rPr>
          <w:b/>
          <w:bCs/>
        </w:rPr>
        <w:t xml:space="preserve">И </w:t>
      </w:r>
      <w:r w:rsidR="00394D9C" w:rsidRPr="00273871">
        <w:rPr>
          <w:b/>
          <w:bCs/>
        </w:rPr>
        <w:t>ПОРЯДОК ОПЛАТЫ</w:t>
      </w:r>
    </w:p>
    <w:p w14:paraId="7652F723" w14:textId="77777777" w:rsidR="00A1584B" w:rsidRDefault="00A1584B" w:rsidP="00273871">
      <w:pPr>
        <w:jc w:val="both"/>
      </w:pPr>
    </w:p>
    <w:p w14:paraId="67DFF6C5" w14:textId="77777777" w:rsidR="00273871" w:rsidRDefault="00273871" w:rsidP="00273871">
      <w:pPr>
        <w:jc w:val="both"/>
      </w:pPr>
      <w:r>
        <w:t xml:space="preserve">3.1.  Цена настоящего Договора составляет </w:t>
      </w:r>
      <w:r w:rsidR="005C43AB">
        <w:t xml:space="preserve">                                    </w:t>
      </w:r>
      <w:r>
        <w:t xml:space="preserve"> рублей </w:t>
      </w:r>
      <w:r w:rsidR="001867E0">
        <w:t xml:space="preserve">    </w:t>
      </w:r>
      <w:r>
        <w:t xml:space="preserve"> копеек, в том числе НДС.</w:t>
      </w:r>
    </w:p>
    <w:p w14:paraId="160AC38D" w14:textId="77777777" w:rsidR="00273871" w:rsidRDefault="00273871" w:rsidP="00273871">
      <w:pPr>
        <w:jc w:val="both"/>
      </w:pPr>
      <w:r>
        <w:t>3.2. Цена настоящего Договора твердая и изменению не подлежит.</w:t>
      </w:r>
    </w:p>
    <w:p w14:paraId="35FCC5D9" w14:textId="77777777" w:rsidR="00273871" w:rsidRDefault="00273871" w:rsidP="00273871">
      <w:pPr>
        <w:jc w:val="both"/>
      </w:pPr>
      <w:r>
        <w:t xml:space="preserve">3.3. Цена настоящего Договора включает в себя: </w:t>
      </w:r>
    </w:p>
    <w:p w14:paraId="3D3EF691" w14:textId="77777777" w:rsidR="00273871" w:rsidRDefault="00273871" w:rsidP="00273871">
      <w:pPr>
        <w:jc w:val="both"/>
      </w:pPr>
      <w:r>
        <w:t>- стоимость Товара с учетом упаковки, маркировки, налогов, сборов, страхование, таможенных пошлин и иных обязательных платежей, а также сопутствующие услуги по поставке товара:</w:t>
      </w:r>
    </w:p>
    <w:p w14:paraId="3385DF42" w14:textId="77777777" w:rsidR="00273871" w:rsidRDefault="00273871" w:rsidP="00273871">
      <w:pPr>
        <w:jc w:val="both"/>
      </w:pPr>
      <w:r>
        <w:t>- доставка Товара транспортом Поставщика по адресу Заказчика, указанному в Договоре;</w:t>
      </w:r>
    </w:p>
    <w:p w14:paraId="31D2C4DD" w14:textId="77777777" w:rsidR="00273871" w:rsidRDefault="00273871" w:rsidP="00273871">
      <w:pPr>
        <w:jc w:val="both"/>
      </w:pPr>
      <w:r>
        <w:t>- разгрузка Товара с применением технических средств Поставщика;</w:t>
      </w:r>
    </w:p>
    <w:p w14:paraId="7DD71C9C" w14:textId="77777777" w:rsidR="00273871" w:rsidRDefault="00273871" w:rsidP="00273871">
      <w:pPr>
        <w:jc w:val="both"/>
      </w:pPr>
      <w:r>
        <w:t>3.</w:t>
      </w:r>
      <w:r w:rsidR="001867E0">
        <w:t>4</w:t>
      </w:r>
      <w:r>
        <w:t>. Расчеты по настоящему Договору производятся в российских рублях.</w:t>
      </w:r>
    </w:p>
    <w:p w14:paraId="40719411" w14:textId="77777777" w:rsidR="00273871" w:rsidRDefault="00273871" w:rsidP="00273871">
      <w:pPr>
        <w:jc w:val="both"/>
      </w:pPr>
      <w:r>
        <w:t>3.</w:t>
      </w:r>
      <w:r w:rsidR="001867E0">
        <w:t>5</w:t>
      </w:r>
      <w:r>
        <w:t xml:space="preserve">. В случае изменения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даты и номера Договора.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604A32B4" w14:textId="77777777" w:rsidR="00273871" w:rsidRDefault="00273871" w:rsidP="00273871">
      <w:pPr>
        <w:jc w:val="both"/>
      </w:pPr>
      <w:r>
        <w:t>3.</w:t>
      </w:r>
      <w:r w:rsidR="001867E0">
        <w:t>6</w:t>
      </w:r>
      <w:r>
        <w:t xml:space="preserve">. Оплата производится Заказчиком за фактически поставленный Товар </w:t>
      </w:r>
      <w:r w:rsidR="00EF2D95">
        <w:t>путем безналичного</w:t>
      </w:r>
      <w:r>
        <w:t xml:space="preserve"> расчета за счет </w:t>
      </w:r>
      <w:r w:rsidR="001867E0" w:rsidRPr="001867E0">
        <w:t>субсидии на финансовое обеспечение выполнения государственного задания</w:t>
      </w:r>
      <w:r>
        <w:t xml:space="preserve"> на расчетный  счет Поставщика, реквизиты которого указаны в разделе 14 Договора, в срок </w:t>
      </w:r>
      <w:bookmarkStart w:id="0" w:name="_Hlk217637737"/>
      <w:r>
        <w:t xml:space="preserve">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универсального передаточного документа – УПД, оформленные и подписанные в </w:t>
      </w:r>
      <w:r>
        <w:lastRenderedPageBreak/>
        <w:t xml:space="preserve">соответствии с требованиями законодательства Российской Федерации, а также счета, выставленного Поставщиком. </w:t>
      </w:r>
    </w:p>
    <w:bookmarkEnd w:id="0"/>
    <w:p w14:paraId="19881E20" w14:textId="77777777" w:rsidR="00273871" w:rsidRDefault="00273871" w:rsidP="00273871">
      <w:pPr>
        <w:jc w:val="both"/>
      </w:pPr>
      <w:r>
        <w:t>Датой оформления приемки считается дата утверждения Акта приемки (ф.0510452) Заказчиком.</w:t>
      </w:r>
    </w:p>
    <w:p w14:paraId="15F87956" w14:textId="77777777" w:rsidR="00273871" w:rsidRDefault="00273871" w:rsidP="00273871">
      <w:pPr>
        <w:jc w:val="both"/>
      </w:pPr>
      <w:r>
        <w:t>Акт приемки (ф.0510452) является основанием для оплаты.</w:t>
      </w:r>
    </w:p>
    <w:p w14:paraId="78538532" w14:textId="77777777" w:rsidR="00273871" w:rsidRDefault="00273871" w:rsidP="00273871">
      <w:pPr>
        <w:jc w:val="both"/>
      </w:pPr>
      <w:r>
        <w:t>3.</w:t>
      </w:r>
      <w:r w:rsidR="001867E0">
        <w:t>7</w:t>
      </w:r>
      <w:r>
        <w:t xml:space="preserve">. 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 </w:t>
      </w:r>
    </w:p>
    <w:p w14:paraId="3729CEC5" w14:textId="77777777" w:rsidR="00273871" w:rsidRDefault="00273871" w:rsidP="00273871">
      <w:pPr>
        <w:jc w:val="both"/>
      </w:pPr>
      <w:r>
        <w:t>3.</w:t>
      </w:r>
      <w:r w:rsidR="001867E0">
        <w:t>8</w:t>
      </w:r>
      <w:r>
        <w:t>. При отгрузке Товара Поставщик предоставляет в двух экземплярах оригинал универсальн</w:t>
      </w:r>
      <w:r w:rsidR="002B13DB">
        <w:t>ого</w:t>
      </w:r>
      <w:r>
        <w:t xml:space="preserve"> передаточн</w:t>
      </w:r>
      <w:r w:rsidR="002B13DB">
        <w:t>ого</w:t>
      </w:r>
      <w:r>
        <w:t xml:space="preserve"> документ</w:t>
      </w:r>
      <w:r w:rsidR="002B13DB">
        <w:t>а</w:t>
      </w:r>
      <w:r>
        <w:t xml:space="preserve">, а также оригинал счета, подписанный Поставщиком. Завершение приемки производится оформлением Заказчиком в день подписания сторонами </w:t>
      </w:r>
      <w:r w:rsidR="002B13DB">
        <w:t xml:space="preserve">универсального передаточного документа </w:t>
      </w:r>
      <w:r>
        <w:t>(УПД) Акта приемки (ф. 0510452), утвержденным приказом Минфина России от 15.04.2021 N 61н, который в 3-дневный срок направляется Поставщику и является основанием для оплаты поставленного товара.</w:t>
      </w:r>
    </w:p>
    <w:p w14:paraId="59EE1BEE" w14:textId="77777777" w:rsidR="00273871" w:rsidRDefault="00273871" w:rsidP="00273871">
      <w:pPr>
        <w:jc w:val="both"/>
      </w:pPr>
    </w:p>
    <w:p w14:paraId="1EB2546D" w14:textId="77777777" w:rsidR="00273871" w:rsidRPr="002B13DB" w:rsidRDefault="002B13DB" w:rsidP="00273871">
      <w:pPr>
        <w:jc w:val="both"/>
        <w:rPr>
          <w:b/>
          <w:bCs/>
        </w:rPr>
      </w:pPr>
      <w:r w:rsidRPr="002B13DB">
        <w:rPr>
          <w:b/>
          <w:bCs/>
        </w:rPr>
        <w:t xml:space="preserve">                                                                </w:t>
      </w:r>
      <w:r w:rsidR="00273871" w:rsidRPr="002B13DB">
        <w:rPr>
          <w:b/>
          <w:bCs/>
        </w:rPr>
        <w:t xml:space="preserve">СТАТЬЯ 4. ПОРЯДОК ПРИЕМКИ </w:t>
      </w:r>
    </w:p>
    <w:p w14:paraId="3A5DA0B5" w14:textId="77777777" w:rsidR="00273871" w:rsidRDefault="00273871" w:rsidP="00273871">
      <w:pPr>
        <w:jc w:val="both"/>
      </w:pPr>
    </w:p>
    <w:p w14:paraId="34EB01B1" w14:textId="77777777" w:rsidR="00273871" w:rsidRDefault="00273871" w:rsidP="00273871">
      <w:pPr>
        <w:jc w:val="both"/>
      </w:pPr>
      <w:r>
        <w:t>4.1. После отгрузки Товара Поставщик предоставляет Заказчику, по средствам электронного документооборота с использованием системы "</w:t>
      </w:r>
      <w:proofErr w:type="spellStart"/>
      <w:r>
        <w:t>Контур.Диадок</w:t>
      </w:r>
      <w:proofErr w:type="spellEnd"/>
      <w:r>
        <w:t>" или на бумажном носителе оригиналы в письменном виде, счет</w:t>
      </w:r>
      <w:r w:rsidR="001867E0">
        <w:t xml:space="preserve"> </w:t>
      </w:r>
      <w:r>
        <w:t>и универсальный передаточный документ – УПД в 2 (двух) экземплярах.</w:t>
      </w:r>
    </w:p>
    <w:p w14:paraId="36ACB725" w14:textId="77777777" w:rsidR="00273871" w:rsidRDefault="00273871" w:rsidP="00273871">
      <w:pPr>
        <w:jc w:val="both"/>
      </w:pPr>
      <w:r>
        <w:t>4.2. Заказчик осуществляет приемку Товара в срок, не превышающий 10 (десять) рабочих дней с момента предоставления документов, указанных в п. 4.1 настоящего Договора, путем подписания. Один экземпляр направляется в адрес Поставщика.</w:t>
      </w:r>
    </w:p>
    <w:p w14:paraId="1AFAEA19" w14:textId="77777777" w:rsidR="00273871" w:rsidRDefault="00273871" w:rsidP="00273871">
      <w:pPr>
        <w:jc w:val="both"/>
      </w:pPr>
      <w:r>
        <w:t xml:space="preserve">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порядке, предусмотренном приказом № 61н. Акт приемки (ф.0510452) направляется Поставщику в 3-дневный срок для подписания. </w:t>
      </w:r>
    </w:p>
    <w:p w14:paraId="26F38AE3" w14:textId="77777777" w:rsidR="00273871" w:rsidRDefault="00273871" w:rsidP="00273871">
      <w:pPr>
        <w:jc w:val="both"/>
      </w:pPr>
      <w:r>
        <w:t>При отсутствии у Заказчика претензий к Товару действительным считается Акт приемки (ф. 0510452), подписанный Заказчиком в одностороннем порядке (с направлением в адрес Поставщика по требованию Поставщика).</w:t>
      </w:r>
    </w:p>
    <w:p w14:paraId="6823FD14" w14:textId="77777777" w:rsidR="00273871" w:rsidRDefault="00273871" w:rsidP="00273871">
      <w:pPr>
        <w:jc w:val="both"/>
      </w:pPr>
      <w:r>
        <w:t>4.4. В случае отказа Заказчика от приемки Товара Поставщику, в срок, предусмотренный для приемки Товара, направляется мотивированный отказ от приемки.  При наличии расхождений/претензий при приемке Товара приемка оформляется с Актом приемки (ф.0510452), подписанным в двухстороннем порядке.</w:t>
      </w:r>
    </w:p>
    <w:p w14:paraId="47B0E792" w14:textId="77777777" w:rsidR="00273871" w:rsidRDefault="00273871" w:rsidP="00273871">
      <w:pPr>
        <w:jc w:val="both"/>
      </w:pPr>
    </w:p>
    <w:p w14:paraId="68B096D1" w14:textId="77777777" w:rsidR="00273871" w:rsidRPr="00273871" w:rsidRDefault="00273871" w:rsidP="00273871">
      <w:pPr>
        <w:jc w:val="both"/>
        <w:rPr>
          <w:b/>
          <w:bCs/>
        </w:rPr>
      </w:pPr>
      <w:r w:rsidRPr="00273871">
        <w:rPr>
          <w:b/>
          <w:bCs/>
        </w:rPr>
        <w:t xml:space="preserve">                                                           СТАТЬЯ 5.  ПОРЯДОК ПОСТАВКИ ТОВАРА</w:t>
      </w:r>
    </w:p>
    <w:p w14:paraId="5996B467" w14:textId="77777777" w:rsidR="00273871" w:rsidRDefault="00273871" w:rsidP="00273871">
      <w:pPr>
        <w:jc w:val="both"/>
      </w:pPr>
    </w:p>
    <w:p w14:paraId="0593C384" w14:textId="77777777" w:rsidR="00273871" w:rsidRDefault="00273871" w:rsidP="00273871">
      <w:pPr>
        <w:jc w:val="both"/>
      </w:pPr>
      <w:r>
        <w:t>5.1. Обязанность Поставщика по передаче товара Заказчику считается исполненной в момент передачи товара, о чем свидетельствует подпись представителя Заказчика на товарной накладной.</w:t>
      </w:r>
    </w:p>
    <w:p w14:paraId="10C0483E" w14:textId="77777777" w:rsidR="00273871" w:rsidRDefault="00273871" w:rsidP="00273871">
      <w:pPr>
        <w:jc w:val="both"/>
      </w:pPr>
      <w:r>
        <w:t xml:space="preserve">5.2.  Право собственности и риск случайной гибели переходят от Поставщика к Заказчику с момента исполнения Поставщиком обязанности по передаче товара. </w:t>
      </w:r>
    </w:p>
    <w:p w14:paraId="3BA02939" w14:textId="77777777" w:rsidR="00273871" w:rsidRDefault="00273871" w:rsidP="00273871">
      <w:pPr>
        <w:jc w:val="both"/>
      </w:pPr>
      <w:r>
        <w:t>5.3. При получении Товара уполномоченный представитель Заказчика обязан при подписании документации указать свою фамилию, предъявить правильно оформленную (в соответствии с действующим законодательством) доверенность на получение Товара, а также предъявить документ, удостоверяющий личность.</w:t>
      </w:r>
    </w:p>
    <w:p w14:paraId="0A5A3A1D" w14:textId="77777777" w:rsidR="00273871" w:rsidRDefault="00273871" w:rsidP="00273871">
      <w:pPr>
        <w:jc w:val="both"/>
      </w:pPr>
      <w:r>
        <w:t>5.4. Поставщик обязан одновременно с передачей Товара передать Заказчику документацию, относящуюся к Товару, т. е. характеризующую номенклатуру, количество, удостоверяющую качество передаваемого Товара.</w:t>
      </w:r>
    </w:p>
    <w:p w14:paraId="42742C2C" w14:textId="77777777" w:rsidR="00273871" w:rsidRDefault="00273871" w:rsidP="00273871">
      <w:pPr>
        <w:jc w:val="both"/>
      </w:pPr>
      <w:r>
        <w:t>5.5. Упаковка и маркировка товаров должны соответствовать требованиям нормативов, техническим условиям на данный вид товара.</w:t>
      </w:r>
    </w:p>
    <w:p w14:paraId="7DCF7251" w14:textId="77777777" w:rsidR="00273871" w:rsidRDefault="00273871" w:rsidP="00273871">
      <w:pPr>
        <w:jc w:val="both"/>
      </w:pPr>
      <w:r>
        <w:t>5.6. Маркировка товаров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1A618191" w14:textId="77777777" w:rsidR="00273871" w:rsidRDefault="00273871" w:rsidP="00273871">
      <w:pPr>
        <w:jc w:val="both"/>
      </w:pPr>
      <w:r>
        <w:t>5.7. Упаковка должна обеспечивать сохранность товаров при транспортировке и доставке к конечному месту поставки.</w:t>
      </w:r>
    </w:p>
    <w:p w14:paraId="29B46022" w14:textId="77777777" w:rsidR="00273871" w:rsidRDefault="00273871" w:rsidP="00273871">
      <w:pPr>
        <w:jc w:val="both"/>
      </w:pPr>
      <w:r>
        <w:t>5.8. Возврат Товара Заказчиком в случаях, предусмотренных настоящим законодательством РФ и настоящим Договором, осуществляется с обязательным подписанием Сторонами передаточных документов. Передаточным документ</w:t>
      </w:r>
      <w:r w:rsidR="00872CDA">
        <w:t>о</w:t>
      </w:r>
      <w:r>
        <w:t>м явля</w:t>
      </w:r>
      <w:r w:rsidR="00872CDA">
        <w:t>е</w:t>
      </w:r>
      <w:r>
        <w:t>тся оформленны</w:t>
      </w:r>
      <w:r w:rsidR="00872CDA">
        <w:t>й</w:t>
      </w:r>
      <w:r>
        <w:t xml:space="preserve"> Заказчиком, </w:t>
      </w:r>
      <w:r w:rsidR="00294C54">
        <w:t xml:space="preserve">надлежащим образом </w:t>
      </w:r>
      <w:r>
        <w:t xml:space="preserve">универсальный передаточный документ в валюте РФ (рубль). Заказчик обязан возвратить Товар поставщику в течение 10 (десяти) рабочих дней со дня достижения Сторонами договоренности о возврате Товара, если иное не будет предусмотрено соглашением Сторон. </w:t>
      </w:r>
    </w:p>
    <w:p w14:paraId="07D8C4A2" w14:textId="77777777" w:rsidR="00273871" w:rsidRDefault="00273871" w:rsidP="00273871">
      <w:pPr>
        <w:jc w:val="both"/>
      </w:pPr>
    </w:p>
    <w:p w14:paraId="21FC2AE2" w14:textId="77777777" w:rsidR="00273871" w:rsidRPr="00273871" w:rsidRDefault="00273871" w:rsidP="00273871">
      <w:pPr>
        <w:jc w:val="both"/>
        <w:rPr>
          <w:b/>
          <w:bCs/>
        </w:rPr>
      </w:pPr>
      <w:r w:rsidRPr="00273871">
        <w:rPr>
          <w:b/>
          <w:bCs/>
        </w:rPr>
        <w:t xml:space="preserve">СТАТЬЯ 6.  ПРИЕМКА ТОВАРА </w:t>
      </w:r>
      <w:r w:rsidR="005C0E3F" w:rsidRPr="00273871">
        <w:rPr>
          <w:b/>
          <w:bCs/>
        </w:rPr>
        <w:t>ПО КОЛИЧЕСТВУ, КАЧЕСТВУ</w:t>
      </w:r>
      <w:r w:rsidRPr="00273871">
        <w:rPr>
          <w:b/>
          <w:bCs/>
        </w:rPr>
        <w:t>. РАССМОТРЕНИЕ ПРЕТЕНЗИЙ</w:t>
      </w:r>
    </w:p>
    <w:p w14:paraId="6205E422" w14:textId="77777777" w:rsidR="00273871" w:rsidRDefault="00273871" w:rsidP="00273871">
      <w:pPr>
        <w:jc w:val="both"/>
      </w:pPr>
    </w:p>
    <w:p w14:paraId="170DE9DC" w14:textId="77777777" w:rsidR="00273871" w:rsidRDefault="00273871" w:rsidP="00273871">
      <w:pPr>
        <w:jc w:val="both"/>
      </w:pPr>
      <w:r>
        <w:t>6.1. Приемка Товара по количеству и ассортименту осуществляются Заказчиком в момент передачи партии Товара.</w:t>
      </w:r>
    </w:p>
    <w:p w14:paraId="0BD159EB" w14:textId="77777777" w:rsidR="00273871" w:rsidRDefault="00273871" w:rsidP="00273871">
      <w:pPr>
        <w:jc w:val="both"/>
      </w:pPr>
      <w:r>
        <w:t>Подпись Заказчика, сделанная в отгрузочных документах Поставщика, является доказательством отсутствия у Заказчика претензий по количеству, ассортименту и упаковке партии Товара</w:t>
      </w:r>
    </w:p>
    <w:p w14:paraId="79733A4D" w14:textId="77777777" w:rsidR="00273871" w:rsidRDefault="00273871" w:rsidP="00273871">
      <w:pPr>
        <w:jc w:val="both"/>
      </w:pPr>
      <w:r>
        <w:lastRenderedPageBreak/>
        <w:t>6.2. Приемка Товара по качеству производится Заказчиком в течение 5 (пяти) рабочих дня с момента передачи ему Товара.</w:t>
      </w:r>
    </w:p>
    <w:p w14:paraId="54908313" w14:textId="77777777" w:rsidR="00273871" w:rsidRDefault="00273871" w:rsidP="00273871">
      <w:pPr>
        <w:jc w:val="both"/>
      </w:pPr>
      <w:r>
        <w:t>В случае если в течение указанного времени Заказчик обнаружит, что Товар не соответствует по качеству условиям настоящего Договора, Заказчик обязан в день обнаружения недостатков составить акт о несоответствии Товара качеству и направить этот акт Поставщику факсимильной или иными средствами связи.</w:t>
      </w:r>
    </w:p>
    <w:p w14:paraId="47014758" w14:textId="77777777" w:rsidR="00273871" w:rsidRDefault="00273871" w:rsidP="00273871">
      <w:pPr>
        <w:jc w:val="both"/>
      </w:pPr>
      <w:r>
        <w:t>В претензии, направляемой Поставщику, должно быть указано:</w:t>
      </w:r>
    </w:p>
    <w:p w14:paraId="171AD3D6" w14:textId="77777777" w:rsidR="00273871" w:rsidRDefault="00273871" w:rsidP="00273871">
      <w:pPr>
        <w:jc w:val="both"/>
      </w:pPr>
      <w:r>
        <w:t>1)</w:t>
      </w:r>
      <w:r w:rsidR="005C43AB">
        <w:t xml:space="preserve"> </w:t>
      </w:r>
      <w:r>
        <w:t>наименование Заказчик и его адрес;</w:t>
      </w:r>
    </w:p>
    <w:p w14:paraId="7B3D7C8D" w14:textId="77777777" w:rsidR="00273871" w:rsidRDefault="00273871" w:rsidP="00273871">
      <w:pPr>
        <w:jc w:val="both"/>
      </w:pPr>
      <w:r>
        <w:t>2)</w:t>
      </w:r>
      <w:r w:rsidR="005C43AB">
        <w:t xml:space="preserve"> </w:t>
      </w:r>
      <w:r>
        <w:t>реквизиты настоящего Договора;</w:t>
      </w:r>
    </w:p>
    <w:p w14:paraId="00E015D4" w14:textId="77777777" w:rsidR="00273871" w:rsidRDefault="00273871" w:rsidP="00273871">
      <w:pPr>
        <w:jc w:val="both"/>
      </w:pPr>
      <w:r>
        <w:t>3)</w:t>
      </w:r>
      <w:r w:rsidR="005C43AB">
        <w:t xml:space="preserve"> </w:t>
      </w:r>
      <w:r>
        <w:t>номер и дата счета (счета-фактуры) Поставщика на оплату партии Товара;</w:t>
      </w:r>
    </w:p>
    <w:p w14:paraId="2FB20902" w14:textId="77777777" w:rsidR="00273871" w:rsidRDefault="00273871" w:rsidP="00273871">
      <w:pPr>
        <w:jc w:val="both"/>
      </w:pPr>
      <w:r>
        <w:t>4)</w:t>
      </w:r>
      <w:r w:rsidR="005C43AB">
        <w:t xml:space="preserve"> </w:t>
      </w:r>
      <w:r>
        <w:t>наименование Товара, в котором обнаружены недостатки;</w:t>
      </w:r>
    </w:p>
    <w:p w14:paraId="5C1064E6" w14:textId="77777777" w:rsidR="00273871" w:rsidRDefault="00273871" w:rsidP="00273871">
      <w:pPr>
        <w:jc w:val="both"/>
      </w:pPr>
      <w:r>
        <w:t>5)</w:t>
      </w:r>
      <w:r w:rsidR="005C43AB">
        <w:t xml:space="preserve"> </w:t>
      </w:r>
      <w:r>
        <w:t>вид недостатков, обнаруженных в Товаре.</w:t>
      </w:r>
    </w:p>
    <w:p w14:paraId="7BFBA25B" w14:textId="77777777" w:rsidR="00273871" w:rsidRDefault="00273871" w:rsidP="00273871">
      <w:pPr>
        <w:jc w:val="both"/>
      </w:pPr>
      <w:r>
        <w:t>6)</w:t>
      </w:r>
      <w:r w:rsidR="005C43AB">
        <w:t xml:space="preserve"> </w:t>
      </w:r>
      <w:r>
        <w:t>требование к Поставщику.</w:t>
      </w:r>
    </w:p>
    <w:p w14:paraId="7F907AA3" w14:textId="77777777" w:rsidR="00273871" w:rsidRDefault="00273871" w:rsidP="00273871">
      <w:pPr>
        <w:jc w:val="both"/>
      </w:pPr>
      <w:r>
        <w:t xml:space="preserve">В случае поставки Товара ненадлежащего качества Заказчик вправе предъявить Поставщику требования в соответствии со статьей 475 ГК РФ. </w:t>
      </w:r>
    </w:p>
    <w:p w14:paraId="64BDA989" w14:textId="77777777" w:rsidR="00273871" w:rsidRDefault="00273871" w:rsidP="00273871">
      <w:pPr>
        <w:jc w:val="both"/>
      </w:pPr>
      <w:r>
        <w:t xml:space="preserve">В случае неполучения Поставщиком претензии Заказчик в течение 5 (пяти) рабочих дней со дня получения последним Товара, Товар считается принятым по качеству. </w:t>
      </w:r>
    </w:p>
    <w:p w14:paraId="5B1DE361" w14:textId="77777777" w:rsidR="00273871" w:rsidRDefault="00273871" w:rsidP="00273871">
      <w:pPr>
        <w:jc w:val="both"/>
      </w:pPr>
      <w:r>
        <w:t>6.3. В течение 1 (одного) рабочего дня со дня получения претензии и акта о несоответствии товара Поставщик обязан направить Заказчику письменное сообщение о своем решении в отношении выставленной претензии.</w:t>
      </w:r>
    </w:p>
    <w:p w14:paraId="24A8EEAF" w14:textId="77777777" w:rsidR="00273871" w:rsidRDefault="00273871" w:rsidP="00273871">
      <w:pPr>
        <w:jc w:val="both"/>
      </w:pPr>
      <w:r>
        <w:t xml:space="preserve">6.4 При несогласии Поставщика с мнением Заказчика о качестве Товара, Стороны назначают независимую экспертизу Товара.                                                                                                                </w:t>
      </w:r>
    </w:p>
    <w:p w14:paraId="7FD97F5F" w14:textId="77777777" w:rsidR="00273871" w:rsidRDefault="00273871" w:rsidP="00273871">
      <w:pPr>
        <w:jc w:val="both"/>
      </w:pPr>
      <w:r>
        <w:t xml:space="preserve"> По результатам независимой экспертизы Стороны определяют качество Товара. Результат независимой экспертизы является окончательным и обязательным для Сторон. Оплата услуг независимой экспертизы производится за счет Стороны, чье мнение признано ошибочным.</w:t>
      </w:r>
    </w:p>
    <w:p w14:paraId="55F84A82" w14:textId="77777777" w:rsidR="00273871" w:rsidRDefault="00273871" w:rsidP="00273871">
      <w:pPr>
        <w:jc w:val="both"/>
      </w:pPr>
      <w:r>
        <w:t xml:space="preserve">6.5. Возврат Товара, в котором обнаружены дефекты, осуществляется Заказчиком по правилам, установленным в настоящем Договоре. </w:t>
      </w:r>
    </w:p>
    <w:p w14:paraId="314F45C1" w14:textId="77777777" w:rsidR="00273871" w:rsidRDefault="00273871" w:rsidP="00273871">
      <w:pPr>
        <w:jc w:val="both"/>
      </w:pPr>
    </w:p>
    <w:p w14:paraId="4933BF80" w14:textId="77777777" w:rsidR="00273871" w:rsidRPr="00273871" w:rsidRDefault="00273871" w:rsidP="00273871">
      <w:pPr>
        <w:jc w:val="both"/>
        <w:rPr>
          <w:b/>
          <w:bCs/>
        </w:rPr>
      </w:pPr>
      <w:r>
        <w:rPr>
          <w:b/>
          <w:bCs/>
        </w:rPr>
        <w:t xml:space="preserve">                                       </w:t>
      </w:r>
      <w:r w:rsidRPr="00273871">
        <w:rPr>
          <w:b/>
          <w:bCs/>
        </w:rPr>
        <w:t>Статья 7.  ГАРАНТИЙНЫЕ ОБЯЗАТЕЛЬСТВА ПОСТАВЩИКА</w:t>
      </w:r>
    </w:p>
    <w:p w14:paraId="614668CA" w14:textId="77777777" w:rsidR="00273871" w:rsidRPr="00273871" w:rsidRDefault="00273871" w:rsidP="00273871">
      <w:pPr>
        <w:jc w:val="both"/>
        <w:rPr>
          <w:b/>
          <w:bCs/>
        </w:rPr>
      </w:pPr>
    </w:p>
    <w:p w14:paraId="652EFEAC" w14:textId="77777777" w:rsidR="00273871" w:rsidRDefault="00273871" w:rsidP="00273871">
      <w:pPr>
        <w:jc w:val="both"/>
      </w:pPr>
      <w:r>
        <w:t>7.1. Поставщик гарантирует, что товар новый, не бывший в употреблении. Качество и безопасность поставляемых товаров в соответствии с действующими стандартами, утвержденными в отношении данного вида товара, и наличием регистрационных удостоверений, сертификатов, обязательных для данного вида товаров, оформленных в соответствии с действующим Российским законодательством.</w:t>
      </w:r>
    </w:p>
    <w:p w14:paraId="56ECFEE6" w14:textId="77777777" w:rsidR="00273871" w:rsidRDefault="00273871" w:rsidP="00273871">
      <w:pPr>
        <w:jc w:val="both"/>
      </w:pPr>
      <w:r>
        <w:t xml:space="preserve">7.2. Качество товаров, поставляемых по настоящему Договору, должно соответствовать требованиям, установленным стандартами, техническими условиями и другими обязательными для сторон правилами, а </w:t>
      </w:r>
      <w:r w:rsidR="002B13DB">
        <w:t>также</w:t>
      </w:r>
      <w:r>
        <w:t xml:space="preserve"> сопроводительными документами (Сертификат или Декларация соответствия) и условиями настоящего Договора. </w:t>
      </w:r>
    </w:p>
    <w:p w14:paraId="5CFBA567" w14:textId="77777777" w:rsidR="00273871" w:rsidRDefault="00273871" w:rsidP="00273871">
      <w:pPr>
        <w:jc w:val="both"/>
      </w:pPr>
      <w:r>
        <w:t>7.3.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3D05572E" w14:textId="77777777" w:rsidR="00273871" w:rsidRDefault="00273871" w:rsidP="00273871">
      <w:pPr>
        <w:jc w:val="both"/>
      </w:pPr>
      <w:r>
        <w:t>Гарантийный срок на поставляемый товар составляет не менее 12 (двенадцати) месяцев с даты передачи товара Заказчику.</w:t>
      </w:r>
    </w:p>
    <w:p w14:paraId="10EE55BB" w14:textId="77777777" w:rsidR="00273871" w:rsidRDefault="00273871" w:rsidP="00273871">
      <w:pPr>
        <w:jc w:val="both"/>
      </w:pPr>
      <w: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225BAE7E" w14:textId="77777777" w:rsidR="00273871" w:rsidRDefault="00273871" w:rsidP="00273871">
      <w:pPr>
        <w:jc w:val="both"/>
      </w:pPr>
      <w:r>
        <w:t xml:space="preserve">7.4. В период гарантийного срока Поставщик обязуется за свой счет производить устранение недостатков в соответствии с требованиями законодательства Российской Федерации. </w:t>
      </w:r>
    </w:p>
    <w:p w14:paraId="3241DD28" w14:textId="77777777" w:rsidR="00273871" w:rsidRDefault="00273871" w:rsidP="00273871">
      <w:pPr>
        <w:jc w:val="both"/>
      </w:pPr>
    </w:p>
    <w:p w14:paraId="23CE2904" w14:textId="77777777" w:rsidR="00273871" w:rsidRPr="00273871" w:rsidRDefault="00273871" w:rsidP="00273871">
      <w:pPr>
        <w:jc w:val="both"/>
        <w:rPr>
          <w:b/>
          <w:bCs/>
        </w:rPr>
      </w:pPr>
      <w:r>
        <w:t xml:space="preserve">                                                              </w:t>
      </w:r>
      <w:r w:rsidRPr="00273871">
        <w:rPr>
          <w:b/>
          <w:bCs/>
        </w:rPr>
        <w:t>СТАТЬЯ 8.  ОТВЕТСТВЕННОСТЬ СТОРОН</w:t>
      </w:r>
    </w:p>
    <w:p w14:paraId="37083DFE" w14:textId="77777777" w:rsidR="00273871" w:rsidRDefault="00273871" w:rsidP="00273871">
      <w:pPr>
        <w:jc w:val="both"/>
      </w:pPr>
    </w:p>
    <w:p w14:paraId="523F144F" w14:textId="77777777" w:rsidR="00273871" w:rsidRDefault="00273871" w:rsidP="00273871">
      <w:pPr>
        <w:jc w:val="both"/>
      </w:pPr>
      <w:r>
        <w:t>8.1.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рублей.</w:t>
      </w:r>
    </w:p>
    <w:p w14:paraId="58FB0F23" w14:textId="77777777" w:rsidR="00273871" w:rsidRDefault="00273871" w:rsidP="00273871">
      <w:pPr>
        <w:jc w:val="both"/>
      </w:pPr>
      <w:r>
        <w:t xml:space="preserve">8.2. 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(пени, штрафов). </w:t>
      </w:r>
    </w:p>
    <w:p w14:paraId="328095E5" w14:textId="77777777" w:rsidR="00273871" w:rsidRDefault="00273871" w:rsidP="00273871">
      <w:pPr>
        <w:jc w:val="both"/>
      </w:pPr>
      <w:r>
        <w:lastRenderedPageBreak/>
        <w:t>8.3.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0A03466A" w14:textId="77777777" w:rsidR="00273871" w:rsidRDefault="00273871" w:rsidP="00273871">
      <w:pPr>
        <w:jc w:val="both"/>
      </w:pPr>
      <w:r>
        <w:t>8.4. Штрафы начисляются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предусмотренных настоящим Договором. Размер штрафа устанавливается в размере 10 % цены Договора.</w:t>
      </w:r>
    </w:p>
    <w:p w14:paraId="3AB10A47" w14:textId="77777777" w:rsidR="00273871" w:rsidRDefault="00273871" w:rsidP="00273871">
      <w:pPr>
        <w:jc w:val="both"/>
      </w:pPr>
      <w:r>
        <w:t>8.5. Сторона освобождается от уплаты неустойки, если докажет, что просрочка исполнения обязательства произошла вследствие непреодолимой силы или по вине другой Стороны.</w:t>
      </w:r>
    </w:p>
    <w:p w14:paraId="34E4215B" w14:textId="77777777" w:rsidR="00273871" w:rsidRDefault="00273871" w:rsidP="00273871">
      <w:pPr>
        <w:jc w:val="both"/>
      </w:pPr>
      <w:r>
        <w:t>8.6. В иных случаях нарушения одной из Сторон своих обязательств по настоящему Договору другая Сторона вправе привлечь её к ответственности, предусмотренной законодательством Российской Федерации.</w:t>
      </w:r>
    </w:p>
    <w:p w14:paraId="2EE0788D" w14:textId="77777777" w:rsidR="00273871" w:rsidRDefault="00273871" w:rsidP="00273871">
      <w:pPr>
        <w:jc w:val="both"/>
      </w:pPr>
      <w:r>
        <w:t>8.7. Оплата по настоящему Договору будет производиться после уплаты Поставщиком штрафных санкций. Заказчик вправе удержать размер неустойки (штрафа, пени) из суммы, подлежащей оплате по Договору.</w:t>
      </w:r>
    </w:p>
    <w:p w14:paraId="747D808D" w14:textId="77777777" w:rsidR="00273871" w:rsidRDefault="00273871" w:rsidP="00273871">
      <w:pPr>
        <w:jc w:val="both"/>
      </w:pPr>
      <w:r>
        <w:t>8.8. Поставщик в случае начисления Заказчиком неустойки, обязуется произвести оплату по следующим реквизитам:</w:t>
      </w:r>
    </w:p>
    <w:p w14:paraId="0DB99E6E" w14:textId="77777777" w:rsidR="00273871" w:rsidRDefault="00273871" w:rsidP="00273871">
      <w:pPr>
        <w:jc w:val="both"/>
      </w:pPr>
      <w:r>
        <w:t xml:space="preserve">ФГБУ ПОО «ГУОР г. Бронницы МО», </w:t>
      </w:r>
    </w:p>
    <w:p w14:paraId="24FFA985" w14:textId="77777777" w:rsidR="00EC5792" w:rsidRDefault="00273871" w:rsidP="00EC5792">
      <w:pPr>
        <w:jc w:val="both"/>
      </w:pPr>
      <w:r>
        <w:t xml:space="preserve">Юридический и почтовый адрес: </w:t>
      </w:r>
      <w:r w:rsidR="00EC5792">
        <w:t>Адрес местонахождения:</w:t>
      </w:r>
    </w:p>
    <w:p w14:paraId="7F1718B2" w14:textId="77777777" w:rsidR="00EC5792" w:rsidRDefault="00EC5792" w:rsidP="00EC5792">
      <w:pPr>
        <w:jc w:val="both"/>
      </w:pPr>
      <w:r>
        <w:t>140170 Московская область, г. Бронницы, ул. Красная, д.53</w:t>
      </w:r>
    </w:p>
    <w:p w14:paraId="341B6C83" w14:textId="77777777" w:rsidR="00EC5792" w:rsidRDefault="00EC5792" w:rsidP="00EC5792">
      <w:pPr>
        <w:jc w:val="both"/>
      </w:pPr>
      <w:r>
        <w:t>ИНН 5002002411; КПП 500201001</w:t>
      </w:r>
    </w:p>
    <w:p w14:paraId="1B1E9D35" w14:textId="77777777" w:rsidR="00EC5792" w:rsidRDefault="00EC5792" w:rsidP="00EC5792">
      <w:pPr>
        <w:jc w:val="both"/>
      </w:pPr>
      <w:r>
        <w:t>УФК по Нижегородской области (ФГБУ ПОО «ГУОР г. Бронницы МО» л/с 20486Х86900)</w:t>
      </w:r>
    </w:p>
    <w:p w14:paraId="0081B5E7" w14:textId="77777777" w:rsidR="00EC5792" w:rsidRDefault="00EC5792" w:rsidP="00EC5792">
      <w:pPr>
        <w:jc w:val="both"/>
      </w:pPr>
      <w:r>
        <w:t>Казначейский счет - 03214643000000013234</w:t>
      </w:r>
    </w:p>
    <w:p w14:paraId="0B2C0283" w14:textId="77777777" w:rsidR="00EC5792" w:rsidRDefault="00EC5792" w:rsidP="00EC5792">
      <w:pPr>
        <w:jc w:val="both"/>
      </w:pPr>
      <w:r>
        <w:t>ОКЦ №1 ВВГУ Банка России// УФК по Нижегородской области, г. Нижний Новгород</w:t>
      </w:r>
    </w:p>
    <w:p w14:paraId="326919C8" w14:textId="77777777" w:rsidR="00EC5792" w:rsidRDefault="00EC5792" w:rsidP="00EC5792">
      <w:pPr>
        <w:jc w:val="both"/>
      </w:pPr>
      <w:r>
        <w:t>БИК 012202102</w:t>
      </w:r>
    </w:p>
    <w:p w14:paraId="050EE9DC" w14:textId="77777777" w:rsidR="00EC5792" w:rsidRDefault="00EC5792" w:rsidP="00EC5792">
      <w:pPr>
        <w:jc w:val="both"/>
      </w:pPr>
      <w:r>
        <w:t>Единый казначейский счет- 40102810745370000024</w:t>
      </w:r>
    </w:p>
    <w:p w14:paraId="282E50BD" w14:textId="77777777" w:rsidR="00273871" w:rsidRDefault="00EC5792" w:rsidP="00273871">
      <w:pPr>
        <w:jc w:val="both"/>
      </w:pPr>
      <w:r>
        <w:t>КБК 00000000000000000140</w:t>
      </w:r>
    </w:p>
    <w:p w14:paraId="13DC1A26" w14:textId="77777777" w:rsidR="00EC5792" w:rsidRDefault="00EC5792" w:rsidP="00273871">
      <w:pPr>
        <w:jc w:val="both"/>
      </w:pPr>
    </w:p>
    <w:p w14:paraId="7DE3D777" w14:textId="77777777" w:rsidR="00273871" w:rsidRPr="00273871" w:rsidRDefault="00273871" w:rsidP="00273871">
      <w:pPr>
        <w:jc w:val="both"/>
        <w:rPr>
          <w:b/>
          <w:bCs/>
        </w:rPr>
      </w:pPr>
      <w:r>
        <w:rPr>
          <w:b/>
          <w:bCs/>
        </w:rPr>
        <w:t xml:space="preserve">                                            </w:t>
      </w:r>
      <w:r w:rsidRPr="00273871">
        <w:rPr>
          <w:b/>
          <w:bCs/>
        </w:rPr>
        <w:t>СТАТЬЯ 9.  ОБСТОЯТЕЛЬСТВА НЕПРЕОДОЛИМОЙ СИЛЫ</w:t>
      </w:r>
    </w:p>
    <w:p w14:paraId="28CDE682" w14:textId="77777777" w:rsidR="00273871" w:rsidRDefault="00273871" w:rsidP="00273871">
      <w:pPr>
        <w:jc w:val="both"/>
      </w:pPr>
    </w:p>
    <w:p w14:paraId="7E10C53E" w14:textId="77777777" w:rsidR="00273871" w:rsidRDefault="00273871" w:rsidP="00273871">
      <w:pPr>
        <w:jc w:val="both"/>
      </w:pPr>
      <w:r>
        <w:t xml:space="preserve">9.1. Стороны освобождаются от ответственности за частичное, полное или ненадлежащее исполнение обязательств по настоящему Договору, если это неисполнение явилось следствием форс-мажорных обстоятельств, </w:t>
      </w:r>
      <w:r w:rsidR="002B13DB">
        <w:t>т. е.</w:t>
      </w:r>
      <w:r>
        <w:t xml:space="preserve"> случаев действия непреодолимой силы или обстоятельств, препятствующих выполнению обязательств, возникших после заключения настоящего Договора в результате событий чрезвычайного характера, которые Стороны не могли предотвратить разумными мерами.</w:t>
      </w:r>
    </w:p>
    <w:p w14:paraId="646BC851" w14:textId="77777777" w:rsidR="00273871" w:rsidRDefault="00273871" w:rsidP="00273871">
      <w:pPr>
        <w:jc w:val="both"/>
      </w:pPr>
      <w:r>
        <w:t>Под форс-мажорными обстоятельствами понимаются следующие события: война и военные действия, мобилизация, эпидемия, пожары, взрывы, экологические и природные катастрофы, акты органов государственной власти и местного самоуправления, влияющие на выполнение Сторонами обязательств по настоящему Договору.</w:t>
      </w:r>
    </w:p>
    <w:p w14:paraId="15F0C1BE" w14:textId="77777777" w:rsidR="00273871" w:rsidRDefault="00273871" w:rsidP="00273871">
      <w:pPr>
        <w:jc w:val="both"/>
      </w:pPr>
      <w:r>
        <w:t>9.2. Сторона, подвергшаяся действию форс-мажорных обстоятельств, обязана незамедлительно информировать другую Сторону об их наступлении в письменной форме, причем, по требованию этой Стороны должен быть представлен документ, выданный уполномоченным органом.</w:t>
      </w:r>
    </w:p>
    <w:p w14:paraId="5045423B" w14:textId="77777777" w:rsidR="00273871" w:rsidRDefault="00273871" w:rsidP="00273871">
      <w:pPr>
        <w:jc w:val="both"/>
      </w:pPr>
      <w:r>
        <w:t>9.3. При наступлении для Стороны форс-мажорных обстоятельств срок исполнения обязательств данной Стороны отодвигается на период их действия.</w:t>
      </w:r>
    </w:p>
    <w:p w14:paraId="0C0AB1B8" w14:textId="77777777" w:rsidR="00273871" w:rsidRDefault="00273871" w:rsidP="00273871">
      <w:pPr>
        <w:jc w:val="both"/>
      </w:pPr>
      <w:r>
        <w:t xml:space="preserve">Если форс-мажорные обстоятельства продлятся более 3 (Трех) месяцев, каждая из Сторон имеет право отказаться от исполнения настоящего Договора в одностороннем порядке, письменно уведомив другую Сторону. </w:t>
      </w:r>
    </w:p>
    <w:p w14:paraId="1150A2FC" w14:textId="77777777" w:rsidR="00273871" w:rsidRDefault="00273871" w:rsidP="00273871">
      <w:pPr>
        <w:jc w:val="both"/>
      </w:pPr>
    </w:p>
    <w:p w14:paraId="5D89476E" w14:textId="77777777" w:rsidR="00273871" w:rsidRPr="00273871" w:rsidRDefault="00273871" w:rsidP="00273871">
      <w:pPr>
        <w:jc w:val="both"/>
        <w:rPr>
          <w:b/>
          <w:bCs/>
        </w:rPr>
      </w:pPr>
      <w:r>
        <w:t xml:space="preserve">                                                   </w:t>
      </w:r>
      <w:r w:rsidRPr="00273871">
        <w:rPr>
          <w:b/>
          <w:bCs/>
        </w:rPr>
        <w:t>СТАТЬЯ 10.  РАЗРЕШЕНИЕ СПОРОВ</w:t>
      </w:r>
    </w:p>
    <w:p w14:paraId="76863567" w14:textId="77777777" w:rsidR="00273871" w:rsidRDefault="00273871" w:rsidP="00273871">
      <w:pPr>
        <w:jc w:val="both"/>
      </w:pPr>
    </w:p>
    <w:p w14:paraId="15BBA695" w14:textId="77777777" w:rsidR="00273871" w:rsidRDefault="00273871" w:rsidP="00273871">
      <w:pPr>
        <w:jc w:val="both"/>
      </w:pPr>
      <w:r>
        <w:t>10.1. Все споры, связанные с настоящим Договором, решаются Сторонами путем проведения переговоров.</w:t>
      </w:r>
    </w:p>
    <w:p w14:paraId="5AF266D6" w14:textId="77777777" w:rsidR="00273871" w:rsidRDefault="00273871" w:rsidP="00273871">
      <w:pPr>
        <w:jc w:val="both"/>
      </w:pPr>
      <w:r>
        <w:t>10.2. Спорные вопросы, решение которых возможно в судебном порядке, будут переданы на рассмотрение Арбитражного суда Московской области.</w:t>
      </w:r>
    </w:p>
    <w:p w14:paraId="20600F3D" w14:textId="77777777" w:rsidR="00273871" w:rsidRDefault="00273871" w:rsidP="00273871">
      <w:pPr>
        <w:jc w:val="both"/>
      </w:pPr>
      <w:r>
        <w:t xml:space="preserve">10.3.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ответ, по существу, в срок не позднее 5 (пяти) рабочих дней с момента ее получения. </w:t>
      </w:r>
    </w:p>
    <w:p w14:paraId="2035556E" w14:textId="77777777" w:rsidR="00273871" w:rsidRDefault="00273871" w:rsidP="00273871">
      <w:pPr>
        <w:jc w:val="both"/>
      </w:pPr>
    </w:p>
    <w:p w14:paraId="391B0E44" w14:textId="77777777" w:rsidR="00273871" w:rsidRPr="00273871" w:rsidRDefault="00273871" w:rsidP="00273871">
      <w:pPr>
        <w:jc w:val="both"/>
        <w:rPr>
          <w:b/>
          <w:bCs/>
        </w:rPr>
      </w:pPr>
      <w:r>
        <w:rPr>
          <w:b/>
          <w:bCs/>
        </w:rPr>
        <w:t xml:space="preserve">                         </w:t>
      </w:r>
      <w:r w:rsidRPr="00273871">
        <w:rPr>
          <w:b/>
          <w:bCs/>
        </w:rPr>
        <w:t>СТАТЬЯ 11.  СРОК ДЕЙСТВИЯ, ПОРЯДОК ИЗМЕНЕНИЯ ДОГОВОРА</w:t>
      </w:r>
    </w:p>
    <w:p w14:paraId="5DFF0E1C" w14:textId="77777777" w:rsidR="00273871" w:rsidRPr="00273871" w:rsidRDefault="00273871" w:rsidP="00273871">
      <w:pPr>
        <w:jc w:val="both"/>
        <w:rPr>
          <w:b/>
          <w:bCs/>
        </w:rPr>
      </w:pPr>
    </w:p>
    <w:p w14:paraId="1CCD25FC" w14:textId="77777777" w:rsidR="00273871" w:rsidRDefault="00273871" w:rsidP="00273871">
      <w:pPr>
        <w:jc w:val="both"/>
      </w:pPr>
      <w:r>
        <w:t>11.1. Настоящий Договор вступает в силу с даты подписания сторонами.</w:t>
      </w:r>
    </w:p>
    <w:p w14:paraId="0536F7E9" w14:textId="77777777" w:rsidR="00273871" w:rsidRDefault="00273871" w:rsidP="00273871">
      <w:pPr>
        <w:jc w:val="both"/>
      </w:pPr>
      <w:r>
        <w:lastRenderedPageBreak/>
        <w:t>11.2. Настоящий Договор действует по «3</w:t>
      </w:r>
      <w:r w:rsidR="002B13DB">
        <w:t>1</w:t>
      </w:r>
      <w:r>
        <w:t xml:space="preserve">» </w:t>
      </w:r>
      <w:r w:rsidR="00AA39DF">
        <w:t>декабря</w:t>
      </w:r>
      <w:r>
        <w:t xml:space="preserve"> 202</w:t>
      </w:r>
      <w:r w:rsidR="002B13DB">
        <w:t>6</w:t>
      </w:r>
      <w:r>
        <w:t xml:space="preserve"> г., а в части исполнения обязательств по оплате – до полного исполнения Сторонами своих обязательств по Договору.</w:t>
      </w:r>
    </w:p>
    <w:p w14:paraId="28D16470" w14:textId="77777777" w:rsidR="00273871" w:rsidRDefault="00273871" w:rsidP="00273871">
      <w:pPr>
        <w:jc w:val="both"/>
      </w:pPr>
      <w:r>
        <w:t xml:space="preserve">11.3.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14:paraId="0406D869" w14:textId="77777777" w:rsidR="00273871" w:rsidRDefault="00273871" w:rsidP="00273871">
      <w:pPr>
        <w:jc w:val="both"/>
      </w:pPr>
      <w:r>
        <w:t>11.4. Расторжение настоящего Договора осуществляется по соглашению сторон или решению суда по основаниям, предусмотренным действующим законодательством РФ.</w:t>
      </w:r>
    </w:p>
    <w:p w14:paraId="15A8DEB5" w14:textId="77777777" w:rsidR="00273871" w:rsidRDefault="00273871" w:rsidP="00273871">
      <w:pPr>
        <w:jc w:val="both"/>
      </w:pPr>
      <w:r>
        <w:t xml:space="preserve">Заказчик вправе принять решение об одностороннем отказе от исполнения договора в случае неисполнения или ненадлежащего исполнения Поставщиком принятых на себя обязательств по основаниям, предусмотренным Гражданским кодексом Российской Федерации. </w:t>
      </w:r>
    </w:p>
    <w:p w14:paraId="0A747FD4" w14:textId="77777777" w:rsidR="00273871" w:rsidRDefault="00273871" w:rsidP="00273871">
      <w:pPr>
        <w:jc w:val="both"/>
      </w:pPr>
      <w:r>
        <w:t xml:space="preserve">11.5.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договора. </w:t>
      </w:r>
    </w:p>
    <w:p w14:paraId="325892BA" w14:textId="77777777" w:rsidR="00273871" w:rsidRDefault="00273871" w:rsidP="00273871">
      <w:pPr>
        <w:jc w:val="both"/>
      </w:pPr>
      <w:r>
        <w:t xml:space="preserve">11.6. Если Заказчиком проведена экспертиза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 </w:t>
      </w:r>
    </w:p>
    <w:p w14:paraId="0B01B194" w14:textId="77777777" w:rsidR="00273871" w:rsidRDefault="00273871" w:rsidP="00273871">
      <w:pPr>
        <w:jc w:val="both"/>
      </w:pPr>
      <w:r>
        <w:t>11.7. Решение Заказчика об одностороннем отказе от исполнения настоящего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Поставщику решения Заказчика об одностороннем отказе от исполнения Договора.</w:t>
      </w:r>
    </w:p>
    <w:p w14:paraId="5B064398" w14:textId="77777777" w:rsidR="00273871" w:rsidRDefault="00273871" w:rsidP="00273871">
      <w:pPr>
        <w:jc w:val="both"/>
      </w:pPr>
      <w:r>
        <w:t xml:space="preserve">11.8.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Поставщика об одностороннем отказе от исполнения договора. </w:t>
      </w:r>
    </w:p>
    <w:p w14:paraId="1A5C0D57" w14:textId="77777777" w:rsidR="00273871" w:rsidRDefault="00273871" w:rsidP="00273871">
      <w:pPr>
        <w:jc w:val="both"/>
      </w:pPr>
      <w:r>
        <w:t xml:space="preserve">11.9.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58788464" w14:textId="77777777" w:rsidR="00273871" w:rsidRDefault="00273871" w:rsidP="00273871">
      <w:pPr>
        <w:jc w:val="both"/>
      </w:pPr>
      <w:r>
        <w:t>11.10. 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227BDC9A" w14:textId="77777777" w:rsidR="00273871" w:rsidRDefault="00273871" w:rsidP="00273871">
      <w:pPr>
        <w:jc w:val="both"/>
      </w:pPr>
      <w:r>
        <w:t xml:space="preserve">11.11. Решение Поставщика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Поставщиком Заказчика об одностороннем отказе от исполнения настоящего Договора. </w:t>
      </w:r>
    </w:p>
    <w:p w14:paraId="04CAC57C" w14:textId="77777777" w:rsidR="00273871" w:rsidRDefault="00273871" w:rsidP="00273871">
      <w:pPr>
        <w:jc w:val="both"/>
      </w:pPr>
      <w:r>
        <w:t>11.12.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14:paraId="7206C8BC" w14:textId="77777777" w:rsidR="00273871" w:rsidRDefault="00273871" w:rsidP="00273871">
      <w:pPr>
        <w:jc w:val="both"/>
      </w:pPr>
    </w:p>
    <w:p w14:paraId="094FD853" w14:textId="77777777" w:rsidR="00273871" w:rsidRPr="00273871" w:rsidRDefault="00273871" w:rsidP="00273871">
      <w:pPr>
        <w:jc w:val="both"/>
        <w:rPr>
          <w:b/>
          <w:bCs/>
        </w:rPr>
      </w:pPr>
      <w:r>
        <w:rPr>
          <w:b/>
          <w:bCs/>
        </w:rPr>
        <w:t xml:space="preserve">                                                          </w:t>
      </w:r>
      <w:r w:rsidRPr="00273871">
        <w:rPr>
          <w:b/>
          <w:bCs/>
        </w:rPr>
        <w:t>СТАТЬЯ 12 Антикоррупционная оговорка</w:t>
      </w:r>
    </w:p>
    <w:p w14:paraId="572A9DBA" w14:textId="77777777" w:rsidR="00273871" w:rsidRPr="00273871" w:rsidRDefault="00273871" w:rsidP="00273871">
      <w:pPr>
        <w:jc w:val="both"/>
        <w:rPr>
          <w:b/>
          <w:bCs/>
        </w:rPr>
      </w:pPr>
    </w:p>
    <w:p w14:paraId="18F1BD8B" w14:textId="77777777" w:rsidR="00273871" w:rsidRDefault="00273871" w:rsidP="00273871">
      <w:pPr>
        <w:jc w:val="both"/>
      </w:pPr>
      <w:r>
        <w:t>12.1.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D01303A" w14:textId="77777777" w:rsidR="00273871" w:rsidRDefault="00273871" w:rsidP="00273871">
      <w:pPr>
        <w:jc w:val="both"/>
      </w:pPr>
      <w:r>
        <w:t xml:space="preserve">12.2.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w:t>
      </w:r>
      <w:r>
        <w:lastRenderedPageBreak/>
        <w:t>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01A3D36D" w14:textId="77777777" w:rsidR="00273871" w:rsidRDefault="00273871" w:rsidP="00273871">
      <w:pPr>
        <w:jc w:val="both"/>
      </w:pPr>
      <w:r>
        <w:t>12.3.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04F2B27A" w14:textId="77777777" w:rsidR="00273871" w:rsidRDefault="00273871" w:rsidP="00273871">
      <w:pPr>
        <w:jc w:val="both"/>
      </w:pPr>
      <w:r>
        <w:t>12.4.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календарных дней с даты получения.</w:t>
      </w:r>
    </w:p>
    <w:p w14:paraId="6DB5966F" w14:textId="77777777" w:rsidR="00273871" w:rsidRDefault="00273871" w:rsidP="00273871">
      <w:pPr>
        <w:jc w:val="both"/>
      </w:pPr>
      <w:r>
        <w:t>12.5. Стороны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6A591ACA" w14:textId="77777777" w:rsidR="00273871" w:rsidRDefault="00273871" w:rsidP="00273871">
      <w:pPr>
        <w:jc w:val="both"/>
      </w:pPr>
      <w:r>
        <w:t>12.6.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776598B6" w14:textId="77777777" w:rsidR="00273871" w:rsidRDefault="00273871" w:rsidP="00273871">
      <w:pPr>
        <w:jc w:val="both"/>
      </w:pPr>
    </w:p>
    <w:p w14:paraId="0FA07C73" w14:textId="77777777" w:rsidR="00273871" w:rsidRDefault="00273871" w:rsidP="00273871">
      <w:pPr>
        <w:jc w:val="both"/>
      </w:pPr>
    </w:p>
    <w:p w14:paraId="1AD304D9" w14:textId="77777777" w:rsidR="00273871" w:rsidRPr="00273871" w:rsidRDefault="00273871" w:rsidP="00273871">
      <w:pPr>
        <w:jc w:val="both"/>
        <w:rPr>
          <w:b/>
          <w:bCs/>
        </w:rPr>
      </w:pPr>
      <w:r w:rsidRPr="00273871">
        <w:rPr>
          <w:b/>
          <w:bCs/>
        </w:rPr>
        <w:t xml:space="preserve">                                                                        СТАТЬЯ 13.  ПРОЧИЕ УСЛОВИЯ</w:t>
      </w:r>
    </w:p>
    <w:p w14:paraId="2C6DADBC" w14:textId="77777777" w:rsidR="00273871" w:rsidRDefault="00273871" w:rsidP="00273871">
      <w:pPr>
        <w:jc w:val="both"/>
      </w:pPr>
    </w:p>
    <w:p w14:paraId="06AEC1EB" w14:textId="77777777" w:rsidR="00273871" w:rsidRDefault="00273871" w:rsidP="00273871">
      <w:pPr>
        <w:jc w:val="both"/>
      </w:pPr>
      <w:r>
        <w:t>13.1. Все уведомления Сторон, связанные с исполнением настоящего Договора, направляются в письменной форме по почте заказным письмом по адресу Стороны, указанному в статье 14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95205D2" w14:textId="77777777" w:rsidR="00273871" w:rsidRDefault="00273871" w:rsidP="00273871">
      <w:pPr>
        <w:jc w:val="both"/>
      </w:pPr>
      <w: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настоящем Договоре.</w:t>
      </w:r>
    </w:p>
    <w:p w14:paraId="5AB644FF" w14:textId="77777777" w:rsidR="00273871" w:rsidRDefault="00273871" w:rsidP="00273871">
      <w:pPr>
        <w:jc w:val="both"/>
      </w:pPr>
      <w:r>
        <w:t>13.2.</w:t>
      </w:r>
      <w:r>
        <w:tab/>
        <w:t>Стороны обязуются письменно извещать друг друга об изменениях всех своих реквизитов, указанных в Договоре. Такие изменения считаются вступившими в силу с даты получения другой Стороной уведомления об этом изменении. В случае несообщения Стороной об изменении своего 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1D81C048" w14:textId="77777777" w:rsidR="00273871" w:rsidRDefault="00273871" w:rsidP="00273871">
      <w:pPr>
        <w:jc w:val="both"/>
      </w:pPr>
      <w:r>
        <w:t>13.3.</w:t>
      </w:r>
      <w:r>
        <w:tab/>
        <w:t>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Федерации.</w:t>
      </w:r>
    </w:p>
    <w:p w14:paraId="15BA553D" w14:textId="77777777" w:rsidR="00273871" w:rsidRDefault="00273871" w:rsidP="00273871">
      <w:pPr>
        <w:jc w:val="both"/>
      </w:pPr>
      <w:r>
        <w:t>13.4.</w:t>
      </w:r>
      <w:r>
        <w:tab/>
        <w:t>Стороны ручаются, что лица, подписавшие настоящий Договор, являются надлежаще уполномоченными и имеют право подписи настоящего Договора и такого рода документов от имени соответствующей Стороны.</w:t>
      </w:r>
    </w:p>
    <w:p w14:paraId="2864B8CA" w14:textId="77777777" w:rsidR="00273871" w:rsidRDefault="00273871" w:rsidP="00273871">
      <w:pPr>
        <w:jc w:val="both"/>
      </w:pPr>
      <w:r>
        <w:t>13.5. Настоящий Договор составлен в 2 (двух) экземплярах, по одному для каждой из Сторон, имеющих одинаковую юридическую силу.</w:t>
      </w:r>
    </w:p>
    <w:p w14:paraId="3B11D6A1" w14:textId="77777777" w:rsidR="00273871" w:rsidRDefault="00273871" w:rsidP="00273871">
      <w:pPr>
        <w:jc w:val="both"/>
      </w:pPr>
      <w:r>
        <w:t>13.6. Во всем, что не предусмотрено настоящим Договором, Стороны руководствуются действующим законодательством Российской Федерации.</w:t>
      </w:r>
    </w:p>
    <w:p w14:paraId="3663AFA3" w14:textId="77777777" w:rsidR="00273871" w:rsidRDefault="00273871" w:rsidP="00273871">
      <w:pPr>
        <w:jc w:val="both"/>
      </w:pPr>
      <w:r>
        <w:t xml:space="preserve">13.7. Неотъемлемой частью настоящего Договора является: </w:t>
      </w:r>
    </w:p>
    <w:p w14:paraId="2955CF31" w14:textId="77777777" w:rsidR="00273871" w:rsidRDefault="00273871" w:rsidP="00273871">
      <w:pPr>
        <w:jc w:val="both"/>
      </w:pPr>
      <w:r>
        <w:t xml:space="preserve">Приложение № 1 – Спецификация.  </w:t>
      </w:r>
    </w:p>
    <w:p w14:paraId="5BFA4F82" w14:textId="77777777" w:rsidR="00273871" w:rsidRDefault="00273871" w:rsidP="00273871">
      <w:pPr>
        <w:jc w:val="both"/>
      </w:pPr>
      <w:r>
        <w:t>Приложение № 2 – Техническое задание.</w:t>
      </w:r>
    </w:p>
    <w:p w14:paraId="2CC91DB9" w14:textId="77777777" w:rsidR="00273871" w:rsidRDefault="00273871" w:rsidP="00273871">
      <w:pPr>
        <w:jc w:val="both"/>
      </w:pPr>
    </w:p>
    <w:p w14:paraId="3A860079" w14:textId="77777777" w:rsidR="00273871" w:rsidRDefault="00273871" w:rsidP="00273871">
      <w:pPr>
        <w:jc w:val="both"/>
      </w:pPr>
    </w:p>
    <w:p w14:paraId="41CCF9A0" w14:textId="77777777" w:rsidR="00EF2D95" w:rsidRDefault="00EF2D95" w:rsidP="00273871">
      <w:pPr>
        <w:jc w:val="both"/>
      </w:pPr>
    </w:p>
    <w:p w14:paraId="6F913687" w14:textId="77777777" w:rsidR="00EF2D95" w:rsidRDefault="00EF2D95" w:rsidP="00273871">
      <w:pPr>
        <w:jc w:val="both"/>
      </w:pPr>
    </w:p>
    <w:p w14:paraId="30E5DD38" w14:textId="77777777" w:rsidR="00EF2D95" w:rsidRDefault="00EF2D95" w:rsidP="00273871">
      <w:pPr>
        <w:jc w:val="both"/>
      </w:pPr>
    </w:p>
    <w:p w14:paraId="7D6470B3" w14:textId="77777777" w:rsidR="00EF2D95" w:rsidRDefault="00EF2D95" w:rsidP="00273871">
      <w:pPr>
        <w:jc w:val="both"/>
      </w:pPr>
    </w:p>
    <w:p w14:paraId="11448E8C" w14:textId="77777777" w:rsidR="00EF2D95" w:rsidRDefault="00EF2D95" w:rsidP="00273871">
      <w:pPr>
        <w:jc w:val="both"/>
      </w:pPr>
    </w:p>
    <w:p w14:paraId="0E1D4CBB" w14:textId="77777777" w:rsidR="00AB03C1" w:rsidRPr="000A0532" w:rsidRDefault="00895F9F" w:rsidP="00C31DDF">
      <w:pPr>
        <w:pStyle w:val="a3"/>
        <w:shd w:val="clear" w:color="auto" w:fill="E6E6E6"/>
        <w:ind w:firstLine="567"/>
        <w:rPr>
          <w:rFonts w:ascii="Times New Roman" w:hAnsi="Times New Roman"/>
          <w:sz w:val="20"/>
          <w:szCs w:val="20"/>
          <w:lang w:val="ru-RU"/>
        </w:rPr>
      </w:pPr>
      <w:r w:rsidRPr="000A0532">
        <w:rPr>
          <w:rFonts w:ascii="Times New Roman" w:hAnsi="Times New Roman"/>
          <w:sz w:val="20"/>
          <w:szCs w:val="20"/>
        </w:rPr>
        <w:lastRenderedPageBreak/>
        <w:t>СТАТЬЯ 1</w:t>
      </w:r>
      <w:r w:rsidR="001E00F8">
        <w:rPr>
          <w:rFonts w:ascii="Times New Roman" w:hAnsi="Times New Roman"/>
          <w:sz w:val="20"/>
          <w:szCs w:val="20"/>
          <w:lang w:val="ru-RU"/>
        </w:rPr>
        <w:t>4</w:t>
      </w:r>
      <w:r w:rsidR="00F13ADD" w:rsidRPr="000A0532">
        <w:rPr>
          <w:rFonts w:ascii="Times New Roman" w:hAnsi="Times New Roman"/>
          <w:sz w:val="20"/>
          <w:szCs w:val="20"/>
        </w:rPr>
        <w:t>.</w:t>
      </w:r>
      <w:r w:rsidR="00361121" w:rsidRPr="000A0532">
        <w:rPr>
          <w:rFonts w:ascii="Times New Roman" w:hAnsi="Times New Roman"/>
          <w:sz w:val="20"/>
          <w:szCs w:val="20"/>
          <w:lang w:val="ru-RU"/>
        </w:rPr>
        <w:t xml:space="preserve"> </w:t>
      </w:r>
      <w:r w:rsidR="00F13ADD" w:rsidRPr="000A0532">
        <w:rPr>
          <w:rFonts w:ascii="Times New Roman" w:hAnsi="Times New Roman"/>
          <w:sz w:val="20"/>
          <w:szCs w:val="20"/>
        </w:rPr>
        <w:t xml:space="preserve"> АДРЕСА, </w:t>
      </w:r>
      <w:r w:rsidR="00361121" w:rsidRPr="000A0532">
        <w:rPr>
          <w:rFonts w:ascii="Times New Roman" w:hAnsi="Times New Roman"/>
          <w:sz w:val="20"/>
          <w:szCs w:val="20"/>
          <w:lang w:val="ru-RU"/>
        </w:rPr>
        <w:t xml:space="preserve"> </w:t>
      </w:r>
      <w:r w:rsidR="00F13ADD" w:rsidRPr="000A0532">
        <w:rPr>
          <w:rFonts w:ascii="Times New Roman" w:hAnsi="Times New Roman"/>
          <w:sz w:val="20"/>
          <w:szCs w:val="20"/>
        </w:rPr>
        <w:t>РЕКВИЗИТЫ</w:t>
      </w:r>
      <w:r w:rsidR="00361121" w:rsidRPr="000A0532">
        <w:rPr>
          <w:rFonts w:ascii="Times New Roman" w:hAnsi="Times New Roman"/>
          <w:sz w:val="20"/>
          <w:szCs w:val="20"/>
          <w:lang w:val="ru-RU"/>
        </w:rPr>
        <w:t xml:space="preserve"> </w:t>
      </w:r>
      <w:r w:rsidR="00F13ADD" w:rsidRPr="000A0532">
        <w:rPr>
          <w:rFonts w:ascii="Times New Roman" w:hAnsi="Times New Roman"/>
          <w:sz w:val="20"/>
          <w:szCs w:val="20"/>
        </w:rPr>
        <w:t xml:space="preserve"> И</w:t>
      </w:r>
      <w:r w:rsidR="00361121" w:rsidRPr="000A0532">
        <w:rPr>
          <w:rFonts w:ascii="Times New Roman" w:hAnsi="Times New Roman"/>
          <w:sz w:val="20"/>
          <w:szCs w:val="20"/>
          <w:lang w:val="ru-RU"/>
        </w:rPr>
        <w:t xml:space="preserve"> </w:t>
      </w:r>
      <w:r w:rsidR="00F13ADD" w:rsidRPr="000A0532">
        <w:rPr>
          <w:rFonts w:ascii="Times New Roman" w:hAnsi="Times New Roman"/>
          <w:sz w:val="20"/>
          <w:szCs w:val="20"/>
        </w:rPr>
        <w:t xml:space="preserve"> ПОДПИСИ </w:t>
      </w:r>
      <w:r w:rsidR="00361121" w:rsidRPr="000A0532">
        <w:rPr>
          <w:rFonts w:ascii="Times New Roman" w:hAnsi="Times New Roman"/>
          <w:sz w:val="20"/>
          <w:szCs w:val="20"/>
          <w:lang w:val="ru-RU"/>
        </w:rPr>
        <w:t xml:space="preserve"> </w:t>
      </w:r>
      <w:r w:rsidR="00F13ADD" w:rsidRPr="000A0532">
        <w:rPr>
          <w:rFonts w:ascii="Times New Roman" w:hAnsi="Times New Roman"/>
          <w:sz w:val="20"/>
          <w:szCs w:val="20"/>
        </w:rPr>
        <w:t>СТОРОН</w:t>
      </w:r>
    </w:p>
    <w:p w14:paraId="15155A6F" w14:textId="77777777" w:rsidR="003F4F7C" w:rsidRPr="000A0532" w:rsidRDefault="003F4F7C" w:rsidP="00C31DDF">
      <w:pPr>
        <w:pStyle w:val="a4"/>
        <w:rPr>
          <w:rFonts w:ascii="Times New Roman" w:hAnsi="Times New Roman"/>
          <w:sz w:val="20"/>
          <w:szCs w:val="20"/>
          <w:highlight w:val="yellow"/>
          <w:lang w:val="ru-RU"/>
        </w:rPr>
      </w:pPr>
    </w:p>
    <w:tbl>
      <w:tblPr>
        <w:tblW w:w="10522" w:type="dxa"/>
        <w:jc w:val="center"/>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263"/>
        <w:gridCol w:w="5259"/>
      </w:tblGrid>
      <w:tr w:rsidR="00C62F1A" w:rsidRPr="000A0532" w14:paraId="18D5EC3D" w14:textId="77777777" w:rsidTr="00C62F1A">
        <w:trPr>
          <w:trHeight w:val="235"/>
          <w:jc w:val="center"/>
        </w:trPr>
        <w:tc>
          <w:tcPr>
            <w:tcW w:w="5263" w:type="dxa"/>
            <w:tcBorders>
              <w:top w:val="single" w:sz="4" w:space="0" w:color="auto"/>
              <w:bottom w:val="single" w:sz="4" w:space="0" w:color="auto"/>
              <w:right w:val="single" w:sz="4" w:space="0" w:color="auto"/>
            </w:tcBorders>
            <w:vAlign w:val="center"/>
          </w:tcPr>
          <w:p w14:paraId="6F3B0626" w14:textId="77777777" w:rsidR="00C62F1A" w:rsidRPr="000A0532" w:rsidRDefault="00C62F1A" w:rsidP="00C31DDF">
            <w:pPr>
              <w:jc w:val="center"/>
              <w:rPr>
                <w:b/>
              </w:rPr>
            </w:pPr>
            <w:r w:rsidRPr="000A0532">
              <w:rPr>
                <w:b/>
                <w:caps/>
              </w:rPr>
              <w:t>заказчик:</w:t>
            </w:r>
          </w:p>
        </w:tc>
        <w:tc>
          <w:tcPr>
            <w:tcW w:w="5259" w:type="dxa"/>
            <w:tcBorders>
              <w:top w:val="single" w:sz="4" w:space="0" w:color="auto"/>
              <w:left w:val="single" w:sz="4" w:space="0" w:color="auto"/>
              <w:bottom w:val="single" w:sz="4" w:space="0" w:color="auto"/>
            </w:tcBorders>
            <w:vAlign w:val="center"/>
          </w:tcPr>
          <w:p w14:paraId="4667D7FD" w14:textId="77777777" w:rsidR="00C62F1A" w:rsidRPr="000A0532" w:rsidRDefault="00C62F1A" w:rsidP="00C31DDF">
            <w:pPr>
              <w:jc w:val="center"/>
              <w:rPr>
                <w:b/>
                <w:caps/>
              </w:rPr>
            </w:pPr>
            <w:r w:rsidRPr="000A0532">
              <w:rPr>
                <w:b/>
                <w:caps/>
              </w:rPr>
              <w:t>Поставщик:</w:t>
            </w:r>
          </w:p>
        </w:tc>
      </w:tr>
      <w:tr w:rsidR="00BE3B92" w:rsidRPr="000A0532" w14:paraId="682348ED" w14:textId="77777777" w:rsidTr="001E00F8">
        <w:trPr>
          <w:trHeight w:val="5303"/>
          <w:jc w:val="center"/>
        </w:trPr>
        <w:tc>
          <w:tcPr>
            <w:tcW w:w="5263" w:type="dxa"/>
            <w:tcBorders>
              <w:top w:val="single" w:sz="4" w:space="0" w:color="auto"/>
              <w:right w:val="single" w:sz="4" w:space="0" w:color="auto"/>
            </w:tcBorders>
          </w:tcPr>
          <w:p w14:paraId="61D4A624" w14:textId="77777777" w:rsidR="00BE3B92" w:rsidRPr="000A0532" w:rsidRDefault="00BE3B92" w:rsidP="00BE3B92">
            <w:pPr>
              <w:jc w:val="center"/>
              <w:rPr>
                <w:b/>
              </w:rPr>
            </w:pPr>
            <w:r w:rsidRPr="000A0532">
              <w:rPr>
                <w:b/>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w:t>
            </w:r>
          </w:p>
          <w:p w14:paraId="35F6A5F2" w14:textId="77777777" w:rsidR="00BE3B92" w:rsidRPr="000A0532" w:rsidRDefault="00BE3B92" w:rsidP="00BE3B92">
            <w:pPr>
              <w:jc w:val="center"/>
              <w:rPr>
                <w:b/>
              </w:rPr>
            </w:pPr>
            <w:r w:rsidRPr="000A0532">
              <w:rPr>
                <w:b/>
              </w:rPr>
              <w:t>(ФГБУ ПОО «ГУОР г. Бронницы МО»)</w:t>
            </w:r>
          </w:p>
          <w:p w14:paraId="5248F9D9" w14:textId="77777777" w:rsidR="00BE3B92" w:rsidRPr="000A0532" w:rsidRDefault="00BE3B92" w:rsidP="00BE3B92">
            <w:pPr>
              <w:widowControl w:val="0"/>
              <w:rPr>
                <w:color w:val="1D1D1B"/>
              </w:rPr>
            </w:pPr>
            <w:r w:rsidRPr="000A0532">
              <w:rPr>
                <w:color w:val="1D1D1B"/>
              </w:rPr>
              <w:t>Юридический и почтовый адрес: 140170, Московская область, г. Бронницы, ул. Красная, д.53</w:t>
            </w:r>
          </w:p>
          <w:p w14:paraId="54A5D7DE" w14:textId="77777777" w:rsidR="00BE3B92" w:rsidRPr="000A0532" w:rsidRDefault="00BE3B92" w:rsidP="00BE3B92">
            <w:r w:rsidRPr="000A0532">
              <w:t>ИНН 5002002411; КПП 500201001</w:t>
            </w:r>
          </w:p>
          <w:p w14:paraId="795737E9" w14:textId="77777777" w:rsidR="001E00F8" w:rsidRDefault="001E00F8" w:rsidP="00BE3B92">
            <w:pPr>
              <w:tabs>
                <w:tab w:val="left" w:pos="1080"/>
              </w:tabs>
            </w:pPr>
            <w:r w:rsidRPr="001E00F8">
              <w:t>ОГРН 1035007903633</w:t>
            </w:r>
          </w:p>
          <w:p w14:paraId="2208E4CD" w14:textId="77777777" w:rsidR="00BE3B92" w:rsidRPr="000A0532" w:rsidRDefault="00BE3B92" w:rsidP="00BE3B92">
            <w:pPr>
              <w:tabs>
                <w:tab w:val="left" w:pos="1080"/>
              </w:tabs>
            </w:pPr>
            <w:r w:rsidRPr="000A0532">
              <w:t>ОКТМО 46705000001</w:t>
            </w:r>
          </w:p>
          <w:p w14:paraId="4A3E4964" w14:textId="77777777" w:rsidR="00BE3B92" w:rsidRPr="000A0532" w:rsidRDefault="00BE3B92" w:rsidP="00BE3B92">
            <w:pPr>
              <w:tabs>
                <w:tab w:val="left" w:pos="1080"/>
              </w:tabs>
            </w:pPr>
            <w:r w:rsidRPr="000A0532">
              <w:t>ОКПО 42244265</w:t>
            </w:r>
          </w:p>
          <w:p w14:paraId="52924EA7" w14:textId="77777777" w:rsidR="00BE3B92" w:rsidRPr="000A0532" w:rsidRDefault="00BE3B92" w:rsidP="00BE3B92">
            <w:pPr>
              <w:tabs>
                <w:tab w:val="left" w:pos="1080"/>
              </w:tabs>
            </w:pPr>
            <w:r w:rsidRPr="000A0532">
              <w:t>ОКОПФ 75103</w:t>
            </w:r>
          </w:p>
          <w:p w14:paraId="51E047E4" w14:textId="77777777" w:rsidR="00BE3B92" w:rsidRPr="000A0532" w:rsidRDefault="00BE3B92" w:rsidP="00BE3B92">
            <w:pPr>
              <w:tabs>
                <w:tab w:val="left" w:pos="1080"/>
              </w:tabs>
            </w:pPr>
            <w:r w:rsidRPr="000A0532">
              <w:t>ОКФС 12</w:t>
            </w:r>
          </w:p>
          <w:p w14:paraId="2432CCE6" w14:textId="77777777" w:rsidR="00BE3B92" w:rsidRPr="000A0532" w:rsidRDefault="00BE3B92" w:rsidP="00BE3B92">
            <w:pPr>
              <w:tabs>
                <w:tab w:val="left" w:pos="1080"/>
              </w:tabs>
            </w:pPr>
            <w:r w:rsidRPr="000A0532">
              <w:t>ОКВЭД 85.21</w:t>
            </w:r>
          </w:p>
          <w:p w14:paraId="4BEB4994" w14:textId="77777777" w:rsidR="00AA39DF" w:rsidRDefault="00AA39DF" w:rsidP="00AA39DF">
            <w:pPr>
              <w:tabs>
                <w:tab w:val="left" w:pos="1080"/>
              </w:tabs>
            </w:pPr>
            <w:r>
              <w:t>УФК по Нижегородской области (ФГБУ ПОО «ГУОР г. Бронницы МО» л/с 20486Х86900)</w:t>
            </w:r>
          </w:p>
          <w:p w14:paraId="1C728B2F" w14:textId="77777777" w:rsidR="00AA39DF" w:rsidRDefault="00AA39DF" w:rsidP="00AA39DF">
            <w:pPr>
              <w:tabs>
                <w:tab w:val="left" w:pos="1080"/>
              </w:tabs>
            </w:pPr>
            <w:r>
              <w:t>Казначейский счет - 03214643000000013234</w:t>
            </w:r>
          </w:p>
          <w:p w14:paraId="71524A6F" w14:textId="77777777" w:rsidR="00AA39DF" w:rsidRDefault="00AA39DF" w:rsidP="00AA39DF">
            <w:pPr>
              <w:tabs>
                <w:tab w:val="left" w:pos="1080"/>
              </w:tabs>
            </w:pPr>
            <w:r>
              <w:t>ОКЦ №1 ВВГУ Банка России// УФК по Нижегородской области, г. Нижний Новгород</w:t>
            </w:r>
          </w:p>
          <w:p w14:paraId="7CFE85A6" w14:textId="77777777" w:rsidR="00AA39DF" w:rsidRDefault="00AA39DF" w:rsidP="00AA39DF">
            <w:pPr>
              <w:tabs>
                <w:tab w:val="left" w:pos="1080"/>
              </w:tabs>
            </w:pPr>
            <w:r>
              <w:t>БИК 012202102</w:t>
            </w:r>
          </w:p>
          <w:p w14:paraId="4B5A1EED" w14:textId="77777777" w:rsidR="00AA39DF" w:rsidRDefault="00AA39DF" w:rsidP="00AA39DF">
            <w:pPr>
              <w:tabs>
                <w:tab w:val="left" w:pos="1080"/>
              </w:tabs>
            </w:pPr>
            <w:r>
              <w:t>Единый казначейский счет- 40102810745370000024</w:t>
            </w:r>
          </w:p>
          <w:p w14:paraId="5B613A0B" w14:textId="77777777" w:rsidR="00BE3B92" w:rsidRPr="000A0532" w:rsidRDefault="00AA39DF" w:rsidP="00AA39DF">
            <w:pPr>
              <w:tabs>
                <w:tab w:val="left" w:pos="1080"/>
              </w:tabs>
            </w:pPr>
            <w:r>
              <w:t>КБК 000000000000000001</w:t>
            </w:r>
            <w:r w:rsidR="00644932">
              <w:t>3</w:t>
            </w:r>
            <w:r>
              <w:t>0</w:t>
            </w:r>
          </w:p>
          <w:p w14:paraId="3BFCB0EE" w14:textId="77777777" w:rsidR="00BE3B92" w:rsidRPr="00DB147F" w:rsidRDefault="00BE3B92" w:rsidP="00BE3B92">
            <w:pPr>
              <w:spacing w:line="276" w:lineRule="auto"/>
              <w:rPr>
                <w:b/>
              </w:rPr>
            </w:pPr>
          </w:p>
        </w:tc>
        <w:tc>
          <w:tcPr>
            <w:tcW w:w="5259" w:type="dxa"/>
            <w:tcBorders>
              <w:top w:val="single" w:sz="4" w:space="0" w:color="auto"/>
              <w:left w:val="single" w:sz="4" w:space="0" w:color="auto"/>
            </w:tcBorders>
          </w:tcPr>
          <w:p w14:paraId="681C7ABE" w14:textId="77777777" w:rsidR="00AA39DF" w:rsidRPr="000A0532" w:rsidRDefault="00B23AA9" w:rsidP="00AA39DF">
            <w:pPr>
              <w:spacing w:line="276" w:lineRule="auto"/>
              <w:rPr>
                <w:b/>
              </w:rPr>
            </w:pPr>
            <w:r w:rsidRPr="00B23AA9">
              <w:rPr>
                <w:b/>
              </w:rPr>
              <w:tab/>
            </w:r>
          </w:p>
          <w:p w14:paraId="279DB486" w14:textId="77777777" w:rsidR="00BE3B92" w:rsidRPr="000A0532" w:rsidRDefault="00BE3B92" w:rsidP="00B23AA9">
            <w:pPr>
              <w:spacing w:line="276" w:lineRule="auto"/>
              <w:rPr>
                <w:b/>
              </w:rPr>
            </w:pPr>
          </w:p>
        </w:tc>
      </w:tr>
      <w:tr w:rsidR="00BE3B92" w:rsidRPr="000A0532" w14:paraId="1EED5AC4" w14:textId="77777777" w:rsidTr="00C62F1A">
        <w:trPr>
          <w:trHeight w:val="933"/>
          <w:jc w:val="center"/>
        </w:trPr>
        <w:tc>
          <w:tcPr>
            <w:tcW w:w="5263" w:type="dxa"/>
            <w:tcBorders>
              <w:top w:val="single" w:sz="4" w:space="0" w:color="auto"/>
              <w:bottom w:val="single" w:sz="4" w:space="0" w:color="auto"/>
              <w:right w:val="single" w:sz="4" w:space="0" w:color="auto"/>
            </w:tcBorders>
            <w:vAlign w:val="center"/>
          </w:tcPr>
          <w:p w14:paraId="2CB19A8B" w14:textId="77777777" w:rsidR="00BE3B92" w:rsidRPr="000A0532" w:rsidRDefault="00947718" w:rsidP="00C31DDF">
            <w:pPr>
              <w:tabs>
                <w:tab w:val="left" w:pos="1080"/>
              </w:tabs>
            </w:pPr>
            <w:bookmarkStart w:id="1" w:name="_Hlk217549480"/>
            <w:r w:rsidRPr="000A0532">
              <w:t>Заместитель д</w:t>
            </w:r>
            <w:r w:rsidR="00BE3B92" w:rsidRPr="000A0532">
              <w:t>иректор</w:t>
            </w:r>
            <w:r w:rsidRPr="000A0532">
              <w:t>а</w:t>
            </w:r>
          </w:p>
          <w:p w14:paraId="3482964C" w14:textId="77777777" w:rsidR="00BE3B92" w:rsidRPr="000A0532" w:rsidRDefault="00BE3B92" w:rsidP="00C31DDF">
            <w:pPr>
              <w:tabs>
                <w:tab w:val="left" w:pos="1080"/>
              </w:tabs>
            </w:pPr>
          </w:p>
          <w:p w14:paraId="10CCA63F" w14:textId="77777777" w:rsidR="00BE3B92" w:rsidRPr="000A0532" w:rsidRDefault="00BE3B92" w:rsidP="00C31DDF">
            <w:pPr>
              <w:tabs>
                <w:tab w:val="left" w:pos="1080"/>
              </w:tabs>
            </w:pPr>
            <w:r w:rsidRPr="000A0532">
              <w:t>____________</w:t>
            </w:r>
            <w:r w:rsidR="00947718" w:rsidRPr="000A0532">
              <w:t>__/</w:t>
            </w:r>
            <w:proofErr w:type="spellStart"/>
            <w:r w:rsidR="00EF2D95">
              <w:t>Василига</w:t>
            </w:r>
            <w:proofErr w:type="spellEnd"/>
            <w:r w:rsidR="00EF2D95">
              <w:t xml:space="preserve"> Н. Н.</w:t>
            </w:r>
            <w:r w:rsidRPr="000A0532">
              <w:t>/</w:t>
            </w:r>
          </w:p>
          <w:p w14:paraId="1612810D" w14:textId="77777777" w:rsidR="00BE3B92" w:rsidRPr="000A0532" w:rsidRDefault="00BE3B92" w:rsidP="00C31DDF">
            <w:r w:rsidRPr="000A0532">
              <w:t xml:space="preserve">                М.П.</w:t>
            </w:r>
            <w:r w:rsidRPr="000A0532">
              <w:tab/>
            </w:r>
          </w:p>
        </w:tc>
        <w:tc>
          <w:tcPr>
            <w:tcW w:w="5259" w:type="dxa"/>
            <w:tcBorders>
              <w:top w:val="single" w:sz="4" w:space="0" w:color="auto"/>
              <w:left w:val="single" w:sz="4" w:space="0" w:color="auto"/>
              <w:bottom w:val="single" w:sz="4" w:space="0" w:color="auto"/>
            </w:tcBorders>
            <w:vAlign w:val="center"/>
          </w:tcPr>
          <w:p w14:paraId="5EED921C" w14:textId="77777777" w:rsidR="00F26FDF" w:rsidRDefault="00F26FDF" w:rsidP="00B23AA9">
            <w:pPr>
              <w:tabs>
                <w:tab w:val="left" w:pos="1080"/>
              </w:tabs>
            </w:pPr>
          </w:p>
          <w:p w14:paraId="5B0B1376" w14:textId="77777777" w:rsidR="00F26FDF" w:rsidRDefault="00F26FDF" w:rsidP="00B23AA9">
            <w:pPr>
              <w:tabs>
                <w:tab w:val="left" w:pos="1080"/>
              </w:tabs>
            </w:pPr>
          </w:p>
          <w:p w14:paraId="52F68728" w14:textId="77777777" w:rsidR="00B23AA9" w:rsidRDefault="00B23AA9" w:rsidP="00B23AA9">
            <w:pPr>
              <w:tabs>
                <w:tab w:val="left" w:pos="1080"/>
              </w:tabs>
            </w:pPr>
            <w:r>
              <w:t xml:space="preserve">_____________ </w:t>
            </w:r>
          </w:p>
          <w:p w14:paraId="56ABFBF2" w14:textId="77777777" w:rsidR="00BE3B92" w:rsidRPr="000A0532" w:rsidRDefault="00B23AA9" w:rsidP="00B23AA9">
            <w:pPr>
              <w:tabs>
                <w:tab w:val="left" w:pos="1080"/>
              </w:tabs>
            </w:pPr>
            <w:r>
              <w:t>М. П.</w:t>
            </w:r>
            <w:r w:rsidR="00BE3B92" w:rsidRPr="000A0532">
              <w:t>.</w:t>
            </w:r>
          </w:p>
        </w:tc>
      </w:tr>
    </w:tbl>
    <w:bookmarkEnd w:id="1"/>
    <w:p w14:paraId="12BFE19B" w14:textId="77777777" w:rsidR="004A43BE" w:rsidRPr="000A0532" w:rsidRDefault="004A43BE" w:rsidP="00C31DDF">
      <w:pPr>
        <w:pageBreakBefore/>
        <w:ind w:firstLine="181"/>
        <w:jc w:val="right"/>
        <w:rPr>
          <w:bCs/>
        </w:rPr>
      </w:pPr>
      <w:r w:rsidRPr="000A0532">
        <w:rPr>
          <w:bCs/>
        </w:rPr>
        <w:lastRenderedPageBreak/>
        <w:t xml:space="preserve">      Приложение № 1 к договору </w:t>
      </w:r>
    </w:p>
    <w:p w14:paraId="663EA6F6" w14:textId="77777777" w:rsidR="004A43BE" w:rsidRPr="000A0532" w:rsidRDefault="00F86341" w:rsidP="00C31DDF">
      <w:pPr>
        <w:ind w:firstLine="180"/>
        <w:jc w:val="right"/>
        <w:rPr>
          <w:bCs/>
        </w:rPr>
      </w:pPr>
      <w:r w:rsidRPr="000A0532">
        <w:rPr>
          <w:bCs/>
        </w:rPr>
        <w:t>№_____</w:t>
      </w:r>
      <w:r w:rsidR="00D37DBF" w:rsidRPr="000A0532">
        <w:rPr>
          <w:bCs/>
        </w:rPr>
        <w:t xml:space="preserve"> </w:t>
      </w:r>
      <w:r w:rsidR="004A43BE" w:rsidRPr="000A0532">
        <w:rPr>
          <w:bCs/>
        </w:rPr>
        <w:t>от «</w:t>
      </w:r>
      <w:r w:rsidR="00E94297" w:rsidRPr="000A0532">
        <w:rPr>
          <w:bCs/>
        </w:rPr>
        <w:t>___</w:t>
      </w:r>
      <w:r w:rsidR="004A43BE" w:rsidRPr="000A0532">
        <w:rPr>
          <w:bCs/>
        </w:rPr>
        <w:t xml:space="preserve">» </w:t>
      </w:r>
      <w:r w:rsidR="00C62F1A" w:rsidRPr="000A0532">
        <w:rPr>
          <w:bCs/>
        </w:rPr>
        <w:t>_______</w:t>
      </w:r>
      <w:r w:rsidR="004A43BE" w:rsidRPr="000A0532">
        <w:rPr>
          <w:bCs/>
        </w:rPr>
        <w:t xml:space="preserve"> 20</w:t>
      </w:r>
      <w:r w:rsidR="00F53764" w:rsidRPr="000A0532">
        <w:rPr>
          <w:bCs/>
        </w:rPr>
        <w:t>2</w:t>
      </w:r>
      <w:r w:rsidR="002B13DB">
        <w:rPr>
          <w:bCs/>
        </w:rPr>
        <w:t>6</w:t>
      </w:r>
      <w:r w:rsidR="004A43BE" w:rsidRPr="000A0532">
        <w:rPr>
          <w:bCs/>
        </w:rPr>
        <w:t xml:space="preserve"> г.</w:t>
      </w:r>
    </w:p>
    <w:p w14:paraId="0C98194A" w14:textId="77777777" w:rsidR="00727E11" w:rsidRPr="000A0532" w:rsidRDefault="00727E11" w:rsidP="00C31DDF">
      <w:pPr>
        <w:ind w:firstLine="180"/>
        <w:jc w:val="both"/>
        <w:rPr>
          <w:b/>
          <w:bCs/>
        </w:rPr>
      </w:pPr>
    </w:p>
    <w:tbl>
      <w:tblPr>
        <w:tblW w:w="10173" w:type="dxa"/>
        <w:tblBorders>
          <w:top w:val="nil"/>
          <w:left w:val="nil"/>
          <w:bottom w:val="nil"/>
          <w:right w:val="nil"/>
        </w:tblBorders>
        <w:tblLayout w:type="fixed"/>
        <w:tblLook w:val="0000" w:firstRow="0" w:lastRow="0" w:firstColumn="0" w:lastColumn="0" w:noHBand="0" w:noVBand="0"/>
      </w:tblPr>
      <w:tblGrid>
        <w:gridCol w:w="10173"/>
      </w:tblGrid>
      <w:tr w:rsidR="00047343" w:rsidRPr="000A0532" w14:paraId="2F8F00E9" w14:textId="77777777" w:rsidTr="00430BAD">
        <w:trPr>
          <w:trHeight w:val="145"/>
        </w:trPr>
        <w:tc>
          <w:tcPr>
            <w:tcW w:w="10173" w:type="dxa"/>
          </w:tcPr>
          <w:p w14:paraId="420EF144" w14:textId="77777777" w:rsidR="00047343" w:rsidRPr="000A0532" w:rsidRDefault="00C62F1A" w:rsidP="00047343">
            <w:pPr>
              <w:ind w:firstLine="180"/>
              <w:jc w:val="center"/>
              <w:rPr>
                <w:bCs/>
              </w:rPr>
            </w:pPr>
            <w:r w:rsidRPr="000A0532">
              <w:rPr>
                <w:b/>
                <w:bCs/>
              </w:rPr>
              <w:t>СПЕЦИФИКАЦИЯ</w:t>
            </w:r>
          </w:p>
          <w:p w14:paraId="524A9F2F" w14:textId="77777777" w:rsidR="00047343" w:rsidRPr="000A0532" w:rsidRDefault="00047343" w:rsidP="00047343">
            <w:pPr>
              <w:ind w:firstLine="180"/>
              <w:jc w:val="center"/>
              <w:rPr>
                <w:bCs/>
              </w:rPr>
            </w:pPr>
          </w:p>
          <w:p w14:paraId="13C9B3FB" w14:textId="77777777" w:rsidR="002A3644" w:rsidRPr="000A0532" w:rsidRDefault="002A3644" w:rsidP="00047343">
            <w:pPr>
              <w:ind w:firstLine="180"/>
              <w:jc w:val="center"/>
              <w:rPr>
                <w:bC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551"/>
              <w:gridCol w:w="1559"/>
              <w:gridCol w:w="993"/>
              <w:gridCol w:w="1984"/>
              <w:gridCol w:w="2552"/>
            </w:tblGrid>
            <w:tr w:rsidR="00EF2D95" w:rsidRPr="000A0532" w14:paraId="5B743A6C" w14:textId="77777777" w:rsidTr="00EF2D95">
              <w:tc>
                <w:tcPr>
                  <w:tcW w:w="421" w:type="dxa"/>
                  <w:vAlign w:val="center"/>
                </w:tcPr>
                <w:p w14:paraId="3C0A58DC" w14:textId="77777777" w:rsidR="00EF2D95" w:rsidRPr="000A0532" w:rsidRDefault="00EF2D95" w:rsidP="00CA36F4">
                  <w:pPr>
                    <w:ind w:firstLine="29"/>
                    <w:jc w:val="both"/>
                    <w:rPr>
                      <w:bCs/>
                    </w:rPr>
                  </w:pPr>
                  <w:r w:rsidRPr="000A0532">
                    <w:rPr>
                      <w:bCs/>
                    </w:rPr>
                    <w:t>№</w:t>
                  </w:r>
                </w:p>
              </w:tc>
              <w:tc>
                <w:tcPr>
                  <w:tcW w:w="2551" w:type="dxa"/>
                  <w:vAlign w:val="center"/>
                </w:tcPr>
                <w:p w14:paraId="73FFBDFF" w14:textId="77777777" w:rsidR="00EF2D95" w:rsidRPr="000A0532" w:rsidRDefault="00EF2D95" w:rsidP="003E4A24">
                  <w:pPr>
                    <w:ind w:firstLine="180"/>
                    <w:jc w:val="center"/>
                    <w:rPr>
                      <w:bCs/>
                    </w:rPr>
                  </w:pPr>
                  <w:r w:rsidRPr="000A0532">
                    <w:rPr>
                      <w:bCs/>
                    </w:rPr>
                    <w:t>Наименование</w:t>
                  </w:r>
                </w:p>
              </w:tc>
              <w:tc>
                <w:tcPr>
                  <w:tcW w:w="1559" w:type="dxa"/>
                </w:tcPr>
                <w:p w14:paraId="3528C3D1" w14:textId="77777777" w:rsidR="00EF2D95" w:rsidRPr="000A0532" w:rsidRDefault="00EF2D95" w:rsidP="00B35B0B">
                  <w:pPr>
                    <w:ind w:firstLine="34"/>
                    <w:jc w:val="both"/>
                    <w:rPr>
                      <w:bCs/>
                    </w:rPr>
                  </w:pPr>
                  <w:r>
                    <w:rPr>
                      <w:bCs/>
                    </w:rPr>
                    <w:t>Страна происхождения</w:t>
                  </w:r>
                </w:p>
              </w:tc>
              <w:tc>
                <w:tcPr>
                  <w:tcW w:w="993" w:type="dxa"/>
                  <w:vAlign w:val="center"/>
                </w:tcPr>
                <w:p w14:paraId="77ECFD38" w14:textId="77777777" w:rsidR="00EF2D95" w:rsidRPr="000A0532" w:rsidRDefault="00EF2D95" w:rsidP="00B35B0B">
                  <w:pPr>
                    <w:ind w:firstLine="34"/>
                    <w:jc w:val="both"/>
                    <w:rPr>
                      <w:bCs/>
                    </w:rPr>
                  </w:pPr>
                  <w:r w:rsidRPr="000A0532">
                    <w:rPr>
                      <w:bCs/>
                    </w:rPr>
                    <w:t>Кол-во</w:t>
                  </w:r>
                </w:p>
              </w:tc>
              <w:tc>
                <w:tcPr>
                  <w:tcW w:w="1984" w:type="dxa"/>
                  <w:vAlign w:val="center"/>
                </w:tcPr>
                <w:p w14:paraId="59BB3472" w14:textId="77777777" w:rsidR="00EF2D95" w:rsidRPr="000A0532" w:rsidRDefault="00EF2D95" w:rsidP="003E4A24">
                  <w:pPr>
                    <w:ind w:firstLine="180"/>
                    <w:jc w:val="center"/>
                    <w:rPr>
                      <w:bCs/>
                    </w:rPr>
                  </w:pPr>
                  <w:r w:rsidRPr="000A0532">
                    <w:rPr>
                      <w:bCs/>
                    </w:rPr>
                    <w:t>Цена за шт., руб.</w:t>
                  </w:r>
                </w:p>
              </w:tc>
              <w:tc>
                <w:tcPr>
                  <w:tcW w:w="2552" w:type="dxa"/>
                  <w:vAlign w:val="center"/>
                </w:tcPr>
                <w:p w14:paraId="7DD7D0DA" w14:textId="77777777" w:rsidR="00EF2D95" w:rsidRPr="000A0532" w:rsidRDefault="00EF2D95" w:rsidP="00B93289">
                  <w:pPr>
                    <w:ind w:firstLine="180"/>
                    <w:jc w:val="center"/>
                    <w:rPr>
                      <w:bCs/>
                    </w:rPr>
                  </w:pPr>
                  <w:r w:rsidRPr="000A0532">
                    <w:rPr>
                      <w:bCs/>
                    </w:rPr>
                    <w:t>Сумма, руб.</w:t>
                  </w:r>
                </w:p>
              </w:tc>
            </w:tr>
            <w:tr w:rsidR="00EF2D95" w:rsidRPr="000A0532" w14:paraId="682E1EF3" w14:textId="77777777" w:rsidTr="00EF2D95">
              <w:tc>
                <w:tcPr>
                  <w:tcW w:w="421" w:type="dxa"/>
                  <w:tcBorders>
                    <w:bottom w:val="single" w:sz="4" w:space="0" w:color="auto"/>
                  </w:tcBorders>
                  <w:vAlign w:val="center"/>
                </w:tcPr>
                <w:p w14:paraId="14F22B90" w14:textId="77777777" w:rsidR="00EF2D95" w:rsidRPr="000A0532" w:rsidRDefault="00EF2D95" w:rsidP="00CA36F4">
                  <w:pPr>
                    <w:ind w:firstLine="29"/>
                    <w:jc w:val="both"/>
                    <w:rPr>
                      <w:bCs/>
                    </w:rPr>
                  </w:pPr>
                  <w:r w:rsidRPr="000A0532">
                    <w:rPr>
                      <w:bCs/>
                    </w:rPr>
                    <w:t>1</w:t>
                  </w:r>
                </w:p>
              </w:tc>
              <w:tc>
                <w:tcPr>
                  <w:tcW w:w="2551" w:type="dxa"/>
                  <w:tcBorders>
                    <w:bottom w:val="single" w:sz="4" w:space="0" w:color="auto"/>
                  </w:tcBorders>
                  <w:vAlign w:val="center"/>
                </w:tcPr>
                <w:p w14:paraId="297DDD20" w14:textId="77777777" w:rsidR="00EF2D95" w:rsidRPr="000A0532" w:rsidRDefault="00EF2D95" w:rsidP="004E67E5">
                  <w:pPr>
                    <w:jc w:val="center"/>
                  </w:pPr>
                  <w:r w:rsidRPr="00B830BC">
                    <w:t>Диск колесный SOLLERS</w:t>
                  </w:r>
                </w:p>
              </w:tc>
              <w:tc>
                <w:tcPr>
                  <w:tcW w:w="1559" w:type="dxa"/>
                  <w:tcBorders>
                    <w:bottom w:val="single" w:sz="4" w:space="0" w:color="auto"/>
                  </w:tcBorders>
                </w:tcPr>
                <w:p w14:paraId="5C98D5BC" w14:textId="77777777" w:rsidR="00EF2D95" w:rsidRDefault="00EF2D95" w:rsidP="00430BAD">
                  <w:pPr>
                    <w:ind w:firstLine="180"/>
                    <w:jc w:val="center"/>
                    <w:rPr>
                      <w:bCs/>
                    </w:rPr>
                  </w:pPr>
                  <w:r>
                    <w:rPr>
                      <w:bCs/>
                    </w:rPr>
                    <w:t>Россия</w:t>
                  </w:r>
                </w:p>
              </w:tc>
              <w:tc>
                <w:tcPr>
                  <w:tcW w:w="993" w:type="dxa"/>
                  <w:tcBorders>
                    <w:bottom w:val="single" w:sz="4" w:space="0" w:color="auto"/>
                  </w:tcBorders>
                  <w:vAlign w:val="center"/>
                </w:tcPr>
                <w:p w14:paraId="6E4C8794" w14:textId="77777777" w:rsidR="00EF2D95" w:rsidRPr="000A0532" w:rsidRDefault="00EF2D95" w:rsidP="00430BAD">
                  <w:pPr>
                    <w:ind w:firstLine="180"/>
                    <w:jc w:val="center"/>
                    <w:rPr>
                      <w:bCs/>
                    </w:rPr>
                  </w:pPr>
                  <w:r>
                    <w:rPr>
                      <w:bCs/>
                    </w:rPr>
                    <w:t>4</w:t>
                  </w:r>
                </w:p>
              </w:tc>
              <w:tc>
                <w:tcPr>
                  <w:tcW w:w="1984" w:type="dxa"/>
                  <w:tcBorders>
                    <w:bottom w:val="single" w:sz="4" w:space="0" w:color="auto"/>
                  </w:tcBorders>
                  <w:vAlign w:val="center"/>
                </w:tcPr>
                <w:p w14:paraId="08FA2364" w14:textId="77777777" w:rsidR="00EF2D95" w:rsidRPr="000A0532" w:rsidRDefault="00EF2D95" w:rsidP="00B35B0B">
                  <w:pPr>
                    <w:ind w:firstLine="34"/>
                    <w:rPr>
                      <w:bCs/>
                    </w:rPr>
                  </w:pPr>
                </w:p>
              </w:tc>
              <w:tc>
                <w:tcPr>
                  <w:tcW w:w="2552" w:type="dxa"/>
                  <w:tcBorders>
                    <w:bottom w:val="single" w:sz="4" w:space="0" w:color="auto"/>
                  </w:tcBorders>
                  <w:vAlign w:val="center"/>
                </w:tcPr>
                <w:p w14:paraId="7F2C7915" w14:textId="77777777" w:rsidR="00EF2D95" w:rsidRPr="000A0532" w:rsidRDefault="00EF2D95" w:rsidP="00B35B0B">
                  <w:pPr>
                    <w:rPr>
                      <w:bCs/>
                    </w:rPr>
                  </w:pPr>
                </w:p>
              </w:tc>
            </w:tr>
            <w:tr w:rsidR="00EF2D95" w:rsidRPr="000A0532" w14:paraId="7D0B856D" w14:textId="77777777" w:rsidTr="00EF2D95">
              <w:trPr>
                <w:gridAfter w:val="1"/>
                <w:wAfter w:w="2552" w:type="dxa"/>
              </w:trPr>
              <w:tc>
                <w:tcPr>
                  <w:tcW w:w="421" w:type="dxa"/>
                  <w:tcBorders>
                    <w:top w:val="single" w:sz="4" w:space="0" w:color="auto"/>
                    <w:left w:val="nil"/>
                    <w:bottom w:val="nil"/>
                    <w:right w:val="nil"/>
                  </w:tcBorders>
                </w:tcPr>
                <w:p w14:paraId="4C664816" w14:textId="77777777" w:rsidR="00EF2D95" w:rsidRPr="000A0532" w:rsidRDefault="00EF2D95" w:rsidP="003E4A24">
                  <w:pPr>
                    <w:ind w:firstLine="180"/>
                    <w:jc w:val="center"/>
                    <w:rPr>
                      <w:bCs/>
                    </w:rPr>
                  </w:pPr>
                </w:p>
              </w:tc>
              <w:tc>
                <w:tcPr>
                  <w:tcW w:w="2551" w:type="dxa"/>
                  <w:tcBorders>
                    <w:top w:val="single" w:sz="4" w:space="0" w:color="auto"/>
                    <w:left w:val="nil"/>
                    <w:bottom w:val="nil"/>
                    <w:right w:val="nil"/>
                  </w:tcBorders>
                </w:tcPr>
                <w:p w14:paraId="0AE85ED8" w14:textId="77777777" w:rsidR="00EF2D95" w:rsidRPr="000A0532" w:rsidRDefault="00EF2D95" w:rsidP="003E4A24">
                  <w:pPr>
                    <w:ind w:firstLine="180"/>
                    <w:jc w:val="center"/>
                    <w:rPr>
                      <w:bCs/>
                    </w:rPr>
                  </w:pPr>
                </w:p>
              </w:tc>
              <w:tc>
                <w:tcPr>
                  <w:tcW w:w="1559" w:type="dxa"/>
                  <w:tcBorders>
                    <w:top w:val="single" w:sz="4" w:space="0" w:color="auto"/>
                    <w:left w:val="nil"/>
                    <w:bottom w:val="nil"/>
                    <w:right w:val="nil"/>
                  </w:tcBorders>
                </w:tcPr>
                <w:p w14:paraId="0F8B38B2" w14:textId="77777777" w:rsidR="00EF2D95" w:rsidRDefault="00EF2D95" w:rsidP="003E4A24">
                  <w:pPr>
                    <w:ind w:firstLine="180"/>
                    <w:jc w:val="center"/>
                    <w:rPr>
                      <w:bCs/>
                    </w:rPr>
                  </w:pPr>
                </w:p>
              </w:tc>
              <w:tc>
                <w:tcPr>
                  <w:tcW w:w="993" w:type="dxa"/>
                  <w:tcBorders>
                    <w:top w:val="single" w:sz="4" w:space="0" w:color="auto"/>
                    <w:left w:val="nil"/>
                    <w:bottom w:val="nil"/>
                    <w:right w:val="nil"/>
                  </w:tcBorders>
                </w:tcPr>
                <w:p w14:paraId="6B0ACF4A" w14:textId="77777777" w:rsidR="00EF2D95" w:rsidRPr="000A0532" w:rsidRDefault="00EF2D95" w:rsidP="003E4A24">
                  <w:pPr>
                    <w:ind w:firstLine="180"/>
                    <w:jc w:val="center"/>
                    <w:rPr>
                      <w:bCs/>
                    </w:rPr>
                  </w:pPr>
                  <w:r>
                    <w:rPr>
                      <w:bCs/>
                    </w:rPr>
                    <w:t>Итого:</w:t>
                  </w:r>
                </w:p>
              </w:tc>
              <w:tc>
                <w:tcPr>
                  <w:tcW w:w="1984" w:type="dxa"/>
                  <w:tcBorders>
                    <w:left w:val="single" w:sz="4" w:space="0" w:color="auto"/>
                    <w:bottom w:val="single" w:sz="4" w:space="0" w:color="auto"/>
                  </w:tcBorders>
                </w:tcPr>
                <w:p w14:paraId="18BF46CA" w14:textId="77777777" w:rsidR="00EF2D95" w:rsidRPr="000A0532" w:rsidRDefault="00EF2D95" w:rsidP="004E3A8D">
                  <w:pPr>
                    <w:rPr>
                      <w:bCs/>
                    </w:rPr>
                  </w:pPr>
                </w:p>
              </w:tc>
            </w:tr>
            <w:tr w:rsidR="00EF2D95" w:rsidRPr="000A0532" w14:paraId="08BBB05F" w14:textId="77777777" w:rsidTr="00EF2D95">
              <w:trPr>
                <w:gridAfter w:val="3"/>
                <w:wAfter w:w="5529" w:type="dxa"/>
                <w:trHeight w:val="253"/>
              </w:trPr>
              <w:tc>
                <w:tcPr>
                  <w:tcW w:w="2972" w:type="dxa"/>
                  <w:gridSpan w:val="2"/>
                  <w:tcBorders>
                    <w:top w:val="nil"/>
                    <w:left w:val="nil"/>
                    <w:bottom w:val="nil"/>
                    <w:right w:val="single" w:sz="4" w:space="0" w:color="auto"/>
                  </w:tcBorders>
                </w:tcPr>
                <w:p w14:paraId="3E0AA2D4" w14:textId="77777777" w:rsidR="00EF2D95" w:rsidRPr="000A0532" w:rsidRDefault="00EF2D95" w:rsidP="003E4A24">
                  <w:pPr>
                    <w:ind w:firstLine="180"/>
                    <w:jc w:val="center"/>
                    <w:rPr>
                      <w:bCs/>
                    </w:rPr>
                  </w:pPr>
                </w:p>
              </w:tc>
              <w:tc>
                <w:tcPr>
                  <w:tcW w:w="1559" w:type="dxa"/>
                  <w:tcBorders>
                    <w:top w:val="nil"/>
                    <w:left w:val="nil"/>
                    <w:bottom w:val="nil"/>
                    <w:right w:val="single" w:sz="4" w:space="0" w:color="auto"/>
                  </w:tcBorders>
                </w:tcPr>
                <w:p w14:paraId="39157F26" w14:textId="77777777" w:rsidR="00EF2D95" w:rsidRPr="000A0532" w:rsidRDefault="00EF2D95" w:rsidP="003E4A24">
                  <w:pPr>
                    <w:ind w:firstLine="180"/>
                    <w:jc w:val="center"/>
                    <w:rPr>
                      <w:bCs/>
                    </w:rPr>
                  </w:pPr>
                </w:p>
              </w:tc>
            </w:tr>
          </w:tbl>
          <w:p w14:paraId="2369DEA4" w14:textId="77777777" w:rsidR="00047343" w:rsidRPr="000A0532" w:rsidRDefault="00047343" w:rsidP="00047343">
            <w:pPr>
              <w:ind w:firstLine="180"/>
              <w:jc w:val="center"/>
              <w:rPr>
                <w:bCs/>
              </w:rPr>
            </w:pPr>
          </w:p>
        </w:tc>
      </w:tr>
    </w:tbl>
    <w:p w14:paraId="1C22C17D" w14:textId="77777777" w:rsidR="00B35B0B" w:rsidRPr="000A0532" w:rsidRDefault="00B35B0B" w:rsidP="00C31DDF">
      <w:pPr>
        <w:pStyle w:val="af3"/>
        <w:spacing w:after="0"/>
        <w:ind w:firstLine="709"/>
        <w:jc w:val="both"/>
        <w:rPr>
          <w:lang w:val="ru-RU"/>
        </w:rPr>
      </w:pPr>
    </w:p>
    <w:p w14:paraId="7C659FE3" w14:textId="77777777" w:rsidR="00C62F1A" w:rsidRPr="000A0532" w:rsidRDefault="00914E50" w:rsidP="00C31DDF">
      <w:pPr>
        <w:pStyle w:val="af3"/>
        <w:spacing w:after="0"/>
        <w:ind w:firstLine="709"/>
        <w:jc w:val="both"/>
        <w:rPr>
          <w:lang w:val="ru-RU"/>
        </w:rPr>
      </w:pPr>
      <w:r w:rsidRPr="000A0532">
        <w:rPr>
          <w:lang w:val="ru-RU"/>
        </w:rPr>
        <w:t xml:space="preserve">Всего: </w:t>
      </w:r>
      <w:r w:rsidR="00947718" w:rsidRPr="000A0532">
        <w:rPr>
          <w:lang w:val="ru-RU"/>
        </w:rPr>
        <w:t>Цена Договора составляет</w:t>
      </w:r>
      <w:r w:rsidR="00F475E3">
        <w:rPr>
          <w:lang w:val="ru-RU"/>
        </w:rPr>
        <w:t xml:space="preserve">                                              </w:t>
      </w:r>
      <w:r w:rsidR="00E01FC1" w:rsidRPr="000A0532">
        <w:rPr>
          <w:lang w:val="ru-RU"/>
        </w:rPr>
        <w:t xml:space="preserve"> </w:t>
      </w:r>
      <w:r w:rsidR="00F36EF4" w:rsidRPr="000A0532">
        <w:rPr>
          <w:lang w:val="ru-RU"/>
        </w:rPr>
        <w:t>рублей 00</w:t>
      </w:r>
      <w:r w:rsidR="00947718" w:rsidRPr="000A0532">
        <w:rPr>
          <w:lang w:val="ru-RU"/>
        </w:rPr>
        <w:t xml:space="preserve"> копеек, в том числе НДС</w:t>
      </w:r>
      <w:r w:rsidR="00921BB6">
        <w:rPr>
          <w:lang w:val="ru-RU"/>
        </w:rPr>
        <w:t xml:space="preserve"> </w:t>
      </w:r>
    </w:p>
    <w:p w14:paraId="61B3D29B" w14:textId="77777777" w:rsidR="00C62F1A" w:rsidRPr="000A0532" w:rsidRDefault="00C62F1A" w:rsidP="00C31DDF">
      <w:pPr>
        <w:autoSpaceDE w:val="0"/>
        <w:autoSpaceDN w:val="0"/>
        <w:adjustRightInd w:val="0"/>
        <w:ind w:left="-851" w:firstLine="851"/>
        <w:jc w:val="both"/>
      </w:pPr>
    </w:p>
    <w:tbl>
      <w:tblPr>
        <w:tblW w:w="11332" w:type="dxa"/>
        <w:tblCellSpacing w:w="20" w:type="dxa"/>
        <w:tblLayout w:type="fixed"/>
        <w:tblLook w:val="00A0" w:firstRow="1" w:lastRow="0" w:firstColumn="1" w:lastColumn="0" w:noHBand="0" w:noVBand="0"/>
      </w:tblPr>
      <w:tblGrid>
        <w:gridCol w:w="5818"/>
        <w:gridCol w:w="5514"/>
      </w:tblGrid>
      <w:tr w:rsidR="004664D8" w:rsidRPr="000A0532" w14:paraId="186AE170" w14:textId="77777777" w:rsidTr="005C0E3F">
        <w:trPr>
          <w:trHeight w:val="393"/>
          <w:tblCellSpacing w:w="20" w:type="dxa"/>
        </w:trPr>
        <w:tc>
          <w:tcPr>
            <w:tcW w:w="5758" w:type="dxa"/>
          </w:tcPr>
          <w:p w14:paraId="4AA369FC" w14:textId="77777777" w:rsidR="00C62F1A" w:rsidRPr="000A0532" w:rsidRDefault="00C62F1A" w:rsidP="00C31DDF">
            <w:pPr>
              <w:tabs>
                <w:tab w:val="left" w:pos="720"/>
              </w:tabs>
              <w:snapToGrid w:val="0"/>
              <w:jc w:val="both"/>
              <w:rPr>
                <w:b/>
              </w:rPr>
            </w:pPr>
            <w:r w:rsidRPr="000A0532">
              <w:rPr>
                <w:b/>
              </w:rPr>
              <w:t>ЗАКАЗЧИК</w:t>
            </w:r>
          </w:p>
        </w:tc>
        <w:tc>
          <w:tcPr>
            <w:tcW w:w="5454" w:type="dxa"/>
          </w:tcPr>
          <w:p w14:paraId="7A25D50A" w14:textId="77777777" w:rsidR="00C62F1A" w:rsidRPr="000A0532" w:rsidRDefault="00C62F1A" w:rsidP="00C31DDF">
            <w:pPr>
              <w:tabs>
                <w:tab w:val="left" w:pos="720"/>
              </w:tabs>
              <w:snapToGrid w:val="0"/>
              <w:jc w:val="both"/>
              <w:rPr>
                <w:b/>
              </w:rPr>
            </w:pPr>
            <w:r w:rsidRPr="000A0532">
              <w:rPr>
                <w:b/>
              </w:rPr>
              <w:t>ПОСТАВЩИК</w:t>
            </w:r>
          </w:p>
        </w:tc>
      </w:tr>
      <w:tr w:rsidR="004664D8" w:rsidRPr="000A0532" w14:paraId="30F5BB4B" w14:textId="77777777" w:rsidTr="005C0E3F">
        <w:trPr>
          <w:trHeight w:val="313"/>
          <w:tblCellSpacing w:w="20" w:type="dxa"/>
        </w:trPr>
        <w:tc>
          <w:tcPr>
            <w:tcW w:w="5758" w:type="dxa"/>
          </w:tcPr>
          <w:p w14:paraId="57574274" w14:textId="77777777" w:rsidR="00C62F1A" w:rsidRPr="000A0532" w:rsidRDefault="003670D3" w:rsidP="00C31DDF">
            <w:pPr>
              <w:tabs>
                <w:tab w:val="left" w:pos="720"/>
              </w:tabs>
              <w:snapToGrid w:val="0"/>
              <w:jc w:val="both"/>
            </w:pPr>
            <w:r w:rsidRPr="000A0532">
              <w:rPr>
                <w:b/>
              </w:rPr>
              <w:t>ФГБУ ПОО «ГУОР г</w:t>
            </w:r>
            <w:r w:rsidR="00C62F1A" w:rsidRPr="000A0532">
              <w:rPr>
                <w:b/>
              </w:rPr>
              <w:t>. БРОННИЦЫ МО»</w:t>
            </w:r>
          </w:p>
        </w:tc>
        <w:tc>
          <w:tcPr>
            <w:tcW w:w="5454" w:type="dxa"/>
          </w:tcPr>
          <w:p w14:paraId="499D41E5" w14:textId="77777777" w:rsidR="00C62F1A" w:rsidRPr="000A0532" w:rsidRDefault="00C62F1A" w:rsidP="002C6B85">
            <w:pPr>
              <w:tabs>
                <w:tab w:val="left" w:pos="720"/>
              </w:tabs>
              <w:snapToGrid w:val="0"/>
              <w:jc w:val="both"/>
            </w:pPr>
          </w:p>
        </w:tc>
      </w:tr>
      <w:tr w:rsidR="004664D8" w:rsidRPr="000A0532" w14:paraId="32F8D313" w14:textId="77777777" w:rsidTr="005C0E3F">
        <w:trPr>
          <w:trHeight w:val="313"/>
          <w:tblCellSpacing w:w="20" w:type="dxa"/>
        </w:trPr>
        <w:tc>
          <w:tcPr>
            <w:tcW w:w="5758" w:type="dxa"/>
          </w:tcPr>
          <w:p w14:paraId="5E1F0290" w14:textId="77777777" w:rsidR="00C62F1A" w:rsidRPr="000A0532" w:rsidRDefault="00947718" w:rsidP="00C31DDF">
            <w:r w:rsidRPr="000A0532">
              <w:t>Заместитель д</w:t>
            </w:r>
            <w:r w:rsidR="00C62F1A" w:rsidRPr="000A0532">
              <w:t>иректор</w:t>
            </w:r>
            <w:r w:rsidRPr="000A0532">
              <w:t>а</w:t>
            </w:r>
          </w:p>
          <w:p w14:paraId="66B231BE" w14:textId="77777777" w:rsidR="00C62F1A" w:rsidRPr="000A0532" w:rsidRDefault="00C62F1A" w:rsidP="00C31DDF"/>
          <w:p w14:paraId="5D2B2149" w14:textId="77777777" w:rsidR="00C62F1A" w:rsidRPr="000A0532" w:rsidRDefault="00C62F1A" w:rsidP="00C31DDF">
            <w:r w:rsidRPr="000A0532">
              <w:t>____</w:t>
            </w:r>
            <w:r w:rsidR="004516D6" w:rsidRPr="000A0532">
              <w:t>________</w:t>
            </w:r>
            <w:r w:rsidR="00947718" w:rsidRPr="000A0532">
              <w:t>___/</w:t>
            </w:r>
            <w:proofErr w:type="spellStart"/>
            <w:r w:rsidR="00EF2D95">
              <w:t>Василига</w:t>
            </w:r>
            <w:proofErr w:type="spellEnd"/>
            <w:r w:rsidR="00EF2D95">
              <w:t xml:space="preserve"> Н.Н.</w:t>
            </w:r>
            <w:r w:rsidRPr="000A0532">
              <w:t>/</w:t>
            </w:r>
          </w:p>
          <w:p w14:paraId="5AA8D080" w14:textId="77777777" w:rsidR="00AB7628" w:rsidRPr="000A0532" w:rsidRDefault="00AB7628" w:rsidP="00727E11">
            <w:r w:rsidRPr="000A0532">
              <w:t>М.П.</w:t>
            </w:r>
          </w:p>
        </w:tc>
        <w:tc>
          <w:tcPr>
            <w:tcW w:w="5454" w:type="dxa"/>
          </w:tcPr>
          <w:p w14:paraId="19539652" w14:textId="77777777" w:rsidR="00B23AA9" w:rsidRDefault="00B23AA9" w:rsidP="00B23AA9"/>
          <w:p w14:paraId="36BA76C5" w14:textId="77777777" w:rsidR="00B23AA9" w:rsidRDefault="00B23AA9" w:rsidP="00B23AA9"/>
          <w:p w14:paraId="2A6B3923" w14:textId="77777777" w:rsidR="00B35B0B" w:rsidRPr="000A0532" w:rsidRDefault="00C62F1A" w:rsidP="00B35B0B">
            <w:r w:rsidRPr="000A0532">
              <w:t>________________</w:t>
            </w:r>
            <w:r w:rsidR="004E3A8D" w:rsidRPr="000A0532">
              <w:t xml:space="preserve"> /</w:t>
            </w:r>
            <w:r w:rsidR="00F475E3">
              <w:t xml:space="preserve">                         </w:t>
            </w:r>
            <w:r w:rsidRPr="000A0532">
              <w:t>/</w:t>
            </w:r>
          </w:p>
          <w:p w14:paraId="6E7BB7D2" w14:textId="77777777" w:rsidR="00AB7628" w:rsidRDefault="00AB7628" w:rsidP="00B35B0B">
            <w:r w:rsidRPr="000A0532">
              <w:t>М.П.</w:t>
            </w:r>
          </w:p>
          <w:p w14:paraId="1B47F7C4" w14:textId="77777777" w:rsidR="003A3A41" w:rsidRPr="000A0532" w:rsidRDefault="003A3A41" w:rsidP="00B35B0B"/>
        </w:tc>
      </w:tr>
    </w:tbl>
    <w:p w14:paraId="0EC65493" w14:textId="77777777" w:rsidR="00F20BC1" w:rsidRDefault="00F20BC1" w:rsidP="00B35B0B">
      <w:pPr>
        <w:jc w:val="both"/>
      </w:pPr>
    </w:p>
    <w:p w14:paraId="69A7489E" w14:textId="77777777" w:rsidR="00921BB6" w:rsidRDefault="00921BB6" w:rsidP="00B35B0B">
      <w:pPr>
        <w:jc w:val="both"/>
      </w:pPr>
    </w:p>
    <w:p w14:paraId="5199BE99" w14:textId="77777777" w:rsidR="00921BB6" w:rsidRDefault="00921BB6" w:rsidP="00B35B0B">
      <w:pPr>
        <w:jc w:val="both"/>
      </w:pPr>
    </w:p>
    <w:p w14:paraId="1231CE53" w14:textId="77777777" w:rsidR="00921BB6" w:rsidRDefault="00921BB6" w:rsidP="00B35B0B">
      <w:pPr>
        <w:jc w:val="both"/>
      </w:pPr>
    </w:p>
    <w:p w14:paraId="1BC4F85B" w14:textId="77777777" w:rsidR="00921BB6" w:rsidRDefault="00921BB6" w:rsidP="00B35B0B">
      <w:pPr>
        <w:jc w:val="both"/>
      </w:pPr>
    </w:p>
    <w:p w14:paraId="6E78895B" w14:textId="77777777" w:rsidR="00921BB6" w:rsidRDefault="00921BB6" w:rsidP="00B35B0B">
      <w:pPr>
        <w:jc w:val="both"/>
      </w:pPr>
    </w:p>
    <w:p w14:paraId="213A6125" w14:textId="77777777" w:rsidR="00921BB6" w:rsidRDefault="00921BB6" w:rsidP="00B35B0B">
      <w:pPr>
        <w:jc w:val="both"/>
      </w:pPr>
    </w:p>
    <w:p w14:paraId="57AD904C" w14:textId="77777777" w:rsidR="00921BB6" w:rsidRDefault="00921BB6" w:rsidP="00B35B0B">
      <w:pPr>
        <w:jc w:val="both"/>
      </w:pPr>
    </w:p>
    <w:p w14:paraId="388594DE" w14:textId="77777777" w:rsidR="00921BB6" w:rsidRDefault="00921BB6" w:rsidP="00B35B0B">
      <w:pPr>
        <w:jc w:val="both"/>
      </w:pPr>
    </w:p>
    <w:p w14:paraId="77ACD9A5" w14:textId="77777777" w:rsidR="00921BB6" w:rsidRDefault="00921BB6" w:rsidP="00B35B0B">
      <w:pPr>
        <w:jc w:val="both"/>
      </w:pPr>
    </w:p>
    <w:p w14:paraId="3D267658" w14:textId="77777777" w:rsidR="00921BB6" w:rsidRDefault="00921BB6" w:rsidP="00B35B0B">
      <w:pPr>
        <w:jc w:val="both"/>
      </w:pPr>
    </w:p>
    <w:p w14:paraId="0796DAED" w14:textId="77777777" w:rsidR="00921BB6" w:rsidRDefault="00921BB6" w:rsidP="00B35B0B">
      <w:pPr>
        <w:jc w:val="both"/>
      </w:pPr>
    </w:p>
    <w:p w14:paraId="4159581E" w14:textId="77777777" w:rsidR="00921BB6" w:rsidRDefault="00921BB6" w:rsidP="00B35B0B">
      <w:pPr>
        <w:jc w:val="both"/>
      </w:pPr>
    </w:p>
    <w:p w14:paraId="1B963C36" w14:textId="77777777" w:rsidR="00921BB6" w:rsidRDefault="00921BB6" w:rsidP="00B35B0B">
      <w:pPr>
        <w:jc w:val="both"/>
      </w:pPr>
    </w:p>
    <w:p w14:paraId="6D9097C4" w14:textId="77777777" w:rsidR="00921BB6" w:rsidRDefault="00921BB6" w:rsidP="00B35B0B">
      <w:pPr>
        <w:jc w:val="both"/>
      </w:pPr>
    </w:p>
    <w:p w14:paraId="5F1B243A" w14:textId="77777777" w:rsidR="00921BB6" w:rsidRDefault="00921BB6" w:rsidP="00B35B0B">
      <w:pPr>
        <w:jc w:val="both"/>
      </w:pPr>
    </w:p>
    <w:p w14:paraId="2F499FCF" w14:textId="77777777" w:rsidR="00921BB6" w:rsidRDefault="00921BB6" w:rsidP="00B35B0B">
      <w:pPr>
        <w:jc w:val="both"/>
      </w:pPr>
    </w:p>
    <w:p w14:paraId="3684A0C4" w14:textId="77777777" w:rsidR="00921BB6" w:rsidRDefault="00921BB6" w:rsidP="00B35B0B">
      <w:pPr>
        <w:jc w:val="both"/>
      </w:pPr>
    </w:p>
    <w:p w14:paraId="19184D82" w14:textId="77777777" w:rsidR="00921BB6" w:rsidRDefault="00921BB6" w:rsidP="00B35B0B">
      <w:pPr>
        <w:jc w:val="both"/>
      </w:pPr>
    </w:p>
    <w:p w14:paraId="54622095" w14:textId="77777777" w:rsidR="00921BB6" w:rsidRDefault="00921BB6" w:rsidP="00B35B0B">
      <w:pPr>
        <w:jc w:val="both"/>
      </w:pPr>
    </w:p>
    <w:p w14:paraId="5388E259" w14:textId="77777777" w:rsidR="00921BB6" w:rsidRDefault="00921BB6" w:rsidP="00B35B0B">
      <w:pPr>
        <w:jc w:val="both"/>
      </w:pPr>
    </w:p>
    <w:p w14:paraId="45605197" w14:textId="77777777" w:rsidR="00921BB6" w:rsidRDefault="00921BB6" w:rsidP="00B35B0B">
      <w:pPr>
        <w:jc w:val="both"/>
      </w:pPr>
    </w:p>
    <w:p w14:paraId="1B26DEDB" w14:textId="77777777" w:rsidR="00921BB6" w:rsidRDefault="00921BB6" w:rsidP="00B35B0B">
      <w:pPr>
        <w:jc w:val="both"/>
      </w:pPr>
    </w:p>
    <w:p w14:paraId="3D403899" w14:textId="77777777" w:rsidR="00921BB6" w:rsidRDefault="00921BB6" w:rsidP="00B35B0B">
      <w:pPr>
        <w:jc w:val="both"/>
      </w:pPr>
    </w:p>
    <w:p w14:paraId="63C81288" w14:textId="77777777" w:rsidR="00921BB6" w:rsidRDefault="00921BB6" w:rsidP="00B35B0B">
      <w:pPr>
        <w:jc w:val="both"/>
      </w:pPr>
    </w:p>
    <w:p w14:paraId="0D7BDA27" w14:textId="77777777" w:rsidR="00921BB6" w:rsidRDefault="00921BB6" w:rsidP="00B35B0B">
      <w:pPr>
        <w:jc w:val="both"/>
      </w:pPr>
    </w:p>
    <w:p w14:paraId="636CCF7A" w14:textId="77777777" w:rsidR="00921BB6" w:rsidRDefault="00921BB6" w:rsidP="00B35B0B">
      <w:pPr>
        <w:jc w:val="both"/>
      </w:pPr>
    </w:p>
    <w:p w14:paraId="606055D5" w14:textId="77777777" w:rsidR="00921BB6" w:rsidRDefault="00921BB6" w:rsidP="00B35B0B">
      <w:pPr>
        <w:jc w:val="both"/>
      </w:pPr>
    </w:p>
    <w:p w14:paraId="6AC9B666" w14:textId="77777777" w:rsidR="005C0E3F" w:rsidRDefault="005C0E3F" w:rsidP="00B35B0B">
      <w:pPr>
        <w:jc w:val="both"/>
      </w:pPr>
    </w:p>
    <w:p w14:paraId="57676815" w14:textId="77777777" w:rsidR="005C0E3F" w:rsidRDefault="005C0E3F" w:rsidP="00B35B0B">
      <w:pPr>
        <w:jc w:val="both"/>
      </w:pPr>
    </w:p>
    <w:p w14:paraId="3510BF60" w14:textId="77777777" w:rsidR="005C0E3F" w:rsidRDefault="005C0E3F" w:rsidP="00B35B0B">
      <w:pPr>
        <w:jc w:val="both"/>
      </w:pPr>
    </w:p>
    <w:p w14:paraId="5E8AA63B" w14:textId="77777777" w:rsidR="005C0E3F" w:rsidRDefault="005C0E3F" w:rsidP="00B35B0B">
      <w:pPr>
        <w:jc w:val="both"/>
      </w:pPr>
    </w:p>
    <w:p w14:paraId="081815E8" w14:textId="77777777" w:rsidR="005C0E3F" w:rsidRDefault="005C0E3F" w:rsidP="00B35B0B">
      <w:pPr>
        <w:jc w:val="both"/>
      </w:pPr>
    </w:p>
    <w:p w14:paraId="1F0D0B0C" w14:textId="77777777" w:rsidR="005C0E3F" w:rsidRDefault="005C0E3F" w:rsidP="00B35B0B">
      <w:pPr>
        <w:jc w:val="both"/>
      </w:pPr>
    </w:p>
    <w:p w14:paraId="526D93D0" w14:textId="77777777" w:rsidR="005C0E3F" w:rsidRDefault="005C0E3F" w:rsidP="00B35B0B">
      <w:pPr>
        <w:jc w:val="both"/>
      </w:pPr>
    </w:p>
    <w:p w14:paraId="50CC8534" w14:textId="77777777" w:rsidR="005C0E3F" w:rsidRDefault="005C0E3F" w:rsidP="00B35B0B">
      <w:pPr>
        <w:jc w:val="both"/>
      </w:pPr>
    </w:p>
    <w:p w14:paraId="511EF248" w14:textId="77777777" w:rsidR="005C0E3F" w:rsidRDefault="005C0E3F" w:rsidP="00B35B0B">
      <w:pPr>
        <w:jc w:val="both"/>
      </w:pPr>
    </w:p>
    <w:p w14:paraId="2B419E8E" w14:textId="77777777" w:rsidR="005C0E3F" w:rsidRDefault="005C0E3F" w:rsidP="00B35B0B">
      <w:pPr>
        <w:jc w:val="both"/>
      </w:pPr>
    </w:p>
    <w:p w14:paraId="0F6C84BB" w14:textId="77777777" w:rsidR="00921BB6" w:rsidRDefault="00921BB6" w:rsidP="00B35B0B">
      <w:pPr>
        <w:jc w:val="both"/>
      </w:pPr>
    </w:p>
    <w:p w14:paraId="512CB6ED" w14:textId="77777777" w:rsidR="00644932" w:rsidRDefault="00921BB6" w:rsidP="00921BB6">
      <w:pPr>
        <w:tabs>
          <w:tab w:val="left" w:pos="6663"/>
          <w:tab w:val="left" w:pos="7635"/>
        </w:tabs>
        <w:jc w:val="both"/>
      </w:pPr>
      <w:r>
        <w:tab/>
        <w:t xml:space="preserve">   </w:t>
      </w:r>
    </w:p>
    <w:p w14:paraId="3B727665" w14:textId="77777777" w:rsidR="00644932" w:rsidRDefault="00644932" w:rsidP="00921BB6">
      <w:pPr>
        <w:tabs>
          <w:tab w:val="left" w:pos="6663"/>
          <w:tab w:val="left" w:pos="7635"/>
        </w:tabs>
        <w:jc w:val="both"/>
      </w:pPr>
    </w:p>
    <w:p w14:paraId="3134C16E" w14:textId="77777777" w:rsidR="00921BB6" w:rsidRDefault="00644932" w:rsidP="00921BB6">
      <w:pPr>
        <w:tabs>
          <w:tab w:val="left" w:pos="6663"/>
          <w:tab w:val="left" w:pos="7635"/>
        </w:tabs>
        <w:jc w:val="both"/>
      </w:pPr>
      <w:r>
        <w:t xml:space="preserve">                                                                                                                                             </w:t>
      </w:r>
      <w:r w:rsidR="00921BB6">
        <w:t xml:space="preserve"> Приложение № 2 к договору                                                                                                                             </w:t>
      </w:r>
    </w:p>
    <w:p w14:paraId="4FED7067" w14:textId="77777777" w:rsidR="00921BB6" w:rsidRDefault="00921BB6" w:rsidP="00921BB6">
      <w:pPr>
        <w:tabs>
          <w:tab w:val="left" w:pos="7635"/>
        </w:tabs>
        <w:jc w:val="both"/>
      </w:pPr>
      <w:r>
        <w:t xml:space="preserve">                                                                                                                                        №_____ от «___» _______ 2025г.</w:t>
      </w:r>
    </w:p>
    <w:p w14:paraId="62FDF848" w14:textId="77777777" w:rsidR="00921BB6" w:rsidRDefault="00921BB6" w:rsidP="00921BB6">
      <w:pPr>
        <w:tabs>
          <w:tab w:val="left" w:pos="7635"/>
        </w:tabs>
        <w:jc w:val="both"/>
      </w:pPr>
    </w:p>
    <w:p w14:paraId="442ACC54" w14:textId="77777777" w:rsidR="00921BB6" w:rsidRPr="00FF0134" w:rsidRDefault="00921BB6" w:rsidP="00921BB6">
      <w:pPr>
        <w:tabs>
          <w:tab w:val="left" w:pos="7635"/>
        </w:tabs>
        <w:jc w:val="both"/>
      </w:pPr>
    </w:p>
    <w:p w14:paraId="38ED9B1E" w14:textId="77777777" w:rsidR="00921BB6" w:rsidRPr="00F26FDF" w:rsidRDefault="00921BB6" w:rsidP="00921BB6">
      <w:pPr>
        <w:pStyle w:val="afa"/>
        <w:jc w:val="center"/>
        <w:rPr>
          <w:rFonts w:ascii="Times New Roman" w:hAnsi="Times New Roman"/>
          <w:b/>
          <w:sz w:val="20"/>
          <w:szCs w:val="20"/>
        </w:rPr>
      </w:pPr>
      <w:r w:rsidRPr="00F26FDF">
        <w:rPr>
          <w:rFonts w:ascii="Times New Roman" w:hAnsi="Times New Roman"/>
          <w:b/>
          <w:sz w:val="20"/>
          <w:szCs w:val="20"/>
        </w:rPr>
        <w:t xml:space="preserve">Техническое задание </w:t>
      </w:r>
      <w:r w:rsidRPr="00F26FDF">
        <w:rPr>
          <w:rFonts w:ascii="Times New Roman" w:hAnsi="Times New Roman"/>
          <w:b/>
          <w:sz w:val="20"/>
          <w:szCs w:val="20"/>
        </w:rPr>
        <w:br/>
        <w:t>на поставку аккумуляторных батарей для автомобилей</w:t>
      </w:r>
    </w:p>
    <w:p w14:paraId="0E649742" w14:textId="77777777" w:rsidR="00921BB6" w:rsidRPr="00F26FDF" w:rsidRDefault="00921BB6" w:rsidP="00921BB6">
      <w:pPr>
        <w:pStyle w:val="afa"/>
        <w:numPr>
          <w:ilvl w:val="0"/>
          <w:numId w:val="20"/>
        </w:numPr>
        <w:ind w:left="0" w:firstLine="0"/>
        <w:rPr>
          <w:rFonts w:ascii="Times New Roman" w:hAnsi="Times New Roman"/>
          <w:b/>
          <w:sz w:val="20"/>
          <w:szCs w:val="20"/>
        </w:rPr>
      </w:pPr>
      <w:r w:rsidRPr="00F26FDF">
        <w:rPr>
          <w:rFonts w:ascii="Times New Roman" w:hAnsi="Times New Roman"/>
          <w:b/>
          <w:sz w:val="20"/>
          <w:szCs w:val="20"/>
        </w:rPr>
        <w:t>Описание объекта закупки</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1555"/>
        <w:gridCol w:w="869"/>
        <w:gridCol w:w="1276"/>
        <w:gridCol w:w="1276"/>
        <w:gridCol w:w="1134"/>
        <w:gridCol w:w="2268"/>
        <w:gridCol w:w="1134"/>
      </w:tblGrid>
      <w:tr w:rsidR="00F26FDF" w:rsidRPr="00F26FDF" w14:paraId="3FD7BB5F" w14:textId="77777777">
        <w:tc>
          <w:tcPr>
            <w:tcW w:w="837" w:type="dxa"/>
          </w:tcPr>
          <w:p w14:paraId="440B6BC9" w14:textId="77777777" w:rsidR="00F26FDF" w:rsidRDefault="00F26FDF">
            <w:pPr>
              <w:jc w:val="center"/>
              <w:rPr>
                <w:b/>
              </w:rPr>
            </w:pPr>
            <w:r>
              <w:rPr>
                <w:b/>
              </w:rPr>
              <w:t>№ п/п</w:t>
            </w:r>
          </w:p>
        </w:tc>
        <w:tc>
          <w:tcPr>
            <w:tcW w:w="1555" w:type="dxa"/>
          </w:tcPr>
          <w:p w14:paraId="0532C954" w14:textId="77777777" w:rsidR="00F26FDF" w:rsidRDefault="00F26FDF">
            <w:pPr>
              <w:jc w:val="center"/>
              <w:rPr>
                <w:b/>
              </w:rPr>
            </w:pPr>
            <w:r>
              <w:rPr>
                <w:b/>
              </w:rPr>
              <w:t>Наименование</w:t>
            </w:r>
          </w:p>
        </w:tc>
        <w:tc>
          <w:tcPr>
            <w:tcW w:w="869" w:type="dxa"/>
          </w:tcPr>
          <w:p w14:paraId="08623DB0" w14:textId="77777777" w:rsidR="00F26FDF" w:rsidRDefault="00F26FDF">
            <w:pPr>
              <w:jc w:val="center"/>
              <w:rPr>
                <w:b/>
              </w:rPr>
            </w:pPr>
            <w:r>
              <w:rPr>
                <w:b/>
              </w:rPr>
              <w:t>Ед. изм.</w:t>
            </w:r>
          </w:p>
        </w:tc>
        <w:tc>
          <w:tcPr>
            <w:tcW w:w="1276" w:type="dxa"/>
          </w:tcPr>
          <w:p w14:paraId="3BE535D2" w14:textId="77777777" w:rsidR="00F26FDF" w:rsidRDefault="00F26FDF">
            <w:pPr>
              <w:jc w:val="center"/>
              <w:rPr>
                <w:b/>
              </w:rPr>
            </w:pPr>
            <w:r>
              <w:rPr>
                <w:b/>
              </w:rPr>
              <w:t>ОКВЭД2</w:t>
            </w:r>
            <w:r>
              <w:rPr>
                <w:rStyle w:val="aff2"/>
                <w:b/>
              </w:rPr>
              <w:endnoteReference w:id="1"/>
            </w:r>
          </w:p>
        </w:tc>
        <w:tc>
          <w:tcPr>
            <w:tcW w:w="1276" w:type="dxa"/>
          </w:tcPr>
          <w:p w14:paraId="634E8B8F" w14:textId="77777777" w:rsidR="00F26FDF" w:rsidRDefault="00F26FDF">
            <w:pPr>
              <w:jc w:val="center"/>
              <w:rPr>
                <w:b/>
              </w:rPr>
            </w:pPr>
            <w:r>
              <w:rPr>
                <w:b/>
              </w:rPr>
              <w:t>ОКПД2</w:t>
            </w:r>
            <w:r>
              <w:rPr>
                <w:rStyle w:val="aff2"/>
                <w:b/>
              </w:rPr>
              <w:endnoteReference w:id="2"/>
            </w:r>
          </w:p>
        </w:tc>
        <w:tc>
          <w:tcPr>
            <w:tcW w:w="1134" w:type="dxa"/>
          </w:tcPr>
          <w:p w14:paraId="574CD7B9" w14:textId="77777777" w:rsidR="00F26FDF" w:rsidRDefault="00F26FDF">
            <w:pPr>
              <w:jc w:val="center"/>
              <w:rPr>
                <w:b/>
              </w:rPr>
            </w:pPr>
            <w:r>
              <w:rPr>
                <w:b/>
              </w:rPr>
              <w:t>КТРУ</w:t>
            </w:r>
            <w:r>
              <w:rPr>
                <w:rStyle w:val="aff2"/>
                <w:b/>
              </w:rPr>
              <w:endnoteReference w:id="3"/>
            </w:r>
          </w:p>
        </w:tc>
        <w:tc>
          <w:tcPr>
            <w:tcW w:w="2268" w:type="dxa"/>
          </w:tcPr>
          <w:p w14:paraId="39FCA7D4" w14:textId="77777777" w:rsidR="00F26FDF" w:rsidRDefault="00F26FDF">
            <w:pPr>
              <w:jc w:val="center"/>
              <w:rPr>
                <w:b/>
              </w:rPr>
            </w:pPr>
            <w:r>
              <w:rPr>
                <w:b/>
              </w:rPr>
              <w:t>Характеристики поставляемого товара (Требования, предъявляемые к выполнению работ (оказанию услуг)</w:t>
            </w:r>
            <w:r>
              <w:rPr>
                <w:rStyle w:val="aff2"/>
                <w:b/>
              </w:rPr>
              <w:endnoteReference w:id="4"/>
            </w:r>
          </w:p>
        </w:tc>
        <w:tc>
          <w:tcPr>
            <w:tcW w:w="1134" w:type="dxa"/>
          </w:tcPr>
          <w:p w14:paraId="2CBF3EC4" w14:textId="77777777" w:rsidR="00F26FDF" w:rsidRDefault="00F26FDF">
            <w:pPr>
              <w:jc w:val="center"/>
              <w:rPr>
                <w:b/>
              </w:rPr>
            </w:pPr>
            <w:r>
              <w:rPr>
                <w:b/>
              </w:rPr>
              <w:t>Кол-во</w:t>
            </w:r>
          </w:p>
        </w:tc>
      </w:tr>
      <w:tr w:rsidR="00F26FDF" w:rsidRPr="00F26FDF" w14:paraId="14CDB07E" w14:textId="77777777">
        <w:tc>
          <w:tcPr>
            <w:tcW w:w="837" w:type="dxa"/>
          </w:tcPr>
          <w:p w14:paraId="523C0101" w14:textId="77777777" w:rsidR="00F26FDF" w:rsidRDefault="00F26FDF">
            <w:pPr>
              <w:jc w:val="center"/>
              <w:rPr>
                <w:b/>
              </w:rPr>
            </w:pPr>
            <w:r>
              <w:rPr>
                <w:b/>
              </w:rPr>
              <w:t>1</w:t>
            </w:r>
          </w:p>
        </w:tc>
        <w:tc>
          <w:tcPr>
            <w:tcW w:w="1555" w:type="dxa"/>
          </w:tcPr>
          <w:p w14:paraId="62FF66DE" w14:textId="77777777" w:rsidR="00F26FDF" w:rsidRDefault="00F26FDF">
            <w:pPr>
              <w:jc w:val="center"/>
              <w:rPr>
                <w:b/>
              </w:rPr>
            </w:pPr>
            <w:r>
              <w:rPr>
                <w:b/>
              </w:rPr>
              <w:t>2</w:t>
            </w:r>
          </w:p>
        </w:tc>
        <w:tc>
          <w:tcPr>
            <w:tcW w:w="869" w:type="dxa"/>
          </w:tcPr>
          <w:p w14:paraId="7B1A34E0" w14:textId="77777777" w:rsidR="00F26FDF" w:rsidRDefault="00F26FDF">
            <w:pPr>
              <w:jc w:val="center"/>
              <w:rPr>
                <w:b/>
              </w:rPr>
            </w:pPr>
            <w:r>
              <w:rPr>
                <w:b/>
              </w:rPr>
              <w:t>3</w:t>
            </w:r>
          </w:p>
        </w:tc>
        <w:tc>
          <w:tcPr>
            <w:tcW w:w="1276" w:type="dxa"/>
          </w:tcPr>
          <w:p w14:paraId="376B7A99" w14:textId="77777777" w:rsidR="00F26FDF" w:rsidRDefault="00F26FDF">
            <w:pPr>
              <w:jc w:val="center"/>
              <w:rPr>
                <w:b/>
              </w:rPr>
            </w:pPr>
            <w:r>
              <w:rPr>
                <w:b/>
              </w:rPr>
              <w:t>4</w:t>
            </w:r>
          </w:p>
        </w:tc>
        <w:tc>
          <w:tcPr>
            <w:tcW w:w="1276" w:type="dxa"/>
          </w:tcPr>
          <w:p w14:paraId="314B17EC" w14:textId="77777777" w:rsidR="00F26FDF" w:rsidRDefault="00F26FDF">
            <w:pPr>
              <w:jc w:val="center"/>
              <w:rPr>
                <w:b/>
              </w:rPr>
            </w:pPr>
            <w:r>
              <w:rPr>
                <w:b/>
              </w:rPr>
              <w:t>5</w:t>
            </w:r>
          </w:p>
        </w:tc>
        <w:tc>
          <w:tcPr>
            <w:tcW w:w="1134" w:type="dxa"/>
          </w:tcPr>
          <w:p w14:paraId="28E1987F" w14:textId="77777777" w:rsidR="00F26FDF" w:rsidRDefault="00F26FDF">
            <w:pPr>
              <w:jc w:val="center"/>
              <w:rPr>
                <w:b/>
              </w:rPr>
            </w:pPr>
            <w:r>
              <w:rPr>
                <w:b/>
              </w:rPr>
              <w:t>6</w:t>
            </w:r>
          </w:p>
        </w:tc>
        <w:tc>
          <w:tcPr>
            <w:tcW w:w="2268" w:type="dxa"/>
          </w:tcPr>
          <w:p w14:paraId="71A3F8DB" w14:textId="77777777" w:rsidR="00F26FDF" w:rsidRDefault="00F26FDF">
            <w:pPr>
              <w:jc w:val="center"/>
              <w:rPr>
                <w:b/>
              </w:rPr>
            </w:pPr>
            <w:r>
              <w:rPr>
                <w:b/>
              </w:rPr>
              <w:t>7</w:t>
            </w:r>
          </w:p>
        </w:tc>
        <w:tc>
          <w:tcPr>
            <w:tcW w:w="1134" w:type="dxa"/>
          </w:tcPr>
          <w:p w14:paraId="3A8ED6A8" w14:textId="77777777" w:rsidR="00F26FDF" w:rsidRDefault="00F26FDF">
            <w:pPr>
              <w:jc w:val="center"/>
              <w:rPr>
                <w:b/>
              </w:rPr>
            </w:pPr>
            <w:r>
              <w:rPr>
                <w:b/>
              </w:rPr>
              <w:t>8</w:t>
            </w:r>
          </w:p>
        </w:tc>
      </w:tr>
      <w:tr w:rsidR="00F26FDF" w:rsidRPr="00F26FDF" w14:paraId="3198DBBD" w14:textId="77777777">
        <w:trPr>
          <w:trHeight w:val="853"/>
        </w:trPr>
        <w:tc>
          <w:tcPr>
            <w:tcW w:w="837" w:type="dxa"/>
            <w:vAlign w:val="center"/>
          </w:tcPr>
          <w:p w14:paraId="31F893DD" w14:textId="77777777" w:rsidR="00F26FDF" w:rsidRDefault="00F26FDF">
            <w:pPr>
              <w:jc w:val="center"/>
              <w:rPr>
                <w:rFonts w:eastAsia="Calibri"/>
              </w:rPr>
            </w:pPr>
            <w:r>
              <w:rPr>
                <w:rFonts w:eastAsia="Calibri"/>
              </w:rPr>
              <w:t>2</w:t>
            </w:r>
          </w:p>
        </w:tc>
        <w:tc>
          <w:tcPr>
            <w:tcW w:w="1555" w:type="dxa"/>
            <w:vAlign w:val="center"/>
          </w:tcPr>
          <w:p w14:paraId="284D40B4" w14:textId="77777777" w:rsidR="00F26FDF" w:rsidRDefault="00F26FDF">
            <w:pPr>
              <w:rPr>
                <w:color w:val="000000"/>
              </w:rPr>
            </w:pPr>
            <w:r>
              <w:rPr>
                <w:color w:val="000000"/>
              </w:rPr>
              <w:t xml:space="preserve">Диски автомобильные </w:t>
            </w:r>
          </w:p>
        </w:tc>
        <w:tc>
          <w:tcPr>
            <w:tcW w:w="869" w:type="dxa"/>
            <w:vAlign w:val="center"/>
          </w:tcPr>
          <w:p w14:paraId="36B814CE" w14:textId="77777777" w:rsidR="00F26FDF" w:rsidRDefault="00F26FDF">
            <w:pPr>
              <w:rPr>
                <w:rFonts w:eastAsia="Calibri"/>
                <w:color w:val="000000"/>
              </w:rPr>
            </w:pPr>
            <w:proofErr w:type="spellStart"/>
            <w:r>
              <w:rPr>
                <w:rFonts w:eastAsia="Calibri"/>
                <w:color w:val="000000"/>
              </w:rPr>
              <w:t>шт</w:t>
            </w:r>
            <w:proofErr w:type="spellEnd"/>
          </w:p>
        </w:tc>
        <w:tc>
          <w:tcPr>
            <w:tcW w:w="1276" w:type="dxa"/>
            <w:vAlign w:val="center"/>
          </w:tcPr>
          <w:p w14:paraId="4F02ED64" w14:textId="77777777" w:rsidR="00F26FDF" w:rsidRDefault="00F26FDF">
            <w:pPr>
              <w:jc w:val="center"/>
              <w:rPr>
                <w:color w:val="000000"/>
              </w:rPr>
            </w:pPr>
          </w:p>
          <w:p w14:paraId="3E59E4E7" w14:textId="77777777" w:rsidR="00F26FDF" w:rsidRDefault="00F26FDF">
            <w:pPr>
              <w:jc w:val="center"/>
              <w:rPr>
                <w:color w:val="000000"/>
              </w:rPr>
            </w:pPr>
            <w:r>
              <w:rPr>
                <w:color w:val="000000"/>
              </w:rPr>
              <w:t>29.32</w:t>
            </w:r>
          </w:p>
          <w:p w14:paraId="19AF4803" w14:textId="77777777" w:rsidR="00F26FDF" w:rsidRDefault="00F26FDF">
            <w:pPr>
              <w:jc w:val="center"/>
              <w:rPr>
                <w:color w:val="000000"/>
              </w:rPr>
            </w:pPr>
          </w:p>
        </w:tc>
        <w:tc>
          <w:tcPr>
            <w:tcW w:w="1276" w:type="dxa"/>
            <w:vAlign w:val="center"/>
          </w:tcPr>
          <w:p w14:paraId="746A699D" w14:textId="77777777" w:rsidR="00F26FDF" w:rsidRDefault="00F26FDF">
            <w:pPr>
              <w:jc w:val="center"/>
              <w:rPr>
                <w:color w:val="000000"/>
              </w:rPr>
            </w:pPr>
            <w:r>
              <w:rPr>
                <w:color w:val="000000"/>
              </w:rPr>
              <w:t>29.32.30.220</w:t>
            </w:r>
          </w:p>
          <w:p w14:paraId="316293AA" w14:textId="77777777" w:rsidR="00F26FDF" w:rsidRDefault="00F26FDF">
            <w:pPr>
              <w:jc w:val="center"/>
              <w:rPr>
                <w:color w:val="000000"/>
              </w:rPr>
            </w:pPr>
          </w:p>
        </w:tc>
        <w:tc>
          <w:tcPr>
            <w:tcW w:w="1134" w:type="dxa"/>
            <w:vAlign w:val="center"/>
          </w:tcPr>
          <w:p w14:paraId="2DC79C54" w14:textId="77777777" w:rsidR="00F26FDF" w:rsidRPr="00F26FDF" w:rsidRDefault="00F26FDF">
            <w:pPr>
              <w:jc w:val="center"/>
            </w:pPr>
          </w:p>
        </w:tc>
        <w:tc>
          <w:tcPr>
            <w:tcW w:w="2268" w:type="dxa"/>
            <w:vAlign w:val="center"/>
          </w:tcPr>
          <w:p w14:paraId="5DC50580" w14:textId="77777777" w:rsidR="00F26FDF" w:rsidRDefault="00F26FDF">
            <w:pPr>
              <w:pStyle w:val="paragraph"/>
              <w:spacing w:before="0" w:beforeAutospacing="0" w:after="0" w:afterAutospacing="0"/>
              <w:textAlignment w:val="baseline"/>
              <w:rPr>
                <w:rFonts w:eastAsia="Aptos"/>
                <w:sz w:val="20"/>
                <w:szCs w:val="20"/>
                <w:lang w:eastAsia="en-US"/>
              </w:rPr>
            </w:pPr>
            <w:r>
              <w:rPr>
                <w:rFonts w:eastAsia="Aptos"/>
                <w:sz w:val="20"/>
                <w:szCs w:val="20"/>
                <w:lang w:eastAsia="en-US"/>
              </w:rPr>
              <w:t>Тип товара: Диски</w:t>
            </w:r>
          </w:p>
          <w:p w14:paraId="6A70E82C" w14:textId="77777777" w:rsidR="00F26FDF" w:rsidRDefault="00F26FDF">
            <w:pPr>
              <w:pStyle w:val="paragraph"/>
              <w:spacing w:before="0" w:beforeAutospacing="0" w:after="0" w:afterAutospacing="0"/>
              <w:textAlignment w:val="baseline"/>
              <w:rPr>
                <w:rFonts w:eastAsia="Aptos"/>
                <w:sz w:val="20"/>
                <w:szCs w:val="20"/>
                <w:lang w:eastAsia="en-US"/>
              </w:rPr>
            </w:pPr>
            <w:r>
              <w:rPr>
                <w:rFonts w:eastAsia="Aptos"/>
                <w:sz w:val="20"/>
                <w:szCs w:val="20"/>
                <w:lang w:eastAsia="en-US"/>
              </w:rPr>
              <w:t>Состояние: Новое</w:t>
            </w:r>
          </w:p>
          <w:p w14:paraId="0887D6AD" w14:textId="77777777" w:rsidR="00F26FDF" w:rsidRDefault="00F26FDF">
            <w:pPr>
              <w:pStyle w:val="paragraph"/>
              <w:spacing w:before="0" w:beforeAutospacing="0" w:after="0" w:afterAutospacing="0"/>
              <w:textAlignment w:val="baseline"/>
              <w:rPr>
                <w:rFonts w:eastAsia="Aptos"/>
                <w:sz w:val="20"/>
                <w:szCs w:val="20"/>
                <w:lang w:eastAsia="en-US"/>
              </w:rPr>
            </w:pPr>
            <w:r>
              <w:rPr>
                <w:rFonts w:eastAsia="Aptos"/>
                <w:sz w:val="20"/>
                <w:szCs w:val="20"/>
                <w:lang w:eastAsia="en-US"/>
              </w:rPr>
              <w:t xml:space="preserve">Производитель: </w:t>
            </w:r>
            <w:proofErr w:type="spellStart"/>
            <w:r>
              <w:rPr>
                <w:rFonts w:eastAsia="Aptos"/>
                <w:sz w:val="20"/>
                <w:szCs w:val="20"/>
                <w:lang w:eastAsia="en-US"/>
              </w:rPr>
              <w:t>Sollers</w:t>
            </w:r>
            <w:proofErr w:type="spellEnd"/>
          </w:p>
          <w:p w14:paraId="5E435388" w14:textId="77777777" w:rsidR="00F26FDF" w:rsidRDefault="00F26FDF">
            <w:pPr>
              <w:pStyle w:val="paragraph"/>
              <w:spacing w:before="0" w:beforeAutospacing="0" w:after="0" w:afterAutospacing="0"/>
              <w:textAlignment w:val="baseline"/>
              <w:rPr>
                <w:rFonts w:eastAsia="Aptos"/>
                <w:sz w:val="20"/>
                <w:szCs w:val="20"/>
                <w:lang w:eastAsia="en-US"/>
              </w:rPr>
            </w:pPr>
            <w:r>
              <w:rPr>
                <w:rFonts w:eastAsia="Aptos"/>
                <w:sz w:val="20"/>
                <w:szCs w:val="20"/>
                <w:lang w:eastAsia="en-US"/>
              </w:rPr>
              <w:t>Ширина обода: 6 дюймов</w:t>
            </w:r>
          </w:p>
          <w:p w14:paraId="57E87A72" w14:textId="77777777" w:rsidR="00F26FDF" w:rsidRDefault="00F26FDF">
            <w:pPr>
              <w:pStyle w:val="paragraph"/>
              <w:spacing w:before="0" w:beforeAutospacing="0" w:after="0" w:afterAutospacing="0"/>
              <w:textAlignment w:val="baseline"/>
              <w:rPr>
                <w:rFonts w:eastAsia="Aptos"/>
                <w:sz w:val="20"/>
                <w:szCs w:val="20"/>
                <w:lang w:eastAsia="en-US"/>
              </w:rPr>
            </w:pPr>
            <w:r>
              <w:rPr>
                <w:rFonts w:eastAsia="Aptos"/>
                <w:sz w:val="20"/>
                <w:szCs w:val="20"/>
                <w:lang w:eastAsia="en-US"/>
              </w:rPr>
              <w:t>Диаметр: 16 дюймов</w:t>
            </w:r>
          </w:p>
          <w:p w14:paraId="0CAE52CA" w14:textId="77777777" w:rsidR="00F26FDF" w:rsidRDefault="00F26FDF">
            <w:pPr>
              <w:pStyle w:val="paragraph"/>
              <w:spacing w:before="0" w:beforeAutospacing="0" w:after="0" w:afterAutospacing="0"/>
              <w:textAlignment w:val="baseline"/>
              <w:rPr>
                <w:rFonts w:eastAsia="Aptos"/>
                <w:sz w:val="20"/>
                <w:szCs w:val="20"/>
                <w:lang w:eastAsia="en-US"/>
              </w:rPr>
            </w:pPr>
            <w:r>
              <w:rPr>
                <w:rFonts w:eastAsia="Aptos"/>
                <w:sz w:val="20"/>
                <w:szCs w:val="20"/>
                <w:lang w:eastAsia="en-US"/>
              </w:rPr>
              <w:t>Вылет (ET): 70</w:t>
            </w:r>
          </w:p>
          <w:p w14:paraId="16AACE07" w14:textId="77777777" w:rsidR="00F26FDF" w:rsidRDefault="00F26FDF">
            <w:pPr>
              <w:pStyle w:val="paragraph"/>
              <w:spacing w:before="0" w:beforeAutospacing="0" w:after="0" w:afterAutospacing="0"/>
              <w:textAlignment w:val="baseline"/>
              <w:rPr>
                <w:rFonts w:eastAsia="Aptos"/>
                <w:sz w:val="20"/>
                <w:szCs w:val="20"/>
                <w:lang w:eastAsia="en-US"/>
              </w:rPr>
            </w:pPr>
            <w:r>
              <w:rPr>
                <w:rFonts w:eastAsia="Aptos"/>
                <w:sz w:val="20"/>
                <w:szCs w:val="20"/>
                <w:lang w:eastAsia="en-US"/>
              </w:rPr>
              <w:t>Количество отверстий: 6</w:t>
            </w:r>
          </w:p>
          <w:p w14:paraId="31AE9053" w14:textId="77777777" w:rsidR="00F26FDF" w:rsidRDefault="00F26FDF">
            <w:pPr>
              <w:pStyle w:val="paragraph"/>
              <w:spacing w:before="0" w:beforeAutospacing="0" w:after="0" w:afterAutospacing="0"/>
              <w:textAlignment w:val="baseline"/>
              <w:rPr>
                <w:rFonts w:eastAsia="Aptos"/>
                <w:sz w:val="20"/>
                <w:szCs w:val="20"/>
                <w:lang w:eastAsia="en-US"/>
              </w:rPr>
            </w:pPr>
            <w:r>
              <w:rPr>
                <w:rFonts w:eastAsia="Aptos"/>
                <w:sz w:val="20"/>
                <w:szCs w:val="20"/>
                <w:lang w:eastAsia="en-US"/>
              </w:rPr>
              <w:t>Диаметр расположения отверстий: 180 мм</w:t>
            </w:r>
          </w:p>
          <w:p w14:paraId="10E39952" w14:textId="77777777" w:rsidR="00F26FDF" w:rsidRDefault="00F26FDF">
            <w:pPr>
              <w:pStyle w:val="paragraph"/>
              <w:spacing w:before="0" w:beforeAutospacing="0" w:after="0" w:afterAutospacing="0" w:line="0" w:lineRule="atLeast"/>
              <w:textAlignment w:val="baseline"/>
              <w:rPr>
                <w:rFonts w:eastAsia="Aptos"/>
                <w:sz w:val="20"/>
                <w:szCs w:val="20"/>
                <w:lang w:eastAsia="en-US"/>
              </w:rPr>
            </w:pPr>
            <w:r>
              <w:rPr>
                <w:rFonts w:eastAsia="Aptos"/>
                <w:sz w:val="20"/>
                <w:szCs w:val="20"/>
                <w:lang w:eastAsia="en-US"/>
              </w:rPr>
              <w:t>Центральное отверстие (DIA): 138.8</w:t>
            </w:r>
          </w:p>
          <w:p w14:paraId="067D981D" w14:textId="77777777" w:rsidR="00F26FDF" w:rsidRDefault="00F26FDF">
            <w:pPr>
              <w:pStyle w:val="paragraph"/>
              <w:spacing w:before="0" w:beforeAutospacing="0" w:after="0" w:afterAutospacing="0" w:line="0" w:lineRule="atLeast"/>
              <w:textAlignment w:val="baseline"/>
              <w:rPr>
                <w:rFonts w:eastAsia="Aptos"/>
                <w:sz w:val="20"/>
                <w:szCs w:val="20"/>
                <w:lang w:eastAsia="en-US"/>
              </w:rPr>
            </w:pPr>
            <w:r>
              <w:rPr>
                <w:rFonts w:eastAsia="Aptos"/>
                <w:sz w:val="20"/>
                <w:szCs w:val="20"/>
                <w:lang w:eastAsia="en-US"/>
              </w:rPr>
              <w:t>Тип диска: Штампованные</w:t>
            </w:r>
          </w:p>
        </w:tc>
        <w:tc>
          <w:tcPr>
            <w:tcW w:w="1134" w:type="dxa"/>
            <w:vAlign w:val="center"/>
          </w:tcPr>
          <w:p w14:paraId="1B41424A" w14:textId="77777777" w:rsidR="00F26FDF" w:rsidRDefault="00F26FDF">
            <w:pPr>
              <w:jc w:val="center"/>
              <w:rPr>
                <w:rFonts w:eastAsia="Calibri"/>
                <w:color w:val="000000"/>
              </w:rPr>
            </w:pPr>
            <w:r>
              <w:rPr>
                <w:rFonts w:eastAsia="Calibri"/>
                <w:color w:val="000000"/>
              </w:rPr>
              <w:t>4</w:t>
            </w:r>
          </w:p>
        </w:tc>
      </w:tr>
    </w:tbl>
    <w:p w14:paraId="5032A6BE" w14:textId="77777777" w:rsidR="00F26FDF" w:rsidRPr="00F26FDF" w:rsidRDefault="00F26FDF" w:rsidP="00F26FDF">
      <w:pPr>
        <w:pStyle w:val="afa"/>
        <w:numPr>
          <w:ilvl w:val="0"/>
          <w:numId w:val="20"/>
        </w:numPr>
        <w:ind w:left="0" w:firstLine="0"/>
        <w:rPr>
          <w:rFonts w:ascii="Times New Roman" w:hAnsi="Times New Roman"/>
          <w:b/>
          <w:sz w:val="20"/>
          <w:szCs w:val="20"/>
        </w:rPr>
      </w:pPr>
      <w:r w:rsidRPr="00F26FDF">
        <w:rPr>
          <w:rFonts w:ascii="Times New Roman" w:hAnsi="Times New Roman"/>
          <w:b/>
          <w:sz w:val="20"/>
          <w:szCs w:val="20"/>
        </w:rPr>
        <w:t>Адрес поставки товара</w:t>
      </w:r>
    </w:p>
    <w:tbl>
      <w:tblPr>
        <w:tblW w:w="525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9763"/>
      </w:tblGrid>
      <w:tr w:rsidR="00F26FDF" w:rsidRPr="00F26FDF" w14:paraId="02941CF0" w14:textId="77777777">
        <w:tc>
          <w:tcPr>
            <w:tcW w:w="283" w:type="pct"/>
            <w:vAlign w:val="center"/>
          </w:tcPr>
          <w:p w14:paraId="4233B2FF" w14:textId="77777777" w:rsidR="00F26FDF" w:rsidRDefault="00F26FDF">
            <w:pPr>
              <w:pStyle w:val="afa"/>
              <w:jc w:val="both"/>
              <w:rPr>
                <w:rFonts w:ascii="Times New Roman" w:hAnsi="Times New Roman"/>
                <w:b/>
                <w:sz w:val="20"/>
                <w:szCs w:val="20"/>
              </w:rPr>
            </w:pPr>
            <w:r>
              <w:rPr>
                <w:rFonts w:ascii="Times New Roman" w:hAnsi="Times New Roman"/>
                <w:b/>
                <w:sz w:val="20"/>
                <w:szCs w:val="20"/>
              </w:rPr>
              <w:t>№ п/п</w:t>
            </w:r>
          </w:p>
        </w:tc>
        <w:tc>
          <w:tcPr>
            <w:tcW w:w="4717" w:type="pct"/>
            <w:vAlign w:val="center"/>
          </w:tcPr>
          <w:p w14:paraId="5466B0A9"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Адрес выполнения работ (оказания услуг, поставки товара)</w:t>
            </w:r>
          </w:p>
        </w:tc>
      </w:tr>
      <w:tr w:rsidR="00F26FDF" w:rsidRPr="00F26FDF" w14:paraId="752B83F4" w14:textId="77777777">
        <w:tc>
          <w:tcPr>
            <w:tcW w:w="283" w:type="pct"/>
            <w:vAlign w:val="center"/>
          </w:tcPr>
          <w:p w14:paraId="0726D8FD"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1</w:t>
            </w:r>
          </w:p>
        </w:tc>
        <w:tc>
          <w:tcPr>
            <w:tcW w:w="4717" w:type="pct"/>
            <w:vAlign w:val="center"/>
          </w:tcPr>
          <w:p w14:paraId="785F256B"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2</w:t>
            </w:r>
          </w:p>
        </w:tc>
      </w:tr>
      <w:tr w:rsidR="00F26FDF" w:rsidRPr="00F26FDF" w14:paraId="40ED28C3" w14:textId="77777777">
        <w:trPr>
          <w:trHeight w:val="71"/>
        </w:trPr>
        <w:tc>
          <w:tcPr>
            <w:tcW w:w="283" w:type="pct"/>
            <w:vAlign w:val="center"/>
          </w:tcPr>
          <w:p w14:paraId="21720F92" w14:textId="77777777" w:rsidR="00F26FDF" w:rsidRDefault="00F26FDF">
            <w:pPr>
              <w:pStyle w:val="afa"/>
              <w:jc w:val="center"/>
              <w:rPr>
                <w:rFonts w:ascii="Times New Roman" w:hAnsi="Times New Roman"/>
                <w:sz w:val="20"/>
                <w:szCs w:val="20"/>
              </w:rPr>
            </w:pPr>
            <w:r>
              <w:rPr>
                <w:rFonts w:ascii="Times New Roman" w:hAnsi="Times New Roman"/>
                <w:sz w:val="20"/>
                <w:szCs w:val="20"/>
              </w:rPr>
              <w:t>1</w:t>
            </w:r>
          </w:p>
        </w:tc>
        <w:tc>
          <w:tcPr>
            <w:tcW w:w="4717" w:type="pct"/>
          </w:tcPr>
          <w:p w14:paraId="2FCC051E" w14:textId="77777777" w:rsidR="00F26FDF" w:rsidRDefault="00F26FDF">
            <w:pPr>
              <w:pStyle w:val="afa"/>
              <w:jc w:val="both"/>
              <w:rPr>
                <w:rFonts w:ascii="Times New Roman" w:hAnsi="Times New Roman"/>
                <w:sz w:val="20"/>
                <w:szCs w:val="20"/>
              </w:rPr>
            </w:pPr>
            <w:r>
              <w:rPr>
                <w:rFonts w:ascii="Times New Roman" w:hAnsi="Times New Roman"/>
                <w:sz w:val="20"/>
                <w:szCs w:val="20"/>
              </w:rPr>
              <w:t>Московская область, г. Бронницы, Заводской проезд,1</w:t>
            </w:r>
          </w:p>
        </w:tc>
      </w:tr>
    </w:tbl>
    <w:p w14:paraId="6541AB03" w14:textId="77777777" w:rsidR="00F26FDF" w:rsidRPr="00F26FDF" w:rsidRDefault="00F26FDF" w:rsidP="00F26FDF">
      <w:pPr>
        <w:pStyle w:val="afa"/>
        <w:jc w:val="both"/>
        <w:rPr>
          <w:rFonts w:ascii="Times New Roman" w:hAnsi="Times New Roman"/>
          <w:b/>
          <w:sz w:val="20"/>
          <w:szCs w:val="20"/>
        </w:rPr>
      </w:pPr>
    </w:p>
    <w:p w14:paraId="234A7AB1" w14:textId="77777777" w:rsidR="00F26FDF" w:rsidRPr="00F26FDF" w:rsidRDefault="00F26FDF" w:rsidP="00F26FDF">
      <w:pPr>
        <w:pStyle w:val="afa"/>
        <w:numPr>
          <w:ilvl w:val="0"/>
          <w:numId w:val="20"/>
        </w:numPr>
        <w:ind w:left="0" w:firstLine="0"/>
        <w:jc w:val="both"/>
        <w:rPr>
          <w:rFonts w:ascii="Times New Roman" w:hAnsi="Times New Roman"/>
          <w:b/>
          <w:sz w:val="20"/>
          <w:szCs w:val="20"/>
        </w:rPr>
      </w:pPr>
      <w:r w:rsidRPr="00F26FDF">
        <w:rPr>
          <w:rFonts w:ascii="Times New Roman" w:hAnsi="Times New Roman"/>
          <w:b/>
          <w:sz w:val="20"/>
          <w:szCs w:val="20"/>
        </w:rPr>
        <w:t>Срок выполнения работ (оказания услуг, поставки товара), сроки выполнения отдельных этапов работ (оказания услуг, поставки товаров).</w:t>
      </w:r>
    </w:p>
    <w:tbl>
      <w:tblPr>
        <w:tblW w:w="525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9763"/>
      </w:tblGrid>
      <w:tr w:rsidR="00F26FDF" w:rsidRPr="00F26FDF" w14:paraId="51D6FF58" w14:textId="77777777">
        <w:tc>
          <w:tcPr>
            <w:tcW w:w="283" w:type="pct"/>
            <w:vAlign w:val="center"/>
          </w:tcPr>
          <w:p w14:paraId="7B51A1A7" w14:textId="77777777" w:rsidR="00F26FDF" w:rsidRDefault="00F26FDF">
            <w:pPr>
              <w:pStyle w:val="afa"/>
              <w:jc w:val="both"/>
              <w:rPr>
                <w:rFonts w:ascii="Times New Roman" w:hAnsi="Times New Roman"/>
                <w:b/>
                <w:sz w:val="20"/>
                <w:szCs w:val="20"/>
              </w:rPr>
            </w:pPr>
            <w:r>
              <w:rPr>
                <w:rFonts w:ascii="Times New Roman" w:hAnsi="Times New Roman"/>
                <w:b/>
                <w:sz w:val="20"/>
                <w:szCs w:val="20"/>
              </w:rPr>
              <w:t>№ п/п</w:t>
            </w:r>
          </w:p>
        </w:tc>
        <w:tc>
          <w:tcPr>
            <w:tcW w:w="4717" w:type="pct"/>
            <w:vAlign w:val="center"/>
          </w:tcPr>
          <w:p w14:paraId="05B37D35"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Сроки выполнения работ (оказания услуг, поставки товара)</w:t>
            </w:r>
          </w:p>
        </w:tc>
      </w:tr>
      <w:tr w:rsidR="00F26FDF" w:rsidRPr="00F26FDF" w14:paraId="0DFF7153" w14:textId="77777777">
        <w:tc>
          <w:tcPr>
            <w:tcW w:w="283" w:type="pct"/>
            <w:vAlign w:val="center"/>
          </w:tcPr>
          <w:p w14:paraId="400EA970"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1</w:t>
            </w:r>
          </w:p>
        </w:tc>
        <w:tc>
          <w:tcPr>
            <w:tcW w:w="4717" w:type="pct"/>
            <w:vAlign w:val="center"/>
          </w:tcPr>
          <w:p w14:paraId="0D86F8B2"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2</w:t>
            </w:r>
          </w:p>
        </w:tc>
      </w:tr>
      <w:tr w:rsidR="00F26FDF" w:rsidRPr="00F26FDF" w14:paraId="3B9231DA" w14:textId="77777777">
        <w:tc>
          <w:tcPr>
            <w:tcW w:w="283" w:type="pct"/>
            <w:vAlign w:val="center"/>
          </w:tcPr>
          <w:p w14:paraId="1BAB3A85" w14:textId="77777777" w:rsidR="00F26FDF" w:rsidRDefault="00F26FDF">
            <w:pPr>
              <w:pStyle w:val="afa"/>
              <w:jc w:val="center"/>
              <w:rPr>
                <w:rFonts w:ascii="Times New Roman" w:hAnsi="Times New Roman"/>
                <w:sz w:val="20"/>
                <w:szCs w:val="20"/>
              </w:rPr>
            </w:pPr>
          </w:p>
        </w:tc>
        <w:tc>
          <w:tcPr>
            <w:tcW w:w="4717" w:type="pct"/>
          </w:tcPr>
          <w:p w14:paraId="12F0D118" w14:textId="77777777" w:rsidR="00F26FDF" w:rsidRDefault="00F26FDF">
            <w:pPr>
              <w:pStyle w:val="afa"/>
              <w:jc w:val="both"/>
              <w:rPr>
                <w:rFonts w:ascii="Times New Roman" w:hAnsi="Times New Roman"/>
                <w:sz w:val="20"/>
                <w:szCs w:val="20"/>
              </w:rPr>
            </w:pPr>
            <w:r>
              <w:rPr>
                <w:rFonts w:ascii="Times New Roman" w:hAnsi="Times New Roman"/>
                <w:sz w:val="20"/>
                <w:szCs w:val="20"/>
              </w:rPr>
              <w:t>В течение 10 (десяти) рабочих дней с момента заключения Договора</w:t>
            </w:r>
          </w:p>
        </w:tc>
      </w:tr>
    </w:tbl>
    <w:p w14:paraId="728F5182" w14:textId="77777777" w:rsidR="00F26FDF" w:rsidRPr="00F26FDF" w:rsidRDefault="00F26FDF" w:rsidP="00F26FDF">
      <w:pPr>
        <w:pStyle w:val="afa"/>
        <w:jc w:val="both"/>
        <w:rPr>
          <w:rFonts w:ascii="Times New Roman" w:hAnsi="Times New Roman"/>
          <w:b/>
          <w:sz w:val="20"/>
          <w:szCs w:val="20"/>
        </w:rPr>
      </w:pPr>
    </w:p>
    <w:p w14:paraId="7F36D5D8" w14:textId="77777777" w:rsidR="00F26FDF" w:rsidRPr="00F26FDF" w:rsidRDefault="00F26FDF" w:rsidP="00F26FDF">
      <w:pPr>
        <w:pStyle w:val="afa"/>
        <w:numPr>
          <w:ilvl w:val="0"/>
          <w:numId w:val="20"/>
        </w:numPr>
        <w:ind w:left="0" w:firstLine="0"/>
        <w:jc w:val="both"/>
        <w:rPr>
          <w:rFonts w:ascii="Times New Roman" w:hAnsi="Times New Roman"/>
          <w:b/>
          <w:sz w:val="20"/>
          <w:szCs w:val="20"/>
        </w:rPr>
      </w:pPr>
      <w:r w:rsidRPr="00F26FDF">
        <w:rPr>
          <w:rFonts w:ascii="Times New Roman" w:hAnsi="Times New Roman"/>
          <w:b/>
          <w:sz w:val="20"/>
          <w:szCs w:val="20"/>
        </w:rPr>
        <w:t>Иные условия выполнения работ (оказания услуг, поставки товара)</w:t>
      </w:r>
    </w:p>
    <w:tbl>
      <w:tblPr>
        <w:tblW w:w="525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9765"/>
      </w:tblGrid>
      <w:tr w:rsidR="00F26FDF" w:rsidRPr="00F26FDF" w14:paraId="2EDB4D4D" w14:textId="77777777">
        <w:tc>
          <w:tcPr>
            <w:tcW w:w="282" w:type="pct"/>
            <w:vAlign w:val="center"/>
          </w:tcPr>
          <w:p w14:paraId="75B6B5C7" w14:textId="77777777" w:rsidR="00F26FDF" w:rsidRDefault="00F26FDF">
            <w:pPr>
              <w:pStyle w:val="afa"/>
              <w:jc w:val="both"/>
              <w:rPr>
                <w:rFonts w:ascii="Times New Roman" w:hAnsi="Times New Roman"/>
                <w:b/>
                <w:sz w:val="20"/>
                <w:szCs w:val="20"/>
              </w:rPr>
            </w:pPr>
            <w:r>
              <w:rPr>
                <w:rFonts w:ascii="Times New Roman" w:hAnsi="Times New Roman"/>
                <w:b/>
                <w:sz w:val="20"/>
                <w:szCs w:val="20"/>
              </w:rPr>
              <w:t>№ п/п</w:t>
            </w:r>
          </w:p>
        </w:tc>
        <w:tc>
          <w:tcPr>
            <w:tcW w:w="4718" w:type="pct"/>
            <w:vAlign w:val="center"/>
          </w:tcPr>
          <w:p w14:paraId="7D688C4C" w14:textId="77777777" w:rsidR="00F26FDF" w:rsidRDefault="00F26FDF">
            <w:pPr>
              <w:pStyle w:val="afa"/>
              <w:jc w:val="center"/>
              <w:rPr>
                <w:rFonts w:ascii="Times New Roman" w:hAnsi="Times New Roman"/>
                <w:b/>
                <w:sz w:val="20"/>
                <w:szCs w:val="20"/>
                <w:highlight w:val="yellow"/>
              </w:rPr>
            </w:pPr>
            <w:r>
              <w:rPr>
                <w:rFonts w:ascii="Times New Roman" w:hAnsi="Times New Roman"/>
                <w:b/>
                <w:sz w:val="20"/>
                <w:szCs w:val="20"/>
              </w:rPr>
              <w:t>Иные условия выполнения работ (оказания услуг, поставки товара)</w:t>
            </w:r>
          </w:p>
        </w:tc>
      </w:tr>
      <w:tr w:rsidR="00F26FDF" w:rsidRPr="00F26FDF" w14:paraId="22AEC90E" w14:textId="77777777">
        <w:tc>
          <w:tcPr>
            <w:tcW w:w="282" w:type="pct"/>
            <w:vAlign w:val="center"/>
          </w:tcPr>
          <w:p w14:paraId="2E314908"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1</w:t>
            </w:r>
          </w:p>
        </w:tc>
        <w:tc>
          <w:tcPr>
            <w:tcW w:w="4718" w:type="pct"/>
            <w:vAlign w:val="center"/>
          </w:tcPr>
          <w:p w14:paraId="33CB8B61"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2</w:t>
            </w:r>
          </w:p>
        </w:tc>
      </w:tr>
      <w:tr w:rsidR="00F26FDF" w:rsidRPr="00F26FDF" w14:paraId="799948BA" w14:textId="77777777">
        <w:tc>
          <w:tcPr>
            <w:tcW w:w="282" w:type="pct"/>
            <w:vAlign w:val="center"/>
          </w:tcPr>
          <w:p w14:paraId="2663D622" w14:textId="77777777" w:rsidR="00F26FDF" w:rsidRDefault="00F26FDF">
            <w:pPr>
              <w:pStyle w:val="afa"/>
              <w:jc w:val="center"/>
              <w:rPr>
                <w:rFonts w:ascii="Times New Roman" w:hAnsi="Times New Roman"/>
                <w:sz w:val="20"/>
                <w:szCs w:val="20"/>
              </w:rPr>
            </w:pPr>
            <w:r>
              <w:rPr>
                <w:rFonts w:ascii="Times New Roman" w:hAnsi="Times New Roman"/>
                <w:sz w:val="20"/>
                <w:szCs w:val="20"/>
              </w:rPr>
              <w:t>1</w:t>
            </w:r>
          </w:p>
        </w:tc>
        <w:tc>
          <w:tcPr>
            <w:tcW w:w="4718" w:type="pct"/>
            <w:vAlign w:val="center"/>
          </w:tcPr>
          <w:p w14:paraId="5F1AAB18" w14:textId="77777777" w:rsidR="00F26FDF" w:rsidRPr="00F26FDF" w:rsidRDefault="00F26FDF">
            <w:pPr>
              <w:ind w:firstLine="708"/>
              <w:jc w:val="both"/>
            </w:pPr>
            <w:r w:rsidRPr="00F26FDF">
              <w:t xml:space="preserve">Поставка проводится за счет сил и средств Поставщика. </w:t>
            </w:r>
          </w:p>
          <w:p w14:paraId="1D22A245" w14:textId="77777777" w:rsidR="00F26FDF" w:rsidRPr="00F26FDF" w:rsidRDefault="00F26FDF">
            <w:pPr>
              <w:ind w:firstLine="708"/>
              <w:jc w:val="both"/>
            </w:pPr>
            <w:r w:rsidRPr="00F26FDF">
              <w:t xml:space="preserve">Качество Товара должно соответствовать требованиям действующих ГОСТ 1.2–2015 "Межгосударственная система стандартизации. Основные положения" и ГОСТ 35243–2025 от 20.03.2025 «Автомобильные транспортные средства. Колёса дисковые. Технические требования и методы испытаний» — межгосударственный стандарт, который регулировал требования к новым дисковым колёсам для транспортных средств. Товар должен сопровождаться документами, обязательными для данного вида товара, подтверждающими его качество и безопасность и оформленными в соответствии с действующим законодательством Российской Федерации </w:t>
            </w:r>
          </w:p>
          <w:p w14:paraId="54B7EFC8" w14:textId="77777777" w:rsidR="00F26FDF" w:rsidRPr="00F26FDF" w:rsidRDefault="00F26FDF">
            <w:pPr>
              <w:ind w:firstLine="708"/>
              <w:jc w:val="both"/>
            </w:pPr>
            <w:r w:rsidRPr="00F26FDF">
              <w:t>Товар должен быть изготовлен в соответствии с требованиями российских и международных стандартов, действующих на территории Российской Федерации.</w:t>
            </w:r>
          </w:p>
          <w:p w14:paraId="2F76A6C5" w14:textId="77777777" w:rsidR="00F26FDF" w:rsidRPr="00F26FDF" w:rsidRDefault="00F26FDF">
            <w:pPr>
              <w:ind w:firstLine="708"/>
              <w:jc w:val="both"/>
            </w:pPr>
            <w:r w:rsidRPr="00F26FDF">
              <w:t xml:space="preserve">Качество товара, его функциональные характеристики (потребительские свойства), установленные на него гарантийные сроки и сроки годности должны подтверждаться соответствующими документами, в том числе от производителей, оформление которых предусмотрено законодательством Российской Федерации для данного товара (сертификаты и /или декларации о соответствии, паспорта на изделия, инструкции и руководства о товаре и т. д.) </w:t>
            </w:r>
          </w:p>
          <w:p w14:paraId="75E8A89B" w14:textId="77777777" w:rsidR="00F26FDF" w:rsidRDefault="00F26FDF">
            <w:pPr>
              <w:pStyle w:val="afa"/>
              <w:jc w:val="both"/>
              <w:rPr>
                <w:rFonts w:ascii="Times New Roman" w:hAnsi="Times New Roman"/>
                <w:sz w:val="20"/>
                <w:szCs w:val="20"/>
              </w:rPr>
            </w:pPr>
            <w:r>
              <w:rPr>
                <w:rFonts w:ascii="Times New Roman" w:hAnsi="Times New Roman"/>
                <w:sz w:val="20"/>
                <w:szCs w:val="20"/>
              </w:rPr>
              <w:lastRenderedPageBreak/>
              <w:t>Товар должен быть упакован в соответствии с нормами и правилами, действующими на предприятии-изготовителе. Маркировка тары должна обеспечивать идентификацию товара. Упаковка товара должна обеспечивать полную сохранность товара при транспортировке любыми видами транспорта до места поставки. Поставка товара осуществляется в стандартной промаркированной, неповрежденной технологичной транспортной таре, предохраняющей от механических повреждений упаковку, в условиях, обеспечивающих сохранность исходящего качества товара и его безопасность.</w:t>
            </w:r>
          </w:p>
        </w:tc>
      </w:tr>
    </w:tbl>
    <w:p w14:paraId="088802AE" w14:textId="77777777" w:rsidR="00F26FDF" w:rsidRPr="00F26FDF" w:rsidRDefault="00F26FDF" w:rsidP="00F26FDF">
      <w:pPr>
        <w:pStyle w:val="afa"/>
        <w:jc w:val="both"/>
        <w:rPr>
          <w:rFonts w:ascii="Times New Roman" w:hAnsi="Times New Roman"/>
          <w:b/>
          <w:sz w:val="20"/>
          <w:szCs w:val="20"/>
        </w:rPr>
      </w:pPr>
    </w:p>
    <w:p w14:paraId="64DB9178" w14:textId="77777777" w:rsidR="00F26FDF" w:rsidRPr="00F26FDF" w:rsidRDefault="00F26FDF" w:rsidP="00F26FDF">
      <w:pPr>
        <w:pStyle w:val="afa"/>
        <w:numPr>
          <w:ilvl w:val="0"/>
          <w:numId w:val="20"/>
        </w:numPr>
        <w:ind w:left="0" w:firstLine="0"/>
        <w:jc w:val="both"/>
        <w:rPr>
          <w:rFonts w:ascii="Times New Roman" w:hAnsi="Times New Roman"/>
          <w:b/>
          <w:sz w:val="20"/>
          <w:szCs w:val="20"/>
        </w:rPr>
      </w:pPr>
      <w:r w:rsidRPr="00F26FDF">
        <w:rPr>
          <w:rFonts w:ascii="Times New Roman" w:hAnsi="Times New Roman"/>
          <w:b/>
          <w:sz w:val="20"/>
          <w:szCs w:val="20"/>
        </w:rPr>
        <w:t>Коды ОКВЭД2</w:t>
      </w:r>
      <w:r w:rsidRPr="00F26FDF">
        <w:rPr>
          <w:rStyle w:val="aff2"/>
          <w:rFonts w:ascii="Times New Roman" w:hAnsi="Times New Roman"/>
          <w:b/>
          <w:sz w:val="20"/>
          <w:szCs w:val="20"/>
        </w:rPr>
        <w:endnoteReference w:id="5"/>
      </w:r>
      <w:r w:rsidRPr="00F26FDF">
        <w:rPr>
          <w:rFonts w:ascii="Times New Roman" w:hAnsi="Times New Roman"/>
          <w:b/>
          <w:sz w:val="20"/>
          <w:szCs w:val="20"/>
        </w:rPr>
        <w:t xml:space="preserve"> </w:t>
      </w:r>
    </w:p>
    <w:tbl>
      <w:tblPr>
        <w:tblW w:w="525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2279"/>
        <w:gridCol w:w="7486"/>
      </w:tblGrid>
      <w:tr w:rsidR="00F26FDF" w:rsidRPr="00F26FDF" w14:paraId="030BA10B" w14:textId="77777777">
        <w:trPr>
          <w:trHeight w:val="342"/>
        </w:trPr>
        <w:tc>
          <w:tcPr>
            <w:tcW w:w="282" w:type="pct"/>
            <w:vAlign w:val="center"/>
          </w:tcPr>
          <w:p w14:paraId="566894A4"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 п/п</w:t>
            </w:r>
          </w:p>
        </w:tc>
        <w:tc>
          <w:tcPr>
            <w:tcW w:w="1101" w:type="pct"/>
            <w:vAlign w:val="center"/>
          </w:tcPr>
          <w:p w14:paraId="051B2E93"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Код ОКВЭД2</w:t>
            </w:r>
          </w:p>
        </w:tc>
        <w:tc>
          <w:tcPr>
            <w:tcW w:w="3617" w:type="pct"/>
            <w:vAlign w:val="center"/>
          </w:tcPr>
          <w:p w14:paraId="7ED66C74"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Расшифровка</w:t>
            </w:r>
          </w:p>
        </w:tc>
      </w:tr>
      <w:tr w:rsidR="00F26FDF" w:rsidRPr="00F26FDF" w14:paraId="75E5EE31" w14:textId="77777777">
        <w:trPr>
          <w:trHeight w:val="228"/>
        </w:trPr>
        <w:tc>
          <w:tcPr>
            <w:tcW w:w="282" w:type="pct"/>
            <w:vAlign w:val="center"/>
          </w:tcPr>
          <w:p w14:paraId="702DE30F"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1</w:t>
            </w:r>
          </w:p>
        </w:tc>
        <w:tc>
          <w:tcPr>
            <w:tcW w:w="1101" w:type="pct"/>
            <w:vAlign w:val="center"/>
          </w:tcPr>
          <w:p w14:paraId="2B6C9BE8"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2</w:t>
            </w:r>
          </w:p>
        </w:tc>
        <w:tc>
          <w:tcPr>
            <w:tcW w:w="3617" w:type="pct"/>
            <w:vAlign w:val="center"/>
          </w:tcPr>
          <w:p w14:paraId="00A5DB97"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3</w:t>
            </w:r>
          </w:p>
        </w:tc>
      </w:tr>
      <w:tr w:rsidR="00F26FDF" w:rsidRPr="00F26FDF" w14:paraId="725633A6" w14:textId="77777777">
        <w:tc>
          <w:tcPr>
            <w:tcW w:w="282" w:type="pct"/>
            <w:vAlign w:val="center"/>
          </w:tcPr>
          <w:p w14:paraId="10EFD2CE" w14:textId="77777777" w:rsidR="00F26FDF" w:rsidRDefault="00F26FDF">
            <w:pPr>
              <w:pStyle w:val="afa"/>
              <w:jc w:val="center"/>
              <w:rPr>
                <w:rFonts w:ascii="Times New Roman" w:hAnsi="Times New Roman"/>
                <w:sz w:val="20"/>
                <w:szCs w:val="20"/>
              </w:rPr>
            </w:pPr>
            <w:r>
              <w:rPr>
                <w:rFonts w:ascii="Times New Roman" w:hAnsi="Times New Roman"/>
                <w:sz w:val="20"/>
                <w:szCs w:val="20"/>
              </w:rPr>
              <w:t>1</w:t>
            </w:r>
          </w:p>
        </w:tc>
        <w:tc>
          <w:tcPr>
            <w:tcW w:w="1101" w:type="pct"/>
          </w:tcPr>
          <w:p w14:paraId="5B76D15F" w14:textId="77777777" w:rsidR="00F26FDF" w:rsidRDefault="00F26FDF">
            <w:pPr>
              <w:jc w:val="center"/>
              <w:rPr>
                <w:color w:val="000000"/>
              </w:rPr>
            </w:pPr>
            <w:r>
              <w:rPr>
                <w:color w:val="000000"/>
              </w:rPr>
              <w:t>29.32</w:t>
            </w:r>
          </w:p>
        </w:tc>
        <w:tc>
          <w:tcPr>
            <w:tcW w:w="3617" w:type="pct"/>
          </w:tcPr>
          <w:p w14:paraId="784B0D9D" w14:textId="77777777" w:rsidR="00F26FDF" w:rsidRDefault="00F26FDF">
            <w:pPr>
              <w:rPr>
                <w:color w:val="333333"/>
                <w:shd w:val="clear" w:color="auto" w:fill="FFFFFF"/>
              </w:rPr>
            </w:pPr>
            <w:r>
              <w:rPr>
                <w:color w:val="333333"/>
                <w:shd w:val="clear" w:color="auto" w:fill="FEFEFE"/>
              </w:rPr>
              <w:t> Производство прочих комплектующих и принадлежностей для автотранспортных средств</w:t>
            </w:r>
          </w:p>
        </w:tc>
      </w:tr>
    </w:tbl>
    <w:p w14:paraId="70084BA2" w14:textId="77777777" w:rsidR="00F26FDF" w:rsidRPr="00F26FDF" w:rsidRDefault="00F26FDF" w:rsidP="00F26FDF">
      <w:pPr>
        <w:pStyle w:val="afa"/>
        <w:numPr>
          <w:ilvl w:val="0"/>
          <w:numId w:val="20"/>
        </w:numPr>
        <w:ind w:left="0" w:firstLine="0"/>
        <w:jc w:val="both"/>
        <w:rPr>
          <w:rFonts w:ascii="Times New Roman" w:hAnsi="Times New Roman"/>
          <w:b/>
          <w:sz w:val="20"/>
          <w:szCs w:val="20"/>
        </w:rPr>
      </w:pPr>
      <w:r w:rsidRPr="00F26FDF">
        <w:rPr>
          <w:rFonts w:ascii="Times New Roman" w:hAnsi="Times New Roman"/>
          <w:b/>
          <w:sz w:val="20"/>
          <w:szCs w:val="20"/>
        </w:rPr>
        <w:t>Коды ОКПД2</w:t>
      </w:r>
      <w:r w:rsidRPr="00F26FDF">
        <w:rPr>
          <w:rStyle w:val="aff2"/>
          <w:rFonts w:ascii="Times New Roman" w:hAnsi="Times New Roman"/>
          <w:b/>
          <w:sz w:val="20"/>
          <w:szCs w:val="20"/>
        </w:rPr>
        <w:endnoteReference w:id="6"/>
      </w:r>
    </w:p>
    <w:tbl>
      <w:tblPr>
        <w:tblW w:w="525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2279"/>
        <w:gridCol w:w="7486"/>
      </w:tblGrid>
      <w:tr w:rsidR="00F26FDF" w:rsidRPr="00F26FDF" w14:paraId="29EFE2A9" w14:textId="77777777">
        <w:trPr>
          <w:trHeight w:val="263"/>
        </w:trPr>
        <w:tc>
          <w:tcPr>
            <w:tcW w:w="282" w:type="pct"/>
            <w:vAlign w:val="center"/>
          </w:tcPr>
          <w:p w14:paraId="094A6816"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 п/п</w:t>
            </w:r>
          </w:p>
        </w:tc>
        <w:tc>
          <w:tcPr>
            <w:tcW w:w="1101" w:type="pct"/>
            <w:vAlign w:val="center"/>
          </w:tcPr>
          <w:p w14:paraId="0687CC91"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Код ОКПД2</w:t>
            </w:r>
          </w:p>
        </w:tc>
        <w:tc>
          <w:tcPr>
            <w:tcW w:w="3617" w:type="pct"/>
            <w:vAlign w:val="center"/>
          </w:tcPr>
          <w:p w14:paraId="22BF8F79"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Расшифровка</w:t>
            </w:r>
          </w:p>
        </w:tc>
      </w:tr>
      <w:tr w:rsidR="00F26FDF" w:rsidRPr="00F26FDF" w14:paraId="1404ED57" w14:textId="77777777">
        <w:trPr>
          <w:trHeight w:val="327"/>
        </w:trPr>
        <w:tc>
          <w:tcPr>
            <w:tcW w:w="282" w:type="pct"/>
            <w:vAlign w:val="center"/>
          </w:tcPr>
          <w:p w14:paraId="72D72EBB"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1</w:t>
            </w:r>
          </w:p>
        </w:tc>
        <w:tc>
          <w:tcPr>
            <w:tcW w:w="1101" w:type="pct"/>
            <w:vAlign w:val="center"/>
          </w:tcPr>
          <w:p w14:paraId="4428A4C2"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2</w:t>
            </w:r>
          </w:p>
        </w:tc>
        <w:tc>
          <w:tcPr>
            <w:tcW w:w="3617" w:type="pct"/>
            <w:vAlign w:val="center"/>
          </w:tcPr>
          <w:p w14:paraId="664584CF"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3</w:t>
            </w:r>
          </w:p>
        </w:tc>
      </w:tr>
      <w:tr w:rsidR="00F26FDF" w:rsidRPr="00F26FDF" w14:paraId="55F4EA74" w14:textId="77777777">
        <w:trPr>
          <w:trHeight w:val="274"/>
        </w:trPr>
        <w:tc>
          <w:tcPr>
            <w:tcW w:w="282" w:type="pct"/>
            <w:vAlign w:val="center"/>
          </w:tcPr>
          <w:p w14:paraId="1C11EAEA" w14:textId="77777777" w:rsidR="00F26FDF" w:rsidRDefault="00F26FDF">
            <w:pPr>
              <w:pStyle w:val="afa"/>
              <w:jc w:val="center"/>
              <w:rPr>
                <w:rFonts w:ascii="Times New Roman" w:hAnsi="Times New Roman"/>
                <w:sz w:val="20"/>
                <w:szCs w:val="20"/>
              </w:rPr>
            </w:pPr>
            <w:r>
              <w:rPr>
                <w:rFonts w:ascii="Times New Roman" w:hAnsi="Times New Roman"/>
                <w:sz w:val="20"/>
                <w:szCs w:val="20"/>
              </w:rPr>
              <w:t>1</w:t>
            </w:r>
          </w:p>
        </w:tc>
        <w:tc>
          <w:tcPr>
            <w:tcW w:w="1101" w:type="pct"/>
          </w:tcPr>
          <w:p w14:paraId="766DD158" w14:textId="77777777" w:rsidR="00F26FDF" w:rsidRDefault="00F26FDF">
            <w:pPr>
              <w:jc w:val="center"/>
              <w:rPr>
                <w:color w:val="000000"/>
              </w:rPr>
            </w:pPr>
            <w:r>
              <w:rPr>
                <w:color w:val="000000"/>
              </w:rPr>
              <w:t>29.32.30</w:t>
            </w:r>
          </w:p>
        </w:tc>
        <w:tc>
          <w:tcPr>
            <w:tcW w:w="3617" w:type="pct"/>
          </w:tcPr>
          <w:p w14:paraId="6E0521F7" w14:textId="77777777" w:rsidR="00F26FDF" w:rsidRDefault="00F26FDF">
            <w:pPr>
              <w:rPr>
                <w:color w:val="333333"/>
                <w:shd w:val="clear" w:color="auto" w:fill="FFFFFF"/>
              </w:rPr>
            </w:pPr>
            <w:r w:rsidRPr="00F26FDF">
              <w:t>Комплектующие и принадлежности для автотранспортных средств, не включенные в другие группировки.</w:t>
            </w:r>
          </w:p>
        </w:tc>
      </w:tr>
    </w:tbl>
    <w:p w14:paraId="2FD3495F" w14:textId="77777777" w:rsidR="00F26FDF" w:rsidRPr="00F26FDF" w:rsidRDefault="00F26FDF" w:rsidP="00F26FDF">
      <w:pPr>
        <w:pStyle w:val="afa"/>
        <w:numPr>
          <w:ilvl w:val="0"/>
          <w:numId w:val="20"/>
        </w:numPr>
        <w:ind w:left="0" w:firstLine="0"/>
        <w:jc w:val="both"/>
        <w:rPr>
          <w:rFonts w:ascii="Times New Roman" w:hAnsi="Times New Roman"/>
          <w:b/>
          <w:sz w:val="20"/>
          <w:szCs w:val="20"/>
        </w:rPr>
      </w:pPr>
      <w:r w:rsidRPr="00F26FDF">
        <w:rPr>
          <w:rFonts w:ascii="Times New Roman" w:hAnsi="Times New Roman"/>
          <w:b/>
          <w:sz w:val="20"/>
          <w:szCs w:val="20"/>
        </w:rPr>
        <w:t>Коды КТРУ</w:t>
      </w:r>
      <w:r w:rsidRPr="00F26FDF">
        <w:rPr>
          <w:rStyle w:val="aff2"/>
          <w:rFonts w:ascii="Times New Roman" w:hAnsi="Times New Roman"/>
          <w:b/>
          <w:sz w:val="20"/>
          <w:szCs w:val="20"/>
        </w:rPr>
        <w:endnoteReference w:id="7"/>
      </w:r>
    </w:p>
    <w:tbl>
      <w:tblPr>
        <w:tblW w:w="525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2279"/>
        <w:gridCol w:w="7486"/>
      </w:tblGrid>
      <w:tr w:rsidR="00F26FDF" w:rsidRPr="00F26FDF" w14:paraId="5E19C5B4" w14:textId="77777777">
        <w:trPr>
          <w:trHeight w:val="309"/>
        </w:trPr>
        <w:tc>
          <w:tcPr>
            <w:tcW w:w="282" w:type="pct"/>
            <w:vAlign w:val="center"/>
          </w:tcPr>
          <w:p w14:paraId="57B28432"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 п/п</w:t>
            </w:r>
          </w:p>
        </w:tc>
        <w:tc>
          <w:tcPr>
            <w:tcW w:w="1101" w:type="pct"/>
            <w:vAlign w:val="center"/>
          </w:tcPr>
          <w:p w14:paraId="76866553"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Код КТРУ</w:t>
            </w:r>
          </w:p>
        </w:tc>
        <w:tc>
          <w:tcPr>
            <w:tcW w:w="3617" w:type="pct"/>
            <w:vAlign w:val="center"/>
          </w:tcPr>
          <w:p w14:paraId="1CEA2853"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Расшифровка</w:t>
            </w:r>
          </w:p>
        </w:tc>
      </w:tr>
      <w:tr w:rsidR="00F26FDF" w:rsidRPr="00F26FDF" w14:paraId="269BF88D" w14:textId="77777777">
        <w:trPr>
          <w:trHeight w:val="326"/>
        </w:trPr>
        <w:tc>
          <w:tcPr>
            <w:tcW w:w="282" w:type="pct"/>
            <w:vAlign w:val="center"/>
          </w:tcPr>
          <w:p w14:paraId="1DC26428"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1</w:t>
            </w:r>
          </w:p>
        </w:tc>
        <w:tc>
          <w:tcPr>
            <w:tcW w:w="1101" w:type="pct"/>
            <w:vAlign w:val="center"/>
          </w:tcPr>
          <w:p w14:paraId="45891D3C"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2</w:t>
            </w:r>
          </w:p>
        </w:tc>
        <w:tc>
          <w:tcPr>
            <w:tcW w:w="3617" w:type="pct"/>
            <w:vAlign w:val="center"/>
          </w:tcPr>
          <w:p w14:paraId="3833644F" w14:textId="77777777" w:rsidR="00F26FDF" w:rsidRDefault="00F26FDF">
            <w:pPr>
              <w:pStyle w:val="afa"/>
              <w:jc w:val="center"/>
              <w:rPr>
                <w:rFonts w:ascii="Times New Roman" w:hAnsi="Times New Roman"/>
                <w:b/>
                <w:sz w:val="20"/>
                <w:szCs w:val="20"/>
              </w:rPr>
            </w:pPr>
            <w:r>
              <w:rPr>
                <w:rFonts w:ascii="Times New Roman" w:hAnsi="Times New Roman"/>
                <w:b/>
                <w:sz w:val="20"/>
                <w:szCs w:val="20"/>
              </w:rPr>
              <w:t>3</w:t>
            </w:r>
          </w:p>
        </w:tc>
      </w:tr>
      <w:tr w:rsidR="00F26FDF" w:rsidRPr="00F26FDF" w14:paraId="0D40EE53" w14:textId="77777777">
        <w:tc>
          <w:tcPr>
            <w:tcW w:w="282" w:type="pct"/>
            <w:vAlign w:val="center"/>
          </w:tcPr>
          <w:p w14:paraId="489B087F" w14:textId="77777777" w:rsidR="00F26FDF" w:rsidRDefault="00F26FDF">
            <w:pPr>
              <w:pStyle w:val="afa"/>
              <w:jc w:val="center"/>
              <w:rPr>
                <w:rFonts w:ascii="Times New Roman" w:hAnsi="Times New Roman"/>
                <w:sz w:val="20"/>
                <w:szCs w:val="20"/>
              </w:rPr>
            </w:pPr>
            <w:r>
              <w:rPr>
                <w:rFonts w:ascii="Times New Roman" w:hAnsi="Times New Roman"/>
                <w:sz w:val="20"/>
                <w:szCs w:val="20"/>
              </w:rPr>
              <w:t>1</w:t>
            </w:r>
          </w:p>
        </w:tc>
        <w:tc>
          <w:tcPr>
            <w:tcW w:w="1101" w:type="pct"/>
            <w:vAlign w:val="center"/>
          </w:tcPr>
          <w:p w14:paraId="7EA1D0B7" w14:textId="77777777" w:rsidR="00F26FDF" w:rsidRDefault="00F26FDF">
            <w:pPr>
              <w:jc w:val="center"/>
              <w:rPr>
                <w:color w:val="000000"/>
                <w:lang w:val="en-US"/>
              </w:rPr>
            </w:pPr>
          </w:p>
        </w:tc>
        <w:tc>
          <w:tcPr>
            <w:tcW w:w="3617" w:type="pct"/>
          </w:tcPr>
          <w:p w14:paraId="20D101DB" w14:textId="77777777" w:rsidR="00F26FDF" w:rsidRPr="00F26FDF" w:rsidRDefault="00F26FDF"/>
        </w:tc>
      </w:tr>
    </w:tbl>
    <w:p w14:paraId="0F03AFBC" w14:textId="77777777" w:rsidR="00F26FDF" w:rsidRPr="00F26FDF" w:rsidRDefault="00F26FDF" w:rsidP="00F26FDF">
      <w:pPr>
        <w:pStyle w:val="afa"/>
        <w:jc w:val="both"/>
        <w:rPr>
          <w:rFonts w:ascii="Times New Roman" w:hAnsi="Times New Roman"/>
          <w:b/>
          <w:sz w:val="20"/>
          <w:szCs w:val="20"/>
        </w:rPr>
      </w:pPr>
    </w:p>
    <w:p w14:paraId="1B798103" w14:textId="77777777" w:rsidR="00F26FDF" w:rsidRPr="00F26FDF" w:rsidRDefault="00F26FDF" w:rsidP="00F26FDF">
      <w:pPr>
        <w:pStyle w:val="afa"/>
        <w:rPr>
          <w:rFonts w:ascii="Times New Roman" w:hAnsi="Times New Roman"/>
          <w:b/>
          <w:sz w:val="20"/>
          <w:szCs w:val="20"/>
        </w:rPr>
      </w:pPr>
    </w:p>
    <w:p w14:paraId="1F570F08" w14:textId="77777777" w:rsidR="00921BB6" w:rsidRPr="00F26FDF" w:rsidRDefault="00921BB6" w:rsidP="00921BB6">
      <w:pPr>
        <w:pStyle w:val="afa"/>
        <w:jc w:val="both"/>
        <w:rPr>
          <w:rFonts w:ascii="Times New Roman" w:hAnsi="Times New Roman"/>
          <w:sz w:val="20"/>
          <w:szCs w:val="20"/>
        </w:rPr>
      </w:pPr>
    </w:p>
    <w:tbl>
      <w:tblPr>
        <w:tblW w:w="11332" w:type="dxa"/>
        <w:tblCellSpacing w:w="20" w:type="dxa"/>
        <w:tblLayout w:type="fixed"/>
        <w:tblLook w:val="00A0" w:firstRow="1" w:lastRow="0" w:firstColumn="1" w:lastColumn="0" w:noHBand="0" w:noVBand="0"/>
      </w:tblPr>
      <w:tblGrid>
        <w:gridCol w:w="5818"/>
        <w:gridCol w:w="5514"/>
      </w:tblGrid>
      <w:tr w:rsidR="002C7D39" w:rsidRPr="000A0532" w14:paraId="22C88475" w14:textId="77777777">
        <w:trPr>
          <w:trHeight w:val="393"/>
          <w:tblCellSpacing w:w="20" w:type="dxa"/>
        </w:trPr>
        <w:tc>
          <w:tcPr>
            <w:tcW w:w="5758" w:type="dxa"/>
          </w:tcPr>
          <w:p w14:paraId="69E86F8F" w14:textId="77777777" w:rsidR="002C7D39" w:rsidRPr="000A0532" w:rsidRDefault="002C7D39">
            <w:pPr>
              <w:tabs>
                <w:tab w:val="left" w:pos="720"/>
              </w:tabs>
              <w:snapToGrid w:val="0"/>
              <w:jc w:val="both"/>
              <w:rPr>
                <w:b/>
              </w:rPr>
            </w:pPr>
            <w:r w:rsidRPr="000A0532">
              <w:rPr>
                <w:b/>
              </w:rPr>
              <w:t>ЗАКАЗЧИК</w:t>
            </w:r>
          </w:p>
        </w:tc>
        <w:tc>
          <w:tcPr>
            <w:tcW w:w="5454" w:type="dxa"/>
          </w:tcPr>
          <w:p w14:paraId="150CAFFF" w14:textId="77777777" w:rsidR="002C7D39" w:rsidRPr="000A0532" w:rsidRDefault="002C7D39">
            <w:pPr>
              <w:tabs>
                <w:tab w:val="left" w:pos="720"/>
              </w:tabs>
              <w:snapToGrid w:val="0"/>
              <w:jc w:val="both"/>
              <w:rPr>
                <w:b/>
              </w:rPr>
            </w:pPr>
            <w:r w:rsidRPr="000A0532">
              <w:rPr>
                <w:b/>
              </w:rPr>
              <w:t>ПОСТАВЩИК</w:t>
            </w:r>
          </w:p>
        </w:tc>
      </w:tr>
      <w:tr w:rsidR="002C7D39" w:rsidRPr="000A0532" w14:paraId="63F40909" w14:textId="77777777">
        <w:trPr>
          <w:trHeight w:val="313"/>
          <w:tblCellSpacing w:w="20" w:type="dxa"/>
        </w:trPr>
        <w:tc>
          <w:tcPr>
            <w:tcW w:w="5758" w:type="dxa"/>
          </w:tcPr>
          <w:p w14:paraId="018E468A" w14:textId="77777777" w:rsidR="002C7D39" w:rsidRPr="000A0532" w:rsidRDefault="002C7D39">
            <w:pPr>
              <w:tabs>
                <w:tab w:val="left" w:pos="720"/>
              </w:tabs>
              <w:snapToGrid w:val="0"/>
              <w:jc w:val="both"/>
            </w:pPr>
            <w:r w:rsidRPr="000A0532">
              <w:rPr>
                <w:b/>
              </w:rPr>
              <w:t>ФГБУ ПОО «ГУОР г. БРОННИЦЫ МО»</w:t>
            </w:r>
          </w:p>
        </w:tc>
        <w:tc>
          <w:tcPr>
            <w:tcW w:w="5454" w:type="dxa"/>
          </w:tcPr>
          <w:p w14:paraId="4A34BAEE" w14:textId="77777777" w:rsidR="002C7D39" w:rsidRPr="000A0532" w:rsidRDefault="002C7D39">
            <w:pPr>
              <w:tabs>
                <w:tab w:val="left" w:pos="720"/>
              </w:tabs>
              <w:snapToGrid w:val="0"/>
              <w:jc w:val="both"/>
            </w:pPr>
            <w:r w:rsidRPr="000A0532">
              <w:rPr>
                <w:b/>
              </w:rPr>
              <w:t xml:space="preserve"> </w:t>
            </w:r>
          </w:p>
        </w:tc>
      </w:tr>
      <w:tr w:rsidR="002C7D39" w:rsidRPr="000A0532" w14:paraId="36C1E0CF" w14:textId="77777777">
        <w:trPr>
          <w:trHeight w:val="313"/>
          <w:tblCellSpacing w:w="20" w:type="dxa"/>
        </w:trPr>
        <w:tc>
          <w:tcPr>
            <w:tcW w:w="5758" w:type="dxa"/>
          </w:tcPr>
          <w:p w14:paraId="240B9C00" w14:textId="77777777" w:rsidR="002C7D39" w:rsidRPr="000A0532" w:rsidRDefault="002C7D39">
            <w:r w:rsidRPr="000A0532">
              <w:t>Заместитель директора</w:t>
            </w:r>
          </w:p>
          <w:p w14:paraId="6C6C7DE5" w14:textId="77777777" w:rsidR="002C7D39" w:rsidRPr="000A0532" w:rsidRDefault="002C7D39"/>
          <w:p w14:paraId="1926A87D" w14:textId="77777777" w:rsidR="002C7D39" w:rsidRPr="000A0532" w:rsidRDefault="002C7D39">
            <w:r w:rsidRPr="000A0532">
              <w:t>_______________/</w:t>
            </w:r>
            <w:proofErr w:type="spellStart"/>
            <w:r w:rsidR="00EF2D95">
              <w:t>Василига</w:t>
            </w:r>
            <w:proofErr w:type="spellEnd"/>
            <w:r w:rsidR="00EF2D95">
              <w:t xml:space="preserve"> Н.Н</w:t>
            </w:r>
            <w:r>
              <w:t>.</w:t>
            </w:r>
            <w:r w:rsidRPr="000A0532">
              <w:t>/</w:t>
            </w:r>
          </w:p>
          <w:p w14:paraId="7B1A8545" w14:textId="77777777" w:rsidR="002C7D39" w:rsidRPr="000A0532" w:rsidRDefault="002C7D39">
            <w:r w:rsidRPr="000A0532">
              <w:t>М.П.</w:t>
            </w:r>
          </w:p>
        </w:tc>
        <w:tc>
          <w:tcPr>
            <w:tcW w:w="5454" w:type="dxa"/>
          </w:tcPr>
          <w:p w14:paraId="43779B4E" w14:textId="77777777" w:rsidR="002C7D39" w:rsidRDefault="002C7D39"/>
          <w:p w14:paraId="5E8DE743" w14:textId="77777777" w:rsidR="002C7D39" w:rsidRDefault="002C7D39"/>
          <w:p w14:paraId="04EDCCB6" w14:textId="77777777" w:rsidR="002C7D39" w:rsidRPr="000A0532" w:rsidRDefault="002C7D39">
            <w:r w:rsidRPr="000A0532">
              <w:t>________________ /</w:t>
            </w:r>
            <w:r>
              <w:t xml:space="preserve">                         </w:t>
            </w:r>
            <w:r w:rsidRPr="000A0532">
              <w:t>/</w:t>
            </w:r>
          </w:p>
          <w:p w14:paraId="31D30DA7" w14:textId="77777777" w:rsidR="002C7D39" w:rsidRDefault="002C7D39">
            <w:r w:rsidRPr="000A0532">
              <w:t>М.П.</w:t>
            </w:r>
          </w:p>
          <w:p w14:paraId="08BF879A" w14:textId="77777777" w:rsidR="002C7D39" w:rsidRPr="000A0532" w:rsidRDefault="002C7D39"/>
        </w:tc>
      </w:tr>
    </w:tbl>
    <w:p w14:paraId="46DA3213" w14:textId="77777777" w:rsidR="00921BB6" w:rsidRDefault="00921BB6" w:rsidP="00921BB6">
      <w:pPr>
        <w:tabs>
          <w:tab w:val="left" w:pos="7635"/>
        </w:tabs>
        <w:jc w:val="both"/>
      </w:pPr>
    </w:p>
    <w:p w14:paraId="3BBFEAAE" w14:textId="77777777" w:rsidR="002C7D39" w:rsidRDefault="002C7D39" w:rsidP="00921BB6">
      <w:pPr>
        <w:tabs>
          <w:tab w:val="left" w:pos="7635"/>
        </w:tabs>
        <w:jc w:val="both"/>
      </w:pPr>
    </w:p>
    <w:p w14:paraId="4C9ADEA4" w14:textId="77777777" w:rsidR="002C7D39" w:rsidRDefault="002C7D39" w:rsidP="00921BB6">
      <w:pPr>
        <w:tabs>
          <w:tab w:val="left" w:pos="7635"/>
        </w:tabs>
        <w:jc w:val="both"/>
      </w:pPr>
    </w:p>
    <w:p w14:paraId="6C5C13B7" w14:textId="77777777" w:rsidR="002C7D39" w:rsidRDefault="002C7D39" w:rsidP="00921BB6">
      <w:pPr>
        <w:tabs>
          <w:tab w:val="left" w:pos="7635"/>
        </w:tabs>
        <w:jc w:val="both"/>
      </w:pPr>
    </w:p>
    <w:p w14:paraId="236D4107" w14:textId="77777777" w:rsidR="002C7D39" w:rsidRDefault="002C7D39" w:rsidP="00921BB6">
      <w:pPr>
        <w:tabs>
          <w:tab w:val="left" w:pos="7635"/>
        </w:tabs>
        <w:jc w:val="both"/>
      </w:pPr>
    </w:p>
    <w:p w14:paraId="31647299" w14:textId="77777777" w:rsidR="002C7D39" w:rsidRDefault="002C7D39" w:rsidP="00921BB6">
      <w:pPr>
        <w:tabs>
          <w:tab w:val="left" w:pos="7635"/>
        </w:tabs>
        <w:jc w:val="both"/>
      </w:pPr>
    </w:p>
    <w:p w14:paraId="758D353D" w14:textId="77777777" w:rsidR="002C7D39" w:rsidRDefault="002C7D39" w:rsidP="00921BB6">
      <w:pPr>
        <w:tabs>
          <w:tab w:val="left" w:pos="7635"/>
        </w:tabs>
        <w:jc w:val="both"/>
      </w:pPr>
    </w:p>
    <w:p w14:paraId="45406750" w14:textId="77777777" w:rsidR="002C7D39" w:rsidRDefault="002C7D39" w:rsidP="00921BB6">
      <w:pPr>
        <w:tabs>
          <w:tab w:val="left" w:pos="7635"/>
        </w:tabs>
        <w:jc w:val="both"/>
      </w:pPr>
    </w:p>
    <w:p w14:paraId="52C82F2B" w14:textId="77777777" w:rsidR="002C7D39" w:rsidRDefault="002C7D39" w:rsidP="00921BB6">
      <w:pPr>
        <w:tabs>
          <w:tab w:val="left" w:pos="7635"/>
        </w:tabs>
        <w:jc w:val="both"/>
      </w:pPr>
    </w:p>
    <w:p w14:paraId="64C66CEB" w14:textId="77777777" w:rsidR="002C7D39" w:rsidRDefault="002C7D39" w:rsidP="00921BB6">
      <w:pPr>
        <w:tabs>
          <w:tab w:val="left" w:pos="7635"/>
        </w:tabs>
        <w:jc w:val="both"/>
      </w:pPr>
    </w:p>
    <w:p w14:paraId="2B4D6D95" w14:textId="77777777" w:rsidR="002C7D39" w:rsidRDefault="002C7D39" w:rsidP="00921BB6">
      <w:pPr>
        <w:tabs>
          <w:tab w:val="left" w:pos="7635"/>
        </w:tabs>
        <w:jc w:val="both"/>
      </w:pPr>
    </w:p>
    <w:p w14:paraId="5471AA6B" w14:textId="77777777" w:rsidR="002C7D39" w:rsidRDefault="002C7D39" w:rsidP="00921BB6">
      <w:pPr>
        <w:tabs>
          <w:tab w:val="left" w:pos="7635"/>
        </w:tabs>
        <w:jc w:val="both"/>
      </w:pPr>
    </w:p>
    <w:p w14:paraId="27A3BB0A" w14:textId="77777777" w:rsidR="002C7D39" w:rsidRDefault="002C7D39" w:rsidP="00921BB6">
      <w:pPr>
        <w:tabs>
          <w:tab w:val="left" w:pos="7635"/>
        </w:tabs>
        <w:jc w:val="both"/>
      </w:pPr>
    </w:p>
    <w:p w14:paraId="4F4B4540" w14:textId="77777777" w:rsidR="002C7D39" w:rsidRDefault="002C7D39" w:rsidP="00921BB6">
      <w:pPr>
        <w:tabs>
          <w:tab w:val="left" w:pos="7635"/>
        </w:tabs>
        <w:jc w:val="both"/>
      </w:pPr>
    </w:p>
    <w:p w14:paraId="15AC8131" w14:textId="77777777" w:rsidR="002C7D39" w:rsidRDefault="002C7D39" w:rsidP="00921BB6">
      <w:pPr>
        <w:tabs>
          <w:tab w:val="left" w:pos="7635"/>
        </w:tabs>
        <w:jc w:val="both"/>
      </w:pPr>
    </w:p>
    <w:p w14:paraId="15E4FF95" w14:textId="77777777" w:rsidR="002C7D39" w:rsidRDefault="002C7D39" w:rsidP="00921BB6">
      <w:pPr>
        <w:tabs>
          <w:tab w:val="left" w:pos="7635"/>
        </w:tabs>
        <w:jc w:val="both"/>
      </w:pPr>
    </w:p>
    <w:p w14:paraId="0D2DB53F" w14:textId="77777777" w:rsidR="002C7D39" w:rsidRDefault="002C7D39" w:rsidP="00921BB6">
      <w:pPr>
        <w:tabs>
          <w:tab w:val="left" w:pos="7635"/>
        </w:tabs>
        <w:jc w:val="both"/>
      </w:pPr>
    </w:p>
    <w:p w14:paraId="2D8EFB9E" w14:textId="77777777" w:rsidR="002C7D39" w:rsidRDefault="002C7D39" w:rsidP="00921BB6">
      <w:pPr>
        <w:tabs>
          <w:tab w:val="left" w:pos="7635"/>
        </w:tabs>
        <w:jc w:val="both"/>
      </w:pPr>
    </w:p>
    <w:p w14:paraId="6157AC0C" w14:textId="77777777" w:rsidR="002C7D39" w:rsidRDefault="002C7D39" w:rsidP="00921BB6">
      <w:pPr>
        <w:tabs>
          <w:tab w:val="left" w:pos="7635"/>
        </w:tabs>
        <w:jc w:val="both"/>
      </w:pPr>
    </w:p>
    <w:p w14:paraId="7B70256B" w14:textId="77777777" w:rsidR="002C7D39" w:rsidRDefault="002C7D39" w:rsidP="00921BB6">
      <w:pPr>
        <w:tabs>
          <w:tab w:val="left" w:pos="7635"/>
        </w:tabs>
        <w:jc w:val="both"/>
      </w:pPr>
    </w:p>
    <w:p w14:paraId="18586AA4" w14:textId="77777777" w:rsidR="002C7D39" w:rsidRDefault="002C7D39" w:rsidP="00921BB6">
      <w:pPr>
        <w:tabs>
          <w:tab w:val="left" w:pos="7635"/>
        </w:tabs>
        <w:jc w:val="both"/>
      </w:pPr>
    </w:p>
    <w:p w14:paraId="12FFD74B" w14:textId="77777777" w:rsidR="002C7D39" w:rsidRDefault="002C7D39" w:rsidP="00921BB6">
      <w:pPr>
        <w:tabs>
          <w:tab w:val="left" w:pos="7635"/>
        </w:tabs>
        <w:jc w:val="both"/>
      </w:pPr>
    </w:p>
    <w:p w14:paraId="7BF3172F" w14:textId="77777777" w:rsidR="002C7D39" w:rsidRDefault="002C7D39" w:rsidP="00921BB6">
      <w:pPr>
        <w:tabs>
          <w:tab w:val="left" w:pos="7635"/>
        </w:tabs>
        <w:jc w:val="both"/>
      </w:pPr>
    </w:p>
    <w:p w14:paraId="37CD5618" w14:textId="77777777" w:rsidR="002C7D39" w:rsidRDefault="002C7D39" w:rsidP="00921BB6">
      <w:pPr>
        <w:tabs>
          <w:tab w:val="left" w:pos="7635"/>
        </w:tabs>
        <w:jc w:val="both"/>
      </w:pPr>
    </w:p>
    <w:p w14:paraId="5B6C9F79" w14:textId="77777777" w:rsidR="002C7D39" w:rsidRDefault="002C7D39" w:rsidP="00921BB6">
      <w:pPr>
        <w:tabs>
          <w:tab w:val="left" w:pos="7635"/>
        </w:tabs>
        <w:jc w:val="both"/>
      </w:pPr>
    </w:p>
    <w:p w14:paraId="712ECD1B" w14:textId="77777777" w:rsidR="002C7D39" w:rsidRDefault="002C7D39" w:rsidP="00921BB6">
      <w:pPr>
        <w:tabs>
          <w:tab w:val="left" w:pos="7635"/>
        </w:tabs>
        <w:jc w:val="both"/>
      </w:pPr>
    </w:p>
    <w:p w14:paraId="2B7F7115" w14:textId="77777777" w:rsidR="002C7D39" w:rsidRDefault="002C7D39" w:rsidP="00921BB6">
      <w:pPr>
        <w:tabs>
          <w:tab w:val="left" w:pos="7635"/>
        </w:tabs>
        <w:jc w:val="both"/>
      </w:pPr>
    </w:p>
    <w:p w14:paraId="5321F83D" w14:textId="77777777" w:rsidR="002C7D39" w:rsidRDefault="002C7D39" w:rsidP="00921BB6">
      <w:pPr>
        <w:tabs>
          <w:tab w:val="left" w:pos="7635"/>
        </w:tabs>
        <w:jc w:val="both"/>
      </w:pPr>
    </w:p>
    <w:p w14:paraId="593D0C2F" w14:textId="77777777" w:rsidR="002C7D39" w:rsidRDefault="002C7D39" w:rsidP="00921BB6">
      <w:pPr>
        <w:tabs>
          <w:tab w:val="left" w:pos="7635"/>
        </w:tabs>
        <w:jc w:val="both"/>
      </w:pPr>
    </w:p>
    <w:p w14:paraId="1609409E" w14:textId="77777777" w:rsidR="002C7D39" w:rsidRPr="00F26FDF" w:rsidRDefault="002C7D39" w:rsidP="00921BB6">
      <w:pPr>
        <w:tabs>
          <w:tab w:val="left" w:pos="7635"/>
        </w:tabs>
        <w:jc w:val="both"/>
      </w:pPr>
    </w:p>
    <w:sectPr w:rsidR="002C7D39" w:rsidRPr="00F26FDF" w:rsidSect="00885DA5">
      <w:footerReference w:type="default" r:id="rId8"/>
      <w:footnotePr>
        <w:pos w:val="beneathText"/>
      </w:footnotePr>
      <w:type w:val="nextColumn"/>
      <w:pgSz w:w="11905" w:h="16837"/>
      <w:pgMar w:top="1134" w:right="851" w:bottom="1134" w:left="1418" w:header="720" w:footer="3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76F26" w14:textId="77777777" w:rsidR="00B6509F" w:rsidRDefault="00B6509F">
      <w:r>
        <w:separator/>
      </w:r>
    </w:p>
  </w:endnote>
  <w:endnote w:type="continuationSeparator" w:id="0">
    <w:p w14:paraId="603A263B" w14:textId="77777777" w:rsidR="00B6509F" w:rsidRDefault="00B6509F">
      <w:r>
        <w:continuationSeparator/>
      </w:r>
    </w:p>
  </w:endnote>
  <w:endnote w:id="1">
    <w:p w14:paraId="1491371E" w14:textId="77777777" w:rsidR="00F26FDF" w:rsidRDefault="00F26FDF" w:rsidP="00F26FDF">
      <w:pPr>
        <w:pStyle w:val="aff0"/>
      </w:pPr>
    </w:p>
  </w:endnote>
  <w:endnote w:id="2">
    <w:p w14:paraId="21FC3B8A" w14:textId="77777777" w:rsidR="00F26FDF" w:rsidRDefault="00F26FDF" w:rsidP="00F26FDF">
      <w:pPr>
        <w:pStyle w:val="aff0"/>
      </w:pPr>
    </w:p>
  </w:endnote>
  <w:endnote w:id="3">
    <w:p w14:paraId="6484D51A" w14:textId="77777777" w:rsidR="00F26FDF" w:rsidRDefault="00F26FDF" w:rsidP="00F26FDF">
      <w:pPr>
        <w:pStyle w:val="aff0"/>
      </w:pPr>
    </w:p>
  </w:endnote>
  <w:endnote w:id="4">
    <w:p w14:paraId="56F03A95" w14:textId="77777777" w:rsidR="00F26FDF" w:rsidRDefault="00F26FDF" w:rsidP="00F26FDF">
      <w:pPr>
        <w:pStyle w:val="aff0"/>
      </w:pPr>
    </w:p>
  </w:endnote>
  <w:endnote w:id="5">
    <w:p w14:paraId="590454CC" w14:textId="77777777" w:rsidR="00F26FDF" w:rsidRDefault="00F26FDF" w:rsidP="00F26FDF">
      <w:pPr>
        <w:pStyle w:val="aff0"/>
      </w:pPr>
    </w:p>
  </w:endnote>
  <w:endnote w:id="6">
    <w:p w14:paraId="1635FAD1" w14:textId="77777777" w:rsidR="00F26FDF" w:rsidRDefault="00F26FDF" w:rsidP="00F26FDF">
      <w:pPr>
        <w:pStyle w:val="aff0"/>
      </w:pPr>
    </w:p>
  </w:endnote>
  <w:endnote w:id="7">
    <w:p w14:paraId="2FE3DC33" w14:textId="77777777" w:rsidR="00F26FDF" w:rsidRDefault="00F26FDF" w:rsidP="00F26FDF">
      <w:pPr>
        <w:pStyle w:val="aff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Univers">
    <w:panose1 w:val="020B0603020202030204"/>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F51B7" w14:textId="77777777" w:rsidR="00C62F1A" w:rsidRDefault="00C62F1A">
    <w:pPr>
      <w:pStyle w:val="ad"/>
      <w:jc w:val="right"/>
    </w:pPr>
    <w:r>
      <w:fldChar w:fldCharType="begin"/>
    </w:r>
    <w:r>
      <w:instrText>PAGE   \* MERGEFORMAT</w:instrText>
    </w:r>
    <w:r>
      <w:fldChar w:fldCharType="separate"/>
    </w:r>
    <w:r w:rsidR="00D57B9E" w:rsidRPr="00D57B9E">
      <w:rPr>
        <w:noProof/>
        <w:lang w:val="ru-RU"/>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0DDCE" w14:textId="77777777" w:rsidR="00B6509F" w:rsidRDefault="00B6509F">
      <w:r>
        <w:separator/>
      </w:r>
    </w:p>
  </w:footnote>
  <w:footnote w:type="continuationSeparator" w:id="0">
    <w:p w14:paraId="0D30C252" w14:textId="77777777" w:rsidR="00B6509F" w:rsidRDefault="00B650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4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multilevel"/>
    <w:tmpl w:val="00000003"/>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3" w15:restartNumberingAfterBreak="0">
    <w:nsid w:val="09C16B53"/>
    <w:multiLevelType w:val="hybridMultilevel"/>
    <w:tmpl w:val="EFDA0A14"/>
    <w:lvl w:ilvl="0" w:tplc="B2807E26">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4" w15:restartNumberingAfterBreak="0">
    <w:nsid w:val="0B0A225F"/>
    <w:multiLevelType w:val="hybridMultilevel"/>
    <w:tmpl w:val="10B67536"/>
    <w:lvl w:ilvl="0" w:tplc="FAB48294">
      <w:start w:val="8"/>
      <w:numFmt w:val="decimal"/>
      <w:lvlText w:val="%1."/>
      <w:lvlJc w:val="left"/>
      <w:pPr>
        <w:tabs>
          <w:tab w:val="num" w:pos="720"/>
        </w:tabs>
        <w:ind w:left="720" w:hanging="360"/>
      </w:pPr>
      <w:rPr>
        <w:rFonts w:cs="Times New Roman" w:hint="default"/>
        <w:b/>
        <w:bCs/>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15:restartNumberingAfterBreak="0">
    <w:nsid w:val="0BDD4670"/>
    <w:multiLevelType w:val="multilevel"/>
    <w:tmpl w:val="AA1EC7C6"/>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E422564"/>
    <w:multiLevelType w:val="hybridMultilevel"/>
    <w:tmpl w:val="4B8A642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75957BA"/>
    <w:multiLevelType w:val="hybridMultilevel"/>
    <w:tmpl w:val="8492797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19515C51"/>
    <w:multiLevelType w:val="multilevel"/>
    <w:tmpl w:val="AC8E697A"/>
    <w:lvl w:ilvl="0">
      <w:start w:val="3"/>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273"/>
        </w:tabs>
        <w:ind w:left="3273" w:hanging="72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335"/>
        </w:tabs>
        <w:ind w:left="5335" w:hanging="108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397"/>
        </w:tabs>
        <w:ind w:left="7397" w:hanging="1440"/>
      </w:pPr>
      <w:rPr>
        <w:rFonts w:cs="Times New Roman" w:hint="default"/>
      </w:rPr>
    </w:lvl>
    <w:lvl w:ilvl="8">
      <w:start w:val="1"/>
      <w:numFmt w:val="decimal"/>
      <w:lvlText w:val="%1.%2.%3.%4.%5.%6.%7.%8.%9."/>
      <w:lvlJc w:val="left"/>
      <w:pPr>
        <w:tabs>
          <w:tab w:val="num" w:pos="8608"/>
        </w:tabs>
        <w:ind w:left="8608" w:hanging="1800"/>
      </w:pPr>
      <w:rPr>
        <w:rFonts w:cs="Times New Roman" w:hint="default"/>
      </w:rPr>
    </w:lvl>
  </w:abstractNum>
  <w:abstractNum w:abstractNumId="9" w15:restartNumberingAfterBreak="0">
    <w:nsid w:val="1D381F4E"/>
    <w:multiLevelType w:val="multilevel"/>
    <w:tmpl w:val="79CC04C4"/>
    <w:lvl w:ilvl="0">
      <w:start w:val="2"/>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1062336"/>
    <w:multiLevelType w:val="multilevel"/>
    <w:tmpl w:val="EC7014F8"/>
    <w:lvl w:ilvl="0">
      <w:start w:val="12"/>
      <w:numFmt w:val="decimal"/>
      <w:lvlText w:val="%1"/>
      <w:lvlJc w:val="left"/>
      <w:pPr>
        <w:tabs>
          <w:tab w:val="num" w:pos="420"/>
        </w:tabs>
        <w:ind w:left="420" w:hanging="420"/>
      </w:pPr>
      <w:rPr>
        <w:rFonts w:cs="Times New Roman" w:hint="default"/>
      </w:rPr>
    </w:lvl>
    <w:lvl w:ilvl="1">
      <w:start w:val="3"/>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3470C06"/>
    <w:multiLevelType w:val="hybridMultilevel"/>
    <w:tmpl w:val="CA70C4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C304C49"/>
    <w:multiLevelType w:val="hybridMultilevel"/>
    <w:tmpl w:val="202ECC02"/>
    <w:lvl w:ilvl="0" w:tplc="0AE4474C">
      <w:start w:val="1"/>
      <w:numFmt w:val="decimal"/>
      <w:lvlText w:val="%1."/>
      <w:lvlJc w:val="left"/>
      <w:pPr>
        <w:tabs>
          <w:tab w:val="num" w:pos="720"/>
        </w:tabs>
        <w:ind w:left="720" w:hanging="360"/>
      </w:pPr>
      <w:rPr>
        <w:rFonts w:cs="Times New Roman" w:hint="default"/>
        <w:b/>
        <w:bCs/>
      </w:rPr>
    </w:lvl>
    <w:lvl w:ilvl="1" w:tplc="A6801816">
      <w:numFmt w:val="none"/>
      <w:lvlText w:val=""/>
      <w:lvlJc w:val="left"/>
      <w:pPr>
        <w:tabs>
          <w:tab w:val="num" w:pos="360"/>
        </w:tabs>
      </w:pPr>
      <w:rPr>
        <w:rFonts w:cs="Times New Roman"/>
      </w:rPr>
    </w:lvl>
    <w:lvl w:ilvl="2" w:tplc="4B3A59D2">
      <w:numFmt w:val="none"/>
      <w:lvlText w:val=""/>
      <w:lvlJc w:val="left"/>
      <w:pPr>
        <w:tabs>
          <w:tab w:val="num" w:pos="360"/>
        </w:tabs>
      </w:pPr>
      <w:rPr>
        <w:rFonts w:cs="Times New Roman"/>
      </w:rPr>
    </w:lvl>
    <w:lvl w:ilvl="3" w:tplc="30E66364">
      <w:numFmt w:val="none"/>
      <w:lvlText w:val=""/>
      <w:lvlJc w:val="left"/>
      <w:pPr>
        <w:tabs>
          <w:tab w:val="num" w:pos="360"/>
        </w:tabs>
      </w:pPr>
      <w:rPr>
        <w:rFonts w:cs="Times New Roman"/>
      </w:rPr>
    </w:lvl>
    <w:lvl w:ilvl="4" w:tplc="7F740D36">
      <w:numFmt w:val="none"/>
      <w:lvlText w:val=""/>
      <w:lvlJc w:val="left"/>
      <w:pPr>
        <w:tabs>
          <w:tab w:val="num" w:pos="360"/>
        </w:tabs>
      </w:pPr>
      <w:rPr>
        <w:rFonts w:cs="Times New Roman"/>
      </w:rPr>
    </w:lvl>
    <w:lvl w:ilvl="5" w:tplc="338E44D8">
      <w:numFmt w:val="none"/>
      <w:lvlText w:val=""/>
      <w:lvlJc w:val="left"/>
      <w:pPr>
        <w:tabs>
          <w:tab w:val="num" w:pos="360"/>
        </w:tabs>
      </w:pPr>
      <w:rPr>
        <w:rFonts w:cs="Times New Roman"/>
      </w:rPr>
    </w:lvl>
    <w:lvl w:ilvl="6" w:tplc="A3487672">
      <w:numFmt w:val="none"/>
      <w:lvlText w:val=""/>
      <w:lvlJc w:val="left"/>
      <w:pPr>
        <w:tabs>
          <w:tab w:val="num" w:pos="360"/>
        </w:tabs>
      </w:pPr>
      <w:rPr>
        <w:rFonts w:cs="Times New Roman"/>
      </w:rPr>
    </w:lvl>
    <w:lvl w:ilvl="7" w:tplc="6F4E8B58">
      <w:numFmt w:val="none"/>
      <w:lvlText w:val=""/>
      <w:lvlJc w:val="left"/>
      <w:pPr>
        <w:tabs>
          <w:tab w:val="num" w:pos="360"/>
        </w:tabs>
      </w:pPr>
      <w:rPr>
        <w:rFonts w:cs="Times New Roman"/>
      </w:rPr>
    </w:lvl>
    <w:lvl w:ilvl="8" w:tplc="54A0D268">
      <w:numFmt w:val="none"/>
      <w:lvlText w:val=""/>
      <w:lvlJc w:val="left"/>
      <w:pPr>
        <w:tabs>
          <w:tab w:val="num" w:pos="360"/>
        </w:tabs>
      </w:pPr>
      <w:rPr>
        <w:rFonts w:cs="Times New Roman"/>
      </w:rPr>
    </w:lvl>
  </w:abstractNum>
  <w:abstractNum w:abstractNumId="13" w15:restartNumberingAfterBreak="0">
    <w:nsid w:val="40D615F7"/>
    <w:multiLevelType w:val="multilevel"/>
    <w:tmpl w:val="9F52B03E"/>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900"/>
        </w:tabs>
        <w:ind w:left="900" w:hanging="72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380"/>
        </w:tabs>
        <w:ind w:left="138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60"/>
        </w:tabs>
        <w:ind w:left="1860" w:hanging="1440"/>
      </w:pPr>
      <w:rPr>
        <w:rFonts w:cs="Times New Roman" w:hint="default"/>
      </w:rPr>
    </w:lvl>
    <w:lvl w:ilvl="8">
      <w:start w:val="1"/>
      <w:numFmt w:val="decimal"/>
      <w:lvlText w:val="%1.%2.%3.%4.%5.%6.%7.%8.%9."/>
      <w:lvlJc w:val="left"/>
      <w:pPr>
        <w:tabs>
          <w:tab w:val="num" w:pos="2280"/>
        </w:tabs>
        <w:ind w:left="2280" w:hanging="1800"/>
      </w:pPr>
      <w:rPr>
        <w:rFonts w:cs="Times New Roman" w:hint="default"/>
      </w:rPr>
    </w:lvl>
  </w:abstractNum>
  <w:abstractNum w:abstractNumId="14" w15:restartNumberingAfterBreak="0">
    <w:nsid w:val="417B600C"/>
    <w:multiLevelType w:val="multilevel"/>
    <w:tmpl w:val="D4426A9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4AD2216C"/>
    <w:multiLevelType w:val="multilevel"/>
    <w:tmpl w:val="DDF0F0AA"/>
    <w:lvl w:ilvl="0">
      <w:start w:val="14"/>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507A10EF"/>
    <w:multiLevelType w:val="hybridMultilevel"/>
    <w:tmpl w:val="6B3EC554"/>
    <w:lvl w:ilvl="0" w:tplc="0419000F">
      <w:start w:val="1"/>
      <w:numFmt w:val="decimal"/>
      <w:lvlText w:val="%1."/>
      <w:lvlJc w:val="left"/>
      <w:pPr>
        <w:ind w:left="6031"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D45394"/>
    <w:multiLevelType w:val="hybridMultilevel"/>
    <w:tmpl w:val="E36C2098"/>
    <w:lvl w:ilvl="0" w:tplc="1D549CF4">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306"/>
        </w:tabs>
        <w:ind w:left="306" w:hanging="360"/>
      </w:pPr>
      <w:rPr>
        <w:rFonts w:cs="Times New Roman"/>
      </w:rPr>
    </w:lvl>
    <w:lvl w:ilvl="2" w:tplc="0419001B">
      <w:start w:val="1"/>
      <w:numFmt w:val="decimal"/>
      <w:lvlText w:val="%3."/>
      <w:lvlJc w:val="left"/>
      <w:pPr>
        <w:tabs>
          <w:tab w:val="num" w:pos="1026"/>
        </w:tabs>
        <w:ind w:left="1026" w:hanging="360"/>
      </w:pPr>
      <w:rPr>
        <w:rFonts w:cs="Times New Roman"/>
      </w:rPr>
    </w:lvl>
    <w:lvl w:ilvl="3" w:tplc="0419000F">
      <w:start w:val="1"/>
      <w:numFmt w:val="decimal"/>
      <w:lvlText w:val="%4."/>
      <w:lvlJc w:val="left"/>
      <w:pPr>
        <w:tabs>
          <w:tab w:val="num" w:pos="1746"/>
        </w:tabs>
        <w:ind w:left="1746" w:hanging="360"/>
      </w:pPr>
      <w:rPr>
        <w:rFonts w:cs="Times New Roman"/>
      </w:rPr>
    </w:lvl>
    <w:lvl w:ilvl="4" w:tplc="04190019">
      <w:start w:val="1"/>
      <w:numFmt w:val="decimal"/>
      <w:lvlText w:val="%5."/>
      <w:lvlJc w:val="left"/>
      <w:pPr>
        <w:tabs>
          <w:tab w:val="num" w:pos="2466"/>
        </w:tabs>
        <w:ind w:left="2466" w:hanging="360"/>
      </w:pPr>
      <w:rPr>
        <w:rFonts w:cs="Times New Roman"/>
      </w:rPr>
    </w:lvl>
    <w:lvl w:ilvl="5" w:tplc="0419001B">
      <w:start w:val="1"/>
      <w:numFmt w:val="decimal"/>
      <w:lvlText w:val="%6."/>
      <w:lvlJc w:val="left"/>
      <w:pPr>
        <w:tabs>
          <w:tab w:val="num" w:pos="3186"/>
        </w:tabs>
        <w:ind w:left="3186" w:hanging="360"/>
      </w:pPr>
      <w:rPr>
        <w:rFonts w:cs="Times New Roman"/>
      </w:rPr>
    </w:lvl>
    <w:lvl w:ilvl="6" w:tplc="0419000F">
      <w:start w:val="1"/>
      <w:numFmt w:val="decimal"/>
      <w:lvlText w:val="%7."/>
      <w:lvlJc w:val="left"/>
      <w:pPr>
        <w:tabs>
          <w:tab w:val="num" w:pos="3906"/>
        </w:tabs>
        <w:ind w:left="3906" w:hanging="360"/>
      </w:pPr>
      <w:rPr>
        <w:rFonts w:cs="Times New Roman"/>
      </w:rPr>
    </w:lvl>
    <w:lvl w:ilvl="7" w:tplc="04190019">
      <w:start w:val="1"/>
      <w:numFmt w:val="decimal"/>
      <w:lvlText w:val="%8."/>
      <w:lvlJc w:val="left"/>
      <w:pPr>
        <w:tabs>
          <w:tab w:val="num" w:pos="4626"/>
        </w:tabs>
        <w:ind w:left="4626" w:hanging="360"/>
      </w:pPr>
      <w:rPr>
        <w:rFonts w:cs="Times New Roman"/>
      </w:rPr>
    </w:lvl>
    <w:lvl w:ilvl="8" w:tplc="0419001B">
      <w:start w:val="1"/>
      <w:numFmt w:val="decimal"/>
      <w:lvlText w:val="%9."/>
      <w:lvlJc w:val="left"/>
      <w:pPr>
        <w:tabs>
          <w:tab w:val="num" w:pos="5346"/>
        </w:tabs>
        <w:ind w:left="5346" w:hanging="360"/>
      </w:pPr>
      <w:rPr>
        <w:rFonts w:cs="Times New Roman"/>
      </w:rPr>
    </w:lvl>
  </w:abstractNum>
  <w:abstractNum w:abstractNumId="18" w15:restartNumberingAfterBreak="0">
    <w:nsid w:val="63C84117"/>
    <w:multiLevelType w:val="multilevel"/>
    <w:tmpl w:val="AC8E697A"/>
    <w:lvl w:ilvl="0">
      <w:start w:val="3"/>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273"/>
        </w:tabs>
        <w:ind w:left="3273" w:hanging="72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335"/>
        </w:tabs>
        <w:ind w:left="5335" w:hanging="108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397"/>
        </w:tabs>
        <w:ind w:left="7397" w:hanging="1440"/>
      </w:pPr>
      <w:rPr>
        <w:rFonts w:cs="Times New Roman" w:hint="default"/>
      </w:rPr>
    </w:lvl>
    <w:lvl w:ilvl="8">
      <w:start w:val="1"/>
      <w:numFmt w:val="decimal"/>
      <w:lvlText w:val="%1.%2.%3.%4.%5.%6.%7.%8.%9."/>
      <w:lvlJc w:val="left"/>
      <w:pPr>
        <w:tabs>
          <w:tab w:val="num" w:pos="8608"/>
        </w:tabs>
        <w:ind w:left="8608" w:hanging="1800"/>
      </w:pPr>
      <w:rPr>
        <w:rFonts w:cs="Times New Roman" w:hint="default"/>
      </w:rPr>
    </w:lvl>
  </w:abstractNum>
  <w:abstractNum w:abstractNumId="19" w15:restartNumberingAfterBreak="0">
    <w:nsid w:val="67765C63"/>
    <w:multiLevelType w:val="hybridMultilevel"/>
    <w:tmpl w:val="71B00EA6"/>
    <w:lvl w:ilvl="0" w:tplc="5462B4CE">
      <w:start w:val="5"/>
      <w:numFmt w:val="decimal"/>
      <w:lvlText w:val="%1."/>
      <w:lvlJc w:val="left"/>
      <w:pPr>
        <w:tabs>
          <w:tab w:val="num" w:pos="720"/>
        </w:tabs>
        <w:ind w:left="720" w:hanging="360"/>
      </w:pPr>
      <w:rPr>
        <w:rFonts w:cs="Times New Roman" w:hint="default"/>
      </w:rPr>
    </w:lvl>
    <w:lvl w:ilvl="1" w:tplc="D93C6ED2">
      <w:numFmt w:val="none"/>
      <w:lvlText w:val=""/>
      <w:lvlJc w:val="left"/>
      <w:pPr>
        <w:tabs>
          <w:tab w:val="num" w:pos="360"/>
        </w:tabs>
      </w:pPr>
      <w:rPr>
        <w:rFonts w:cs="Times New Roman"/>
      </w:rPr>
    </w:lvl>
    <w:lvl w:ilvl="2" w:tplc="DA384E4A">
      <w:numFmt w:val="none"/>
      <w:lvlText w:val=""/>
      <w:lvlJc w:val="left"/>
      <w:pPr>
        <w:tabs>
          <w:tab w:val="num" w:pos="360"/>
        </w:tabs>
      </w:pPr>
      <w:rPr>
        <w:rFonts w:cs="Times New Roman"/>
      </w:rPr>
    </w:lvl>
    <w:lvl w:ilvl="3" w:tplc="F626D1F0">
      <w:numFmt w:val="none"/>
      <w:lvlText w:val=""/>
      <w:lvlJc w:val="left"/>
      <w:pPr>
        <w:tabs>
          <w:tab w:val="num" w:pos="360"/>
        </w:tabs>
      </w:pPr>
      <w:rPr>
        <w:rFonts w:cs="Times New Roman"/>
      </w:rPr>
    </w:lvl>
    <w:lvl w:ilvl="4" w:tplc="799CF3A4">
      <w:numFmt w:val="none"/>
      <w:lvlText w:val=""/>
      <w:lvlJc w:val="left"/>
      <w:pPr>
        <w:tabs>
          <w:tab w:val="num" w:pos="360"/>
        </w:tabs>
      </w:pPr>
      <w:rPr>
        <w:rFonts w:cs="Times New Roman"/>
      </w:rPr>
    </w:lvl>
    <w:lvl w:ilvl="5" w:tplc="A300D3C8">
      <w:numFmt w:val="none"/>
      <w:lvlText w:val=""/>
      <w:lvlJc w:val="left"/>
      <w:pPr>
        <w:tabs>
          <w:tab w:val="num" w:pos="360"/>
        </w:tabs>
      </w:pPr>
      <w:rPr>
        <w:rFonts w:cs="Times New Roman"/>
      </w:rPr>
    </w:lvl>
    <w:lvl w:ilvl="6" w:tplc="4028D1AC">
      <w:numFmt w:val="none"/>
      <w:lvlText w:val=""/>
      <w:lvlJc w:val="left"/>
      <w:pPr>
        <w:tabs>
          <w:tab w:val="num" w:pos="360"/>
        </w:tabs>
      </w:pPr>
      <w:rPr>
        <w:rFonts w:cs="Times New Roman"/>
      </w:rPr>
    </w:lvl>
    <w:lvl w:ilvl="7" w:tplc="619E4980">
      <w:numFmt w:val="none"/>
      <w:lvlText w:val=""/>
      <w:lvlJc w:val="left"/>
      <w:pPr>
        <w:tabs>
          <w:tab w:val="num" w:pos="360"/>
        </w:tabs>
      </w:pPr>
      <w:rPr>
        <w:rFonts w:cs="Times New Roman"/>
      </w:rPr>
    </w:lvl>
    <w:lvl w:ilvl="8" w:tplc="196E01A2">
      <w:numFmt w:val="none"/>
      <w:lvlText w:val=""/>
      <w:lvlJc w:val="left"/>
      <w:pPr>
        <w:tabs>
          <w:tab w:val="num" w:pos="360"/>
        </w:tabs>
      </w:pPr>
      <w:rPr>
        <w:rFonts w:cs="Times New Roman"/>
      </w:rPr>
    </w:lvl>
  </w:abstractNum>
  <w:num w:numId="1" w16cid:durableId="1261644287">
    <w:abstractNumId w:val="0"/>
  </w:num>
  <w:num w:numId="2" w16cid:durableId="1170825952">
    <w:abstractNumId w:val="1"/>
  </w:num>
  <w:num w:numId="3" w16cid:durableId="1709211216">
    <w:abstractNumId w:val="2"/>
  </w:num>
  <w:num w:numId="4" w16cid:durableId="168326162">
    <w:abstractNumId w:val="5"/>
  </w:num>
  <w:num w:numId="5" w16cid:durableId="924730711">
    <w:abstractNumId w:val="13"/>
  </w:num>
  <w:num w:numId="6" w16cid:durableId="1749619960">
    <w:abstractNumId w:val="9"/>
  </w:num>
  <w:num w:numId="7" w16cid:durableId="584726266">
    <w:abstractNumId w:val="19"/>
  </w:num>
  <w:num w:numId="8" w16cid:durableId="1568882405">
    <w:abstractNumId w:val="12"/>
  </w:num>
  <w:num w:numId="9" w16cid:durableId="176314669">
    <w:abstractNumId w:val="4"/>
  </w:num>
  <w:num w:numId="10" w16cid:durableId="1502237070">
    <w:abstractNumId w:val="10"/>
  </w:num>
  <w:num w:numId="11" w16cid:durableId="2001687456">
    <w:abstractNumId w:val="14"/>
  </w:num>
  <w:num w:numId="12" w16cid:durableId="1672637921">
    <w:abstractNumId w:val="18"/>
  </w:num>
  <w:num w:numId="13" w16cid:durableId="6881425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3939762">
    <w:abstractNumId w:val="8"/>
  </w:num>
  <w:num w:numId="15" w16cid:durableId="1278027812">
    <w:abstractNumId w:val="3"/>
  </w:num>
  <w:num w:numId="16" w16cid:durableId="708141685">
    <w:abstractNumId w:val="7"/>
  </w:num>
  <w:num w:numId="17" w16cid:durableId="1916208275">
    <w:abstractNumId w:val="15"/>
  </w:num>
  <w:num w:numId="18" w16cid:durableId="712076602">
    <w:abstractNumId w:val="6"/>
  </w:num>
  <w:num w:numId="19" w16cid:durableId="645932341">
    <w:abstractNumId w:val="11"/>
  </w:num>
  <w:num w:numId="20" w16cid:durableId="7688937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doNotHyphenateCaps/>
  <w:noPunctuationKerning/>
  <w:characterSpacingControl w:val="doNotCompress"/>
  <w:doNotValidateAgainstSchema/>
  <w:doNotDemarcateInvalidXml/>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449B"/>
    <w:rsid w:val="00002BCF"/>
    <w:rsid w:val="000042C9"/>
    <w:rsid w:val="0001131A"/>
    <w:rsid w:val="00022F48"/>
    <w:rsid w:val="00022FF2"/>
    <w:rsid w:val="00025052"/>
    <w:rsid w:val="00040201"/>
    <w:rsid w:val="00042413"/>
    <w:rsid w:val="00044B5D"/>
    <w:rsid w:val="00046497"/>
    <w:rsid w:val="00047023"/>
    <w:rsid w:val="00047343"/>
    <w:rsid w:val="00050419"/>
    <w:rsid w:val="000512AA"/>
    <w:rsid w:val="000513D8"/>
    <w:rsid w:val="00051617"/>
    <w:rsid w:val="000518AB"/>
    <w:rsid w:val="00052863"/>
    <w:rsid w:val="0005328E"/>
    <w:rsid w:val="00054499"/>
    <w:rsid w:val="000555F2"/>
    <w:rsid w:val="00061F04"/>
    <w:rsid w:val="00066EC4"/>
    <w:rsid w:val="00067AF6"/>
    <w:rsid w:val="0007095D"/>
    <w:rsid w:val="00072340"/>
    <w:rsid w:val="00073166"/>
    <w:rsid w:val="00076381"/>
    <w:rsid w:val="000770F6"/>
    <w:rsid w:val="00080B06"/>
    <w:rsid w:val="00080D6C"/>
    <w:rsid w:val="00081EB5"/>
    <w:rsid w:val="00083F26"/>
    <w:rsid w:val="0008456D"/>
    <w:rsid w:val="0008682C"/>
    <w:rsid w:val="00087F1F"/>
    <w:rsid w:val="00090533"/>
    <w:rsid w:val="00093957"/>
    <w:rsid w:val="000A0532"/>
    <w:rsid w:val="000A2CE8"/>
    <w:rsid w:val="000A3653"/>
    <w:rsid w:val="000A38D9"/>
    <w:rsid w:val="000A4D75"/>
    <w:rsid w:val="000A61AC"/>
    <w:rsid w:val="000A63B3"/>
    <w:rsid w:val="000A65DE"/>
    <w:rsid w:val="000A6D59"/>
    <w:rsid w:val="000A6DCA"/>
    <w:rsid w:val="000B04C5"/>
    <w:rsid w:val="000B2448"/>
    <w:rsid w:val="000B2DB0"/>
    <w:rsid w:val="000B4653"/>
    <w:rsid w:val="000B78FC"/>
    <w:rsid w:val="000C3ABA"/>
    <w:rsid w:val="000C3CBF"/>
    <w:rsid w:val="000C5056"/>
    <w:rsid w:val="000D1650"/>
    <w:rsid w:val="000D2905"/>
    <w:rsid w:val="000D41B2"/>
    <w:rsid w:val="000D4424"/>
    <w:rsid w:val="000D55E1"/>
    <w:rsid w:val="000D59C6"/>
    <w:rsid w:val="000D73E6"/>
    <w:rsid w:val="000D7BA2"/>
    <w:rsid w:val="000E24AB"/>
    <w:rsid w:val="000E29C9"/>
    <w:rsid w:val="000E3CC7"/>
    <w:rsid w:val="000E6A1D"/>
    <w:rsid w:val="000E71C3"/>
    <w:rsid w:val="000F1E1F"/>
    <w:rsid w:val="000F7135"/>
    <w:rsid w:val="00100206"/>
    <w:rsid w:val="00100D44"/>
    <w:rsid w:val="00107B4F"/>
    <w:rsid w:val="00107DE2"/>
    <w:rsid w:val="00107E8E"/>
    <w:rsid w:val="00110DCC"/>
    <w:rsid w:val="001113B4"/>
    <w:rsid w:val="00111695"/>
    <w:rsid w:val="00112C69"/>
    <w:rsid w:val="00115BDD"/>
    <w:rsid w:val="00116DF2"/>
    <w:rsid w:val="001177E8"/>
    <w:rsid w:val="00123D74"/>
    <w:rsid w:val="001276E0"/>
    <w:rsid w:val="001315B9"/>
    <w:rsid w:val="00133B60"/>
    <w:rsid w:val="00133C7E"/>
    <w:rsid w:val="00134990"/>
    <w:rsid w:val="00134C3E"/>
    <w:rsid w:val="001376D3"/>
    <w:rsid w:val="00153D2B"/>
    <w:rsid w:val="00160D28"/>
    <w:rsid w:val="00160E89"/>
    <w:rsid w:val="0016158B"/>
    <w:rsid w:val="00161A40"/>
    <w:rsid w:val="00162635"/>
    <w:rsid w:val="00163887"/>
    <w:rsid w:val="001667D4"/>
    <w:rsid w:val="001716E6"/>
    <w:rsid w:val="00173DD0"/>
    <w:rsid w:val="00176479"/>
    <w:rsid w:val="0017716F"/>
    <w:rsid w:val="001771A8"/>
    <w:rsid w:val="00180DA0"/>
    <w:rsid w:val="00183784"/>
    <w:rsid w:val="0018459D"/>
    <w:rsid w:val="001848FA"/>
    <w:rsid w:val="001867E0"/>
    <w:rsid w:val="001876CC"/>
    <w:rsid w:val="001934D0"/>
    <w:rsid w:val="00193535"/>
    <w:rsid w:val="0019480F"/>
    <w:rsid w:val="001948A0"/>
    <w:rsid w:val="001A1F9E"/>
    <w:rsid w:val="001A6835"/>
    <w:rsid w:val="001B097D"/>
    <w:rsid w:val="001B0C2B"/>
    <w:rsid w:val="001B1637"/>
    <w:rsid w:val="001B1BB0"/>
    <w:rsid w:val="001B439F"/>
    <w:rsid w:val="001B5FF0"/>
    <w:rsid w:val="001B653B"/>
    <w:rsid w:val="001B6B11"/>
    <w:rsid w:val="001B6DD2"/>
    <w:rsid w:val="001B751B"/>
    <w:rsid w:val="001B76B7"/>
    <w:rsid w:val="001C1A23"/>
    <w:rsid w:val="001C2729"/>
    <w:rsid w:val="001C567C"/>
    <w:rsid w:val="001C6FD1"/>
    <w:rsid w:val="001C7291"/>
    <w:rsid w:val="001C7C0E"/>
    <w:rsid w:val="001D1595"/>
    <w:rsid w:val="001D3FB1"/>
    <w:rsid w:val="001D4C7E"/>
    <w:rsid w:val="001D7790"/>
    <w:rsid w:val="001E00F8"/>
    <w:rsid w:val="001E1AAA"/>
    <w:rsid w:val="001E2DEB"/>
    <w:rsid w:val="001E3507"/>
    <w:rsid w:val="001F0231"/>
    <w:rsid w:val="001F103B"/>
    <w:rsid w:val="001F1B26"/>
    <w:rsid w:val="001F313F"/>
    <w:rsid w:val="001F4706"/>
    <w:rsid w:val="001F7EBD"/>
    <w:rsid w:val="002021AB"/>
    <w:rsid w:val="00206AE1"/>
    <w:rsid w:val="0020795B"/>
    <w:rsid w:val="00210D29"/>
    <w:rsid w:val="00212CE0"/>
    <w:rsid w:val="00212D2D"/>
    <w:rsid w:val="00213715"/>
    <w:rsid w:val="00216118"/>
    <w:rsid w:val="002172D2"/>
    <w:rsid w:val="002234E6"/>
    <w:rsid w:val="002248F9"/>
    <w:rsid w:val="002254E9"/>
    <w:rsid w:val="00225676"/>
    <w:rsid w:val="00226A05"/>
    <w:rsid w:val="002306BF"/>
    <w:rsid w:val="002322C8"/>
    <w:rsid w:val="00233D51"/>
    <w:rsid w:val="00234576"/>
    <w:rsid w:val="00234A81"/>
    <w:rsid w:val="00234D11"/>
    <w:rsid w:val="00237C4B"/>
    <w:rsid w:val="00245096"/>
    <w:rsid w:val="002459EC"/>
    <w:rsid w:val="00250048"/>
    <w:rsid w:val="0025701F"/>
    <w:rsid w:val="00257A37"/>
    <w:rsid w:val="00260A3A"/>
    <w:rsid w:val="00265755"/>
    <w:rsid w:val="002716F9"/>
    <w:rsid w:val="002719D3"/>
    <w:rsid w:val="00271BE7"/>
    <w:rsid w:val="00273479"/>
    <w:rsid w:val="00273871"/>
    <w:rsid w:val="00275063"/>
    <w:rsid w:val="00275AF8"/>
    <w:rsid w:val="00275DED"/>
    <w:rsid w:val="0028003A"/>
    <w:rsid w:val="00281AD4"/>
    <w:rsid w:val="00284483"/>
    <w:rsid w:val="00290A72"/>
    <w:rsid w:val="002939E4"/>
    <w:rsid w:val="00294C54"/>
    <w:rsid w:val="00296659"/>
    <w:rsid w:val="002967A6"/>
    <w:rsid w:val="002A029F"/>
    <w:rsid w:val="002A1245"/>
    <w:rsid w:val="002A3644"/>
    <w:rsid w:val="002A6285"/>
    <w:rsid w:val="002A665B"/>
    <w:rsid w:val="002B0B2B"/>
    <w:rsid w:val="002B13DB"/>
    <w:rsid w:val="002B4A12"/>
    <w:rsid w:val="002B5F5D"/>
    <w:rsid w:val="002C2CAA"/>
    <w:rsid w:val="002C3633"/>
    <w:rsid w:val="002C374B"/>
    <w:rsid w:val="002C6B85"/>
    <w:rsid w:val="002C7B86"/>
    <w:rsid w:val="002C7D39"/>
    <w:rsid w:val="002D0515"/>
    <w:rsid w:val="002D0A8D"/>
    <w:rsid w:val="002D1E35"/>
    <w:rsid w:val="002D3222"/>
    <w:rsid w:val="002D5086"/>
    <w:rsid w:val="002D50A0"/>
    <w:rsid w:val="002D61DB"/>
    <w:rsid w:val="002D6C80"/>
    <w:rsid w:val="002E06AF"/>
    <w:rsid w:val="002E24F3"/>
    <w:rsid w:val="002E2E1F"/>
    <w:rsid w:val="002E2F36"/>
    <w:rsid w:val="002E43BC"/>
    <w:rsid w:val="002E4AB9"/>
    <w:rsid w:val="002E5A82"/>
    <w:rsid w:val="002E7A12"/>
    <w:rsid w:val="002F3D9E"/>
    <w:rsid w:val="002F4434"/>
    <w:rsid w:val="00302001"/>
    <w:rsid w:val="0030331E"/>
    <w:rsid w:val="00303DD0"/>
    <w:rsid w:val="00304057"/>
    <w:rsid w:val="00310954"/>
    <w:rsid w:val="00310FB4"/>
    <w:rsid w:val="00312856"/>
    <w:rsid w:val="00312E2A"/>
    <w:rsid w:val="00314051"/>
    <w:rsid w:val="00314685"/>
    <w:rsid w:val="0032550B"/>
    <w:rsid w:val="003320E0"/>
    <w:rsid w:val="0034557F"/>
    <w:rsid w:val="003459F1"/>
    <w:rsid w:val="003467E9"/>
    <w:rsid w:val="0034685E"/>
    <w:rsid w:val="003505C6"/>
    <w:rsid w:val="00352B91"/>
    <w:rsid w:val="00352CDF"/>
    <w:rsid w:val="00357C7F"/>
    <w:rsid w:val="00361121"/>
    <w:rsid w:val="0036385B"/>
    <w:rsid w:val="003670D3"/>
    <w:rsid w:val="003674BD"/>
    <w:rsid w:val="00371848"/>
    <w:rsid w:val="0037347B"/>
    <w:rsid w:val="003737CC"/>
    <w:rsid w:val="0037482C"/>
    <w:rsid w:val="0038266F"/>
    <w:rsid w:val="00392F67"/>
    <w:rsid w:val="003938CD"/>
    <w:rsid w:val="00394D9C"/>
    <w:rsid w:val="00395507"/>
    <w:rsid w:val="00397862"/>
    <w:rsid w:val="003A3A41"/>
    <w:rsid w:val="003A4760"/>
    <w:rsid w:val="003A6D3F"/>
    <w:rsid w:val="003A6F0B"/>
    <w:rsid w:val="003B06AC"/>
    <w:rsid w:val="003B301D"/>
    <w:rsid w:val="003B3BE3"/>
    <w:rsid w:val="003B5390"/>
    <w:rsid w:val="003C18D4"/>
    <w:rsid w:val="003C1B7D"/>
    <w:rsid w:val="003C28AA"/>
    <w:rsid w:val="003C405D"/>
    <w:rsid w:val="003C7807"/>
    <w:rsid w:val="003D0494"/>
    <w:rsid w:val="003D1DAE"/>
    <w:rsid w:val="003D253C"/>
    <w:rsid w:val="003D297D"/>
    <w:rsid w:val="003D2994"/>
    <w:rsid w:val="003D3678"/>
    <w:rsid w:val="003D3BDF"/>
    <w:rsid w:val="003D3FF5"/>
    <w:rsid w:val="003D5201"/>
    <w:rsid w:val="003E03E4"/>
    <w:rsid w:val="003E473B"/>
    <w:rsid w:val="003E4A24"/>
    <w:rsid w:val="003E6DCF"/>
    <w:rsid w:val="003F279B"/>
    <w:rsid w:val="003F4F7C"/>
    <w:rsid w:val="003F662E"/>
    <w:rsid w:val="003F6BBA"/>
    <w:rsid w:val="003F7985"/>
    <w:rsid w:val="003F7E4B"/>
    <w:rsid w:val="00400F67"/>
    <w:rsid w:val="00403CF7"/>
    <w:rsid w:val="00412571"/>
    <w:rsid w:val="004133A7"/>
    <w:rsid w:val="00413863"/>
    <w:rsid w:val="00414570"/>
    <w:rsid w:val="00414B24"/>
    <w:rsid w:val="004171A8"/>
    <w:rsid w:val="00420075"/>
    <w:rsid w:val="0042143A"/>
    <w:rsid w:val="0042375F"/>
    <w:rsid w:val="00424869"/>
    <w:rsid w:val="00430BAD"/>
    <w:rsid w:val="00431E7C"/>
    <w:rsid w:val="004320CA"/>
    <w:rsid w:val="0043491C"/>
    <w:rsid w:val="00434952"/>
    <w:rsid w:val="00434E70"/>
    <w:rsid w:val="00435A19"/>
    <w:rsid w:val="00436B09"/>
    <w:rsid w:val="004438B3"/>
    <w:rsid w:val="00443C39"/>
    <w:rsid w:val="00444B17"/>
    <w:rsid w:val="00450CDE"/>
    <w:rsid w:val="004516D6"/>
    <w:rsid w:val="004538C3"/>
    <w:rsid w:val="00455063"/>
    <w:rsid w:val="00460272"/>
    <w:rsid w:val="00461958"/>
    <w:rsid w:val="00462765"/>
    <w:rsid w:val="00463AF3"/>
    <w:rsid w:val="004664D8"/>
    <w:rsid w:val="00466A29"/>
    <w:rsid w:val="0047207C"/>
    <w:rsid w:val="00473298"/>
    <w:rsid w:val="00477EF1"/>
    <w:rsid w:val="004805D1"/>
    <w:rsid w:val="004807A6"/>
    <w:rsid w:val="00480AD0"/>
    <w:rsid w:val="00481241"/>
    <w:rsid w:val="004829F5"/>
    <w:rsid w:val="00482C06"/>
    <w:rsid w:val="00483565"/>
    <w:rsid w:val="00493DFB"/>
    <w:rsid w:val="004941D6"/>
    <w:rsid w:val="004A1503"/>
    <w:rsid w:val="004A2EC4"/>
    <w:rsid w:val="004A39AE"/>
    <w:rsid w:val="004A43BE"/>
    <w:rsid w:val="004B357A"/>
    <w:rsid w:val="004B407C"/>
    <w:rsid w:val="004B49EF"/>
    <w:rsid w:val="004B74A5"/>
    <w:rsid w:val="004C56CA"/>
    <w:rsid w:val="004D1AF0"/>
    <w:rsid w:val="004D1FCD"/>
    <w:rsid w:val="004D32D3"/>
    <w:rsid w:val="004D34D7"/>
    <w:rsid w:val="004D4FA6"/>
    <w:rsid w:val="004D7F29"/>
    <w:rsid w:val="004E02C3"/>
    <w:rsid w:val="004E122D"/>
    <w:rsid w:val="004E180A"/>
    <w:rsid w:val="004E3A8D"/>
    <w:rsid w:val="004E67E5"/>
    <w:rsid w:val="004F08BF"/>
    <w:rsid w:val="004F1739"/>
    <w:rsid w:val="004F29FC"/>
    <w:rsid w:val="004F4160"/>
    <w:rsid w:val="004F6AE7"/>
    <w:rsid w:val="005008E2"/>
    <w:rsid w:val="005027A2"/>
    <w:rsid w:val="00502C80"/>
    <w:rsid w:val="005032E9"/>
    <w:rsid w:val="00503A03"/>
    <w:rsid w:val="005043FE"/>
    <w:rsid w:val="00505387"/>
    <w:rsid w:val="0050623D"/>
    <w:rsid w:val="005136EC"/>
    <w:rsid w:val="00514142"/>
    <w:rsid w:val="0051666B"/>
    <w:rsid w:val="005202CD"/>
    <w:rsid w:val="00521795"/>
    <w:rsid w:val="005226CE"/>
    <w:rsid w:val="0053012D"/>
    <w:rsid w:val="0053279A"/>
    <w:rsid w:val="00535EE2"/>
    <w:rsid w:val="005372A4"/>
    <w:rsid w:val="005406B1"/>
    <w:rsid w:val="00541954"/>
    <w:rsid w:val="00544996"/>
    <w:rsid w:val="00545307"/>
    <w:rsid w:val="00547613"/>
    <w:rsid w:val="00557DB9"/>
    <w:rsid w:val="00561061"/>
    <w:rsid w:val="005627AB"/>
    <w:rsid w:val="00563315"/>
    <w:rsid w:val="005635F6"/>
    <w:rsid w:val="005642A4"/>
    <w:rsid w:val="00564BE6"/>
    <w:rsid w:val="005709F4"/>
    <w:rsid w:val="005759C6"/>
    <w:rsid w:val="00576658"/>
    <w:rsid w:val="0057793C"/>
    <w:rsid w:val="0058718C"/>
    <w:rsid w:val="005903EC"/>
    <w:rsid w:val="00590F1B"/>
    <w:rsid w:val="0059221F"/>
    <w:rsid w:val="00592C89"/>
    <w:rsid w:val="00593A1A"/>
    <w:rsid w:val="0059419B"/>
    <w:rsid w:val="005946D9"/>
    <w:rsid w:val="005A3351"/>
    <w:rsid w:val="005A7580"/>
    <w:rsid w:val="005B3589"/>
    <w:rsid w:val="005B4D88"/>
    <w:rsid w:val="005C0E3F"/>
    <w:rsid w:val="005C1B45"/>
    <w:rsid w:val="005C41E7"/>
    <w:rsid w:val="005C43AB"/>
    <w:rsid w:val="005C56EA"/>
    <w:rsid w:val="005C77A0"/>
    <w:rsid w:val="005C7A30"/>
    <w:rsid w:val="005D2635"/>
    <w:rsid w:val="005E15C6"/>
    <w:rsid w:val="005E520B"/>
    <w:rsid w:val="005E7B00"/>
    <w:rsid w:val="005F1E18"/>
    <w:rsid w:val="005F2AEB"/>
    <w:rsid w:val="005F321E"/>
    <w:rsid w:val="005F621F"/>
    <w:rsid w:val="0060027E"/>
    <w:rsid w:val="00600818"/>
    <w:rsid w:val="006022AC"/>
    <w:rsid w:val="006026B3"/>
    <w:rsid w:val="0060281E"/>
    <w:rsid w:val="00602C61"/>
    <w:rsid w:val="006048D0"/>
    <w:rsid w:val="00606819"/>
    <w:rsid w:val="00606C8E"/>
    <w:rsid w:val="0060743D"/>
    <w:rsid w:val="006074C3"/>
    <w:rsid w:val="00607509"/>
    <w:rsid w:val="006117E6"/>
    <w:rsid w:val="00611D0B"/>
    <w:rsid w:val="006130A6"/>
    <w:rsid w:val="00620167"/>
    <w:rsid w:val="00620A07"/>
    <w:rsid w:val="00620F81"/>
    <w:rsid w:val="00621C98"/>
    <w:rsid w:val="00621F01"/>
    <w:rsid w:val="00622A8F"/>
    <w:rsid w:val="00633230"/>
    <w:rsid w:val="006341ED"/>
    <w:rsid w:val="00637293"/>
    <w:rsid w:val="00644932"/>
    <w:rsid w:val="00645B64"/>
    <w:rsid w:val="00647531"/>
    <w:rsid w:val="00647E8C"/>
    <w:rsid w:val="00647F7D"/>
    <w:rsid w:val="0065107A"/>
    <w:rsid w:val="00661CD6"/>
    <w:rsid w:val="006639AD"/>
    <w:rsid w:val="00664B42"/>
    <w:rsid w:val="00665F64"/>
    <w:rsid w:val="00666EAA"/>
    <w:rsid w:val="006670E3"/>
    <w:rsid w:val="00671B42"/>
    <w:rsid w:val="0067584E"/>
    <w:rsid w:val="00682124"/>
    <w:rsid w:val="00683D5C"/>
    <w:rsid w:val="006842B6"/>
    <w:rsid w:val="006844DF"/>
    <w:rsid w:val="00690AA5"/>
    <w:rsid w:val="006937E5"/>
    <w:rsid w:val="00694D39"/>
    <w:rsid w:val="006955CD"/>
    <w:rsid w:val="00697D1F"/>
    <w:rsid w:val="006A0862"/>
    <w:rsid w:val="006A0E85"/>
    <w:rsid w:val="006A26CB"/>
    <w:rsid w:val="006A7010"/>
    <w:rsid w:val="006B5D0E"/>
    <w:rsid w:val="006B60DD"/>
    <w:rsid w:val="006B6A98"/>
    <w:rsid w:val="006C48AF"/>
    <w:rsid w:val="006C627D"/>
    <w:rsid w:val="006C636F"/>
    <w:rsid w:val="006C731E"/>
    <w:rsid w:val="006D559B"/>
    <w:rsid w:val="006D5E4F"/>
    <w:rsid w:val="006E394B"/>
    <w:rsid w:val="006E3E32"/>
    <w:rsid w:val="006E70E7"/>
    <w:rsid w:val="006F252A"/>
    <w:rsid w:val="006F2689"/>
    <w:rsid w:val="006F2B46"/>
    <w:rsid w:val="006F2DC9"/>
    <w:rsid w:val="006F7942"/>
    <w:rsid w:val="00705D92"/>
    <w:rsid w:val="00706DE8"/>
    <w:rsid w:val="0071209D"/>
    <w:rsid w:val="00712A58"/>
    <w:rsid w:val="007149DB"/>
    <w:rsid w:val="00717BED"/>
    <w:rsid w:val="00724EF7"/>
    <w:rsid w:val="007264D8"/>
    <w:rsid w:val="007274ED"/>
    <w:rsid w:val="00727E11"/>
    <w:rsid w:val="00734B77"/>
    <w:rsid w:val="00735B91"/>
    <w:rsid w:val="00740A93"/>
    <w:rsid w:val="0074120D"/>
    <w:rsid w:val="00743BB6"/>
    <w:rsid w:val="007452A9"/>
    <w:rsid w:val="00745F29"/>
    <w:rsid w:val="00746217"/>
    <w:rsid w:val="007505AE"/>
    <w:rsid w:val="00750F62"/>
    <w:rsid w:val="00752EE3"/>
    <w:rsid w:val="007548F4"/>
    <w:rsid w:val="00754924"/>
    <w:rsid w:val="00754D01"/>
    <w:rsid w:val="00763A48"/>
    <w:rsid w:val="0077327F"/>
    <w:rsid w:val="007777F7"/>
    <w:rsid w:val="007829DE"/>
    <w:rsid w:val="00786433"/>
    <w:rsid w:val="00786FB9"/>
    <w:rsid w:val="00792F6C"/>
    <w:rsid w:val="007931D2"/>
    <w:rsid w:val="00793EF4"/>
    <w:rsid w:val="007946F8"/>
    <w:rsid w:val="00794B05"/>
    <w:rsid w:val="007955E1"/>
    <w:rsid w:val="00795973"/>
    <w:rsid w:val="007A5157"/>
    <w:rsid w:val="007A6AF1"/>
    <w:rsid w:val="007B2AAB"/>
    <w:rsid w:val="007B3FAF"/>
    <w:rsid w:val="007B544D"/>
    <w:rsid w:val="007B5570"/>
    <w:rsid w:val="007B61D0"/>
    <w:rsid w:val="007C0504"/>
    <w:rsid w:val="007C2409"/>
    <w:rsid w:val="007C5C3F"/>
    <w:rsid w:val="007D008D"/>
    <w:rsid w:val="007D1681"/>
    <w:rsid w:val="007D280C"/>
    <w:rsid w:val="007D3018"/>
    <w:rsid w:val="007D4FC0"/>
    <w:rsid w:val="007D74F6"/>
    <w:rsid w:val="007D7569"/>
    <w:rsid w:val="007E0910"/>
    <w:rsid w:val="007E2B35"/>
    <w:rsid w:val="007E3BBA"/>
    <w:rsid w:val="007F06F4"/>
    <w:rsid w:val="007F74BE"/>
    <w:rsid w:val="00802A7B"/>
    <w:rsid w:val="00802CC4"/>
    <w:rsid w:val="00805829"/>
    <w:rsid w:val="00806185"/>
    <w:rsid w:val="008077E0"/>
    <w:rsid w:val="00810CB8"/>
    <w:rsid w:val="00810DAB"/>
    <w:rsid w:val="00812316"/>
    <w:rsid w:val="008123DC"/>
    <w:rsid w:val="0081347B"/>
    <w:rsid w:val="0081480D"/>
    <w:rsid w:val="008160DA"/>
    <w:rsid w:val="008175CB"/>
    <w:rsid w:val="00821843"/>
    <w:rsid w:val="00833065"/>
    <w:rsid w:val="00837E0C"/>
    <w:rsid w:val="00841918"/>
    <w:rsid w:val="0084603A"/>
    <w:rsid w:val="00852AEE"/>
    <w:rsid w:val="00853970"/>
    <w:rsid w:val="00854336"/>
    <w:rsid w:val="00854A41"/>
    <w:rsid w:val="00856BE1"/>
    <w:rsid w:val="0086289D"/>
    <w:rsid w:val="00862CF5"/>
    <w:rsid w:val="00863894"/>
    <w:rsid w:val="00863FD6"/>
    <w:rsid w:val="0086446A"/>
    <w:rsid w:val="00867201"/>
    <w:rsid w:val="00872B12"/>
    <w:rsid w:val="00872CDA"/>
    <w:rsid w:val="00876D90"/>
    <w:rsid w:val="0088124F"/>
    <w:rsid w:val="00883818"/>
    <w:rsid w:val="00885DA5"/>
    <w:rsid w:val="00893E88"/>
    <w:rsid w:val="008949EF"/>
    <w:rsid w:val="00895F9F"/>
    <w:rsid w:val="00896A81"/>
    <w:rsid w:val="00896B49"/>
    <w:rsid w:val="008A2B75"/>
    <w:rsid w:val="008A3ED2"/>
    <w:rsid w:val="008A5929"/>
    <w:rsid w:val="008A7222"/>
    <w:rsid w:val="008B03F0"/>
    <w:rsid w:val="008B7AA7"/>
    <w:rsid w:val="008C0386"/>
    <w:rsid w:val="008C2E67"/>
    <w:rsid w:val="008C59D0"/>
    <w:rsid w:val="008D1B32"/>
    <w:rsid w:val="008D4A7C"/>
    <w:rsid w:val="008D71D4"/>
    <w:rsid w:val="008E040B"/>
    <w:rsid w:val="008E2EE6"/>
    <w:rsid w:val="008E4C92"/>
    <w:rsid w:val="008E7FDE"/>
    <w:rsid w:val="008F0FC8"/>
    <w:rsid w:val="008F21FC"/>
    <w:rsid w:val="008F2677"/>
    <w:rsid w:val="008F2EF9"/>
    <w:rsid w:val="008F4173"/>
    <w:rsid w:val="008F5E07"/>
    <w:rsid w:val="009032CB"/>
    <w:rsid w:val="009035E8"/>
    <w:rsid w:val="00904765"/>
    <w:rsid w:val="009055DD"/>
    <w:rsid w:val="00907377"/>
    <w:rsid w:val="00910C36"/>
    <w:rsid w:val="00910E8B"/>
    <w:rsid w:val="00913D51"/>
    <w:rsid w:val="00914E50"/>
    <w:rsid w:val="009171A8"/>
    <w:rsid w:val="00920CA2"/>
    <w:rsid w:val="00921106"/>
    <w:rsid w:val="0092133B"/>
    <w:rsid w:val="00921BB6"/>
    <w:rsid w:val="00925986"/>
    <w:rsid w:val="00930925"/>
    <w:rsid w:val="00932A11"/>
    <w:rsid w:val="00933B4D"/>
    <w:rsid w:val="00935A0E"/>
    <w:rsid w:val="0093662D"/>
    <w:rsid w:val="00940D6F"/>
    <w:rsid w:val="00941254"/>
    <w:rsid w:val="00941744"/>
    <w:rsid w:val="00941A4A"/>
    <w:rsid w:val="00947718"/>
    <w:rsid w:val="00947FD8"/>
    <w:rsid w:val="00955680"/>
    <w:rsid w:val="0095600A"/>
    <w:rsid w:val="00956388"/>
    <w:rsid w:val="009578F5"/>
    <w:rsid w:val="009602E3"/>
    <w:rsid w:val="00961E6D"/>
    <w:rsid w:val="009620C5"/>
    <w:rsid w:val="00964F2E"/>
    <w:rsid w:val="0096567A"/>
    <w:rsid w:val="00967A02"/>
    <w:rsid w:val="00973688"/>
    <w:rsid w:val="0097756F"/>
    <w:rsid w:val="00981FA5"/>
    <w:rsid w:val="00986960"/>
    <w:rsid w:val="00987332"/>
    <w:rsid w:val="00987550"/>
    <w:rsid w:val="009915B5"/>
    <w:rsid w:val="009917CC"/>
    <w:rsid w:val="009944C0"/>
    <w:rsid w:val="00994B5A"/>
    <w:rsid w:val="009A04CF"/>
    <w:rsid w:val="009A1732"/>
    <w:rsid w:val="009A1A00"/>
    <w:rsid w:val="009A4CE0"/>
    <w:rsid w:val="009B316C"/>
    <w:rsid w:val="009B3E9B"/>
    <w:rsid w:val="009B4A6A"/>
    <w:rsid w:val="009B5DC3"/>
    <w:rsid w:val="009C09A2"/>
    <w:rsid w:val="009C1D8E"/>
    <w:rsid w:val="009C2FBC"/>
    <w:rsid w:val="009C51DC"/>
    <w:rsid w:val="009C5573"/>
    <w:rsid w:val="009C62BB"/>
    <w:rsid w:val="009C64D0"/>
    <w:rsid w:val="009C6DD3"/>
    <w:rsid w:val="009C6EAD"/>
    <w:rsid w:val="009D1D1E"/>
    <w:rsid w:val="009D3840"/>
    <w:rsid w:val="009D7682"/>
    <w:rsid w:val="009E026A"/>
    <w:rsid w:val="009E0F6D"/>
    <w:rsid w:val="009E2761"/>
    <w:rsid w:val="009E2DEF"/>
    <w:rsid w:val="009E3642"/>
    <w:rsid w:val="009E5E54"/>
    <w:rsid w:val="009E7E9D"/>
    <w:rsid w:val="009E7EBA"/>
    <w:rsid w:val="009F0015"/>
    <w:rsid w:val="009F00A9"/>
    <w:rsid w:val="009F0794"/>
    <w:rsid w:val="009F394E"/>
    <w:rsid w:val="009F3CEB"/>
    <w:rsid w:val="009F575C"/>
    <w:rsid w:val="009F6A3B"/>
    <w:rsid w:val="00A03318"/>
    <w:rsid w:val="00A04046"/>
    <w:rsid w:val="00A10481"/>
    <w:rsid w:val="00A1571B"/>
    <w:rsid w:val="00A1584B"/>
    <w:rsid w:val="00A172ED"/>
    <w:rsid w:val="00A21C74"/>
    <w:rsid w:val="00A22F05"/>
    <w:rsid w:val="00A27B77"/>
    <w:rsid w:val="00A30F18"/>
    <w:rsid w:val="00A31363"/>
    <w:rsid w:val="00A332C5"/>
    <w:rsid w:val="00A339C4"/>
    <w:rsid w:val="00A33E7A"/>
    <w:rsid w:val="00A351AD"/>
    <w:rsid w:val="00A401F5"/>
    <w:rsid w:val="00A40D4B"/>
    <w:rsid w:val="00A4171E"/>
    <w:rsid w:val="00A4214F"/>
    <w:rsid w:val="00A4323C"/>
    <w:rsid w:val="00A436FD"/>
    <w:rsid w:val="00A50611"/>
    <w:rsid w:val="00A50BDE"/>
    <w:rsid w:val="00A51673"/>
    <w:rsid w:val="00A536B4"/>
    <w:rsid w:val="00A56936"/>
    <w:rsid w:val="00A61ED5"/>
    <w:rsid w:val="00A62B24"/>
    <w:rsid w:val="00A63B0D"/>
    <w:rsid w:val="00A66D25"/>
    <w:rsid w:val="00A67BAF"/>
    <w:rsid w:val="00A71AA6"/>
    <w:rsid w:val="00A72207"/>
    <w:rsid w:val="00A736AB"/>
    <w:rsid w:val="00A777B6"/>
    <w:rsid w:val="00A80B23"/>
    <w:rsid w:val="00A8122D"/>
    <w:rsid w:val="00A81A63"/>
    <w:rsid w:val="00A851C7"/>
    <w:rsid w:val="00A861D4"/>
    <w:rsid w:val="00A864C4"/>
    <w:rsid w:val="00A8659C"/>
    <w:rsid w:val="00A90E2D"/>
    <w:rsid w:val="00A946D3"/>
    <w:rsid w:val="00A94704"/>
    <w:rsid w:val="00A9623F"/>
    <w:rsid w:val="00A97B60"/>
    <w:rsid w:val="00AA0539"/>
    <w:rsid w:val="00AA2041"/>
    <w:rsid w:val="00AA2864"/>
    <w:rsid w:val="00AA2FAE"/>
    <w:rsid w:val="00AA39DF"/>
    <w:rsid w:val="00AA5B95"/>
    <w:rsid w:val="00AA7F85"/>
    <w:rsid w:val="00AB03C1"/>
    <w:rsid w:val="00AB383B"/>
    <w:rsid w:val="00AB6B26"/>
    <w:rsid w:val="00AB6F62"/>
    <w:rsid w:val="00AB7628"/>
    <w:rsid w:val="00AC5697"/>
    <w:rsid w:val="00AC6128"/>
    <w:rsid w:val="00AC64A2"/>
    <w:rsid w:val="00AD02F3"/>
    <w:rsid w:val="00AD653A"/>
    <w:rsid w:val="00AD78F9"/>
    <w:rsid w:val="00AE0832"/>
    <w:rsid w:val="00AE35AA"/>
    <w:rsid w:val="00AE449B"/>
    <w:rsid w:val="00AE61FA"/>
    <w:rsid w:val="00AF30E1"/>
    <w:rsid w:val="00AF4D48"/>
    <w:rsid w:val="00AF7454"/>
    <w:rsid w:val="00AF7ECA"/>
    <w:rsid w:val="00B01B23"/>
    <w:rsid w:val="00B02620"/>
    <w:rsid w:val="00B030D2"/>
    <w:rsid w:val="00B03E09"/>
    <w:rsid w:val="00B048E1"/>
    <w:rsid w:val="00B0759A"/>
    <w:rsid w:val="00B10B41"/>
    <w:rsid w:val="00B16184"/>
    <w:rsid w:val="00B17124"/>
    <w:rsid w:val="00B174A3"/>
    <w:rsid w:val="00B178A6"/>
    <w:rsid w:val="00B22242"/>
    <w:rsid w:val="00B23AA9"/>
    <w:rsid w:val="00B25564"/>
    <w:rsid w:val="00B32488"/>
    <w:rsid w:val="00B32533"/>
    <w:rsid w:val="00B33461"/>
    <w:rsid w:val="00B353C8"/>
    <w:rsid w:val="00B35B0B"/>
    <w:rsid w:val="00B36D52"/>
    <w:rsid w:val="00B414A3"/>
    <w:rsid w:val="00B4327D"/>
    <w:rsid w:val="00B442EE"/>
    <w:rsid w:val="00B44CE5"/>
    <w:rsid w:val="00B45B3F"/>
    <w:rsid w:val="00B57AB0"/>
    <w:rsid w:val="00B60109"/>
    <w:rsid w:val="00B61682"/>
    <w:rsid w:val="00B62929"/>
    <w:rsid w:val="00B63177"/>
    <w:rsid w:val="00B64279"/>
    <w:rsid w:val="00B643D5"/>
    <w:rsid w:val="00B64AA2"/>
    <w:rsid w:val="00B64FCA"/>
    <w:rsid w:val="00B6509F"/>
    <w:rsid w:val="00B72773"/>
    <w:rsid w:val="00B730D5"/>
    <w:rsid w:val="00B73432"/>
    <w:rsid w:val="00B7640D"/>
    <w:rsid w:val="00B77556"/>
    <w:rsid w:val="00B8143F"/>
    <w:rsid w:val="00B82D83"/>
    <w:rsid w:val="00B830BC"/>
    <w:rsid w:val="00B85A7F"/>
    <w:rsid w:val="00B93289"/>
    <w:rsid w:val="00B93D13"/>
    <w:rsid w:val="00B96410"/>
    <w:rsid w:val="00B96BB3"/>
    <w:rsid w:val="00B970FD"/>
    <w:rsid w:val="00BA02ED"/>
    <w:rsid w:val="00BA09A6"/>
    <w:rsid w:val="00BA17B2"/>
    <w:rsid w:val="00BA4253"/>
    <w:rsid w:val="00BA7A52"/>
    <w:rsid w:val="00BA7C8B"/>
    <w:rsid w:val="00BB1F5C"/>
    <w:rsid w:val="00BB7EDD"/>
    <w:rsid w:val="00BD00AB"/>
    <w:rsid w:val="00BD0BC2"/>
    <w:rsid w:val="00BD32C7"/>
    <w:rsid w:val="00BD4010"/>
    <w:rsid w:val="00BD6367"/>
    <w:rsid w:val="00BE3318"/>
    <w:rsid w:val="00BE36E5"/>
    <w:rsid w:val="00BE36ED"/>
    <w:rsid w:val="00BE3B92"/>
    <w:rsid w:val="00BE4C33"/>
    <w:rsid w:val="00BF03FB"/>
    <w:rsid w:val="00BF5BEC"/>
    <w:rsid w:val="00C0099C"/>
    <w:rsid w:val="00C01363"/>
    <w:rsid w:val="00C01E0F"/>
    <w:rsid w:val="00C06CE3"/>
    <w:rsid w:val="00C129A8"/>
    <w:rsid w:val="00C13D42"/>
    <w:rsid w:val="00C153A1"/>
    <w:rsid w:val="00C229D9"/>
    <w:rsid w:val="00C25E2F"/>
    <w:rsid w:val="00C3023D"/>
    <w:rsid w:val="00C30F68"/>
    <w:rsid w:val="00C31036"/>
    <w:rsid w:val="00C31DDF"/>
    <w:rsid w:val="00C35EB7"/>
    <w:rsid w:val="00C362FE"/>
    <w:rsid w:val="00C36C1B"/>
    <w:rsid w:val="00C41315"/>
    <w:rsid w:val="00C42140"/>
    <w:rsid w:val="00C44508"/>
    <w:rsid w:val="00C47865"/>
    <w:rsid w:val="00C47A2D"/>
    <w:rsid w:val="00C517AC"/>
    <w:rsid w:val="00C53AD1"/>
    <w:rsid w:val="00C54703"/>
    <w:rsid w:val="00C55633"/>
    <w:rsid w:val="00C60972"/>
    <w:rsid w:val="00C60DD9"/>
    <w:rsid w:val="00C61C41"/>
    <w:rsid w:val="00C61D8A"/>
    <w:rsid w:val="00C62F1A"/>
    <w:rsid w:val="00C63579"/>
    <w:rsid w:val="00C63714"/>
    <w:rsid w:val="00C65800"/>
    <w:rsid w:val="00C65F83"/>
    <w:rsid w:val="00C66100"/>
    <w:rsid w:val="00C70CEF"/>
    <w:rsid w:val="00C71C9A"/>
    <w:rsid w:val="00C7357D"/>
    <w:rsid w:val="00C749C3"/>
    <w:rsid w:val="00C75272"/>
    <w:rsid w:val="00C84786"/>
    <w:rsid w:val="00C86F13"/>
    <w:rsid w:val="00C87A30"/>
    <w:rsid w:val="00C87FE8"/>
    <w:rsid w:val="00C908C9"/>
    <w:rsid w:val="00C909B0"/>
    <w:rsid w:val="00C91B51"/>
    <w:rsid w:val="00C940FC"/>
    <w:rsid w:val="00C94A2F"/>
    <w:rsid w:val="00CA1804"/>
    <w:rsid w:val="00CA3611"/>
    <w:rsid w:val="00CA36F4"/>
    <w:rsid w:val="00CA3EB5"/>
    <w:rsid w:val="00CA6590"/>
    <w:rsid w:val="00CA6993"/>
    <w:rsid w:val="00CB7BB0"/>
    <w:rsid w:val="00CC1908"/>
    <w:rsid w:val="00CC1F8F"/>
    <w:rsid w:val="00CC2F8E"/>
    <w:rsid w:val="00CC4251"/>
    <w:rsid w:val="00CC4A05"/>
    <w:rsid w:val="00CC5552"/>
    <w:rsid w:val="00CD0BC0"/>
    <w:rsid w:val="00CD20FE"/>
    <w:rsid w:val="00CD21AF"/>
    <w:rsid w:val="00CD397C"/>
    <w:rsid w:val="00CE0CF2"/>
    <w:rsid w:val="00CE4FCB"/>
    <w:rsid w:val="00CE5EE6"/>
    <w:rsid w:val="00CE7DE8"/>
    <w:rsid w:val="00CF39F4"/>
    <w:rsid w:val="00CF4D02"/>
    <w:rsid w:val="00CF6129"/>
    <w:rsid w:val="00D00E2D"/>
    <w:rsid w:val="00D0232A"/>
    <w:rsid w:val="00D04921"/>
    <w:rsid w:val="00D11DA8"/>
    <w:rsid w:val="00D124AD"/>
    <w:rsid w:val="00D1251E"/>
    <w:rsid w:val="00D14123"/>
    <w:rsid w:val="00D15FBD"/>
    <w:rsid w:val="00D2317F"/>
    <w:rsid w:val="00D258FC"/>
    <w:rsid w:val="00D264B7"/>
    <w:rsid w:val="00D268A0"/>
    <w:rsid w:val="00D32DDC"/>
    <w:rsid w:val="00D37261"/>
    <w:rsid w:val="00D37DBF"/>
    <w:rsid w:val="00D435F5"/>
    <w:rsid w:val="00D44427"/>
    <w:rsid w:val="00D46DF6"/>
    <w:rsid w:val="00D502D1"/>
    <w:rsid w:val="00D50635"/>
    <w:rsid w:val="00D51590"/>
    <w:rsid w:val="00D57B9E"/>
    <w:rsid w:val="00D61FD7"/>
    <w:rsid w:val="00D642E1"/>
    <w:rsid w:val="00D64944"/>
    <w:rsid w:val="00D677FF"/>
    <w:rsid w:val="00D71CC0"/>
    <w:rsid w:val="00D7249F"/>
    <w:rsid w:val="00D7393F"/>
    <w:rsid w:val="00D74E3F"/>
    <w:rsid w:val="00D82DA9"/>
    <w:rsid w:val="00D8382A"/>
    <w:rsid w:val="00D84E59"/>
    <w:rsid w:val="00D87A10"/>
    <w:rsid w:val="00D901E3"/>
    <w:rsid w:val="00D90AB9"/>
    <w:rsid w:val="00D91B9B"/>
    <w:rsid w:val="00D94D7E"/>
    <w:rsid w:val="00D971FF"/>
    <w:rsid w:val="00D97B76"/>
    <w:rsid w:val="00DA4338"/>
    <w:rsid w:val="00DA45CD"/>
    <w:rsid w:val="00DA4E8C"/>
    <w:rsid w:val="00DA5C02"/>
    <w:rsid w:val="00DA78DE"/>
    <w:rsid w:val="00DA7AA7"/>
    <w:rsid w:val="00DB147F"/>
    <w:rsid w:val="00DB2594"/>
    <w:rsid w:val="00DB38CE"/>
    <w:rsid w:val="00DB7760"/>
    <w:rsid w:val="00DC1182"/>
    <w:rsid w:val="00DC1891"/>
    <w:rsid w:val="00DC3C75"/>
    <w:rsid w:val="00DC5C18"/>
    <w:rsid w:val="00DC6674"/>
    <w:rsid w:val="00DD0EDB"/>
    <w:rsid w:val="00DD4F2A"/>
    <w:rsid w:val="00DE10FA"/>
    <w:rsid w:val="00DE4E9E"/>
    <w:rsid w:val="00DE5138"/>
    <w:rsid w:val="00DF2625"/>
    <w:rsid w:val="00DF2973"/>
    <w:rsid w:val="00DF2A58"/>
    <w:rsid w:val="00DF40BF"/>
    <w:rsid w:val="00DF4424"/>
    <w:rsid w:val="00DF6550"/>
    <w:rsid w:val="00E00509"/>
    <w:rsid w:val="00E0112F"/>
    <w:rsid w:val="00E01EB2"/>
    <w:rsid w:val="00E01FC1"/>
    <w:rsid w:val="00E02699"/>
    <w:rsid w:val="00E03F3B"/>
    <w:rsid w:val="00E10648"/>
    <w:rsid w:val="00E117DD"/>
    <w:rsid w:val="00E1243F"/>
    <w:rsid w:val="00E13B6C"/>
    <w:rsid w:val="00E15572"/>
    <w:rsid w:val="00E15C3C"/>
    <w:rsid w:val="00E17B25"/>
    <w:rsid w:val="00E2017A"/>
    <w:rsid w:val="00E208B2"/>
    <w:rsid w:val="00E2336D"/>
    <w:rsid w:val="00E25C3B"/>
    <w:rsid w:val="00E26A44"/>
    <w:rsid w:val="00E30516"/>
    <w:rsid w:val="00E375DD"/>
    <w:rsid w:val="00E415EA"/>
    <w:rsid w:val="00E4287F"/>
    <w:rsid w:val="00E43BFA"/>
    <w:rsid w:val="00E44CE9"/>
    <w:rsid w:val="00E457F9"/>
    <w:rsid w:val="00E45A92"/>
    <w:rsid w:val="00E474CE"/>
    <w:rsid w:val="00E61232"/>
    <w:rsid w:val="00E62B34"/>
    <w:rsid w:val="00E62E1B"/>
    <w:rsid w:val="00E662FD"/>
    <w:rsid w:val="00E66BAF"/>
    <w:rsid w:val="00E66C8B"/>
    <w:rsid w:val="00E74E8F"/>
    <w:rsid w:val="00E7798D"/>
    <w:rsid w:val="00E77FC1"/>
    <w:rsid w:val="00E80D72"/>
    <w:rsid w:val="00E81468"/>
    <w:rsid w:val="00E840E3"/>
    <w:rsid w:val="00E84D80"/>
    <w:rsid w:val="00E85D4D"/>
    <w:rsid w:val="00E875ED"/>
    <w:rsid w:val="00E90D8C"/>
    <w:rsid w:val="00E927AD"/>
    <w:rsid w:val="00E93153"/>
    <w:rsid w:val="00E933C2"/>
    <w:rsid w:val="00E94297"/>
    <w:rsid w:val="00E94D8F"/>
    <w:rsid w:val="00E95A1E"/>
    <w:rsid w:val="00E9607D"/>
    <w:rsid w:val="00E9636C"/>
    <w:rsid w:val="00E972EE"/>
    <w:rsid w:val="00EA0B21"/>
    <w:rsid w:val="00EA21BF"/>
    <w:rsid w:val="00EA3842"/>
    <w:rsid w:val="00EA4059"/>
    <w:rsid w:val="00EA42B5"/>
    <w:rsid w:val="00EB194F"/>
    <w:rsid w:val="00EB43B6"/>
    <w:rsid w:val="00EB4BB6"/>
    <w:rsid w:val="00EB51C9"/>
    <w:rsid w:val="00EB5C97"/>
    <w:rsid w:val="00EB62D0"/>
    <w:rsid w:val="00EC5792"/>
    <w:rsid w:val="00EC704A"/>
    <w:rsid w:val="00ED64EC"/>
    <w:rsid w:val="00ED7DE6"/>
    <w:rsid w:val="00EE1DBE"/>
    <w:rsid w:val="00EE3C80"/>
    <w:rsid w:val="00EE42EC"/>
    <w:rsid w:val="00EE581F"/>
    <w:rsid w:val="00EE5C72"/>
    <w:rsid w:val="00EE61CF"/>
    <w:rsid w:val="00EE6409"/>
    <w:rsid w:val="00EE6BFF"/>
    <w:rsid w:val="00EF1792"/>
    <w:rsid w:val="00EF2D95"/>
    <w:rsid w:val="00EF5A06"/>
    <w:rsid w:val="00EF61ED"/>
    <w:rsid w:val="00EF6FB7"/>
    <w:rsid w:val="00EF7B24"/>
    <w:rsid w:val="00EF7E36"/>
    <w:rsid w:val="00F0170F"/>
    <w:rsid w:val="00F0480A"/>
    <w:rsid w:val="00F04A03"/>
    <w:rsid w:val="00F13ADD"/>
    <w:rsid w:val="00F1535C"/>
    <w:rsid w:val="00F17D3A"/>
    <w:rsid w:val="00F20BC1"/>
    <w:rsid w:val="00F20C0C"/>
    <w:rsid w:val="00F22A0A"/>
    <w:rsid w:val="00F243A2"/>
    <w:rsid w:val="00F2660D"/>
    <w:rsid w:val="00F26E7D"/>
    <w:rsid w:val="00F26FDF"/>
    <w:rsid w:val="00F32EEA"/>
    <w:rsid w:val="00F36EF4"/>
    <w:rsid w:val="00F4158B"/>
    <w:rsid w:val="00F42903"/>
    <w:rsid w:val="00F43C84"/>
    <w:rsid w:val="00F46363"/>
    <w:rsid w:val="00F475E3"/>
    <w:rsid w:val="00F50527"/>
    <w:rsid w:val="00F518BA"/>
    <w:rsid w:val="00F53764"/>
    <w:rsid w:val="00F5412F"/>
    <w:rsid w:val="00F61698"/>
    <w:rsid w:val="00F6299E"/>
    <w:rsid w:val="00F62FBB"/>
    <w:rsid w:val="00F67E77"/>
    <w:rsid w:val="00F70819"/>
    <w:rsid w:val="00F73151"/>
    <w:rsid w:val="00F75C24"/>
    <w:rsid w:val="00F7743F"/>
    <w:rsid w:val="00F80B21"/>
    <w:rsid w:val="00F81E30"/>
    <w:rsid w:val="00F81ED2"/>
    <w:rsid w:val="00F82162"/>
    <w:rsid w:val="00F83169"/>
    <w:rsid w:val="00F846CE"/>
    <w:rsid w:val="00F86341"/>
    <w:rsid w:val="00F9221D"/>
    <w:rsid w:val="00FA171E"/>
    <w:rsid w:val="00FB092D"/>
    <w:rsid w:val="00FB0A40"/>
    <w:rsid w:val="00FB478F"/>
    <w:rsid w:val="00FC0D63"/>
    <w:rsid w:val="00FC117B"/>
    <w:rsid w:val="00FC2B87"/>
    <w:rsid w:val="00FC7040"/>
    <w:rsid w:val="00FD0C09"/>
    <w:rsid w:val="00FD171A"/>
    <w:rsid w:val="00FD3558"/>
    <w:rsid w:val="00FD42E9"/>
    <w:rsid w:val="00FD4D1A"/>
    <w:rsid w:val="00FD4DA5"/>
    <w:rsid w:val="00FD53E6"/>
    <w:rsid w:val="00FE08A5"/>
    <w:rsid w:val="00FE3FB5"/>
    <w:rsid w:val="00FE53E5"/>
    <w:rsid w:val="00FE6697"/>
    <w:rsid w:val="00FE67D4"/>
    <w:rsid w:val="00FE7EC3"/>
    <w:rsid w:val="00FF0134"/>
    <w:rsid w:val="00FF0976"/>
    <w:rsid w:val="00FF2903"/>
    <w:rsid w:val="00FF4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1F596"/>
  <w15:chartTrackingRefBased/>
  <w15:docId w15:val="{99052F78-E968-4F3D-80C8-BED1F67F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F4F7C"/>
    <w:pPr>
      <w:suppressAutoHyphens/>
    </w:pPr>
    <w:rPr>
      <w:lang w:eastAsia="ar-SA"/>
    </w:rPr>
  </w:style>
  <w:style w:type="paragraph" w:styleId="1">
    <w:name w:val="heading 1"/>
    <w:basedOn w:val="a"/>
    <w:next w:val="a"/>
    <w:link w:val="10"/>
    <w:qFormat/>
    <w:rsid w:val="00CD397C"/>
    <w:pPr>
      <w:keepNext/>
      <w:tabs>
        <w:tab w:val="num" w:pos="0"/>
      </w:tabs>
      <w:outlineLvl w:val="0"/>
    </w:pPr>
    <w:rPr>
      <w:rFonts w:ascii="Cambria" w:hAnsi="Cambria"/>
      <w:b/>
      <w:bCs/>
      <w:kern w:val="32"/>
      <w:sz w:val="32"/>
      <w:szCs w:val="32"/>
      <w:lang w:val="x-none"/>
    </w:rPr>
  </w:style>
  <w:style w:type="paragraph" w:styleId="2">
    <w:name w:val="heading 2"/>
    <w:basedOn w:val="a"/>
    <w:next w:val="a"/>
    <w:link w:val="20"/>
    <w:semiHidden/>
    <w:unhideWhenUsed/>
    <w:qFormat/>
    <w:locked/>
    <w:rsid w:val="008A2B75"/>
    <w:pPr>
      <w:keepNext/>
      <w:spacing w:before="240" w:after="60"/>
      <w:outlineLvl w:val="1"/>
    </w:pPr>
    <w:rPr>
      <w:rFonts w:ascii="Cambria" w:hAnsi="Cambria"/>
      <w:b/>
      <w:bCs/>
      <w:i/>
      <w:iCs/>
      <w:sz w:val="28"/>
      <w:szCs w:val="28"/>
      <w:lang w:val="x-none"/>
    </w:rPr>
  </w:style>
  <w:style w:type="paragraph" w:styleId="7">
    <w:name w:val="heading 7"/>
    <w:basedOn w:val="a"/>
    <w:next w:val="a"/>
    <w:link w:val="70"/>
    <w:qFormat/>
    <w:rsid w:val="00BB1F5C"/>
    <w:pPr>
      <w:spacing w:before="240" w:after="60"/>
      <w:outlineLvl w:val="6"/>
    </w:pPr>
    <w:rPr>
      <w:rFonts w:ascii="Calibri" w:hAnsi="Calibri"/>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C41315"/>
    <w:rPr>
      <w:rFonts w:ascii="Cambria" w:hAnsi="Cambria" w:cs="Times New Roman"/>
      <w:b/>
      <w:bCs/>
      <w:kern w:val="32"/>
      <w:sz w:val="32"/>
      <w:szCs w:val="32"/>
      <w:lang w:val="x-none" w:eastAsia="ar-SA" w:bidi="ar-SA"/>
    </w:rPr>
  </w:style>
  <w:style w:type="character" w:customStyle="1" w:styleId="70">
    <w:name w:val="Заголовок 7 Знак"/>
    <w:link w:val="7"/>
    <w:semiHidden/>
    <w:locked/>
    <w:rsid w:val="00C41315"/>
    <w:rPr>
      <w:rFonts w:ascii="Calibri" w:hAnsi="Calibri" w:cs="Times New Roman"/>
      <w:sz w:val="24"/>
      <w:szCs w:val="24"/>
      <w:lang w:val="x-none" w:eastAsia="ar-SA" w:bidi="ar-SA"/>
    </w:rPr>
  </w:style>
  <w:style w:type="paragraph" w:customStyle="1" w:styleId="a3">
    <w:name w:val="Название"/>
    <w:basedOn w:val="a"/>
    <w:next w:val="a4"/>
    <w:link w:val="a5"/>
    <w:qFormat/>
    <w:rsid w:val="00CD397C"/>
    <w:pPr>
      <w:jc w:val="center"/>
    </w:pPr>
    <w:rPr>
      <w:rFonts w:ascii="Cambria" w:hAnsi="Cambria"/>
      <w:b/>
      <w:bCs/>
      <w:kern w:val="28"/>
      <w:sz w:val="32"/>
      <w:szCs w:val="32"/>
      <w:lang w:val="x-none"/>
    </w:rPr>
  </w:style>
  <w:style w:type="character" w:customStyle="1" w:styleId="a5">
    <w:name w:val="Название Знак"/>
    <w:link w:val="a3"/>
    <w:locked/>
    <w:rsid w:val="00C41315"/>
    <w:rPr>
      <w:rFonts w:ascii="Cambria" w:hAnsi="Cambria" w:cs="Times New Roman"/>
      <w:b/>
      <w:bCs/>
      <w:kern w:val="28"/>
      <w:sz w:val="32"/>
      <w:szCs w:val="32"/>
      <w:lang w:val="x-none" w:eastAsia="ar-SA" w:bidi="ar-SA"/>
    </w:rPr>
  </w:style>
  <w:style w:type="paragraph" w:styleId="a4">
    <w:name w:val="Subtitle"/>
    <w:basedOn w:val="a"/>
    <w:link w:val="a6"/>
    <w:qFormat/>
    <w:rsid w:val="00CD397C"/>
    <w:pPr>
      <w:spacing w:after="60"/>
      <w:jc w:val="center"/>
      <w:outlineLvl w:val="1"/>
    </w:pPr>
    <w:rPr>
      <w:rFonts w:ascii="Cambria" w:hAnsi="Cambria"/>
      <w:sz w:val="24"/>
      <w:szCs w:val="24"/>
      <w:lang w:val="x-none"/>
    </w:rPr>
  </w:style>
  <w:style w:type="character" w:customStyle="1" w:styleId="a6">
    <w:name w:val="Подзаголовок Знак"/>
    <w:link w:val="a4"/>
    <w:locked/>
    <w:rsid w:val="00C41315"/>
    <w:rPr>
      <w:rFonts w:ascii="Cambria" w:hAnsi="Cambria" w:cs="Times New Roman"/>
      <w:sz w:val="24"/>
      <w:szCs w:val="24"/>
      <w:lang w:val="x-none" w:eastAsia="ar-SA" w:bidi="ar-SA"/>
    </w:rPr>
  </w:style>
  <w:style w:type="paragraph" w:styleId="21">
    <w:name w:val="Body Text 2"/>
    <w:basedOn w:val="a"/>
    <w:link w:val="22"/>
    <w:rsid w:val="00CD397C"/>
    <w:pPr>
      <w:widowControl w:val="0"/>
      <w:suppressAutoHyphens w:val="0"/>
      <w:jc w:val="both"/>
    </w:pPr>
    <w:rPr>
      <w:lang w:val="x-none"/>
    </w:rPr>
  </w:style>
  <w:style w:type="character" w:customStyle="1" w:styleId="22">
    <w:name w:val="Основной текст 2 Знак"/>
    <w:link w:val="21"/>
    <w:semiHidden/>
    <w:locked/>
    <w:rsid w:val="00C41315"/>
    <w:rPr>
      <w:rFonts w:cs="Times New Roman"/>
      <w:sz w:val="20"/>
      <w:szCs w:val="20"/>
      <w:lang w:val="x-none" w:eastAsia="ar-SA" w:bidi="ar-SA"/>
    </w:rPr>
  </w:style>
  <w:style w:type="paragraph" w:customStyle="1" w:styleId="ConsNormal">
    <w:name w:val="ConsNormal"/>
    <w:rsid w:val="00CD397C"/>
    <w:pPr>
      <w:widowControl w:val="0"/>
      <w:autoSpaceDE w:val="0"/>
      <w:autoSpaceDN w:val="0"/>
      <w:adjustRightInd w:val="0"/>
      <w:ind w:firstLine="720"/>
    </w:pPr>
    <w:rPr>
      <w:rFonts w:ascii="Arial" w:hAnsi="Arial" w:cs="Arial"/>
    </w:rPr>
  </w:style>
  <w:style w:type="paragraph" w:styleId="a7">
    <w:name w:val="Balloon Text"/>
    <w:basedOn w:val="a"/>
    <w:link w:val="a8"/>
    <w:semiHidden/>
    <w:rsid w:val="00040201"/>
    <w:rPr>
      <w:sz w:val="2"/>
      <w:lang w:val="x-none"/>
    </w:rPr>
  </w:style>
  <w:style w:type="character" w:customStyle="1" w:styleId="a8">
    <w:name w:val="Текст выноски Знак"/>
    <w:link w:val="a7"/>
    <w:semiHidden/>
    <w:locked/>
    <w:rsid w:val="00C41315"/>
    <w:rPr>
      <w:rFonts w:cs="Times New Roman"/>
      <w:sz w:val="2"/>
      <w:lang w:val="x-none" w:eastAsia="ar-SA" w:bidi="ar-SA"/>
    </w:rPr>
  </w:style>
  <w:style w:type="paragraph" w:styleId="a9">
    <w:name w:val="Body Text Indent"/>
    <w:basedOn w:val="a"/>
    <w:link w:val="aa"/>
    <w:rsid w:val="005C56EA"/>
    <w:pPr>
      <w:spacing w:after="120"/>
      <w:ind w:left="283"/>
    </w:pPr>
    <w:rPr>
      <w:lang w:val="x-none"/>
    </w:rPr>
  </w:style>
  <w:style w:type="character" w:customStyle="1" w:styleId="aa">
    <w:name w:val="Основной текст с отступом Знак"/>
    <w:link w:val="a9"/>
    <w:semiHidden/>
    <w:locked/>
    <w:rsid w:val="00C41315"/>
    <w:rPr>
      <w:rFonts w:cs="Times New Roman"/>
      <w:sz w:val="20"/>
      <w:szCs w:val="20"/>
      <w:lang w:val="x-none" w:eastAsia="ar-SA" w:bidi="ar-SA"/>
    </w:rPr>
  </w:style>
  <w:style w:type="paragraph" w:styleId="23">
    <w:name w:val="Body Text Indent 2"/>
    <w:basedOn w:val="a"/>
    <w:link w:val="24"/>
    <w:rsid w:val="005C56EA"/>
    <w:pPr>
      <w:spacing w:after="120" w:line="480" w:lineRule="auto"/>
      <w:ind w:left="283"/>
    </w:pPr>
    <w:rPr>
      <w:lang w:val="x-none"/>
    </w:rPr>
  </w:style>
  <w:style w:type="character" w:customStyle="1" w:styleId="24">
    <w:name w:val="Основной текст с отступом 2 Знак"/>
    <w:link w:val="23"/>
    <w:semiHidden/>
    <w:locked/>
    <w:rsid w:val="00C41315"/>
    <w:rPr>
      <w:rFonts w:cs="Times New Roman"/>
      <w:sz w:val="20"/>
      <w:szCs w:val="20"/>
      <w:lang w:val="x-none" w:eastAsia="ar-SA" w:bidi="ar-SA"/>
    </w:rPr>
  </w:style>
  <w:style w:type="paragraph" w:customStyle="1" w:styleId="11">
    <w:name w:val="Основной текст1"/>
    <w:basedOn w:val="a"/>
    <w:rsid w:val="005C56EA"/>
    <w:pPr>
      <w:widowControl w:val="0"/>
      <w:suppressAutoHyphens w:val="0"/>
      <w:jc w:val="center"/>
    </w:pPr>
    <w:rPr>
      <w:b/>
      <w:bCs/>
      <w:sz w:val="24"/>
      <w:szCs w:val="24"/>
      <w:lang w:eastAsia="ru-RU"/>
    </w:rPr>
  </w:style>
  <w:style w:type="paragraph" w:customStyle="1" w:styleId="d2">
    <w:name w:val="Осѕdовной текст 2"/>
    <w:basedOn w:val="a"/>
    <w:rsid w:val="005F621F"/>
    <w:pPr>
      <w:widowControl w:val="0"/>
      <w:suppressAutoHyphens w:val="0"/>
      <w:snapToGrid w:val="0"/>
      <w:ind w:firstLine="851"/>
      <w:jc w:val="both"/>
    </w:pPr>
    <w:rPr>
      <w:sz w:val="24"/>
      <w:szCs w:val="24"/>
      <w:lang w:eastAsia="ru-RU"/>
    </w:rPr>
  </w:style>
  <w:style w:type="paragraph" w:styleId="ab">
    <w:name w:val="header"/>
    <w:basedOn w:val="a"/>
    <w:link w:val="ac"/>
    <w:rsid w:val="00B442EE"/>
    <w:pPr>
      <w:tabs>
        <w:tab w:val="center" w:pos="4677"/>
        <w:tab w:val="right" w:pos="9355"/>
      </w:tabs>
    </w:pPr>
    <w:rPr>
      <w:lang w:val="x-none"/>
    </w:rPr>
  </w:style>
  <w:style w:type="character" w:customStyle="1" w:styleId="ac">
    <w:name w:val="Верхний колонтитул Знак"/>
    <w:link w:val="ab"/>
    <w:semiHidden/>
    <w:locked/>
    <w:rsid w:val="00C41315"/>
    <w:rPr>
      <w:rFonts w:cs="Times New Roman"/>
      <w:sz w:val="20"/>
      <w:szCs w:val="20"/>
      <w:lang w:val="x-none" w:eastAsia="ar-SA" w:bidi="ar-SA"/>
    </w:rPr>
  </w:style>
  <w:style w:type="paragraph" w:styleId="ad">
    <w:name w:val="footer"/>
    <w:basedOn w:val="a"/>
    <w:link w:val="ae"/>
    <w:uiPriority w:val="99"/>
    <w:rsid w:val="00B442EE"/>
    <w:pPr>
      <w:tabs>
        <w:tab w:val="center" w:pos="4677"/>
        <w:tab w:val="right" w:pos="9355"/>
      </w:tabs>
    </w:pPr>
    <w:rPr>
      <w:lang w:val="x-none"/>
    </w:rPr>
  </w:style>
  <w:style w:type="character" w:customStyle="1" w:styleId="ae">
    <w:name w:val="Нижний колонтитул Знак"/>
    <w:link w:val="ad"/>
    <w:uiPriority w:val="99"/>
    <w:locked/>
    <w:rsid w:val="00C41315"/>
    <w:rPr>
      <w:rFonts w:cs="Times New Roman"/>
      <w:sz w:val="20"/>
      <w:szCs w:val="20"/>
      <w:lang w:val="x-none" w:eastAsia="ar-SA" w:bidi="ar-SA"/>
    </w:rPr>
  </w:style>
  <w:style w:type="paragraph" w:customStyle="1" w:styleId="nd">
    <w:name w:val="Основnd"/>
    <w:basedOn w:val="a"/>
    <w:rsid w:val="00314685"/>
    <w:pPr>
      <w:widowControl w:val="0"/>
      <w:suppressAutoHyphens w:val="0"/>
      <w:ind w:firstLine="851"/>
      <w:jc w:val="both"/>
    </w:pPr>
    <w:rPr>
      <w:sz w:val="24"/>
      <w:szCs w:val="24"/>
      <w:lang w:eastAsia="ru-RU"/>
    </w:rPr>
  </w:style>
  <w:style w:type="character" w:styleId="af">
    <w:name w:val="page number"/>
    <w:rsid w:val="003F279B"/>
    <w:rPr>
      <w:rFonts w:cs="Times New Roman"/>
    </w:rPr>
  </w:style>
  <w:style w:type="paragraph" w:styleId="3">
    <w:name w:val="Body Text Indent 3"/>
    <w:basedOn w:val="a"/>
    <w:link w:val="30"/>
    <w:rsid w:val="002E24F3"/>
    <w:pPr>
      <w:spacing w:after="120"/>
      <w:ind w:left="283"/>
    </w:pPr>
    <w:rPr>
      <w:sz w:val="16"/>
      <w:szCs w:val="16"/>
      <w:lang w:val="x-none"/>
    </w:rPr>
  </w:style>
  <w:style w:type="character" w:customStyle="1" w:styleId="30">
    <w:name w:val="Основной текст с отступом 3 Знак"/>
    <w:link w:val="3"/>
    <w:semiHidden/>
    <w:locked/>
    <w:rsid w:val="00C41315"/>
    <w:rPr>
      <w:rFonts w:cs="Times New Roman"/>
      <w:sz w:val="16"/>
      <w:szCs w:val="16"/>
      <w:lang w:val="x-none" w:eastAsia="ar-SA" w:bidi="ar-SA"/>
    </w:rPr>
  </w:style>
  <w:style w:type="paragraph" w:customStyle="1" w:styleId="af0">
    <w:name w:val="Основной"/>
    <w:basedOn w:val="a"/>
    <w:rsid w:val="002E24F3"/>
    <w:pPr>
      <w:widowControl w:val="0"/>
      <w:suppressAutoHyphens w:val="0"/>
      <w:autoSpaceDE w:val="0"/>
      <w:autoSpaceDN w:val="0"/>
      <w:ind w:firstLine="851"/>
      <w:jc w:val="both"/>
    </w:pPr>
    <w:rPr>
      <w:sz w:val="24"/>
      <w:szCs w:val="24"/>
      <w:lang w:eastAsia="ru-RU"/>
    </w:rPr>
  </w:style>
  <w:style w:type="paragraph" w:styleId="25">
    <w:name w:val="envelope return"/>
    <w:basedOn w:val="a"/>
    <w:rsid w:val="00AB383B"/>
    <w:pPr>
      <w:tabs>
        <w:tab w:val="left" w:pos="1440"/>
      </w:tabs>
      <w:suppressAutoHyphens w:val="0"/>
    </w:pPr>
    <w:rPr>
      <w:rFonts w:ascii="Century Schoolbook" w:hAnsi="Century Schoolbook" w:cs="Century Schoolbook"/>
      <w:lang w:val="en-US" w:eastAsia="ja-JP"/>
    </w:rPr>
  </w:style>
  <w:style w:type="paragraph" w:styleId="31">
    <w:name w:val="Body Text 3"/>
    <w:basedOn w:val="a"/>
    <w:link w:val="32"/>
    <w:rsid w:val="00BB1F5C"/>
    <w:pPr>
      <w:spacing w:after="120"/>
    </w:pPr>
    <w:rPr>
      <w:sz w:val="16"/>
      <w:szCs w:val="16"/>
      <w:lang w:val="x-none"/>
    </w:rPr>
  </w:style>
  <w:style w:type="character" w:customStyle="1" w:styleId="32">
    <w:name w:val="Основной текст 3 Знак"/>
    <w:link w:val="31"/>
    <w:semiHidden/>
    <w:locked/>
    <w:rsid w:val="00C41315"/>
    <w:rPr>
      <w:rFonts w:cs="Times New Roman"/>
      <w:sz w:val="16"/>
      <w:szCs w:val="16"/>
      <w:lang w:val="x-none" w:eastAsia="ar-SA" w:bidi="ar-SA"/>
    </w:rPr>
  </w:style>
  <w:style w:type="paragraph" w:styleId="af1">
    <w:name w:val="Document Map"/>
    <w:basedOn w:val="a"/>
    <w:link w:val="af2"/>
    <w:semiHidden/>
    <w:rsid w:val="0036385B"/>
    <w:pPr>
      <w:shd w:val="clear" w:color="auto" w:fill="000080"/>
    </w:pPr>
    <w:rPr>
      <w:sz w:val="2"/>
      <w:lang w:val="x-none"/>
    </w:rPr>
  </w:style>
  <w:style w:type="character" w:customStyle="1" w:styleId="af2">
    <w:name w:val="Схема документа Знак"/>
    <w:link w:val="af1"/>
    <w:semiHidden/>
    <w:locked/>
    <w:rsid w:val="00C41315"/>
    <w:rPr>
      <w:rFonts w:cs="Times New Roman"/>
      <w:sz w:val="2"/>
      <w:lang w:val="x-none" w:eastAsia="ar-SA" w:bidi="ar-SA"/>
    </w:rPr>
  </w:style>
  <w:style w:type="paragraph" w:styleId="af3">
    <w:name w:val="Body Text"/>
    <w:basedOn w:val="a"/>
    <w:link w:val="af4"/>
    <w:rsid w:val="000B4653"/>
    <w:pPr>
      <w:spacing w:after="120"/>
    </w:pPr>
    <w:rPr>
      <w:lang w:val="x-none"/>
    </w:rPr>
  </w:style>
  <w:style w:type="character" w:customStyle="1" w:styleId="af4">
    <w:name w:val="Основной текст Знак"/>
    <w:link w:val="af3"/>
    <w:semiHidden/>
    <w:locked/>
    <w:rsid w:val="00C41315"/>
    <w:rPr>
      <w:rFonts w:cs="Times New Roman"/>
      <w:sz w:val="20"/>
      <w:szCs w:val="20"/>
      <w:lang w:val="x-none" w:eastAsia="ar-SA" w:bidi="ar-SA"/>
    </w:rPr>
  </w:style>
  <w:style w:type="character" w:styleId="af5">
    <w:name w:val="Emphasis"/>
    <w:qFormat/>
    <w:rsid w:val="002939E4"/>
    <w:rPr>
      <w:rFonts w:cs="Times New Roman"/>
      <w:i/>
      <w:iCs/>
    </w:rPr>
  </w:style>
  <w:style w:type="paragraph" w:customStyle="1" w:styleId="210">
    <w:name w:val="Цитата 21"/>
    <w:basedOn w:val="a"/>
    <w:next w:val="a"/>
    <w:link w:val="QuoteChar"/>
    <w:rsid w:val="002939E4"/>
    <w:rPr>
      <w:i/>
      <w:iCs/>
      <w:color w:val="000000"/>
      <w:lang w:val="x-none"/>
    </w:rPr>
  </w:style>
  <w:style w:type="character" w:customStyle="1" w:styleId="QuoteChar">
    <w:name w:val="Quote Char"/>
    <w:link w:val="210"/>
    <w:locked/>
    <w:rsid w:val="002939E4"/>
    <w:rPr>
      <w:rFonts w:cs="Times New Roman"/>
      <w:i/>
      <w:iCs/>
      <w:color w:val="000000"/>
      <w:lang w:val="x-none" w:eastAsia="ar-SA" w:bidi="ar-SA"/>
    </w:rPr>
  </w:style>
  <w:style w:type="paragraph" w:customStyle="1" w:styleId="af6">
    <w:name w:val="Знак"/>
    <w:basedOn w:val="a"/>
    <w:rsid w:val="00CE4FCB"/>
    <w:pPr>
      <w:suppressAutoHyphens w:val="0"/>
      <w:spacing w:before="100" w:beforeAutospacing="1" w:after="100" w:afterAutospacing="1"/>
    </w:pPr>
    <w:rPr>
      <w:rFonts w:ascii="Tahoma" w:hAnsi="Tahoma"/>
      <w:lang w:val="en-US" w:eastAsia="en-US"/>
    </w:rPr>
  </w:style>
  <w:style w:type="paragraph" w:customStyle="1" w:styleId="ConsPlusNonformat">
    <w:name w:val="ConsPlusNonformat"/>
    <w:rsid w:val="00CE4FCB"/>
    <w:pPr>
      <w:autoSpaceDE w:val="0"/>
      <w:autoSpaceDN w:val="0"/>
      <w:adjustRightInd w:val="0"/>
    </w:pPr>
    <w:rPr>
      <w:rFonts w:ascii="Courier New" w:hAnsi="Courier New" w:cs="Courier New"/>
    </w:rPr>
  </w:style>
  <w:style w:type="paragraph" w:customStyle="1" w:styleId="ConsPlusNormal">
    <w:name w:val="ConsPlusNormal"/>
    <w:rsid w:val="00A50BDE"/>
    <w:pPr>
      <w:widowControl w:val="0"/>
      <w:autoSpaceDE w:val="0"/>
      <w:autoSpaceDN w:val="0"/>
      <w:adjustRightInd w:val="0"/>
      <w:ind w:firstLine="720"/>
    </w:pPr>
    <w:rPr>
      <w:rFonts w:ascii="Arial" w:hAnsi="Arial" w:cs="Arial"/>
    </w:rPr>
  </w:style>
  <w:style w:type="paragraph" w:customStyle="1" w:styleId="12">
    <w:name w:val="Знак Знак12 Знак Знак Знак Знак"/>
    <w:basedOn w:val="a"/>
    <w:rsid w:val="00941744"/>
    <w:pPr>
      <w:suppressAutoHyphens w:val="0"/>
      <w:spacing w:before="100" w:beforeAutospacing="1" w:after="100" w:afterAutospacing="1"/>
    </w:pPr>
    <w:rPr>
      <w:rFonts w:ascii="Tahoma" w:hAnsi="Tahoma"/>
      <w:lang w:val="en-US" w:eastAsia="en-US"/>
    </w:rPr>
  </w:style>
  <w:style w:type="character" w:styleId="af7">
    <w:name w:val="Hyperlink"/>
    <w:rsid w:val="00DF2973"/>
    <w:rPr>
      <w:color w:val="0000FF"/>
      <w:u w:val="single"/>
    </w:rPr>
  </w:style>
  <w:style w:type="paragraph" w:customStyle="1" w:styleId="CharChar">
    <w:name w:val="Char Char"/>
    <w:basedOn w:val="a"/>
    <w:rsid w:val="001C1A23"/>
    <w:pPr>
      <w:suppressAutoHyphens w:val="0"/>
      <w:spacing w:after="160" w:line="240" w:lineRule="exact"/>
    </w:pPr>
    <w:rPr>
      <w:rFonts w:ascii="Verdana" w:hAnsi="Verdana"/>
      <w:lang w:val="en-US" w:eastAsia="en-US"/>
    </w:rPr>
  </w:style>
  <w:style w:type="table" w:styleId="af8">
    <w:name w:val="Table Grid"/>
    <w:basedOn w:val="a1"/>
    <w:uiPriority w:val="59"/>
    <w:locked/>
    <w:rsid w:val="00F20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Обычный (веб)"/>
    <w:basedOn w:val="a"/>
    <w:uiPriority w:val="99"/>
    <w:rsid w:val="00A66D25"/>
    <w:pPr>
      <w:suppressAutoHyphens w:val="0"/>
      <w:spacing w:before="100" w:beforeAutospacing="1" w:after="100" w:afterAutospacing="1"/>
    </w:pPr>
    <w:rPr>
      <w:sz w:val="24"/>
      <w:szCs w:val="24"/>
      <w:lang w:eastAsia="ru-RU"/>
    </w:rPr>
  </w:style>
  <w:style w:type="character" w:customStyle="1" w:styleId="wmi-callto">
    <w:name w:val="wmi-callto"/>
    <w:basedOn w:val="a0"/>
    <w:rsid w:val="00A66D25"/>
  </w:style>
  <w:style w:type="character" w:customStyle="1" w:styleId="20">
    <w:name w:val="Заголовок 2 Знак"/>
    <w:link w:val="2"/>
    <w:semiHidden/>
    <w:rsid w:val="008A2B75"/>
    <w:rPr>
      <w:rFonts w:ascii="Cambria" w:eastAsia="Times New Roman" w:hAnsi="Cambria" w:cs="Times New Roman"/>
      <w:b/>
      <w:bCs/>
      <w:i/>
      <w:iCs/>
      <w:sz w:val="28"/>
      <w:szCs w:val="28"/>
      <w:lang w:eastAsia="ar-SA"/>
    </w:rPr>
  </w:style>
  <w:style w:type="paragraph" w:customStyle="1" w:styleId="Default">
    <w:name w:val="Default"/>
    <w:rsid w:val="008A2B75"/>
    <w:pPr>
      <w:autoSpaceDE w:val="0"/>
      <w:autoSpaceDN w:val="0"/>
      <w:adjustRightInd w:val="0"/>
    </w:pPr>
    <w:rPr>
      <w:rFonts w:ascii="Segoe UI" w:hAnsi="Segoe UI" w:cs="Segoe UI"/>
      <w:color w:val="000000"/>
      <w:sz w:val="24"/>
      <w:szCs w:val="24"/>
    </w:rPr>
  </w:style>
  <w:style w:type="paragraph" w:customStyle="1" w:styleId="MainTextStyle">
    <w:name w:val="Main Text Style"/>
    <w:rsid w:val="004538C3"/>
    <w:pPr>
      <w:spacing w:line="240" w:lineRule="exact"/>
    </w:pPr>
    <w:rPr>
      <w:rFonts w:ascii="Univers" w:eastAsia="MS Mincho" w:hAnsi="Univers"/>
      <w:sz w:val="18"/>
      <w:szCs w:val="18"/>
      <w:lang w:val="en-US"/>
    </w:rPr>
  </w:style>
  <w:style w:type="paragraph" w:styleId="afa">
    <w:name w:val="No Spacing"/>
    <w:uiPriority w:val="99"/>
    <w:qFormat/>
    <w:rsid w:val="00D61FD7"/>
    <w:rPr>
      <w:rFonts w:ascii="Calibri" w:eastAsia="Calibri" w:hAnsi="Calibri"/>
      <w:sz w:val="22"/>
      <w:szCs w:val="22"/>
      <w:lang w:eastAsia="en-US"/>
    </w:rPr>
  </w:style>
  <w:style w:type="character" w:customStyle="1" w:styleId="afb">
    <w:name w:val="Цветовое выделение"/>
    <w:uiPriority w:val="99"/>
    <w:rsid w:val="00C62F1A"/>
    <w:rPr>
      <w:b/>
      <w:color w:val="000080"/>
    </w:rPr>
  </w:style>
  <w:style w:type="table" w:styleId="-1">
    <w:name w:val="Table Web 1"/>
    <w:basedOn w:val="a1"/>
    <w:rsid w:val="00C62F1A"/>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c">
    <w:name w:val="Strong"/>
    <w:uiPriority w:val="22"/>
    <w:qFormat/>
    <w:locked/>
    <w:rsid w:val="00CB7BB0"/>
    <w:rPr>
      <w:b/>
      <w:bCs/>
    </w:rPr>
  </w:style>
  <w:style w:type="paragraph" w:styleId="afd">
    <w:name w:val="footnote text"/>
    <w:basedOn w:val="a"/>
    <w:link w:val="afe"/>
    <w:uiPriority w:val="99"/>
    <w:unhideWhenUsed/>
    <w:rsid w:val="00921BB6"/>
    <w:pPr>
      <w:suppressAutoHyphens w:val="0"/>
    </w:pPr>
    <w:rPr>
      <w:rFonts w:ascii="Calibri" w:eastAsia="Calibri" w:hAnsi="Calibri"/>
      <w:lang w:eastAsia="en-US"/>
    </w:rPr>
  </w:style>
  <w:style w:type="character" w:customStyle="1" w:styleId="afe">
    <w:name w:val="Текст сноски Знак"/>
    <w:link w:val="afd"/>
    <w:uiPriority w:val="99"/>
    <w:rsid w:val="00921BB6"/>
    <w:rPr>
      <w:rFonts w:ascii="Calibri" w:eastAsia="Calibri" w:hAnsi="Calibri"/>
      <w:lang w:eastAsia="en-US"/>
    </w:rPr>
  </w:style>
  <w:style w:type="character" w:styleId="aff">
    <w:name w:val="footnote reference"/>
    <w:uiPriority w:val="99"/>
    <w:unhideWhenUsed/>
    <w:rsid w:val="00921BB6"/>
    <w:rPr>
      <w:vertAlign w:val="superscript"/>
    </w:rPr>
  </w:style>
  <w:style w:type="paragraph" w:customStyle="1" w:styleId="paragraph">
    <w:name w:val="paragraph"/>
    <w:basedOn w:val="a"/>
    <w:rsid w:val="00F26FDF"/>
    <w:pPr>
      <w:suppressAutoHyphens w:val="0"/>
      <w:spacing w:before="100" w:beforeAutospacing="1" w:after="100" w:afterAutospacing="1"/>
    </w:pPr>
    <w:rPr>
      <w:sz w:val="24"/>
      <w:szCs w:val="24"/>
      <w:lang w:eastAsia="ru-RU"/>
    </w:rPr>
  </w:style>
  <w:style w:type="paragraph" w:styleId="aff0">
    <w:name w:val="endnote text"/>
    <w:basedOn w:val="a"/>
    <w:link w:val="aff1"/>
    <w:rsid w:val="00F26FDF"/>
  </w:style>
  <w:style w:type="character" w:customStyle="1" w:styleId="aff1">
    <w:name w:val="Текст концевой сноски Знак"/>
    <w:link w:val="aff0"/>
    <w:rsid w:val="00F26FDF"/>
    <w:rPr>
      <w:lang w:eastAsia="ar-SA"/>
    </w:rPr>
  </w:style>
  <w:style w:type="character" w:styleId="aff2">
    <w:name w:val="endnote reference"/>
    <w:rsid w:val="00F26F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39475876">
      <w:bodyDiv w:val="1"/>
      <w:marLeft w:val="0"/>
      <w:marRight w:val="0"/>
      <w:marTop w:val="0"/>
      <w:marBottom w:val="0"/>
      <w:divBdr>
        <w:top w:val="none" w:sz="0" w:space="0" w:color="auto"/>
        <w:left w:val="none" w:sz="0" w:space="0" w:color="auto"/>
        <w:bottom w:val="none" w:sz="0" w:space="0" w:color="auto"/>
        <w:right w:val="none" w:sz="0" w:space="0" w:color="auto"/>
      </w:divBdr>
    </w:div>
    <w:div w:id="267128919">
      <w:bodyDiv w:val="1"/>
      <w:marLeft w:val="0"/>
      <w:marRight w:val="0"/>
      <w:marTop w:val="0"/>
      <w:marBottom w:val="0"/>
      <w:divBdr>
        <w:top w:val="none" w:sz="0" w:space="0" w:color="auto"/>
        <w:left w:val="none" w:sz="0" w:space="0" w:color="auto"/>
        <w:bottom w:val="none" w:sz="0" w:space="0" w:color="auto"/>
        <w:right w:val="none" w:sz="0" w:space="0" w:color="auto"/>
      </w:divBdr>
    </w:div>
    <w:div w:id="518663864">
      <w:bodyDiv w:val="1"/>
      <w:marLeft w:val="0"/>
      <w:marRight w:val="0"/>
      <w:marTop w:val="0"/>
      <w:marBottom w:val="0"/>
      <w:divBdr>
        <w:top w:val="none" w:sz="0" w:space="0" w:color="auto"/>
        <w:left w:val="none" w:sz="0" w:space="0" w:color="auto"/>
        <w:bottom w:val="none" w:sz="0" w:space="0" w:color="auto"/>
        <w:right w:val="none" w:sz="0" w:space="0" w:color="auto"/>
      </w:divBdr>
      <w:divsChild>
        <w:div w:id="929509582">
          <w:marLeft w:val="0"/>
          <w:marRight w:val="0"/>
          <w:marTop w:val="0"/>
          <w:marBottom w:val="0"/>
          <w:divBdr>
            <w:top w:val="none" w:sz="0" w:space="0" w:color="auto"/>
            <w:left w:val="none" w:sz="0" w:space="0" w:color="auto"/>
            <w:bottom w:val="none" w:sz="0" w:space="0" w:color="auto"/>
            <w:right w:val="none" w:sz="0" w:space="0" w:color="auto"/>
          </w:divBdr>
        </w:div>
        <w:div w:id="1873496340">
          <w:marLeft w:val="0"/>
          <w:marRight w:val="0"/>
          <w:marTop w:val="0"/>
          <w:marBottom w:val="0"/>
          <w:divBdr>
            <w:top w:val="none" w:sz="0" w:space="0" w:color="auto"/>
            <w:left w:val="none" w:sz="0" w:space="0" w:color="auto"/>
            <w:bottom w:val="none" w:sz="0" w:space="0" w:color="auto"/>
            <w:right w:val="none" w:sz="0" w:space="0" w:color="auto"/>
          </w:divBdr>
        </w:div>
      </w:divsChild>
    </w:div>
    <w:div w:id="708800330">
      <w:bodyDiv w:val="1"/>
      <w:marLeft w:val="0"/>
      <w:marRight w:val="0"/>
      <w:marTop w:val="0"/>
      <w:marBottom w:val="0"/>
      <w:divBdr>
        <w:top w:val="none" w:sz="0" w:space="0" w:color="auto"/>
        <w:left w:val="none" w:sz="0" w:space="0" w:color="auto"/>
        <w:bottom w:val="none" w:sz="0" w:space="0" w:color="auto"/>
        <w:right w:val="none" w:sz="0" w:space="0" w:color="auto"/>
      </w:divBdr>
    </w:div>
    <w:div w:id="748503935">
      <w:bodyDiv w:val="1"/>
      <w:marLeft w:val="0"/>
      <w:marRight w:val="0"/>
      <w:marTop w:val="0"/>
      <w:marBottom w:val="0"/>
      <w:divBdr>
        <w:top w:val="none" w:sz="0" w:space="0" w:color="auto"/>
        <w:left w:val="none" w:sz="0" w:space="0" w:color="auto"/>
        <w:bottom w:val="none" w:sz="0" w:space="0" w:color="auto"/>
        <w:right w:val="none" w:sz="0" w:space="0" w:color="auto"/>
      </w:divBdr>
    </w:div>
    <w:div w:id="909921126">
      <w:bodyDiv w:val="1"/>
      <w:marLeft w:val="0"/>
      <w:marRight w:val="0"/>
      <w:marTop w:val="0"/>
      <w:marBottom w:val="0"/>
      <w:divBdr>
        <w:top w:val="none" w:sz="0" w:space="0" w:color="auto"/>
        <w:left w:val="none" w:sz="0" w:space="0" w:color="auto"/>
        <w:bottom w:val="none" w:sz="0" w:space="0" w:color="auto"/>
        <w:right w:val="none" w:sz="0" w:space="0" w:color="auto"/>
      </w:divBdr>
    </w:div>
    <w:div w:id="1121722691">
      <w:bodyDiv w:val="1"/>
      <w:marLeft w:val="0"/>
      <w:marRight w:val="0"/>
      <w:marTop w:val="0"/>
      <w:marBottom w:val="0"/>
      <w:divBdr>
        <w:top w:val="none" w:sz="0" w:space="0" w:color="auto"/>
        <w:left w:val="none" w:sz="0" w:space="0" w:color="auto"/>
        <w:bottom w:val="none" w:sz="0" w:space="0" w:color="auto"/>
        <w:right w:val="none" w:sz="0" w:space="0" w:color="auto"/>
      </w:divBdr>
    </w:div>
    <w:div w:id="1179736548">
      <w:bodyDiv w:val="1"/>
      <w:marLeft w:val="0"/>
      <w:marRight w:val="0"/>
      <w:marTop w:val="0"/>
      <w:marBottom w:val="0"/>
      <w:divBdr>
        <w:top w:val="none" w:sz="0" w:space="0" w:color="auto"/>
        <w:left w:val="none" w:sz="0" w:space="0" w:color="auto"/>
        <w:bottom w:val="none" w:sz="0" w:space="0" w:color="auto"/>
        <w:right w:val="none" w:sz="0" w:space="0" w:color="auto"/>
      </w:divBdr>
    </w:div>
    <w:div w:id="1208302146">
      <w:bodyDiv w:val="1"/>
      <w:marLeft w:val="0"/>
      <w:marRight w:val="0"/>
      <w:marTop w:val="0"/>
      <w:marBottom w:val="0"/>
      <w:divBdr>
        <w:top w:val="none" w:sz="0" w:space="0" w:color="auto"/>
        <w:left w:val="none" w:sz="0" w:space="0" w:color="auto"/>
        <w:bottom w:val="none" w:sz="0" w:space="0" w:color="auto"/>
        <w:right w:val="none" w:sz="0" w:space="0" w:color="auto"/>
      </w:divBdr>
    </w:div>
    <w:div w:id="1241065497">
      <w:bodyDiv w:val="1"/>
      <w:marLeft w:val="0"/>
      <w:marRight w:val="0"/>
      <w:marTop w:val="0"/>
      <w:marBottom w:val="0"/>
      <w:divBdr>
        <w:top w:val="none" w:sz="0" w:space="0" w:color="auto"/>
        <w:left w:val="none" w:sz="0" w:space="0" w:color="auto"/>
        <w:bottom w:val="none" w:sz="0" w:space="0" w:color="auto"/>
        <w:right w:val="none" w:sz="0" w:space="0" w:color="auto"/>
      </w:divBdr>
    </w:div>
    <w:div w:id="1378551441">
      <w:bodyDiv w:val="1"/>
      <w:marLeft w:val="0"/>
      <w:marRight w:val="0"/>
      <w:marTop w:val="0"/>
      <w:marBottom w:val="0"/>
      <w:divBdr>
        <w:top w:val="none" w:sz="0" w:space="0" w:color="auto"/>
        <w:left w:val="none" w:sz="0" w:space="0" w:color="auto"/>
        <w:bottom w:val="none" w:sz="0" w:space="0" w:color="auto"/>
        <w:right w:val="none" w:sz="0" w:space="0" w:color="auto"/>
      </w:divBdr>
    </w:div>
    <w:div w:id="1489521511">
      <w:bodyDiv w:val="1"/>
      <w:marLeft w:val="0"/>
      <w:marRight w:val="0"/>
      <w:marTop w:val="0"/>
      <w:marBottom w:val="0"/>
      <w:divBdr>
        <w:top w:val="none" w:sz="0" w:space="0" w:color="auto"/>
        <w:left w:val="none" w:sz="0" w:space="0" w:color="auto"/>
        <w:bottom w:val="none" w:sz="0" w:space="0" w:color="auto"/>
        <w:right w:val="none" w:sz="0" w:space="0" w:color="auto"/>
      </w:divBdr>
    </w:div>
    <w:div w:id="1537700382">
      <w:bodyDiv w:val="1"/>
      <w:marLeft w:val="0"/>
      <w:marRight w:val="0"/>
      <w:marTop w:val="0"/>
      <w:marBottom w:val="0"/>
      <w:divBdr>
        <w:top w:val="none" w:sz="0" w:space="0" w:color="auto"/>
        <w:left w:val="none" w:sz="0" w:space="0" w:color="auto"/>
        <w:bottom w:val="none" w:sz="0" w:space="0" w:color="auto"/>
        <w:right w:val="none" w:sz="0" w:space="0" w:color="auto"/>
      </w:divBdr>
    </w:div>
    <w:div w:id="1615167456">
      <w:bodyDiv w:val="1"/>
      <w:marLeft w:val="0"/>
      <w:marRight w:val="0"/>
      <w:marTop w:val="0"/>
      <w:marBottom w:val="0"/>
      <w:divBdr>
        <w:top w:val="none" w:sz="0" w:space="0" w:color="auto"/>
        <w:left w:val="none" w:sz="0" w:space="0" w:color="auto"/>
        <w:bottom w:val="none" w:sz="0" w:space="0" w:color="auto"/>
        <w:right w:val="none" w:sz="0" w:space="0" w:color="auto"/>
      </w:divBdr>
    </w:div>
    <w:div w:id="1634020133">
      <w:bodyDiv w:val="1"/>
      <w:marLeft w:val="0"/>
      <w:marRight w:val="0"/>
      <w:marTop w:val="0"/>
      <w:marBottom w:val="0"/>
      <w:divBdr>
        <w:top w:val="none" w:sz="0" w:space="0" w:color="auto"/>
        <w:left w:val="none" w:sz="0" w:space="0" w:color="auto"/>
        <w:bottom w:val="none" w:sz="0" w:space="0" w:color="auto"/>
        <w:right w:val="none" w:sz="0" w:space="0" w:color="auto"/>
      </w:divBdr>
    </w:div>
    <w:div w:id="173496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0560F-5748-4129-B9F0-1CBD3ABB4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4942</Words>
  <Characters>28174</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Ph-r</Company>
  <LinksUpToDate>false</LinksUpToDate>
  <CharactersWithSpaces>33050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Manager6</dc:creator>
  <cp:keywords/>
  <cp:lastModifiedBy>User</cp:lastModifiedBy>
  <cp:revision>3</cp:revision>
  <cp:lastPrinted>2026-08-24T11:47:00Z</cp:lastPrinted>
  <dcterms:created xsi:type="dcterms:W3CDTF">2026-09-01T08:42:00Z</dcterms:created>
  <dcterms:modified xsi:type="dcterms:W3CDTF">2026-09-03T08:15:00Z</dcterms:modified>
</cp:coreProperties>
</file>