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5A8" w:rsidRPr="00F84404" w:rsidRDefault="007905A8" w:rsidP="007905A8">
      <w:pPr>
        <w:rPr>
          <w:rFonts w:ascii="Times New Roman" w:hAnsi="Times New Roman"/>
          <w:b/>
          <w:szCs w:val="20"/>
          <w:highlight w:val="red"/>
        </w:rPr>
      </w:pPr>
      <w:r w:rsidRPr="00F84404">
        <w:rPr>
          <w:rFonts w:ascii="Times New Roman" w:hAnsi="Times New Roman"/>
          <w:b/>
          <w:szCs w:val="20"/>
        </w:rPr>
        <w:t xml:space="preserve">ИКЗ: </w:t>
      </w:r>
      <w:r w:rsidR="006354C9" w:rsidRPr="006354C9">
        <w:rPr>
          <w:rFonts w:ascii="Times New Roman" w:hAnsi="Times New Roman"/>
          <w:b/>
          <w:szCs w:val="20"/>
        </w:rPr>
        <w:t>26 17830002092 784001001 0055 000 0000 244</w:t>
      </w:r>
    </w:p>
    <w:p w:rsidR="007905A8" w:rsidRDefault="007905A8" w:rsidP="007905A8">
      <w:pPr>
        <w:widowControl/>
        <w:suppressAutoHyphens w:val="0"/>
        <w:jc w:val="center"/>
        <w:rPr>
          <w:rFonts w:ascii="Times New Roman" w:eastAsia="Times New Roman" w:hAnsi="Times New Roman"/>
          <w:b/>
          <w:kern w:val="0"/>
          <w:sz w:val="28"/>
          <w:szCs w:val="28"/>
        </w:rPr>
      </w:pPr>
    </w:p>
    <w:p w:rsidR="006354C9" w:rsidRPr="006354C9" w:rsidRDefault="007905A8" w:rsidP="006354C9">
      <w:pPr>
        <w:widowControl/>
        <w:suppressAutoHyphens w:val="0"/>
        <w:jc w:val="center"/>
        <w:rPr>
          <w:rFonts w:ascii="Times New Roman" w:eastAsia="Times New Roman" w:hAnsi="Times New Roman"/>
          <w:b/>
          <w:bCs/>
          <w:kern w:val="0"/>
          <w:sz w:val="28"/>
          <w:szCs w:val="28"/>
        </w:rPr>
      </w:pPr>
      <w:r w:rsidRPr="00CC3EED">
        <w:rPr>
          <w:rFonts w:ascii="Times New Roman" w:eastAsia="Times New Roman" w:hAnsi="Times New Roman"/>
          <w:b/>
          <w:kern w:val="0"/>
          <w:sz w:val="28"/>
          <w:szCs w:val="28"/>
        </w:rPr>
        <w:t xml:space="preserve">Контракт № </w:t>
      </w:r>
      <w:r w:rsidR="006354C9" w:rsidRPr="006354C9">
        <w:rPr>
          <w:rFonts w:ascii="Times New Roman" w:eastAsia="Times New Roman" w:hAnsi="Times New Roman"/>
          <w:b/>
          <w:bCs/>
          <w:kern w:val="0"/>
          <w:sz w:val="28"/>
          <w:szCs w:val="28"/>
        </w:rPr>
        <w:t>200909436126100063</w:t>
      </w:r>
    </w:p>
    <w:p w:rsidR="007905A8" w:rsidRDefault="007905A8" w:rsidP="007905A8">
      <w:pPr>
        <w:widowControl/>
        <w:suppressAutoHyphens w:val="0"/>
        <w:jc w:val="center"/>
        <w:rPr>
          <w:rFonts w:ascii="Times New Roman" w:eastAsia="Times New Roman" w:hAnsi="Times New Roman"/>
          <w:b/>
          <w:kern w:val="0"/>
          <w:sz w:val="28"/>
          <w:szCs w:val="28"/>
        </w:rPr>
      </w:pPr>
    </w:p>
    <w:p w:rsidR="007905A8" w:rsidRPr="00CC3EED" w:rsidRDefault="007905A8" w:rsidP="007905A8">
      <w:pPr>
        <w:widowControl/>
        <w:tabs>
          <w:tab w:val="left" w:pos="7500"/>
        </w:tabs>
        <w:suppressAutoHyphens w:val="0"/>
        <w:rPr>
          <w:rFonts w:ascii="Times New Roman" w:eastAsia="Times New Roman" w:hAnsi="Times New Roman"/>
          <w:b/>
          <w:kern w:val="0"/>
          <w:sz w:val="28"/>
          <w:szCs w:val="28"/>
        </w:rPr>
      </w:pPr>
    </w:p>
    <w:p w:rsidR="007905A8" w:rsidRPr="001C339D" w:rsidRDefault="007905A8" w:rsidP="007905A8">
      <w:pPr>
        <w:jc w:val="center"/>
        <w:rPr>
          <w:rFonts w:ascii="Times New Roman" w:hAnsi="Times New Roman"/>
          <w:sz w:val="28"/>
          <w:szCs w:val="28"/>
        </w:rPr>
      </w:pPr>
      <w:r>
        <w:rPr>
          <w:rFonts w:ascii="Times New Roman" w:eastAsia="Times New Roman" w:hAnsi="Times New Roman"/>
          <w:kern w:val="0"/>
          <w:sz w:val="28"/>
          <w:szCs w:val="28"/>
        </w:rPr>
        <w:t xml:space="preserve">на поставку </w:t>
      </w:r>
      <w:r w:rsidR="001455AE" w:rsidRPr="001455AE">
        <w:rPr>
          <w:rFonts w:ascii="Times New Roman" w:eastAsia="Times New Roman" w:hAnsi="Times New Roman"/>
          <w:kern w:val="0"/>
          <w:sz w:val="28"/>
          <w:szCs w:val="28"/>
        </w:rPr>
        <w:t>дезинфицирующего средства с моющим эффектом Ника - 2</w:t>
      </w:r>
    </w:p>
    <w:p w:rsidR="007905A8" w:rsidRDefault="007905A8" w:rsidP="007905A8">
      <w:pPr>
        <w:rPr>
          <w:rFonts w:ascii="Times New Roman" w:hAnsi="Times New Roman"/>
          <w:sz w:val="28"/>
          <w:szCs w:val="28"/>
        </w:rPr>
      </w:pPr>
    </w:p>
    <w:p w:rsidR="007905A8" w:rsidRPr="001455AE" w:rsidRDefault="007905A8" w:rsidP="007905A8">
      <w:pPr>
        <w:rPr>
          <w:rFonts w:ascii="Times New Roman" w:hAnsi="Times New Roman"/>
          <w:sz w:val="28"/>
          <w:szCs w:val="28"/>
        </w:rPr>
      </w:pPr>
      <w:r w:rsidRPr="00CC3EED">
        <w:rPr>
          <w:rFonts w:ascii="Times New Roman" w:hAnsi="Times New Roman"/>
          <w:sz w:val="28"/>
          <w:szCs w:val="28"/>
        </w:rPr>
        <w:t>Санкт-Петербург</w:t>
      </w:r>
      <w:r w:rsidRPr="00CC3EED">
        <w:rPr>
          <w:rFonts w:ascii="Times New Roman" w:hAnsi="Times New Roman"/>
          <w:sz w:val="28"/>
          <w:szCs w:val="28"/>
        </w:rPr>
        <w:tab/>
      </w:r>
      <w:r w:rsidRPr="00CC3EED">
        <w:rPr>
          <w:rFonts w:ascii="Times New Roman" w:hAnsi="Times New Roman"/>
          <w:sz w:val="28"/>
          <w:szCs w:val="28"/>
        </w:rPr>
        <w:tab/>
      </w:r>
      <w:r w:rsidRPr="00CC3EE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D64B49">
        <w:rPr>
          <w:rFonts w:ascii="Times New Roman" w:hAnsi="Times New Roman"/>
          <w:sz w:val="28"/>
          <w:szCs w:val="28"/>
        </w:rPr>
        <w:t xml:space="preserve">           </w:t>
      </w:r>
      <w:r w:rsidR="00472B9D">
        <w:rPr>
          <w:rFonts w:ascii="Times New Roman" w:hAnsi="Times New Roman"/>
          <w:sz w:val="28"/>
          <w:szCs w:val="28"/>
        </w:rPr>
        <w:t>______</w:t>
      </w:r>
      <w:r w:rsidR="0062605D">
        <w:rPr>
          <w:rFonts w:ascii="Times New Roman" w:hAnsi="Times New Roman"/>
          <w:sz w:val="28"/>
          <w:szCs w:val="28"/>
        </w:rPr>
        <w:t>_____202</w:t>
      </w:r>
      <w:r w:rsidR="001455AE" w:rsidRPr="001455AE">
        <w:rPr>
          <w:rFonts w:ascii="Times New Roman" w:hAnsi="Times New Roman"/>
          <w:sz w:val="28"/>
          <w:szCs w:val="28"/>
        </w:rPr>
        <w:t>6</w:t>
      </w:r>
    </w:p>
    <w:p w:rsidR="007905A8" w:rsidRPr="00CC3EED" w:rsidRDefault="007905A8" w:rsidP="000B7278">
      <w:pPr>
        <w:widowControl/>
        <w:suppressAutoHyphens w:val="0"/>
        <w:jc w:val="both"/>
        <w:rPr>
          <w:rFonts w:ascii="Times New Roman" w:eastAsia="Times New Roman" w:hAnsi="Times New Roman"/>
          <w:kern w:val="0"/>
          <w:sz w:val="28"/>
          <w:szCs w:val="28"/>
        </w:rPr>
      </w:pPr>
    </w:p>
    <w:p w:rsidR="00955AA4" w:rsidRPr="00955AA4" w:rsidRDefault="007905A8" w:rsidP="00955AA4">
      <w:pPr>
        <w:pStyle w:val="a5"/>
        <w:jc w:val="both"/>
        <w:rPr>
          <w:rFonts w:ascii="Times New Roman" w:hAnsi="Times New Roman"/>
          <w:sz w:val="28"/>
          <w:szCs w:val="28"/>
        </w:rPr>
      </w:pPr>
      <w:r w:rsidRPr="00CC3EED">
        <w:rPr>
          <w:rFonts w:ascii="Times New Roman" w:hAnsi="Times New Roman"/>
          <w:sz w:val="28"/>
          <w:szCs w:val="28"/>
        </w:rPr>
        <w:tab/>
      </w:r>
      <w:r w:rsidRPr="0001382F">
        <w:rPr>
          <w:rFonts w:ascii="Times New Roman" w:hAnsi="Times New Roman"/>
          <w:sz w:val="28"/>
          <w:szCs w:val="28"/>
        </w:rPr>
        <w:t>Федеральное государственное бюджетное образовательное учреждение высшего образования  «Академия Русского балета имени  А. Я. Вагановой»,  именуемое в дальнейшем «Заказчик», в лице проректора</w:t>
      </w:r>
      <w:r w:rsidR="00A36828">
        <w:rPr>
          <w:rFonts w:ascii="Times New Roman" w:hAnsi="Times New Roman"/>
          <w:sz w:val="28"/>
          <w:szCs w:val="28"/>
        </w:rPr>
        <w:t xml:space="preserve"> по административно-хозяйственной </w:t>
      </w:r>
      <w:r w:rsidR="002D19AE">
        <w:rPr>
          <w:rFonts w:ascii="Times New Roman" w:hAnsi="Times New Roman"/>
          <w:sz w:val="28"/>
          <w:szCs w:val="28"/>
        </w:rPr>
        <w:t>работе</w:t>
      </w:r>
      <w:r w:rsidRPr="0001382F">
        <w:rPr>
          <w:rFonts w:ascii="Times New Roman" w:hAnsi="Times New Roman"/>
          <w:sz w:val="28"/>
          <w:szCs w:val="28"/>
        </w:rPr>
        <w:t xml:space="preserve"> </w:t>
      </w:r>
      <w:proofErr w:type="spellStart"/>
      <w:r w:rsidR="00693E40">
        <w:rPr>
          <w:rFonts w:ascii="Times New Roman" w:hAnsi="Times New Roman"/>
          <w:sz w:val="28"/>
          <w:szCs w:val="28"/>
        </w:rPr>
        <w:t>Пузанова</w:t>
      </w:r>
      <w:proofErr w:type="spellEnd"/>
      <w:r w:rsidR="00693E40">
        <w:rPr>
          <w:rFonts w:ascii="Times New Roman" w:hAnsi="Times New Roman"/>
          <w:sz w:val="28"/>
          <w:szCs w:val="28"/>
        </w:rPr>
        <w:t xml:space="preserve"> Александра Олег</w:t>
      </w:r>
      <w:r w:rsidRPr="0001382F">
        <w:rPr>
          <w:rFonts w:ascii="Times New Roman" w:hAnsi="Times New Roman"/>
          <w:sz w:val="28"/>
          <w:szCs w:val="28"/>
        </w:rPr>
        <w:t xml:space="preserve">овича, действующего на основании Доверенности № </w:t>
      </w:r>
      <w:r w:rsidR="00693E40">
        <w:rPr>
          <w:rFonts w:ascii="Times New Roman" w:hAnsi="Times New Roman"/>
          <w:sz w:val="28"/>
          <w:szCs w:val="28"/>
        </w:rPr>
        <w:t>322</w:t>
      </w:r>
      <w:r w:rsidR="002E49A0">
        <w:rPr>
          <w:rFonts w:ascii="Times New Roman" w:hAnsi="Times New Roman"/>
          <w:sz w:val="28"/>
          <w:szCs w:val="28"/>
        </w:rPr>
        <w:t xml:space="preserve"> от </w:t>
      </w:r>
      <w:r w:rsidR="00693E40">
        <w:rPr>
          <w:rFonts w:ascii="Times New Roman" w:hAnsi="Times New Roman"/>
          <w:sz w:val="28"/>
          <w:szCs w:val="28"/>
        </w:rPr>
        <w:t>08.10.2025</w:t>
      </w:r>
      <w:r w:rsidRPr="0001382F">
        <w:rPr>
          <w:rFonts w:ascii="Times New Roman" w:hAnsi="Times New Roman"/>
          <w:sz w:val="28"/>
          <w:szCs w:val="28"/>
        </w:rPr>
        <w:t xml:space="preserve"> с одной стороны и  </w:t>
      </w:r>
      <w:r w:rsidR="0062605D">
        <w:rPr>
          <w:rFonts w:ascii="Times New Roman" w:hAnsi="Times New Roman"/>
          <w:sz w:val="28"/>
          <w:szCs w:val="28"/>
        </w:rPr>
        <w:t>______________________________</w:t>
      </w:r>
      <w:r w:rsidR="005E45B6">
        <w:rPr>
          <w:rFonts w:ascii="Times New Roman" w:hAnsi="Times New Roman"/>
          <w:sz w:val="28"/>
          <w:szCs w:val="28"/>
        </w:rPr>
        <w:t>__</w:t>
      </w:r>
      <w:r w:rsidR="0062605D">
        <w:rPr>
          <w:rFonts w:ascii="Times New Roman" w:hAnsi="Times New Roman"/>
          <w:sz w:val="28"/>
          <w:szCs w:val="28"/>
        </w:rPr>
        <w:t>_____</w:t>
      </w:r>
      <w:r w:rsidR="005E45B6">
        <w:rPr>
          <w:rFonts w:ascii="Times New Roman" w:hAnsi="Times New Roman"/>
          <w:sz w:val="28"/>
          <w:szCs w:val="28"/>
        </w:rPr>
        <w:t xml:space="preserve"> </w:t>
      </w:r>
      <w:r w:rsidRPr="0001382F">
        <w:rPr>
          <w:rFonts w:ascii="Times New Roman" w:hAnsi="Times New Roman"/>
          <w:sz w:val="28"/>
          <w:szCs w:val="28"/>
        </w:rPr>
        <w:t>именуемое в дальнейшем «Поставщик»,</w:t>
      </w:r>
      <w:r w:rsidR="000B7278">
        <w:rPr>
          <w:rFonts w:ascii="Times New Roman" w:hAnsi="Times New Roman"/>
          <w:sz w:val="28"/>
          <w:szCs w:val="28"/>
        </w:rPr>
        <w:t xml:space="preserve"> в </w:t>
      </w:r>
      <w:r w:rsidR="00D54998">
        <w:rPr>
          <w:rFonts w:ascii="Times New Roman" w:eastAsia="Lucida Sans Unicode" w:hAnsi="Times New Roman"/>
          <w:kern w:val="1"/>
          <w:sz w:val="28"/>
          <w:szCs w:val="28"/>
        </w:rPr>
        <w:t>лице г</w:t>
      </w:r>
      <w:r w:rsidR="000B7278" w:rsidRPr="000B7278">
        <w:rPr>
          <w:rFonts w:ascii="Times New Roman" w:eastAsia="Lucida Sans Unicode" w:hAnsi="Times New Roman"/>
          <w:kern w:val="1"/>
          <w:sz w:val="28"/>
          <w:szCs w:val="28"/>
        </w:rPr>
        <w:t xml:space="preserve">енерального директора </w:t>
      </w:r>
      <w:r w:rsidR="0062605D">
        <w:rPr>
          <w:rFonts w:ascii="Times New Roman" w:eastAsia="Lucida Sans Unicode" w:hAnsi="Times New Roman"/>
          <w:kern w:val="1"/>
          <w:sz w:val="28"/>
          <w:szCs w:val="28"/>
        </w:rPr>
        <w:t>______________________________</w:t>
      </w:r>
      <w:r w:rsidR="000B7278" w:rsidRPr="000B7278">
        <w:rPr>
          <w:rFonts w:ascii="Times New Roman" w:eastAsia="Lucida Sans Unicode" w:hAnsi="Times New Roman"/>
          <w:kern w:val="1"/>
          <w:sz w:val="28"/>
          <w:szCs w:val="28"/>
        </w:rPr>
        <w:t>, действующего на основании Устава</w:t>
      </w:r>
      <w:r w:rsidRPr="000B7278">
        <w:rPr>
          <w:rFonts w:ascii="Times New Roman" w:eastAsia="Lucida Sans Unicode" w:hAnsi="Times New Roman"/>
          <w:kern w:val="1"/>
          <w:sz w:val="28"/>
          <w:szCs w:val="28"/>
        </w:rPr>
        <w:t xml:space="preserve"> с другой стороны</w:t>
      </w:r>
      <w:r w:rsidRPr="0001382F">
        <w:rPr>
          <w:rFonts w:ascii="Times New Roman" w:hAnsi="Times New Roman"/>
          <w:sz w:val="28"/>
          <w:szCs w:val="28"/>
        </w:rPr>
        <w:t xml:space="preserve">, </w:t>
      </w:r>
      <w:r w:rsidR="00955AA4" w:rsidRPr="00955AA4">
        <w:rPr>
          <w:rFonts w:ascii="Times New Roman" w:hAnsi="Times New Roman"/>
          <w:sz w:val="28"/>
          <w:szCs w:val="28"/>
        </w:rPr>
        <w:t xml:space="preserve">в соответствии с </w:t>
      </w:r>
      <w:r w:rsidR="00FE54FD" w:rsidRPr="006354C9">
        <w:rPr>
          <w:rFonts w:ascii="Times New Roman" w:hAnsi="Times New Roman"/>
          <w:sz w:val="28"/>
          <w:szCs w:val="28"/>
        </w:rPr>
        <w:t xml:space="preserve">п.4 </w:t>
      </w:r>
      <w:r w:rsidR="00955AA4" w:rsidRPr="00955AA4">
        <w:rPr>
          <w:rFonts w:ascii="Times New Roman" w:hAnsi="Times New Roman"/>
          <w:sz w:val="28"/>
          <w:szCs w:val="28"/>
        </w:rPr>
        <w:t>части 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905A8" w:rsidRPr="000B7278" w:rsidRDefault="007905A8" w:rsidP="000B7278">
      <w:pPr>
        <w:pStyle w:val="a5"/>
        <w:jc w:val="both"/>
        <w:rPr>
          <w:rFonts w:ascii="Times New Roman" w:eastAsia="Lucida Sans Unicode" w:hAnsi="Times New Roman"/>
          <w:kern w:val="1"/>
          <w:sz w:val="28"/>
          <w:szCs w:val="28"/>
        </w:rPr>
      </w:pPr>
    </w:p>
    <w:p w:rsidR="007905A8" w:rsidRPr="00CC3EED" w:rsidRDefault="007905A8" w:rsidP="007905A8">
      <w:pPr>
        <w:widowControl/>
        <w:suppressAutoHyphens w:val="0"/>
        <w:jc w:val="both"/>
        <w:rPr>
          <w:rFonts w:ascii="Times New Roman" w:eastAsia="Times New Roman" w:hAnsi="Times New Roman"/>
          <w:kern w:val="0"/>
          <w:sz w:val="28"/>
          <w:szCs w:val="28"/>
        </w:rPr>
      </w:pPr>
    </w:p>
    <w:p w:rsidR="007905A8" w:rsidRDefault="007905A8" w:rsidP="007905A8">
      <w:pPr>
        <w:widowControl/>
        <w:numPr>
          <w:ilvl w:val="0"/>
          <w:numId w:val="1"/>
        </w:numPr>
        <w:suppressAutoHyphens w:val="0"/>
        <w:spacing w:line="276" w:lineRule="auto"/>
        <w:ind w:left="0" w:right="140" w:firstLine="0"/>
        <w:jc w:val="center"/>
        <w:rPr>
          <w:rFonts w:ascii="Times New Roman" w:eastAsia="Times New Roman" w:hAnsi="Times New Roman"/>
          <w:b/>
          <w:color w:val="000000"/>
          <w:kern w:val="0"/>
          <w:sz w:val="28"/>
          <w:szCs w:val="28"/>
        </w:rPr>
      </w:pPr>
      <w:r w:rsidRPr="00CC3EED">
        <w:rPr>
          <w:rFonts w:ascii="Times New Roman" w:eastAsia="Times New Roman" w:hAnsi="Times New Roman"/>
          <w:b/>
          <w:color w:val="000000"/>
          <w:kern w:val="0"/>
          <w:sz w:val="28"/>
          <w:szCs w:val="28"/>
        </w:rPr>
        <w:t>Предмет Контракта</w:t>
      </w:r>
    </w:p>
    <w:p w:rsidR="007905A8" w:rsidRDefault="007905A8" w:rsidP="007905A8">
      <w:pPr>
        <w:widowControl/>
        <w:suppressAutoHyphens w:val="0"/>
        <w:spacing w:line="276" w:lineRule="auto"/>
        <w:ind w:left="1080" w:right="140"/>
        <w:rPr>
          <w:rFonts w:ascii="Times New Roman" w:eastAsia="Times New Roman" w:hAnsi="Times New Roman"/>
          <w:b/>
          <w:color w:val="000000"/>
          <w:kern w:val="0"/>
          <w:sz w:val="28"/>
          <w:szCs w:val="28"/>
        </w:rPr>
      </w:pPr>
    </w:p>
    <w:p w:rsidR="007905A8" w:rsidRPr="00C61DFE" w:rsidRDefault="007905A8" w:rsidP="007905A8">
      <w:pPr>
        <w:autoSpaceDN w:val="0"/>
        <w:ind w:firstLine="709"/>
        <w:jc w:val="both"/>
        <w:rPr>
          <w:rFonts w:ascii="Times New Roman" w:hAnsi="Times New Roman"/>
          <w:sz w:val="28"/>
          <w:szCs w:val="28"/>
        </w:rPr>
      </w:pPr>
      <w:r w:rsidRPr="00C61DFE">
        <w:rPr>
          <w:rFonts w:ascii="Times New Roman" w:hAnsi="Times New Roman"/>
          <w:sz w:val="28"/>
          <w:szCs w:val="28"/>
        </w:rPr>
        <w:t>1.1. </w:t>
      </w:r>
      <w:r w:rsidRPr="00F05136">
        <w:rPr>
          <w:rFonts w:ascii="Times New Roman" w:hAnsi="Times New Roman"/>
          <w:sz w:val="28"/>
          <w:szCs w:val="28"/>
        </w:rPr>
        <w:t>В соответствии с Контрактом Поставщик обязуется в порядке и сроки, предусмотренные Контрактом, осуществить поставку</w:t>
      </w:r>
      <w:r>
        <w:rPr>
          <w:rFonts w:ascii="Times New Roman" w:hAnsi="Times New Roman"/>
          <w:sz w:val="28"/>
          <w:szCs w:val="28"/>
        </w:rPr>
        <w:t xml:space="preserve"> </w:t>
      </w:r>
      <w:r w:rsidR="0089588C" w:rsidRPr="0089588C">
        <w:rPr>
          <w:rFonts w:ascii="Times New Roman" w:eastAsia="Times New Roman" w:hAnsi="Times New Roman"/>
          <w:kern w:val="0"/>
          <w:sz w:val="28"/>
          <w:szCs w:val="28"/>
        </w:rPr>
        <w:t>дезинфицирующего средства с моющим эффектом Ника - 2</w:t>
      </w:r>
      <w:r w:rsidR="00B87A94">
        <w:rPr>
          <w:rFonts w:ascii="Times New Roman" w:eastAsia="Times New Roman" w:hAnsi="Times New Roman"/>
          <w:kern w:val="0"/>
          <w:sz w:val="28"/>
          <w:szCs w:val="28"/>
        </w:rPr>
        <w:t xml:space="preserve"> </w:t>
      </w:r>
      <w:r w:rsidRPr="00D314C4">
        <w:rPr>
          <w:rFonts w:ascii="Times New Roman" w:hAnsi="Times New Roman"/>
          <w:sz w:val="28"/>
          <w:szCs w:val="28"/>
        </w:rPr>
        <w:t>(далее –</w:t>
      </w:r>
      <w:r>
        <w:rPr>
          <w:rFonts w:ascii="Times New Roman" w:hAnsi="Times New Roman"/>
          <w:sz w:val="28"/>
          <w:szCs w:val="28"/>
        </w:rPr>
        <w:t>Т</w:t>
      </w:r>
      <w:r w:rsidRPr="00D314C4">
        <w:rPr>
          <w:rFonts w:ascii="Times New Roman" w:hAnsi="Times New Roman"/>
          <w:sz w:val="28"/>
          <w:szCs w:val="28"/>
        </w:rPr>
        <w:t xml:space="preserve">овар) в соответствии </w:t>
      </w:r>
      <w:r w:rsidR="00155403" w:rsidRPr="00063829">
        <w:rPr>
          <w:rFonts w:ascii="Times New Roman" w:hAnsi="Times New Roman"/>
          <w:sz w:val="28"/>
          <w:szCs w:val="28"/>
        </w:rPr>
        <w:t>Описанием объекта закупки (далее - ОО</w:t>
      </w:r>
      <w:r w:rsidRPr="00063829">
        <w:rPr>
          <w:rFonts w:ascii="Times New Roman" w:hAnsi="Times New Roman"/>
          <w:sz w:val="28"/>
          <w:szCs w:val="28"/>
        </w:rPr>
        <w:t>З), а Заказчик обязуется в п</w:t>
      </w:r>
      <w:r w:rsidRPr="00D314C4">
        <w:rPr>
          <w:rFonts w:ascii="Times New Roman" w:hAnsi="Times New Roman"/>
          <w:sz w:val="28"/>
          <w:szCs w:val="28"/>
        </w:rPr>
        <w:t>орядке</w:t>
      </w:r>
      <w:r w:rsidRPr="00C61DFE">
        <w:rPr>
          <w:rFonts w:ascii="Times New Roman" w:hAnsi="Times New Roman"/>
          <w:sz w:val="28"/>
          <w:szCs w:val="28"/>
        </w:rPr>
        <w:t xml:space="preserve"> и сроки, предусмотренные Контрактом, принять и оплатить поставленный Товар.</w:t>
      </w:r>
    </w:p>
    <w:p w:rsidR="007905A8" w:rsidRPr="00DE30BE" w:rsidRDefault="007905A8" w:rsidP="007905A8">
      <w:pPr>
        <w:widowControl/>
        <w:suppressAutoHyphens w:val="0"/>
        <w:autoSpaceDE w:val="0"/>
        <w:autoSpaceDN w:val="0"/>
        <w:adjustRightInd w:val="0"/>
        <w:ind w:firstLine="540"/>
        <w:jc w:val="both"/>
        <w:rPr>
          <w:rFonts w:ascii="Times New Roman" w:hAnsi="Times New Roman"/>
          <w:sz w:val="28"/>
          <w:szCs w:val="28"/>
        </w:rPr>
      </w:pPr>
      <w:r w:rsidRPr="00C61DFE">
        <w:rPr>
          <w:rFonts w:ascii="Times New Roman" w:hAnsi="Times New Roman"/>
          <w:sz w:val="28"/>
          <w:szCs w:val="28"/>
        </w:rPr>
        <w:t>1.2. </w:t>
      </w:r>
      <w:r w:rsidRPr="00DE30BE">
        <w:rPr>
          <w:rFonts w:ascii="Times New Roman" w:hAnsi="Times New Roman"/>
          <w:sz w:val="28"/>
          <w:szCs w:val="28"/>
        </w:rPr>
        <w:t>Сведения о Товаре: наименование, характеристики товара, единица измерения, количество, цена, стоимость – согласно</w:t>
      </w:r>
      <w:r>
        <w:rPr>
          <w:rFonts w:ascii="Times New Roman" w:hAnsi="Times New Roman"/>
          <w:sz w:val="28"/>
          <w:szCs w:val="28"/>
        </w:rPr>
        <w:t xml:space="preserve"> </w:t>
      </w:r>
      <w:r w:rsidR="00B87A94">
        <w:rPr>
          <w:rFonts w:ascii="Times New Roman" w:hAnsi="Times New Roman"/>
          <w:sz w:val="28"/>
          <w:szCs w:val="28"/>
        </w:rPr>
        <w:t>С</w:t>
      </w:r>
      <w:r w:rsidR="0062605D">
        <w:rPr>
          <w:rFonts w:ascii="Times New Roman" w:hAnsi="Times New Roman"/>
          <w:sz w:val="28"/>
          <w:szCs w:val="28"/>
        </w:rPr>
        <w:t>пецификации к Контракту</w:t>
      </w:r>
      <w:r w:rsidR="0000254E">
        <w:rPr>
          <w:rFonts w:ascii="Times New Roman" w:hAnsi="Times New Roman"/>
          <w:sz w:val="28"/>
          <w:szCs w:val="28"/>
        </w:rPr>
        <w:t xml:space="preserve"> </w:t>
      </w:r>
      <w:r w:rsidR="0062605D">
        <w:rPr>
          <w:rFonts w:ascii="Times New Roman" w:hAnsi="Times New Roman"/>
          <w:sz w:val="28"/>
          <w:szCs w:val="28"/>
        </w:rPr>
        <w:t xml:space="preserve">(Приложение №1) и </w:t>
      </w:r>
      <w:r w:rsidR="00EA3EAC">
        <w:rPr>
          <w:rFonts w:ascii="Times New Roman" w:hAnsi="Times New Roman"/>
          <w:sz w:val="28"/>
          <w:szCs w:val="28"/>
        </w:rPr>
        <w:t>ООЗ</w:t>
      </w:r>
      <w:r w:rsidR="0062605D">
        <w:rPr>
          <w:rFonts w:ascii="Times New Roman" w:hAnsi="Times New Roman"/>
          <w:sz w:val="28"/>
          <w:szCs w:val="28"/>
        </w:rPr>
        <w:t xml:space="preserve"> (Приложение №2 к Контракту)</w:t>
      </w:r>
      <w:r w:rsidRPr="00DE30BE">
        <w:rPr>
          <w:rFonts w:ascii="Times New Roman" w:hAnsi="Times New Roman"/>
          <w:sz w:val="28"/>
          <w:szCs w:val="28"/>
        </w:rPr>
        <w:t xml:space="preserve">. </w:t>
      </w:r>
    </w:p>
    <w:p w:rsidR="007905A8" w:rsidRPr="007F4549" w:rsidRDefault="007905A8" w:rsidP="007905A8">
      <w:pPr>
        <w:ind w:firstLine="567"/>
        <w:jc w:val="both"/>
        <w:rPr>
          <w:rFonts w:ascii="Times New Roman" w:hAnsi="Times New Roman"/>
          <w:sz w:val="28"/>
          <w:szCs w:val="28"/>
        </w:rPr>
      </w:pPr>
      <w:r w:rsidRPr="007F4549">
        <w:rPr>
          <w:rFonts w:ascii="Times New Roman" w:hAnsi="Times New Roman"/>
          <w:sz w:val="28"/>
          <w:szCs w:val="28"/>
        </w:rPr>
        <w:t xml:space="preserve">1.3. Срок </w:t>
      </w:r>
      <w:r>
        <w:rPr>
          <w:rFonts w:ascii="Times New Roman" w:hAnsi="Times New Roman"/>
          <w:sz w:val="28"/>
          <w:szCs w:val="28"/>
        </w:rPr>
        <w:t>поставки</w:t>
      </w:r>
      <w:r w:rsidRPr="007F4549">
        <w:rPr>
          <w:rFonts w:ascii="Times New Roman" w:hAnsi="Times New Roman"/>
          <w:sz w:val="28"/>
          <w:szCs w:val="28"/>
        </w:rPr>
        <w:t xml:space="preserve"> </w:t>
      </w:r>
      <w:r w:rsidRPr="0089588C">
        <w:rPr>
          <w:rFonts w:ascii="Times New Roman" w:hAnsi="Times New Roman"/>
          <w:sz w:val="28"/>
          <w:szCs w:val="28"/>
        </w:rPr>
        <w:t xml:space="preserve">– </w:t>
      </w:r>
      <w:r w:rsidR="0089588C" w:rsidRPr="0089588C">
        <w:rPr>
          <w:rFonts w:ascii="Times New Roman" w:hAnsi="Times New Roman"/>
          <w:sz w:val="28"/>
          <w:szCs w:val="28"/>
        </w:rPr>
        <w:t>с 27 октября по 10 ноября 2026 года</w:t>
      </w:r>
      <w:r w:rsidR="0089588C">
        <w:rPr>
          <w:rFonts w:ascii="Times New Roman" w:hAnsi="Times New Roman"/>
          <w:sz w:val="28"/>
          <w:szCs w:val="28"/>
        </w:rPr>
        <w:t>.</w:t>
      </w:r>
    </w:p>
    <w:p w:rsidR="007905A8" w:rsidRDefault="007905A8" w:rsidP="0089588C">
      <w:pPr>
        <w:ind w:firstLine="426"/>
        <w:jc w:val="both"/>
        <w:rPr>
          <w:rFonts w:ascii="Times New Roman" w:hAnsi="Times New Roman"/>
          <w:sz w:val="28"/>
          <w:szCs w:val="28"/>
        </w:rPr>
      </w:pPr>
      <w:r w:rsidRPr="007F4549">
        <w:rPr>
          <w:rFonts w:ascii="Times New Roman" w:hAnsi="Times New Roman"/>
          <w:sz w:val="28"/>
          <w:szCs w:val="28"/>
        </w:rPr>
        <w:t xml:space="preserve">1.4. Место поставки: Санкт-Петербург, </w:t>
      </w:r>
      <w:r w:rsidRPr="0062605D">
        <w:rPr>
          <w:rFonts w:ascii="Times New Roman" w:hAnsi="Times New Roman"/>
          <w:sz w:val="28"/>
          <w:szCs w:val="28"/>
          <w:u w:val="single"/>
        </w:rPr>
        <w:t>ул. Зодчего Росси, дом 2</w:t>
      </w:r>
      <w:r w:rsidR="002E49A0">
        <w:rPr>
          <w:rFonts w:ascii="Times New Roman" w:hAnsi="Times New Roman"/>
          <w:sz w:val="28"/>
          <w:szCs w:val="28"/>
          <w:u w:val="single"/>
        </w:rPr>
        <w:t>, литера А</w:t>
      </w:r>
      <w:r w:rsidR="00AB351F">
        <w:rPr>
          <w:color w:val="000000"/>
          <w:sz w:val="28"/>
          <w:szCs w:val="28"/>
        </w:rPr>
        <w:t>.</w:t>
      </w:r>
    </w:p>
    <w:p w:rsidR="007905A8" w:rsidRDefault="007905A8" w:rsidP="007905A8">
      <w:pPr>
        <w:ind w:firstLine="567"/>
        <w:jc w:val="both"/>
        <w:rPr>
          <w:rFonts w:ascii="Times New Roman" w:hAnsi="Times New Roman"/>
          <w:sz w:val="28"/>
          <w:szCs w:val="28"/>
        </w:rPr>
      </w:pPr>
    </w:p>
    <w:p w:rsidR="00B87A94" w:rsidRPr="00B87A94" w:rsidRDefault="00B87A94" w:rsidP="007905A8">
      <w:pPr>
        <w:pStyle w:val="ConsPlusNormal"/>
        <w:numPr>
          <w:ilvl w:val="0"/>
          <w:numId w:val="1"/>
        </w:numPr>
        <w:ind w:left="0" w:firstLine="0"/>
        <w:jc w:val="center"/>
        <w:outlineLvl w:val="1"/>
        <w:rPr>
          <w:rFonts w:ascii="Times New Roman" w:hAnsi="Times New Roman" w:cs="Times New Roman"/>
          <w:b/>
          <w:sz w:val="28"/>
          <w:szCs w:val="28"/>
        </w:rPr>
      </w:pPr>
      <w:r w:rsidRPr="00B87A94">
        <w:rPr>
          <w:rFonts w:ascii="Times New Roman" w:eastAsiaTheme="minorHAnsi" w:hAnsi="Times New Roman"/>
          <w:b/>
          <w:bCs/>
          <w:kern w:val="0"/>
          <w:sz w:val="28"/>
          <w:szCs w:val="28"/>
          <w:lang w:eastAsia="en-US"/>
        </w:rPr>
        <w:t>Комплектность и документы на товар</w:t>
      </w:r>
    </w:p>
    <w:p w:rsidR="00B87A94" w:rsidRDefault="00B87A94" w:rsidP="00B87A94">
      <w:pPr>
        <w:suppressAutoHyphens w:val="0"/>
        <w:autoSpaceDE w:val="0"/>
        <w:autoSpaceDN w:val="0"/>
        <w:adjustRightInd w:val="0"/>
        <w:jc w:val="both"/>
        <w:rPr>
          <w:rFonts w:ascii="Times New Roman" w:eastAsiaTheme="minorHAnsi" w:hAnsi="Times New Roman"/>
          <w:bCs/>
          <w:sz w:val="28"/>
          <w:szCs w:val="28"/>
          <w:lang w:eastAsia="en-US"/>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2.1. Комплектность товара указана в </w:t>
      </w:r>
      <w:hyperlink r:id="rId8" w:history="1">
        <w:r w:rsidRPr="00B87A94">
          <w:rPr>
            <w:rFonts w:ascii="Times New Roman" w:eastAsiaTheme="minorHAnsi" w:hAnsi="Times New Roman"/>
            <w:sz w:val="28"/>
            <w:szCs w:val="28"/>
            <w:lang w:val="ru-RU"/>
          </w:rPr>
          <w:t>Приложении № 1</w:t>
        </w:r>
      </w:hyperlink>
      <w:r w:rsidR="00CA66F7">
        <w:rPr>
          <w:rFonts w:ascii="Times New Roman" w:eastAsiaTheme="minorHAnsi" w:hAnsi="Times New Roman"/>
          <w:sz w:val="28"/>
          <w:szCs w:val="28"/>
          <w:lang w:val="ru-RU"/>
        </w:rPr>
        <w:t xml:space="preserve"> к</w:t>
      </w:r>
      <w:r>
        <w:rPr>
          <w:rFonts w:ascii="Times New Roman" w:eastAsiaTheme="minorHAnsi" w:hAnsi="Times New Roman"/>
          <w:sz w:val="28"/>
          <w:szCs w:val="28"/>
          <w:lang w:val="ru-RU"/>
        </w:rPr>
        <w:t xml:space="preserve"> Контракту</w:t>
      </w:r>
      <w:r w:rsidRPr="00B87A94">
        <w:rPr>
          <w:rFonts w:ascii="Times New Roman" w:eastAsiaTheme="minorHAnsi" w:hAnsi="Times New Roman"/>
          <w:sz w:val="28"/>
          <w:szCs w:val="28"/>
          <w:lang w:val="ru-RU"/>
        </w:rPr>
        <w:t>.</w:t>
      </w:r>
    </w:p>
    <w:p w:rsidR="00B87A94" w:rsidRPr="007B725D"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w:t>
      </w:r>
      <w:r w:rsidRPr="007B725D">
        <w:rPr>
          <w:rFonts w:ascii="Times New Roman" w:eastAsiaTheme="minorHAnsi" w:hAnsi="Times New Roman"/>
          <w:sz w:val="28"/>
          <w:szCs w:val="28"/>
          <w:lang w:val="ru-RU"/>
        </w:rPr>
        <w:t xml:space="preserve">В </w:t>
      </w:r>
      <w:r w:rsidR="007B725D">
        <w:rPr>
          <w:rFonts w:ascii="Times New Roman" w:eastAsiaTheme="minorHAnsi" w:hAnsi="Times New Roman"/>
          <w:sz w:val="28"/>
          <w:szCs w:val="28"/>
          <w:lang w:val="ru-RU"/>
        </w:rPr>
        <w:t>требовании Заказчика должны быть указаны недостающие предметы.</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B87A94" w:rsidRDefault="00B87A94" w:rsidP="00B87A94">
      <w:pPr>
        <w:pStyle w:val="ConsPlusNormal"/>
        <w:ind w:firstLine="0"/>
        <w:outlineLvl w:val="1"/>
        <w:rPr>
          <w:rFonts w:ascii="Times New Roman" w:eastAsiaTheme="minorHAnsi" w:hAnsi="Times New Roman"/>
          <w:b/>
          <w:bCs/>
          <w:kern w:val="0"/>
          <w:sz w:val="28"/>
          <w:szCs w:val="28"/>
          <w:lang w:eastAsia="en-US"/>
        </w:rPr>
      </w:pPr>
    </w:p>
    <w:p w:rsidR="00B87A94" w:rsidRPr="00B87A94" w:rsidRDefault="00B87A94" w:rsidP="00B87A94">
      <w:pPr>
        <w:pStyle w:val="ConsPlusNormal"/>
        <w:ind w:firstLine="0"/>
        <w:outlineLvl w:val="1"/>
        <w:rPr>
          <w:rFonts w:ascii="Times New Roman" w:hAnsi="Times New Roman" w:cs="Times New Roman"/>
          <w:b/>
          <w:sz w:val="28"/>
          <w:szCs w:val="28"/>
        </w:rPr>
      </w:pPr>
    </w:p>
    <w:p w:rsidR="00B87A94" w:rsidRPr="00CA66F7" w:rsidRDefault="00DE0DE1" w:rsidP="00B87A94">
      <w:pPr>
        <w:pStyle w:val="a7"/>
        <w:numPr>
          <w:ilvl w:val="0"/>
          <w:numId w:val="1"/>
        </w:numPr>
        <w:jc w:val="center"/>
        <w:rPr>
          <w:rFonts w:ascii="Times New Roman" w:eastAsiaTheme="minorHAnsi" w:hAnsi="Times New Roman"/>
          <w:b/>
          <w:sz w:val="28"/>
          <w:szCs w:val="28"/>
          <w:lang w:val="ru-RU"/>
        </w:rPr>
      </w:pPr>
      <w:r>
        <w:rPr>
          <w:rFonts w:ascii="Times New Roman" w:eastAsiaTheme="minorHAnsi" w:hAnsi="Times New Roman"/>
          <w:b/>
          <w:sz w:val="28"/>
          <w:szCs w:val="28"/>
          <w:lang w:val="ru-RU"/>
        </w:rPr>
        <w:t>Качество и безопасность товара</w:t>
      </w:r>
      <w:r w:rsidR="00B87A94" w:rsidRPr="00CA66F7">
        <w:rPr>
          <w:rFonts w:ascii="Times New Roman" w:eastAsiaTheme="minorHAnsi" w:hAnsi="Times New Roman"/>
          <w:b/>
          <w:sz w:val="28"/>
          <w:szCs w:val="28"/>
          <w:lang w:val="ru-RU"/>
        </w:rPr>
        <w:t>. Гарантия качества</w:t>
      </w:r>
    </w:p>
    <w:p w:rsidR="00B87A94" w:rsidRPr="00CA66F7" w:rsidRDefault="00B87A94" w:rsidP="00B87A94">
      <w:pPr>
        <w:pStyle w:val="a7"/>
        <w:jc w:val="both"/>
        <w:rPr>
          <w:rFonts w:ascii="Times New Roman" w:eastAsiaTheme="minorHAnsi" w:hAnsi="Times New Roman"/>
          <w:sz w:val="28"/>
          <w:szCs w:val="28"/>
          <w:lang w:val="ru-RU"/>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3.1. Требования к качеству товара указаны в </w:t>
      </w:r>
      <w:hyperlink r:id="rId9" w:history="1">
        <w:r w:rsidRPr="00B87A94">
          <w:rPr>
            <w:rFonts w:ascii="Times New Roman" w:eastAsiaTheme="minorHAnsi" w:hAnsi="Times New Roman"/>
            <w:sz w:val="28"/>
            <w:szCs w:val="28"/>
            <w:lang w:val="ru-RU"/>
          </w:rPr>
          <w:t xml:space="preserve">Приложении </w:t>
        </w:r>
        <w:r>
          <w:rPr>
            <w:rFonts w:ascii="Times New Roman" w:eastAsiaTheme="minorHAnsi" w:hAnsi="Times New Roman"/>
            <w:sz w:val="28"/>
            <w:szCs w:val="28"/>
            <w:lang w:val="ru-RU"/>
          </w:rPr>
          <w:t>№</w:t>
        </w:r>
        <w:r w:rsidRPr="00B87A94">
          <w:rPr>
            <w:rFonts w:ascii="Times New Roman" w:eastAsiaTheme="minorHAnsi" w:hAnsi="Times New Roman"/>
            <w:sz w:val="28"/>
            <w:szCs w:val="28"/>
            <w:lang w:val="ru-RU"/>
          </w:rPr>
          <w:t>1</w:t>
        </w:r>
      </w:hyperlink>
      <w:r w:rsidR="00732A4C">
        <w:rPr>
          <w:rFonts w:ascii="Times New Roman" w:eastAsiaTheme="minorHAnsi" w:hAnsi="Times New Roman"/>
          <w:sz w:val="28"/>
          <w:szCs w:val="28"/>
          <w:lang w:val="ru-RU"/>
        </w:rPr>
        <w:t xml:space="preserve"> к Контракту</w:t>
      </w:r>
      <w:r w:rsidRPr="00B87A94">
        <w:rPr>
          <w:rFonts w:ascii="Times New Roman" w:eastAsiaTheme="minorHAnsi" w:hAnsi="Times New Roman"/>
          <w:sz w:val="28"/>
          <w:szCs w:val="28"/>
          <w:lang w:val="ru-RU"/>
        </w:rPr>
        <w:t>.</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3.2. Если Поставщику предъявлено требование о безвозмездном устранении недостатков товара согласно </w:t>
      </w:r>
      <w:hyperlink r:id="rId10" w:history="1">
        <w:r w:rsidRPr="00CA66F7">
          <w:rPr>
            <w:rFonts w:ascii="Times New Roman" w:eastAsiaTheme="minorHAnsi" w:hAnsi="Times New Roman"/>
            <w:sz w:val="28"/>
            <w:szCs w:val="28"/>
            <w:lang w:val="ru-RU"/>
          </w:rPr>
          <w:t>п. 1 ст. 518</w:t>
        </w:r>
      </w:hyperlink>
      <w:r w:rsidRPr="00CA66F7">
        <w:rPr>
          <w:rFonts w:ascii="Times New Roman" w:eastAsiaTheme="minorHAnsi" w:hAnsi="Times New Roman"/>
          <w:sz w:val="28"/>
          <w:szCs w:val="28"/>
          <w:lang w:val="ru-RU"/>
        </w:rPr>
        <w:t xml:space="preserve">, </w:t>
      </w:r>
      <w:hyperlink r:id="rId11" w:history="1">
        <w:r w:rsidRPr="00CA66F7">
          <w:rPr>
            <w:rFonts w:ascii="Times New Roman" w:eastAsiaTheme="minorHAnsi" w:hAnsi="Times New Roman"/>
            <w:sz w:val="28"/>
            <w:szCs w:val="28"/>
            <w:lang w:val="ru-RU"/>
          </w:rPr>
          <w:t>п. 1 ст. 475</w:t>
        </w:r>
      </w:hyperlink>
      <w:r w:rsidRPr="00CA66F7">
        <w:rPr>
          <w:rFonts w:ascii="Times New Roman" w:eastAsiaTheme="minorHAnsi" w:hAnsi="Times New Roman"/>
          <w:sz w:val="28"/>
          <w:szCs w:val="28"/>
          <w:lang w:val="ru-RU"/>
        </w:rPr>
        <w:t xml:space="preserve"> ГК РФ, оно должно быть исполнено в течение трех рабочих дней с момента его получения.</w:t>
      </w:r>
    </w:p>
    <w:p w:rsidR="00B87A94" w:rsidRDefault="00B87A94" w:rsidP="00981FE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3.3. Производитель предоставляет гарантию качества на товар. </w:t>
      </w:r>
    </w:p>
    <w:p w:rsidR="00B87A94" w:rsidRDefault="00B87A94" w:rsidP="00B87A94">
      <w:pPr>
        <w:pStyle w:val="ConsPlusNormal"/>
        <w:jc w:val="center"/>
        <w:outlineLvl w:val="1"/>
        <w:rPr>
          <w:rFonts w:ascii="Times New Roman" w:hAnsi="Times New Roman" w:cs="Times New Roman"/>
          <w:b/>
          <w:sz w:val="28"/>
          <w:szCs w:val="28"/>
        </w:rPr>
      </w:pPr>
    </w:p>
    <w:p w:rsidR="00B87A94" w:rsidRPr="002B3E95" w:rsidRDefault="00B87A94" w:rsidP="00B87A94">
      <w:pPr>
        <w:pStyle w:val="ConsPlusNormal"/>
        <w:numPr>
          <w:ilvl w:val="0"/>
          <w:numId w:val="1"/>
        </w:numPr>
        <w:ind w:left="0" w:firstLine="0"/>
        <w:jc w:val="center"/>
        <w:outlineLvl w:val="1"/>
        <w:rPr>
          <w:rFonts w:ascii="Times New Roman" w:hAnsi="Times New Roman" w:cs="Times New Roman"/>
          <w:b/>
          <w:sz w:val="28"/>
          <w:szCs w:val="28"/>
        </w:rPr>
      </w:pPr>
      <w:r w:rsidRPr="002B3E95">
        <w:rPr>
          <w:rFonts w:ascii="Times New Roman" w:hAnsi="Times New Roman" w:cs="Times New Roman"/>
          <w:b/>
          <w:sz w:val="28"/>
          <w:szCs w:val="28"/>
        </w:rPr>
        <w:t>Цена Контракта и порядок расчетов</w:t>
      </w:r>
    </w:p>
    <w:p w:rsidR="00B87A94" w:rsidRDefault="00B87A94" w:rsidP="00B87A94">
      <w:pPr>
        <w:suppressAutoHyphens w:val="0"/>
        <w:ind w:right="140" w:firstLine="567"/>
        <w:jc w:val="both"/>
        <w:rPr>
          <w:rFonts w:ascii="Times New Roman" w:hAnsi="Times New Roman"/>
          <w:bCs/>
          <w:color w:val="000000"/>
          <w:sz w:val="28"/>
          <w:szCs w:val="28"/>
        </w:rPr>
      </w:pPr>
    </w:p>
    <w:p w:rsidR="00B87A94" w:rsidRPr="00B87A94" w:rsidRDefault="00B87A94" w:rsidP="00B87A94">
      <w:pPr>
        <w:suppressAutoHyphens w:val="0"/>
        <w:ind w:right="140" w:firstLine="567"/>
        <w:jc w:val="both"/>
        <w:rPr>
          <w:rFonts w:ascii="Times New Roman" w:hAnsi="Times New Roman"/>
          <w:bCs/>
          <w:color w:val="000000"/>
          <w:sz w:val="28"/>
          <w:szCs w:val="28"/>
        </w:rPr>
      </w:pPr>
      <w:r w:rsidRPr="00B87A94">
        <w:rPr>
          <w:rFonts w:ascii="Times New Roman" w:hAnsi="Times New Roman"/>
          <w:bCs/>
          <w:color w:val="000000"/>
          <w:sz w:val="28"/>
          <w:szCs w:val="28"/>
        </w:rPr>
        <w:t xml:space="preserve">4.1. Цена Контракта </w:t>
      </w:r>
      <w:r w:rsidRPr="00B87A94">
        <w:rPr>
          <w:rFonts w:ascii="Times New Roman" w:hAnsi="Times New Roman"/>
          <w:b/>
          <w:bCs/>
          <w:color w:val="000000"/>
          <w:sz w:val="28"/>
          <w:szCs w:val="28"/>
        </w:rPr>
        <w:t>_______________ (__________),</w:t>
      </w:r>
      <w:r w:rsidRPr="00B87A94">
        <w:rPr>
          <w:rFonts w:ascii="Times New Roman" w:hAnsi="Times New Roman"/>
          <w:bCs/>
          <w:color w:val="000000"/>
          <w:sz w:val="28"/>
          <w:szCs w:val="28"/>
        </w:rPr>
        <w:t xml:space="preserve"> в том числе НДС _________________ (_____________).</w:t>
      </w:r>
    </w:p>
    <w:p w:rsidR="00B87A94" w:rsidRPr="00B87A94"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.2. </w:t>
      </w:r>
      <w:r w:rsidRPr="00B87A94">
        <w:rPr>
          <w:sz w:val="28"/>
          <w:szCs w:val="28"/>
        </w:rPr>
        <w:t>Цена Контракта включает стоимость Товара</w:t>
      </w:r>
      <w:r w:rsidRPr="005D34A0">
        <w:t xml:space="preserve"> </w:t>
      </w:r>
      <w:r w:rsidRPr="00B87A94">
        <w:rPr>
          <w:sz w:val="28"/>
          <w:szCs w:val="28"/>
        </w:rPr>
        <w:t>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87A94" w:rsidRPr="00B87A94" w:rsidRDefault="00B87A94" w:rsidP="00B87A94">
      <w:pPr>
        <w:pStyle w:val="a6"/>
        <w:suppressAutoHyphens w:val="0"/>
        <w:ind w:left="142" w:right="140" w:firstLine="425"/>
        <w:jc w:val="both"/>
        <w:rPr>
          <w:rStyle w:val="blk"/>
          <w:sz w:val="28"/>
          <w:szCs w:val="28"/>
        </w:rPr>
      </w:pPr>
      <w:r>
        <w:rPr>
          <w:rStyle w:val="blk"/>
          <w:sz w:val="28"/>
          <w:szCs w:val="28"/>
        </w:rPr>
        <w:t>4</w:t>
      </w:r>
      <w:r w:rsidRPr="00B87A94">
        <w:rPr>
          <w:rStyle w:val="blk"/>
          <w:sz w:val="28"/>
          <w:szCs w:val="28"/>
        </w:rPr>
        <w:t xml:space="preserve">.3.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B725D">
        <w:rPr>
          <w:rStyle w:val="blk"/>
          <w:sz w:val="28"/>
          <w:szCs w:val="28"/>
        </w:rPr>
        <w:t>З</w:t>
      </w:r>
      <w:r w:rsidRPr="00B87A94">
        <w:rPr>
          <w:rStyle w:val="blk"/>
          <w:sz w:val="28"/>
          <w:szCs w:val="28"/>
        </w:rPr>
        <w:t>аказчиком.</w:t>
      </w:r>
    </w:p>
    <w:p w:rsidR="00D32D40"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.4. </w:t>
      </w:r>
      <w:r w:rsidRPr="00B87A94">
        <w:rPr>
          <w:sz w:val="28"/>
          <w:szCs w:val="2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B87A94">
          <w:rPr>
            <w:sz w:val="28"/>
            <w:szCs w:val="28"/>
          </w:rPr>
          <w:t>законом</w:t>
        </w:r>
      </w:hyperlink>
      <w:r w:rsidRPr="00B87A94">
        <w:rPr>
          <w:sz w:val="28"/>
          <w:szCs w:val="28"/>
        </w:rPr>
        <w:t xml:space="preserve"> от 5 апреля 2013 г. N 44-ФЗ </w:t>
      </w:r>
      <w:r w:rsidR="00F44601">
        <w:rPr>
          <w:sz w:val="28"/>
          <w:szCs w:val="28"/>
        </w:rPr>
        <w:t>«</w:t>
      </w:r>
      <w:r w:rsidRPr="00B87A94">
        <w:rPr>
          <w:sz w:val="28"/>
          <w:szCs w:val="28"/>
        </w:rPr>
        <w:t>О контрактной системе в сфере закупок товаров, работ, услуг для обеспечения государственных и муниципальных нужд</w:t>
      </w:r>
      <w:r w:rsidR="00F44601">
        <w:rPr>
          <w:sz w:val="28"/>
          <w:szCs w:val="28"/>
        </w:rPr>
        <w:t>»</w:t>
      </w:r>
      <w:r w:rsidRPr="00B87A94">
        <w:rPr>
          <w:sz w:val="28"/>
          <w:szCs w:val="28"/>
        </w:rPr>
        <w:t xml:space="preserve"> и настоящим Контрактом.</w:t>
      </w:r>
    </w:p>
    <w:p w:rsidR="00B87A94" w:rsidRDefault="00B87A94" w:rsidP="00890630">
      <w:pPr>
        <w:pStyle w:val="a6"/>
        <w:suppressAutoHyphens w:val="0"/>
        <w:ind w:left="0" w:right="140" w:firstLine="425"/>
        <w:jc w:val="both"/>
        <w:rPr>
          <w:color w:val="000000"/>
          <w:sz w:val="28"/>
          <w:szCs w:val="28"/>
        </w:rPr>
      </w:pPr>
      <w:r>
        <w:rPr>
          <w:color w:val="000000"/>
          <w:sz w:val="28"/>
          <w:szCs w:val="28"/>
        </w:rPr>
        <w:t>4</w:t>
      </w:r>
      <w:r w:rsidRPr="00B87A94">
        <w:rPr>
          <w:color w:val="000000"/>
          <w:sz w:val="28"/>
          <w:szCs w:val="28"/>
        </w:rPr>
        <w:t xml:space="preserve">.5. Цена </w:t>
      </w:r>
      <w:r w:rsidRPr="00B87A94">
        <w:rPr>
          <w:bCs/>
          <w:color w:val="000000"/>
          <w:sz w:val="28"/>
          <w:szCs w:val="28"/>
        </w:rPr>
        <w:t>Контракта</w:t>
      </w:r>
      <w:r w:rsidRPr="00B87A94">
        <w:rPr>
          <w:color w:val="000000"/>
          <w:sz w:val="28"/>
          <w:szCs w:val="28"/>
        </w:rPr>
        <w:t xml:space="preserve"> может быть снижена по соглашению Сторон без изменения, предусмотренного </w:t>
      </w:r>
      <w:r w:rsidRPr="00B87A94">
        <w:rPr>
          <w:bCs/>
          <w:color w:val="000000"/>
          <w:sz w:val="28"/>
          <w:szCs w:val="28"/>
        </w:rPr>
        <w:t xml:space="preserve">Контрактом, </w:t>
      </w:r>
      <w:r w:rsidRPr="00B87A94">
        <w:rPr>
          <w:color w:val="000000"/>
          <w:sz w:val="28"/>
          <w:szCs w:val="28"/>
        </w:rPr>
        <w:t xml:space="preserve">количества и качества поставляемого Товара и иных условий </w:t>
      </w:r>
      <w:r w:rsidRPr="00B87A94">
        <w:rPr>
          <w:bCs/>
          <w:color w:val="000000"/>
          <w:sz w:val="28"/>
          <w:szCs w:val="28"/>
        </w:rPr>
        <w:t>Контракта</w:t>
      </w:r>
      <w:r w:rsidRPr="00B87A94">
        <w:rPr>
          <w:color w:val="000000"/>
          <w:sz w:val="28"/>
          <w:szCs w:val="28"/>
        </w:rPr>
        <w:t>.</w:t>
      </w:r>
    </w:p>
    <w:p w:rsidR="00F44601" w:rsidRDefault="00B87A94" w:rsidP="00F44601">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hAnsi="Times New Roman"/>
          <w:color w:val="000000"/>
          <w:sz w:val="28"/>
          <w:szCs w:val="28"/>
        </w:rPr>
        <w:t>4</w:t>
      </w:r>
      <w:r w:rsidRPr="00035816">
        <w:rPr>
          <w:rFonts w:ascii="Times New Roman" w:hAnsi="Times New Roman"/>
          <w:color w:val="000000"/>
          <w:sz w:val="28"/>
          <w:szCs w:val="28"/>
        </w:rPr>
        <w:t>.</w:t>
      </w:r>
      <w:r>
        <w:rPr>
          <w:rFonts w:ascii="Times New Roman" w:hAnsi="Times New Roman"/>
          <w:color w:val="000000"/>
          <w:sz w:val="28"/>
          <w:szCs w:val="28"/>
        </w:rPr>
        <w:t>6</w:t>
      </w:r>
      <w:r w:rsidRPr="00035816">
        <w:rPr>
          <w:rFonts w:ascii="Times New Roman" w:hAnsi="Times New Roman"/>
          <w:color w:val="000000"/>
          <w:sz w:val="28"/>
          <w:szCs w:val="28"/>
        </w:rPr>
        <w:t>.</w:t>
      </w:r>
      <w:bookmarkStart w:id="0" w:name="_ref_1253341"/>
      <w:r>
        <w:rPr>
          <w:rFonts w:ascii="Times New Roman" w:hAnsi="Times New Roman"/>
          <w:color w:val="000000"/>
          <w:sz w:val="28"/>
          <w:szCs w:val="28"/>
        </w:rPr>
        <w:t xml:space="preserve"> </w:t>
      </w:r>
      <w:bookmarkEnd w:id="0"/>
      <w:r w:rsidR="00F44601">
        <w:rPr>
          <w:rFonts w:ascii="Times New Roman" w:eastAsiaTheme="minorHAnsi" w:hAnsi="Times New Roman"/>
          <w:kern w:val="0"/>
          <w:sz w:val="28"/>
          <w:szCs w:val="28"/>
          <w:lang w:eastAsia="en-US"/>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w:t>
      </w:r>
      <w:r w:rsidR="00F44601">
        <w:rPr>
          <w:rFonts w:ascii="Times New Roman" w:eastAsiaTheme="minorHAnsi" w:hAnsi="Times New Roman"/>
          <w:kern w:val="0"/>
          <w:sz w:val="28"/>
          <w:szCs w:val="28"/>
          <w:lang w:eastAsia="en-US"/>
        </w:rPr>
        <w:lastRenderedPageBreak/>
        <w:t>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2D40" w:rsidRDefault="00F44601" w:rsidP="00370128">
      <w:pPr>
        <w:pStyle w:val="a7"/>
        <w:ind w:firstLine="567"/>
        <w:jc w:val="both"/>
        <w:rPr>
          <w:rFonts w:ascii="Times New Roman" w:hAnsi="Times New Roman"/>
          <w:sz w:val="28"/>
          <w:szCs w:val="28"/>
          <w:lang w:val="ru-RU"/>
        </w:rPr>
      </w:pPr>
      <w:r>
        <w:rPr>
          <w:rFonts w:ascii="Times New Roman" w:hAnsi="Times New Roman"/>
          <w:sz w:val="28"/>
          <w:szCs w:val="28"/>
          <w:lang w:val="ru-RU"/>
        </w:rPr>
        <w:t xml:space="preserve">4.7. </w:t>
      </w:r>
      <w:r w:rsidR="00B87A94" w:rsidRPr="00104238">
        <w:rPr>
          <w:rFonts w:ascii="Times New Roman" w:hAnsi="Times New Roman"/>
          <w:sz w:val="28"/>
          <w:szCs w:val="28"/>
          <w:lang w:val="ru-RU"/>
        </w:rPr>
        <w:t xml:space="preserve">Источник финансирования Контракта - </w:t>
      </w:r>
      <w:r w:rsidR="00D962BA" w:rsidRPr="00D962BA">
        <w:rPr>
          <w:rFonts w:ascii="Times New Roman" w:hAnsi="Times New Roman"/>
          <w:sz w:val="28"/>
          <w:szCs w:val="28"/>
          <w:lang w:val="ru-RU"/>
        </w:rPr>
        <w:t>средства субсидии на выполнение государственного задания и средства от приносящей доход деятельности, КВР - 244, КОСГУ - 340</w:t>
      </w:r>
      <w:r w:rsidR="00370128">
        <w:rPr>
          <w:rFonts w:ascii="Times New Roman" w:hAnsi="Times New Roman"/>
          <w:sz w:val="28"/>
          <w:szCs w:val="28"/>
          <w:lang w:val="ru-RU"/>
        </w:rPr>
        <w:t>.</w:t>
      </w:r>
    </w:p>
    <w:p w:rsidR="00B87A94" w:rsidRPr="00D32D40" w:rsidRDefault="00B87A94" w:rsidP="00D32D40">
      <w:pPr>
        <w:pStyle w:val="a7"/>
        <w:ind w:left="142" w:firstLine="425"/>
        <w:jc w:val="both"/>
        <w:rPr>
          <w:rFonts w:ascii="Times New Roman" w:hAnsi="Times New Roman"/>
          <w:sz w:val="28"/>
          <w:szCs w:val="28"/>
          <w:lang w:val="ru-RU"/>
        </w:rPr>
      </w:pPr>
      <w:r w:rsidRPr="00D32D40">
        <w:rPr>
          <w:sz w:val="28"/>
          <w:szCs w:val="28"/>
          <w:lang w:val="ru-RU"/>
        </w:rPr>
        <w:t>4</w:t>
      </w:r>
      <w:r w:rsidRPr="00D32D40">
        <w:rPr>
          <w:rFonts w:ascii="Times New Roman" w:hAnsi="Times New Roman"/>
          <w:sz w:val="28"/>
          <w:szCs w:val="28"/>
          <w:lang w:val="ru-RU"/>
        </w:rPr>
        <w:t>.</w:t>
      </w:r>
      <w:r w:rsidR="00F44601">
        <w:rPr>
          <w:rFonts w:ascii="Times New Roman" w:hAnsi="Times New Roman"/>
          <w:sz w:val="28"/>
          <w:szCs w:val="28"/>
          <w:lang w:val="ru-RU"/>
        </w:rPr>
        <w:t>8</w:t>
      </w:r>
      <w:r w:rsidRPr="00D32D40">
        <w:rPr>
          <w:rFonts w:ascii="Times New Roman" w:hAnsi="Times New Roman"/>
          <w:sz w:val="28"/>
          <w:szCs w:val="28"/>
          <w:lang w:val="ru-RU"/>
        </w:rPr>
        <w:t xml:space="preserve">. Оплата по Контракту производится Заказчиком в течение </w:t>
      </w:r>
      <w:r w:rsidR="00172FA8">
        <w:rPr>
          <w:rFonts w:ascii="Times New Roman" w:hAnsi="Times New Roman"/>
          <w:sz w:val="28"/>
          <w:szCs w:val="28"/>
          <w:lang w:val="ru-RU"/>
        </w:rPr>
        <w:t>7</w:t>
      </w:r>
      <w:r w:rsidRPr="00D32D40">
        <w:rPr>
          <w:rFonts w:ascii="Times New Roman" w:hAnsi="Times New Roman"/>
          <w:sz w:val="28"/>
          <w:szCs w:val="28"/>
          <w:lang w:val="ru-RU"/>
        </w:rPr>
        <w:t xml:space="preserve"> </w:t>
      </w:r>
      <w:r w:rsidR="0088456F">
        <w:rPr>
          <w:rFonts w:ascii="Times New Roman" w:hAnsi="Times New Roman"/>
          <w:sz w:val="28"/>
          <w:szCs w:val="28"/>
          <w:lang w:val="ru-RU"/>
        </w:rPr>
        <w:t xml:space="preserve">(семи) </w:t>
      </w:r>
      <w:r w:rsidRPr="00D32D40">
        <w:rPr>
          <w:rFonts w:ascii="Times New Roman" w:hAnsi="Times New Roman"/>
          <w:sz w:val="28"/>
          <w:szCs w:val="28"/>
          <w:lang w:val="ru-RU"/>
        </w:rPr>
        <w:t xml:space="preserve">рабочих дней с момента </w:t>
      </w:r>
      <w:r w:rsidRPr="00D32D40">
        <w:rPr>
          <w:rFonts w:ascii="Times New Roman" w:hAnsi="Times New Roman"/>
          <w:color w:val="000000"/>
          <w:sz w:val="28"/>
          <w:szCs w:val="28"/>
          <w:lang w:val="ru-RU"/>
        </w:rPr>
        <w:t xml:space="preserve">подписания Заказчиком </w:t>
      </w:r>
      <w:r w:rsidR="00172FA8">
        <w:rPr>
          <w:rFonts w:ascii="Times New Roman" w:hAnsi="Times New Roman"/>
          <w:color w:val="000000"/>
          <w:sz w:val="28"/>
          <w:szCs w:val="28"/>
          <w:lang w:val="ru-RU"/>
        </w:rPr>
        <w:t>Документа о приемке</w:t>
      </w:r>
      <w:r w:rsidR="00396EF6">
        <w:rPr>
          <w:rFonts w:ascii="Times New Roman" w:hAnsi="Times New Roman"/>
          <w:color w:val="000000"/>
          <w:sz w:val="28"/>
          <w:szCs w:val="28"/>
          <w:lang w:val="ru-RU"/>
        </w:rPr>
        <w:t>,</w:t>
      </w:r>
      <w:r w:rsidR="00396EF6" w:rsidRPr="00396EF6">
        <w:rPr>
          <w:rFonts w:ascii="Times New Roman" w:hAnsi="Times New Roman"/>
          <w:sz w:val="28"/>
          <w:szCs w:val="28"/>
          <w:lang w:val="ru-RU"/>
        </w:rPr>
        <w:t xml:space="preserve"> </w:t>
      </w:r>
      <w:r w:rsidR="00396EF6" w:rsidRPr="00EB7FDA">
        <w:rPr>
          <w:rFonts w:ascii="Times New Roman" w:hAnsi="Times New Roman"/>
          <w:sz w:val="28"/>
          <w:szCs w:val="28"/>
          <w:lang w:val="ru-RU"/>
        </w:rPr>
        <w:t xml:space="preserve">указанного в </w:t>
      </w:r>
      <w:hyperlink r:id="rId13" w:history="1">
        <w:r w:rsidR="00396EF6" w:rsidRPr="00EB7FDA">
          <w:rPr>
            <w:rFonts w:ascii="Times New Roman" w:hAnsi="Times New Roman"/>
            <w:sz w:val="28"/>
            <w:szCs w:val="28"/>
            <w:lang w:val="ru-RU"/>
          </w:rPr>
          <w:t xml:space="preserve">п. </w:t>
        </w:r>
        <w:r w:rsidR="00396EF6">
          <w:rPr>
            <w:rFonts w:ascii="Times New Roman" w:hAnsi="Times New Roman"/>
            <w:sz w:val="28"/>
            <w:szCs w:val="28"/>
            <w:lang w:val="ru-RU"/>
          </w:rPr>
          <w:t>6.9</w:t>
        </w:r>
      </w:hyperlink>
      <w:r w:rsidR="00396EF6" w:rsidRPr="00EB7FDA">
        <w:rPr>
          <w:rFonts w:ascii="Times New Roman" w:hAnsi="Times New Roman"/>
          <w:sz w:val="28"/>
          <w:szCs w:val="28"/>
          <w:lang w:val="ru-RU"/>
        </w:rPr>
        <w:t xml:space="preserve"> Контракта</w:t>
      </w:r>
      <w:r w:rsidRPr="00D32D40">
        <w:rPr>
          <w:rFonts w:ascii="Times New Roman" w:hAnsi="Times New Roman"/>
          <w:sz w:val="28"/>
          <w:szCs w:val="28"/>
          <w:lang w:val="ru-RU"/>
        </w:rPr>
        <w:t>.</w:t>
      </w:r>
    </w:p>
    <w:p w:rsidR="00B87A94" w:rsidRDefault="00B87A94" w:rsidP="00B87A94">
      <w:pPr>
        <w:pStyle w:val="a6"/>
        <w:suppressAutoHyphens w:val="0"/>
        <w:ind w:left="142" w:firstLine="425"/>
        <w:jc w:val="both"/>
        <w:rPr>
          <w:color w:val="000000"/>
          <w:sz w:val="28"/>
          <w:szCs w:val="28"/>
        </w:rPr>
      </w:pPr>
      <w:r>
        <w:rPr>
          <w:color w:val="000000"/>
          <w:sz w:val="28"/>
          <w:szCs w:val="28"/>
        </w:rPr>
        <w:t>4</w:t>
      </w:r>
      <w:r w:rsidRPr="00B87A94">
        <w:rPr>
          <w:color w:val="000000"/>
          <w:sz w:val="28"/>
          <w:szCs w:val="28"/>
        </w:rPr>
        <w:t>.</w:t>
      </w:r>
      <w:r w:rsidR="00F44601">
        <w:rPr>
          <w:color w:val="000000"/>
          <w:sz w:val="28"/>
          <w:szCs w:val="28"/>
        </w:rPr>
        <w:t>9</w:t>
      </w:r>
      <w:r w:rsidRPr="00B87A94">
        <w:rPr>
          <w:color w:val="000000"/>
          <w:sz w:val="28"/>
          <w:szCs w:val="28"/>
        </w:rPr>
        <w:t>. Расчеты</w:t>
      </w:r>
      <w:r w:rsidRPr="00B87A94">
        <w:rPr>
          <w:i/>
          <w:color w:val="000000"/>
          <w:sz w:val="28"/>
          <w:szCs w:val="28"/>
        </w:rPr>
        <w:t xml:space="preserve"> </w:t>
      </w:r>
      <w:r w:rsidRPr="00B87A94">
        <w:rPr>
          <w:color w:val="000000"/>
          <w:sz w:val="28"/>
          <w:szCs w:val="28"/>
        </w:rPr>
        <w:t>между Заказчиком и Поставщиком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w:t>
      </w:r>
      <w:r w:rsidR="0017720A">
        <w:rPr>
          <w:color w:val="000000"/>
          <w:sz w:val="28"/>
          <w:szCs w:val="28"/>
        </w:rPr>
        <w:t>.</w:t>
      </w:r>
    </w:p>
    <w:p w:rsidR="007B725D" w:rsidRDefault="007B725D" w:rsidP="007B725D">
      <w:pPr>
        <w:pStyle w:val="a6"/>
        <w:suppressAutoHyphens w:val="0"/>
        <w:ind w:left="142" w:firstLine="425"/>
        <w:jc w:val="both"/>
        <w:rPr>
          <w:rFonts w:eastAsiaTheme="minorHAnsi"/>
          <w:sz w:val="28"/>
          <w:szCs w:val="28"/>
          <w:lang w:eastAsia="en-US"/>
        </w:rPr>
      </w:pPr>
      <w:r>
        <w:rPr>
          <w:color w:val="000000"/>
          <w:sz w:val="28"/>
          <w:szCs w:val="28"/>
        </w:rPr>
        <w:t xml:space="preserve">4.10. </w:t>
      </w:r>
      <w:r>
        <w:rPr>
          <w:rFonts w:eastAsiaTheme="minorHAnsi"/>
          <w:sz w:val="28"/>
          <w:szCs w:val="28"/>
          <w:lang w:eastAsia="en-US"/>
        </w:rPr>
        <w:t>Обязательство Заказчика по оплате считается исполненным в момент зачисления денежных средств на расчетный счет Поставщика.</w:t>
      </w:r>
    </w:p>
    <w:p w:rsidR="00B87A94" w:rsidRPr="00035816" w:rsidRDefault="00B87A94" w:rsidP="00B87A94">
      <w:pPr>
        <w:pStyle w:val="a7"/>
        <w:jc w:val="both"/>
        <w:rPr>
          <w:rFonts w:ascii="Times New Roman" w:hAnsi="Times New Roman"/>
          <w:b/>
          <w:sz w:val="28"/>
          <w:szCs w:val="28"/>
          <w:lang w:val="ru-RU"/>
        </w:rPr>
      </w:pPr>
    </w:p>
    <w:p w:rsidR="00B87A94" w:rsidRPr="007B725D" w:rsidRDefault="007B725D" w:rsidP="007905A8">
      <w:pPr>
        <w:pStyle w:val="ConsPlusNormal"/>
        <w:numPr>
          <w:ilvl w:val="0"/>
          <w:numId w:val="1"/>
        </w:numPr>
        <w:ind w:left="0" w:firstLine="0"/>
        <w:jc w:val="center"/>
        <w:outlineLvl w:val="1"/>
        <w:rPr>
          <w:rFonts w:ascii="Times New Roman" w:hAnsi="Times New Roman" w:cs="Times New Roman"/>
          <w:b/>
          <w:sz w:val="28"/>
          <w:szCs w:val="28"/>
        </w:rPr>
      </w:pPr>
      <w:r w:rsidRPr="007B725D">
        <w:rPr>
          <w:rFonts w:ascii="Times New Roman" w:eastAsiaTheme="minorHAnsi" w:hAnsi="Times New Roman"/>
          <w:b/>
          <w:bCs/>
          <w:kern w:val="0"/>
          <w:sz w:val="28"/>
          <w:szCs w:val="28"/>
          <w:lang w:eastAsia="en-US"/>
        </w:rPr>
        <w:t>Срок и условия поставки</w:t>
      </w:r>
    </w:p>
    <w:p w:rsidR="007B725D" w:rsidRPr="000C0A8F" w:rsidRDefault="007B725D" w:rsidP="007B725D">
      <w:pPr>
        <w:pStyle w:val="a7"/>
        <w:ind w:firstLine="709"/>
        <w:jc w:val="both"/>
        <w:rPr>
          <w:rFonts w:ascii="Times New Roman" w:eastAsiaTheme="minorHAnsi" w:hAnsi="Times New Roman"/>
          <w:color w:val="000000" w:themeColor="text1"/>
          <w:sz w:val="28"/>
          <w:szCs w:val="28"/>
          <w:lang w:val="ru-RU"/>
        </w:rPr>
      </w:pPr>
      <w:r w:rsidRPr="00CA66F7">
        <w:rPr>
          <w:rFonts w:ascii="Times New Roman" w:eastAsiaTheme="minorHAnsi" w:hAnsi="Times New Roman"/>
          <w:sz w:val="28"/>
          <w:szCs w:val="28"/>
          <w:lang w:val="ru-RU"/>
        </w:rPr>
        <w:t xml:space="preserve">5.1. </w:t>
      </w:r>
      <w:r w:rsidRPr="000C0A8F">
        <w:rPr>
          <w:rFonts w:ascii="Times New Roman" w:eastAsiaTheme="minorHAnsi" w:hAnsi="Times New Roman"/>
          <w:color w:val="000000" w:themeColor="text1"/>
          <w:sz w:val="28"/>
          <w:szCs w:val="28"/>
          <w:lang w:val="ru-RU"/>
        </w:rPr>
        <w:t xml:space="preserve">Поставщик вправе исполнить Контракт </w:t>
      </w:r>
      <w:r w:rsidR="00631AA7">
        <w:rPr>
          <w:rFonts w:ascii="Times New Roman" w:eastAsiaTheme="minorHAnsi" w:hAnsi="Times New Roman"/>
          <w:color w:val="000000" w:themeColor="text1"/>
          <w:sz w:val="28"/>
          <w:szCs w:val="28"/>
          <w:lang w:val="ru-RU"/>
        </w:rPr>
        <w:t>до наступления</w:t>
      </w:r>
      <w:r w:rsidRPr="000C0A8F">
        <w:rPr>
          <w:rFonts w:ascii="Times New Roman" w:eastAsiaTheme="minorHAnsi" w:hAnsi="Times New Roman"/>
          <w:color w:val="000000" w:themeColor="text1"/>
          <w:sz w:val="28"/>
          <w:szCs w:val="28"/>
          <w:lang w:val="ru-RU"/>
        </w:rPr>
        <w:t xml:space="preserve"> определенного в нем срока поставки </w:t>
      </w:r>
      <w:r w:rsidR="00B7131C">
        <w:rPr>
          <w:rFonts w:ascii="Times New Roman" w:eastAsiaTheme="minorHAnsi" w:hAnsi="Times New Roman"/>
          <w:color w:val="000000" w:themeColor="text1"/>
          <w:sz w:val="28"/>
          <w:szCs w:val="28"/>
          <w:lang w:val="ru-RU"/>
        </w:rPr>
        <w:t>по согласованию с Заказчиком</w:t>
      </w:r>
      <w:r w:rsidRPr="000C0A8F">
        <w:rPr>
          <w:rFonts w:ascii="Times New Roman" w:eastAsiaTheme="minorHAnsi" w:hAnsi="Times New Roman"/>
          <w:color w:val="000000" w:themeColor="text1"/>
          <w:sz w:val="28"/>
          <w:szCs w:val="28"/>
          <w:lang w:val="ru-RU"/>
        </w:rPr>
        <w:t>.</w:t>
      </w:r>
    </w:p>
    <w:p w:rsidR="007B725D" w:rsidRDefault="007B725D" w:rsidP="00D27A3F">
      <w:pPr>
        <w:widowControl/>
        <w:suppressAutoHyphens w:val="0"/>
        <w:ind w:firstLine="567"/>
        <w:jc w:val="both"/>
        <w:rPr>
          <w:rFonts w:ascii="Times New Roman" w:hAnsi="Times New Roman"/>
          <w:sz w:val="28"/>
          <w:szCs w:val="28"/>
        </w:rPr>
      </w:pPr>
      <w:r w:rsidRPr="000C0A8F">
        <w:rPr>
          <w:rFonts w:ascii="Times New Roman" w:hAnsi="Times New Roman"/>
          <w:sz w:val="28"/>
          <w:szCs w:val="28"/>
        </w:rPr>
        <w:t xml:space="preserve">5.2. Поставка товара осуществляется </w:t>
      </w:r>
      <w:r w:rsidR="00D27A3F" w:rsidRPr="000C0A8F">
        <w:rPr>
          <w:rFonts w:ascii="Times New Roman" w:hAnsi="Times New Roman"/>
          <w:sz w:val="28"/>
          <w:szCs w:val="28"/>
        </w:rPr>
        <w:t>за счет Поставщика</w:t>
      </w:r>
      <w:r w:rsidR="00D27A3F">
        <w:rPr>
          <w:rFonts w:ascii="Times New Roman" w:hAnsi="Times New Roman"/>
          <w:sz w:val="28"/>
          <w:szCs w:val="28"/>
        </w:rPr>
        <w:t>,</w:t>
      </w:r>
      <w:r w:rsidR="00D27A3F" w:rsidRPr="007B725D">
        <w:rPr>
          <w:rFonts w:ascii="Times New Roman" w:hAnsi="Times New Roman"/>
          <w:sz w:val="28"/>
          <w:szCs w:val="28"/>
        </w:rPr>
        <w:t xml:space="preserve"> </w:t>
      </w:r>
      <w:r w:rsidRPr="007B725D">
        <w:rPr>
          <w:rFonts w:ascii="Times New Roman" w:hAnsi="Times New Roman"/>
          <w:sz w:val="28"/>
          <w:szCs w:val="28"/>
        </w:rPr>
        <w:t xml:space="preserve">путем доставки Заказчику по адресу: </w:t>
      </w:r>
      <w:r w:rsidR="00D27A3F" w:rsidRPr="00FE0728">
        <w:rPr>
          <w:rFonts w:ascii="Times New Roman" w:eastAsia="Times New Roman" w:hAnsi="Times New Roman"/>
          <w:kern w:val="0"/>
          <w:sz w:val="28"/>
          <w:szCs w:val="28"/>
        </w:rPr>
        <w:t xml:space="preserve">Санкт-Петербург, </w:t>
      </w:r>
      <w:r w:rsidR="00D27A3F" w:rsidRPr="005E39EB">
        <w:rPr>
          <w:rFonts w:ascii="Times New Roman" w:eastAsia="Times New Roman" w:hAnsi="Times New Roman"/>
          <w:kern w:val="0"/>
          <w:sz w:val="28"/>
          <w:szCs w:val="28"/>
          <w:u w:val="single"/>
        </w:rPr>
        <w:t>ул. Зодчего Росси, дом 2</w:t>
      </w:r>
      <w:r w:rsidR="002E49A0">
        <w:rPr>
          <w:rFonts w:ascii="Times New Roman" w:eastAsia="Times New Roman" w:hAnsi="Times New Roman"/>
          <w:kern w:val="0"/>
          <w:sz w:val="28"/>
          <w:szCs w:val="28"/>
          <w:u w:val="single"/>
        </w:rPr>
        <w:t>, литера А</w:t>
      </w:r>
      <w:r w:rsidR="004B3FA8" w:rsidRPr="004B3FA8">
        <w:rPr>
          <w:rFonts w:ascii="Times New Roman" w:hAnsi="Times New Roman"/>
          <w:color w:val="000000"/>
          <w:sz w:val="28"/>
          <w:szCs w:val="28"/>
        </w:rPr>
        <w:t>. Поставщик</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 xml:space="preserve">осуществляет разгрузку, подъем товара на этаж </w:t>
      </w:r>
      <w:r w:rsidR="00D27A3F">
        <w:rPr>
          <w:rFonts w:ascii="Times New Roman" w:eastAsia="Times New Roman" w:hAnsi="Times New Roman"/>
          <w:kern w:val="0"/>
          <w:sz w:val="28"/>
          <w:szCs w:val="28"/>
        </w:rPr>
        <w:t xml:space="preserve">(до </w:t>
      </w:r>
      <w:r w:rsidR="00DD6203">
        <w:rPr>
          <w:rFonts w:ascii="Times New Roman" w:eastAsia="Times New Roman" w:hAnsi="Times New Roman"/>
          <w:kern w:val="0"/>
          <w:sz w:val="28"/>
          <w:szCs w:val="28"/>
        </w:rPr>
        <w:t>2</w:t>
      </w:r>
      <w:r w:rsidR="00D27A3F">
        <w:rPr>
          <w:rFonts w:ascii="Times New Roman" w:eastAsia="Times New Roman" w:hAnsi="Times New Roman"/>
          <w:kern w:val="0"/>
          <w:sz w:val="28"/>
          <w:szCs w:val="28"/>
        </w:rPr>
        <w:t xml:space="preserve"> этажа</w:t>
      </w:r>
      <w:r w:rsidR="009212F9" w:rsidRPr="009212F9">
        <w:rPr>
          <w:rFonts w:ascii="Times New Roman" w:eastAsia="Times New Roman" w:hAnsi="Times New Roman"/>
          <w:kern w:val="0"/>
          <w:sz w:val="28"/>
          <w:szCs w:val="28"/>
        </w:rPr>
        <w:t xml:space="preserve"> </w:t>
      </w:r>
      <w:r w:rsidR="009212F9">
        <w:rPr>
          <w:rFonts w:ascii="Times New Roman" w:eastAsia="Times New Roman" w:hAnsi="Times New Roman"/>
          <w:kern w:val="0"/>
          <w:sz w:val="28"/>
          <w:szCs w:val="28"/>
        </w:rPr>
        <w:t>включительно</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без использования лифта</w:t>
      </w:r>
      <w:r w:rsidRPr="00D27A3F">
        <w:rPr>
          <w:rFonts w:ascii="Times New Roman" w:hAnsi="Times New Roman"/>
          <w:sz w:val="28"/>
          <w:szCs w:val="28"/>
        </w:rPr>
        <w:t>.</w:t>
      </w:r>
    </w:p>
    <w:p w:rsidR="00D27A3F" w:rsidRDefault="00D27A3F" w:rsidP="00D27A3F">
      <w:pPr>
        <w:ind w:firstLine="567"/>
        <w:jc w:val="both"/>
        <w:rPr>
          <w:rFonts w:ascii="Times New Roman" w:hAnsi="Times New Roman"/>
          <w:sz w:val="24"/>
        </w:rPr>
      </w:pPr>
      <w:r w:rsidRPr="00D27A3F">
        <w:rPr>
          <w:rFonts w:ascii="Times New Roman" w:hAnsi="Times New Roman"/>
          <w:sz w:val="28"/>
          <w:szCs w:val="28"/>
        </w:rPr>
        <w:t>Поставщик обеспечивает</w:t>
      </w:r>
      <w:r w:rsidRPr="001911D3">
        <w:rPr>
          <w:rFonts w:ascii="Times New Roman" w:hAnsi="Times New Roman"/>
          <w:sz w:val="28"/>
          <w:szCs w:val="28"/>
        </w:rPr>
        <w:t xml:space="preserve"> необходим</w:t>
      </w:r>
      <w:r>
        <w:rPr>
          <w:rFonts w:ascii="Times New Roman" w:hAnsi="Times New Roman"/>
          <w:sz w:val="28"/>
          <w:szCs w:val="28"/>
        </w:rPr>
        <w:t>ое</w:t>
      </w:r>
      <w:r w:rsidRPr="001911D3">
        <w:rPr>
          <w:rFonts w:ascii="Times New Roman" w:hAnsi="Times New Roman"/>
          <w:sz w:val="28"/>
          <w:szCs w:val="28"/>
        </w:rPr>
        <w:t xml:space="preserve"> количество грузчиков для погрузки и разгрузки</w:t>
      </w:r>
      <w:r>
        <w:rPr>
          <w:rFonts w:ascii="Times New Roman" w:hAnsi="Times New Roman"/>
          <w:sz w:val="28"/>
          <w:szCs w:val="28"/>
        </w:rPr>
        <w:t xml:space="preserve"> Товара.</w:t>
      </w:r>
    </w:p>
    <w:p w:rsidR="007B725D" w:rsidRPr="00D7466E" w:rsidRDefault="007B725D" w:rsidP="007B725D">
      <w:pPr>
        <w:pStyle w:val="a7"/>
        <w:ind w:firstLine="709"/>
        <w:jc w:val="both"/>
        <w:rPr>
          <w:rFonts w:ascii="Times New Roman" w:eastAsiaTheme="minorHAnsi" w:hAnsi="Times New Roman"/>
          <w:sz w:val="28"/>
          <w:szCs w:val="28"/>
          <w:lang w:val="ru-RU"/>
        </w:rPr>
      </w:pPr>
      <w:r w:rsidRPr="00D27A3F">
        <w:rPr>
          <w:rFonts w:ascii="Times New Roman" w:eastAsiaTheme="minorHAnsi" w:hAnsi="Times New Roman"/>
          <w:sz w:val="28"/>
          <w:szCs w:val="28"/>
          <w:lang w:val="ru-RU"/>
        </w:rPr>
        <w:t xml:space="preserve">5.3. </w:t>
      </w:r>
      <w:r w:rsidRPr="00D7466E">
        <w:rPr>
          <w:rFonts w:ascii="Times New Roman" w:eastAsiaTheme="minorHAnsi" w:hAnsi="Times New Roman"/>
          <w:sz w:val="28"/>
          <w:szCs w:val="28"/>
          <w:lang w:val="ru-RU"/>
        </w:rPr>
        <w:t>Право выбора вида транспорта и определения других условий доставки принадлежит Поставщику.</w:t>
      </w:r>
    </w:p>
    <w:p w:rsidR="007B725D" w:rsidRPr="00D27A3F" w:rsidRDefault="007B725D" w:rsidP="007B725D">
      <w:pPr>
        <w:pStyle w:val="a7"/>
        <w:ind w:firstLine="709"/>
        <w:jc w:val="both"/>
        <w:rPr>
          <w:rFonts w:ascii="Times New Roman" w:eastAsiaTheme="minorHAnsi" w:hAnsi="Times New Roman"/>
          <w:sz w:val="28"/>
          <w:szCs w:val="28"/>
          <w:lang w:val="ru-RU"/>
        </w:rPr>
      </w:pPr>
      <w:r w:rsidRPr="000C0A8F">
        <w:rPr>
          <w:rFonts w:ascii="Times New Roman" w:eastAsiaTheme="minorHAnsi" w:hAnsi="Times New Roman"/>
          <w:sz w:val="28"/>
          <w:szCs w:val="28"/>
          <w:lang w:val="ru-RU"/>
        </w:rPr>
        <w:t xml:space="preserve">5.4. Поставщик считается исполнившим обязанность по поставке товара в момент </w:t>
      </w:r>
      <w:r w:rsidR="000C0A8F" w:rsidRPr="000C0A8F">
        <w:rPr>
          <w:rFonts w:ascii="Times New Roman" w:eastAsiaTheme="minorHAnsi" w:hAnsi="Times New Roman"/>
          <w:sz w:val="28"/>
          <w:szCs w:val="28"/>
          <w:lang w:val="ru-RU"/>
        </w:rPr>
        <w:t>подписания сторонами документа о приемке</w:t>
      </w:r>
      <w:r w:rsidRPr="000C0A8F">
        <w:rPr>
          <w:rFonts w:ascii="Times New Roman" w:eastAsiaTheme="minorHAnsi" w:hAnsi="Times New Roman"/>
          <w:sz w:val="28"/>
          <w:szCs w:val="28"/>
          <w:lang w:val="ru-RU"/>
        </w:rPr>
        <w:t xml:space="preserve"> товара Заказчику.</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5.5. Тара (упаковка).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5.5.1. Поставляемый товар должен быть </w:t>
      </w:r>
      <w:proofErr w:type="spellStart"/>
      <w:r w:rsidRPr="00CA66F7">
        <w:rPr>
          <w:rFonts w:ascii="Times New Roman" w:eastAsiaTheme="minorHAnsi" w:hAnsi="Times New Roman"/>
          <w:sz w:val="28"/>
          <w:szCs w:val="28"/>
          <w:lang w:val="ru-RU"/>
        </w:rPr>
        <w:t>затарен</w:t>
      </w:r>
      <w:proofErr w:type="spellEnd"/>
      <w:r w:rsidRPr="00CA66F7">
        <w:rPr>
          <w:rFonts w:ascii="Times New Roman" w:eastAsiaTheme="minorHAnsi" w:hAnsi="Times New Roman"/>
          <w:sz w:val="28"/>
          <w:szCs w:val="28"/>
          <w:lang w:val="ru-RU"/>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684E7F" w:rsidRPr="00CA66F7" w:rsidRDefault="007B725D" w:rsidP="00684E7F">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5.5.2. </w:t>
      </w:r>
      <w:r w:rsidR="00684E7F">
        <w:rPr>
          <w:rFonts w:ascii="Times New Roman" w:eastAsiaTheme="minorHAnsi" w:hAnsi="Times New Roman"/>
          <w:sz w:val="28"/>
          <w:szCs w:val="28"/>
          <w:lang w:val="ru-RU"/>
        </w:rPr>
        <w:t xml:space="preserve">Поставщик обязан забрать </w:t>
      </w:r>
      <w:r w:rsidR="00684E7F" w:rsidRPr="00684E7F">
        <w:rPr>
          <w:rFonts w:ascii="Times New Roman" w:eastAsiaTheme="minorHAnsi" w:hAnsi="Times New Roman"/>
          <w:sz w:val="28"/>
          <w:szCs w:val="28"/>
          <w:lang w:val="ru-RU"/>
        </w:rPr>
        <w:t>т</w:t>
      </w:r>
      <w:r w:rsidRPr="00684E7F">
        <w:rPr>
          <w:rFonts w:ascii="Times New Roman" w:eastAsiaTheme="minorHAnsi" w:hAnsi="Times New Roman"/>
          <w:sz w:val="28"/>
          <w:szCs w:val="28"/>
          <w:lang w:val="ru-RU"/>
        </w:rPr>
        <w:t>ар</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 xml:space="preserve"> (упаковк</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 течении двух рабочих дней после подписания документов о приемке</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w:t>
      </w:r>
      <w:r w:rsidR="00684E7F">
        <w:rPr>
          <w:rFonts w:ascii="Times New Roman" w:eastAsiaTheme="minorHAnsi" w:hAnsi="Times New Roman"/>
          <w:sz w:val="28"/>
          <w:szCs w:val="28"/>
          <w:lang w:val="ru-RU"/>
        </w:rPr>
        <w:t xml:space="preserve"> случае необходимости оставления тары у Заказчика, Заказчик уведомляет об этом Поставщика при подписании документов о приемке.</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5.5.3. </w:t>
      </w:r>
      <w:r w:rsidR="00684E7F">
        <w:rPr>
          <w:rFonts w:ascii="Times New Roman" w:eastAsiaTheme="minorHAnsi" w:hAnsi="Times New Roman"/>
          <w:sz w:val="28"/>
          <w:szCs w:val="28"/>
          <w:lang w:val="ru-RU"/>
        </w:rPr>
        <w:t>В случае, если тара остается у Заказчика, ее с</w:t>
      </w:r>
      <w:r w:rsidRPr="00CA66F7">
        <w:rPr>
          <w:rFonts w:ascii="Times New Roman" w:eastAsiaTheme="minorHAnsi" w:hAnsi="Times New Roman"/>
          <w:sz w:val="28"/>
          <w:szCs w:val="28"/>
          <w:lang w:val="ru-RU"/>
        </w:rPr>
        <w:t xml:space="preserve">тоимость входит в цену </w:t>
      </w:r>
      <w:r w:rsidR="00684E7F">
        <w:rPr>
          <w:rFonts w:ascii="Times New Roman" w:eastAsiaTheme="minorHAnsi" w:hAnsi="Times New Roman"/>
          <w:sz w:val="28"/>
          <w:szCs w:val="28"/>
          <w:lang w:val="ru-RU"/>
        </w:rPr>
        <w:t xml:space="preserve">товара </w:t>
      </w:r>
      <w:r w:rsidRPr="00CA66F7">
        <w:rPr>
          <w:rFonts w:ascii="Times New Roman" w:eastAsiaTheme="minorHAnsi" w:hAnsi="Times New Roman"/>
          <w:sz w:val="28"/>
          <w:szCs w:val="28"/>
          <w:lang w:val="ru-RU"/>
        </w:rPr>
        <w:t>и отдельно не оплачивается.</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 xml:space="preserve">5.5.4. Если товар передается в ненадлежащей таре (упаковке) либо без нее, Заказчик вправе потребовать от Поставщика </w:t>
      </w:r>
      <w:proofErr w:type="spellStart"/>
      <w:r w:rsidRPr="00CA66F7">
        <w:rPr>
          <w:rFonts w:ascii="Times New Roman" w:eastAsiaTheme="minorHAnsi" w:hAnsi="Times New Roman"/>
          <w:sz w:val="28"/>
          <w:szCs w:val="28"/>
          <w:lang w:val="ru-RU"/>
        </w:rPr>
        <w:t>затарить</w:t>
      </w:r>
      <w:proofErr w:type="spellEnd"/>
      <w:r w:rsidRPr="00CA66F7">
        <w:rPr>
          <w:rFonts w:ascii="Times New Roman" w:eastAsiaTheme="minorHAnsi" w:hAnsi="Times New Roman"/>
          <w:sz w:val="28"/>
          <w:szCs w:val="28"/>
          <w:lang w:val="ru-RU"/>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5.6. Маркировка товара должна соответствовать обязательным требованиям.</w:t>
      </w:r>
    </w:p>
    <w:p w:rsidR="009212F9" w:rsidRPr="00B3047C" w:rsidRDefault="007B725D" w:rsidP="009212F9">
      <w:pPr>
        <w:pStyle w:val="a7"/>
        <w:ind w:firstLine="709"/>
        <w:jc w:val="both"/>
        <w:rPr>
          <w:rFonts w:ascii="Times New Roman" w:hAnsi="Times New Roman"/>
          <w:sz w:val="28"/>
          <w:szCs w:val="28"/>
          <w:lang w:val="ru-RU"/>
        </w:rPr>
      </w:pPr>
      <w:r w:rsidRPr="00B3047C">
        <w:rPr>
          <w:rFonts w:ascii="Times New Roman" w:eastAsiaTheme="minorHAnsi" w:hAnsi="Times New Roman"/>
          <w:sz w:val="28"/>
          <w:szCs w:val="28"/>
          <w:lang w:val="ru-RU"/>
        </w:rPr>
        <w:t xml:space="preserve">5.7. </w:t>
      </w:r>
      <w:r w:rsidR="009212F9">
        <w:rPr>
          <w:rFonts w:ascii="Times New Roman" w:hAnsi="Times New Roman"/>
          <w:sz w:val="28"/>
          <w:szCs w:val="28"/>
          <w:lang w:val="ru-RU"/>
        </w:rPr>
        <w:t xml:space="preserve">Одновременно с </w:t>
      </w:r>
      <w:r w:rsidR="009212F9">
        <w:rPr>
          <w:rFonts w:ascii="Times New Roman" w:eastAsiaTheme="minorHAnsi" w:hAnsi="Times New Roman"/>
          <w:sz w:val="28"/>
          <w:szCs w:val="28"/>
          <w:lang w:val="ru-RU"/>
        </w:rPr>
        <w:t xml:space="preserve">Товаром Поставщик передает Заказчику </w:t>
      </w:r>
      <w:r w:rsidR="009212F9" w:rsidRPr="00B3047C">
        <w:rPr>
          <w:rFonts w:ascii="Times New Roman" w:hAnsi="Times New Roman"/>
          <w:sz w:val="28"/>
          <w:szCs w:val="28"/>
          <w:lang w:val="ru-RU"/>
        </w:rPr>
        <w:t xml:space="preserve">надлежащим образом оформленные документы, подтверждающие качество Товара, в том числе: надлежащим образом заверенные сертификаты соответствия и/или декларации о соответствии; удостоверения качества, </w:t>
      </w:r>
      <w:r w:rsidR="009212F9" w:rsidRPr="009212F9">
        <w:rPr>
          <w:rFonts w:ascii="Times New Roman" w:hAnsi="Times New Roman"/>
          <w:sz w:val="28"/>
          <w:szCs w:val="28"/>
          <w:lang w:val="ru-RU"/>
        </w:rPr>
        <w:t>паспорта, инструкции, а также надлежащим образом оформленные сопроводительные документы с указанием страны происхождения Товара, а также Акт приемки товаров, работ, услуг Ф. 0510452 (в действующей редакции).</w:t>
      </w:r>
    </w:p>
    <w:p w:rsidR="007B725D" w:rsidRPr="00684E7F" w:rsidRDefault="00B3047C"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 xml:space="preserve">5.8. </w:t>
      </w:r>
      <w:r w:rsidR="007B725D" w:rsidRPr="00684E7F">
        <w:rPr>
          <w:rFonts w:ascii="Times New Roman" w:eastAsiaTheme="minorHAnsi" w:hAnsi="Times New Roman"/>
          <w:sz w:val="28"/>
          <w:szCs w:val="28"/>
          <w:lang w:val="ru-RU"/>
        </w:rPr>
        <w:t xml:space="preserve">Право собственности на товар переходит к Заказчику в момент </w:t>
      </w:r>
      <w:r w:rsidR="00684E7F" w:rsidRPr="00684E7F">
        <w:rPr>
          <w:rFonts w:ascii="Times New Roman" w:eastAsiaTheme="minorHAnsi" w:hAnsi="Times New Roman"/>
          <w:sz w:val="28"/>
          <w:szCs w:val="28"/>
          <w:lang w:val="ru-RU"/>
        </w:rPr>
        <w:t>подписани</w:t>
      </w:r>
      <w:r w:rsidR="00DC4F31">
        <w:rPr>
          <w:rFonts w:ascii="Times New Roman" w:eastAsiaTheme="minorHAnsi" w:hAnsi="Times New Roman"/>
          <w:sz w:val="28"/>
          <w:szCs w:val="28"/>
          <w:lang w:val="ru-RU"/>
        </w:rPr>
        <w:t>я</w:t>
      </w:r>
      <w:r w:rsidR="00684E7F" w:rsidRPr="00684E7F">
        <w:rPr>
          <w:rFonts w:ascii="Times New Roman" w:eastAsiaTheme="minorHAnsi" w:hAnsi="Times New Roman"/>
          <w:sz w:val="28"/>
          <w:szCs w:val="28"/>
          <w:lang w:val="ru-RU"/>
        </w:rPr>
        <w:t xml:space="preserve"> документов о приемке</w:t>
      </w:r>
      <w:r w:rsidR="007B725D" w:rsidRPr="00684E7F">
        <w:rPr>
          <w:rFonts w:ascii="Times New Roman" w:eastAsiaTheme="minorHAnsi" w:hAnsi="Times New Roman"/>
          <w:sz w:val="28"/>
          <w:szCs w:val="28"/>
          <w:lang w:val="ru-RU"/>
        </w:rPr>
        <w:t>.</w:t>
      </w:r>
    </w:p>
    <w:p w:rsidR="007B725D" w:rsidRPr="00B3047C" w:rsidRDefault="007B725D"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5.</w:t>
      </w:r>
      <w:r w:rsidR="00B3047C" w:rsidRPr="00684E7F">
        <w:rPr>
          <w:rFonts w:ascii="Times New Roman" w:eastAsiaTheme="minorHAnsi" w:hAnsi="Times New Roman"/>
          <w:sz w:val="28"/>
          <w:szCs w:val="28"/>
          <w:lang w:val="ru-RU"/>
        </w:rPr>
        <w:t>9</w:t>
      </w:r>
      <w:r w:rsidRPr="00684E7F">
        <w:rPr>
          <w:rFonts w:ascii="Times New Roman" w:eastAsiaTheme="minorHAnsi" w:hAnsi="Times New Roman"/>
          <w:sz w:val="28"/>
          <w:szCs w:val="28"/>
          <w:lang w:val="ru-RU"/>
        </w:rPr>
        <w:t xml:space="preserve">. Риски случайной гибели и случайного повреждения товара переходят к Заказчику с момента </w:t>
      </w:r>
      <w:r w:rsidR="00684E7F" w:rsidRPr="00684E7F">
        <w:rPr>
          <w:rFonts w:ascii="Times New Roman" w:eastAsiaTheme="minorHAnsi" w:hAnsi="Times New Roman"/>
          <w:sz w:val="28"/>
          <w:szCs w:val="28"/>
          <w:lang w:val="ru-RU"/>
        </w:rPr>
        <w:t>подписания</w:t>
      </w:r>
      <w:r w:rsidR="00684E7F">
        <w:rPr>
          <w:rFonts w:ascii="Times New Roman" w:eastAsiaTheme="minorHAnsi" w:hAnsi="Times New Roman"/>
          <w:sz w:val="28"/>
          <w:szCs w:val="28"/>
          <w:lang w:val="ru-RU"/>
        </w:rPr>
        <w:t xml:space="preserve"> документов о </w:t>
      </w:r>
      <w:r w:rsidR="00684E7F" w:rsidRPr="00DC4F31">
        <w:rPr>
          <w:rFonts w:ascii="Times New Roman" w:eastAsiaTheme="minorHAnsi" w:hAnsi="Times New Roman"/>
          <w:sz w:val="28"/>
          <w:szCs w:val="28"/>
          <w:lang w:val="ru-RU"/>
        </w:rPr>
        <w:t>приемке</w:t>
      </w:r>
      <w:r w:rsidRPr="00DC4F31">
        <w:rPr>
          <w:rFonts w:ascii="Times New Roman" w:eastAsiaTheme="minorHAnsi" w:hAnsi="Times New Roman"/>
          <w:sz w:val="28"/>
          <w:szCs w:val="28"/>
          <w:lang w:val="ru-RU"/>
        </w:rPr>
        <w:t>.</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w:t>
      </w:r>
      <w:r w:rsidR="00B3047C">
        <w:rPr>
          <w:rFonts w:ascii="Times New Roman" w:eastAsiaTheme="minorHAnsi" w:hAnsi="Times New Roman"/>
          <w:sz w:val="28"/>
          <w:szCs w:val="28"/>
          <w:lang w:val="ru-RU"/>
        </w:rPr>
        <w:t>10</w:t>
      </w:r>
      <w:r w:rsidRPr="00CA66F7">
        <w:rPr>
          <w:rFonts w:ascii="Times New Roman" w:eastAsiaTheme="minorHAnsi" w:hAnsi="Times New Roman"/>
          <w:sz w:val="28"/>
          <w:szCs w:val="28"/>
          <w:lang w:val="ru-RU"/>
        </w:rPr>
        <w:t>.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725D" w:rsidRPr="00CA66F7" w:rsidRDefault="007B725D" w:rsidP="007B725D">
      <w:pPr>
        <w:pStyle w:val="a7"/>
        <w:ind w:firstLine="709"/>
        <w:jc w:val="both"/>
        <w:rPr>
          <w:rFonts w:ascii="Times New Roman" w:eastAsiaTheme="minorHAnsi" w:hAnsi="Times New Roman"/>
          <w:sz w:val="28"/>
          <w:szCs w:val="28"/>
          <w:lang w:val="ru-RU"/>
        </w:rPr>
      </w:pPr>
    </w:p>
    <w:p w:rsidR="007905A8" w:rsidRPr="0039491F" w:rsidRDefault="00D27A3F" w:rsidP="007905A8">
      <w:pPr>
        <w:widowControl/>
        <w:numPr>
          <w:ilvl w:val="0"/>
          <w:numId w:val="1"/>
        </w:numPr>
        <w:suppressAutoHyphens w:val="0"/>
        <w:ind w:left="0" w:firstLine="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t>П</w:t>
      </w:r>
      <w:r w:rsidR="007905A8">
        <w:rPr>
          <w:rFonts w:ascii="Times New Roman" w:eastAsia="Times New Roman" w:hAnsi="Times New Roman"/>
          <w:b/>
          <w:color w:val="000000"/>
          <w:kern w:val="0"/>
          <w:sz w:val="28"/>
          <w:szCs w:val="28"/>
        </w:rPr>
        <w:t>риемк</w:t>
      </w:r>
      <w:r>
        <w:rPr>
          <w:rFonts w:ascii="Times New Roman" w:eastAsia="Times New Roman" w:hAnsi="Times New Roman"/>
          <w:b/>
          <w:color w:val="000000"/>
          <w:kern w:val="0"/>
          <w:sz w:val="28"/>
          <w:szCs w:val="28"/>
        </w:rPr>
        <w:t>а Товара</w:t>
      </w:r>
    </w:p>
    <w:p w:rsidR="00A07121" w:rsidRDefault="00A07121" w:rsidP="00A07121">
      <w:pPr>
        <w:widowControl/>
        <w:suppressAutoHyphens w:val="0"/>
        <w:autoSpaceDE w:val="0"/>
        <w:autoSpaceDN w:val="0"/>
        <w:adjustRightInd w:val="0"/>
        <w:jc w:val="both"/>
        <w:rPr>
          <w:rFonts w:ascii="Times New Roman" w:eastAsiaTheme="minorHAnsi" w:hAnsi="Times New Roman"/>
          <w:kern w:val="0"/>
          <w:sz w:val="28"/>
          <w:szCs w:val="28"/>
          <w:lang w:eastAsia="en-US"/>
        </w:rPr>
      </w:pP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A07121" w:rsidRDefault="00063829" w:rsidP="00A07121">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6.2.</w:t>
      </w:r>
      <w:r w:rsidR="00A07121" w:rsidRPr="00CA66F7">
        <w:rPr>
          <w:rFonts w:ascii="Times New Roman" w:eastAsiaTheme="minorHAnsi" w:hAnsi="Times New Roman"/>
          <w:sz w:val="28"/>
          <w:szCs w:val="28"/>
          <w:lang w:val="ru-RU"/>
        </w:rPr>
        <w:t xml:space="preserve">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25627E" w:rsidRPr="00063829" w:rsidRDefault="00063829" w:rsidP="0025627E">
      <w:pPr>
        <w:pStyle w:val="a7"/>
        <w:ind w:firstLine="567"/>
        <w:jc w:val="both"/>
        <w:rPr>
          <w:rFonts w:ascii="Times New Roman" w:eastAsiaTheme="minorHAnsi" w:hAnsi="Times New Roman"/>
          <w:sz w:val="28"/>
          <w:szCs w:val="28"/>
          <w:lang w:val="ru-RU"/>
        </w:rPr>
      </w:pPr>
      <w:r w:rsidRPr="00063829">
        <w:rPr>
          <w:rFonts w:ascii="Times New Roman" w:eastAsiaTheme="minorHAnsi" w:hAnsi="Times New Roman"/>
          <w:sz w:val="28"/>
          <w:szCs w:val="28"/>
          <w:lang w:val="ru-RU"/>
        </w:rPr>
        <w:t xml:space="preserve">6.3. </w:t>
      </w:r>
      <w:r w:rsidR="0025627E" w:rsidRPr="00063829">
        <w:rPr>
          <w:rFonts w:ascii="Times New Roman" w:eastAsiaTheme="minorHAnsi" w:hAnsi="Times New Roman"/>
          <w:sz w:val="28"/>
          <w:szCs w:val="28"/>
          <w:lang w:val="ru-RU"/>
        </w:rPr>
        <w:t xml:space="preserve">При получении товара должен присутствовать представитель Поставщика, который </w:t>
      </w:r>
      <w:r w:rsidR="0025627E" w:rsidRPr="00063829">
        <w:rPr>
          <w:rFonts w:ascii="Times New Roman" w:hAnsi="Times New Roman"/>
          <w:sz w:val="28"/>
          <w:szCs w:val="28"/>
          <w:lang w:val="ru-RU"/>
        </w:rPr>
        <w:t xml:space="preserve">обязан иметь при себе паспорт и соответствующую доверенность. В случае отсутствия у представителя Поставщика документов, </w:t>
      </w:r>
      <w:r w:rsidR="0025627E" w:rsidRPr="00063829">
        <w:rPr>
          <w:rFonts w:ascii="Times New Roman" w:hAnsi="Times New Roman"/>
          <w:sz w:val="28"/>
          <w:szCs w:val="28"/>
          <w:lang w:val="ru-RU"/>
        </w:rPr>
        <w:lastRenderedPageBreak/>
        <w:t>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B3047C" w:rsidRDefault="00A07121" w:rsidP="00A07121">
      <w:pPr>
        <w:pStyle w:val="a7"/>
        <w:ind w:firstLine="567"/>
        <w:jc w:val="both"/>
        <w:rPr>
          <w:rFonts w:ascii="Times New Roman" w:eastAsiaTheme="minorHAnsi" w:hAnsi="Times New Roman"/>
          <w:sz w:val="28"/>
          <w:szCs w:val="28"/>
          <w:lang w:val="ru-RU"/>
        </w:rPr>
      </w:pPr>
      <w:r w:rsidRPr="00C216C3">
        <w:rPr>
          <w:rFonts w:ascii="Times New Roman" w:eastAsiaTheme="minorHAnsi" w:hAnsi="Times New Roman"/>
          <w:sz w:val="28"/>
          <w:szCs w:val="28"/>
          <w:lang w:val="ru-RU"/>
        </w:rPr>
        <w:t xml:space="preserve">Осмотр товара и проверка его количества, качества и комплектности производятся Заказчиком по адресу: </w:t>
      </w:r>
      <w:r w:rsidRPr="00C216C3">
        <w:rPr>
          <w:rFonts w:ascii="Times New Roman" w:hAnsi="Times New Roman"/>
          <w:sz w:val="28"/>
          <w:szCs w:val="28"/>
          <w:lang w:val="ru-RU"/>
        </w:rPr>
        <w:t xml:space="preserve">Санкт-Петербург, ул. Зодчего Росси, дом </w:t>
      </w:r>
      <w:r w:rsidR="00C216C3" w:rsidRPr="00C216C3">
        <w:rPr>
          <w:rFonts w:ascii="Times New Roman" w:hAnsi="Times New Roman"/>
          <w:sz w:val="28"/>
          <w:szCs w:val="28"/>
          <w:lang w:val="ru-RU"/>
        </w:rPr>
        <w:t>2, лит. А</w:t>
      </w:r>
      <w:r w:rsidRPr="00C216C3">
        <w:rPr>
          <w:rFonts w:ascii="Times New Roman" w:eastAsiaTheme="minorHAnsi" w:hAnsi="Times New Roman"/>
          <w:sz w:val="28"/>
          <w:szCs w:val="28"/>
          <w:lang w:val="ru-RU"/>
        </w:rPr>
        <w:t>.</w:t>
      </w:r>
      <w:r w:rsidRPr="00A07121">
        <w:rPr>
          <w:rFonts w:ascii="Times New Roman" w:eastAsiaTheme="minorHAnsi" w:hAnsi="Times New Roman"/>
          <w:sz w:val="28"/>
          <w:szCs w:val="28"/>
          <w:lang w:val="ru-RU"/>
        </w:rPr>
        <w:t xml:space="preserve"> </w:t>
      </w: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Заказчик не принимает товар, если в ходе осмотра и проверки обнаружится, что он не соответствует условиям Контракта.</w:t>
      </w:r>
    </w:p>
    <w:p w:rsidR="00A07121" w:rsidRPr="00B3047C" w:rsidRDefault="00A07121" w:rsidP="00A07121">
      <w:pPr>
        <w:pStyle w:val="a7"/>
        <w:ind w:firstLine="567"/>
        <w:jc w:val="both"/>
        <w:rPr>
          <w:rFonts w:ascii="Times New Roman" w:hAnsi="Times New Roman"/>
          <w:sz w:val="28"/>
          <w:szCs w:val="28"/>
          <w:lang w:val="ru-RU"/>
        </w:rPr>
      </w:pPr>
      <w:r w:rsidRPr="00A07121">
        <w:rPr>
          <w:rFonts w:ascii="Times New Roman" w:eastAsiaTheme="minorHAnsi" w:hAnsi="Times New Roman"/>
          <w:sz w:val="28"/>
          <w:szCs w:val="28"/>
          <w:lang w:val="ru-RU"/>
        </w:rPr>
        <w:t xml:space="preserve">6.4. Осмотр и проверка </w:t>
      </w:r>
      <w:r w:rsidRPr="00063829">
        <w:rPr>
          <w:rFonts w:ascii="Times New Roman" w:eastAsiaTheme="minorHAnsi" w:hAnsi="Times New Roman"/>
          <w:sz w:val="28"/>
          <w:szCs w:val="28"/>
          <w:lang w:val="ru-RU"/>
        </w:rPr>
        <w:t xml:space="preserve">товара </w:t>
      </w:r>
      <w:r w:rsidR="009B6DCD" w:rsidRPr="00063829">
        <w:rPr>
          <w:rFonts w:ascii="Times New Roman" w:eastAsiaTheme="minorHAnsi" w:hAnsi="Times New Roman"/>
          <w:sz w:val="28"/>
          <w:szCs w:val="28"/>
          <w:lang w:val="ru-RU"/>
        </w:rPr>
        <w:t xml:space="preserve">могут </w:t>
      </w:r>
      <w:r w:rsidRPr="00063829">
        <w:rPr>
          <w:rFonts w:ascii="Times New Roman" w:eastAsiaTheme="minorHAnsi" w:hAnsi="Times New Roman"/>
          <w:sz w:val="28"/>
          <w:szCs w:val="28"/>
          <w:lang w:val="ru-RU"/>
        </w:rPr>
        <w:t>осуществляются с привлечением Поставщика</w:t>
      </w:r>
      <w:r w:rsidR="00683167" w:rsidRPr="00063829">
        <w:rPr>
          <w:rFonts w:ascii="Times New Roman" w:eastAsiaTheme="minorHAnsi" w:hAnsi="Times New Roman"/>
          <w:sz w:val="28"/>
          <w:szCs w:val="28"/>
          <w:lang w:val="ru-RU"/>
        </w:rPr>
        <w:t xml:space="preserve"> или его</w:t>
      </w:r>
      <w:r w:rsidRPr="00063829">
        <w:rPr>
          <w:rFonts w:ascii="Times New Roman" w:eastAsiaTheme="minorHAnsi" w:hAnsi="Times New Roman"/>
          <w:sz w:val="28"/>
          <w:szCs w:val="28"/>
          <w:lang w:val="ru-RU"/>
        </w:rPr>
        <w:t xml:space="preserve"> </w:t>
      </w:r>
      <w:r w:rsidR="00683167" w:rsidRPr="00063829">
        <w:rPr>
          <w:rFonts w:ascii="Times New Roman" w:eastAsiaTheme="minorHAnsi" w:hAnsi="Times New Roman"/>
          <w:sz w:val="28"/>
          <w:szCs w:val="28"/>
          <w:lang w:val="ru-RU"/>
        </w:rPr>
        <w:t>п</w:t>
      </w:r>
      <w:r w:rsidRPr="00063829">
        <w:rPr>
          <w:rFonts w:ascii="Times New Roman" w:hAnsi="Times New Roman"/>
          <w:sz w:val="28"/>
          <w:szCs w:val="28"/>
          <w:lang w:val="ru-RU"/>
        </w:rPr>
        <w:t>редставител</w:t>
      </w:r>
      <w:r w:rsidR="00683167" w:rsidRPr="00063829">
        <w:rPr>
          <w:rFonts w:ascii="Times New Roman" w:hAnsi="Times New Roman"/>
          <w:sz w:val="28"/>
          <w:szCs w:val="28"/>
          <w:lang w:val="ru-RU"/>
        </w:rPr>
        <w:t>я, который</w:t>
      </w:r>
      <w:r w:rsidRPr="00063829">
        <w:rPr>
          <w:rFonts w:ascii="Times New Roman" w:hAnsi="Times New Roman"/>
          <w:sz w:val="28"/>
          <w:szCs w:val="28"/>
          <w:lang w:val="ru-RU"/>
        </w:rPr>
        <w:t xml:space="preserve"> обязан иметь при себе паспорт и соответствующую доверенность. В случае</w:t>
      </w:r>
      <w:r w:rsidRPr="00B3047C">
        <w:rPr>
          <w:rFonts w:ascii="Times New Roman" w:hAnsi="Times New Roman"/>
          <w:sz w:val="28"/>
          <w:szCs w:val="28"/>
          <w:lang w:val="ru-RU"/>
        </w:rPr>
        <w:t xml:space="preserve"> отсутствия </w:t>
      </w:r>
      <w:r w:rsidR="00B3047C">
        <w:rPr>
          <w:rFonts w:ascii="Times New Roman" w:hAnsi="Times New Roman"/>
          <w:sz w:val="28"/>
          <w:szCs w:val="28"/>
          <w:lang w:val="ru-RU"/>
        </w:rPr>
        <w:t xml:space="preserve">у </w:t>
      </w:r>
      <w:r w:rsidRPr="00B3047C">
        <w:rPr>
          <w:rFonts w:ascii="Times New Roman" w:hAnsi="Times New Roman"/>
          <w:sz w:val="28"/>
          <w:szCs w:val="28"/>
          <w:lang w:val="ru-RU"/>
        </w:rPr>
        <w:t>представителя Поставщика документов, 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5043A9" w:rsidRPr="0025627E" w:rsidRDefault="00A07121" w:rsidP="00A07121">
      <w:pPr>
        <w:pStyle w:val="a7"/>
        <w:ind w:firstLine="567"/>
        <w:jc w:val="both"/>
        <w:rPr>
          <w:rFonts w:ascii="Times New Roman" w:eastAsiaTheme="minorHAnsi" w:hAnsi="Times New Roman"/>
          <w:strike/>
          <w:sz w:val="28"/>
          <w:szCs w:val="28"/>
          <w:lang w:val="ru-RU"/>
        </w:rPr>
      </w:pPr>
      <w:r w:rsidRPr="00CA66F7">
        <w:rPr>
          <w:rFonts w:ascii="Times New Roman" w:eastAsiaTheme="minorHAnsi" w:hAnsi="Times New Roman"/>
          <w:sz w:val="28"/>
          <w:szCs w:val="28"/>
          <w:lang w:val="ru-RU"/>
        </w:rPr>
        <w:t xml:space="preserve">6.5. Если при передаче товара Заказчику обнаружится повреждение тары (упаковки), Заказчик должен будет вскрыть такую тару (упаковку), осмотреть </w:t>
      </w:r>
      <w:r w:rsidRPr="000B3342">
        <w:rPr>
          <w:rFonts w:ascii="Times New Roman" w:eastAsiaTheme="minorHAnsi" w:hAnsi="Times New Roman"/>
          <w:sz w:val="28"/>
          <w:szCs w:val="28"/>
          <w:lang w:val="ru-RU"/>
        </w:rPr>
        <w:t>товар и проверить его соответствие условиям Контракта, составить акт об обнаруженных недостатках</w:t>
      </w:r>
      <w:r w:rsidR="000B3342" w:rsidRPr="000B3342">
        <w:rPr>
          <w:rFonts w:ascii="Times New Roman" w:eastAsiaTheme="minorHAnsi" w:hAnsi="Times New Roman"/>
          <w:sz w:val="28"/>
          <w:szCs w:val="28"/>
          <w:lang w:val="ru-RU"/>
        </w:rPr>
        <w:t>.</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6.6. Проверка количества товара производится путем подсчета товарных единиц.</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6.7. Проверка комплектности товара осуществляется путем визуального осмотра.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60387" w:rsidRDefault="00A07121" w:rsidP="00460387">
      <w:pPr>
        <w:pStyle w:val="a7"/>
        <w:ind w:firstLine="567"/>
        <w:jc w:val="both"/>
        <w:rPr>
          <w:rFonts w:ascii="Times New Roman" w:hAnsi="Times New Roman"/>
          <w:sz w:val="28"/>
          <w:szCs w:val="28"/>
          <w:lang w:val="ru-RU"/>
        </w:rPr>
      </w:pPr>
      <w:r w:rsidRPr="00B3047C">
        <w:rPr>
          <w:rFonts w:ascii="Times New Roman" w:eastAsiaTheme="minorHAnsi" w:hAnsi="Times New Roman"/>
          <w:sz w:val="28"/>
          <w:szCs w:val="28"/>
          <w:lang w:val="ru-RU"/>
        </w:rPr>
        <w:t>6.9.</w:t>
      </w:r>
      <w:r w:rsidR="00B3047C">
        <w:rPr>
          <w:rFonts w:ascii="Times New Roman" w:eastAsiaTheme="minorHAnsi" w:hAnsi="Times New Roman"/>
          <w:sz w:val="28"/>
          <w:szCs w:val="28"/>
          <w:lang w:val="ru-RU"/>
        </w:rPr>
        <w:t xml:space="preserve"> </w:t>
      </w:r>
      <w:r w:rsidR="00460387" w:rsidRPr="00550C32">
        <w:rPr>
          <w:rFonts w:ascii="Times New Roman" w:hAnsi="Times New Roman"/>
          <w:sz w:val="28"/>
          <w:szCs w:val="28"/>
          <w:lang w:val="ru-RU"/>
        </w:rPr>
        <w:t xml:space="preserve">Факт </w:t>
      </w:r>
      <w:r w:rsidR="00460387">
        <w:rPr>
          <w:rFonts w:ascii="Times New Roman" w:hAnsi="Times New Roman"/>
          <w:sz w:val="28"/>
          <w:szCs w:val="28"/>
          <w:lang w:val="ru-RU"/>
        </w:rPr>
        <w:t>поставки товара Поставщиком и принятия его</w:t>
      </w:r>
      <w:r w:rsidR="00460387" w:rsidRPr="00550C32">
        <w:rPr>
          <w:rFonts w:ascii="Times New Roman" w:hAnsi="Times New Roman"/>
          <w:sz w:val="28"/>
          <w:szCs w:val="28"/>
          <w:lang w:val="ru-RU"/>
        </w:rPr>
        <w:t xml:space="preserve"> Заказчиком должен быть подтвержден документом о приемке, подписанным обеими сторонами. </w:t>
      </w:r>
      <w:r w:rsidR="00460387">
        <w:rPr>
          <w:rFonts w:ascii="Times New Roman" w:hAnsi="Times New Roman"/>
          <w:sz w:val="28"/>
          <w:szCs w:val="28"/>
          <w:lang w:val="ru-RU"/>
        </w:rPr>
        <w:t>Поставщик</w:t>
      </w:r>
      <w:r w:rsidR="00460387" w:rsidRPr="00550C32">
        <w:rPr>
          <w:rFonts w:ascii="Times New Roman" w:hAnsi="Times New Roman"/>
          <w:sz w:val="28"/>
          <w:szCs w:val="28"/>
          <w:lang w:val="ru-RU"/>
        </w:rPr>
        <w:t xml:space="preserve"> </w:t>
      </w:r>
      <w:r w:rsidR="000E0710">
        <w:rPr>
          <w:rFonts w:ascii="Times New Roman" w:hAnsi="Times New Roman"/>
          <w:sz w:val="28"/>
          <w:szCs w:val="28"/>
          <w:lang w:val="ru-RU"/>
        </w:rPr>
        <w:t>предоставляет, подписанный со своей стороны,</w:t>
      </w:r>
      <w:r w:rsidR="000E0710" w:rsidRPr="00550C32">
        <w:rPr>
          <w:rFonts w:ascii="Times New Roman" w:hAnsi="Times New Roman"/>
          <w:sz w:val="28"/>
          <w:szCs w:val="28"/>
          <w:lang w:val="ru-RU"/>
        </w:rPr>
        <w:t xml:space="preserve"> документ о приемке </w:t>
      </w:r>
      <w:r w:rsidR="000E0710">
        <w:rPr>
          <w:rFonts w:ascii="Times New Roman" w:eastAsiaTheme="minorHAnsi" w:hAnsi="Times New Roman"/>
          <w:sz w:val="28"/>
          <w:szCs w:val="28"/>
          <w:lang w:val="ru-RU"/>
        </w:rPr>
        <w:t>на бумажном носителе в двух экземплярах</w:t>
      </w:r>
      <w:r w:rsidR="000E0710" w:rsidRPr="00550C32">
        <w:rPr>
          <w:rFonts w:ascii="Times New Roman" w:hAnsi="Times New Roman"/>
          <w:sz w:val="28"/>
          <w:szCs w:val="28"/>
          <w:lang w:val="ru-RU"/>
        </w:rPr>
        <w:t xml:space="preserve">, </w:t>
      </w:r>
      <w:r w:rsidR="000E0710">
        <w:rPr>
          <w:rFonts w:ascii="Times New Roman" w:hAnsi="Times New Roman"/>
          <w:sz w:val="28"/>
          <w:szCs w:val="28"/>
          <w:lang w:val="ru-RU"/>
        </w:rPr>
        <w:t xml:space="preserve">или формирует его в системе электронного документооборота и </w:t>
      </w:r>
      <w:r w:rsidR="000E0710" w:rsidRPr="00550C32">
        <w:rPr>
          <w:rFonts w:ascii="Times New Roman" w:hAnsi="Times New Roman"/>
          <w:sz w:val="28"/>
          <w:szCs w:val="28"/>
          <w:lang w:val="ru-RU"/>
        </w:rPr>
        <w:t>подписывает его усиленной квалифицированной электронной подписью лица, имеющего право д</w:t>
      </w:r>
      <w:r w:rsidR="000E0710">
        <w:rPr>
          <w:rFonts w:ascii="Times New Roman" w:hAnsi="Times New Roman"/>
          <w:sz w:val="28"/>
          <w:szCs w:val="28"/>
          <w:lang w:val="ru-RU"/>
        </w:rPr>
        <w:t>ействовать от</w:t>
      </w:r>
      <w:r w:rsidR="00460387" w:rsidRPr="00550C32">
        <w:rPr>
          <w:rFonts w:ascii="Times New Roman" w:hAnsi="Times New Roman"/>
          <w:sz w:val="28"/>
          <w:szCs w:val="28"/>
          <w:lang w:val="ru-RU"/>
        </w:rPr>
        <w:t xml:space="preserve"> имени </w:t>
      </w:r>
      <w:r w:rsidR="00460387">
        <w:rPr>
          <w:rFonts w:ascii="Times New Roman" w:hAnsi="Times New Roman"/>
          <w:sz w:val="28"/>
          <w:szCs w:val="28"/>
          <w:lang w:val="ru-RU"/>
        </w:rPr>
        <w:t>Поставщика</w:t>
      </w:r>
      <w:r w:rsidR="00460387" w:rsidRPr="00550C32">
        <w:rPr>
          <w:rFonts w:ascii="Times New Roman" w:hAnsi="Times New Roman"/>
          <w:sz w:val="28"/>
          <w:szCs w:val="28"/>
          <w:lang w:val="ru-RU"/>
        </w:rPr>
        <w:t xml:space="preserve">. </w:t>
      </w:r>
    </w:p>
    <w:p w:rsidR="002E4A11" w:rsidRDefault="002E4A11" w:rsidP="00460387">
      <w:pPr>
        <w:pStyle w:val="a7"/>
        <w:ind w:firstLine="567"/>
        <w:jc w:val="both"/>
        <w:rPr>
          <w:rFonts w:ascii="Times New Roman" w:hAnsi="Times New Roman"/>
          <w:sz w:val="28"/>
          <w:szCs w:val="28"/>
          <w:lang w:val="ru-RU"/>
        </w:rPr>
      </w:pPr>
      <w:r>
        <w:rPr>
          <w:rFonts w:ascii="Times New Roman" w:hAnsi="Times New Roman"/>
          <w:sz w:val="28"/>
          <w:szCs w:val="28"/>
          <w:lang w:val="ru-RU"/>
        </w:rPr>
        <w:t xml:space="preserve">  </w:t>
      </w:r>
      <w:r w:rsidRPr="00690F3E">
        <w:rPr>
          <w:rFonts w:ascii="Times New Roman" w:hAnsi="Times New Roman"/>
          <w:sz w:val="28"/>
          <w:szCs w:val="28"/>
          <w:lang w:val="ru-RU"/>
        </w:rPr>
        <w:t xml:space="preserve">Срок предоставления документа о приемке: в день </w:t>
      </w:r>
      <w:r w:rsidR="009922C7" w:rsidRPr="00690F3E">
        <w:rPr>
          <w:rFonts w:ascii="Times New Roman" w:hAnsi="Times New Roman"/>
          <w:sz w:val="28"/>
          <w:szCs w:val="28"/>
          <w:lang w:val="ru-RU"/>
        </w:rPr>
        <w:t xml:space="preserve">фактической </w:t>
      </w:r>
      <w:r w:rsidRPr="00690F3E">
        <w:rPr>
          <w:rFonts w:ascii="Times New Roman" w:hAnsi="Times New Roman"/>
          <w:sz w:val="28"/>
          <w:szCs w:val="28"/>
          <w:lang w:val="ru-RU"/>
        </w:rPr>
        <w:t>поставки Товара.</w:t>
      </w:r>
      <w:r>
        <w:rPr>
          <w:rFonts w:ascii="Times New Roman" w:hAnsi="Times New Roman"/>
          <w:sz w:val="28"/>
          <w:szCs w:val="28"/>
          <w:lang w:val="ru-RU"/>
        </w:rPr>
        <w:t xml:space="preserve"> </w:t>
      </w:r>
    </w:p>
    <w:p w:rsidR="000E0710" w:rsidRPr="003E74DF" w:rsidRDefault="000E0710" w:rsidP="000E0710">
      <w:pPr>
        <w:pStyle w:val="a7"/>
        <w:ind w:firstLine="709"/>
        <w:jc w:val="both"/>
        <w:rPr>
          <w:rFonts w:ascii="Times New Roman" w:hAnsi="Times New Roman"/>
          <w:sz w:val="28"/>
          <w:szCs w:val="28"/>
          <w:lang w:val="ru-RU"/>
        </w:rPr>
      </w:pPr>
      <w:r w:rsidRPr="003E74DF">
        <w:rPr>
          <w:rFonts w:ascii="Times New Roman" w:hAnsi="Times New Roman"/>
          <w:sz w:val="28"/>
          <w:szCs w:val="28"/>
          <w:lang w:val="ru-RU"/>
        </w:rPr>
        <w:t>Документ о приемке должен содержать следующую информацию:</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информацию о Поставщике</w:t>
      </w:r>
      <w:r w:rsidRPr="00550C32">
        <w:rPr>
          <w:rFonts w:ascii="Times New Roman" w:hAnsi="Times New Roman"/>
          <w:sz w:val="28"/>
          <w:szCs w:val="28"/>
          <w:lang w:val="ru-RU"/>
        </w:rPr>
        <w:t xml:space="preserve">.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w:t>
      </w:r>
      <w:r w:rsidRPr="00550C32">
        <w:rPr>
          <w:rFonts w:ascii="Times New Roman" w:hAnsi="Times New Roman"/>
          <w:sz w:val="28"/>
          <w:szCs w:val="28"/>
          <w:lang w:val="ru-RU"/>
        </w:rPr>
        <w:lastRenderedPageBreak/>
        <w:t>(аналог ИНН в установленных случаях), место жительства, адрес электронной почты, номер контактного телефона;</w:t>
      </w:r>
    </w:p>
    <w:p w:rsidR="00460387"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наименование </w:t>
      </w:r>
      <w:r>
        <w:rPr>
          <w:rFonts w:ascii="Times New Roman" w:hAnsi="Times New Roman"/>
          <w:sz w:val="28"/>
          <w:szCs w:val="28"/>
          <w:lang w:val="ru-RU"/>
        </w:rPr>
        <w:t>товара</w:t>
      </w:r>
      <w:r w:rsidRPr="00550C32">
        <w:rPr>
          <w:rFonts w:ascii="Times New Roman" w:hAnsi="Times New Roman"/>
          <w:sz w:val="28"/>
          <w:szCs w:val="28"/>
          <w:lang w:val="ru-RU"/>
        </w:rPr>
        <w:t>;</w:t>
      </w:r>
    </w:p>
    <w:p w:rsidR="00694705" w:rsidRPr="00694705" w:rsidRDefault="00694705"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страну происхождения товара;</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информацию об объеме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стоимость исполненных Поставщиком</w:t>
      </w:r>
      <w:r w:rsidRPr="00550C32">
        <w:rPr>
          <w:rFonts w:ascii="Times New Roman" w:hAnsi="Times New Roman"/>
          <w:sz w:val="28"/>
          <w:szCs w:val="28"/>
          <w:lang w:val="ru-RU"/>
        </w:rPr>
        <w:t xml:space="preserve"> обязательств, предусмотренных Контрактом, с указанием цены за единицу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иную информацию с учетом требований, установленных Правительством РФ.</w:t>
      </w:r>
    </w:p>
    <w:p w:rsidR="00A46F49" w:rsidRPr="00690F3E" w:rsidRDefault="001D28D8" w:rsidP="00A46F49">
      <w:pPr>
        <w:pStyle w:val="a7"/>
        <w:ind w:firstLine="709"/>
        <w:jc w:val="both"/>
        <w:rPr>
          <w:rFonts w:ascii="Times New Roman" w:eastAsiaTheme="minorHAnsi" w:hAnsi="Times New Roman"/>
          <w:sz w:val="28"/>
          <w:szCs w:val="28"/>
          <w:lang w:val="ru-RU"/>
        </w:rPr>
      </w:pPr>
      <w:r w:rsidRPr="00690F3E">
        <w:rPr>
          <w:rFonts w:ascii="Times New Roman" w:eastAsiaTheme="minorHAnsi" w:hAnsi="Times New Roman"/>
          <w:sz w:val="28"/>
          <w:szCs w:val="28"/>
          <w:lang w:val="ru-RU"/>
        </w:rPr>
        <w:t>Приемка Товара осуществляется в соответствии с Актом по форме 0510452 (далее – Акт). По итогам приемки Товара Заказчик оформляет Акт. Акт формируется на основании данных документов, предоставленных Поставщиком и подтверждающих поставку товара. Оформление Акта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случае наличия количественного и (или) качественного расхождения, а также несоответствия поставленного Товара Контракту, Заказчик составляет Акт с приложением документов для направления претензионного письма Поставщику. Акт утверждается без подписи Поставщика. По требованию Поставщика Заказчик может направить в адрес Поставщика скан-копию Акта. Скан-копия Акта доставляется Поставщику в электронном виде посредством направления на адрес электронной почты, указанной в Контракте.</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6.10</w:t>
      </w:r>
      <w:r w:rsidRPr="00550C32">
        <w:rPr>
          <w:rFonts w:ascii="Times New Roman" w:hAnsi="Times New Roman"/>
          <w:sz w:val="28"/>
          <w:szCs w:val="28"/>
          <w:lang w:val="ru-RU"/>
        </w:rPr>
        <w:t xml:space="preserve">. Заказчик обязуется осуществлять приемку </w:t>
      </w:r>
      <w:r>
        <w:rPr>
          <w:rFonts w:ascii="Times New Roman" w:hAnsi="Times New Roman"/>
          <w:sz w:val="28"/>
          <w:szCs w:val="28"/>
          <w:lang w:val="ru-RU"/>
        </w:rPr>
        <w:t>товара</w:t>
      </w:r>
      <w:r w:rsidRPr="00550C32">
        <w:rPr>
          <w:rFonts w:ascii="Times New Roman" w:hAnsi="Times New Roman"/>
          <w:sz w:val="28"/>
          <w:szCs w:val="28"/>
          <w:lang w:val="ru-RU"/>
        </w:rPr>
        <w:t xml:space="preserve">, </w:t>
      </w:r>
      <w:r>
        <w:rPr>
          <w:rFonts w:ascii="Times New Roman" w:hAnsi="Times New Roman"/>
          <w:sz w:val="28"/>
          <w:szCs w:val="28"/>
          <w:lang w:val="ru-RU"/>
        </w:rPr>
        <w:t>поставле</w:t>
      </w:r>
      <w:r w:rsidRPr="00550C32">
        <w:rPr>
          <w:rFonts w:ascii="Times New Roman" w:hAnsi="Times New Roman"/>
          <w:sz w:val="28"/>
          <w:szCs w:val="28"/>
          <w:lang w:val="ru-RU"/>
        </w:rPr>
        <w:t>нн</w:t>
      </w:r>
      <w:r w:rsidR="003B2AA9">
        <w:rPr>
          <w:rFonts w:ascii="Times New Roman" w:hAnsi="Times New Roman"/>
          <w:sz w:val="28"/>
          <w:szCs w:val="28"/>
          <w:lang w:val="ru-RU"/>
        </w:rPr>
        <w:t>ого</w:t>
      </w:r>
      <w:r w:rsidRPr="00550C32">
        <w:rPr>
          <w:rFonts w:ascii="Times New Roman" w:hAnsi="Times New Roman"/>
          <w:sz w:val="28"/>
          <w:szCs w:val="28"/>
          <w:lang w:val="ru-RU"/>
        </w:rPr>
        <w:t xml:space="preserve"> по Контракту. В </w:t>
      </w:r>
      <w:r w:rsidRPr="000B3342">
        <w:rPr>
          <w:rFonts w:ascii="Times New Roman" w:hAnsi="Times New Roman"/>
          <w:sz w:val="28"/>
          <w:szCs w:val="28"/>
          <w:lang w:val="ru-RU"/>
        </w:rPr>
        <w:t xml:space="preserve">срок не позднее </w:t>
      </w:r>
      <w:r w:rsidR="002E49A0" w:rsidRPr="00DD6203">
        <w:rPr>
          <w:rFonts w:ascii="Times New Roman" w:hAnsi="Times New Roman"/>
          <w:sz w:val="28"/>
          <w:szCs w:val="28"/>
          <w:lang w:val="ru-RU"/>
        </w:rPr>
        <w:t>10</w:t>
      </w:r>
      <w:r w:rsidRPr="00DD6203">
        <w:rPr>
          <w:rFonts w:ascii="Times New Roman" w:hAnsi="Times New Roman"/>
          <w:sz w:val="28"/>
          <w:szCs w:val="28"/>
          <w:lang w:val="ru-RU"/>
        </w:rPr>
        <w:t xml:space="preserve"> (д</w:t>
      </w:r>
      <w:r w:rsidR="002E49A0" w:rsidRPr="00DD6203">
        <w:rPr>
          <w:rFonts w:ascii="Times New Roman" w:hAnsi="Times New Roman"/>
          <w:sz w:val="28"/>
          <w:szCs w:val="28"/>
          <w:lang w:val="ru-RU"/>
        </w:rPr>
        <w:t>еся</w:t>
      </w:r>
      <w:r w:rsidRPr="00DD6203">
        <w:rPr>
          <w:rFonts w:ascii="Times New Roman" w:hAnsi="Times New Roman"/>
          <w:sz w:val="28"/>
          <w:szCs w:val="28"/>
          <w:lang w:val="ru-RU"/>
        </w:rPr>
        <w:t>ти) рабочих</w:t>
      </w:r>
      <w:r w:rsidRPr="000B3342">
        <w:rPr>
          <w:rFonts w:ascii="Times New Roman" w:hAnsi="Times New Roman"/>
          <w:sz w:val="28"/>
          <w:szCs w:val="28"/>
          <w:lang w:val="ru-RU"/>
        </w:rPr>
        <w:t xml:space="preserve"> дней,</w:t>
      </w:r>
      <w:r w:rsidRPr="00550C32">
        <w:rPr>
          <w:rFonts w:ascii="Times New Roman" w:hAnsi="Times New Roman"/>
          <w:sz w:val="28"/>
          <w:szCs w:val="28"/>
          <w:lang w:val="ru-RU"/>
        </w:rPr>
        <w:t xml:space="preserve"> следующих за днем поступления документа о приемке, он осуществляет одно из следующих действий:</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подписывает документ о приемке </w:t>
      </w:r>
      <w:r w:rsidR="00243BB3" w:rsidRPr="00550C32">
        <w:rPr>
          <w:rFonts w:ascii="Times New Roman" w:hAnsi="Times New Roman"/>
          <w:sz w:val="28"/>
          <w:szCs w:val="28"/>
          <w:lang w:val="ru-RU"/>
        </w:rPr>
        <w:t xml:space="preserve">подписью лица, имеющего право действовать </w:t>
      </w:r>
      <w:r w:rsidR="00243BB3">
        <w:rPr>
          <w:rFonts w:ascii="Times New Roman" w:hAnsi="Times New Roman"/>
          <w:sz w:val="28"/>
          <w:szCs w:val="28"/>
          <w:lang w:val="ru-RU"/>
        </w:rPr>
        <w:t>от имени Заказчика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формирует</w:t>
      </w:r>
      <w:r w:rsidR="00052D5D">
        <w:rPr>
          <w:rFonts w:ascii="Times New Roman" w:hAnsi="Times New Roman"/>
          <w:sz w:val="28"/>
          <w:szCs w:val="28"/>
          <w:lang w:val="ru-RU"/>
        </w:rPr>
        <w:t xml:space="preserve"> и</w:t>
      </w:r>
      <w:r w:rsidRPr="00550C32">
        <w:rPr>
          <w:rFonts w:ascii="Times New Roman" w:hAnsi="Times New Roman"/>
          <w:sz w:val="28"/>
          <w:szCs w:val="28"/>
          <w:lang w:val="ru-RU"/>
        </w:rPr>
        <w:t xml:space="preserve"> подписывает мотивированный отказ от подписания документа о приемке с указанием причин отказа.</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6.11</w:t>
      </w:r>
      <w:r w:rsidRPr="00550C32">
        <w:rPr>
          <w:rFonts w:ascii="Times New Roman" w:hAnsi="Times New Roman"/>
          <w:sz w:val="28"/>
          <w:szCs w:val="28"/>
          <w:lang w:val="ru-RU"/>
        </w:rPr>
        <w:t xml:space="preserve">. В случае получения мотивированного отказа от подписания документа о приемке </w:t>
      </w:r>
      <w:r>
        <w:rPr>
          <w:rFonts w:ascii="Times New Roman" w:hAnsi="Times New Roman"/>
          <w:sz w:val="28"/>
          <w:szCs w:val="28"/>
          <w:lang w:val="ru-RU"/>
        </w:rPr>
        <w:t>Поставщик</w:t>
      </w:r>
      <w:r w:rsidRPr="00550C32">
        <w:rPr>
          <w:rFonts w:ascii="Times New Roman" w:hAnsi="Times New Roman"/>
          <w:sz w:val="28"/>
          <w:szCs w:val="28"/>
          <w:lang w:val="ru-RU"/>
        </w:rPr>
        <w:t xml:space="preserve"> может устранить указанные в нем причины отказа и направить Заказчику документ о приемке в порядке, предусмотренном </w:t>
      </w:r>
      <w:hyperlink w:anchor="Par10" w:history="1">
        <w:r w:rsidRPr="00550C32">
          <w:rPr>
            <w:rFonts w:ascii="Times New Roman" w:hAnsi="Times New Roman"/>
            <w:sz w:val="28"/>
            <w:szCs w:val="28"/>
            <w:lang w:val="ru-RU"/>
          </w:rPr>
          <w:t xml:space="preserve">п. </w:t>
        </w:r>
        <w:r>
          <w:rPr>
            <w:rFonts w:ascii="Times New Roman" w:hAnsi="Times New Roman"/>
            <w:sz w:val="28"/>
            <w:szCs w:val="28"/>
            <w:lang w:val="ru-RU"/>
          </w:rPr>
          <w:t>6.9</w:t>
        </w:r>
      </w:hyperlink>
      <w:r w:rsidRPr="00550C32">
        <w:rPr>
          <w:rFonts w:ascii="Times New Roman" w:hAnsi="Times New Roman"/>
          <w:sz w:val="28"/>
          <w:szCs w:val="28"/>
          <w:lang w:val="ru-RU"/>
        </w:rPr>
        <w:t xml:space="preserve"> Контракта.</w:t>
      </w:r>
    </w:p>
    <w:p w:rsidR="00A07121" w:rsidRDefault="00460387" w:rsidP="00052D5D">
      <w:pPr>
        <w:pStyle w:val="a7"/>
        <w:ind w:firstLine="709"/>
        <w:jc w:val="both"/>
        <w:rPr>
          <w:rFonts w:ascii="Times New Roman" w:eastAsiaTheme="minorHAnsi" w:hAnsi="Times New Roman"/>
          <w:sz w:val="28"/>
          <w:szCs w:val="28"/>
          <w:lang w:val="ru-RU"/>
        </w:rPr>
      </w:pPr>
      <w:r>
        <w:rPr>
          <w:rFonts w:ascii="Times New Roman" w:hAnsi="Times New Roman"/>
          <w:sz w:val="28"/>
          <w:szCs w:val="28"/>
          <w:lang w:val="ru-RU"/>
        </w:rPr>
        <w:t xml:space="preserve">6.12. </w:t>
      </w:r>
      <w:r w:rsidR="00A07121" w:rsidRPr="00B3047C">
        <w:rPr>
          <w:rFonts w:ascii="Times New Roman" w:eastAsiaTheme="minorHAnsi" w:hAnsi="Times New Roman"/>
          <w:sz w:val="28"/>
          <w:szCs w:val="28"/>
          <w:lang w:val="ru-RU"/>
        </w:rPr>
        <w:t xml:space="preserve">Для проверки поставленного товара, </w:t>
      </w:r>
      <w:r w:rsidR="00A07121" w:rsidRPr="00460387">
        <w:rPr>
          <w:rFonts w:ascii="Times New Roman" w:eastAsiaTheme="minorHAnsi" w:hAnsi="Times New Roman"/>
          <w:sz w:val="28"/>
          <w:szCs w:val="28"/>
          <w:lang w:val="ru-RU"/>
        </w:rPr>
        <w:t xml:space="preserve">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00A07121" w:rsidRPr="00460387">
          <w:rPr>
            <w:rFonts w:ascii="Times New Roman" w:eastAsiaTheme="minorHAnsi" w:hAnsi="Times New Roman"/>
            <w:sz w:val="28"/>
            <w:szCs w:val="28"/>
            <w:lang w:val="ru-RU"/>
          </w:rPr>
          <w:t>законом</w:t>
        </w:r>
      </w:hyperlink>
      <w:r w:rsidR="00A07121" w:rsidRPr="00460387">
        <w:rPr>
          <w:rFonts w:ascii="Times New Roman" w:eastAsiaTheme="minorHAnsi" w:hAnsi="Times New Roman"/>
          <w:sz w:val="28"/>
          <w:szCs w:val="28"/>
          <w:lang w:val="ru-RU"/>
        </w:rPr>
        <w:t xml:space="preserve"> от 05.04.2013 № 44-ФЗ.</w:t>
      </w:r>
    </w:p>
    <w:p w:rsidR="00AD221C" w:rsidRPr="00460387" w:rsidRDefault="00AD221C" w:rsidP="00AD221C">
      <w:pPr>
        <w:pStyle w:val="a7"/>
        <w:ind w:firstLine="709"/>
        <w:jc w:val="both"/>
        <w:rPr>
          <w:rFonts w:ascii="Times New Roman" w:eastAsiaTheme="minorHAnsi" w:hAnsi="Times New Roman"/>
          <w:sz w:val="28"/>
          <w:szCs w:val="28"/>
          <w:lang w:val="ru-RU"/>
        </w:rPr>
      </w:pPr>
      <w:r w:rsidRPr="00AD221C">
        <w:rPr>
          <w:rFonts w:ascii="Times New Roman" w:eastAsiaTheme="minorHAnsi" w:hAnsi="Times New Roman"/>
          <w:sz w:val="28"/>
          <w:szCs w:val="28"/>
          <w:lang w:val="ru-RU"/>
        </w:rPr>
        <w:lastRenderedPageBreak/>
        <w:t>Подписанный Заказчиком документ о приемке одновременно является актом проведенной экспертизы поставленного товара.</w:t>
      </w:r>
    </w:p>
    <w:p w:rsidR="00A07121"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3</w:t>
      </w:r>
      <w:r w:rsidRPr="00460387">
        <w:rPr>
          <w:rFonts w:ascii="Times New Roman" w:eastAsiaTheme="minorHAnsi" w:hAnsi="Times New Roman"/>
          <w:sz w:val="28"/>
          <w:szCs w:val="28"/>
          <w:lang w:val="ru-RU"/>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B3047C"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4</w:t>
      </w:r>
      <w:r w:rsidRPr="00460387">
        <w:rPr>
          <w:rFonts w:ascii="Times New Roman" w:eastAsiaTheme="minorHAnsi" w:hAnsi="Times New Roman"/>
          <w:sz w:val="28"/>
          <w:szCs w:val="28"/>
          <w:lang w:val="ru-RU"/>
        </w:rPr>
        <w:t xml:space="preserve">. </w:t>
      </w:r>
      <w:r w:rsidR="00B3047C" w:rsidRPr="00460387">
        <w:rPr>
          <w:rFonts w:ascii="Times New Roman" w:hAnsi="Times New Roman"/>
          <w:bCs/>
          <w:sz w:val="28"/>
          <w:szCs w:val="28"/>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A0592" w:rsidRPr="00460387" w:rsidRDefault="00B3047C" w:rsidP="004A0592">
      <w:pPr>
        <w:widowControl/>
        <w:suppressAutoHyphens w:val="0"/>
        <w:autoSpaceDE w:val="0"/>
        <w:autoSpaceDN w:val="0"/>
        <w:adjustRightInd w:val="0"/>
        <w:ind w:firstLine="540"/>
        <w:jc w:val="both"/>
        <w:rPr>
          <w:rFonts w:ascii="Times New Roman" w:eastAsia="Arial" w:hAnsi="Times New Roman"/>
          <w:sz w:val="28"/>
          <w:szCs w:val="28"/>
        </w:rPr>
      </w:pPr>
      <w:r w:rsidRPr="00460387">
        <w:rPr>
          <w:rFonts w:ascii="Times New Roman" w:eastAsiaTheme="minorHAnsi" w:hAnsi="Times New Roman"/>
          <w:sz w:val="28"/>
          <w:szCs w:val="28"/>
        </w:rPr>
        <w:t>6.1</w:t>
      </w:r>
      <w:r w:rsidR="00460387" w:rsidRPr="00460387">
        <w:rPr>
          <w:rFonts w:ascii="Times New Roman" w:eastAsiaTheme="minorHAnsi" w:hAnsi="Times New Roman"/>
          <w:sz w:val="28"/>
          <w:szCs w:val="28"/>
        </w:rPr>
        <w:t>5</w:t>
      </w:r>
      <w:r w:rsidRPr="00460387">
        <w:rPr>
          <w:rFonts w:ascii="Times New Roman" w:eastAsiaTheme="minorHAnsi" w:hAnsi="Times New Roman"/>
          <w:sz w:val="28"/>
          <w:szCs w:val="28"/>
        </w:rPr>
        <w:t xml:space="preserve">. </w:t>
      </w:r>
      <w:r w:rsidR="004A0592" w:rsidRPr="00460387">
        <w:rPr>
          <w:rFonts w:ascii="Times New Roman" w:eastAsia="Times New Roman" w:hAnsi="Times New Roman"/>
          <w:color w:val="000000"/>
          <w:kern w:val="0"/>
          <w:sz w:val="28"/>
          <w:szCs w:val="2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A0592" w:rsidRPr="00460387" w:rsidRDefault="004A0592" w:rsidP="00A07121">
      <w:pPr>
        <w:pStyle w:val="a7"/>
        <w:ind w:firstLine="567"/>
        <w:jc w:val="both"/>
        <w:rPr>
          <w:rFonts w:ascii="Times New Roman" w:eastAsiaTheme="minorHAnsi" w:hAnsi="Times New Roman"/>
          <w:sz w:val="28"/>
          <w:szCs w:val="28"/>
          <w:lang w:val="ru-RU"/>
        </w:rPr>
      </w:pPr>
    </w:p>
    <w:p w:rsidR="004A0592" w:rsidRPr="00460387" w:rsidRDefault="004A0592" w:rsidP="00B460CB">
      <w:pPr>
        <w:widowControl/>
        <w:suppressAutoHyphens w:val="0"/>
        <w:autoSpaceDE w:val="0"/>
        <w:autoSpaceDN w:val="0"/>
        <w:adjustRightInd w:val="0"/>
        <w:jc w:val="center"/>
        <w:rPr>
          <w:rFonts w:ascii="Times New Roman" w:eastAsiaTheme="minorHAnsi" w:hAnsi="Times New Roman"/>
          <w:kern w:val="0"/>
          <w:sz w:val="28"/>
          <w:szCs w:val="28"/>
          <w:lang w:eastAsia="en-US"/>
        </w:rPr>
      </w:pPr>
      <w:r w:rsidRPr="00460387">
        <w:rPr>
          <w:rFonts w:ascii="Times New Roman" w:eastAsiaTheme="minorHAnsi" w:hAnsi="Times New Roman"/>
          <w:b/>
          <w:sz w:val="28"/>
          <w:szCs w:val="28"/>
        </w:rPr>
        <w:t>7</w:t>
      </w:r>
      <w:r w:rsidRPr="00460387">
        <w:rPr>
          <w:rFonts w:ascii="Times New Roman" w:eastAsiaTheme="minorHAnsi" w:hAnsi="Times New Roman"/>
          <w:sz w:val="28"/>
          <w:szCs w:val="28"/>
        </w:rPr>
        <w:t>.</w:t>
      </w:r>
      <w:r w:rsidRPr="00460387">
        <w:rPr>
          <w:rFonts w:ascii="Times New Roman" w:eastAsiaTheme="minorHAnsi" w:hAnsi="Times New Roman"/>
          <w:b/>
          <w:bCs/>
          <w:kern w:val="0"/>
          <w:sz w:val="28"/>
          <w:szCs w:val="28"/>
          <w:lang w:eastAsia="en-US"/>
        </w:rPr>
        <w:t xml:space="preserve"> Ответственность сторон</w:t>
      </w:r>
    </w:p>
    <w:p w:rsidR="004A0592" w:rsidRPr="00460387" w:rsidRDefault="004A0592" w:rsidP="004A0592">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Взыскание неустойки с Поставщика.</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rsidR="004A0592" w:rsidRPr="00CA66F7" w:rsidRDefault="004A0592" w:rsidP="004A0592">
      <w:pPr>
        <w:pStyle w:val="a7"/>
        <w:ind w:firstLine="567"/>
        <w:jc w:val="both"/>
        <w:rPr>
          <w:rFonts w:ascii="Times New Roman" w:eastAsiaTheme="minorHAnsi" w:hAnsi="Times New Roman"/>
          <w:sz w:val="28"/>
          <w:szCs w:val="28"/>
          <w:lang w:val="ru-RU"/>
        </w:rPr>
      </w:pPr>
      <w:bookmarkStart w:id="1" w:name="Par32"/>
      <w:bookmarkEnd w:id="1"/>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rsidR="004A0592" w:rsidRPr="004A0592" w:rsidRDefault="005019C1" w:rsidP="004A0592">
      <w:pPr>
        <w:pStyle w:val="a7"/>
        <w:ind w:firstLine="567"/>
        <w:jc w:val="both"/>
        <w:rPr>
          <w:rFonts w:ascii="Times New Roman" w:eastAsiaTheme="minorHAnsi" w:hAnsi="Times New Roman"/>
          <w:sz w:val="28"/>
          <w:szCs w:val="28"/>
          <w:lang w:val="ru-RU"/>
        </w:rPr>
      </w:pPr>
      <w:hyperlink r:id="rId15" w:history="1">
        <w:r w:rsidR="004A0592" w:rsidRPr="004A0592">
          <w:rPr>
            <w:rFonts w:ascii="Times New Roman" w:eastAsiaTheme="minorHAnsi" w:hAnsi="Times New Roman"/>
            <w:sz w:val="28"/>
            <w:szCs w:val="28"/>
            <w:lang w:val="ru-RU"/>
          </w:rPr>
          <w:t>Правила</w:t>
        </w:r>
      </w:hyperlink>
      <w:r w:rsidR="004A0592" w:rsidRPr="004A0592">
        <w:rPr>
          <w:rFonts w:ascii="Times New Roman" w:eastAsiaTheme="minorHAnsi" w:hAnsi="Times New Roman"/>
          <w:sz w:val="28"/>
          <w:szCs w:val="28"/>
          <w:lang w:val="ru-RU"/>
        </w:rPr>
        <w:t xml:space="preserve"> определения неустойки за факт нарушения обязательств, за исключением просрочки исполнения обязательства, установлены Постановлением Правительства РФ от 30.08.2017 № 1042.</w:t>
      </w:r>
    </w:p>
    <w:p w:rsidR="00F233CF" w:rsidRPr="004A0592" w:rsidRDefault="004A0592" w:rsidP="00F233CF">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xml:space="preserve">.3.1. Если </w:t>
      </w:r>
      <w:r w:rsidR="00922564">
        <w:rPr>
          <w:rFonts w:ascii="Times New Roman" w:eastAsiaTheme="minorHAnsi" w:hAnsi="Times New Roman"/>
          <w:sz w:val="28"/>
          <w:szCs w:val="28"/>
          <w:lang w:val="ru-RU"/>
        </w:rPr>
        <w:t xml:space="preserve">Поставщиком </w:t>
      </w:r>
      <w:r w:rsidRPr="00CA66F7">
        <w:rPr>
          <w:rFonts w:ascii="Times New Roman" w:eastAsiaTheme="minorHAnsi" w:hAnsi="Times New Roman"/>
          <w:sz w:val="28"/>
          <w:szCs w:val="28"/>
          <w:lang w:val="ru-RU"/>
        </w:rPr>
        <w:t>не исполнено или исполнено ненадлежащим образом обязательство по Контракту, которое имеет стоимостное выра</w:t>
      </w:r>
      <w:r w:rsidR="00F233CF">
        <w:rPr>
          <w:rFonts w:ascii="Times New Roman" w:eastAsiaTheme="minorHAnsi" w:hAnsi="Times New Roman"/>
          <w:sz w:val="28"/>
          <w:szCs w:val="28"/>
          <w:lang w:val="ru-RU"/>
        </w:rPr>
        <w:t>жение, размер штрафа составляет 10% цены Контракта</w:t>
      </w:r>
    </w:p>
    <w:p w:rsidR="004A0592" w:rsidRPr="009A2A7B" w:rsidRDefault="004A0592" w:rsidP="00F233CF">
      <w:pPr>
        <w:pStyle w:val="a7"/>
        <w:ind w:firstLine="708"/>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.3.2. Если не исполнено или исполнено ненадлежащим образом обязательство по Контракту, которое не имеет стоимостного выражения (при наличии в Контракте таких обязател</w:t>
      </w:r>
      <w:r w:rsidR="00F233CF">
        <w:rPr>
          <w:rFonts w:ascii="Times New Roman" w:eastAsiaTheme="minorHAnsi" w:hAnsi="Times New Roman"/>
          <w:sz w:val="28"/>
          <w:szCs w:val="28"/>
          <w:lang w:val="ru-RU"/>
        </w:rPr>
        <w:t xml:space="preserve">ьств), размер штрафа составляет </w:t>
      </w:r>
      <w:r w:rsidRPr="009A2A7B">
        <w:rPr>
          <w:rFonts w:ascii="Times New Roman" w:eastAsiaTheme="minorHAnsi" w:hAnsi="Times New Roman"/>
          <w:sz w:val="28"/>
          <w:szCs w:val="28"/>
          <w:lang w:val="ru-RU"/>
        </w:rPr>
        <w:t>1</w:t>
      </w:r>
      <w:r w:rsidR="00D75524">
        <w:rPr>
          <w:rFonts w:ascii="Times New Roman" w:eastAsiaTheme="minorHAnsi" w:hAnsi="Times New Roman"/>
          <w:sz w:val="28"/>
          <w:szCs w:val="28"/>
          <w:lang w:val="ru-RU"/>
        </w:rPr>
        <w:t> </w:t>
      </w:r>
      <w:r w:rsidRPr="009A2A7B">
        <w:rPr>
          <w:rFonts w:ascii="Times New Roman" w:eastAsiaTheme="minorHAnsi" w:hAnsi="Times New Roman"/>
          <w:sz w:val="28"/>
          <w:szCs w:val="28"/>
          <w:lang w:val="ru-RU"/>
        </w:rPr>
        <w:t>000</w:t>
      </w:r>
      <w:r w:rsidR="00D75524">
        <w:rPr>
          <w:rFonts w:ascii="Times New Roman" w:eastAsiaTheme="minorHAnsi" w:hAnsi="Times New Roman"/>
          <w:sz w:val="28"/>
          <w:szCs w:val="28"/>
          <w:lang w:val="ru-RU"/>
        </w:rPr>
        <w:t xml:space="preserve"> (одну  тысячу)</w:t>
      </w:r>
      <w:r w:rsidRPr="009A2A7B">
        <w:rPr>
          <w:rFonts w:ascii="Times New Roman" w:eastAsiaTheme="minorHAnsi" w:hAnsi="Times New Roman"/>
          <w:sz w:val="28"/>
          <w:szCs w:val="28"/>
          <w:lang w:val="ru-RU"/>
        </w:rPr>
        <w:t xml:space="preserve"> руб</w:t>
      </w:r>
      <w:r w:rsidR="00F233CF">
        <w:rPr>
          <w:rFonts w:ascii="Times New Roman" w:eastAsiaTheme="minorHAnsi" w:hAnsi="Times New Roman"/>
          <w:sz w:val="28"/>
          <w:szCs w:val="28"/>
          <w:lang w:val="ru-RU"/>
        </w:rPr>
        <w:t xml:space="preserve">лей. </w:t>
      </w:r>
    </w:p>
    <w:p w:rsidR="004A0592" w:rsidRPr="00CA66F7" w:rsidRDefault="004259E8" w:rsidP="009A2A7B">
      <w:pPr>
        <w:pStyle w:val="a7"/>
        <w:ind w:firstLine="708"/>
        <w:jc w:val="both"/>
        <w:rPr>
          <w:rFonts w:ascii="Times New Roman" w:eastAsiaTheme="minorHAnsi" w:hAnsi="Times New Roman"/>
          <w:sz w:val="28"/>
          <w:szCs w:val="28"/>
          <w:lang w:val="ru-RU"/>
        </w:rPr>
      </w:pPr>
      <w:r>
        <w:rPr>
          <w:rFonts w:ascii="Times New Roman" w:eastAsiaTheme="minorHAnsi" w:hAnsi="Times New Roman"/>
          <w:sz w:val="28"/>
          <w:szCs w:val="28"/>
          <w:lang w:val="ru-RU"/>
        </w:rPr>
        <w:lastRenderedPageBreak/>
        <w:t>7.2.</w:t>
      </w:r>
      <w:r w:rsidR="004A0592" w:rsidRPr="00CA66F7">
        <w:rPr>
          <w:rFonts w:ascii="Times New Roman" w:eastAsiaTheme="minorHAnsi" w:hAnsi="Times New Roman"/>
          <w:sz w:val="28"/>
          <w:szCs w:val="28"/>
          <w:lang w:val="ru-RU"/>
        </w:rPr>
        <w:t xml:space="preserve"> Общая сумма начисленного штрафа за неисполнение или ненадлежащее исполнение Поставщиком обязательств по Контракту не может превышать цену Контракта.</w:t>
      </w:r>
    </w:p>
    <w:p w:rsidR="00ED28CD" w:rsidRPr="00DE286F" w:rsidRDefault="00ED28CD" w:rsidP="00ED28CD">
      <w:pPr>
        <w:ind w:firstLine="709"/>
        <w:jc w:val="both"/>
        <w:rPr>
          <w:rFonts w:ascii="Times New Roman" w:hAnsi="Times New Roman"/>
          <w:b/>
          <w:sz w:val="28"/>
          <w:szCs w:val="28"/>
        </w:rPr>
      </w:pPr>
      <w:r w:rsidRPr="00DE286F">
        <w:rPr>
          <w:rFonts w:ascii="Times New Roman" w:hAnsi="Times New Roman"/>
          <w:b/>
          <w:sz w:val="28"/>
          <w:szCs w:val="28"/>
        </w:rPr>
        <w:t>Реквизиты для оплаты неустойки (пени, штрафа) по Контракту:</w:t>
      </w:r>
    </w:p>
    <w:p w:rsidR="00BF1AAC" w:rsidRPr="00BF1AAC" w:rsidRDefault="00ED28CD" w:rsidP="00BF1AAC">
      <w:pPr>
        <w:jc w:val="both"/>
        <w:rPr>
          <w:rFonts w:ascii="Times New Roman" w:hAnsi="Times New Roman"/>
          <w:spacing w:val="-1"/>
          <w:sz w:val="28"/>
          <w:szCs w:val="28"/>
        </w:rPr>
      </w:pPr>
      <w:r w:rsidRPr="00DE286F">
        <w:rPr>
          <w:rFonts w:ascii="Times New Roman" w:hAnsi="Times New Roman"/>
          <w:spacing w:val="-1"/>
          <w:sz w:val="28"/>
          <w:szCs w:val="28"/>
        </w:rPr>
        <w:t xml:space="preserve">Банк: </w:t>
      </w:r>
      <w:r w:rsidR="00BF1AAC" w:rsidRPr="00BF1AAC">
        <w:rPr>
          <w:rFonts w:ascii="Times New Roman" w:hAnsi="Times New Roman"/>
          <w:spacing w:val="-1"/>
          <w:sz w:val="28"/>
          <w:szCs w:val="28"/>
        </w:rPr>
        <w:t xml:space="preserve">ОКЦ № 1 ВВГУ Банка России//УФК по Нижегородской области, </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 xml:space="preserve">г. Нижний Новгород  </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БИК: 012202102</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к/с: 40102810745370000024</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р/с: 03214643000000013225</w:t>
      </w:r>
    </w:p>
    <w:p w:rsidR="00ED28CD" w:rsidRPr="00DE286F" w:rsidRDefault="00ED28CD" w:rsidP="00BF1AAC">
      <w:pPr>
        <w:jc w:val="both"/>
        <w:rPr>
          <w:rFonts w:ascii="Times New Roman" w:hAnsi="Times New Roman"/>
          <w:sz w:val="28"/>
          <w:szCs w:val="28"/>
        </w:rPr>
      </w:pPr>
      <w:r w:rsidRPr="00DE286F">
        <w:rPr>
          <w:rFonts w:ascii="Times New Roman" w:hAnsi="Times New Roman"/>
          <w:spacing w:val="7"/>
          <w:sz w:val="28"/>
          <w:szCs w:val="28"/>
        </w:rPr>
        <w:t xml:space="preserve">Получатель: </w:t>
      </w:r>
      <w:r w:rsidRPr="00DE286F">
        <w:rPr>
          <w:rFonts w:ascii="Times New Roman" w:hAnsi="Times New Roman"/>
          <w:spacing w:val="6"/>
          <w:sz w:val="28"/>
          <w:szCs w:val="28"/>
        </w:rPr>
        <w:t>УФК по г. Санкт-Петербургу (Академия Русского балета имени А.Я.</w:t>
      </w:r>
      <w:r w:rsidR="002F5AF9">
        <w:rPr>
          <w:rFonts w:ascii="Times New Roman" w:hAnsi="Times New Roman"/>
          <w:spacing w:val="6"/>
          <w:sz w:val="28"/>
          <w:szCs w:val="28"/>
        </w:rPr>
        <w:t xml:space="preserve"> </w:t>
      </w:r>
      <w:r w:rsidRPr="00DE286F">
        <w:rPr>
          <w:rFonts w:ascii="Times New Roman" w:hAnsi="Times New Roman"/>
          <w:spacing w:val="6"/>
          <w:sz w:val="28"/>
          <w:szCs w:val="28"/>
        </w:rPr>
        <w:t xml:space="preserve">Вагановой, </w:t>
      </w:r>
      <w:r w:rsidRPr="00DE286F">
        <w:rPr>
          <w:rFonts w:ascii="Times New Roman" w:hAnsi="Times New Roman"/>
          <w:b/>
          <w:spacing w:val="5"/>
          <w:sz w:val="28"/>
          <w:szCs w:val="28"/>
        </w:rPr>
        <w:t>л/с 20726</w:t>
      </w:r>
      <w:r w:rsidRPr="00DE286F">
        <w:rPr>
          <w:rFonts w:ascii="Times New Roman" w:hAnsi="Times New Roman"/>
          <w:b/>
          <w:spacing w:val="5"/>
          <w:sz w:val="28"/>
          <w:szCs w:val="28"/>
          <w:lang w:val="en-US"/>
        </w:rPr>
        <w:t>U</w:t>
      </w:r>
      <w:r w:rsidRPr="00DE286F">
        <w:rPr>
          <w:rFonts w:ascii="Times New Roman" w:hAnsi="Times New Roman"/>
          <w:b/>
          <w:spacing w:val="5"/>
          <w:sz w:val="28"/>
          <w:szCs w:val="28"/>
        </w:rPr>
        <w:t>92870</w:t>
      </w:r>
      <w:r w:rsidRPr="00DE286F">
        <w:rPr>
          <w:rFonts w:ascii="Times New Roman" w:hAnsi="Times New Roman"/>
          <w:spacing w:val="5"/>
          <w:sz w:val="28"/>
          <w:szCs w:val="28"/>
        </w:rPr>
        <w:t xml:space="preserve">)  </w:t>
      </w:r>
    </w:p>
    <w:p w:rsidR="004A0592" w:rsidRPr="00CA66F7" w:rsidRDefault="004259E8" w:rsidP="009A2A7B">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7.3</w:t>
      </w:r>
      <w:r w:rsidR="004A0592" w:rsidRPr="00CA66F7">
        <w:rPr>
          <w:rFonts w:ascii="Times New Roman" w:eastAsiaTheme="minorHAnsi" w:hAnsi="Times New Roman"/>
          <w:sz w:val="28"/>
          <w:szCs w:val="28"/>
          <w:lang w:val="ru-RU"/>
        </w:rPr>
        <w:t>. Взыскание неустойки с Заказчика.</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7.3.3. За каждый факт неисполнения Заказчиком обязательств, предусмотренных Контрактом, за исключением просрочки исполнения обязательств, Поставщик вп</w:t>
      </w:r>
      <w:r w:rsidR="009A2A7B" w:rsidRPr="00CA66F7">
        <w:rPr>
          <w:rFonts w:ascii="Times New Roman" w:eastAsiaTheme="minorHAnsi" w:hAnsi="Times New Roman"/>
          <w:sz w:val="28"/>
          <w:szCs w:val="28"/>
          <w:lang w:val="ru-RU"/>
        </w:rPr>
        <w:t xml:space="preserve">раве взыскать с Заказчика штраф в соответствии с </w:t>
      </w:r>
      <w:hyperlink r:id="rId16" w:history="1">
        <w:r w:rsidR="009A2A7B" w:rsidRPr="00CA66F7">
          <w:rPr>
            <w:rFonts w:ascii="Times New Roman" w:eastAsiaTheme="minorHAnsi" w:hAnsi="Times New Roman"/>
            <w:sz w:val="28"/>
            <w:szCs w:val="28"/>
            <w:lang w:val="ru-RU"/>
          </w:rPr>
          <w:t>Правилами</w:t>
        </w:r>
      </w:hyperlink>
      <w:r w:rsidR="009A2A7B" w:rsidRPr="00CA66F7">
        <w:rPr>
          <w:rFonts w:ascii="Times New Roman" w:eastAsiaTheme="minorHAnsi" w:hAnsi="Times New Roman"/>
          <w:sz w:val="28"/>
          <w:szCs w:val="28"/>
          <w:lang w:val="ru-RU"/>
        </w:rPr>
        <w:t>, утвержденными Постановлением Правительства РФ от 30.08.2017 № 1042.</w:t>
      </w:r>
    </w:p>
    <w:p w:rsidR="004A0592" w:rsidRPr="00CA66F7" w:rsidRDefault="00BE50FB" w:rsidP="00BA392A">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 </w:t>
      </w:r>
      <w:r w:rsidR="004259E8">
        <w:rPr>
          <w:rFonts w:ascii="Times New Roman" w:eastAsiaTheme="minorHAnsi" w:hAnsi="Times New Roman"/>
          <w:sz w:val="28"/>
          <w:szCs w:val="28"/>
          <w:lang w:val="ru-RU"/>
        </w:rPr>
        <w:t xml:space="preserve"> </w:t>
      </w:r>
      <w:r w:rsidR="004A0592" w:rsidRPr="00CA66F7">
        <w:rPr>
          <w:rFonts w:ascii="Times New Roman" w:eastAsiaTheme="minorHAnsi" w:hAnsi="Times New Roman"/>
          <w:sz w:val="28"/>
          <w:szCs w:val="28"/>
          <w:lang w:val="ru-RU"/>
        </w:rPr>
        <w:t>7.3.4. Общая сумма начисленного штрафа за ненадлежащее исполнение Заказчиком обязательств по Контракту не может превышать цену Контракта.</w:t>
      </w:r>
    </w:p>
    <w:p w:rsidR="004A0592" w:rsidRDefault="004A0592" w:rsidP="009A2A7B">
      <w:pPr>
        <w:pStyle w:val="a7"/>
        <w:ind w:firstLine="567"/>
        <w:jc w:val="both"/>
        <w:rPr>
          <w:rFonts w:ascii="Times New Roman" w:eastAsiaTheme="minorHAnsi" w:hAnsi="Times New Roman"/>
          <w:sz w:val="28"/>
          <w:szCs w:val="28"/>
          <w:lang w:val="ru-RU"/>
        </w:rPr>
      </w:pPr>
      <w:r w:rsidRPr="009A2A7B">
        <w:rPr>
          <w:rFonts w:ascii="Times New Roman" w:eastAsiaTheme="minorHAnsi" w:hAnsi="Times New Roman"/>
          <w:sz w:val="28"/>
          <w:szCs w:val="28"/>
          <w:lang w:val="ru-RU"/>
        </w:rPr>
        <w:t>7.4.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1D0B" w:rsidRPr="00611D0B" w:rsidRDefault="00611D0B" w:rsidP="009A2A7B">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7.5. </w:t>
      </w:r>
      <w:r w:rsidRPr="00527752">
        <w:rPr>
          <w:rFonts w:ascii="Times New Roman" w:hAnsi="Times New Roman"/>
          <w:color w:val="0A0A0A"/>
          <w:sz w:val="28"/>
          <w:szCs w:val="24"/>
          <w:lang w:val="ru-RU" w:eastAsia="ru-RU"/>
        </w:rPr>
        <w:t xml:space="preserve">Для отражения результатов сверки расчетов в целях фиксации задолженности (например, при предъявлении исковых требований, урегулировании задолженности по Контракту (соглашению) и для списания неустойки, Заказчик </w:t>
      </w:r>
      <w:r w:rsidRPr="00527752">
        <w:rPr>
          <w:rFonts w:ascii="Times New Roman" w:hAnsi="Times New Roman"/>
          <w:sz w:val="28"/>
          <w:szCs w:val="24"/>
          <w:lang w:val="ru-RU" w:eastAsia="ru-RU"/>
        </w:rPr>
        <w:t>составляет акт сверки ра</w:t>
      </w:r>
      <w:r w:rsidRPr="00527752">
        <w:rPr>
          <w:rFonts w:ascii="Times New Roman" w:eastAsia="Courier New" w:hAnsi="Times New Roman"/>
          <w:sz w:val="28"/>
          <w:szCs w:val="24"/>
          <w:lang w:val="ru-RU" w:eastAsia="ru-RU"/>
        </w:rPr>
        <w:t>с</w:t>
      </w:r>
      <w:r w:rsidRPr="00527752">
        <w:rPr>
          <w:rFonts w:ascii="Times New Roman" w:hAnsi="Times New Roman"/>
          <w:sz w:val="28"/>
          <w:szCs w:val="24"/>
          <w:lang w:val="ru-RU" w:eastAsia="ru-RU"/>
        </w:rPr>
        <w:t>четов по форме 0510477</w:t>
      </w:r>
      <w:r w:rsidRPr="00527752">
        <w:rPr>
          <w:rFonts w:ascii="Times New Roman" w:eastAsia="Courier New" w:hAnsi="Times New Roman"/>
          <w:sz w:val="28"/>
          <w:szCs w:val="24"/>
          <w:lang w:val="ru-RU" w:eastAsia="ru-RU"/>
        </w:rPr>
        <w:t>,</w:t>
      </w:r>
      <w:r w:rsidRPr="00527752">
        <w:rPr>
          <w:rFonts w:ascii="Times New Roman" w:hAnsi="Times New Roman"/>
          <w:color w:val="000000"/>
          <w:sz w:val="28"/>
          <w:szCs w:val="24"/>
          <w:shd w:val="clear" w:color="auto" w:fill="FFFFFF"/>
          <w:lang w:val="ru-RU" w:eastAsia="ru-RU"/>
        </w:rPr>
        <w:t xml:space="preserve"> утвержденной приказом Минфина от 15.04.2021 № 61н (в ред. № 144н) и направляется Поставщику</w:t>
      </w:r>
      <w:r w:rsidRPr="00527752">
        <w:rPr>
          <w:rFonts w:ascii="Times New Roman" w:eastAsia="Courier New" w:hAnsi="Times New Roman"/>
          <w:sz w:val="28"/>
          <w:szCs w:val="24"/>
          <w:lang w:val="ru-RU" w:eastAsia="ru-RU"/>
        </w:rPr>
        <w:t>.</w:t>
      </w:r>
      <w:r w:rsidRPr="00527752">
        <w:rPr>
          <w:rFonts w:ascii="Times New Roman" w:hAnsi="Times New Roman"/>
          <w:sz w:val="28"/>
          <w:szCs w:val="24"/>
          <w:lang w:val="ru-RU" w:eastAsia="ru-RU"/>
        </w:rPr>
        <w:t xml:space="preserve"> Поставщик</w:t>
      </w:r>
      <w:r w:rsidRPr="00527752">
        <w:rPr>
          <w:rFonts w:ascii="Times New Roman" w:hAnsi="Times New Roman"/>
          <w:color w:val="000000"/>
          <w:sz w:val="28"/>
          <w:szCs w:val="24"/>
          <w:lang w:val="ru-RU" w:eastAsia="ru-RU"/>
        </w:rPr>
        <w:t xml:space="preserve"> обязан рассмотреть, подписать </w:t>
      </w:r>
      <w:r w:rsidRPr="00527752">
        <w:rPr>
          <w:rFonts w:ascii="Times New Roman" w:hAnsi="Times New Roman"/>
          <w:sz w:val="28"/>
          <w:szCs w:val="24"/>
          <w:lang w:val="ru-RU" w:eastAsia="ru-RU"/>
        </w:rPr>
        <w:t>акт</w:t>
      </w:r>
      <w:r w:rsidRPr="00527752">
        <w:rPr>
          <w:rFonts w:ascii="Times New Roman" w:hAnsi="Times New Roman"/>
          <w:color w:val="000000"/>
          <w:sz w:val="28"/>
          <w:szCs w:val="24"/>
          <w:lang w:val="ru-RU" w:eastAsia="ru-RU"/>
        </w:rPr>
        <w:t xml:space="preserve"> и в течение 7 (семи) рабочих дней направить его в адрес Заказчика.</w:t>
      </w:r>
    </w:p>
    <w:p w:rsidR="009A2A7B" w:rsidRPr="009A2A7B" w:rsidRDefault="009A2A7B" w:rsidP="009A2A7B">
      <w:pPr>
        <w:pStyle w:val="a7"/>
        <w:ind w:firstLine="567"/>
        <w:jc w:val="both"/>
        <w:rPr>
          <w:rFonts w:ascii="Times New Roman" w:eastAsiaTheme="minorHAnsi" w:hAnsi="Times New Roman"/>
          <w:bCs/>
          <w:sz w:val="28"/>
          <w:szCs w:val="28"/>
          <w:lang w:val="ru-RU"/>
        </w:rPr>
      </w:pPr>
    </w:p>
    <w:p w:rsidR="009A2A7B" w:rsidRDefault="009A2A7B" w:rsidP="009A2A7B">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 xml:space="preserve">8. </w:t>
      </w:r>
      <w:r w:rsidR="00B16B69">
        <w:rPr>
          <w:rFonts w:ascii="Times New Roman" w:eastAsiaTheme="minorHAnsi" w:hAnsi="Times New Roman"/>
          <w:b/>
          <w:bCs/>
          <w:kern w:val="0"/>
          <w:sz w:val="28"/>
          <w:szCs w:val="28"/>
          <w:lang w:eastAsia="en-US"/>
        </w:rPr>
        <w:t>Срок действия и порядок р</w:t>
      </w:r>
      <w:r>
        <w:rPr>
          <w:rFonts w:ascii="Times New Roman" w:eastAsiaTheme="minorHAnsi" w:hAnsi="Times New Roman"/>
          <w:b/>
          <w:bCs/>
          <w:kern w:val="0"/>
          <w:sz w:val="28"/>
          <w:szCs w:val="28"/>
          <w:lang w:eastAsia="en-US"/>
        </w:rPr>
        <w:t>асторжени</w:t>
      </w:r>
      <w:r w:rsidR="00B16B69">
        <w:rPr>
          <w:rFonts w:ascii="Times New Roman" w:eastAsiaTheme="minorHAnsi" w:hAnsi="Times New Roman"/>
          <w:b/>
          <w:bCs/>
          <w:kern w:val="0"/>
          <w:sz w:val="28"/>
          <w:szCs w:val="28"/>
          <w:lang w:eastAsia="en-US"/>
        </w:rPr>
        <w:t>я</w:t>
      </w:r>
      <w:r>
        <w:rPr>
          <w:rFonts w:ascii="Times New Roman" w:eastAsiaTheme="minorHAnsi" w:hAnsi="Times New Roman"/>
          <w:b/>
          <w:bCs/>
          <w:kern w:val="0"/>
          <w:sz w:val="28"/>
          <w:szCs w:val="28"/>
          <w:lang w:eastAsia="en-US"/>
        </w:rPr>
        <w:t xml:space="preserve"> Контракта</w:t>
      </w:r>
    </w:p>
    <w:p w:rsidR="00B16B69" w:rsidRDefault="00B16B69" w:rsidP="00B16B69">
      <w:pPr>
        <w:pStyle w:val="ConsPlusNormal"/>
        <w:ind w:firstLine="540"/>
        <w:jc w:val="both"/>
        <w:rPr>
          <w:rFonts w:ascii="Times New Roman" w:hAnsi="Times New Roman" w:cs="Times New Roman"/>
          <w:sz w:val="28"/>
          <w:szCs w:val="28"/>
        </w:rPr>
      </w:pPr>
    </w:p>
    <w:p w:rsidR="00B16B69" w:rsidRPr="00B0158C" w:rsidRDefault="00B16B69" w:rsidP="00B16B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8.1</w:t>
      </w:r>
      <w:r w:rsidRPr="00DC4F31">
        <w:rPr>
          <w:rFonts w:ascii="Times New Roman" w:hAnsi="Times New Roman" w:cs="Times New Roman"/>
          <w:sz w:val="28"/>
          <w:szCs w:val="28"/>
        </w:rPr>
        <w:t>. Настоящий Контракт вступает в силу с момента его подписания обеими Сторонами и действует до полного исполнения сторонами своих обяза</w:t>
      </w:r>
      <w:r w:rsidR="000A1FC4">
        <w:rPr>
          <w:rFonts w:ascii="Times New Roman" w:hAnsi="Times New Roman" w:cs="Times New Roman"/>
          <w:sz w:val="28"/>
          <w:szCs w:val="28"/>
        </w:rPr>
        <w:t xml:space="preserve">тельств, но не позднее </w:t>
      </w:r>
      <w:r w:rsidR="00080346" w:rsidRPr="00080346">
        <w:rPr>
          <w:rFonts w:ascii="Times New Roman" w:hAnsi="Times New Roman" w:cs="Times New Roman"/>
          <w:sz w:val="28"/>
          <w:szCs w:val="28"/>
        </w:rPr>
        <w:t xml:space="preserve">04 декабря </w:t>
      </w:r>
      <w:r w:rsidR="000A1FC4" w:rsidRPr="00080346">
        <w:rPr>
          <w:rFonts w:ascii="Times New Roman" w:hAnsi="Times New Roman" w:cs="Times New Roman"/>
          <w:sz w:val="28"/>
          <w:szCs w:val="28"/>
        </w:rPr>
        <w:t>202</w:t>
      </w:r>
      <w:r w:rsidR="002F5AF9" w:rsidRPr="00080346">
        <w:rPr>
          <w:rFonts w:ascii="Times New Roman" w:hAnsi="Times New Roman" w:cs="Times New Roman"/>
          <w:sz w:val="28"/>
          <w:szCs w:val="28"/>
        </w:rPr>
        <w:t>6</w:t>
      </w:r>
      <w:r w:rsidR="000A1FC4" w:rsidRPr="00080346">
        <w:rPr>
          <w:rFonts w:ascii="Times New Roman" w:hAnsi="Times New Roman" w:cs="Times New Roman"/>
          <w:sz w:val="28"/>
          <w:szCs w:val="28"/>
        </w:rPr>
        <w:t xml:space="preserve"> года</w:t>
      </w:r>
      <w:r w:rsidR="00080346">
        <w:rPr>
          <w:rFonts w:ascii="Times New Roman" w:hAnsi="Times New Roman" w:cs="Times New Roman"/>
          <w:sz w:val="28"/>
          <w:szCs w:val="28"/>
        </w:rPr>
        <w:t>.</w:t>
      </w:r>
      <w:r w:rsidRPr="00DC4F31">
        <w:rPr>
          <w:rFonts w:ascii="Times New Roman" w:hAnsi="Times New Roman" w:cs="Times New Roman"/>
          <w:sz w:val="28"/>
          <w:szCs w:val="28"/>
        </w:rPr>
        <w:t xml:space="preserve"> Окончание срока действия Контракта не влечет прекращения гарантийных обязательств Поставщика.</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2</w:t>
      </w:r>
      <w:r w:rsidRPr="00B16B69">
        <w:rPr>
          <w:rFonts w:ascii="Times New Roman" w:eastAsiaTheme="minorHAnsi" w:hAnsi="Times New Roman"/>
          <w:sz w:val="28"/>
          <w:szCs w:val="28"/>
          <w:lang w:val="ru-RU"/>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3</w:t>
      </w:r>
      <w:r w:rsidRPr="00B16B69">
        <w:rPr>
          <w:rFonts w:ascii="Times New Roman" w:eastAsiaTheme="minorHAnsi" w:hAnsi="Times New Roman"/>
          <w:sz w:val="28"/>
          <w:szCs w:val="28"/>
          <w:lang w:val="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4</w:t>
      </w:r>
      <w:r w:rsidRPr="00B16B69">
        <w:rPr>
          <w:rFonts w:ascii="Times New Roman" w:eastAsiaTheme="minorHAnsi" w:hAnsi="Times New Roman"/>
          <w:sz w:val="28"/>
          <w:szCs w:val="28"/>
          <w:lang w:val="ru-RU"/>
        </w:rPr>
        <w:t>.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6480C" w:rsidRPr="003C0FB9" w:rsidRDefault="009A2A7B" w:rsidP="003C0FB9">
      <w:pPr>
        <w:pStyle w:val="a7"/>
        <w:ind w:firstLine="709"/>
        <w:jc w:val="both"/>
        <w:rPr>
          <w:rFonts w:ascii="Times New Roman" w:hAnsi="Times New Roman"/>
          <w:sz w:val="28"/>
          <w:szCs w:val="28"/>
          <w:highlight w:val="yellow"/>
          <w:lang w:val="ru-RU"/>
        </w:rPr>
      </w:pPr>
      <w:r w:rsidRPr="00A6480C">
        <w:rPr>
          <w:rFonts w:ascii="Times New Roman" w:eastAsiaTheme="minorHAnsi" w:hAnsi="Times New Roman"/>
          <w:sz w:val="28"/>
          <w:szCs w:val="28"/>
          <w:lang w:val="ru-RU"/>
        </w:rPr>
        <w:t>8.</w:t>
      </w:r>
      <w:r w:rsidR="00B16B69" w:rsidRPr="00A6480C">
        <w:rPr>
          <w:rFonts w:ascii="Times New Roman" w:eastAsiaTheme="minorHAnsi" w:hAnsi="Times New Roman"/>
          <w:sz w:val="28"/>
          <w:szCs w:val="28"/>
          <w:lang w:val="ru-RU"/>
        </w:rPr>
        <w:t>5</w:t>
      </w:r>
      <w:r w:rsidRPr="00A6480C">
        <w:rPr>
          <w:rFonts w:ascii="Times New Roman" w:eastAsiaTheme="minorHAnsi" w:hAnsi="Times New Roman"/>
          <w:sz w:val="28"/>
          <w:szCs w:val="28"/>
          <w:lang w:val="ru-RU"/>
        </w:rPr>
        <w:t xml:space="preserve">. </w:t>
      </w:r>
      <w:r w:rsidR="003C0FB9">
        <w:rPr>
          <w:rFonts w:ascii="Times New Roman" w:eastAsiaTheme="minorHAnsi" w:hAnsi="Times New Roman"/>
          <w:sz w:val="28"/>
          <w:szCs w:val="28"/>
          <w:lang w:val="ru-RU"/>
        </w:rPr>
        <w:t>Заказчик обязан в</w:t>
      </w:r>
      <w:r w:rsidR="003C0FB9" w:rsidRPr="003C0FB9">
        <w:rPr>
          <w:rFonts w:ascii="Times New Roman" w:eastAsiaTheme="minorHAnsi" w:hAnsi="Times New Roman"/>
          <w:sz w:val="28"/>
          <w:szCs w:val="28"/>
          <w:lang w:val="ru-RU"/>
        </w:rPr>
        <w:t xml:space="preserve"> случае принятия решения об одностороннем отказе от исполнения настоящего Контракта направить решение Поставщику в сроки и порядке, которые установлены </w:t>
      </w:r>
      <w:hyperlink r:id="rId17" w:history="1">
        <w:r w:rsidR="003C0FB9" w:rsidRPr="003C0FB9">
          <w:rPr>
            <w:rFonts w:ascii="Times New Roman" w:eastAsiaTheme="minorHAnsi" w:hAnsi="Times New Roman"/>
            <w:sz w:val="28"/>
            <w:szCs w:val="28"/>
            <w:lang w:val="ru-RU"/>
          </w:rPr>
          <w:t>ст. 95</w:t>
        </w:r>
      </w:hyperlink>
      <w:r w:rsidR="003C0FB9" w:rsidRPr="003C0FB9">
        <w:rPr>
          <w:rFonts w:ascii="Times New Roman" w:eastAsiaTheme="minorHAnsi" w:hAnsi="Times New Roman"/>
          <w:sz w:val="28"/>
          <w:szCs w:val="28"/>
          <w:lang w:val="ru-RU"/>
        </w:rPr>
        <w:t xml:space="preserve"> Закона № 44-ФЗ.</w:t>
      </w:r>
    </w:p>
    <w:p w:rsidR="0017720A" w:rsidRPr="003C0FB9" w:rsidRDefault="009A2A7B" w:rsidP="00A6480C">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6</w:t>
      </w:r>
      <w:r w:rsidRPr="003C0FB9">
        <w:rPr>
          <w:rFonts w:ascii="Times New Roman" w:eastAsiaTheme="minorHAnsi" w:hAnsi="Times New Roman"/>
          <w:sz w:val="28"/>
          <w:szCs w:val="28"/>
          <w:lang w:val="ru-RU"/>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7</w:t>
      </w:r>
      <w:r w:rsidRPr="003C0FB9">
        <w:rPr>
          <w:rFonts w:ascii="Times New Roman" w:eastAsiaTheme="minorHAnsi" w:hAnsi="Times New Roman"/>
          <w:sz w:val="28"/>
          <w:szCs w:val="28"/>
          <w:lang w:val="ru-RU"/>
        </w:rPr>
        <w:t xml:space="preserve">. Заказчик обязан </w:t>
      </w:r>
      <w:r w:rsidRPr="00D75524">
        <w:rPr>
          <w:rFonts w:ascii="Times New Roman" w:eastAsiaTheme="minorHAnsi" w:hAnsi="Times New Roman"/>
          <w:sz w:val="28"/>
          <w:szCs w:val="28"/>
          <w:lang w:val="ru-RU"/>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w:t>
      </w:r>
      <w:r w:rsidR="00D75524" w:rsidRPr="00D75524">
        <w:rPr>
          <w:rFonts w:ascii="Times New Roman" w:hAnsi="Times New Roman"/>
          <w:sz w:val="28"/>
          <w:szCs w:val="28"/>
          <w:lang w:val="ru-RU"/>
        </w:rPr>
        <w:t xml:space="preserve">установленным документацией о закупке </w:t>
      </w:r>
      <w:r w:rsidRPr="00D75524">
        <w:rPr>
          <w:rFonts w:ascii="Times New Roman" w:eastAsiaTheme="minorHAnsi" w:hAnsi="Times New Roman"/>
          <w:sz w:val="28"/>
          <w:szCs w:val="28"/>
          <w:lang w:val="ru-RU"/>
        </w:rPr>
        <w:t>требованиям к участникам закупки и (или) поставляемому товару либо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A2A7B" w:rsidRPr="003C0FB9" w:rsidRDefault="00B16B69"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8.8</w:t>
      </w:r>
      <w:r w:rsidR="009A2A7B" w:rsidRPr="003C0FB9">
        <w:rPr>
          <w:rFonts w:ascii="Times New Roman" w:eastAsiaTheme="minorHAnsi" w:hAnsi="Times New Roman"/>
          <w:sz w:val="28"/>
          <w:szCs w:val="28"/>
          <w:lang w:val="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A8E" w:rsidRDefault="009A2A7B" w:rsidP="005A3A8E">
      <w:pPr>
        <w:widowControl/>
        <w:suppressAutoHyphens w:val="0"/>
        <w:autoSpaceDE w:val="0"/>
        <w:autoSpaceDN w:val="0"/>
        <w:adjustRightInd w:val="0"/>
        <w:ind w:firstLine="567"/>
        <w:jc w:val="both"/>
        <w:rPr>
          <w:rFonts w:ascii="Times New Roman" w:hAnsi="Times New Roman"/>
          <w:sz w:val="28"/>
          <w:szCs w:val="28"/>
        </w:rPr>
      </w:pPr>
      <w:r w:rsidRPr="003C0FB9">
        <w:rPr>
          <w:rFonts w:ascii="Times New Roman" w:eastAsiaTheme="minorHAnsi" w:hAnsi="Times New Roman"/>
          <w:kern w:val="0"/>
          <w:sz w:val="28"/>
          <w:szCs w:val="28"/>
          <w:lang w:eastAsia="en-US" w:bidi="en-US"/>
        </w:rPr>
        <w:t>8.</w:t>
      </w:r>
      <w:r w:rsidR="00B16B69" w:rsidRPr="003C0FB9">
        <w:rPr>
          <w:rFonts w:ascii="Times New Roman" w:eastAsiaTheme="minorHAnsi" w:hAnsi="Times New Roman"/>
          <w:kern w:val="0"/>
          <w:sz w:val="28"/>
          <w:szCs w:val="28"/>
          <w:lang w:eastAsia="en-US" w:bidi="en-US"/>
        </w:rPr>
        <w:t>9</w:t>
      </w:r>
      <w:r w:rsidRPr="003C0FB9">
        <w:rPr>
          <w:rFonts w:ascii="Times New Roman" w:eastAsiaTheme="minorHAnsi" w:hAnsi="Times New Roman"/>
          <w:kern w:val="0"/>
          <w:sz w:val="28"/>
          <w:szCs w:val="28"/>
          <w:lang w:eastAsia="en-US" w:bidi="en-US"/>
        </w:rPr>
        <w:t xml:space="preserve">. </w:t>
      </w:r>
      <w:r w:rsidR="003C0FB9" w:rsidRPr="005C3800">
        <w:rPr>
          <w:rFonts w:ascii="Times New Roman" w:eastAsiaTheme="minorHAnsi" w:hAnsi="Times New Roman"/>
          <w:kern w:val="0"/>
          <w:sz w:val="28"/>
          <w:szCs w:val="28"/>
          <w:lang w:eastAsia="en-US" w:bidi="en-US"/>
        </w:rPr>
        <w:t xml:space="preserve">В случае принятия решения об одностороннем отказе от исполнения настоящего Контракта </w:t>
      </w:r>
      <w:r w:rsidR="003C0FB9">
        <w:rPr>
          <w:rFonts w:ascii="Times New Roman" w:eastAsiaTheme="minorHAnsi" w:hAnsi="Times New Roman"/>
          <w:kern w:val="0"/>
          <w:sz w:val="28"/>
          <w:szCs w:val="28"/>
          <w:lang w:eastAsia="en-US" w:bidi="en-US"/>
        </w:rPr>
        <w:t xml:space="preserve">Поставщик обязан </w:t>
      </w:r>
      <w:r w:rsidR="005A3A8E" w:rsidRPr="0043355E">
        <w:rPr>
          <w:rFonts w:ascii="Times New Roman" w:hAnsi="Times New Roman"/>
          <w:sz w:val="28"/>
          <w:szCs w:val="28"/>
        </w:rPr>
        <w:t xml:space="preserve">направить </w:t>
      </w:r>
      <w:r w:rsidR="005A3A8E">
        <w:rPr>
          <w:rFonts w:ascii="Times New Roman" w:hAnsi="Times New Roman"/>
          <w:sz w:val="28"/>
          <w:szCs w:val="28"/>
        </w:rPr>
        <w:t>Заказчику</w:t>
      </w:r>
      <w:r w:rsidR="005A3A8E" w:rsidRPr="0043355E">
        <w:rPr>
          <w:rFonts w:ascii="Times New Roman" w:hAnsi="Times New Roman"/>
          <w:sz w:val="28"/>
          <w:szCs w:val="28"/>
        </w:rPr>
        <w:t xml:space="preserve"> уведомление о принятом решении по почте заказным письмом с уведомлением о вручении по адресу</w:t>
      </w:r>
      <w:r w:rsidR="005A3A8E">
        <w:rPr>
          <w:rFonts w:ascii="Times New Roman" w:hAnsi="Times New Roman"/>
          <w:sz w:val="28"/>
          <w:szCs w:val="28"/>
        </w:rPr>
        <w:t xml:space="preserve"> Заказчика,</w:t>
      </w:r>
      <w:r w:rsidR="005A3A8E" w:rsidRPr="0064328B">
        <w:rPr>
          <w:rFonts w:ascii="Times New Roman" w:hAnsi="Times New Roman"/>
          <w:sz w:val="28"/>
          <w:szCs w:val="28"/>
        </w:rPr>
        <w:t xml:space="preserve"> </w:t>
      </w:r>
      <w:r w:rsidR="005A3A8E" w:rsidRPr="0043355E">
        <w:rPr>
          <w:rFonts w:ascii="Times New Roman" w:hAnsi="Times New Roman"/>
          <w:sz w:val="28"/>
          <w:szCs w:val="28"/>
        </w:rPr>
        <w:t xml:space="preserve">указанному в настоящем Контракте, либо по адресу электронной почты, либо с использованием иных средств связи и доставки, </w:t>
      </w:r>
      <w:r w:rsidR="005A3A8E" w:rsidRPr="0043355E">
        <w:rPr>
          <w:rFonts w:ascii="Times New Roman" w:hAnsi="Times New Roman"/>
          <w:sz w:val="28"/>
          <w:szCs w:val="28"/>
        </w:rPr>
        <w:lastRenderedPageBreak/>
        <w:t>обеспечивающих фиксирование данного уведомления и получение</w:t>
      </w:r>
      <w:r w:rsidR="005A3A8E">
        <w:rPr>
          <w:rFonts w:ascii="Times New Roman" w:hAnsi="Times New Roman"/>
          <w:sz w:val="28"/>
          <w:szCs w:val="28"/>
        </w:rPr>
        <w:t xml:space="preserve"> Поставщиком </w:t>
      </w:r>
      <w:r w:rsidR="005A3A8E" w:rsidRPr="0043355E">
        <w:rPr>
          <w:rFonts w:ascii="Times New Roman" w:hAnsi="Times New Roman"/>
          <w:sz w:val="28"/>
          <w:szCs w:val="28"/>
        </w:rPr>
        <w:t xml:space="preserve">подтверждения о его вручении </w:t>
      </w:r>
      <w:r w:rsidR="005A3A8E">
        <w:rPr>
          <w:rFonts w:ascii="Times New Roman" w:hAnsi="Times New Roman"/>
          <w:sz w:val="28"/>
          <w:szCs w:val="28"/>
        </w:rPr>
        <w:t>Заказчику.</w:t>
      </w:r>
    </w:p>
    <w:p w:rsidR="009A2A7B" w:rsidRPr="00CA66F7" w:rsidRDefault="009A2A7B" w:rsidP="005A3A8E">
      <w:pPr>
        <w:widowControl/>
        <w:suppressAutoHyphens w:val="0"/>
        <w:autoSpaceDE w:val="0"/>
        <w:autoSpaceDN w:val="0"/>
        <w:adjustRightInd w:val="0"/>
        <w:ind w:firstLine="567"/>
        <w:jc w:val="both"/>
        <w:rPr>
          <w:rFonts w:ascii="Times New Roman" w:eastAsiaTheme="minorHAnsi" w:hAnsi="Times New Roman"/>
          <w:sz w:val="28"/>
          <w:szCs w:val="28"/>
        </w:rPr>
      </w:pPr>
      <w:r w:rsidRPr="00CA66F7">
        <w:rPr>
          <w:rFonts w:ascii="Times New Roman" w:eastAsiaTheme="minorHAnsi" w:hAnsi="Times New Roman"/>
          <w:sz w:val="28"/>
          <w:szCs w:val="28"/>
        </w:rPr>
        <w:t>8.</w:t>
      </w:r>
      <w:r w:rsidR="00B16B69">
        <w:rPr>
          <w:rFonts w:ascii="Times New Roman" w:eastAsiaTheme="minorHAnsi" w:hAnsi="Times New Roman"/>
          <w:sz w:val="28"/>
          <w:szCs w:val="28"/>
        </w:rPr>
        <w:t>10</w:t>
      </w:r>
      <w:r w:rsidRPr="00CA66F7">
        <w:rPr>
          <w:rFonts w:ascii="Times New Roman" w:eastAsiaTheme="minorHAnsi" w:hAnsi="Times New Roman"/>
          <w:sz w:val="28"/>
          <w:szCs w:val="28"/>
        </w:rPr>
        <w:t>.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A7B" w:rsidRDefault="009A2A7B" w:rsidP="009A2A7B">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9. Разрешение споров</w:t>
      </w:r>
    </w:p>
    <w:p w:rsidR="009A2A7B" w:rsidRDefault="009A2A7B" w:rsidP="009A2A7B">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9A2A7B" w:rsidRDefault="009A2A7B" w:rsidP="009A2A7B">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eastAsiaTheme="minorHAnsi" w:hAnsi="Times New Roman"/>
          <w:kern w:val="0"/>
          <w:sz w:val="28"/>
          <w:szCs w:val="28"/>
          <w:lang w:eastAsia="en-US"/>
        </w:rPr>
        <w:t>9.1.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Санкт-Петербурга и Ленинградской области.</w:t>
      </w:r>
    </w:p>
    <w:p w:rsidR="0017720A" w:rsidRDefault="0017720A" w:rsidP="0017720A">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17720A" w:rsidRDefault="0017720A" w:rsidP="0017720A">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10. Заключительные положения</w:t>
      </w:r>
    </w:p>
    <w:p w:rsidR="0017720A" w:rsidRDefault="0017720A" w:rsidP="0017720A">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275EA1" w:rsidRDefault="0017720A" w:rsidP="00275EA1">
      <w:pPr>
        <w:pStyle w:val="a7"/>
        <w:ind w:firstLine="709"/>
        <w:jc w:val="both"/>
        <w:rPr>
          <w:rFonts w:ascii="Times New Roman" w:hAnsi="Times New Roman"/>
          <w:sz w:val="28"/>
          <w:szCs w:val="28"/>
          <w:lang w:val="ru-RU"/>
        </w:rPr>
      </w:pPr>
      <w:r w:rsidRPr="00BC4B3C">
        <w:rPr>
          <w:rFonts w:ascii="Times New Roman" w:eastAsiaTheme="minorHAnsi" w:hAnsi="Times New Roman"/>
          <w:sz w:val="28"/>
          <w:szCs w:val="28"/>
          <w:lang w:val="ru-RU"/>
        </w:rPr>
        <w:t xml:space="preserve">10.1. </w:t>
      </w:r>
      <w:r w:rsidR="00275EA1" w:rsidRPr="00550C32">
        <w:rPr>
          <w:rFonts w:ascii="Times New Roman" w:hAnsi="Times New Roman"/>
          <w:sz w:val="28"/>
          <w:szCs w:val="28"/>
          <w:lang w:val="ru-RU"/>
        </w:rPr>
        <w:t xml:space="preserve">Контракт считается заключенным в день </w:t>
      </w:r>
      <w:r w:rsidR="00275EA1">
        <w:rPr>
          <w:rFonts w:ascii="Times New Roman" w:hAnsi="Times New Roman"/>
          <w:sz w:val="28"/>
          <w:szCs w:val="28"/>
          <w:lang w:val="ru-RU"/>
        </w:rPr>
        <w:t>подписания</w:t>
      </w:r>
      <w:r w:rsidR="00275EA1" w:rsidRPr="00550C32">
        <w:rPr>
          <w:rFonts w:ascii="Times New Roman" w:hAnsi="Times New Roman"/>
          <w:sz w:val="28"/>
          <w:szCs w:val="28"/>
          <w:lang w:val="ru-RU"/>
        </w:rPr>
        <w:t xml:space="preserve"> Контракта</w:t>
      </w:r>
      <w:r w:rsidR="00275EA1">
        <w:rPr>
          <w:rFonts w:ascii="Times New Roman" w:hAnsi="Times New Roman"/>
          <w:sz w:val="28"/>
          <w:szCs w:val="28"/>
          <w:lang w:val="ru-RU"/>
        </w:rPr>
        <w:t xml:space="preserve"> Заказчиком на </w:t>
      </w:r>
      <w:r w:rsidR="00275EA1" w:rsidRPr="00B35833">
        <w:rPr>
          <w:rFonts w:ascii="Times New Roman" w:hAnsi="Times New Roman"/>
          <w:sz w:val="28"/>
          <w:szCs w:val="28"/>
          <w:lang w:val="ru-RU"/>
        </w:rPr>
        <w:t>ЕАТ усиленной электронной подписью лица, имеющего право действовать от имени Заказчика.</w:t>
      </w:r>
    </w:p>
    <w:p w:rsidR="001C7D14" w:rsidRPr="00C65C1A" w:rsidRDefault="001C7D14" w:rsidP="001C7D14">
      <w:pPr>
        <w:pStyle w:val="a7"/>
        <w:ind w:firstLine="709"/>
        <w:jc w:val="both"/>
        <w:rPr>
          <w:rFonts w:ascii="Times New Roman" w:hAnsi="Times New Roman"/>
          <w:sz w:val="28"/>
          <w:szCs w:val="28"/>
          <w:lang w:val="ru-RU"/>
        </w:rPr>
      </w:pPr>
      <w:r w:rsidRPr="00B35833">
        <w:rPr>
          <w:rFonts w:ascii="Times New Roman" w:hAnsi="Times New Roman"/>
          <w:sz w:val="28"/>
          <w:szCs w:val="28"/>
          <w:lang w:val="ru-RU"/>
        </w:rPr>
        <w:t>Окончание срока действия Контракта не освобождает от исполнения Сторонами обязательств.</w:t>
      </w:r>
    </w:p>
    <w:p w:rsidR="004F14CA" w:rsidRPr="00CA66F7" w:rsidRDefault="0017720A" w:rsidP="004F14C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10.2. В случае изменения реквизитов, указанных в Контракте, Поставщик обязан в течение двух рабочих д</w:t>
      </w:r>
      <w:r w:rsidR="00FC5696">
        <w:rPr>
          <w:rFonts w:ascii="Times New Roman" w:eastAsiaTheme="minorHAnsi" w:hAnsi="Times New Roman"/>
          <w:sz w:val="28"/>
          <w:szCs w:val="28"/>
          <w:lang w:val="ru-RU"/>
        </w:rPr>
        <w:t xml:space="preserve">ней уведомить об этом Заказчика.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eastAsiaTheme="minorHAnsi" w:hAnsi="Times New Roman"/>
          <w:sz w:val="28"/>
          <w:szCs w:val="28"/>
          <w:lang w:val="ru-RU"/>
        </w:rPr>
        <w:t>10.3.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CA66F7">
        <w:rPr>
          <w:rFonts w:ascii="Times New Roman" w:hAnsi="Times New Roman"/>
          <w:sz w:val="28"/>
          <w:szCs w:val="28"/>
          <w:lang w:val="ru-RU"/>
        </w:rPr>
        <w:t xml:space="preserve"> </w:t>
      </w:r>
    </w:p>
    <w:p w:rsidR="0017720A" w:rsidRPr="0017720A"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lastRenderedPageBreak/>
        <w:t>10.4.</w:t>
      </w:r>
      <w:r w:rsidRPr="0017720A">
        <w:rPr>
          <w:rFonts w:ascii="Times New Roman" w:hAnsi="Times New Roman"/>
          <w:sz w:val="28"/>
          <w:szCs w:val="28"/>
          <w:lang w:val="ru-RU"/>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w:t>
      </w:r>
      <w:r w:rsidRPr="0017720A">
        <w:rPr>
          <w:rFonts w:ascii="Times New Roman" w:hAnsi="Times New Roman"/>
          <w:sz w:val="28"/>
          <w:szCs w:val="28"/>
        </w:rPr>
        <w:t> </w:t>
      </w:r>
      <w:r w:rsidRPr="0017720A">
        <w:rPr>
          <w:rFonts w:ascii="Times New Roman" w:hAnsi="Times New Roman"/>
          <w:sz w:val="28"/>
          <w:szCs w:val="28"/>
          <w:lang w:val="ru-RU"/>
        </w:rPr>
        <w:t>либо Контрактом предусмотрен специальный способ направления):</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заказным письмом с уведомлением о вручении;</w:t>
      </w:r>
    </w:p>
    <w:p w:rsidR="0017720A" w:rsidRDefault="004F14CA" w:rsidP="0017720A">
      <w:pPr>
        <w:pStyle w:val="a7"/>
        <w:ind w:firstLine="567"/>
        <w:jc w:val="both"/>
        <w:rPr>
          <w:rFonts w:ascii="Times New Roman" w:hAnsi="Times New Roman"/>
          <w:sz w:val="28"/>
          <w:szCs w:val="28"/>
          <w:lang w:val="ru-RU"/>
        </w:rPr>
      </w:pPr>
      <w:r>
        <w:rPr>
          <w:rFonts w:ascii="Times New Roman" w:hAnsi="Times New Roman"/>
          <w:sz w:val="28"/>
          <w:szCs w:val="28"/>
          <w:lang w:val="ru-RU"/>
        </w:rPr>
        <w:t>- по электронной почте;</w:t>
      </w:r>
    </w:p>
    <w:p w:rsidR="00713B73" w:rsidRPr="0092494D" w:rsidRDefault="0017720A" w:rsidP="00713B73">
      <w:pPr>
        <w:pStyle w:val="a7"/>
        <w:ind w:firstLine="709"/>
        <w:jc w:val="both"/>
        <w:rPr>
          <w:rFonts w:ascii="Times New Roman" w:hAnsi="Times New Roman"/>
          <w:bCs/>
          <w:sz w:val="28"/>
          <w:szCs w:val="28"/>
          <w:lang w:val="ru-RU"/>
        </w:rPr>
      </w:pPr>
      <w:r w:rsidRPr="00E332ED">
        <w:rPr>
          <w:rFonts w:ascii="Times New Roman" w:eastAsiaTheme="minorHAnsi" w:hAnsi="Times New Roman"/>
          <w:sz w:val="28"/>
          <w:szCs w:val="28"/>
          <w:lang w:val="ru-RU"/>
        </w:rPr>
        <w:t>10.5.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713B73" w:rsidRPr="00E332ED">
        <w:rPr>
          <w:rFonts w:ascii="Times New Roman" w:eastAsiaTheme="minorHAnsi" w:hAnsi="Times New Roman"/>
          <w:sz w:val="28"/>
          <w:szCs w:val="28"/>
          <w:lang w:val="ru-RU"/>
        </w:rPr>
        <w:t xml:space="preserve">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10.6.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t>10.7. Представители Сторон, обеспечивающие ведение Контракта и контроль исполнения его условий:</w:t>
      </w:r>
    </w:p>
    <w:p w:rsidR="0017720A" w:rsidRPr="00CA66F7"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Заказчика: </w:t>
      </w:r>
    </w:p>
    <w:p w:rsidR="0017720A"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тел. +7 (812) 4560765 доб. </w:t>
      </w:r>
      <w:r w:rsidR="00080346">
        <w:rPr>
          <w:rFonts w:ascii="Times New Roman" w:hAnsi="Times New Roman"/>
          <w:sz w:val="28"/>
          <w:szCs w:val="28"/>
          <w:lang w:val="ru-RU"/>
        </w:rPr>
        <w:t xml:space="preserve">256 </w:t>
      </w:r>
      <w:proofErr w:type="spellStart"/>
      <w:r w:rsidR="00080346">
        <w:rPr>
          <w:rFonts w:ascii="Times New Roman" w:hAnsi="Times New Roman"/>
          <w:sz w:val="28"/>
          <w:szCs w:val="28"/>
          <w:lang w:val="ru-RU"/>
        </w:rPr>
        <w:t>Шпаковская</w:t>
      </w:r>
      <w:proofErr w:type="spellEnd"/>
      <w:r w:rsidR="00080346">
        <w:rPr>
          <w:rFonts w:ascii="Times New Roman" w:hAnsi="Times New Roman"/>
          <w:sz w:val="28"/>
          <w:szCs w:val="28"/>
          <w:lang w:val="ru-RU"/>
        </w:rPr>
        <w:t xml:space="preserve"> Елена Юрьевна</w:t>
      </w:r>
    </w:p>
    <w:p w:rsidR="00527752" w:rsidRPr="00CA66F7"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sidR="00080346" w:rsidRPr="00080346">
        <w:rPr>
          <w:lang w:val="ru-RU"/>
        </w:rPr>
        <w:t xml:space="preserve"> </w:t>
      </w:r>
      <w:r w:rsidR="00080346" w:rsidRPr="00080346">
        <w:rPr>
          <w:rFonts w:ascii="Times New Roman" w:hAnsi="Times New Roman"/>
          <w:sz w:val="28"/>
          <w:szCs w:val="28"/>
          <w:lang w:val="ru-RU"/>
        </w:rPr>
        <w:t>omts@vaganovaacademy.ru</w:t>
      </w:r>
    </w:p>
    <w:p w:rsidR="00527752"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Поставщика: </w:t>
      </w:r>
    </w:p>
    <w:p w:rsidR="0017720A"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тел. </w:t>
      </w:r>
      <w:r w:rsidR="0017720A" w:rsidRPr="00CA66F7">
        <w:rPr>
          <w:rFonts w:ascii="Times New Roman" w:hAnsi="Times New Roman"/>
          <w:sz w:val="28"/>
          <w:szCs w:val="28"/>
          <w:lang w:val="ru-RU"/>
        </w:rPr>
        <w:t>+7 ________________</w:t>
      </w:r>
    </w:p>
    <w:p w:rsidR="00527752" w:rsidRPr="00CA66F7"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t>_____________</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 Приложения к Контракту:</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10.8.1. Приложение № 1 Спецификация товара</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10.8.2. Приложение № </w:t>
      </w:r>
      <w:r w:rsidRPr="00527752">
        <w:rPr>
          <w:rFonts w:ascii="Times New Roman" w:eastAsiaTheme="minorHAnsi" w:hAnsi="Times New Roman"/>
          <w:sz w:val="28"/>
          <w:szCs w:val="28"/>
          <w:lang w:val="ru-RU"/>
        </w:rPr>
        <w:t xml:space="preserve">2 </w:t>
      </w:r>
      <w:r w:rsidR="006166D9" w:rsidRPr="00527752">
        <w:rPr>
          <w:rFonts w:ascii="Times New Roman" w:eastAsiaTheme="minorHAnsi" w:hAnsi="Times New Roman"/>
          <w:sz w:val="28"/>
          <w:szCs w:val="28"/>
          <w:lang w:val="ru-RU"/>
        </w:rPr>
        <w:t>Описание объекта закупки</w:t>
      </w:r>
    </w:p>
    <w:p w:rsidR="004A0592" w:rsidRDefault="004A0592"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Pr="009A2A7B" w:rsidRDefault="00C971C1" w:rsidP="009A2A7B">
      <w:pPr>
        <w:pStyle w:val="a7"/>
        <w:ind w:firstLine="567"/>
        <w:jc w:val="both"/>
        <w:rPr>
          <w:rFonts w:ascii="Times New Roman" w:eastAsiaTheme="minorHAnsi" w:hAnsi="Times New Roman"/>
          <w:sz w:val="28"/>
          <w:szCs w:val="28"/>
          <w:lang w:val="ru-RU"/>
        </w:rPr>
      </w:pPr>
    </w:p>
    <w:p w:rsidR="007905A8" w:rsidRPr="00CC3EED" w:rsidRDefault="0017720A" w:rsidP="007905A8">
      <w:pPr>
        <w:widowControl/>
        <w:suppressAutoHyphens w:val="0"/>
        <w:ind w:right="14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t>11</w:t>
      </w:r>
      <w:r w:rsidR="007905A8">
        <w:rPr>
          <w:rFonts w:ascii="Times New Roman" w:eastAsia="Times New Roman" w:hAnsi="Times New Roman"/>
          <w:b/>
          <w:color w:val="000000"/>
          <w:kern w:val="0"/>
          <w:sz w:val="28"/>
          <w:szCs w:val="28"/>
        </w:rPr>
        <w:t>.</w:t>
      </w:r>
      <w:r w:rsidR="007905A8" w:rsidRPr="00CC3EED">
        <w:rPr>
          <w:rFonts w:ascii="Times New Roman" w:eastAsia="Times New Roman" w:hAnsi="Times New Roman"/>
          <w:b/>
          <w:color w:val="000000"/>
          <w:kern w:val="0"/>
          <w:sz w:val="28"/>
          <w:szCs w:val="28"/>
        </w:rPr>
        <w:t>Адреса и банковские реквизиты Сторон</w:t>
      </w:r>
    </w:p>
    <w:p w:rsidR="007905A8" w:rsidRPr="00CC3EED" w:rsidRDefault="007905A8" w:rsidP="007905A8">
      <w:pPr>
        <w:widowControl/>
        <w:suppressAutoHyphens w:val="0"/>
        <w:ind w:right="140"/>
        <w:jc w:val="center"/>
        <w:rPr>
          <w:rFonts w:ascii="Times New Roman" w:eastAsia="Times New Roman" w:hAnsi="Times New Roman"/>
          <w:color w:val="000000"/>
          <w:kern w:val="0"/>
          <w:sz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7905A8" w:rsidRPr="00CC3EED" w:rsidTr="000B7278">
        <w:tc>
          <w:tcPr>
            <w:tcW w:w="4644" w:type="dxa"/>
          </w:tcPr>
          <w:p w:rsidR="007905A8" w:rsidRPr="001C66BE" w:rsidRDefault="007905A8" w:rsidP="000B7278">
            <w:pPr>
              <w:widowControl/>
              <w:suppressAutoHyphens w:val="0"/>
              <w:spacing w:before="240" w:after="240"/>
              <w:jc w:val="center"/>
              <w:rPr>
                <w:rFonts w:ascii="Times New Roman" w:eastAsia="Times New Roman" w:hAnsi="Times New Roman"/>
                <w:b/>
                <w:bCs/>
                <w:kern w:val="0"/>
                <w:sz w:val="28"/>
                <w:szCs w:val="28"/>
              </w:rPr>
            </w:pPr>
            <w:r w:rsidRPr="001C66BE">
              <w:rPr>
                <w:rFonts w:ascii="Times New Roman" w:eastAsia="Times New Roman" w:hAnsi="Times New Roman"/>
                <w:b/>
                <w:bCs/>
                <w:kern w:val="0"/>
                <w:sz w:val="28"/>
                <w:szCs w:val="28"/>
              </w:rPr>
              <w:t>ЗАКАЗЧИК:</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lastRenderedPageBreak/>
              <w:t>Федеральное государственное бюджетное образовательное учреждение высшего образования</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 «Академия Русского балета имени А.Я. Вагановой»</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Юр. адрес: г. Санкт-Петербург, ул. Зодчего Росси, д. 2</w:t>
            </w:r>
            <w:r w:rsidR="009C555B">
              <w:rPr>
                <w:rFonts w:ascii="Times New Roman" w:eastAsia="Times New Roman" w:hAnsi="Times New Roman"/>
                <w:kern w:val="0"/>
                <w:sz w:val="28"/>
                <w:szCs w:val="28"/>
              </w:rPr>
              <w:t>, лит. А</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Почтовый адрес: г. Санкт-Петербург, ул. Зодчего Росси, д. 2</w:t>
            </w:r>
            <w:r w:rsidR="009C555B">
              <w:rPr>
                <w:rFonts w:ascii="Times New Roman" w:eastAsia="Times New Roman" w:hAnsi="Times New Roman"/>
                <w:kern w:val="0"/>
                <w:sz w:val="28"/>
                <w:szCs w:val="28"/>
              </w:rPr>
              <w:t>, лит. А</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ИНН 7830002092, КПП 784001001</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БИК </w:t>
            </w:r>
            <w:r w:rsidR="00BF1AAC" w:rsidRPr="00BF1AAC">
              <w:rPr>
                <w:rFonts w:ascii="Times New Roman" w:eastAsia="Times New Roman" w:hAnsi="Times New Roman"/>
                <w:kern w:val="0"/>
                <w:sz w:val="28"/>
                <w:szCs w:val="28"/>
              </w:rPr>
              <w:t>012202102</w:t>
            </w:r>
          </w:p>
          <w:p w:rsidR="00BF1AAC" w:rsidRPr="00BF1AAC" w:rsidRDefault="00BF1AAC" w:rsidP="00BF1AAC">
            <w:pPr>
              <w:widowControl/>
              <w:suppressAutoHyphens w:val="0"/>
              <w:jc w:val="both"/>
              <w:rPr>
                <w:rFonts w:ascii="Times New Roman" w:eastAsia="Times New Roman" w:hAnsi="Times New Roman"/>
                <w:kern w:val="0"/>
                <w:sz w:val="28"/>
                <w:szCs w:val="28"/>
              </w:rPr>
            </w:pPr>
            <w:r w:rsidRPr="00BF1AAC">
              <w:rPr>
                <w:rFonts w:ascii="Times New Roman" w:eastAsia="Times New Roman" w:hAnsi="Times New Roman"/>
                <w:kern w:val="0"/>
                <w:sz w:val="28"/>
                <w:szCs w:val="28"/>
              </w:rPr>
              <w:t xml:space="preserve">ОКЦ № 1 ВВГУ Банка России//УФК по Нижегородской области, </w:t>
            </w:r>
          </w:p>
          <w:p w:rsidR="00BF1AAC" w:rsidRPr="00BF1AAC" w:rsidRDefault="00BF1AAC" w:rsidP="00BF1AAC">
            <w:pPr>
              <w:widowControl/>
              <w:suppressAutoHyphens w:val="0"/>
              <w:jc w:val="both"/>
              <w:rPr>
                <w:rFonts w:ascii="Times New Roman" w:eastAsia="Times New Roman" w:hAnsi="Times New Roman"/>
                <w:kern w:val="0"/>
                <w:sz w:val="28"/>
                <w:szCs w:val="28"/>
              </w:rPr>
            </w:pPr>
            <w:r w:rsidRPr="00BF1AAC">
              <w:rPr>
                <w:rFonts w:ascii="Times New Roman" w:eastAsia="Times New Roman" w:hAnsi="Times New Roman"/>
                <w:kern w:val="0"/>
                <w:sz w:val="28"/>
                <w:szCs w:val="28"/>
              </w:rPr>
              <w:t xml:space="preserve">г. Нижний Новгород  </w:t>
            </w:r>
          </w:p>
          <w:p w:rsidR="00F71673" w:rsidRPr="00CC3EED" w:rsidRDefault="00F71673" w:rsidP="00F71673">
            <w:pPr>
              <w:widowControl/>
              <w:suppressAutoHyphens w:val="0"/>
              <w:jc w:val="both"/>
              <w:rPr>
                <w:rFonts w:ascii="Times New Roman" w:eastAsia="Times New Roman" w:hAnsi="Times New Roman"/>
                <w:kern w:val="0"/>
                <w:sz w:val="28"/>
                <w:szCs w:val="28"/>
              </w:rPr>
            </w:pPr>
            <w:r w:rsidRPr="00CC3EED">
              <w:rPr>
                <w:rFonts w:ascii="Times New Roman" w:eastAsia="Times New Roman" w:hAnsi="Times New Roman"/>
                <w:kern w:val="0"/>
                <w:sz w:val="28"/>
                <w:szCs w:val="28"/>
              </w:rPr>
              <w:t>УФК по г</w:t>
            </w:r>
            <w:r>
              <w:rPr>
                <w:rFonts w:ascii="Times New Roman" w:eastAsia="Times New Roman" w:hAnsi="Times New Roman"/>
                <w:kern w:val="0"/>
                <w:sz w:val="28"/>
                <w:szCs w:val="28"/>
              </w:rPr>
              <w:t>. Санкт-Петербургу (</w:t>
            </w:r>
            <w:r w:rsidRPr="00CC3EED">
              <w:rPr>
                <w:rFonts w:ascii="Times New Roman" w:eastAsia="Times New Roman" w:hAnsi="Times New Roman"/>
                <w:kern w:val="0"/>
                <w:sz w:val="28"/>
                <w:szCs w:val="28"/>
              </w:rPr>
              <w:t>Академия Русского балета имени А.Я. Вагановой, л/с 20726</w:t>
            </w:r>
            <w:r w:rsidRPr="00BF1AAC">
              <w:rPr>
                <w:rFonts w:ascii="Times New Roman" w:eastAsia="Times New Roman" w:hAnsi="Times New Roman"/>
                <w:kern w:val="0"/>
                <w:sz w:val="28"/>
                <w:szCs w:val="28"/>
              </w:rPr>
              <w:t>U</w:t>
            </w:r>
            <w:r w:rsidRPr="00CC3EED">
              <w:rPr>
                <w:rFonts w:ascii="Times New Roman" w:eastAsia="Times New Roman" w:hAnsi="Times New Roman"/>
                <w:kern w:val="0"/>
                <w:sz w:val="28"/>
                <w:szCs w:val="28"/>
              </w:rPr>
              <w:t>92870)</w:t>
            </w:r>
          </w:p>
          <w:p w:rsidR="00BF1AAC" w:rsidRPr="00BF1AAC" w:rsidRDefault="00F71673" w:rsidP="00BF1AAC">
            <w:pPr>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р/с </w:t>
            </w:r>
            <w:r w:rsidR="00BF1AAC" w:rsidRPr="00BF1AAC">
              <w:rPr>
                <w:rFonts w:ascii="Times New Roman" w:eastAsia="Times New Roman" w:hAnsi="Times New Roman"/>
                <w:kern w:val="0"/>
                <w:sz w:val="28"/>
                <w:szCs w:val="28"/>
              </w:rPr>
              <w:t>03214643000000013225</w:t>
            </w:r>
          </w:p>
          <w:p w:rsidR="007905A8" w:rsidRPr="00504726" w:rsidRDefault="00F71673" w:rsidP="003A4D80">
            <w:pPr>
              <w:widowControl/>
              <w:suppressAutoHyphens w:val="0"/>
              <w:jc w:val="both"/>
              <w:rPr>
                <w:rFonts w:ascii="Times New Roman" w:eastAsia="Times New Roman" w:hAnsi="Times New Roman"/>
                <w:kern w:val="0"/>
                <w:sz w:val="28"/>
                <w:szCs w:val="28"/>
                <w:highlight w:val="yellow"/>
              </w:rPr>
            </w:pPr>
            <w:r>
              <w:rPr>
                <w:rFonts w:ascii="Times New Roman" w:eastAsia="Times New Roman" w:hAnsi="Times New Roman"/>
                <w:kern w:val="0"/>
                <w:sz w:val="28"/>
                <w:szCs w:val="28"/>
              </w:rPr>
              <w:t xml:space="preserve">к/с </w:t>
            </w:r>
            <w:r w:rsidR="00BF1AAC" w:rsidRPr="00BF1AAC">
              <w:rPr>
                <w:rFonts w:ascii="Times New Roman" w:eastAsia="Times New Roman" w:hAnsi="Times New Roman"/>
                <w:kern w:val="0"/>
                <w:sz w:val="28"/>
                <w:szCs w:val="28"/>
              </w:rPr>
              <w:t>40102810745370000024</w:t>
            </w:r>
          </w:p>
        </w:tc>
        <w:tc>
          <w:tcPr>
            <w:tcW w:w="4786" w:type="dxa"/>
          </w:tcPr>
          <w:p w:rsidR="007905A8" w:rsidRPr="00CC3EED" w:rsidRDefault="007905A8" w:rsidP="000B7278">
            <w:pPr>
              <w:widowControl/>
              <w:suppressAutoHyphens w:val="0"/>
              <w:spacing w:before="240" w:after="24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lastRenderedPageBreak/>
              <w:t>ПОСТАВЩИК:</w:t>
            </w:r>
          </w:p>
          <w:p w:rsidR="007905A8" w:rsidRPr="00CC3EED" w:rsidRDefault="007905A8" w:rsidP="00504726">
            <w:pPr>
              <w:widowControl/>
              <w:suppressAutoHyphens w:val="0"/>
              <w:jc w:val="both"/>
              <w:rPr>
                <w:rFonts w:ascii="Times New Roman" w:eastAsia="Times New Roman" w:hAnsi="Times New Roman"/>
                <w:kern w:val="0"/>
                <w:sz w:val="28"/>
                <w:szCs w:val="28"/>
              </w:rPr>
            </w:pPr>
          </w:p>
        </w:tc>
      </w:tr>
      <w:tr w:rsidR="007905A8" w:rsidRPr="00CC3EED" w:rsidTr="000B7278">
        <w:trPr>
          <w:trHeight w:val="70"/>
        </w:trPr>
        <w:tc>
          <w:tcPr>
            <w:tcW w:w="4644" w:type="dxa"/>
          </w:tcPr>
          <w:p w:rsidR="007905A8" w:rsidRPr="00CC3EED" w:rsidRDefault="007905A8" w:rsidP="000B7278">
            <w:pPr>
              <w:widowControl/>
              <w:suppressAutoHyphens w:val="0"/>
              <w:rPr>
                <w:rFonts w:ascii="Times New Roman" w:eastAsia="Times New Roman" w:hAnsi="Times New Roman"/>
                <w:kern w:val="0"/>
                <w:sz w:val="28"/>
                <w:szCs w:val="28"/>
              </w:rPr>
            </w:pPr>
          </w:p>
        </w:tc>
        <w:tc>
          <w:tcPr>
            <w:tcW w:w="4786" w:type="dxa"/>
          </w:tcPr>
          <w:p w:rsidR="007905A8" w:rsidRPr="00CC3EED" w:rsidRDefault="007905A8" w:rsidP="000B7278">
            <w:pPr>
              <w:widowControl/>
              <w:suppressAutoHyphens w:val="0"/>
              <w:rPr>
                <w:rFonts w:ascii="Times New Roman" w:eastAsia="Times New Roman" w:hAnsi="Times New Roman"/>
                <w:kern w:val="0"/>
                <w:sz w:val="28"/>
                <w:szCs w:val="28"/>
              </w:rPr>
            </w:pPr>
          </w:p>
        </w:tc>
      </w:tr>
      <w:tr w:rsidR="007905A8" w:rsidRPr="00CC3EED" w:rsidTr="000B7278">
        <w:tc>
          <w:tcPr>
            <w:tcW w:w="4644"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p w:rsidR="00D54998" w:rsidRPr="00CC3EED" w:rsidRDefault="00D5499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D54998" w:rsidRPr="00CC3EED" w:rsidRDefault="00504726"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w:t>
            </w:r>
            <w:r w:rsidR="00D54998" w:rsidRPr="00CC3EED">
              <w:rPr>
                <w:rFonts w:ascii="Times New Roman" w:eastAsia="Times New Roman" w:hAnsi="Times New Roman"/>
                <w:kern w:val="0"/>
                <w:sz w:val="24"/>
              </w:rPr>
              <w:t xml:space="preserve">  </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D54998" w:rsidRPr="00CC3EED" w:rsidRDefault="00D5499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w:t>
            </w:r>
            <w:r w:rsidRPr="00CC3EED">
              <w:rPr>
                <w:rFonts w:ascii="Times New Roman" w:eastAsia="Times New Roman" w:hAnsi="Times New Roman"/>
                <w:kern w:val="0"/>
                <w:sz w:val="24"/>
              </w:rPr>
              <w:t>/</w:t>
            </w:r>
          </w:p>
        </w:tc>
      </w:tr>
      <w:tr w:rsidR="00D54998" w:rsidRPr="00CC3EED" w:rsidTr="000B7278">
        <w:tc>
          <w:tcPr>
            <w:tcW w:w="4644" w:type="dxa"/>
          </w:tcPr>
          <w:p w:rsidR="00D54998" w:rsidRPr="00CC3EED" w:rsidRDefault="00172FA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D54998" w:rsidRPr="00CC3EED" w:rsidRDefault="00172FA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7905A8" w:rsidRDefault="007905A8"/>
    <w:p w:rsidR="007905A8" w:rsidRDefault="007905A8">
      <w:pPr>
        <w:sectPr w:rsidR="007905A8">
          <w:headerReference w:type="even" r:id="rId18"/>
          <w:headerReference w:type="default" r:id="rId19"/>
          <w:pgSz w:w="11906" w:h="16838"/>
          <w:pgMar w:top="1134" w:right="850" w:bottom="1134" w:left="1701" w:header="708" w:footer="708" w:gutter="0"/>
          <w:cols w:space="708"/>
          <w:docGrid w:linePitch="360"/>
        </w:sectPr>
      </w:pPr>
    </w:p>
    <w:p w:rsidR="007905A8" w:rsidRDefault="007905A8"/>
    <w:p w:rsidR="007905A8" w:rsidRPr="00893DC5" w:rsidRDefault="007905A8" w:rsidP="007905A8">
      <w:pPr>
        <w:ind w:left="10490"/>
        <w:rPr>
          <w:rFonts w:ascii="Times New Roman" w:hAnsi="Times New Roman"/>
          <w:sz w:val="24"/>
        </w:rPr>
      </w:pPr>
      <w:r w:rsidRPr="00893DC5">
        <w:rPr>
          <w:rFonts w:ascii="Times New Roman" w:hAnsi="Times New Roman"/>
          <w:sz w:val="24"/>
        </w:rPr>
        <w:t xml:space="preserve">Приложение № 1 </w:t>
      </w:r>
    </w:p>
    <w:p w:rsidR="007905A8" w:rsidRPr="00893DC5" w:rsidRDefault="00866BF8" w:rsidP="007905A8">
      <w:pPr>
        <w:ind w:left="10490"/>
        <w:rPr>
          <w:rFonts w:ascii="Times New Roman" w:hAnsi="Times New Roman"/>
          <w:sz w:val="24"/>
        </w:rPr>
      </w:pPr>
      <w:r>
        <w:rPr>
          <w:rFonts w:ascii="Times New Roman" w:hAnsi="Times New Roman"/>
          <w:sz w:val="24"/>
        </w:rPr>
        <w:t>к контракту №</w:t>
      </w:r>
      <w:r w:rsidR="00504726">
        <w:rPr>
          <w:rFonts w:ascii="Times New Roman" w:hAnsi="Times New Roman"/>
          <w:sz w:val="24"/>
        </w:rPr>
        <w:t>___________</w:t>
      </w:r>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________________</w:t>
      </w:r>
      <w:r w:rsidRPr="00893DC5">
        <w:rPr>
          <w:rFonts w:ascii="Times New Roman" w:hAnsi="Times New Roman"/>
          <w:sz w:val="24"/>
        </w:rPr>
        <w:t>г.</w:t>
      </w:r>
    </w:p>
    <w:p w:rsidR="007905A8" w:rsidRDefault="007905A8" w:rsidP="007905A8">
      <w:pPr>
        <w:ind w:left="6372"/>
        <w:rPr>
          <w:rFonts w:ascii="Times New Roman" w:hAnsi="Times New Roman"/>
          <w:sz w:val="22"/>
          <w:szCs w:val="20"/>
        </w:rPr>
      </w:pPr>
    </w:p>
    <w:p w:rsidR="005A2F5C" w:rsidRPr="00893DC5" w:rsidRDefault="005A2F5C" w:rsidP="007905A8">
      <w:pPr>
        <w:ind w:left="6372"/>
        <w:rPr>
          <w:rFonts w:ascii="Times New Roman" w:hAnsi="Times New Roman"/>
          <w:sz w:val="22"/>
          <w:szCs w:val="20"/>
        </w:rPr>
      </w:pPr>
    </w:p>
    <w:p w:rsidR="007905A8" w:rsidRDefault="007905A8" w:rsidP="007905A8">
      <w:pPr>
        <w:jc w:val="center"/>
        <w:rPr>
          <w:rFonts w:ascii="Times New Roman" w:hAnsi="Times New Roman"/>
          <w:b/>
          <w:sz w:val="24"/>
        </w:rPr>
      </w:pPr>
      <w:r w:rsidRPr="00893DC5">
        <w:rPr>
          <w:rFonts w:ascii="Times New Roman" w:hAnsi="Times New Roman"/>
          <w:b/>
          <w:sz w:val="24"/>
        </w:rPr>
        <w:t>СПЕЦИФИКАЦИЯ</w:t>
      </w:r>
    </w:p>
    <w:p w:rsidR="005A2F5C" w:rsidRDefault="005A2F5C" w:rsidP="007905A8">
      <w:pPr>
        <w:jc w:val="center"/>
        <w:rPr>
          <w:rFonts w:ascii="Times New Roman" w:hAnsi="Times New Roman"/>
          <w:b/>
          <w:sz w:val="24"/>
        </w:rPr>
      </w:pPr>
    </w:p>
    <w:tbl>
      <w:tblPr>
        <w:tblW w:w="14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697"/>
        <w:gridCol w:w="2442"/>
        <w:gridCol w:w="3086"/>
        <w:gridCol w:w="1761"/>
        <w:gridCol w:w="1806"/>
        <w:gridCol w:w="1115"/>
        <w:gridCol w:w="1270"/>
      </w:tblGrid>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 xml:space="preserve">№ </w:t>
            </w:r>
            <w:r w:rsidRPr="00483729">
              <w:rPr>
                <w:rFonts w:ascii="Times New Roman" w:eastAsia="Times New Roman" w:hAnsi="Times New Roman"/>
                <w:b/>
                <w:bCs/>
                <w:color w:val="000000"/>
                <w:sz w:val="24"/>
              </w:rPr>
              <w:br/>
              <w:t>п/п</w:t>
            </w:r>
          </w:p>
        </w:tc>
        <w:tc>
          <w:tcPr>
            <w:tcW w:w="2697"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Наименование</w:t>
            </w:r>
          </w:p>
        </w:tc>
        <w:tc>
          <w:tcPr>
            <w:tcW w:w="2442" w:type="dxa"/>
          </w:tcPr>
          <w:p w:rsidR="00065937" w:rsidRPr="00483729" w:rsidRDefault="00065937" w:rsidP="00065937">
            <w:pPr>
              <w:jc w:val="center"/>
              <w:rPr>
                <w:rFonts w:ascii="Times New Roman" w:eastAsia="Arial Unicode MS" w:hAnsi="Times New Roman"/>
                <w:b/>
                <w:sz w:val="24"/>
              </w:rPr>
            </w:pPr>
            <w:r>
              <w:rPr>
                <w:rFonts w:ascii="Times New Roman" w:eastAsia="Arial Unicode MS" w:hAnsi="Times New Roman"/>
                <w:b/>
                <w:sz w:val="24"/>
              </w:rPr>
              <w:t>Страна происхождения товара</w:t>
            </w:r>
          </w:p>
        </w:tc>
        <w:tc>
          <w:tcPr>
            <w:tcW w:w="3086"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eastAsia="Arial Unicode MS" w:hAnsi="Times New Roman"/>
                <w:b/>
                <w:sz w:val="24"/>
              </w:rPr>
              <w:t>Характеристика</w:t>
            </w:r>
          </w:p>
          <w:p w:rsidR="00065937" w:rsidRPr="00483729" w:rsidRDefault="00065937" w:rsidP="00893C58">
            <w:pPr>
              <w:jc w:val="center"/>
              <w:rPr>
                <w:rFonts w:ascii="Times New Roman" w:eastAsia="Times New Roman" w:hAnsi="Times New Roman"/>
                <w:b/>
                <w:bCs/>
                <w:color w:val="000000"/>
                <w:sz w:val="24"/>
              </w:rPr>
            </w:pPr>
          </w:p>
        </w:tc>
        <w:tc>
          <w:tcPr>
            <w:tcW w:w="1761"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Единица измерения</w:t>
            </w:r>
          </w:p>
        </w:tc>
        <w:tc>
          <w:tcPr>
            <w:tcW w:w="1806"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Количество</w:t>
            </w:r>
          </w:p>
        </w:tc>
        <w:tc>
          <w:tcPr>
            <w:tcW w:w="1115" w:type="dxa"/>
          </w:tcPr>
          <w:p w:rsidR="00065937" w:rsidRPr="00483729" w:rsidRDefault="00065937" w:rsidP="00893C58">
            <w:pPr>
              <w:jc w:val="center"/>
              <w:rPr>
                <w:rFonts w:ascii="Times New Roman" w:eastAsia="Times New Roman" w:hAnsi="Times New Roman"/>
                <w:b/>
                <w:bCs/>
                <w:color w:val="000000"/>
                <w:sz w:val="24"/>
              </w:rPr>
            </w:pPr>
            <w:r>
              <w:rPr>
                <w:rFonts w:ascii="Times New Roman" w:eastAsia="Times New Roman" w:hAnsi="Times New Roman"/>
                <w:b/>
                <w:bCs/>
                <w:color w:val="000000"/>
                <w:sz w:val="24"/>
              </w:rPr>
              <w:t>Цена, руб.</w:t>
            </w:r>
          </w:p>
        </w:tc>
        <w:tc>
          <w:tcPr>
            <w:tcW w:w="1270" w:type="dxa"/>
          </w:tcPr>
          <w:p w:rsidR="00065937" w:rsidRPr="00483729" w:rsidRDefault="00065937" w:rsidP="00893C58">
            <w:pPr>
              <w:jc w:val="center"/>
              <w:rPr>
                <w:rFonts w:ascii="Times New Roman" w:eastAsia="Times New Roman" w:hAnsi="Times New Roman"/>
                <w:b/>
                <w:bCs/>
                <w:color w:val="000000"/>
                <w:sz w:val="24"/>
              </w:rPr>
            </w:pPr>
            <w:r>
              <w:rPr>
                <w:rFonts w:ascii="Times New Roman" w:eastAsia="Times New Roman" w:hAnsi="Times New Roman"/>
                <w:b/>
                <w:bCs/>
                <w:color w:val="000000"/>
                <w:sz w:val="24"/>
              </w:rPr>
              <w:t>Сумма, руб.</w:t>
            </w:r>
          </w:p>
        </w:tc>
      </w:tr>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1</w:t>
            </w:r>
          </w:p>
        </w:tc>
        <w:tc>
          <w:tcPr>
            <w:tcW w:w="2697" w:type="dxa"/>
            <w:shd w:val="clear" w:color="auto" w:fill="auto"/>
            <w:vAlign w:val="center"/>
          </w:tcPr>
          <w:p w:rsidR="00065937" w:rsidRPr="00483729" w:rsidRDefault="00080346" w:rsidP="00893C58">
            <w:pPr>
              <w:jc w:val="center"/>
              <w:rPr>
                <w:rFonts w:ascii="Times New Roman" w:hAnsi="Times New Roman"/>
                <w:sz w:val="24"/>
              </w:rPr>
            </w:pPr>
            <w:r w:rsidRPr="008A1FF5">
              <w:rPr>
                <w:rFonts w:ascii="Times New Roman" w:eastAsia="Times New Roman" w:hAnsi="Times New Roman"/>
                <w:kern w:val="0"/>
                <w:sz w:val="24"/>
              </w:rPr>
              <w:t>Ника – 2 (Дезинфицирующее средство с моющим эффектом) концентрат</w:t>
            </w:r>
            <w:r w:rsidR="005019C1">
              <w:rPr>
                <w:rFonts w:ascii="Times New Roman" w:eastAsia="Times New Roman" w:hAnsi="Times New Roman"/>
                <w:kern w:val="0"/>
                <w:sz w:val="24"/>
              </w:rPr>
              <w:t xml:space="preserve"> 1 л</w:t>
            </w:r>
            <w:bookmarkStart w:id="2" w:name="_GoBack"/>
            <w:bookmarkEnd w:id="2"/>
          </w:p>
        </w:tc>
        <w:tc>
          <w:tcPr>
            <w:tcW w:w="2442" w:type="dxa"/>
          </w:tcPr>
          <w:p w:rsidR="00065937" w:rsidRPr="00483729" w:rsidRDefault="00065937" w:rsidP="00893C58">
            <w:pPr>
              <w:jc w:val="center"/>
              <w:rPr>
                <w:rFonts w:ascii="Times New Roman" w:hAnsi="Times New Roman"/>
                <w:sz w:val="24"/>
              </w:rPr>
            </w:pPr>
          </w:p>
        </w:tc>
        <w:tc>
          <w:tcPr>
            <w:tcW w:w="3086" w:type="dxa"/>
            <w:shd w:val="clear" w:color="auto" w:fill="auto"/>
            <w:vAlign w:val="center"/>
          </w:tcPr>
          <w:p w:rsidR="00065937" w:rsidRPr="00483729" w:rsidRDefault="00065937" w:rsidP="00893C58">
            <w:pPr>
              <w:jc w:val="center"/>
              <w:rPr>
                <w:rFonts w:ascii="Times New Roman" w:hAnsi="Times New Roman"/>
                <w:sz w:val="24"/>
              </w:rPr>
            </w:pPr>
          </w:p>
        </w:tc>
        <w:tc>
          <w:tcPr>
            <w:tcW w:w="1761" w:type="dxa"/>
            <w:shd w:val="clear" w:color="auto" w:fill="auto"/>
            <w:vAlign w:val="center"/>
          </w:tcPr>
          <w:p w:rsidR="00065937" w:rsidRPr="00483729" w:rsidRDefault="00080346" w:rsidP="00893C58">
            <w:pPr>
              <w:jc w:val="center"/>
              <w:rPr>
                <w:rFonts w:ascii="Times New Roman" w:hAnsi="Times New Roman"/>
                <w:sz w:val="24"/>
              </w:rPr>
            </w:pPr>
            <w:proofErr w:type="spellStart"/>
            <w:r>
              <w:rPr>
                <w:rFonts w:ascii="Times New Roman" w:hAnsi="Times New Roman"/>
                <w:sz w:val="24"/>
              </w:rPr>
              <w:t>шт</w:t>
            </w:r>
            <w:proofErr w:type="spellEnd"/>
          </w:p>
        </w:tc>
        <w:tc>
          <w:tcPr>
            <w:tcW w:w="1806" w:type="dxa"/>
            <w:shd w:val="clear" w:color="auto" w:fill="auto"/>
            <w:vAlign w:val="center"/>
          </w:tcPr>
          <w:p w:rsidR="00065937" w:rsidRPr="00483729" w:rsidRDefault="00080346" w:rsidP="00893C58">
            <w:pPr>
              <w:jc w:val="center"/>
              <w:rPr>
                <w:rFonts w:ascii="Times New Roman" w:hAnsi="Times New Roman"/>
                <w:sz w:val="24"/>
              </w:rPr>
            </w:pPr>
            <w:r>
              <w:rPr>
                <w:rFonts w:ascii="Times New Roman" w:hAnsi="Times New Roman"/>
                <w:sz w:val="24"/>
              </w:rPr>
              <w:t>356</w:t>
            </w:r>
          </w:p>
        </w:tc>
        <w:tc>
          <w:tcPr>
            <w:tcW w:w="1115" w:type="dxa"/>
            <w:vAlign w:val="center"/>
          </w:tcPr>
          <w:p w:rsidR="00065937" w:rsidRPr="000B7372" w:rsidRDefault="00065937" w:rsidP="000B7372">
            <w:pPr>
              <w:jc w:val="center"/>
              <w:rPr>
                <w:rFonts w:ascii="Times New Roman" w:hAnsi="Times New Roman"/>
                <w:color w:val="000000"/>
                <w:sz w:val="24"/>
                <w:szCs w:val="22"/>
              </w:rPr>
            </w:pPr>
          </w:p>
        </w:tc>
        <w:tc>
          <w:tcPr>
            <w:tcW w:w="1270" w:type="dxa"/>
            <w:vAlign w:val="center"/>
          </w:tcPr>
          <w:p w:rsidR="00065937" w:rsidRPr="000B7372" w:rsidRDefault="00065937" w:rsidP="000B7372">
            <w:pPr>
              <w:jc w:val="center"/>
              <w:rPr>
                <w:rFonts w:ascii="Times New Roman" w:hAnsi="Times New Roman"/>
                <w:color w:val="000000"/>
                <w:sz w:val="24"/>
                <w:szCs w:val="22"/>
              </w:rPr>
            </w:pPr>
          </w:p>
        </w:tc>
      </w:tr>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2</w:t>
            </w:r>
          </w:p>
        </w:tc>
        <w:tc>
          <w:tcPr>
            <w:tcW w:w="2697" w:type="dxa"/>
            <w:shd w:val="clear" w:color="auto" w:fill="auto"/>
            <w:vAlign w:val="center"/>
          </w:tcPr>
          <w:p w:rsidR="00065937" w:rsidRPr="00483729" w:rsidRDefault="00065937" w:rsidP="00893C58">
            <w:pPr>
              <w:jc w:val="center"/>
              <w:rPr>
                <w:rFonts w:ascii="Times New Roman" w:hAnsi="Times New Roman"/>
                <w:sz w:val="24"/>
              </w:rPr>
            </w:pPr>
          </w:p>
        </w:tc>
        <w:tc>
          <w:tcPr>
            <w:tcW w:w="2442" w:type="dxa"/>
          </w:tcPr>
          <w:p w:rsidR="00065937" w:rsidRPr="00483729" w:rsidRDefault="00065937" w:rsidP="00893C58">
            <w:pPr>
              <w:jc w:val="center"/>
              <w:rPr>
                <w:rFonts w:ascii="Times New Roman" w:hAnsi="Times New Roman"/>
                <w:sz w:val="24"/>
              </w:rPr>
            </w:pPr>
          </w:p>
        </w:tc>
        <w:tc>
          <w:tcPr>
            <w:tcW w:w="3086" w:type="dxa"/>
            <w:shd w:val="clear" w:color="auto" w:fill="auto"/>
            <w:vAlign w:val="center"/>
          </w:tcPr>
          <w:p w:rsidR="00065937" w:rsidRPr="00483729" w:rsidRDefault="00065937" w:rsidP="00893C58">
            <w:pPr>
              <w:jc w:val="center"/>
              <w:rPr>
                <w:rFonts w:ascii="Times New Roman" w:hAnsi="Times New Roman"/>
                <w:sz w:val="24"/>
              </w:rPr>
            </w:pPr>
          </w:p>
        </w:tc>
        <w:tc>
          <w:tcPr>
            <w:tcW w:w="1761" w:type="dxa"/>
            <w:shd w:val="clear" w:color="auto" w:fill="auto"/>
            <w:vAlign w:val="center"/>
          </w:tcPr>
          <w:p w:rsidR="00065937" w:rsidRPr="00483729" w:rsidRDefault="00065937" w:rsidP="00893C58">
            <w:pPr>
              <w:jc w:val="center"/>
              <w:rPr>
                <w:rFonts w:ascii="Times New Roman" w:hAnsi="Times New Roman"/>
                <w:sz w:val="24"/>
              </w:rPr>
            </w:pPr>
          </w:p>
        </w:tc>
        <w:tc>
          <w:tcPr>
            <w:tcW w:w="1806" w:type="dxa"/>
            <w:shd w:val="clear" w:color="auto" w:fill="auto"/>
            <w:vAlign w:val="center"/>
          </w:tcPr>
          <w:p w:rsidR="00065937" w:rsidRPr="00483729" w:rsidRDefault="00065937" w:rsidP="00893C58">
            <w:pPr>
              <w:jc w:val="center"/>
              <w:rPr>
                <w:rFonts w:ascii="Times New Roman" w:hAnsi="Times New Roman"/>
                <w:sz w:val="24"/>
              </w:rPr>
            </w:pPr>
          </w:p>
        </w:tc>
        <w:tc>
          <w:tcPr>
            <w:tcW w:w="1115" w:type="dxa"/>
            <w:vAlign w:val="bottom"/>
          </w:tcPr>
          <w:p w:rsidR="00065937" w:rsidRPr="000B7372" w:rsidRDefault="00065937">
            <w:pPr>
              <w:jc w:val="right"/>
              <w:rPr>
                <w:rFonts w:ascii="Times New Roman" w:hAnsi="Times New Roman"/>
                <w:color w:val="000000"/>
                <w:sz w:val="24"/>
                <w:szCs w:val="22"/>
              </w:rPr>
            </w:pPr>
          </w:p>
        </w:tc>
        <w:tc>
          <w:tcPr>
            <w:tcW w:w="1270" w:type="dxa"/>
            <w:vAlign w:val="bottom"/>
          </w:tcPr>
          <w:p w:rsidR="00065937" w:rsidRPr="000B7372" w:rsidRDefault="00065937">
            <w:pPr>
              <w:jc w:val="right"/>
              <w:rPr>
                <w:rFonts w:ascii="Times New Roman" w:hAnsi="Times New Roman"/>
                <w:color w:val="000000"/>
                <w:sz w:val="24"/>
                <w:szCs w:val="22"/>
              </w:rPr>
            </w:pPr>
          </w:p>
        </w:tc>
      </w:tr>
      <w:tr w:rsidR="00065937" w:rsidRPr="00483729" w:rsidTr="00065937">
        <w:trPr>
          <w:trHeight w:val="281"/>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3</w:t>
            </w:r>
          </w:p>
        </w:tc>
        <w:tc>
          <w:tcPr>
            <w:tcW w:w="2697" w:type="dxa"/>
            <w:shd w:val="clear" w:color="auto" w:fill="auto"/>
            <w:vAlign w:val="center"/>
          </w:tcPr>
          <w:p w:rsidR="00065937" w:rsidRPr="00483729" w:rsidRDefault="00065937" w:rsidP="00893C58">
            <w:pPr>
              <w:jc w:val="center"/>
              <w:rPr>
                <w:rFonts w:ascii="Times New Roman" w:hAnsi="Times New Roman"/>
                <w:sz w:val="24"/>
              </w:rPr>
            </w:pPr>
          </w:p>
        </w:tc>
        <w:tc>
          <w:tcPr>
            <w:tcW w:w="2442" w:type="dxa"/>
          </w:tcPr>
          <w:p w:rsidR="00065937" w:rsidRPr="00483729" w:rsidRDefault="00065937" w:rsidP="0029688C">
            <w:pPr>
              <w:autoSpaceDE w:val="0"/>
              <w:autoSpaceDN w:val="0"/>
              <w:adjustRightInd w:val="0"/>
              <w:rPr>
                <w:rFonts w:ascii="Times New Roman" w:hAnsi="Times New Roman"/>
                <w:sz w:val="24"/>
              </w:rPr>
            </w:pPr>
          </w:p>
        </w:tc>
        <w:tc>
          <w:tcPr>
            <w:tcW w:w="3086" w:type="dxa"/>
            <w:shd w:val="clear" w:color="auto" w:fill="auto"/>
            <w:vAlign w:val="center"/>
          </w:tcPr>
          <w:p w:rsidR="00065937" w:rsidRPr="00483729" w:rsidRDefault="00065937" w:rsidP="0029688C">
            <w:pPr>
              <w:autoSpaceDE w:val="0"/>
              <w:autoSpaceDN w:val="0"/>
              <w:adjustRightInd w:val="0"/>
              <w:rPr>
                <w:rFonts w:ascii="Times New Roman" w:hAnsi="Times New Roman"/>
                <w:sz w:val="24"/>
              </w:rPr>
            </w:pPr>
          </w:p>
        </w:tc>
        <w:tc>
          <w:tcPr>
            <w:tcW w:w="1761" w:type="dxa"/>
            <w:shd w:val="clear" w:color="auto" w:fill="auto"/>
            <w:vAlign w:val="center"/>
          </w:tcPr>
          <w:p w:rsidR="00065937" w:rsidRPr="00483729" w:rsidRDefault="00065937" w:rsidP="00893C58">
            <w:pPr>
              <w:jc w:val="center"/>
              <w:rPr>
                <w:rFonts w:ascii="Times New Roman" w:hAnsi="Times New Roman"/>
                <w:sz w:val="24"/>
              </w:rPr>
            </w:pPr>
          </w:p>
        </w:tc>
        <w:tc>
          <w:tcPr>
            <w:tcW w:w="1806" w:type="dxa"/>
            <w:shd w:val="clear" w:color="auto" w:fill="auto"/>
            <w:vAlign w:val="center"/>
          </w:tcPr>
          <w:p w:rsidR="00065937" w:rsidRPr="00483729" w:rsidRDefault="00065937" w:rsidP="00893C58">
            <w:pPr>
              <w:jc w:val="center"/>
              <w:rPr>
                <w:rFonts w:ascii="Times New Roman" w:hAnsi="Times New Roman"/>
                <w:sz w:val="24"/>
              </w:rPr>
            </w:pPr>
          </w:p>
        </w:tc>
        <w:tc>
          <w:tcPr>
            <w:tcW w:w="1115" w:type="dxa"/>
            <w:vAlign w:val="center"/>
          </w:tcPr>
          <w:p w:rsidR="00065937" w:rsidRPr="000B7372" w:rsidRDefault="00065937" w:rsidP="000B7372">
            <w:pPr>
              <w:jc w:val="center"/>
              <w:rPr>
                <w:rFonts w:ascii="Times New Roman" w:hAnsi="Times New Roman"/>
                <w:color w:val="000000"/>
                <w:sz w:val="24"/>
                <w:szCs w:val="22"/>
              </w:rPr>
            </w:pPr>
          </w:p>
        </w:tc>
        <w:tc>
          <w:tcPr>
            <w:tcW w:w="1270" w:type="dxa"/>
            <w:vAlign w:val="center"/>
          </w:tcPr>
          <w:p w:rsidR="00065937" w:rsidRPr="000B7372" w:rsidRDefault="00065937" w:rsidP="000B7372">
            <w:pPr>
              <w:jc w:val="center"/>
              <w:rPr>
                <w:rFonts w:ascii="Times New Roman" w:hAnsi="Times New Roman"/>
                <w:color w:val="000000"/>
                <w:sz w:val="24"/>
                <w:szCs w:val="22"/>
              </w:rPr>
            </w:pPr>
          </w:p>
        </w:tc>
      </w:tr>
      <w:tr w:rsidR="00065937" w:rsidRPr="00483729" w:rsidTr="00065937">
        <w:trPr>
          <w:trHeight w:val="273"/>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4</w:t>
            </w:r>
          </w:p>
        </w:tc>
        <w:tc>
          <w:tcPr>
            <w:tcW w:w="2697" w:type="dxa"/>
            <w:shd w:val="clear" w:color="auto" w:fill="auto"/>
            <w:vAlign w:val="center"/>
          </w:tcPr>
          <w:p w:rsidR="00065937" w:rsidRPr="00483729" w:rsidRDefault="00065937" w:rsidP="00893C58">
            <w:pPr>
              <w:jc w:val="center"/>
              <w:rPr>
                <w:rFonts w:ascii="Times New Roman" w:hAnsi="Times New Roman"/>
                <w:sz w:val="24"/>
              </w:rPr>
            </w:pPr>
          </w:p>
        </w:tc>
        <w:tc>
          <w:tcPr>
            <w:tcW w:w="2442" w:type="dxa"/>
          </w:tcPr>
          <w:p w:rsidR="00065937" w:rsidRPr="0029688C" w:rsidRDefault="00065937" w:rsidP="0029688C">
            <w:pPr>
              <w:rPr>
                <w:rFonts w:ascii="Times New Roman" w:hAnsi="Times New Roman"/>
                <w:sz w:val="24"/>
              </w:rPr>
            </w:pPr>
          </w:p>
        </w:tc>
        <w:tc>
          <w:tcPr>
            <w:tcW w:w="3086" w:type="dxa"/>
            <w:shd w:val="clear" w:color="auto" w:fill="auto"/>
            <w:vAlign w:val="center"/>
          </w:tcPr>
          <w:p w:rsidR="00065937" w:rsidRPr="0029688C" w:rsidRDefault="00065937" w:rsidP="0029688C">
            <w:pPr>
              <w:rPr>
                <w:rFonts w:ascii="Times New Roman" w:hAnsi="Times New Roman"/>
                <w:sz w:val="24"/>
              </w:rPr>
            </w:pPr>
          </w:p>
        </w:tc>
        <w:tc>
          <w:tcPr>
            <w:tcW w:w="1761" w:type="dxa"/>
            <w:shd w:val="clear" w:color="auto" w:fill="auto"/>
            <w:vAlign w:val="center"/>
          </w:tcPr>
          <w:p w:rsidR="00065937" w:rsidRPr="00483729" w:rsidRDefault="00065937" w:rsidP="00893C58">
            <w:pPr>
              <w:jc w:val="center"/>
              <w:rPr>
                <w:rFonts w:ascii="Times New Roman" w:hAnsi="Times New Roman"/>
                <w:sz w:val="24"/>
              </w:rPr>
            </w:pPr>
          </w:p>
        </w:tc>
        <w:tc>
          <w:tcPr>
            <w:tcW w:w="1806" w:type="dxa"/>
            <w:shd w:val="clear" w:color="auto" w:fill="auto"/>
            <w:vAlign w:val="center"/>
          </w:tcPr>
          <w:p w:rsidR="00065937" w:rsidRPr="00483729" w:rsidRDefault="00065937" w:rsidP="00893C58">
            <w:pPr>
              <w:jc w:val="center"/>
              <w:rPr>
                <w:rFonts w:ascii="Times New Roman" w:hAnsi="Times New Roman"/>
                <w:sz w:val="24"/>
              </w:rPr>
            </w:pPr>
          </w:p>
        </w:tc>
        <w:tc>
          <w:tcPr>
            <w:tcW w:w="1115" w:type="dxa"/>
            <w:vAlign w:val="center"/>
          </w:tcPr>
          <w:p w:rsidR="00065937" w:rsidRPr="000B7372" w:rsidRDefault="00065937" w:rsidP="000B7372">
            <w:pPr>
              <w:jc w:val="center"/>
              <w:rPr>
                <w:rFonts w:ascii="Times New Roman" w:hAnsi="Times New Roman"/>
                <w:color w:val="000000"/>
                <w:sz w:val="24"/>
                <w:szCs w:val="22"/>
              </w:rPr>
            </w:pPr>
          </w:p>
        </w:tc>
        <w:tc>
          <w:tcPr>
            <w:tcW w:w="1270" w:type="dxa"/>
            <w:vAlign w:val="center"/>
          </w:tcPr>
          <w:p w:rsidR="00065937" w:rsidRPr="000B7372" w:rsidRDefault="00065937" w:rsidP="000B7372">
            <w:pPr>
              <w:jc w:val="center"/>
              <w:rPr>
                <w:rFonts w:ascii="Times New Roman" w:hAnsi="Times New Roman"/>
                <w:color w:val="000000"/>
                <w:sz w:val="24"/>
                <w:szCs w:val="22"/>
              </w:rPr>
            </w:pPr>
          </w:p>
        </w:tc>
      </w:tr>
      <w:tr w:rsidR="00065937" w:rsidRPr="00483729" w:rsidTr="000149F9">
        <w:trPr>
          <w:trHeight w:val="278"/>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p>
        </w:tc>
        <w:tc>
          <w:tcPr>
            <w:tcW w:w="12907" w:type="dxa"/>
            <w:gridSpan w:val="6"/>
          </w:tcPr>
          <w:p w:rsidR="00065937" w:rsidRPr="00483729" w:rsidRDefault="00065937" w:rsidP="0029688C">
            <w:pPr>
              <w:jc w:val="both"/>
              <w:rPr>
                <w:rFonts w:ascii="Times New Roman" w:hAnsi="Times New Roman"/>
                <w:sz w:val="24"/>
              </w:rPr>
            </w:pPr>
            <w:r>
              <w:rPr>
                <w:rFonts w:ascii="Times New Roman" w:hAnsi="Times New Roman"/>
                <w:sz w:val="24"/>
              </w:rPr>
              <w:t>Итого</w:t>
            </w:r>
          </w:p>
        </w:tc>
        <w:tc>
          <w:tcPr>
            <w:tcW w:w="1270" w:type="dxa"/>
          </w:tcPr>
          <w:p w:rsidR="00065937" w:rsidRPr="00483729" w:rsidRDefault="00065937" w:rsidP="00893C58">
            <w:pPr>
              <w:jc w:val="center"/>
              <w:rPr>
                <w:rFonts w:ascii="Times New Roman" w:hAnsi="Times New Roman"/>
                <w:sz w:val="24"/>
              </w:rPr>
            </w:pPr>
          </w:p>
        </w:tc>
      </w:tr>
    </w:tbl>
    <w:p w:rsidR="00893C58" w:rsidRDefault="00893C58"/>
    <w:p w:rsidR="00893C58" w:rsidRDefault="00893C58"/>
    <w:p w:rsidR="00893C58" w:rsidRDefault="00893C58">
      <w:pPr>
        <w:rPr>
          <w:rFonts w:ascii="Times New Roman" w:hAnsi="Times New Roman"/>
          <w:sz w:val="24"/>
        </w:rPr>
      </w:pPr>
    </w:p>
    <w:p w:rsidR="0029688C" w:rsidRDefault="0029688C">
      <w:pPr>
        <w:rPr>
          <w:rFonts w:ascii="Times New Roman" w:hAnsi="Times New Roman"/>
          <w:sz w:val="24"/>
        </w:rPr>
      </w:pPr>
    </w:p>
    <w:p w:rsidR="0029688C" w:rsidRDefault="0029688C"/>
    <w:p w:rsidR="00893C58" w:rsidRDefault="00893C58"/>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29688C">
        <w:trPr>
          <w:jc w:val="center"/>
        </w:trPr>
        <w:tc>
          <w:tcPr>
            <w:tcW w:w="4644"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504726"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_________________________</w:t>
            </w:r>
            <w:r w:rsidR="00893C58" w:rsidRPr="00CC3EED">
              <w:rPr>
                <w:rFonts w:ascii="Times New Roman" w:eastAsia="Times New Roman" w:hAnsi="Times New Roman"/>
                <w:kern w:val="0"/>
                <w:sz w:val="24"/>
              </w:rPr>
              <w:t xml:space="preserve">  </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 xml:space="preserve">А.О. Пузанов </w:t>
            </w:r>
            <w:r w:rsidRPr="00CC3EED">
              <w:rPr>
                <w:rFonts w:ascii="Times New Roman" w:eastAsia="Times New Roman" w:hAnsi="Times New Roman"/>
                <w:kern w:val="0"/>
                <w:sz w:val="24"/>
              </w:rPr>
              <w:t>/</w:t>
            </w:r>
          </w:p>
        </w:tc>
        <w:tc>
          <w:tcPr>
            <w:tcW w:w="4786" w:type="dxa"/>
          </w:tcPr>
          <w:p w:rsidR="00893C58" w:rsidRPr="00CC3EED" w:rsidRDefault="00893C5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____________________</w:t>
            </w:r>
            <w:r w:rsidRPr="00CC3EED">
              <w:rPr>
                <w:rFonts w:ascii="Times New Roman" w:eastAsia="Times New Roman" w:hAnsi="Times New Roman"/>
                <w:kern w:val="0"/>
                <w:sz w:val="24"/>
              </w:rPr>
              <w:t>/</w:t>
            </w:r>
          </w:p>
        </w:tc>
      </w:tr>
      <w:tr w:rsidR="00893C58" w:rsidRPr="00CC3EED" w:rsidTr="0029688C">
        <w:trPr>
          <w:jc w:val="center"/>
        </w:trPr>
        <w:tc>
          <w:tcPr>
            <w:tcW w:w="4644"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29688C" w:rsidRDefault="0029688C" w:rsidP="007905A8">
      <w:pPr>
        <w:ind w:left="10490"/>
        <w:rPr>
          <w:rFonts w:ascii="Times New Roman" w:hAnsi="Times New Roman"/>
          <w:sz w:val="24"/>
        </w:rPr>
      </w:pPr>
    </w:p>
    <w:p w:rsidR="007905A8" w:rsidRPr="00893DC5" w:rsidRDefault="007905A8" w:rsidP="000B7A0A">
      <w:pPr>
        <w:ind w:left="10490"/>
        <w:rPr>
          <w:rFonts w:ascii="Times New Roman" w:hAnsi="Times New Roman"/>
          <w:sz w:val="24"/>
        </w:rPr>
      </w:pPr>
      <w:r w:rsidRPr="00893DC5">
        <w:rPr>
          <w:rFonts w:ascii="Times New Roman" w:hAnsi="Times New Roman"/>
          <w:sz w:val="24"/>
        </w:rPr>
        <w:t xml:space="preserve">Приложение № </w:t>
      </w:r>
      <w:r>
        <w:rPr>
          <w:rFonts w:ascii="Times New Roman" w:hAnsi="Times New Roman"/>
          <w:sz w:val="24"/>
        </w:rPr>
        <w:t>2</w:t>
      </w:r>
    </w:p>
    <w:p w:rsidR="007905A8" w:rsidRPr="00893DC5" w:rsidRDefault="007905A8" w:rsidP="007905A8">
      <w:pPr>
        <w:ind w:left="10490"/>
        <w:rPr>
          <w:rFonts w:ascii="Times New Roman" w:hAnsi="Times New Roman"/>
          <w:sz w:val="24"/>
        </w:rPr>
      </w:pPr>
      <w:r w:rsidRPr="00893DC5">
        <w:rPr>
          <w:rFonts w:ascii="Times New Roman" w:hAnsi="Times New Roman"/>
          <w:sz w:val="24"/>
        </w:rPr>
        <w:t>к контракту №</w:t>
      </w:r>
      <w:r w:rsidR="00504726">
        <w:rPr>
          <w:rFonts w:ascii="Times New Roman" w:hAnsi="Times New Roman"/>
          <w:sz w:val="24"/>
        </w:rPr>
        <w:t>_________________</w:t>
      </w:r>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_____________г</w:t>
      </w:r>
      <w:r w:rsidRPr="00893DC5">
        <w:rPr>
          <w:rFonts w:ascii="Times New Roman" w:hAnsi="Times New Roman"/>
          <w:sz w:val="24"/>
        </w:rPr>
        <w:t>.</w:t>
      </w:r>
    </w:p>
    <w:p w:rsidR="007905A8" w:rsidRDefault="007905A8"/>
    <w:p w:rsidR="007905A8" w:rsidRDefault="007905A8"/>
    <w:p w:rsidR="007905A8" w:rsidRDefault="007905A8"/>
    <w:p w:rsidR="007905A8" w:rsidRPr="00EA3EAC" w:rsidRDefault="00EA3EAC" w:rsidP="007905A8">
      <w:pPr>
        <w:jc w:val="center"/>
        <w:rPr>
          <w:rFonts w:ascii="Times New Roman" w:hAnsi="Times New Roman"/>
          <w:b/>
          <w:sz w:val="28"/>
        </w:rPr>
      </w:pPr>
      <w:r w:rsidRPr="00EA3EAC">
        <w:rPr>
          <w:rStyle w:val="1"/>
          <w:rFonts w:ascii="Times New Roman" w:hAnsi="Times New Roman"/>
          <w:sz w:val="28"/>
        </w:rPr>
        <w:t>Описание объекта закупки</w:t>
      </w:r>
    </w:p>
    <w:p w:rsidR="00080346" w:rsidRPr="00080346" w:rsidRDefault="00080346" w:rsidP="00080346">
      <w:pPr>
        <w:autoSpaceDE w:val="0"/>
        <w:autoSpaceDN w:val="0"/>
        <w:adjustRightInd w:val="0"/>
        <w:jc w:val="center"/>
        <w:rPr>
          <w:rFonts w:ascii="Times New Roman" w:eastAsia="Times New Roman" w:hAnsi="Times New Roman" w:cs="Arial"/>
          <w:sz w:val="24"/>
        </w:rPr>
      </w:pPr>
      <w:r w:rsidRPr="00080346">
        <w:rPr>
          <w:rFonts w:ascii="Times New Roman" w:eastAsia="Times New Roman" w:hAnsi="Times New Roman"/>
          <w:sz w:val="24"/>
        </w:rPr>
        <w:t>Поставка д</w:t>
      </w:r>
      <w:r w:rsidRPr="00080346">
        <w:rPr>
          <w:rFonts w:ascii="Times New Roman" w:eastAsia="Times New Roman" w:hAnsi="Times New Roman"/>
          <w:kern w:val="0"/>
          <w:sz w:val="24"/>
        </w:rPr>
        <w:t>езинфицирующего средства с моющим эффектом Ника - 2</w:t>
      </w:r>
    </w:p>
    <w:p w:rsidR="00080346" w:rsidRPr="00080346" w:rsidRDefault="00080346" w:rsidP="00080346">
      <w:pPr>
        <w:widowControl/>
        <w:suppressAutoHyphens w:val="0"/>
        <w:ind w:left="480"/>
        <w:contextualSpacing/>
        <w:jc w:val="center"/>
        <w:rPr>
          <w:rFonts w:ascii="Times New Roman" w:eastAsia="Times New Roman" w:hAnsi="Times New Roman"/>
          <w:b/>
          <w:bCs/>
          <w:color w:val="000000"/>
          <w:kern w:val="0"/>
          <w:sz w:val="24"/>
          <w:lang w:eastAsia="ar-SA"/>
        </w:rPr>
      </w:pPr>
      <w:r w:rsidRPr="00080346">
        <w:rPr>
          <w:rFonts w:ascii="Times New Roman" w:eastAsia="Times New Roman" w:hAnsi="Times New Roman"/>
          <w:b/>
          <w:bCs/>
          <w:color w:val="000000"/>
          <w:kern w:val="0"/>
          <w:sz w:val="24"/>
          <w:lang w:eastAsia="ja-JP"/>
        </w:rPr>
        <w:t>Функциональные, технические, качественные, эксплуатационные характеристики объекта закупки</w:t>
      </w:r>
    </w:p>
    <w:p w:rsidR="00080346" w:rsidRPr="00080346" w:rsidRDefault="00080346" w:rsidP="00080346">
      <w:pPr>
        <w:jc w:val="center"/>
        <w:rPr>
          <w:b/>
          <w:szCs w:val="20"/>
        </w:rPr>
      </w:pPr>
    </w:p>
    <w:tbl>
      <w:tblPr>
        <w:tblW w:w="15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2411"/>
        <w:gridCol w:w="9106"/>
        <w:gridCol w:w="1697"/>
        <w:gridCol w:w="1380"/>
      </w:tblGrid>
      <w:tr w:rsidR="00080346" w:rsidRPr="00080346" w:rsidTr="00127E6F">
        <w:trPr>
          <w:trHeight w:val="1080"/>
          <w:jc w:val="center"/>
        </w:trPr>
        <w:tc>
          <w:tcPr>
            <w:tcW w:w="1060" w:type="dxa"/>
            <w:shd w:val="clear" w:color="auto" w:fill="auto"/>
            <w:vAlign w:val="center"/>
            <w:hideMark/>
          </w:tcPr>
          <w:p w:rsidR="00080346" w:rsidRPr="00080346" w:rsidRDefault="00080346" w:rsidP="00080346">
            <w:pPr>
              <w:widowControl/>
              <w:suppressAutoHyphens w:val="0"/>
              <w:jc w:val="center"/>
              <w:rPr>
                <w:rFonts w:ascii="Times New Roman" w:eastAsia="Times New Roman" w:hAnsi="Times New Roman"/>
                <w:b/>
                <w:bCs/>
                <w:kern w:val="0"/>
                <w:sz w:val="22"/>
              </w:rPr>
            </w:pPr>
            <w:r w:rsidRPr="00080346">
              <w:rPr>
                <w:rFonts w:ascii="Times New Roman" w:eastAsia="Times New Roman" w:hAnsi="Times New Roman"/>
                <w:b/>
                <w:bCs/>
                <w:kern w:val="0"/>
                <w:sz w:val="22"/>
              </w:rPr>
              <w:t xml:space="preserve">№ </w:t>
            </w:r>
            <w:r w:rsidRPr="00080346">
              <w:rPr>
                <w:rFonts w:ascii="Times New Roman" w:eastAsia="Times New Roman" w:hAnsi="Times New Roman"/>
                <w:b/>
                <w:bCs/>
                <w:kern w:val="0"/>
                <w:sz w:val="22"/>
              </w:rPr>
              <w:br/>
              <w:t>п/п</w:t>
            </w:r>
          </w:p>
        </w:tc>
        <w:tc>
          <w:tcPr>
            <w:tcW w:w="2414" w:type="dxa"/>
            <w:shd w:val="clear" w:color="auto" w:fill="auto"/>
            <w:vAlign w:val="center"/>
            <w:hideMark/>
          </w:tcPr>
          <w:p w:rsidR="00080346" w:rsidRPr="00080346" w:rsidRDefault="00080346" w:rsidP="00080346">
            <w:pPr>
              <w:widowControl/>
              <w:suppressAutoHyphens w:val="0"/>
              <w:jc w:val="center"/>
              <w:rPr>
                <w:rFonts w:ascii="Times New Roman" w:eastAsia="Times New Roman" w:hAnsi="Times New Roman"/>
                <w:b/>
                <w:bCs/>
                <w:kern w:val="0"/>
                <w:sz w:val="22"/>
              </w:rPr>
            </w:pPr>
            <w:r w:rsidRPr="00080346">
              <w:rPr>
                <w:rFonts w:ascii="Times New Roman" w:eastAsia="Times New Roman" w:hAnsi="Times New Roman"/>
                <w:b/>
                <w:bCs/>
                <w:kern w:val="0"/>
                <w:sz w:val="22"/>
              </w:rPr>
              <w:t>Наименование</w:t>
            </w:r>
          </w:p>
        </w:tc>
        <w:tc>
          <w:tcPr>
            <w:tcW w:w="9157" w:type="dxa"/>
            <w:shd w:val="clear" w:color="auto" w:fill="auto"/>
            <w:vAlign w:val="center"/>
            <w:hideMark/>
          </w:tcPr>
          <w:p w:rsidR="00080346" w:rsidRPr="00080346" w:rsidRDefault="00080346" w:rsidP="00080346">
            <w:pPr>
              <w:widowControl/>
              <w:suppressAutoHyphens w:val="0"/>
              <w:jc w:val="center"/>
              <w:rPr>
                <w:rFonts w:ascii="Times New Roman" w:eastAsia="Times New Roman" w:hAnsi="Times New Roman"/>
                <w:b/>
                <w:bCs/>
                <w:kern w:val="0"/>
                <w:sz w:val="22"/>
              </w:rPr>
            </w:pPr>
            <w:r w:rsidRPr="00080346">
              <w:rPr>
                <w:rFonts w:ascii="Times New Roman" w:eastAsia="Arial Unicode MS" w:hAnsi="Times New Roman"/>
                <w:b/>
                <w:sz w:val="22"/>
              </w:rPr>
              <w:t>Требования к характеристикам товаров</w:t>
            </w:r>
          </w:p>
        </w:tc>
        <w:tc>
          <w:tcPr>
            <w:tcW w:w="1701" w:type="dxa"/>
            <w:shd w:val="clear" w:color="auto" w:fill="auto"/>
            <w:vAlign w:val="center"/>
            <w:hideMark/>
          </w:tcPr>
          <w:p w:rsidR="00080346" w:rsidRPr="00080346" w:rsidRDefault="00080346" w:rsidP="00080346">
            <w:pPr>
              <w:jc w:val="center"/>
              <w:rPr>
                <w:rFonts w:ascii="Times New Roman" w:eastAsia="Times New Roman" w:hAnsi="Times New Roman"/>
                <w:b/>
                <w:sz w:val="22"/>
              </w:rPr>
            </w:pPr>
            <w:r w:rsidRPr="00080346">
              <w:rPr>
                <w:rFonts w:ascii="Times New Roman" w:eastAsia="Times New Roman" w:hAnsi="Times New Roman"/>
                <w:b/>
                <w:sz w:val="22"/>
              </w:rPr>
              <w:t>Единица измерения</w:t>
            </w:r>
          </w:p>
        </w:tc>
        <w:tc>
          <w:tcPr>
            <w:tcW w:w="1319" w:type="dxa"/>
            <w:shd w:val="clear" w:color="auto" w:fill="auto"/>
            <w:vAlign w:val="center"/>
            <w:hideMark/>
          </w:tcPr>
          <w:p w:rsidR="00080346" w:rsidRPr="00080346" w:rsidRDefault="00080346" w:rsidP="00080346">
            <w:pPr>
              <w:jc w:val="center"/>
              <w:rPr>
                <w:rFonts w:ascii="Times New Roman" w:eastAsia="Times New Roman" w:hAnsi="Times New Roman"/>
                <w:b/>
                <w:sz w:val="22"/>
              </w:rPr>
            </w:pPr>
            <w:r w:rsidRPr="00080346">
              <w:rPr>
                <w:rFonts w:ascii="Times New Roman" w:eastAsia="Times New Roman" w:hAnsi="Times New Roman"/>
                <w:b/>
                <w:sz w:val="22"/>
              </w:rPr>
              <w:t>Количество</w:t>
            </w:r>
          </w:p>
        </w:tc>
      </w:tr>
      <w:tr w:rsidR="00080346" w:rsidRPr="00080346" w:rsidTr="00127E6F">
        <w:trPr>
          <w:trHeight w:val="841"/>
          <w:jc w:val="center"/>
        </w:trPr>
        <w:tc>
          <w:tcPr>
            <w:tcW w:w="1060" w:type="dxa"/>
            <w:shd w:val="clear" w:color="auto" w:fill="auto"/>
          </w:tcPr>
          <w:p w:rsidR="00080346" w:rsidRPr="00080346" w:rsidRDefault="00080346" w:rsidP="00080346">
            <w:pPr>
              <w:widowControl/>
              <w:suppressAutoHyphens w:val="0"/>
              <w:jc w:val="center"/>
              <w:rPr>
                <w:rFonts w:ascii="Times New Roman" w:eastAsia="Times New Roman" w:hAnsi="Times New Roman"/>
                <w:kern w:val="0"/>
                <w:sz w:val="22"/>
                <w:szCs w:val="22"/>
              </w:rPr>
            </w:pPr>
            <w:r w:rsidRPr="00080346">
              <w:rPr>
                <w:rFonts w:ascii="Times New Roman" w:eastAsia="Times New Roman" w:hAnsi="Times New Roman"/>
                <w:kern w:val="0"/>
                <w:sz w:val="22"/>
                <w:szCs w:val="22"/>
              </w:rPr>
              <w:t>1</w:t>
            </w:r>
          </w:p>
        </w:tc>
        <w:tc>
          <w:tcPr>
            <w:tcW w:w="2414" w:type="dxa"/>
            <w:shd w:val="clear" w:color="auto" w:fill="auto"/>
          </w:tcPr>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Ника – 2 (Дезинфицирующее средство с моющим эффектом) концентрат</w:t>
            </w:r>
          </w:p>
        </w:tc>
        <w:tc>
          <w:tcPr>
            <w:tcW w:w="9157" w:type="dxa"/>
            <w:shd w:val="clear" w:color="auto" w:fill="auto"/>
          </w:tcPr>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 xml:space="preserve">Средство для профилактической дезинфекции и одновременной мойки и дезинфекции.  Действующие вещества: щелочные компоненты в пересчете на гидроокись натрия </w:t>
            </w:r>
            <w:r w:rsidRPr="00080346">
              <w:rPr>
                <w:rFonts w:ascii="Times New Roman" w:hAnsi="Times New Roman"/>
                <w:sz w:val="22"/>
              </w:rPr>
              <w:t>≤</w:t>
            </w:r>
            <w:r w:rsidRPr="00080346">
              <w:rPr>
                <w:rFonts w:ascii="Times New Roman" w:eastAsia="Times New Roman" w:hAnsi="Times New Roman"/>
                <w:kern w:val="0"/>
                <w:sz w:val="22"/>
              </w:rPr>
              <w:t xml:space="preserve"> 12% и </w:t>
            </w:r>
            <w:proofErr w:type="spellStart"/>
            <w:r w:rsidRPr="00080346">
              <w:rPr>
                <w:rFonts w:ascii="Times New Roman" w:eastAsia="Times New Roman" w:hAnsi="Times New Roman"/>
                <w:kern w:val="0"/>
                <w:sz w:val="22"/>
              </w:rPr>
              <w:t>алкилдиметилбензиламмоний</w:t>
            </w:r>
            <w:proofErr w:type="spellEnd"/>
            <w:r w:rsidRPr="00080346">
              <w:rPr>
                <w:rFonts w:ascii="Times New Roman" w:eastAsia="Times New Roman" w:hAnsi="Times New Roman"/>
                <w:kern w:val="0"/>
                <w:sz w:val="22"/>
              </w:rPr>
              <w:t xml:space="preserve"> хлорид </w:t>
            </w:r>
            <w:r w:rsidRPr="00080346">
              <w:rPr>
                <w:rFonts w:ascii="Times New Roman" w:hAnsi="Times New Roman"/>
                <w:sz w:val="22"/>
              </w:rPr>
              <w:t>≤</w:t>
            </w:r>
            <w:r w:rsidRPr="00080346">
              <w:rPr>
                <w:rFonts w:ascii="Times New Roman" w:eastAsia="Times New Roman" w:hAnsi="Times New Roman"/>
                <w:kern w:val="0"/>
                <w:sz w:val="22"/>
              </w:rPr>
              <w:t xml:space="preserve"> 1%. </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Область применения: предприятия общественного питания.</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Объекты обработки: любые виды оборудования, инвентаря и производственных поверхностей (отдельных технологических участков, разборное оборудование, рабочие детали оборудования), дезинфекция яиц.</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 xml:space="preserve"> Растворы средства должны обладать антимикробной активностью в отношении бактерий, в том числе микрофлоры, выделяемой с оборудования, тары, инвентаря и других объектов предприятий, а именно: к кишечной палочке, стафилококкам, сальмонеллам, протею, синегнойной палочке, фекальному стрептококку, листериям. Растворы данного средства должны обладать моющими, дезодорирующими, антикоррозионными свойствами, не должны портить обрабатываемые объекты. </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 xml:space="preserve">Средство не должно обладать отдаленными проявлениями (мутагенным, </w:t>
            </w:r>
            <w:proofErr w:type="spellStart"/>
            <w:r w:rsidRPr="00080346">
              <w:rPr>
                <w:rFonts w:ascii="Times New Roman" w:eastAsia="Times New Roman" w:hAnsi="Times New Roman"/>
                <w:kern w:val="0"/>
                <w:sz w:val="22"/>
              </w:rPr>
              <w:t>эмбриотоксическим</w:t>
            </w:r>
            <w:proofErr w:type="spellEnd"/>
            <w:r w:rsidRPr="00080346">
              <w:rPr>
                <w:rFonts w:ascii="Times New Roman" w:eastAsia="Times New Roman" w:hAnsi="Times New Roman"/>
                <w:kern w:val="0"/>
                <w:sz w:val="22"/>
              </w:rPr>
              <w:t xml:space="preserve">, тератогенным, гонадотропным). </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Рекомендуемая производителем концентрация рабочих растворов должна быть 1-2%.</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 xml:space="preserve">Упаковка: пластиковый флакон. Номинальный объем: не менее 1,0 л и не более 1,3 л. </w:t>
            </w:r>
          </w:p>
          <w:p w:rsidR="00080346" w:rsidRPr="00080346" w:rsidRDefault="00080346" w:rsidP="00080346">
            <w:pPr>
              <w:widowControl/>
              <w:suppressAutoHyphens w:val="0"/>
              <w:rPr>
                <w:rFonts w:ascii="Times New Roman" w:hAnsi="Times New Roman"/>
                <w:sz w:val="22"/>
              </w:rPr>
            </w:pPr>
            <w:r w:rsidRPr="00080346">
              <w:rPr>
                <w:rFonts w:ascii="Times New Roman" w:hAnsi="Times New Roman"/>
                <w:bCs/>
                <w:sz w:val="22"/>
              </w:rPr>
              <w:t>Срок годности:</w:t>
            </w:r>
            <w:r w:rsidRPr="00080346">
              <w:rPr>
                <w:rFonts w:ascii="Times New Roman" w:hAnsi="Times New Roman"/>
                <w:sz w:val="22"/>
              </w:rPr>
              <w:t xml:space="preserve"> 24 месяца, срок годности рабочих растворов 21 день.</w:t>
            </w:r>
          </w:p>
          <w:p w:rsidR="00080346" w:rsidRPr="00080346" w:rsidRDefault="00080346" w:rsidP="00080346">
            <w:pPr>
              <w:widowControl/>
              <w:suppressAutoHyphens w:val="0"/>
              <w:rPr>
                <w:rFonts w:ascii="Times New Roman" w:eastAsia="Times New Roman" w:hAnsi="Times New Roman"/>
                <w:kern w:val="0"/>
                <w:sz w:val="22"/>
              </w:rPr>
            </w:pPr>
            <w:r w:rsidRPr="00080346">
              <w:rPr>
                <w:rFonts w:ascii="Times New Roman" w:eastAsia="Times New Roman" w:hAnsi="Times New Roman"/>
                <w:kern w:val="0"/>
                <w:sz w:val="22"/>
              </w:rPr>
              <w:t xml:space="preserve">Остаточный срок годности на момент поставки: не менее 22 месяцев. </w:t>
            </w:r>
          </w:p>
        </w:tc>
        <w:tc>
          <w:tcPr>
            <w:tcW w:w="1701" w:type="dxa"/>
            <w:shd w:val="clear" w:color="auto" w:fill="auto"/>
          </w:tcPr>
          <w:p w:rsidR="00080346" w:rsidRPr="00080346" w:rsidRDefault="00080346" w:rsidP="00080346">
            <w:pPr>
              <w:widowControl/>
              <w:suppressAutoHyphens w:val="0"/>
              <w:jc w:val="center"/>
              <w:rPr>
                <w:rFonts w:ascii="Times New Roman" w:eastAsia="Times New Roman" w:hAnsi="Times New Roman"/>
                <w:kern w:val="0"/>
                <w:sz w:val="22"/>
                <w:szCs w:val="22"/>
              </w:rPr>
            </w:pPr>
            <w:r w:rsidRPr="00080346">
              <w:rPr>
                <w:rFonts w:ascii="Times New Roman" w:eastAsia="Times New Roman" w:hAnsi="Times New Roman"/>
                <w:kern w:val="0"/>
                <w:sz w:val="22"/>
                <w:szCs w:val="22"/>
              </w:rPr>
              <w:t>штука</w:t>
            </w:r>
          </w:p>
        </w:tc>
        <w:tc>
          <w:tcPr>
            <w:tcW w:w="1319" w:type="dxa"/>
            <w:shd w:val="clear" w:color="auto" w:fill="auto"/>
          </w:tcPr>
          <w:p w:rsidR="00080346" w:rsidRPr="00080346" w:rsidRDefault="00080346" w:rsidP="00080346">
            <w:pPr>
              <w:widowControl/>
              <w:suppressAutoHyphens w:val="0"/>
              <w:jc w:val="center"/>
              <w:rPr>
                <w:rFonts w:ascii="Times New Roman" w:eastAsia="Times New Roman" w:hAnsi="Times New Roman"/>
                <w:b/>
                <w:bCs/>
                <w:kern w:val="0"/>
                <w:sz w:val="22"/>
                <w:szCs w:val="22"/>
              </w:rPr>
            </w:pPr>
            <w:r w:rsidRPr="00080346">
              <w:rPr>
                <w:rFonts w:ascii="Times New Roman" w:eastAsia="Times New Roman" w:hAnsi="Times New Roman"/>
                <w:b/>
                <w:bCs/>
                <w:kern w:val="0"/>
                <w:sz w:val="22"/>
                <w:szCs w:val="22"/>
              </w:rPr>
              <w:t>356</w:t>
            </w:r>
          </w:p>
        </w:tc>
      </w:tr>
    </w:tbl>
    <w:p w:rsidR="00080346" w:rsidRPr="00080346" w:rsidRDefault="00080346" w:rsidP="00CE7B0E">
      <w:pPr>
        <w:tabs>
          <w:tab w:val="left" w:pos="5715"/>
        </w:tabs>
        <w:ind w:firstLine="567"/>
        <w:jc w:val="both"/>
        <w:rPr>
          <w:rFonts w:ascii="Times New Roman" w:eastAsia="Times New Roman" w:hAnsi="Times New Roman"/>
          <w:sz w:val="24"/>
        </w:rPr>
      </w:pPr>
      <w:r w:rsidRPr="00080346">
        <w:rPr>
          <w:rFonts w:ascii="Times New Roman" w:eastAsia="Times New Roman" w:hAnsi="Times New Roman"/>
          <w:sz w:val="24"/>
        </w:rPr>
        <w:t xml:space="preserve"> В течение 1 (одного) рабочего дня с момента заключения контракта Поставщик обязан назначить ответственное  лицо за исполнение </w:t>
      </w:r>
      <w:r w:rsidRPr="00080346">
        <w:rPr>
          <w:rFonts w:ascii="Times New Roman" w:eastAsia="Times New Roman" w:hAnsi="Times New Roman"/>
          <w:sz w:val="24"/>
        </w:rPr>
        <w:lastRenderedPageBreak/>
        <w:t>контракта, а также предоставить информационное письмо с контактными данными (телефон ответственного лица, электронная почта, почтовый адрес).</w:t>
      </w:r>
    </w:p>
    <w:p w:rsidR="00080346" w:rsidRPr="00080346" w:rsidRDefault="00080346" w:rsidP="00CE7B0E">
      <w:pPr>
        <w:ind w:firstLine="567"/>
        <w:jc w:val="both"/>
        <w:rPr>
          <w:rFonts w:ascii="Times New Roman" w:hAnsi="Times New Roman"/>
          <w:sz w:val="24"/>
        </w:rPr>
      </w:pPr>
      <w:r w:rsidRPr="00080346">
        <w:rPr>
          <w:rFonts w:ascii="Times New Roman" w:hAnsi="Times New Roman"/>
          <w:sz w:val="24"/>
        </w:rPr>
        <w:t xml:space="preserve">В течение 3 (трех) рабочих дней с момента заключения контракта  представитель Поставщика обязан согласовать с Заказчиком ассортимент поставляемой продукции. </w:t>
      </w:r>
    </w:p>
    <w:p w:rsidR="00080346" w:rsidRPr="00080346" w:rsidRDefault="00080346" w:rsidP="00CE7B0E">
      <w:pPr>
        <w:ind w:firstLine="567"/>
        <w:jc w:val="both"/>
        <w:rPr>
          <w:rFonts w:ascii="Times New Roman" w:hAnsi="Times New Roman"/>
          <w:sz w:val="24"/>
        </w:rPr>
      </w:pPr>
      <w:r w:rsidRPr="00080346">
        <w:rPr>
          <w:rFonts w:ascii="Times New Roman" w:hAnsi="Times New Roman"/>
          <w:sz w:val="24"/>
        </w:rPr>
        <w:t>Поставщик осуществляет доставку, разгрузку Товара по адресу: Санкт-Петербург, ул. Зодчего Росси, дом 2 и подъем товара на этаж (до второго этажа) без использования лифта.</w:t>
      </w:r>
      <w:r w:rsidRPr="00080346">
        <w:rPr>
          <w:rFonts w:ascii="Times New Roman" w:hAnsi="Times New Roman"/>
          <w:sz w:val="24"/>
        </w:rPr>
        <w:tab/>
      </w:r>
    </w:p>
    <w:p w:rsidR="00080346" w:rsidRPr="00080346" w:rsidRDefault="00080346" w:rsidP="00CE7B0E">
      <w:pPr>
        <w:ind w:firstLine="567"/>
        <w:jc w:val="both"/>
        <w:rPr>
          <w:rFonts w:ascii="Times New Roman" w:hAnsi="Times New Roman"/>
          <w:sz w:val="24"/>
        </w:rPr>
      </w:pPr>
      <w:r w:rsidRPr="00080346">
        <w:rPr>
          <w:rFonts w:ascii="Times New Roman" w:hAnsi="Times New Roman"/>
          <w:sz w:val="24"/>
        </w:rPr>
        <w:t>Срок поставки -  с 27 октября по 10 ноября 2026 года.</w:t>
      </w:r>
      <w:r w:rsidRPr="00080346">
        <w:rPr>
          <w:rFonts w:ascii="Times New Roman" w:hAnsi="Times New Roman"/>
          <w:sz w:val="24"/>
        </w:rPr>
        <w:tab/>
      </w:r>
      <w:r w:rsidRPr="00080346">
        <w:rPr>
          <w:rFonts w:ascii="Times New Roman" w:hAnsi="Times New Roman"/>
          <w:sz w:val="24"/>
        </w:rPr>
        <w:tab/>
      </w:r>
    </w:p>
    <w:p w:rsidR="00080346" w:rsidRPr="00080346" w:rsidRDefault="00080346" w:rsidP="00CE7B0E">
      <w:pPr>
        <w:ind w:firstLine="567"/>
        <w:jc w:val="both"/>
        <w:rPr>
          <w:rFonts w:ascii="Times New Roman" w:hAnsi="Times New Roman"/>
          <w:sz w:val="24"/>
        </w:rPr>
      </w:pPr>
      <w:r w:rsidRPr="00080346">
        <w:rPr>
          <w:rFonts w:ascii="Times New Roman" w:hAnsi="Times New Roman"/>
          <w:sz w:val="24"/>
        </w:rPr>
        <w:t>Поставка Товара осуществляется одной товарной партией. </w:t>
      </w:r>
      <w:r w:rsidRPr="00080346">
        <w:rPr>
          <w:rFonts w:ascii="Times New Roman" w:hAnsi="Times New Roman"/>
          <w:sz w:val="24"/>
        </w:rPr>
        <w:tab/>
      </w:r>
      <w:r w:rsidRPr="00080346">
        <w:rPr>
          <w:rFonts w:ascii="Times New Roman" w:hAnsi="Times New Roman"/>
          <w:sz w:val="24"/>
        </w:rPr>
        <w:tab/>
      </w:r>
    </w:p>
    <w:p w:rsidR="00080346" w:rsidRPr="00080346" w:rsidRDefault="00080346" w:rsidP="00CE7B0E">
      <w:pPr>
        <w:ind w:firstLine="567"/>
        <w:jc w:val="both"/>
        <w:rPr>
          <w:rFonts w:ascii="Times New Roman" w:hAnsi="Times New Roman"/>
          <w:color w:val="FF0000"/>
          <w:sz w:val="24"/>
        </w:rPr>
      </w:pPr>
      <w:r w:rsidRPr="00080346">
        <w:rPr>
          <w:rFonts w:ascii="Times New Roman" w:hAnsi="Times New Roman"/>
          <w:sz w:val="24"/>
        </w:rPr>
        <w:t xml:space="preserve">Приемка товара осуществляется в согласованные с Заказчиком рабочие дни с 10-00 до 15-00. Приемка осуществляется в присутствии представителя Поставщика. Представитель Поставщика обязан предоставить документ, удостоверяющий его личность, и доверенность от организации, осуществляющей поставку Товара. </w:t>
      </w:r>
      <w:r w:rsidRPr="00080346">
        <w:rPr>
          <w:rFonts w:ascii="Times New Roman" w:hAnsi="Times New Roman"/>
          <w:color w:val="000000"/>
          <w:sz w:val="24"/>
        </w:rPr>
        <w:t>Заказчик не осуществляет приёмку товара у организаций-посредников (транспортно-логистических компаний и прочих</w:t>
      </w:r>
      <w:r w:rsidRPr="00080346">
        <w:rPr>
          <w:color w:val="000000"/>
        </w:rPr>
        <w:t xml:space="preserve">). </w:t>
      </w:r>
      <w:r w:rsidRPr="00080346">
        <w:rPr>
          <w:rFonts w:ascii="Times New Roman" w:hAnsi="Times New Roman"/>
          <w:sz w:val="24"/>
        </w:rPr>
        <w:t>Приемка Товара осуществляется при наличии соответствующих разрешительных документов (сертификатов, деклараций соответствия, а также инструкций по применению), обязательных для данного вида товара, оформленных в соответствии с действующим российским</w:t>
      </w:r>
      <w:r w:rsidRPr="00080346">
        <w:rPr>
          <w:rFonts w:ascii="Times New Roman" w:hAnsi="Times New Roman"/>
          <w:color w:val="FF0000"/>
          <w:sz w:val="24"/>
        </w:rPr>
        <w:t xml:space="preserve"> </w:t>
      </w:r>
      <w:r w:rsidRPr="00080346">
        <w:rPr>
          <w:rFonts w:ascii="Times New Roman" w:hAnsi="Times New Roman"/>
          <w:sz w:val="24"/>
        </w:rPr>
        <w:t>законодательством</w:t>
      </w:r>
      <w:r w:rsidRPr="00080346">
        <w:rPr>
          <w:rFonts w:ascii="Times New Roman" w:hAnsi="Times New Roman"/>
          <w:sz w:val="24"/>
        </w:rPr>
        <w:tab/>
      </w:r>
      <w:r w:rsidRPr="00080346">
        <w:rPr>
          <w:rFonts w:ascii="Times New Roman" w:hAnsi="Times New Roman"/>
          <w:color w:val="FF0000"/>
          <w:sz w:val="24"/>
        </w:rPr>
        <w:tab/>
      </w:r>
    </w:p>
    <w:p w:rsidR="00080346" w:rsidRPr="00080346" w:rsidRDefault="00080346" w:rsidP="00CE7B0E">
      <w:pPr>
        <w:ind w:firstLine="567"/>
        <w:jc w:val="both"/>
        <w:rPr>
          <w:rFonts w:ascii="Times New Roman" w:hAnsi="Times New Roman"/>
          <w:b/>
          <w:sz w:val="24"/>
        </w:rPr>
      </w:pPr>
      <w:r w:rsidRPr="00080346">
        <w:rPr>
          <w:rFonts w:ascii="Times New Roman" w:hAnsi="Times New Roman"/>
          <w:sz w:val="24"/>
        </w:rPr>
        <w:t>Товар, являющийся предметом настоящего контракта, должен соответствовать по качеству требованиям, нормативно-технической документации и соответствующих ГОСТов, принятых для данного вида товаров, действующих санитарных норм. Доставка товара должна осуществляться Поставщиком в условиях, обеспечивающих сохранение его качества и безопасности. Товар должен поставляться в оригинальной упаковке производителя товара, обеспечивающей его сохранность, товарный вид и предохраняющей от всякого рода повреждений, порчи при транспортировке, погрузо-разгрузочных работах и хранении. Тара (упаковка) товара должна быть без повреждений и следов вскрытия.</w:t>
      </w:r>
    </w:p>
    <w:p w:rsidR="00080346" w:rsidRPr="00080346" w:rsidRDefault="00080346" w:rsidP="00CE7B0E">
      <w:pPr>
        <w:spacing w:before="75" w:after="75"/>
        <w:ind w:firstLine="567"/>
        <w:jc w:val="both"/>
        <w:outlineLvl w:val="1"/>
        <w:rPr>
          <w:rFonts w:ascii="Times New Roman" w:hAnsi="Times New Roman"/>
          <w:bCs/>
          <w:sz w:val="24"/>
        </w:rPr>
      </w:pPr>
      <w:r w:rsidRPr="00080346">
        <w:rPr>
          <w:rFonts w:ascii="Times New Roman" w:hAnsi="Times New Roman"/>
          <w:bCs/>
          <w:sz w:val="24"/>
        </w:rPr>
        <w:t xml:space="preserve">Товар должен иметь маркировку, ярлыки, наклейки, инструкцию. Маркировка должна быть чётко читаемая, информация должна быть полная и достоверная. </w:t>
      </w:r>
    </w:p>
    <w:p w:rsidR="00893C58" w:rsidRDefault="00893C58"/>
    <w:tbl>
      <w:tblPr>
        <w:tblW w:w="0" w:type="auto"/>
        <w:tblInd w:w="25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0B7A0A">
        <w:tc>
          <w:tcPr>
            <w:tcW w:w="4644"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3A0C60"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w:t>
            </w:r>
            <w:r w:rsidR="00893C58" w:rsidRPr="00CC3EED">
              <w:rPr>
                <w:rFonts w:ascii="Times New Roman" w:eastAsia="Times New Roman" w:hAnsi="Times New Roman"/>
                <w:kern w:val="0"/>
                <w:sz w:val="24"/>
              </w:rPr>
              <w:t xml:space="preserve">  </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893C58" w:rsidRPr="00CC3EED" w:rsidRDefault="00893C58" w:rsidP="003A0C60">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3A0C60">
              <w:rPr>
                <w:rFonts w:ascii="Times New Roman" w:eastAsia="Times New Roman" w:hAnsi="Times New Roman"/>
                <w:kern w:val="0"/>
                <w:sz w:val="24"/>
              </w:rPr>
              <w:t>___________________</w:t>
            </w:r>
            <w:r w:rsidRPr="00CC3EED">
              <w:rPr>
                <w:rFonts w:ascii="Times New Roman" w:eastAsia="Times New Roman" w:hAnsi="Times New Roman"/>
                <w:kern w:val="0"/>
                <w:sz w:val="24"/>
              </w:rPr>
              <w:t>/</w:t>
            </w:r>
          </w:p>
        </w:tc>
      </w:tr>
      <w:tr w:rsidR="00893C58" w:rsidRPr="00CC3EED" w:rsidTr="000B7A0A">
        <w:tc>
          <w:tcPr>
            <w:tcW w:w="4644" w:type="dxa"/>
          </w:tcPr>
          <w:p w:rsidR="00893C58" w:rsidRPr="00CC3EED" w:rsidRDefault="00172FA8" w:rsidP="00172FA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893C58" w:rsidRDefault="00893C58" w:rsidP="00893C58">
      <w:pPr>
        <w:rPr>
          <w:rFonts w:ascii="Times New Roman" w:hAnsi="Times New Roman"/>
          <w:bCs/>
          <w:sz w:val="24"/>
        </w:rPr>
      </w:pPr>
    </w:p>
    <w:p w:rsidR="00893C58" w:rsidRDefault="00893C58"/>
    <w:p w:rsidR="007905A8" w:rsidRDefault="007905A8"/>
    <w:sectPr w:rsidR="007905A8" w:rsidSect="007905A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27E" w:rsidRDefault="0025627E">
      <w:r>
        <w:separator/>
      </w:r>
    </w:p>
  </w:endnote>
  <w:endnote w:type="continuationSeparator" w:id="0">
    <w:p w:rsidR="0025627E" w:rsidRDefault="0025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27E" w:rsidRDefault="0025627E">
      <w:r>
        <w:separator/>
      </w:r>
    </w:p>
  </w:footnote>
  <w:footnote w:type="continuationSeparator" w:id="0">
    <w:p w:rsidR="0025627E" w:rsidRDefault="00256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7E" w:rsidRDefault="0025627E">
    <w:pPr>
      <w:pStyle w:val="a3"/>
    </w:pPr>
  </w:p>
  <w:p w:rsidR="0025627E" w:rsidRDefault="002562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7E" w:rsidRDefault="0025627E">
    <w:pPr>
      <w:pStyle w:val="a3"/>
      <w:jc w:val="right"/>
    </w:pPr>
    <w:r>
      <w:fldChar w:fldCharType="begin"/>
    </w:r>
    <w:r>
      <w:instrText>PAGE   \* MERGEFORMAT</w:instrText>
    </w:r>
    <w:r>
      <w:fldChar w:fldCharType="separate"/>
    </w:r>
    <w:r w:rsidR="005019C1" w:rsidRPr="005019C1">
      <w:rPr>
        <w:noProof/>
        <w:lang w:val="ru-RU"/>
      </w:rPr>
      <w:t>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russianLower"/>
      <w:lvlText w:val="%1)"/>
      <w:lvlJc w:val="left"/>
      <w:pPr>
        <w:tabs>
          <w:tab w:val="num" w:pos="540"/>
        </w:tabs>
        <w:ind w:left="540" w:hanging="340"/>
      </w:pPr>
    </w:lvl>
  </w:abstractNum>
  <w:abstractNum w:abstractNumId="3" w15:restartNumberingAfterBreak="0">
    <w:nsid w:val="0304660A"/>
    <w:multiLevelType w:val="hybridMultilevel"/>
    <w:tmpl w:val="51687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761F0E"/>
    <w:multiLevelType w:val="multilevel"/>
    <w:tmpl w:val="24CAE19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17222395"/>
    <w:multiLevelType w:val="hybridMultilevel"/>
    <w:tmpl w:val="E43692D8"/>
    <w:lvl w:ilvl="0" w:tplc="51DCF71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08C6006"/>
    <w:multiLevelType w:val="hybridMultilevel"/>
    <w:tmpl w:val="BC48B440"/>
    <w:lvl w:ilvl="0" w:tplc="17929DC2">
      <w:start w:val="8"/>
      <w:numFmt w:val="decimal"/>
      <w:lvlText w:val="%1."/>
      <w:lvlJc w:val="left"/>
      <w:pPr>
        <w:ind w:left="3362" w:hanging="360"/>
      </w:pPr>
      <w:rPr>
        <w:rFonts w:hint="default"/>
      </w:rPr>
    </w:lvl>
    <w:lvl w:ilvl="1" w:tplc="04190019" w:tentative="1">
      <w:start w:val="1"/>
      <w:numFmt w:val="lowerLetter"/>
      <w:lvlText w:val="%2."/>
      <w:lvlJc w:val="left"/>
      <w:pPr>
        <w:ind w:left="4082" w:hanging="360"/>
      </w:pPr>
    </w:lvl>
    <w:lvl w:ilvl="2" w:tplc="0419001B" w:tentative="1">
      <w:start w:val="1"/>
      <w:numFmt w:val="lowerRoman"/>
      <w:lvlText w:val="%3."/>
      <w:lvlJc w:val="right"/>
      <w:pPr>
        <w:ind w:left="4802" w:hanging="180"/>
      </w:pPr>
    </w:lvl>
    <w:lvl w:ilvl="3" w:tplc="0419000F" w:tentative="1">
      <w:start w:val="1"/>
      <w:numFmt w:val="decimal"/>
      <w:lvlText w:val="%4."/>
      <w:lvlJc w:val="left"/>
      <w:pPr>
        <w:ind w:left="5522" w:hanging="360"/>
      </w:pPr>
    </w:lvl>
    <w:lvl w:ilvl="4" w:tplc="04190019" w:tentative="1">
      <w:start w:val="1"/>
      <w:numFmt w:val="lowerLetter"/>
      <w:lvlText w:val="%5."/>
      <w:lvlJc w:val="left"/>
      <w:pPr>
        <w:ind w:left="6242" w:hanging="360"/>
      </w:pPr>
    </w:lvl>
    <w:lvl w:ilvl="5" w:tplc="0419001B" w:tentative="1">
      <w:start w:val="1"/>
      <w:numFmt w:val="lowerRoman"/>
      <w:lvlText w:val="%6."/>
      <w:lvlJc w:val="right"/>
      <w:pPr>
        <w:ind w:left="6962" w:hanging="180"/>
      </w:pPr>
    </w:lvl>
    <w:lvl w:ilvl="6" w:tplc="0419000F" w:tentative="1">
      <w:start w:val="1"/>
      <w:numFmt w:val="decimal"/>
      <w:lvlText w:val="%7."/>
      <w:lvlJc w:val="left"/>
      <w:pPr>
        <w:ind w:left="7682" w:hanging="360"/>
      </w:pPr>
    </w:lvl>
    <w:lvl w:ilvl="7" w:tplc="04190019" w:tentative="1">
      <w:start w:val="1"/>
      <w:numFmt w:val="lowerLetter"/>
      <w:lvlText w:val="%8."/>
      <w:lvlJc w:val="left"/>
      <w:pPr>
        <w:ind w:left="8402" w:hanging="360"/>
      </w:pPr>
    </w:lvl>
    <w:lvl w:ilvl="8" w:tplc="0419001B" w:tentative="1">
      <w:start w:val="1"/>
      <w:numFmt w:val="lowerRoman"/>
      <w:lvlText w:val="%9."/>
      <w:lvlJc w:val="right"/>
      <w:pPr>
        <w:ind w:left="9122" w:hanging="180"/>
      </w:pPr>
    </w:lvl>
  </w:abstractNum>
  <w:abstractNum w:abstractNumId="7" w15:restartNumberingAfterBreak="0">
    <w:nsid w:val="36D846EC"/>
    <w:multiLevelType w:val="multilevel"/>
    <w:tmpl w:val="FF145F4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3A125E"/>
    <w:multiLevelType w:val="hybridMultilevel"/>
    <w:tmpl w:val="B412C8C6"/>
    <w:lvl w:ilvl="0" w:tplc="2E9C95F8">
      <w:start w:val="10"/>
      <w:numFmt w:val="decimal"/>
      <w:lvlText w:val="%1."/>
      <w:lvlJc w:val="left"/>
      <w:pPr>
        <w:ind w:left="3737" w:hanging="375"/>
      </w:pPr>
      <w:rPr>
        <w:rFonts w:hint="default"/>
      </w:rPr>
    </w:lvl>
    <w:lvl w:ilvl="1" w:tplc="04190019" w:tentative="1">
      <w:start w:val="1"/>
      <w:numFmt w:val="lowerLetter"/>
      <w:lvlText w:val="%2."/>
      <w:lvlJc w:val="left"/>
      <w:pPr>
        <w:ind w:left="4442" w:hanging="360"/>
      </w:pPr>
    </w:lvl>
    <w:lvl w:ilvl="2" w:tplc="0419001B" w:tentative="1">
      <w:start w:val="1"/>
      <w:numFmt w:val="lowerRoman"/>
      <w:lvlText w:val="%3."/>
      <w:lvlJc w:val="right"/>
      <w:pPr>
        <w:ind w:left="5162" w:hanging="180"/>
      </w:pPr>
    </w:lvl>
    <w:lvl w:ilvl="3" w:tplc="0419000F" w:tentative="1">
      <w:start w:val="1"/>
      <w:numFmt w:val="decimal"/>
      <w:lvlText w:val="%4."/>
      <w:lvlJc w:val="left"/>
      <w:pPr>
        <w:ind w:left="5882" w:hanging="360"/>
      </w:pPr>
    </w:lvl>
    <w:lvl w:ilvl="4" w:tplc="04190019" w:tentative="1">
      <w:start w:val="1"/>
      <w:numFmt w:val="lowerLetter"/>
      <w:lvlText w:val="%5."/>
      <w:lvlJc w:val="left"/>
      <w:pPr>
        <w:ind w:left="6602" w:hanging="360"/>
      </w:pPr>
    </w:lvl>
    <w:lvl w:ilvl="5" w:tplc="0419001B" w:tentative="1">
      <w:start w:val="1"/>
      <w:numFmt w:val="lowerRoman"/>
      <w:lvlText w:val="%6."/>
      <w:lvlJc w:val="right"/>
      <w:pPr>
        <w:ind w:left="7322" w:hanging="180"/>
      </w:pPr>
    </w:lvl>
    <w:lvl w:ilvl="6" w:tplc="0419000F" w:tentative="1">
      <w:start w:val="1"/>
      <w:numFmt w:val="decimal"/>
      <w:lvlText w:val="%7."/>
      <w:lvlJc w:val="left"/>
      <w:pPr>
        <w:ind w:left="8042" w:hanging="360"/>
      </w:pPr>
    </w:lvl>
    <w:lvl w:ilvl="7" w:tplc="04190019" w:tentative="1">
      <w:start w:val="1"/>
      <w:numFmt w:val="lowerLetter"/>
      <w:lvlText w:val="%8."/>
      <w:lvlJc w:val="left"/>
      <w:pPr>
        <w:ind w:left="8762" w:hanging="360"/>
      </w:pPr>
    </w:lvl>
    <w:lvl w:ilvl="8" w:tplc="0419001B" w:tentative="1">
      <w:start w:val="1"/>
      <w:numFmt w:val="lowerRoman"/>
      <w:lvlText w:val="%9."/>
      <w:lvlJc w:val="right"/>
      <w:pPr>
        <w:ind w:left="9482" w:hanging="180"/>
      </w:pPr>
    </w:lvl>
  </w:abstractNum>
  <w:abstractNum w:abstractNumId="9" w15:restartNumberingAfterBreak="0">
    <w:nsid w:val="4337675A"/>
    <w:multiLevelType w:val="hybridMultilevel"/>
    <w:tmpl w:val="75E071D4"/>
    <w:lvl w:ilvl="0" w:tplc="B5421712">
      <w:start w:val="9"/>
      <w:numFmt w:val="decimal"/>
      <w:lvlText w:val="%1."/>
      <w:lvlJc w:val="left"/>
      <w:pPr>
        <w:ind w:left="518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A00AB"/>
    <w:multiLevelType w:val="hybridMultilevel"/>
    <w:tmpl w:val="6062E306"/>
    <w:lvl w:ilvl="0" w:tplc="51DCF71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8E348D5"/>
    <w:multiLevelType w:val="hybridMultilevel"/>
    <w:tmpl w:val="CA3E52BA"/>
    <w:lvl w:ilvl="0" w:tplc="2F60E72A">
      <w:start w:val="11"/>
      <w:numFmt w:val="decimal"/>
      <w:lvlText w:val="%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034E7A"/>
    <w:multiLevelType w:val="hybridMultilevel"/>
    <w:tmpl w:val="4DE817BE"/>
    <w:lvl w:ilvl="0" w:tplc="44C48566">
      <w:start w:val="1"/>
      <w:numFmt w:val="decimal"/>
      <w:lvlText w:val="%1."/>
      <w:lvlJc w:val="left"/>
      <w:pPr>
        <w:ind w:left="720" w:hanging="360"/>
      </w:pPr>
      <w:rPr>
        <w:rFonts w:hint="default"/>
      </w:rPr>
    </w:lvl>
    <w:lvl w:ilvl="1" w:tplc="44C4856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9"/>
  </w:num>
  <w:num w:numId="5">
    <w:abstractNumId w:val="11"/>
  </w:num>
  <w:num w:numId="6">
    <w:abstractNumId w:val="12"/>
  </w:num>
  <w:num w:numId="7">
    <w:abstractNumId w:val="6"/>
  </w:num>
  <w:num w:numId="8">
    <w:abstractNumId w:val="8"/>
  </w:num>
  <w:num w:numId="9">
    <w:abstractNumId w:val="0"/>
  </w:num>
  <w:num w:numId="10">
    <w:abstractNumId w:val="1"/>
  </w:num>
  <w:num w:numId="11">
    <w:abstractNumId w:val="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A8"/>
    <w:rsid w:val="0000254E"/>
    <w:rsid w:val="000149F9"/>
    <w:rsid w:val="00035D71"/>
    <w:rsid w:val="00052D5D"/>
    <w:rsid w:val="00056A8C"/>
    <w:rsid w:val="00063829"/>
    <w:rsid w:val="00065937"/>
    <w:rsid w:val="00080346"/>
    <w:rsid w:val="000A031C"/>
    <w:rsid w:val="000A1FC4"/>
    <w:rsid w:val="000B3342"/>
    <w:rsid w:val="000B7278"/>
    <w:rsid w:val="000B7372"/>
    <w:rsid w:val="000B7A0A"/>
    <w:rsid w:val="000C0A8F"/>
    <w:rsid w:val="000D57AE"/>
    <w:rsid w:val="000E0710"/>
    <w:rsid w:val="000F4346"/>
    <w:rsid w:val="00106C7C"/>
    <w:rsid w:val="001161E7"/>
    <w:rsid w:val="001455AE"/>
    <w:rsid w:val="00155403"/>
    <w:rsid w:val="00164F14"/>
    <w:rsid w:val="0017225D"/>
    <w:rsid w:val="00172FA8"/>
    <w:rsid w:val="0017720A"/>
    <w:rsid w:val="00190F32"/>
    <w:rsid w:val="00196D7D"/>
    <w:rsid w:val="001A2AC0"/>
    <w:rsid w:val="001B46E6"/>
    <w:rsid w:val="001C66BE"/>
    <w:rsid w:val="001C7D14"/>
    <w:rsid w:val="001D234E"/>
    <w:rsid w:val="001D28D8"/>
    <w:rsid w:val="00243BB3"/>
    <w:rsid w:val="0025627E"/>
    <w:rsid w:val="00275EA1"/>
    <w:rsid w:val="0029688C"/>
    <w:rsid w:val="002D19AE"/>
    <w:rsid w:val="002E49A0"/>
    <w:rsid w:val="002E4A11"/>
    <w:rsid w:val="002F5AF9"/>
    <w:rsid w:val="00300345"/>
    <w:rsid w:val="00316FC7"/>
    <w:rsid w:val="00325218"/>
    <w:rsid w:val="003334AF"/>
    <w:rsid w:val="00347F22"/>
    <w:rsid w:val="00370128"/>
    <w:rsid w:val="003817C0"/>
    <w:rsid w:val="00396EF6"/>
    <w:rsid w:val="003A0C60"/>
    <w:rsid w:val="003A4D80"/>
    <w:rsid w:val="003B2AA9"/>
    <w:rsid w:val="003C0FB9"/>
    <w:rsid w:val="003E2893"/>
    <w:rsid w:val="0041518C"/>
    <w:rsid w:val="004259E8"/>
    <w:rsid w:val="0043560A"/>
    <w:rsid w:val="00460387"/>
    <w:rsid w:val="00472B9D"/>
    <w:rsid w:val="004A0592"/>
    <w:rsid w:val="004A326D"/>
    <w:rsid w:val="004B3FA8"/>
    <w:rsid w:val="004B7B17"/>
    <w:rsid w:val="004F14CA"/>
    <w:rsid w:val="005019C1"/>
    <w:rsid w:val="005043A9"/>
    <w:rsid w:val="00504726"/>
    <w:rsid w:val="005160EF"/>
    <w:rsid w:val="005229A1"/>
    <w:rsid w:val="00527752"/>
    <w:rsid w:val="005351C1"/>
    <w:rsid w:val="005440CA"/>
    <w:rsid w:val="005733C2"/>
    <w:rsid w:val="005A2F5C"/>
    <w:rsid w:val="005A3A8E"/>
    <w:rsid w:val="005E2A59"/>
    <w:rsid w:val="005E39EB"/>
    <w:rsid w:val="005E45B6"/>
    <w:rsid w:val="006017CA"/>
    <w:rsid w:val="00611D0B"/>
    <w:rsid w:val="006166D9"/>
    <w:rsid w:val="006223CA"/>
    <w:rsid w:val="00622D54"/>
    <w:rsid w:val="00624C0F"/>
    <w:rsid w:val="0062605D"/>
    <w:rsid w:val="00631AA7"/>
    <w:rsid w:val="006354C9"/>
    <w:rsid w:val="00671D02"/>
    <w:rsid w:val="0068102B"/>
    <w:rsid w:val="00683167"/>
    <w:rsid w:val="00684E7F"/>
    <w:rsid w:val="00690F3E"/>
    <w:rsid w:val="0069325D"/>
    <w:rsid w:val="00693E40"/>
    <w:rsid w:val="00694705"/>
    <w:rsid w:val="006C4759"/>
    <w:rsid w:val="006F039D"/>
    <w:rsid w:val="00713B73"/>
    <w:rsid w:val="00732A4C"/>
    <w:rsid w:val="007471C4"/>
    <w:rsid w:val="00751F7A"/>
    <w:rsid w:val="00755A0E"/>
    <w:rsid w:val="00757E51"/>
    <w:rsid w:val="007905A8"/>
    <w:rsid w:val="007B725D"/>
    <w:rsid w:val="00807091"/>
    <w:rsid w:val="00866BF8"/>
    <w:rsid w:val="00870B63"/>
    <w:rsid w:val="00881756"/>
    <w:rsid w:val="0088456F"/>
    <w:rsid w:val="00890630"/>
    <w:rsid w:val="00893C58"/>
    <w:rsid w:val="00893EF2"/>
    <w:rsid w:val="0089588C"/>
    <w:rsid w:val="008A0162"/>
    <w:rsid w:val="008A24EA"/>
    <w:rsid w:val="008B512D"/>
    <w:rsid w:val="008C53CD"/>
    <w:rsid w:val="008D5237"/>
    <w:rsid w:val="008F1156"/>
    <w:rsid w:val="008F3A7D"/>
    <w:rsid w:val="00915861"/>
    <w:rsid w:val="009212F9"/>
    <w:rsid w:val="00922564"/>
    <w:rsid w:val="00955AA4"/>
    <w:rsid w:val="0096595B"/>
    <w:rsid w:val="00981FE1"/>
    <w:rsid w:val="009922C7"/>
    <w:rsid w:val="009928B2"/>
    <w:rsid w:val="009A2A7B"/>
    <w:rsid w:val="009A563E"/>
    <w:rsid w:val="009A6A5B"/>
    <w:rsid w:val="009B6DCD"/>
    <w:rsid w:val="009C555B"/>
    <w:rsid w:val="009E777B"/>
    <w:rsid w:val="00A07121"/>
    <w:rsid w:val="00A1727C"/>
    <w:rsid w:val="00A36828"/>
    <w:rsid w:val="00A46F49"/>
    <w:rsid w:val="00A6480C"/>
    <w:rsid w:val="00A8561B"/>
    <w:rsid w:val="00A965F6"/>
    <w:rsid w:val="00AB351F"/>
    <w:rsid w:val="00AC693A"/>
    <w:rsid w:val="00AD221C"/>
    <w:rsid w:val="00AE4F9E"/>
    <w:rsid w:val="00B16B69"/>
    <w:rsid w:val="00B2372B"/>
    <w:rsid w:val="00B3047C"/>
    <w:rsid w:val="00B460CB"/>
    <w:rsid w:val="00B7131C"/>
    <w:rsid w:val="00B71805"/>
    <w:rsid w:val="00B87A94"/>
    <w:rsid w:val="00BA392A"/>
    <w:rsid w:val="00BA41AF"/>
    <w:rsid w:val="00BC4B3C"/>
    <w:rsid w:val="00BE50FB"/>
    <w:rsid w:val="00BE6300"/>
    <w:rsid w:val="00BF1AAC"/>
    <w:rsid w:val="00C06B5B"/>
    <w:rsid w:val="00C216C3"/>
    <w:rsid w:val="00C22347"/>
    <w:rsid w:val="00C35CE7"/>
    <w:rsid w:val="00C75719"/>
    <w:rsid w:val="00C8673D"/>
    <w:rsid w:val="00C92ECF"/>
    <w:rsid w:val="00C93F74"/>
    <w:rsid w:val="00C971C1"/>
    <w:rsid w:val="00CA66F7"/>
    <w:rsid w:val="00CA7050"/>
    <w:rsid w:val="00CC2D71"/>
    <w:rsid w:val="00CC3C0D"/>
    <w:rsid w:val="00CE7B0E"/>
    <w:rsid w:val="00CF3B57"/>
    <w:rsid w:val="00D1527C"/>
    <w:rsid w:val="00D27A3F"/>
    <w:rsid w:val="00D32D40"/>
    <w:rsid w:val="00D366CD"/>
    <w:rsid w:val="00D43E9F"/>
    <w:rsid w:val="00D54998"/>
    <w:rsid w:val="00D57BA1"/>
    <w:rsid w:val="00D64B49"/>
    <w:rsid w:val="00D7466E"/>
    <w:rsid w:val="00D75524"/>
    <w:rsid w:val="00D962BA"/>
    <w:rsid w:val="00DB3114"/>
    <w:rsid w:val="00DC4F31"/>
    <w:rsid w:val="00DD6203"/>
    <w:rsid w:val="00DE0DE1"/>
    <w:rsid w:val="00DF3C63"/>
    <w:rsid w:val="00E044C1"/>
    <w:rsid w:val="00E332ED"/>
    <w:rsid w:val="00E70FF5"/>
    <w:rsid w:val="00EA3EAC"/>
    <w:rsid w:val="00ED0123"/>
    <w:rsid w:val="00ED069A"/>
    <w:rsid w:val="00ED28CD"/>
    <w:rsid w:val="00F20185"/>
    <w:rsid w:val="00F2047E"/>
    <w:rsid w:val="00F233CF"/>
    <w:rsid w:val="00F30652"/>
    <w:rsid w:val="00F3271D"/>
    <w:rsid w:val="00F44601"/>
    <w:rsid w:val="00F71673"/>
    <w:rsid w:val="00F7540F"/>
    <w:rsid w:val="00F80639"/>
    <w:rsid w:val="00F95AB5"/>
    <w:rsid w:val="00FA04BC"/>
    <w:rsid w:val="00FC5696"/>
    <w:rsid w:val="00FD5826"/>
    <w:rsid w:val="00FE5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0E434-E6AF-4247-92FC-0861AB20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5A8"/>
    <w:pPr>
      <w:widowControl w:val="0"/>
      <w:suppressAutoHyphens/>
      <w:spacing w:after="0" w:line="240" w:lineRule="auto"/>
    </w:pPr>
    <w:rPr>
      <w:rFonts w:ascii="Arial" w:eastAsia="Lucida Sans Unicode" w:hAnsi="Arial" w:cs="Times New Roman"/>
      <w:kern w:val="1"/>
      <w:sz w:val="20"/>
      <w:szCs w:val="24"/>
      <w:lang w:eastAsia="ru-RU"/>
    </w:rPr>
  </w:style>
  <w:style w:type="paragraph" w:styleId="2">
    <w:name w:val="heading 2"/>
    <w:basedOn w:val="a"/>
    <w:next w:val="a"/>
    <w:link w:val="20"/>
    <w:uiPriority w:val="9"/>
    <w:semiHidden/>
    <w:unhideWhenUsed/>
    <w:qFormat/>
    <w:rsid w:val="000803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354C9"/>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05A8"/>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styleId="a3">
    <w:name w:val="header"/>
    <w:basedOn w:val="a"/>
    <w:link w:val="a4"/>
    <w:unhideWhenUsed/>
    <w:rsid w:val="007905A8"/>
    <w:pPr>
      <w:tabs>
        <w:tab w:val="center" w:pos="4677"/>
        <w:tab w:val="right" w:pos="9355"/>
      </w:tabs>
    </w:pPr>
    <w:rPr>
      <w:lang w:val="x-none"/>
    </w:rPr>
  </w:style>
  <w:style w:type="character" w:customStyle="1" w:styleId="a4">
    <w:name w:val="Верхний колонтитул Знак"/>
    <w:basedOn w:val="a0"/>
    <w:link w:val="a3"/>
    <w:rsid w:val="007905A8"/>
    <w:rPr>
      <w:rFonts w:ascii="Arial" w:eastAsia="Lucida Sans Unicode" w:hAnsi="Arial" w:cs="Times New Roman"/>
      <w:kern w:val="1"/>
      <w:sz w:val="20"/>
      <w:szCs w:val="24"/>
      <w:lang w:val="x-none" w:eastAsia="ru-RU"/>
    </w:rPr>
  </w:style>
  <w:style w:type="paragraph" w:styleId="a5">
    <w:name w:val="No Spacing"/>
    <w:uiPriority w:val="99"/>
    <w:qFormat/>
    <w:rsid w:val="007905A8"/>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7905A8"/>
    <w:pPr>
      <w:widowControl/>
      <w:ind w:left="708"/>
    </w:pPr>
    <w:rPr>
      <w:rFonts w:ascii="Times New Roman" w:eastAsia="Times New Roman" w:hAnsi="Times New Roman"/>
      <w:kern w:val="0"/>
      <w:sz w:val="24"/>
      <w:lang w:eastAsia="ar-SA"/>
    </w:rPr>
  </w:style>
  <w:style w:type="paragraph" w:customStyle="1" w:styleId="a7">
    <w:name w:val="Без интервала Знак"/>
    <w:basedOn w:val="a"/>
    <w:link w:val="a8"/>
    <w:qFormat/>
    <w:rsid w:val="007905A8"/>
    <w:pPr>
      <w:widowControl/>
      <w:suppressAutoHyphens w:val="0"/>
    </w:pPr>
    <w:rPr>
      <w:rFonts w:ascii="Calibri" w:eastAsia="Times New Roman" w:hAnsi="Calibri"/>
      <w:kern w:val="0"/>
      <w:sz w:val="22"/>
      <w:szCs w:val="22"/>
      <w:lang w:val="en-US" w:eastAsia="en-US" w:bidi="en-US"/>
    </w:rPr>
  </w:style>
  <w:style w:type="character" w:customStyle="1" w:styleId="a8">
    <w:name w:val="Без интервала Знак Знак"/>
    <w:link w:val="a7"/>
    <w:rsid w:val="007905A8"/>
    <w:rPr>
      <w:rFonts w:ascii="Calibri" w:eastAsia="Times New Roman" w:hAnsi="Calibri" w:cs="Times New Roman"/>
      <w:lang w:val="en-US" w:bidi="en-US"/>
    </w:rPr>
  </w:style>
  <w:style w:type="character" w:customStyle="1" w:styleId="ConsPlusNormal0">
    <w:name w:val="ConsPlusNormal Знак"/>
    <w:link w:val="ConsPlusNormal"/>
    <w:rsid w:val="007905A8"/>
    <w:rPr>
      <w:rFonts w:ascii="Arial" w:eastAsia="Arial" w:hAnsi="Arial" w:cs="Arial"/>
      <w:kern w:val="1"/>
      <w:sz w:val="20"/>
      <w:szCs w:val="20"/>
      <w:lang w:eastAsia="ar-SA"/>
    </w:rPr>
  </w:style>
  <w:style w:type="character" w:customStyle="1" w:styleId="blk">
    <w:name w:val="blk"/>
    <w:rsid w:val="007905A8"/>
  </w:style>
  <w:style w:type="character" w:customStyle="1" w:styleId="1">
    <w:name w:val="Заголовок 1 Знак"/>
    <w:aliases w:val="Document Header1 Знак,H1 Знак1,. Знак1,Название спецификации Знак1,h:1 Знак1,h:1app Знак1,TF-Overskrift 1 Знак1,H11 Знак1,R1 Знак1,Titre 0 Знак,Н1 Знак,Chapter Headline Знак,Заголовок 1 Знак2 Знак Знак,Заголовок 1 Знак1 Знак Знак Знак"/>
    <w:uiPriority w:val="9"/>
    <w:rsid w:val="007905A8"/>
    <w:rPr>
      <w:b/>
      <w:bCs/>
      <w:kern w:val="1"/>
      <w:sz w:val="36"/>
      <w:szCs w:val="36"/>
      <w:lang w:val="ru-RU"/>
    </w:rPr>
  </w:style>
  <w:style w:type="character" w:customStyle="1" w:styleId="apple-converted-space">
    <w:name w:val="apple-converted-space"/>
    <w:rsid w:val="007905A8"/>
  </w:style>
  <w:style w:type="paragraph" w:styleId="a9">
    <w:name w:val="Balloon Text"/>
    <w:basedOn w:val="a"/>
    <w:link w:val="aa"/>
    <w:uiPriority w:val="99"/>
    <w:semiHidden/>
    <w:unhideWhenUsed/>
    <w:rsid w:val="007905A8"/>
    <w:rPr>
      <w:rFonts w:ascii="Tahoma" w:hAnsi="Tahoma" w:cs="Tahoma"/>
      <w:sz w:val="16"/>
      <w:szCs w:val="16"/>
    </w:rPr>
  </w:style>
  <w:style w:type="character" w:customStyle="1" w:styleId="aa">
    <w:name w:val="Текст выноски Знак"/>
    <w:basedOn w:val="a0"/>
    <w:link w:val="a9"/>
    <w:uiPriority w:val="99"/>
    <w:semiHidden/>
    <w:rsid w:val="007905A8"/>
    <w:rPr>
      <w:rFonts w:ascii="Tahoma" w:eastAsia="Lucida Sans Unicode" w:hAnsi="Tahoma" w:cs="Tahoma"/>
      <w:kern w:val="1"/>
      <w:sz w:val="16"/>
      <w:szCs w:val="16"/>
      <w:lang w:eastAsia="ru-RU"/>
    </w:rPr>
  </w:style>
  <w:style w:type="character" w:styleId="ab">
    <w:name w:val="Hyperlink"/>
    <w:basedOn w:val="a0"/>
    <w:uiPriority w:val="99"/>
    <w:unhideWhenUsed/>
    <w:rsid w:val="008A0162"/>
    <w:rPr>
      <w:strike w:val="0"/>
      <w:dstrike w:val="0"/>
      <w:color w:val="0075C5"/>
      <w:u w:val="none"/>
      <w:effect w:val="none"/>
    </w:rPr>
  </w:style>
  <w:style w:type="paragraph" w:styleId="ac">
    <w:name w:val="Body Text"/>
    <w:basedOn w:val="a"/>
    <w:link w:val="ad"/>
    <w:uiPriority w:val="99"/>
    <w:semiHidden/>
    <w:unhideWhenUsed/>
    <w:rsid w:val="00622D54"/>
    <w:pPr>
      <w:widowControl/>
      <w:suppressAutoHyphens w:val="0"/>
      <w:spacing w:before="100" w:beforeAutospacing="1" w:after="100" w:afterAutospacing="1"/>
    </w:pPr>
    <w:rPr>
      <w:rFonts w:ascii="Times New Roman" w:eastAsiaTheme="minorHAnsi" w:hAnsi="Times New Roman"/>
      <w:kern w:val="0"/>
      <w:sz w:val="24"/>
    </w:rPr>
  </w:style>
  <w:style w:type="character" w:customStyle="1" w:styleId="ad">
    <w:name w:val="Основной текст Знак"/>
    <w:basedOn w:val="a0"/>
    <w:link w:val="ac"/>
    <w:uiPriority w:val="99"/>
    <w:semiHidden/>
    <w:rsid w:val="00622D54"/>
    <w:rPr>
      <w:rFonts w:ascii="Times New Roman" w:hAnsi="Times New Roman" w:cs="Times New Roman"/>
      <w:sz w:val="24"/>
      <w:szCs w:val="24"/>
      <w:lang w:eastAsia="ru-RU"/>
    </w:rPr>
  </w:style>
  <w:style w:type="character" w:customStyle="1" w:styleId="30">
    <w:name w:val="Заголовок 3 Знак"/>
    <w:basedOn w:val="a0"/>
    <w:link w:val="3"/>
    <w:uiPriority w:val="9"/>
    <w:semiHidden/>
    <w:rsid w:val="006354C9"/>
    <w:rPr>
      <w:rFonts w:asciiTheme="majorHAnsi" w:eastAsiaTheme="majorEastAsia" w:hAnsiTheme="majorHAnsi" w:cstheme="majorBidi"/>
      <w:color w:val="243F60" w:themeColor="accent1" w:themeShade="7F"/>
      <w:kern w:val="1"/>
      <w:sz w:val="24"/>
      <w:szCs w:val="24"/>
      <w:lang w:eastAsia="ru-RU"/>
    </w:rPr>
  </w:style>
  <w:style w:type="character" w:customStyle="1" w:styleId="20">
    <w:name w:val="Заголовок 2 Знак"/>
    <w:basedOn w:val="a0"/>
    <w:link w:val="2"/>
    <w:uiPriority w:val="9"/>
    <w:semiHidden/>
    <w:rsid w:val="00080346"/>
    <w:rPr>
      <w:rFonts w:asciiTheme="majorHAnsi" w:eastAsiaTheme="majorEastAsia" w:hAnsiTheme="majorHAnsi" w:cstheme="majorBidi"/>
      <w:color w:val="365F91" w:themeColor="accent1" w:themeShade="BF"/>
      <w:kern w:val="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99483">
      <w:bodyDiv w:val="1"/>
      <w:marLeft w:val="0"/>
      <w:marRight w:val="0"/>
      <w:marTop w:val="0"/>
      <w:marBottom w:val="0"/>
      <w:divBdr>
        <w:top w:val="none" w:sz="0" w:space="0" w:color="auto"/>
        <w:left w:val="none" w:sz="0" w:space="0" w:color="auto"/>
        <w:bottom w:val="none" w:sz="0" w:space="0" w:color="auto"/>
        <w:right w:val="none" w:sz="0" w:space="0" w:color="auto"/>
      </w:divBdr>
    </w:div>
    <w:div w:id="1045955500">
      <w:bodyDiv w:val="1"/>
      <w:marLeft w:val="0"/>
      <w:marRight w:val="0"/>
      <w:marTop w:val="0"/>
      <w:marBottom w:val="0"/>
      <w:divBdr>
        <w:top w:val="none" w:sz="0" w:space="0" w:color="auto"/>
        <w:left w:val="none" w:sz="0" w:space="0" w:color="auto"/>
        <w:bottom w:val="none" w:sz="0" w:space="0" w:color="auto"/>
        <w:right w:val="none" w:sz="0" w:space="0" w:color="auto"/>
      </w:divBdr>
    </w:div>
    <w:div w:id="1778401241">
      <w:bodyDiv w:val="1"/>
      <w:marLeft w:val="0"/>
      <w:marRight w:val="0"/>
      <w:marTop w:val="0"/>
      <w:marBottom w:val="0"/>
      <w:divBdr>
        <w:top w:val="none" w:sz="0" w:space="0" w:color="auto"/>
        <w:left w:val="none" w:sz="0" w:space="0" w:color="auto"/>
        <w:bottom w:val="none" w:sz="0" w:space="0" w:color="auto"/>
        <w:right w:val="none" w:sz="0" w:space="0" w:color="auto"/>
      </w:divBdr>
    </w:div>
    <w:div w:id="1953199675">
      <w:bodyDiv w:val="1"/>
      <w:marLeft w:val="0"/>
      <w:marRight w:val="0"/>
      <w:marTop w:val="0"/>
      <w:marBottom w:val="0"/>
      <w:divBdr>
        <w:top w:val="none" w:sz="0" w:space="0" w:color="auto"/>
        <w:left w:val="none" w:sz="0" w:space="0" w:color="auto"/>
        <w:bottom w:val="none" w:sz="0" w:space="0" w:color="auto"/>
        <w:right w:val="none" w:sz="0" w:space="0" w:color="auto"/>
      </w:divBdr>
    </w:div>
    <w:div w:id="20501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1D851FFB419514C10F513D557831362C4E37300691B02528443DB8D0B01D3E1C91453A7F5DC1F28233C6D30251CD105AF5F211226CA1WEo3M" TargetMode="External"/><Relationship Id="rId13" Type="http://schemas.openxmlformats.org/officeDocument/2006/relationships/hyperlink" Target="consultantplus://offline/ref=88FF3FCD269DA9F960D8AA0829772B1057C88C238A8EB55EFB1F20C18EFB799AA6FC7BB70D0C2BAB3F284C56EA31C4204C498CC131B997q7DD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2983B6E3109287E5F79D9FC18A704F7211C32EA00214DDB9E0C7BCFD37ADE1FE3F8482D49ABAC71C384950A43B150C021E235F350273E9F5l5yEN" TargetMode="External"/><Relationship Id="rId2" Type="http://schemas.openxmlformats.org/officeDocument/2006/relationships/numbering" Target="numbering.xml"/><Relationship Id="rId16" Type="http://schemas.openxmlformats.org/officeDocument/2006/relationships/hyperlink" Target="consultantplus://offline/ref=78D878D57DC6D5C6A9887C08C0AACA257E9666A4687FAEB055B5E17D920ABD40F86A5E61F50A48F99F3E50A7934CD3820694B2H2aD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525C528090E34C3337934CF4EE7A352246C0303951E2A28974CD3728E8899A1C6E3F5E087BB91520E427D684077875EEC3011BE63D36C2ZFqFM" TargetMode="External"/><Relationship Id="rId5" Type="http://schemas.openxmlformats.org/officeDocument/2006/relationships/webSettings" Target="webSettings.xml"/><Relationship Id="rId15" Type="http://schemas.openxmlformats.org/officeDocument/2006/relationships/hyperlink" Target="consultantplus://offline/ref=78D878D57DC6D5C6A9887C08C0AACA257E9666A4687FAEB055B5E17D920ABD40F86A5E61F50A48F99F3E50A7934CD3820694B2H2aDN" TargetMode="External"/><Relationship Id="rId10" Type="http://schemas.openxmlformats.org/officeDocument/2006/relationships/hyperlink" Target="consultantplus://offline/ref=19525C528090E34C3337934CF4EE7A352246C0303951E2A28974CD3728E8899A1C6E3F5E087BBB1521E427D684077875EEC3011BE63D36C2ZFqF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19525C528090E34C33378F4CF3EE7A352841C335385FBFA8812DC1352FE7D68D1B27335F087AB91328BB22C3955F7772F5DD0004FA3F34ZCq2M" TargetMode="External"/><Relationship Id="rId14" Type="http://schemas.openxmlformats.org/officeDocument/2006/relationships/hyperlink" Target="consultantplus://offline/ref=20B7FAE37FAFEA8B9FE1C732D6AC086144ECA661618904B11EB8FD04D54E0D70A5631AEB4B30E4EF9F8E108C65Z3D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D435-2614-4D58-BDE0-3D288792E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43744E5D</Template>
  <TotalTime>432</TotalTime>
  <Pages>16</Pages>
  <Words>4950</Words>
  <Characters>28220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 Игоревна</dc:creator>
  <cp:lastModifiedBy>Элина Игоревна Приставка</cp:lastModifiedBy>
  <cp:revision>88</cp:revision>
  <dcterms:created xsi:type="dcterms:W3CDTF">2022-10-18T14:11:00Z</dcterms:created>
  <dcterms:modified xsi:type="dcterms:W3CDTF">2026-08-18T10:46:00Z</dcterms:modified>
</cp:coreProperties>
</file>