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F08" w:rsidRPr="00C27FF4" w:rsidRDefault="002A0F08" w:rsidP="00C27FF4">
      <w:pPr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C27FF4">
        <w:rPr>
          <w:rFonts w:ascii="Times New Roman" w:hAnsi="Times New Roman"/>
          <w:b/>
          <w:bCs/>
          <w:i/>
          <w:sz w:val="28"/>
          <w:szCs w:val="28"/>
        </w:rPr>
        <w:t>Проект контракта</w:t>
      </w:r>
    </w:p>
    <w:p w:rsidR="00420DD5" w:rsidRDefault="00854B61">
      <w:pPr>
        <w:tabs>
          <w:tab w:val="left" w:pos="3600"/>
        </w:tabs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КОНТРАКТ № </w:t>
      </w:r>
      <w:r w:rsidR="00D15B09">
        <w:rPr>
          <w:rFonts w:ascii="Times New Roman" w:hAnsi="Times New Roman"/>
          <w:b/>
          <w:caps/>
          <w:sz w:val="24"/>
          <w:szCs w:val="24"/>
        </w:rPr>
        <w:t>_____-26-ЕАТ</w:t>
      </w:r>
    </w:p>
    <w:p w:rsidR="00506E02" w:rsidRDefault="00854B61" w:rsidP="003448F5">
      <w:pPr>
        <w:tabs>
          <w:tab w:val="left" w:pos="3600"/>
        </w:tabs>
        <w:spacing w:after="0" w:line="240" w:lineRule="auto"/>
        <w:jc w:val="center"/>
        <w:rPr>
          <w:rFonts w:ascii="Times New Roman" w:hAnsi="Times New Roman"/>
          <w:b/>
          <w:bCs/>
          <w:color w:val="26282F"/>
          <w:sz w:val="24"/>
          <w:szCs w:val="24"/>
        </w:rPr>
      </w:pPr>
      <w:r w:rsidRPr="00854B61">
        <w:rPr>
          <w:rFonts w:ascii="Times New Roman" w:hAnsi="Times New Roman"/>
          <w:b/>
        </w:rPr>
        <w:t xml:space="preserve">Выполнение работ по замене  сплит-системы </w:t>
      </w:r>
      <w:r w:rsidR="003E240F" w:rsidRPr="003E240F">
        <w:rPr>
          <w:rFonts w:ascii="Times New Roman" w:hAnsi="Times New Roman"/>
          <w:b/>
        </w:rPr>
        <w:t xml:space="preserve">по адресу: </w:t>
      </w:r>
      <w:r w:rsidR="00D15B09" w:rsidRPr="00D15B09">
        <w:rPr>
          <w:rFonts w:ascii="Times New Roman" w:hAnsi="Times New Roman"/>
          <w:b/>
        </w:rPr>
        <w:t xml:space="preserve">Иркутская обл., </w:t>
      </w:r>
      <w:proofErr w:type="spellStart"/>
      <w:r w:rsidR="00D15B09" w:rsidRPr="00D15B09">
        <w:rPr>
          <w:rFonts w:ascii="Times New Roman" w:hAnsi="Times New Roman"/>
          <w:b/>
        </w:rPr>
        <w:t>г.о</w:t>
      </w:r>
      <w:proofErr w:type="spellEnd"/>
      <w:r w:rsidR="00D15B09" w:rsidRPr="00D15B09">
        <w:rPr>
          <w:rFonts w:ascii="Times New Roman" w:hAnsi="Times New Roman"/>
          <w:b/>
        </w:rPr>
        <w:t xml:space="preserve">. Ангарский, </w:t>
      </w:r>
      <w:proofErr w:type="spellStart"/>
      <w:r w:rsidR="00D15B09" w:rsidRPr="00D15B09">
        <w:rPr>
          <w:rFonts w:ascii="Times New Roman" w:hAnsi="Times New Roman"/>
          <w:b/>
        </w:rPr>
        <w:t>г</w:t>
      </w:r>
      <w:proofErr w:type="gramStart"/>
      <w:r w:rsidR="00D15B09" w:rsidRPr="00D15B09">
        <w:rPr>
          <w:rFonts w:ascii="Times New Roman" w:hAnsi="Times New Roman"/>
          <w:b/>
        </w:rPr>
        <w:t>.А</w:t>
      </w:r>
      <w:proofErr w:type="gramEnd"/>
      <w:r w:rsidR="00D15B09" w:rsidRPr="00D15B09">
        <w:rPr>
          <w:rFonts w:ascii="Times New Roman" w:hAnsi="Times New Roman"/>
          <w:b/>
        </w:rPr>
        <w:t>нгарск</w:t>
      </w:r>
      <w:proofErr w:type="spellEnd"/>
      <w:r w:rsidR="00D15B09" w:rsidRPr="00D15B09">
        <w:rPr>
          <w:rFonts w:ascii="Times New Roman" w:hAnsi="Times New Roman"/>
          <w:b/>
        </w:rPr>
        <w:t xml:space="preserve">, квартал 208, стр. </w:t>
      </w:r>
      <w:r w:rsidR="002D1208" w:rsidRPr="002D1208">
        <w:rPr>
          <w:rFonts w:ascii="Times New Roman" w:hAnsi="Times New Roman"/>
          <w:b/>
        </w:rPr>
        <w:t>2</w:t>
      </w:r>
      <w:r w:rsidR="00D15B09" w:rsidRPr="002D1208">
        <w:rPr>
          <w:rFonts w:ascii="Times New Roman" w:hAnsi="Times New Roman"/>
          <w:b/>
        </w:rPr>
        <w:t xml:space="preserve"> (3-й этаж)</w:t>
      </w:r>
      <w:r w:rsidR="00D15B09" w:rsidRPr="00D15B09">
        <w:rPr>
          <w:rFonts w:ascii="Times New Roman" w:hAnsi="Times New Roman"/>
          <w:b/>
        </w:rPr>
        <w:t xml:space="preserve"> и квартал 207/210, стр. 15 (3-й этаж)</w:t>
      </w:r>
    </w:p>
    <w:p w:rsidR="00420DD5" w:rsidRPr="0017569C" w:rsidRDefault="00506E02" w:rsidP="00506E02">
      <w:pPr>
        <w:tabs>
          <w:tab w:val="left" w:pos="3600"/>
        </w:tabs>
        <w:spacing w:after="0" w:line="240" w:lineRule="auto"/>
        <w:rPr>
          <w:rFonts w:ascii="Times New Roman" w:hAnsi="Times New Roman"/>
          <w:sz w:val="20"/>
          <w:szCs w:val="20"/>
        </w:rPr>
      </w:pPr>
      <w:proofErr w:type="spellStart"/>
      <w:r w:rsidRPr="0017569C">
        <w:rPr>
          <w:rFonts w:ascii="Times New Roman" w:hAnsi="Times New Roman"/>
          <w:b/>
          <w:bCs/>
          <w:sz w:val="20"/>
          <w:szCs w:val="20"/>
          <w:lang w:eastAsia="x-none"/>
        </w:rPr>
        <w:t>г</w:t>
      </w:r>
      <w:proofErr w:type="gramStart"/>
      <w:r w:rsidRPr="0017569C">
        <w:rPr>
          <w:rFonts w:ascii="Times New Roman" w:hAnsi="Times New Roman"/>
          <w:b/>
          <w:bCs/>
          <w:sz w:val="20"/>
          <w:szCs w:val="20"/>
          <w:lang w:eastAsia="x-none"/>
        </w:rPr>
        <w:t>.А</w:t>
      </w:r>
      <w:proofErr w:type="gramEnd"/>
      <w:r w:rsidRPr="0017569C">
        <w:rPr>
          <w:rFonts w:ascii="Times New Roman" w:hAnsi="Times New Roman"/>
          <w:b/>
          <w:bCs/>
          <w:sz w:val="20"/>
          <w:szCs w:val="20"/>
          <w:lang w:eastAsia="x-none"/>
        </w:rPr>
        <w:t>нгарск</w:t>
      </w:r>
      <w:proofErr w:type="spellEnd"/>
      <w:r w:rsidRPr="0017569C">
        <w:rPr>
          <w:rFonts w:ascii="Times New Roman" w:hAnsi="Times New Roman"/>
          <w:b/>
          <w:bCs/>
          <w:sz w:val="20"/>
          <w:szCs w:val="20"/>
          <w:lang w:eastAsia="x-none"/>
        </w:rPr>
        <w:t xml:space="preserve">                                                                                                                       </w:t>
      </w:r>
      <w:r w:rsidR="00420DD5" w:rsidRPr="0017569C">
        <w:rPr>
          <w:rFonts w:ascii="Times New Roman" w:hAnsi="Times New Roman"/>
          <w:b/>
          <w:bCs/>
          <w:sz w:val="20"/>
          <w:szCs w:val="20"/>
          <w:lang w:eastAsia="x-none"/>
        </w:rPr>
        <w:t xml:space="preserve"> </w:t>
      </w:r>
    </w:p>
    <w:p w:rsidR="00420DD5" w:rsidRPr="00D15F9A" w:rsidRDefault="00420DD5" w:rsidP="00D00893">
      <w:pPr>
        <w:tabs>
          <w:tab w:val="left" w:pos="3600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7569C">
        <w:rPr>
          <w:rFonts w:ascii="Times New Roman" w:hAnsi="Times New Roman"/>
          <w:b/>
          <w:sz w:val="20"/>
          <w:szCs w:val="20"/>
        </w:rPr>
        <w:t xml:space="preserve">Идентификационный код закупки - </w:t>
      </w:r>
      <w:r w:rsidR="00D15F9A" w:rsidRPr="00D15F9A">
        <w:rPr>
          <w:rFonts w:ascii="Times New Roman" w:hAnsi="Times New Roman"/>
          <w:b/>
          <w:sz w:val="20"/>
          <w:szCs w:val="20"/>
        </w:rPr>
        <w:t>261380100964238010100100071320000000</w:t>
      </w:r>
    </w:p>
    <w:p w:rsidR="00420DD5" w:rsidRPr="0017569C" w:rsidRDefault="00420DD5" w:rsidP="00784DB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17569C">
        <w:rPr>
          <w:rFonts w:ascii="Times New Roman" w:hAnsi="Times New Roman"/>
          <w:b/>
          <w:sz w:val="20"/>
          <w:szCs w:val="20"/>
        </w:rPr>
        <w:t>Федеральное государственное бюджетное учреждение здравоохранения «Центральная медико-санитарная часть № 28 Федерального медико-биологического агентства» (ФГБУЗ ЦМСЧ № 28 ФМБА России)</w:t>
      </w:r>
      <w:r w:rsidRPr="0017569C">
        <w:rPr>
          <w:rFonts w:ascii="Times New Roman" w:hAnsi="Times New Roman"/>
          <w:sz w:val="20"/>
          <w:szCs w:val="20"/>
        </w:rPr>
        <w:t xml:space="preserve">, именуемое в дальнейшем </w:t>
      </w:r>
      <w:r w:rsidRPr="0017569C">
        <w:rPr>
          <w:rFonts w:ascii="Times New Roman" w:hAnsi="Times New Roman"/>
          <w:b/>
          <w:sz w:val="20"/>
          <w:szCs w:val="20"/>
        </w:rPr>
        <w:t>«Заказчик»</w:t>
      </w:r>
      <w:r w:rsidRPr="0017569C">
        <w:rPr>
          <w:rFonts w:ascii="Times New Roman" w:hAnsi="Times New Roman"/>
          <w:sz w:val="20"/>
          <w:szCs w:val="20"/>
        </w:rPr>
        <w:t xml:space="preserve">, в лице </w:t>
      </w:r>
      <w:r w:rsidR="00D15B09" w:rsidRPr="00D15B09">
        <w:rPr>
          <w:rFonts w:ascii="Times New Roman" w:hAnsi="Times New Roman"/>
          <w:sz w:val="20"/>
          <w:szCs w:val="20"/>
        </w:rPr>
        <w:t>начальника Шевченко Николая Васильевича, действующего на основании Устава</w:t>
      </w:r>
      <w:r w:rsidRPr="0017569C">
        <w:rPr>
          <w:rFonts w:ascii="Times New Roman" w:hAnsi="Times New Roman"/>
          <w:sz w:val="20"/>
          <w:szCs w:val="20"/>
        </w:rPr>
        <w:t xml:space="preserve">, с одной стороны, и __________________________________________(___), именуемое в дальнейшем </w:t>
      </w:r>
      <w:r w:rsidRPr="0017569C">
        <w:rPr>
          <w:rFonts w:ascii="Times New Roman" w:hAnsi="Times New Roman"/>
          <w:b/>
          <w:sz w:val="20"/>
          <w:szCs w:val="20"/>
        </w:rPr>
        <w:t>«</w:t>
      </w:r>
      <w:r w:rsidR="00506E02" w:rsidRPr="0017569C">
        <w:rPr>
          <w:rFonts w:ascii="Times New Roman" w:hAnsi="Times New Roman"/>
          <w:b/>
          <w:sz w:val="20"/>
          <w:szCs w:val="20"/>
        </w:rPr>
        <w:t>Подрядчик</w:t>
      </w:r>
      <w:r w:rsidRPr="0017569C">
        <w:rPr>
          <w:rFonts w:ascii="Times New Roman" w:hAnsi="Times New Roman"/>
          <w:b/>
          <w:sz w:val="20"/>
          <w:szCs w:val="20"/>
        </w:rPr>
        <w:t>»</w:t>
      </w:r>
      <w:r w:rsidRPr="0017569C">
        <w:rPr>
          <w:rFonts w:ascii="Times New Roman" w:hAnsi="Times New Roman"/>
          <w:sz w:val="20"/>
          <w:szCs w:val="20"/>
        </w:rPr>
        <w:t xml:space="preserve">, в лице _________________________________________, действующего на основании _________________, с другой стороны, далее именуемые также «Стороны», </w:t>
      </w:r>
      <w:r w:rsidR="0017569C" w:rsidRPr="0017569C">
        <w:rPr>
          <w:rFonts w:ascii="Times New Roman" w:hAnsi="Times New Roman"/>
          <w:sz w:val="20"/>
          <w:szCs w:val="20"/>
        </w:rPr>
        <w:t xml:space="preserve">в порядке </w:t>
      </w:r>
      <w:r w:rsidR="00854B61">
        <w:rPr>
          <w:rFonts w:ascii="Times New Roman" w:hAnsi="Times New Roman"/>
          <w:sz w:val="20"/>
          <w:szCs w:val="20"/>
        </w:rPr>
        <w:t xml:space="preserve">пункта 4 части 1 статьи 93 </w:t>
      </w:r>
      <w:r w:rsidR="0017569C" w:rsidRPr="0017569C">
        <w:rPr>
          <w:rFonts w:ascii="Times New Roman" w:hAnsi="Times New Roman"/>
          <w:sz w:val="20"/>
          <w:szCs w:val="20"/>
        </w:rPr>
        <w:t>Федерального</w:t>
      </w:r>
      <w:proofErr w:type="gramEnd"/>
      <w:r w:rsidRPr="0017569C">
        <w:rPr>
          <w:rFonts w:ascii="Times New Roman" w:hAnsi="Times New Roman"/>
          <w:sz w:val="20"/>
          <w:szCs w:val="20"/>
        </w:rPr>
        <w:t xml:space="preserve"> закон</w:t>
      </w:r>
      <w:r w:rsidR="0017569C" w:rsidRPr="0017569C">
        <w:rPr>
          <w:rFonts w:ascii="Times New Roman" w:hAnsi="Times New Roman"/>
          <w:sz w:val="20"/>
          <w:szCs w:val="20"/>
        </w:rPr>
        <w:t>а</w:t>
      </w:r>
      <w:r w:rsidRPr="0017569C">
        <w:rPr>
          <w:rFonts w:ascii="Times New Roman" w:hAnsi="Times New Roman"/>
          <w:sz w:val="20"/>
          <w:szCs w:val="20"/>
        </w:rPr>
        <w:t xml:space="preserve"> от 05.04.2013 г. № 44-ФЗ «О контрактной системе в сфере закупок товаров, работ, услуг для обеспечения государственных и муниципальных нужд» (далее </w:t>
      </w:r>
      <w:r w:rsidR="00854B61">
        <w:rPr>
          <w:rFonts w:ascii="Times New Roman" w:hAnsi="Times New Roman"/>
          <w:sz w:val="20"/>
          <w:szCs w:val="20"/>
        </w:rPr>
        <w:t>– Закон о контрактной системе)</w:t>
      </w:r>
      <w:r w:rsidRPr="0017569C">
        <w:rPr>
          <w:rFonts w:ascii="Times New Roman" w:hAnsi="Times New Roman"/>
          <w:sz w:val="20"/>
          <w:szCs w:val="20"/>
        </w:rPr>
        <w:t>, заключили настоящий к</w:t>
      </w:r>
      <w:r w:rsidR="00D91AD6" w:rsidRPr="0017569C">
        <w:rPr>
          <w:rFonts w:ascii="Times New Roman" w:hAnsi="Times New Roman"/>
          <w:sz w:val="20"/>
          <w:szCs w:val="20"/>
        </w:rPr>
        <w:t xml:space="preserve">онтракт </w:t>
      </w:r>
      <w:r w:rsidRPr="0017569C">
        <w:rPr>
          <w:rFonts w:ascii="Times New Roman" w:hAnsi="Times New Roman"/>
          <w:sz w:val="20"/>
          <w:szCs w:val="20"/>
        </w:rPr>
        <w:t>(далее - Контракт) о нижеследующем:</w:t>
      </w:r>
    </w:p>
    <w:p w:rsidR="00420DD5" w:rsidRPr="0017569C" w:rsidRDefault="00420DD5" w:rsidP="00784DBA">
      <w:pPr>
        <w:numPr>
          <w:ilvl w:val="0"/>
          <w:numId w:val="3"/>
        </w:num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b/>
          <w:caps/>
          <w:sz w:val="20"/>
          <w:szCs w:val="20"/>
        </w:rPr>
      </w:pPr>
      <w:r w:rsidRPr="0017569C">
        <w:rPr>
          <w:rFonts w:ascii="Times New Roman" w:hAnsi="Times New Roman"/>
          <w:b/>
          <w:caps/>
          <w:sz w:val="20"/>
          <w:szCs w:val="20"/>
        </w:rPr>
        <w:t>Предмет Контракта</w:t>
      </w:r>
    </w:p>
    <w:p w:rsidR="000C7CDA" w:rsidRPr="0017569C" w:rsidRDefault="00506E02" w:rsidP="00D15B09">
      <w:pPr>
        <w:numPr>
          <w:ilvl w:val="1"/>
          <w:numId w:val="3"/>
        </w:num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0" w:name="sub_13087"/>
      <w:r w:rsidRPr="0017569C">
        <w:rPr>
          <w:rFonts w:ascii="Times New Roman" w:hAnsi="Times New Roman"/>
          <w:sz w:val="20"/>
          <w:szCs w:val="20"/>
        </w:rPr>
        <w:t xml:space="preserve">Подрядчик по заданию Заказчика обязуется на условиях, установленных настоящим Контрактом, выполнить </w:t>
      </w:r>
      <w:r w:rsidR="00854B61">
        <w:rPr>
          <w:rFonts w:ascii="Times New Roman" w:hAnsi="Times New Roman"/>
          <w:sz w:val="20"/>
          <w:szCs w:val="20"/>
        </w:rPr>
        <w:t xml:space="preserve">работы </w:t>
      </w:r>
      <w:r w:rsidR="00854B61" w:rsidRPr="00854B61">
        <w:rPr>
          <w:rFonts w:ascii="Times New Roman" w:hAnsi="Times New Roman"/>
          <w:sz w:val="20"/>
          <w:szCs w:val="20"/>
        </w:rPr>
        <w:t xml:space="preserve">по замене  сплит-системы по адресу: </w:t>
      </w:r>
      <w:r w:rsidR="00D15B09" w:rsidRPr="00D15B09">
        <w:rPr>
          <w:rFonts w:ascii="Times New Roman" w:hAnsi="Times New Roman"/>
          <w:sz w:val="20"/>
          <w:szCs w:val="20"/>
        </w:rPr>
        <w:t xml:space="preserve">Иркутская обл., </w:t>
      </w:r>
      <w:proofErr w:type="spellStart"/>
      <w:r w:rsidR="00D15B09" w:rsidRPr="00D15B09">
        <w:rPr>
          <w:rFonts w:ascii="Times New Roman" w:hAnsi="Times New Roman"/>
          <w:sz w:val="20"/>
          <w:szCs w:val="20"/>
        </w:rPr>
        <w:t>г.о</w:t>
      </w:r>
      <w:proofErr w:type="spellEnd"/>
      <w:r w:rsidR="00D15B09" w:rsidRPr="00D15B09">
        <w:rPr>
          <w:rFonts w:ascii="Times New Roman" w:hAnsi="Times New Roman"/>
          <w:sz w:val="20"/>
          <w:szCs w:val="20"/>
        </w:rPr>
        <w:t xml:space="preserve">. Ангарский, </w:t>
      </w:r>
      <w:proofErr w:type="spellStart"/>
      <w:r w:rsidR="00D15B09" w:rsidRPr="00D15B09">
        <w:rPr>
          <w:rFonts w:ascii="Times New Roman" w:hAnsi="Times New Roman"/>
          <w:sz w:val="20"/>
          <w:szCs w:val="20"/>
        </w:rPr>
        <w:t>г</w:t>
      </w:r>
      <w:proofErr w:type="gramStart"/>
      <w:r w:rsidR="00D15B09" w:rsidRPr="00D15B09">
        <w:rPr>
          <w:rFonts w:ascii="Times New Roman" w:hAnsi="Times New Roman"/>
          <w:sz w:val="20"/>
          <w:szCs w:val="20"/>
        </w:rPr>
        <w:t>.А</w:t>
      </w:r>
      <w:proofErr w:type="gramEnd"/>
      <w:r w:rsidR="00D15B09" w:rsidRPr="00D15B09">
        <w:rPr>
          <w:rFonts w:ascii="Times New Roman" w:hAnsi="Times New Roman"/>
          <w:sz w:val="20"/>
          <w:szCs w:val="20"/>
        </w:rPr>
        <w:t>нгарск</w:t>
      </w:r>
      <w:proofErr w:type="spellEnd"/>
      <w:r w:rsidR="00D15B09" w:rsidRPr="00D15B09">
        <w:rPr>
          <w:rFonts w:ascii="Times New Roman" w:hAnsi="Times New Roman"/>
          <w:sz w:val="20"/>
          <w:szCs w:val="20"/>
        </w:rPr>
        <w:t xml:space="preserve">, квартал </w:t>
      </w:r>
      <w:r w:rsidR="00D15B09" w:rsidRPr="002D1208">
        <w:rPr>
          <w:rFonts w:ascii="Times New Roman" w:hAnsi="Times New Roman"/>
          <w:sz w:val="20"/>
          <w:szCs w:val="20"/>
        </w:rPr>
        <w:t xml:space="preserve">208, стр. </w:t>
      </w:r>
      <w:r w:rsidR="002D1208" w:rsidRPr="002D1208">
        <w:rPr>
          <w:rFonts w:ascii="Times New Roman" w:hAnsi="Times New Roman"/>
          <w:sz w:val="20"/>
          <w:szCs w:val="20"/>
        </w:rPr>
        <w:t>2</w:t>
      </w:r>
      <w:r w:rsidR="00D15B09" w:rsidRPr="002D1208">
        <w:rPr>
          <w:rFonts w:ascii="Times New Roman" w:hAnsi="Times New Roman"/>
          <w:sz w:val="20"/>
          <w:szCs w:val="20"/>
        </w:rPr>
        <w:t xml:space="preserve"> (3-й этаж) и квартал</w:t>
      </w:r>
      <w:r w:rsidR="00D15B09" w:rsidRPr="00D15B09">
        <w:rPr>
          <w:rFonts w:ascii="Times New Roman" w:hAnsi="Times New Roman"/>
          <w:sz w:val="20"/>
          <w:szCs w:val="20"/>
        </w:rPr>
        <w:t xml:space="preserve"> 207/210, стр. 15 (3-й этаж)</w:t>
      </w:r>
      <w:r w:rsidR="00854B61">
        <w:rPr>
          <w:rFonts w:ascii="Times New Roman" w:hAnsi="Times New Roman"/>
          <w:sz w:val="20"/>
          <w:szCs w:val="20"/>
        </w:rPr>
        <w:t xml:space="preserve">, </w:t>
      </w:r>
      <w:r w:rsidRPr="0017569C">
        <w:rPr>
          <w:rFonts w:ascii="Times New Roman" w:hAnsi="Times New Roman"/>
          <w:sz w:val="20"/>
          <w:szCs w:val="20"/>
        </w:rPr>
        <w:t xml:space="preserve">в соответствии с </w:t>
      </w:r>
      <w:r w:rsidR="003E240F">
        <w:rPr>
          <w:rFonts w:ascii="Times New Roman" w:hAnsi="Times New Roman"/>
          <w:sz w:val="20"/>
          <w:szCs w:val="20"/>
        </w:rPr>
        <w:t>Техническим заданием</w:t>
      </w:r>
      <w:r w:rsidRPr="0017569C">
        <w:rPr>
          <w:rFonts w:ascii="Times New Roman" w:hAnsi="Times New Roman"/>
          <w:sz w:val="20"/>
          <w:szCs w:val="20"/>
        </w:rPr>
        <w:t xml:space="preserve"> (Приложение № 1 к Контракту), и сдать результат выполненных Работ Заказчику, а Заказчик обязуется принять результат Работ и оплатить выполненные Работы</w:t>
      </w:r>
      <w:r w:rsidR="000C7CDA" w:rsidRPr="0017569C">
        <w:rPr>
          <w:rFonts w:ascii="Times New Roman" w:hAnsi="Times New Roman"/>
          <w:sz w:val="20"/>
          <w:szCs w:val="20"/>
        </w:rPr>
        <w:t>.</w:t>
      </w:r>
    </w:p>
    <w:p w:rsidR="000C7CDA" w:rsidRPr="0017569C" w:rsidRDefault="000C7CDA" w:rsidP="00D15B09">
      <w:pPr>
        <w:numPr>
          <w:ilvl w:val="1"/>
          <w:numId w:val="3"/>
        </w:num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569C">
        <w:rPr>
          <w:rFonts w:ascii="Times New Roman" w:hAnsi="Times New Roman"/>
          <w:sz w:val="20"/>
          <w:szCs w:val="20"/>
          <w:lang w:eastAsia="en-US"/>
        </w:rPr>
        <w:t xml:space="preserve">Место </w:t>
      </w:r>
      <w:r w:rsidR="00467D29" w:rsidRPr="0017569C">
        <w:rPr>
          <w:rFonts w:ascii="Times New Roman" w:hAnsi="Times New Roman"/>
          <w:sz w:val="20"/>
          <w:szCs w:val="20"/>
          <w:lang w:eastAsia="en-US"/>
        </w:rPr>
        <w:t>выполнения работ</w:t>
      </w:r>
      <w:r w:rsidRPr="0017569C">
        <w:rPr>
          <w:rFonts w:ascii="Times New Roman" w:hAnsi="Times New Roman"/>
          <w:sz w:val="20"/>
          <w:szCs w:val="20"/>
          <w:lang w:eastAsia="en-US"/>
        </w:rPr>
        <w:t xml:space="preserve">: </w:t>
      </w:r>
      <w:r w:rsidR="00D15B09" w:rsidRPr="00D15B09">
        <w:rPr>
          <w:rFonts w:ascii="Times New Roman" w:hAnsi="Times New Roman"/>
          <w:sz w:val="20"/>
          <w:szCs w:val="20"/>
        </w:rPr>
        <w:t xml:space="preserve">Иркутская обл., </w:t>
      </w:r>
      <w:proofErr w:type="spellStart"/>
      <w:r w:rsidR="00D15B09" w:rsidRPr="00D15B09">
        <w:rPr>
          <w:rFonts w:ascii="Times New Roman" w:hAnsi="Times New Roman"/>
          <w:sz w:val="20"/>
          <w:szCs w:val="20"/>
        </w:rPr>
        <w:t>г.о</w:t>
      </w:r>
      <w:proofErr w:type="spellEnd"/>
      <w:r w:rsidR="00D15B09" w:rsidRPr="00D15B09">
        <w:rPr>
          <w:rFonts w:ascii="Times New Roman" w:hAnsi="Times New Roman"/>
          <w:sz w:val="20"/>
          <w:szCs w:val="20"/>
        </w:rPr>
        <w:t xml:space="preserve">. Ангарский, </w:t>
      </w:r>
      <w:proofErr w:type="spellStart"/>
      <w:r w:rsidR="00D15B09" w:rsidRPr="00D15B09">
        <w:rPr>
          <w:rFonts w:ascii="Times New Roman" w:hAnsi="Times New Roman"/>
          <w:sz w:val="20"/>
          <w:szCs w:val="20"/>
        </w:rPr>
        <w:t>г</w:t>
      </w:r>
      <w:proofErr w:type="gramStart"/>
      <w:r w:rsidR="00D15B09" w:rsidRPr="00D15B09">
        <w:rPr>
          <w:rFonts w:ascii="Times New Roman" w:hAnsi="Times New Roman"/>
          <w:sz w:val="20"/>
          <w:szCs w:val="20"/>
        </w:rPr>
        <w:t>.А</w:t>
      </w:r>
      <w:proofErr w:type="gramEnd"/>
      <w:r w:rsidR="00D15B09" w:rsidRPr="00D15B09">
        <w:rPr>
          <w:rFonts w:ascii="Times New Roman" w:hAnsi="Times New Roman"/>
          <w:sz w:val="20"/>
          <w:szCs w:val="20"/>
        </w:rPr>
        <w:t>нгарск</w:t>
      </w:r>
      <w:proofErr w:type="spellEnd"/>
      <w:r w:rsidR="00D15B09" w:rsidRPr="00D15B09">
        <w:rPr>
          <w:rFonts w:ascii="Times New Roman" w:hAnsi="Times New Roman"/>
          <w:sz w:val="20"/>
          <w:szCs w:val="20"/>
        </w:rPr>
        <w:t xml:space="preserve">, </w:t>
      </w:r>
      <w:r w:rsidR="00D15B09" w:rsidRPr="002D1208">
        <w:rPr>
          <w:rFonts w:ascii="Times New Roman" w:hAnsi="Times New Roman"/>
          <w:sz w:val="20"/>
          <w:szCs w:val="20"/>
        </w:rPr>
        <w:t xml:space="preserve">квартал 208, стр. </w:t>
      </w:r>
      <w:r w:rsidR="002D1208" w:rsidRPr="002D1208">
        <w:rPr>
          <w:rFonts w:ascii="Times New Roman" w:hAnsi="Times New Roman"/>
          <w:sz w:val="20"/>
          <w:szCs w:val="20"/>
        </w:rPr>
        <w:t>2</w:t>
      </w:r>
      <w:r w:rsidR="00D15B09" w:rsidRPr="002D1208">
        <w:rPr>
          <w:rFonts w:ascii="Times New Roman" w:hAnsi="Times New Roman"/>
          <w:sz w:val="20"/>
          <w:szCs w:val="20"/>
        </w:rPr>
        <w:t xml:space="preserve"> (3-й этаж</w:t>
      </w:r>
      <w:r w:rsidR="00D15B09" w:rsidRPr="00D15B09">
        <w:rPr>
          <w:rFonts w:ascii="Times New Roman" w:hAnsi="Times New Roman"/>
          <w:sz w:val="20"/>
          <w:szCs w:val="20"/>
        </w:rPr>
        <w:t>) и квартал 207/210, стр. 15 (3-й этаж)</w:t>
      </w:r>
      <w:r w:rsidRPr="0017569C">
        <w:rPr>
          <w:rFonts w:ascii="Times New Roman" w:hAnsi="Times New Roman"/>
          <w:sz w:val="20"/>
          <w:szCs w:val="20"/>
        </w:rPr>
        <w:t>.</w:t>
      </w:r>
    </w:p>
    <w:p w:rsidR="00784DBA" w:rsidRPr="0017569C" w:rsidRDefault="00C310A3" w:rsidP="00784DBA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Срок</w:t>
      </w:r>
      <w:r w:rsidR="001D790D" w:rsidRPr="0017569C">
        <w:rPr>
          <w:rFonts w:ascii="Times New Roman" w:hAnsi="Times New Roman"/>
          <w:sz w:val="20"/>
          <w:szCs w:val="20"/>
        </w:rPr>
        <w:t xml:space="preserve"> выполнения работ –</w:t>
      </w:r>
      <w:r w:rsidR="006E04AE" w:rsidRPr="0017569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в течение 20 рабочих дней </w:t>
      </w:r>
      <w:proofErr w:type="gramStart"/>
      <w:r>
        <w:rPr>
          <w:rFonts w:ascii="Times New Roman" w:hAnsi="Times New Roman"/>
          <w:sz w:val="20"/>
          <w:szCs w:val="20"/>
        </w:rPr>
        <w:t>с даты подписания</w:t>
      </w:r>
      <w:proofErr w:type="gramEnd"/>
      <w:r>
        <w:rPr>
          <w:rFonts w:ascii="Times New Roman" w:hAnsi="Times New Roman"/>
          <w:sz w:val="20"/>
          <w:szCs w:val="20"/>
        </w:rPr>
        <w:t xml:space="preserve"> Контракта обеими Сторонами</w:t>
      </w:r>
      <w:r w:rsidR="00784DBA" w:rsidRPr="0017569C">
        <w:rPr>
          <w:rFonts w:ascii="Times New Roman" w:hAnsi="Times New Roman"/>
          <w:sz w:val="20"/>
          <w:szCs w:val="20"/>
        </w:rPr>
        <w:t>.</w:t>
      </w:r>
    </w:p>
    <w:p w:rsidR="00784DBA" w:rsidRPr="0017569C" w:rsidRDefault="00784DBA" w:rsidP="00467D2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17569C">
        <w:rPr>
          <w:rFonts w:ascii="Times New Roman" w:hAnsi="Times New Roman"/>
          <w:sz w:val="20"/>
          <w:szCs w:val="20"/>
        </w:rPr>
        <w:t xml:space="preserve"> </w:t>
      </w:r>
    </w:p>
    <w:bookmarkEnd w:id="0"/>
    <w:p w:rsidR="00420DD5" w:rsidRPr="0017569C" w:rsidRDefault="00420DD5" w:rsidP="00784DBA">
      <w:pPr>
        <w:numPr>
          <w:ilvl w:val="0"/>
          <w:numId w:val="3"/>
        </w:num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17569C">
        <w:rPr>
          <w:rFonts w:ascii="Times New Roman" w:hAnsi="Times New Roman"/>
          <w:b/>
          <w:sz w:val="20"/>
          <w:szCs w:val="20"/>
        </w:rPr>
        <w:t>ПРАВА И ОБЯЗАННОСТИ СТОРОН</w:t>
      </w:r>
    </w:p>
    <w:p w:rsidR="002D7D15" w:rsidRPr="0017569C" w:rsidRDefault="002D7D15" w:rsidP="002D7D15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b/>
          <w:sz w:val="20"/>
          <w:szCs w:val="20"/>
        </w:rPr>
      </w:pPr>
      <w:bookmarkStart w:id="1" w:name="sub_13018"/>
      <w:r w:rsidRPr="0017569C">
        <w:rPr>
          <w:rFonts w:ascii="Times New Roman" w:hAnsi="Times New Roman"/>
          <w:b/>
          <w:sz w:val="20"/>
          <w:szCs w:val="20"/>
        </w:rPr>
        <w:t>Обязанности Подрядчика</w:t>
      </w:r>
      <w:r w:rsidR="000569C1" w:rsidRPr="0017569C">
        <w:rPr>
          <w:rFonts w:ascii="Times New Roman" w:hAnsi="Times New Roman"/>
          <w:b/>
          <w:sz w:val="20"/>
          <w:szCs w:val="20"/>
        </w:rPr>
        <w:t>:</w:t>
      </w:r>
      <w:bookmarkEnd w:id="1"/>
    </w:p>
    <w:p w:rsidR="007E787D" w:rsidRPr="0017569C" w:rsidRDefault="007E787D" w:rsidP="002D7D15">
      <w:pPr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20"/>
          <w:szCs w:val="20"/>
        </w:rPr>
      </w:pPr>
      <w:r w:rsidRPr="0017569C">
        <w:rPr>
          <w:rFonts w:ascii="Times New Roman" w:hAnsi="Times New Roman"/>
          <w:sz w:val="20"/>
          <w:szCs w:val="20"/>
        </w:rPr>
        <w:t>выполнить работы за свой риск, своими силами, инструментами, механизмами, а также необходимыми материалами, оборудованием в соответствии с требованиями действующего законодательства и иных документов, устанавливающих требования к качеству выполняемых работ</w:t>
      </w:r>
    </w:p>
    <w:p w:rsidR="002D7D15" w:rsidRPr="0017569C" w:rsidRDefault="002D7D15" w:rsidP="002D7D15">
      <w:pPr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20"/>
          <w:szCs w:val="20"/>
        </w:rPr>
      </w:pPr>
      <w:r w:rsidRPr="0017569C">
        <w:rPr>
          <w:rFonts w:ascii="Times New Roman" w:hAnsi="Times New Roman"/>
          <w:sz w:val="20"/>
          <w:szCs w:val="20"/>
        </w:rPr>
        <w:t xml:space="preserve">выполнить Работы в объеме и сроки, предусмотренные настоящим Контрактом, </w:t>
      </w:r>
      <w:r w:rsidRPr="0017569C">
        <w:rPr>
          <w:rFonts w:ascii="Times New Roman" w:hAnsi="Times New Roman"/>
          <w:bCs/>
          <w:sz w:val="20"/>
          <w:szCs w:val="20"/>
        </w:rPr>
        <w:t xml:space="preserve">в соответствии с </w:t>
      </w:r>
      <w:r w:rsidR="009E6ED0" w:rsidRPr="0017569C">
        <w:rPr>
          <w:rFonts w:ascii="Times New Roman" w:hAnsi="Times New Roman"/>
          <w:bCs/>
          <w:sz w:val="20"/>
          <w:szCs w:val="20"/>
        </w:rPr>
        <w:t>Приложени</w:t>
      </w:r>
      <w:r w:rsidR="00F7475C">
        <w:rPr>
          <w:rFonts w:ascii="Times New Roman" w:hAnsi="Times New Roman"/>
          <w:bCs/>
          <w:sz w:val="20"/>
          <w:szCs w:val="20"/>
        </w:rPr>
        <w:t xml:space="preserve">ем № 1 </w:t>
      </w:r>
      <w:r w:rsidRPr="0017569C">
        <w:rPr>
          <w:rFonts w:ascii="Times New Roman" w:hAnsi="Times New Roman"/>
          <w:sz w:val="20"/>
          <w:szCs w:val="20"/>
        </w:rPr>
        <w:t>к Контракту</w:t>
      </w:r>
      <w:r w:rsidR="009E6ED0" w:rsidRPr="0017569C">
        <w:rPr>
          <w:rFonts w:ascii="Times New Roman" w:hAnsi="Times New Roman"/>
          <w:sz w:val="20"/>
          <w:szCs w:val="20"/>
        </w:rPr>
        <w:t xml:space="preserve"> </w:t>
      </w:r>
      <w:r w:rsidRPr="0017569C">
        <w:rPr>
          <w:rFonts w:ascii="Times New Roman" w:hAnsi="Times New Roman"/>
          <w:sz w:val="20"/>
          <w:szCs w:val="20"/>
        </w:rPr>
        <w:t xml:space="preserve"> и сдать результат Работ Заказчику в состоянии, соответствующем действующим нормативным документам, государственным стандартам, сводам правил, техническим регламентам и условиям настоящего Контракта;</w:t>
      </w:r>
    </w:p>
    <w:p w:rsidR="002D7D15" w:rsidRPr="0017569C" w:rsidRDefault="002D7D15" w:rsidP="002D7D15">
      <w:pPr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20"/>
          <w:szCs w:val="20"/>
        </w:rPr>
      </w:pPr>
      <w:r w:rsidRPr="0017569C">
        <w:rPr>
          <w:rFonts w:ascii="Times New Roman" w:hAnsi="Times New Roman"/>
          <w:sz w:val="20"/>
          <w:szCs w:val="20"/>
        </w:rPr>
        <w:t>обеспечить своевременное устранение недостатков (дефектов, нарушений), выявленных в процессе выполнения Работ, при приемке Работ или в течение гарантийного срока на выполненные Работы;</w:t>
      </w:r>
    </w:p>
    <w:p w:rsidR="002D7D15" w:rsidRPr="0017569C" w:rsidRDefault="002D7D15" w:rsidP="002D7D15">
      <w:pPr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20"/>
          <w:szCs w:val="20"/>
        </w:rPr>
      </w:pPr>
      <w:r w:rsidRPr="0017569C">
        <w:rPr>
          <w:rFonts w:ascii="Times New Roman" w:hAnsi="Times New Roman"/>
          <w:sz w:val="20"/>
          <w:szCs w:val="20"/>
        </w:rPr>
        <w:t>в ходе выполнения Работ обеспечивать выполнение правил, норм и требований техники безопасности, охраны труда, пожарной безопасности, охраны окружающей среды и рациональному использованию территории места выполнения Работ, а также организовать проведение необходимых мероприятий по их соблюдению;</w:t>
      </w:r>
    </w:p>
    <w:p w:rsidR="002D7D15" w:rsidRPr="0017569C" w:rsidRDefault="002D7D15" w:rsidP="002D7D15">
      <w:pPr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20"/>
          <w:szCs w:val="20"/>
        </w:rPr>
      </w:pPr>
      <w:proofErr w:type="gramStart"/>
      <w:r w:rsidRPr="0017569C">
        <w:rPr>
          <w:rFonts w:ascii="Times New Roman" w:hAnsi="Times New Roman"/>
          <w:sz w:val="20"/>
          <w:szCs w:val="20"/>
        </w:rPr>
        <w:t>при сдаче результата выполненных Работ сообщить представителю Заказчика о требованиях, которые необходимо соблюдать для эффективного и безопасного использования результата Работ, а также о возможных для самого Заказчика и других лиц последствиях несоблюдения таких требований;</w:t>
      </w:r>
      <w:proofErr w:type="gramEnd"/>
    </w:p>
    <w:p w:rsidR="002D7D15" w:rsidRPr="0017569C" w:rsidRDefault="002D7D15" w:rsidP="002D7D15">
      <w:pPr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20"/>
          <w:szCs w:val="20"/>
        </w:rPr>
      </w:pPr>
      <w:r w:rsidRPr="0017569C">
        <w:rPr>
          <w:rFonts w:ascii="Times New Roman" w:hAnsi="Times New Roman"/>
          <w:sz w:val="20"/>
          <w:szCs w:val="20"/>
        </w:rPr>
        <w:t xml:space="preserve">в случае возникновения потребности в выполнении дополнительных работ, не учтенных </w:t>
      </w:r>
      <w:r w:rsidR="00F7475C">
        <w:rPr>
          <w:rFonts w:ascii="Times New Roman" w:hAnsi="Times New Roman"/>
          <w:sz w:val="20"/>
          <w:szCs w:val="20"/>
        </w:rPr>
        <w:t>в Контракте</w:t>
      </w:r>
      <w:r w:rsidRPr="0017569C">
        <w:rPr>
          <w:rFonts w:ascii="Times New Roman" w:hAnsi="Times New Roman"/>
          <w:sz w:val="20"/>
          <w:szCs w:val="20"/>
        </w:rPr>
        <w:t>:</w:t>
      </w:r>
    </w:p>
    <w:p w:rsidR="002D7D15" w:rsidRPr="0017569C" w:rsidRDefault="002D7D15" w:rsidP="00C56D91">
      <w:pPr>
        <w:widowControl w:val="0"/>
        <w:numPr>
          <w:ilvl w:val="0"/>
          <w:numId w:val="23"/>
        </w:numPr>
        <w:tabs>
          <w:tab w:val="left" w:pos="794"/>
          <w:tab w:val="left" w:pos="1276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 w:rsidRPr="0017569C">
        <w:rPr>
          <w:rFonts w:ascii="Times New Roman" w:hAnsi="Times New Roman"/>
          <w:sz w:val="20"/>
          <w:szCs w:val="20"/>
        </w:rPr>
        <w:t>в течение 1 (одного) рабочего дня письменно сообщить Заказчику по электронной почте о необходимости проведения дополнительных работ,</w:t>
      </w:r>
    </w:p>
    <w:p w:rsidR="002D7D15" w:rsidRPr="0017569C" w:rsidRDefault="002D7D15" w:rsidP="00C56D91">
      <w:pPr>
        <w:widowControl w:val="0"/>
        <w:numPr>
          <w:ilvl w:val="0"/>
          <w:numId w:val="23"/>
        </w:numPr>
        <w:tabs>
          <w:tab w:val="left" w:pos="794"/>
          <w:tab w:val="left" w:pos="1276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 w:rsidRPr="0017569C">
        <w:rPr>
          <w:rFonts w:ascii="Times New Roman" w:hAnsi="Times New Roman"/>
          <w:sz w:val="20"/>
          <w:szCs w:val="20"/>
        </w:rPr>
        <w:t>в течение 2 (двух) рабочих дней подготовить и направить на согласование Заказчику акт на выполнение дополнительных работ,</w:t>
      </w:r>
    </w:p>
    <w:p w:rsidR="002D7D15" w:rsidRPr="0017569C" w:rsidRDefault="002D7D15" w:rsidP="00C56D91">
      <w:pPr>
        <w:widowControl w:val="0"/>
        <w:numPr>
          <w:ilvl w:val="0"/>
          <w:numId w:val="23"/>
        </w:numPr>
        <w:tabs>
          <w:tab w:val="left" w:pos="794"/>
          <w:tab w:val="left" w:pos="1276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 w:rsidRPr="0017569C">
        <w:rPr>
          <w:rFonts w:ascii="Times New Roman" w:hAnsi="Times New Roman"/>
          <w:sz w:val="20"/>
          <w:szCs w:val="20"/>
        </w:rPr>
        <w:t xml:space="preserve">в течение 5 (пяти) рабочих дней со дня согласования Заказчиком акта на выполнение дополнительных работ подготовить и направить на согласование Заказчику </w:t>
      </w:r>
      <w:r w:rsidR="0007784E">
        <w:rPr>
          <w:rFonts w:ascii="Times New Roman" w:hAnsi="Times New Roman"/>
          <w:sz w:val="20"/>
          <w:szCs w:val="20"/>
        </w:rPr>
        <w:t>документы</w:t>
      </w:r>
      <w:r w:rsidRPr="0017569C">
        <w:rPr>
          <w:rFonts w:ascii="Times New Roman" w:hAnsi="Times New Roman"/>
          <w:sz w:val="20"/>
          <w:szCs w:val="20"/>
        </w:rPr>
        <w:t xml:space="preserve"> на проведение дополнительных работ и техническое решение (при необходимости) на бумажном носителе и в электронном виде,</w:t>
      </w:r>
    </w:p>
    <w:p w:rsidR="002D7D15" w:rsidRPr="00E65D95" w:rsidRDefault="002D7D15" w:rsidP="00C56D91">
      <w:pPr>
        <w:widowControl w:val="0"/>
        <w:numPr>
          <w:ilvl w:val="0"/>
          <w:numId w:val="23"/>
        </w:numPr>
        <w:tabs>
          <w:tab w:val="left" w:pos="794"/>
          <w:tab w:val="left" w:pos="1276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 w:rsidRPr="0017569C">
        <w:rPr>
          <w:rFonts w:ascii="Times New Roman" w:hAnsi="Times New Roman"/>
          <w:sz w:val="20"/>
          <w:szCs w:val="20"/>
        </w:rPr>
        <w:t>приостановить выполнение Работ, в случае получения от  Заказчика письменного уведомления о приостановке выполнения Работ в связи с выявлением дополнительных работ в соответствии с п</w:t>
      </w:r>
      <w:r w:rsidR="001A70BB" w:rsidRPr="0017569C">
        <w:rPr>
          <w:rFonts w:ascii="Times New Roman" w:hAnsi="Times New Roman"/>
          <w:sz w:val="20"/>
          <w:szCs w:val="20"/>
        </w:rPr>
        <w:t>унктом</w:t>
      </w:r>
      <w:r w:rsidRPr="0017569C">
        <w:rPr>
          <w:rFonts w:ascii="Times New Roman" w:hAnsi="Times New Roman"/>
          <w:sz w:val="20"/>
          <w:szCs w:val="20"/>
        </w:rPr>
        <w:t xml:space="preserve"> </w:t>
      </w:r>
      <w:r w:rsidR="00F31D27" w:rsidRPr="00E65D95">
        <w:rPr>
          <w:rFonts w:ascii="Times New Roman" w:hAnsi="Times New Roman"/>
          <w:sz w:val="20"/>
          <w:szCs w:val="20"/>
        </w:rPr>
        <w:t>2</w:t>
      </w:r>
      <w:r w:rsidRPr="00E65D95">
        <w:rPr>
          <w:rFonts w:ascii="Times New Roman" w:hAnsi="Times New Roman"/>
          <w:sz w:val="20"/>
          <w:szCs w:val="20"/>
        </w:rPr>
        <w:t>.</w:t>
      </w:r>
      <w:r w:rsidR="00667D23">
        <w:rPr>
          <w:rFonts w:ascii="Times New Roman" w:hAnsi="Times New Roman"/>
          <w:sz w:val="20"/>
          <w:szCs w:val="20"/>
        </w:rPr>
        <w:t>3.5</w:t>
      </w:r>
      <w:r w:rsidRPr="00E65D95">
        <w:rPr>
          <w:rFonts w:ascii="Times New Roman" w:hAnsi="Times New Roman"/>
          <w:sz w:val="20"/>
          <w:szCs w:val="20"/>
        </w:rPr>
        <w:t xml:space="preserve"> </w:t>
      </w:r>
      <w:r w:rsidR="001A70BB" w:rsidRPr="00E65D95">
        <w:rPr>
          <w:rFonts w:ascii="Times New Roman" w:hAnsi="Times New Roman"/>
          <w:sz w:val="20"/>
          <w:szCs w:val="20"/>
        </w:rPr>
        <w:t>Контракта</w:t>
      </w:r>
      <w:r w:rsidRPr="00E65D95">
        <w:rPr>
          <w:rFonts w:ascii="Times New Roman" w:hAnsi="Times New Roman"/>
          <w:sz w:val="20"/>
          <w:szCs w:val="20"/>
        </w:rPr>
        <w:t>,</w:t>
      </w:r>
    </w:p>
    <w:p w:rsidR="002D7D15" w:rsidRPr="0017569C" w:rsidRDefault="002D7D15" w:rsidP="00C56D91">
      <w:pPr>
        <w:widowControl w:val="0"/>
        <w:numPr>
          <w:ilvl w:val="0"/>
          <w:numId w:val="23"/>
        </w:numPr>
        <w:tabs>
          <w:tab w:val="left" w:pos="794"/>
          <w:tab w:val="left" w:pos="1276"/>
        </w:tabs>
        <w:spacing w:after="0" w:line="240" w:lineRule="auto"/>
        <w:ind w:left="284" w:firstLine="0"/>
        <w:jc w:val="both"/>
        <w:rPr>
          <w:rFonts w:ascii="Times New Roman" w:hAnsi="Times New Roman"/>
          <w:sz w:val="20"/>
          <w:szCs w:val="20"/>
        </w:rPr>
      </w:pPr>
      <w:r w:rsidRPr="0017569C">
        <w:rPr>
          <w:rFonts w:ascii="Times New Roman" w:hAnsi="Times New Roman"/>
          <w:sz w:val="20"/>
          <w:szCs w:val="20"/>
        </w:rPr>
        <w:t>приступить к дальнейшему выполнению Работ в течение 2 (двух) рабочих дней со дня получения от Заказчика письменного уведомления о необходимости приступить к выполнению приостановленных Работ в соответствии с п</w:t>
      </w:r>
      <w:r w:rsidR="001A70BB" w:rsidRPr="0017569C">
        <w:rPr>
          <w:rFonts w:ascii="Times New Roman" w:hAnsi="Times New Roman"/>
          <w:sz w:val="20"/>
          <w:szCs w:val="20"/>
        </w:rPr>
        <w:t>унктом</w:t>
      </w:r>
      <w:r w:rsidRPr="0017569C">
        <w:rPr>
          <w:rFonts w:ascii="Times New Roman" w:hAnsi="Times New Roman"/>
          <w:sz w:val="20"/>
          <w:szCs w:val="20"/>
        </w:rPr>
        <w:t xml:space="preserve"> </w:t>
      </w:r>
      <w:r w:rsidR="00F31D27" w:rsidRPr="0017569C">
        <w:rPr>
          <w:rFonts w:ascii="Times New Roman" w:hAnsi="Times New Roman"/>
          <w:sz w:val="20"/>
          <w:szCs w:val="20"/>
        </w:rPr>
        <w:t>2</w:t>
      </w:r>
      <w:r w:rsidRPr="0017569C">
        <w:rPr>
          <w:rFonts w:ascii="Times New Roman" w:hAnsi="Times New Roman"/>
          <w:sz w:val="20"/>
          <w:szCs w:val="20"/>
        </w:rPr>
        <w:t>.3.</w:t>
      </w:r>
      <w:r w:rsidR="00667D23">
        <w:rPr>
          <w:rFonts w:ascii="Times New Roman" w:hAnsi="Times New Roman"/>
          <w:sz w:val="20"/>
          <w:szCs w:val="20"/>
        </w:rPr>
        <w:t>6</w:t>
      </w:r>
      <w:r w:rsidRPr="0017569C">
        <w:rPr>
          <w:rFonts w:ascii="Times New Roman" w:hAnsi="Times New Roman"/>
          <w:sz w:val="20"/>
          <w:szCs w:val="20"/>
        </w:rPr>
        <w:t xml:space="preserve"> </w:t>
      </w:r>
      <w:r w:rsidR="001A70BB" w:rsidRPr="0017569C">
        <w:rPr>
          <w:rFonts w:ascii="Times New Roman" w:hAnsi="Times New Roman"/>
          <w:sz w:val="20"/>
          <w:szCs w:val="20"/>
        </w:rPr>
        <w:t>Контракта</w:t>
      </w:r>
      <w:r w:rsidRPr="0017569C">
        <w:rPr>
          <w:rFonts w:ascii="Times New Roman" w:hAnsi="Times New Roman"/>
          <w:sz w:val="20"/>
          <w:szCs w:val="20"/>
        </w:rPr>
        <w:t>;</w:t>
      </w:r>
    </w:p>
    <w:p w:rsidR="002D7D15" w:rsidRPr="0017569C" w:rsidRDefault="002D7D15" w:rsidP="002D7D15">
      <w:pPr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17569C">
        <w:rPr>
          <w:rFonts w:ascii="Times New Roman" w:hAnsi="Times New Roman"/>
          <w:sz w:val="20"/>
          <w:szCs w:val="20"/>
        </w:rPr>
        <w:t>выполнять в полном объеме полученные в ходе выполнения Работ указания представителя Заказчика, в указанные им сроки, если такие указания не противоречат условиям Контракта и не являются вмешательством в оперативно-хозяйственную деятельность Подрядчика, а также все иные обязательства, предусмотренные Контрактом;</w:t>
      </w:r>
    </w:p>
    <w:p w:rsidR="002D7D15" w:rsidRPr="0017569C" w:rsidRDefault="002D7D15" w:rsidP="002D7D15">
      <w:pPr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17569C">
        <w:rPr>
          <w:rFonts w:ascii="Times New Roman" w:hAnsi="Times New Roman"/>
          <w:sz w:val="20"/>
          <w:szCs w:val="20"/>
        </w:rPr>
        <w:t>и</w:t>
      </w:r>
      <w:r w:rsidRPr="0017569C">
        <w:rPr>
          <w:rFonts w:ascii="Times New Roman" w:hAnsi="Times New Roman"/>
          <w:color w:val="000000"/>
          <w:sz w:val="20"/>
          <w:szCs w:val="20"/>
        </w:rPr>
        <w:t xml:space="preserve">сполнять требования миграционного и трудового законодательства Российской Федерации, в том числе не привлекать иностранных рабочих без соответствующей регистрации и без разрешения на привлечение иностранной рабочей силы, когда такие обязанности установлены действующим законодательством Российской Федерации; </w:t>
      </w:r>
      <w:r w:rsidRPr="0017569C">
        <w:rPr>
          <w:rFonts w:ascii="Times New Roman" w:hAnsi="Times New Roman"/>
          <w:sz w:val="20"/>
          <w:szCs w:val="20"/>
        </w:rPr>
        <w:t xml:space="preserve"> </w:t>
      </w:r>
    </w:p>
    <w:p w:rsidR="002D7D15" w:rsidRPr="0017569C" w:rsidRDefault="002D7D15" w:rsidP="002D7D15">
      <w:pPr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17569C">
        <w:rPr>
          <w:rFonts w:ascii="Times New Roman" w:hAnsi="Times New Roman"/>
          <w:sz w:val="20"/>
          <w:szCs w:val="20"/>
        </w:rPr>
        <w:lastRenderedPageBreak/>
        <w:t>не допускать к выполнению Работ (отстранить от выполнения Работ) работников Подрядчика, появившихся на Объекте в состоянии алкогольного, наркотического или токсического опьянения. Фиксация факта появления работника в состоянии алкогольного, наркотического или токсического опьянения, для целей настоящего Контракта, может осуществляться любым из ниже перечисленных способов: медицинским осмотром или освидетельствованием, актами, составленными работниками Заказчика и/или Подрядчика, письменными объяснениями работников Заказчика и/или Подрядчика, другими способами. При установлении факта нахождения работников Подрядчика в состоянии алкогольного, наркотического или токсического опьянения на Объекте, Подрядчик обязан немедленно отозвать работника с Объекта и принять соответствующие меры по исключению повторного нахождения данного работника на Объекте;</w:t>
      </w:r>
    </w:p>
    <w:p w:rsidR="002D7D15" w:rsidRPr="0017569C" w:rsidRDefault="002D7D15" w:rsidP="002D7D15">
      <w:pPr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17569C">
        <w:rPr>
          <w:rFonts w:ascii="Times New Roman" w:hAnsi="Times New Roman"/>
          <w:sz w:val="20"/>
          <w:szCs w:val="20"/>
        </w:rPr>
        <w:t>гарантировать Заказчику, что в случае возникновения претензий к Подрядчику со стороны третьих лиц, независимо от их характера, Заказчик не несет по ним никакой материальной, финансовой и юридической ответственности, кроме случаев, когда вина Заказчика очевидна или доказана в судебном порядке;</w:t>
      </w:r>
    </w:p>
    <w:p w:rsidR="002D7D15" w:rsidRPr="0017569C" w:rsidRDefault="002D7D15" w:rsidP="002D7D15">
      <w:pPr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17569C">
        <w:rPr>
          <w:rFonts w:ascii="Times New Roman" w:hAnsi="Times New Roman"/>
          <w:sz w:val="20"/>
          <w:szCs w:val="20"/>
        </w:rPr>
        <w:t>своевременно выполнять выданные Заказчику или Подрядчику уполномоченными органами государственной власти предписания, уведомления и другие требования, непосредственно связанные с выполнением Работ по настоящему Контракту;</w:t>
      </w:r>
    </w:p>
    <w:p w:rsidR="002D7D15" w:rsidRPr="0017569C" w:rsidRDefault="002D7D15" w:rsidP="002D7D15">
      <w:pPr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17569C">
        <w:rPr>
          <w:rFonts w:ascii="Times New Roman" w:hAnsi="Times New Roman"/>
          <w:sz w:val="20"/>
          <w:szCs w:val="20"/>
        </w:rPr>
        <w:t>в случае привлечения для выполнения Работ сторонних исполнителей – субподрядчиков, нести полную ответственность за все их действия, качество выполняемых ими Работ;</w:t>
      </w:r>
    </w:p>
    <w:p w:rsidR="00682D5F" w:rsidRPr="0017569C" w:rsidRDefault="002D7D15" w:rsidP="00682D5F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b/>
          <w:sz w:val="20"/>
          <w:szCs w:val="20"/>
        </w:rPr>
      </w:pPr>
      <w:r w:rsidRPr="0017569C">
        <w:rPr>
          <w:rFonts w:ascii="Times New Roman" w:hAnsi="Times New Roman"/>
          <w:b/>
          <w:sz w:val="20"/>
          <w:szCs w:val="20"/>
        </w:rPr>
        <w:t>Права Подрядчика</w:t>
      </w:r>
      <w:r w:rsidRPr="0017569C">
        <w:rPr>
          <w:rFonts w:ascii="Times New Roman" w:hAnsi="Times New Roman"/>
          <w:sz w:val="20"/>
          <w:szCs w:val="20"/>
        </w:rPr>
        <w:t>:</w:t>
      </w:r>
    </w:p>
    <w:p w:rsidR="00682D5F" w:rsidRPr="0017569C" w:rsidRDefault="002D7D15" w:rsidP="00682D5F">
      <w:pPr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20"/>
          <w:szCs w:val="20"/>
        </w:rPr>
      </w:pPr>
      <w:r w:rsidRPr="0017569C">
        <w:rPr>
          <w:rFonts w:ascii="Times New Roman" w:hAnsi="Times New Roman"/>
          <w:sz w:val="20"/>
          <w:szCs w:val="20"/>
        </w:rPr>
        <w:t>самостоятельно определять способы выполнения Работ;</w:t>
      </w:r>
    </w:p>
    <w:p w:rsidR="00682D5F" w:rsidRPr="0017569C" w:rsidRDefault="002D7D15" w:rsidP="00682D5F">
      <w:pPr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20"/>
          <w:szCs w:val="20"/>
        </w:rPr>
      </w:pPr>
      <w:r w:rsidRPr="0017569C">
        <w:rPr>
          <w:rFonts w:ascii="Times New Roman" w:hAnsi="Times New Roman"/>
          <w:sz w:val="20"/>
          <w:szCs w:val="20"/>
        </w:rPr>
        <w:t>требовать оплаты надлежащим образом выполненных Работ;</w:t>
      </w:r>
    </w:p>
    <w:p w:rsidR="00682D5F" w:rsidRPr="0017569C" w:rsidRDefault="002D7D15" w:rsidP="00682D5F">
      <w:pPr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20"/>
          <w:szCs w:val="20"/>
        </w:rPr>
      </w:pPr>
      <w:r w:rsidRPr="0017569C">
        <w:rPr>
          <w:rFonts w:ascii="Times New Roman" w:hAnsi="Times New Roman"/>
          <w:sz w:val="20"/>
          <w:szCs w:val="20"/>
        </w:rPr>
        <w:t>по своему выбору, за свой счет и под свою ответственность привлекать сторонние организации для выполнения отдельных видов Работ, предусмотренных настоящим Контрактом;</w:t>
      </w:r>
    </w:p>
    <w:p w:rsidR="002D7D15" w:rsidRPr="0017569C" w:rsidRDefault="002D7D15" w:rsidP="00682D5F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b/>
          <w:sz w:val="20"/>
          <w:szCs w:val="20"/>
        </w:rPr>
      </w:pPr>
      <w:r w:rsidRPr="0017569C">
        <w:rPr>
          <w:rFonts w:ascii="Times New Roman" w:hAnsi="Times New Roman"/>
          <w:b/>
          <w:sz w:val="20"/>
          <w:szCs w:val="20"/>
        </w:rPr>
        <w:t>Обязанности Заказчика:</w:t>
      </w:r>
    </w:p>
    <w:p w:rsidR="00682D5F" w:rsidRPr="0017569C" w:rsidRDefault="002D7D15" w:rsidP="00682D5F">
      <w:pPr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17569C">
        <w:rPr>
          <w:rFonts w:ascii="Times New Roman" w:hAnsi="Times New Roman"/>
          <w:sz w:val="20"/>
          <w:szCs w:val="20"/>
        </w:rPr>
        <w:t>немедленно информировать Подрядчика обо всех изменениях, которые могут повлиять на выполнение Работ по Контракту;</w:t>
      </w:r>
    </w:p>
    <w:p w:rsidR="00682D5F" w:rsidRPr="00E65D95" w:rsidRDefault="002D7D15" w:rsidP="00682D5F">
      <w:pPr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17569C">
        <w:rPr>
          <w:rFonts w:ascii="Times New Roman" w:hAnsi="Times New Roman"/>
          <w:color w:val="000000"/>
          <w:sz w:val="20"/>
          <w:szCs w:val="20"/>
        </w:rPr>
        <w:t>совершать все необходимые действи</w:t>
      </w:r>
      <w:r w:rsidR="00667D23">
        <w:rPr>
          <w:rFonts w:ascii="Times New Roman" w:hAnsi="Times New Roman"/>
          <w:color w:val="000000"/>
          <w:sz w:val="20"/>
          <w:szCs w:val="20"/>
        </w:rPr>
        <w:t>я, обеспечивающие приемку Работ</w:t>
      </w:r>
      <w:r w:rsidRPr="00E65D95">
        <w:rPr>
          <w:rFonts w:ascii="Times New Roman" w:hAnsi="Times New Roman"/>
          <w:color w:val="000000"/>
          <w:sz w:val="20"/>
          <w:szCs w:val="20"/>
        </w:rPr>
        <w:t>;</w:t>
      </w:r>
    </w:p>
    <w:p w:rsidR="00682D5F" w:rsidRPr="0017569C" w:rsidRDefault="002D7D15" w:rsidP="00682D5F">
      <w:pPr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17569C">
        <w:rPr>
          <w:rFonts w:ascii="Times New Roman" w:hAnsi="Times New Roman"/>
          <w:color w:val="000000"/>
          <w:sz w:val="20"/>
          <w:szCs w:val="20"/>
        </w:rPr>
        <w:t xml:space="preserve">оплатить Работы </w:t>
      </w:r>
      <w:r w:rsidRPr="0017569C">
        <w:rPr>
          <w:rFonts w:ascii="Times New Roman" w:hAnsi="Times New Roman"/>
          <w:sz w:val="20"/>
          <w:szCs w:val="20"/>
        </w:rPr>
        <w:t>в порядке, размере и сроки, предусмотренные Контрактом;</w:t>
      </w:r>
    </w:p>
    <w:p w:rsidR="00682D5F" w:rsidRPr="0017569C" w:rsidRDefault="002D7D15" w:rsidP="00682D5F">
      <w:pPr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17569C">
        <w:rPr>
          <w:rFonts w:ascii="Times New Roman" w:hAnsi="Times New Roman"/>
          <w:sz w:val="20"/>
          <w:szCs w:val="20"/>
        </w:rPr>
        <w:t xml:space="preserve">при получении сообщения Подрядчика, предусмотренного </w:t>
      </w:r>
      <w:r w:rsidR="00682D5F" w:rsidRPr="0017569C">
        <w:rPr>
          <w:rFonts w:ascii="Times New Roman" w:hAnsi="Times New Roman"/>
          <w:sz w:val="20"/>
          <w:szCs w:val="20"/>
        </w:rPr>
        <w:t xml:space="preserve">подпунктом </w:t>
      </w:r>
      <w:r w:rsidR="00682D5F" w:rsidRPr="0004636D">
        <w:rPr>
          <w:rFonts w:ascii="Times New Roman" w:hAnsi="Times New Roman"/>
          <w:sz w:val="20"/>
          <w:szCs w:val="20"/>
        </w:rPr>
        <w:t>1 пункта</w:t>
      </w:r>
      <w:r w:rsidRPr="0004636D">
        <w:rPr>
          <w:rFonts w:ascii="Times New Roman" w:hAnsi="Times New Roman"/>
          <w:sz w:val="20"/>
          <w:szCs w:val="20"/>
        </w:rPr>
        <w:t xml:space="preserve"> </w:t>
      </w:r>
      <w:r w:rsidR="00682D5F" w:rsidRPr="0004636D">
        <w:rPr>
          <w:rFonts w:ascii="Times New Roman" w:hAnsi="Times New Roman"/>
          <w:sz w:val="20"/>
          <w:szCs w:val="20"/>
        </w:rPr>
        <w:t>2</w:t>
      </w:r>
      <w:r w:rsidR="00D515C1" w:rsidRPr="0004636D">
        <w:rPr>
          <w:rFonts w:ascii="Times New Roman" w:hAnsi="Times New Roman"/>
          <w:sz w:val="20"/>
          <w:szCs w:val="20"/>
        </w:rPr>
        <w:t>.1.</w:t>
      </w:r>
      <w:r w:rsidR="00B4538E" w:rsidRPr="0004636D">
        <w:rPr>
          <w:rFonts w:ascii="Times New Roman" w:hAnsi="Times New Roman"/>
          <w:sz w:val="20"/>
          <w:szCs w:val="20"/>
        </w:rPr>
        <w:t>6</w:t>
      </w:r>
      <w:r w:rsidRPr="0004636D">
        <w:rPr>
          <w:rFonts w:ascii="Times New Roman" w:hAnsi="Times New Roman"/>
          <w:sz w:val="20"/>
          <w:szCs w:val="20"/>
        </w:rPr>
        <w:t xml:space="preserve"> </w:t>
      </w:r>
      <w:r w:rsidR="001A70BB" w:rsidRPr="0004636D">
        <w:rPr>
          <w:rFonts w:ascii="Times New Roman" w:hAnsi="Times New Roman"/>
          <w:sz w:val="20"/>
          <w:szCs w:val="20"/>
        </w:rPr>
        <w:t>Контракта</w:t>
      </w:r>
      <w:r w:rsidRPr="0004636D">
        <w:rPr>
          <w:rFonts w:ascii="Times New Roman" w:hAnsi="Times New Roman"/>
          <w:sz w:val="20"/>
          <w:szCs w:val="20"/>
        </w:rPr>
        <w:t>, в</w:t>
      </w:r>
      <w:r w:rsidRPr="0017569C">
        <w:rPr>
          <w:rFonts w:ascii="Times New Roman" w:hAnsi="Times New Roman"/>
          <w:sz w:val="20"/>
          <w:szCs w:val="20"/>
        </w:rPr>
        <w:t xml:space="preserve"> течение </w:t>
      </w:r>
      <w:r w:rsidR="00682D5F" w:rsidRPr="0017569C">
        <w:rPr>
          <w:rFonts w:ascii="Times New Roman" w:hAnsi="Times New Roman"/>
          <w:sz w:val="20"/>
          <w:szCs w:val="20"/>
        </w:rPr>
        <w:t>5</w:t>
      </w:r>
      <w:r w:rsidRPr="0017569C">
        <w:rPr>
          <w:rFonts w:ascii="Times New Roman" w:hAnsi="Times New Roman"/>
          <w:sz w:val="20"/>
          <w:szCs w:val="20"/>
        </w:rPr>
        <w:t xml:space="preserve"> (</w:t>
      </w:r>
      <w:r w:rsidR="00682D5F" w:rsidRPr="0017569C">
        <w:rPr>
          <w:rFonts w:ascii="Times New Roman" w:hAnsi="Times New Roman"/>
          <w:sz w:val="20"/>
          <w:szCs w:val="20"/>
        </w:rPr>
        <w:t>пяти</w:t>
      </w:r>
      <w:r w:rsidRPr="0017569C">
        <w:rPr>
          <w:rFonts w:ascii="Times New Roman" w:hAnsi="Times New Roman"/>
          <w:sz w:val="20"/>
          <w:szCs w:val="20"/>
        </w:rPr>
        <w:t>) рабочих дней принять решение о дальнейшем порядке исполнения настоящего Контракта и необходимости определения подрядчика на выполнение дополнительных работ в соответствии с действующим законодательством Российской Федерации;</w:t>
      </w:r>
    </w:p>
    <w:p w:rsidR="001A70BB" w:rsidRPr="0017569C" w:rsidRDefault="002D7D15" w:rsidP="001A70BB">
      <w:pPr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17569C">
        <w:rPr>
          <w:rFonts w:ascii="Times New Roman" w:hAnsi="Times New Roman"/>
          <w:sz w:val="20"/>
          <w:szCs w:val="20"/>
        </w:rPr>
        <w:t>если выявленные дополнительные работы, указанные в п</w:t>
      </w:r>
      <w:r w:rsidR="00682D5F" w:rsidRPr="0017569C">
        <w:rPr>
          <w:rFonts w:ascii="Times New Roman" w:hAnsi="Times New Roman"/>
          <w:sz w:val="20"/>
          <w:szCs w:val="20"/>
        </w:rPr>
        <w:t>ункте 2</w:t>
      </w:r>
      <w:r w:rsidR="00D515C1" w:rsidRPr="0017569C">
        <w:rPr>
          <w:rFonts w:ascii="Times New Roman" w:hAnsi="Times New Roman"/>
          <w:sz w:val="20"/>
          <w:szCs w:val="20"/>
        </w:rPr>
        <w:t>.1.</w:t>
      </w:r>
      <w:r w:rsidR="00B4538E" w:rsidRPr="0017569C">
        <w:rPr>
          <w:rFonts w:ascii="Times New Roman" w:hAnsi="Times New Roman"/>
          <w:sz w:val="20"/>
          <w:szCs w:val="20"/>
        </w:rPr>
        <w:t>6</w:t>
      </w:r>
      <w:r w:rsidRPr="0017569C">
        <w:rPr>
          <w:rFonts w:ascii="Times New Roman" w:hAnsi="Times New Roman"/>
          <w:sz w:val="20"/>
          <w:szCs w:val="20"/>
        </w:rPr>
        <w:t xml:space="preserve"> </w:t>
      </w:r>
      <w:r w:rsidR="001A70BB" w:rsidRPr="0017569C">
        <w:rPr>
          <w:rFonts w:ascii="Times New Roman" w:hAnsi="Times New Roman"/>
          <w:sz w:val="20"/>
          <w:szCs w:val="20"/>
        </w:rPr>
        <w:t>Контракта</w:t>
      </w:r>
      <w:r w:rsidRPr="0017569C">
        <w:rPr>
          <w:rFonts w:ascii="Times New Roman" w:hAnsi="Times New Roman"/>
          <w:sz w:val="20"/>
          <w:szCs w:val="20"/>
        </w:rPr>
        <w:t>, влекут за собой невозможность дальнейшего выполнения Работ, приостановить выполнение Работ и направить Подрядчику письменное уведомление о приостановке Работ в связи с выявлением дополнительных работ;</w:t>
      </w:r>
    </w:p>
    <w:p w:rsidR="002D7D15" w:rsidRPr="0017569C" w:rsidRDefault="002D7D15" w:rsidP="001A70BB">
      <w:pPr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17569C">
        <w:rPr>
          <w:rFonts w:ascii="Times New Roman" w:hAnsi="Times New Roman"/>
          <w:sz w:val="20"/>
          <w:szCs w:val="20"/>
        </w:rPr>
        <w:t>в течение одного рабочего дня со дня окончания выполнения дополнительных работ направить Подрядчику письменное уведомление о необходимости приступить к выполнению приостановленных Работ.</w:t>
      </w:r>
    </w:p>
    <w:p w:rsidR="002D7D15" w:rsidRPr="0017569C" w:rsidRDefault="002D7D15" w:rsidP="001A70BB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b/>
          <w:sz w:val="20"/>
          <w:szCs w:val="20"/>
        </w:rPr>
      </w:pPr>
      <w:r w:rsidRPr="0017569C">
        <w:rPr>
          <w:rFonts w:ascii="Times New Roman" w:hAnsi="Times New Roman"/>
          <w:b/>
          <w:sz w:val="20"/>
          <w:szCs w:val="20"/>
        </w:rPr>
        <w:t xml:space="preserve">Права Заказчика: </w:t>
      </w:r>
    </w:p>
    <w:p w:rsidR="002D7D15" w:rsidRPr="0017569C" w:rsidRDefault="002D7D15" w:rsidP="001A70BB">
      <w:pPr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17569C">
        <w:rPr>
          <w:rFonts w:ascii="Times New Roman" w:hAnsi="Times New Roman"/>
          <w:sz w:val="20"/>
          <w:szCs w:val="20"/>
        </w:rPr>
        <w:t>в любое время проводить осмотр, проверять ход и качество выполняемых Подрядчиком Работ, не вмешиваясь в его хозяйственную деятельность;</w:t>
      </w:r>
    </w:p>
    <w:p w:rsidR="002D7D15" w:rsidRPr="0017569C" w:rsidRDefault="002D7D15" w:rsidP="001A70BB">
      <w:pPr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bookmarkStart w:id="2" w:name="ДосрочноОставитьЕслиКонкретСрок0"/>
      <w:r w:rsidRPr="0017569C">
        <w:rPr>
          <w:rFonts w:ascii="Times New Roman" w:hAnsi="Times New Roman"/>
          <w:sz w:val="20"/>
          <w:szCs w:val="20"/>
        </w:rPr>
        <w:t>в случае досрочного выполнения Работ Подрядчиком, досрочно принять и оплатить результат Работ, выполненный надлежащим образом;</w:t>
      </w:r>
    </w:p>
    <w:bookmarkEnd w:id="2"/>
    <w:p w:rsidR="002D7D15" w:rsidRPr="0017569C" w:rsidRDefault="002D7D15" w:rsidP="001A70BB">
      <w:pPr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17569C">
        <w:rPr>
          <w:rFonts w:ascii="Times New Roman" w:hAnsi="Times New Roman"/>
          <w:sz w:val="20"/>
          <w:szCs w:val="20"/>
        </w:rPr>
        <w:t>приостановить выполнение Работ, письменно уведомив об этом Подрядчика,  в следующих случаях:</w:t>
      </w:r>
    </w:p>
    <w:p w:rsidR="002D7D15" w:rsidRPr="0017569C" w:rsidRDefault="002D7D15" w:rsidP="001A70BB">
      <w:pPr>
        <w:widowControl w:val="0"/>
        <w:numPr>
          <w:ilvl w:val="0"/>
          <w:numId w:val="25"/>
        </w:numPr>
        <w:tabs>
          <w:tab w:val="left" w:pos="794"/>
          <w:tab w:val="left" w:pos="127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569C">
        <w:rPr>
          <w:rFonts w:ascii="Times New Roman" w:hAnsi="Times New Roman"/>
          <w:sz w:val="20"/>
          <w:szCs w:val="20"/>
        </w:rPr>
        <w:t>при обнаружении недостатков (дефектов, нарушений),</w:t>
      </w:r>
    </w:p>
    <w:p w:rsidR="002D7D15" w:rsidRPr="0017569C" w:rsidRDefault="002D7D15" w:rsidP="001A70BB">
      <w:pPr>
        <w:widowControl w:val="0"/>
        <w:numPr>
          <w:ilvl w:val="0"/>
          <w:numId w:val="25"/>
        </w:numPr>
        <w:tabs>
          <w:tab w:val="left" w:pos="794"/>
          <w:tab w:val="left" w:pos="127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569C">
        <w:rPr>
          <w:rFonts w:ascii="Times New Roman" w:hAnsi="Times New Roman"/>
          <w:sz w:val="20"/>
          <w:szCs w:val="20"/>
        </w:rPr>
        <w:t>когда Работы, предусмотренные Контрактом, и иные работы, неразрывно связанные с Объектом, выполняются с нарушением требований действующего законодательства и Контракта, что создает угрозу пригодности и прочности результата выполненных Работ, жизни и здоровью людей, сохранности имущества физических и юридических лиц, безопасности окружающей среды,</w:t>
      </w:r>
    </w:p>
    <w:p w:rsidR="002D7D15" w:rsidRPr="0017569C" w:rsidRDefault="002D7D15" w:rsidP="001A70BB">
      <w:pPr>
        <w:widowControl w:val="0"/>
        <w:numPr>
          <w:ilvl w:val="0"/>
          <w:numId w:val="25"/>
        </w:numPr>
        <w:tabs>
          <w:tab w:val="left" w:pos="794"/>
          <w:tab w:val="left" w:pos="127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569C">
        <w:rPr>
          <w:rFonts w:ascii="Times New Roman" w:hAnsi="Times New Roman"/>
          <w:sz w:val="20"/>
          <w:szCs w:val="20"/>
        </w:rPr>
        <w:t>когда продолжение выполнения Работ по настоящему Контракту может повлечь неблагоприятные последствия для Заказчика, в том числе увеличение срока выполнения Работ и их стоимости;</w:t>
      </w:r>
    </w:p>
    <w:p w:rsidR="002D7D15" w:rsidRPr="0004636D" w:rsidRDefault="002D7D15" w:rsidP="001A70BB">
      <w:pPr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04636D">
        <w:rPr>
          <w:rFonts w:ascii="Times New Roman" w:hAnsi="Times New Roman"/>
          <w:sz w:val="20"/>
          <w:szCs w:val="20"/>
        </w:rPr>
        <w:t>требовать от Подрядчика документы, относящиеся к п</w:t>
      </w:r>
      <w:r w:rsidR="001A70BB" w:rsidRPr="0004636D">
        <w:rPr>
          <w:rFonts w:ascii="Times New Roman" w:hAnsi="Times New Roman"/>
          <w:sz w:val="20"/>
          <w:szCs w:val="20"/>
        </w:rPr>
        <w:t>редмету настоящего Контракта, а</w:t>
      </w:r>
      <w:r w:rsidR="0004636D">
        <w:rPr>
          <w:rFonts w:ascii="Times New Roman" w:hAnsi="Times New Roman"/>
          <w:sz w:val="20"/>
          <w:szCs w:val="20"/>
        </w:rPr>
        <w:t xml:space="preserve"> </w:t>
      </w:r>
      <w:r w:rsidRPr="0004636D">
        <w:rPr>
          <w:rFonts w:ascii="Times New Roman" w:hAnsi="Times New Roman"/>
          <w:sz w:val="20"/>
          <w:szCs w:val="20"/>
        </w:rPr>
        <w:t>также достоверную информацию о ходе исполнения обязательств Подрядчика;</w:t>
      </w:r>
    </w:p>
    <w:p w:rsidR="004C433A" w:rsidRPr="0017569C" w:rsidRDefault="004C433A" w:rsidP="004C433A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569C">
        <w:rPr>
          <w:rFonts w:ascii="Times New Roman" w:hAnsi="Times New Roman"/>
          <w:b/>
          <w:caps/>
          <w:sz w:val="20"/>
          <w:szCs w:val="20"/>
        </w:rPr>
        <w:t xml:space="preserve">ГАРАНТИЙНЫЕ ОБЯЗАТЕЛЬСТВА, ОБЕСПЕЧЕНИЕ ГАРАНТИЙНЫХ ОБЯЗАТЕЛЬСТВ </w:t>
      </w:r>
    </w:p>
    <w:p w:rsidR="004C433A" w:rsidRPr="0017569C" w:rsidRDefault="004C433A" w:rsidP="004C433A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/>
          <w:sz w:val="20"/>
          <w:szCs w:val="20"/>
        </w:rPr>
      </w:pPr>
      <w:proofErr w:type="gramStart"/>
      <w:r w:rsidRPr="0017569C">
        <w:rPr>
          <w:rFonts w:ascii="Times New Roman" w:hAnsi="Times New Roman"/>
          <w:sz w:val="20"/>
          <w:szCs w:val="20"/>
        </w:rPr>
        <w:t xml:space="preserve">Подрядчик гарантирует соблюдение технологий выполнения Работ и качество результата выполненных Работ, соответствующие требованиям </w:t>
      </w:r>
      <w:r w:rsidR="00E434D5">
        <w:rPr>
          <w:rFonts w:ascii="Times New Roman" w:hAnsi="Times New Roman"/>
          <w:sz w:val="20"/>
          <w:szCs w:val="20"/>
        </w:rPr>
        <w:t>Технического задания</w:t>
      </w:r>
      <w:r w:rsidRPr="0017569C">
        <w:rPr>
          <w:rFonts w:ascii="Times New Roman" w:hAnsi="Times New Roman"/>
          <w:sz w:val="20"/>
          <w:szCs w:val="20"/>
        </w:rPr>
        <w:t xml:space="preserve"> (Приложение № 1 к Контракту), нормативно-технической документации и действующего законодательства Российской Федерации, в том числе технических регламентов, государственных стандартов, сводов правил, а также устранение недостатков (дефектов), выявленных при приемке Работ и (или) обнаруженных в пределах гарантийного срока;</w:t>
      </w:r>
      <w:proofErr w:type="gramEnd"/>
    </w:p>
    <w:p w:rsidR="004C433A" w:rsidRPr="0017569C" w:rsidRDefault="004C433A" w:rsidP="004C433A">
      <w:pPr>
        <w:numPr>
          <w:ilvl w:val="1"/>
          <w:numId w:val="3"/>
        </w:numPr>
        <w:shd w:val="clear" w:color="auto" w:fill="FFFFFF"/>
        <w:tabs>
          <w:tab w:val="num" w:pos="851"/>
          <w:tab w:val="left" w:pos="989"/>
          <w:tab w:val="num" w:pos="1400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17569C">
        <w:rPr>
          <w:rFonts w:ascii="Times New Roman" w:hAnsi="Times New Roman"/>
          <w:sz w:val="20"/>
          <w:szCs w:val="20"/>
        </w:rPr>
        <w:t xml:space="preserve">Подрядчик гарантирует надлежащее качество используемых материалов и оборудования, подтверждаемое документами, удостоверяющими их качество и соответствие техническим регламентам, государственным стандартам (при наличии), нормативно-технической документации, наличие которых установлено законодательством Российской Федерации (экспертное заключение </w:t>
      </w:r>
      <w:proofErr w:type="spellStart"/>
      <w:r w:rsidRPr="0017569C">
        <w:rPr>
          <w:rFonts w:ascii="Times New Roman" w:hAnsi="Times New Roman"/>
          <w:sz w:val="20"/>
          <w:szCs w:val="20"/>
        </w:rPr>
        <w:t>Роспотребнадзора</w:t>
      </w:r>
      <w:proofErr w:type="spellEnd"/>
      <w:r w:rsidRPr="0017569C">
        <w:rPr>
          <w:rFonts w:ascii="Times New Roman" w:hAnsi="Times New Roman"/>
          <w:sz w:val="20"/>
          <w:szCs w:val="20"/>
        </w:rPr>
        <w:t xml:space="preserve">, свидетельство о государственной регистрации </w:t>
      </w:r>
      <w:proofErr w:type="spellStart"/>
      <w:r w:rsidRPr="0017569C">
        <w:rPr>
          <w:rFonts w:ascii="Times New Roman" w:hAnsi="Times New Roman"/>
          <w:sz w:val="20"/>
          <w:szCs w:val="20"/>
        </w:rPr>
        <w:t>Роспотребнадзора</w:t>
      </w:r>
      <w:proofErr w:type="spellEnd"/>
      <w:r w:rsidRPr="0017569C">
        <w:rPr>
          <w:rFonts w:ascii="Times New Roman" w:hAnsi="Times New Roman"/>
          <w:sz w:val="20"/>
          <w:szCs w:val="20"/>
        </w:rPr>
        <w:t>, сертификат соответствия, декларация о соответствии, технический паспорт и другие).</w:t>
      </w:r>
    </w:p>
    <w:p w:rsidR="004C433A" w:rsidRPr="0017569C" w:rsidRDefault="004C433A" w:rsidP="00872F89">
      <w:pPr>
        <w:numPr>
          <w:ilvl w:val="1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17569C">
        <w:rPr>
          <w:rFonts w:ascii="Times New Roman" w:hAnsi="Times New Roman"/>
          <w:sz w:val="20"/>
          <w:szCs w:val="20"/>
        </w:rPr>
        <w:t xml:space="preserve">Гарантийный срок распространяется </w:t>
      </w:r>
      <w:r w:rsidRPr="00AC3A65">
        <w:rPr>
          <w:rFonts w:ascii="Times New Roman" w:hAnsi="Times New Roman"/>
          <w:b/>
          <w:sz w:val="20"/>
          <w:szCs w:val="20"/>
        </w:rPr>
        <w:t>на весь результат выполненных Работ</w:t>
      </w:r>
      <w:r w:rsidR="00667D23">
        <w:rPr>
          <w:rFonts w:ascii="Times New Roman" w:hAnsi="Times New Roman"/>
          <w:b/>
          <w:sz w:val="20"/>
          <w:szCs w:val="20"/>
        </w:rPr>
        <w:t xml:space="preserve"> (в </w:t>
      </w:r>
      <w:proofErr w:type="spellStart"/>
      <w:r w:rsidR="00667D23">
        <w:rPr>
          <w:rFonts w:ascii="Times New Roman" w:hAnsi="Times New Roman"/>
          <w:b/>
          <w:sz w:val="20"/>
          <w:szCs w:val="20"/>
        </w:rPr>
        <w:t>т.ч</w:t>
      </w:r>
      <w:proofErr w:type="spellEnd"/>
      <w:r w:rsidR="00667D23">
        <w:rPr>
          <w:rFonts w:ascii="Times New Roman" w:hAnsi="Times New Roman"/>
          <w:b/>
          <w:sz w:val="20"/>
          <w:szCs w:val="20"/>
        </w:rPr>
        <w:t xml:space="preserve">. на товар, используемый при выполнении работ) </w:t>
      </w:r>
      <w:r w:rsidRPr="0017569C">
        <w:rPr>
          <w:rFonts w:ascii="Times New Roman" w:hAnsi="Times New Roman"/>
          <w:sz w:val="20"/>
          <w:szCs w:val="20"/>
        </w:rPr>
        <w:t xml:space="preserve">и составляет </w:t>
      </w:r>
      <w:bookmarkStart w:id="3" w:name="СрокГарантииКачества0"/>
      <w:r w:rsidR="00DA1F48" w:rsidRPr="00D15F9A">
        <w:rPr>
          <w:rFonts w:ascii="Times New Roman" w:hAnsi="Times New Roman"/>
          <w:b/>
          <w:sz w:val="20"/>
          <w:szCs w:val="20"/>
        </w:rPr>
        <w:t>24</w:t>
      </w:r>
      <w:r w:rsidR="00872F89" w:rsidRPr="00D15F9A">
        <w:rPr>
          <w:rFonts w:ascii="Times New Roman" w:hAnsi="Times New Roman"/>
          <w:b/>
          <w:sz w:val="20"/>
          <w:szCs w:val="20"/>
        </w:rPr>
        <w:t xml:space="preserve"> (</w:t>
      </w:r>
      <w:r w:rsidR="00DA1F48" w:rsidRPr="00D15F9A">
        <w:rPr>
          <w:rFonts w:ascii="Times New Roman" w:hAnsi="Times New Roman"/>
          <w:b/>
          <w:sz w:val="20"/>
          <w:szCs w:val="20"/>
        </w:rPr>
        <w:t>двадцать четыре</w:t>
      </w:r>
      <w:r w:rsidR="00872F89" w:rsidRPr="00D15F9A">
        <w:rPr>
          <w:rFonts w:ascii="Times New Roman" w:hAnsi="Times New Roman"/>
          <w:b/>
          <w:sz w:val="20"/>
          <w:szCs w:val="20"/>
        </w:rPr>
        <w:t>) месяц</w:t>
      </w:r>
      <w:r w:rsidR="00E434D5" w:rsidRPr="00D15F9A">
        <w:rPr>
          <w:rFonts w:ascii="Times New Roman" w:hAnsi="Times New Roman"/>
          <w:b/>
          <w:sz w:val="20"/>
          <w:szCs w:val="20"/>
        </w:rPr>
        <w:t>ев</w:t>
      </w:r>
      <w:r w:rsidR="00872F89" w:rsidRPr="0017569C">
        <w:rPr>
          <w:rFonts w:ascii="Times New Roman" w:hAnsi="Times New Roman"/>
          <w:b/>
          <w:sz w:val="20"/>
          <w:szCs w:val="20"/>
        </w:rPr>
        <w:t xml:space="preserve"> </w:t>
      </w:r>
      <w:r w:rsidRPr="0017569C">
        <w:rPr>
          <w:rFonts w:ascii="Times New Roman" w:hAnsi="Times New Roman"/>
          <w:sz w:val="20"/>
          <w:szCs w:val="20"/>
        </w:rPr>
        <w:t xml:space="preserve">со дня подписания </w:t>
      </w:r>
      <w:bookmarkEnd w:id="3"/>
      <w:r w:rsidR="00872F89" w:rsidRPr="0017569C">
        <w:rPr>
          <w:rFonts w:ascii="Times New Roman" w:hAnsi="Times New Roman"/>
          <w:sz w:val="20"/>
          <w:szCs w:val="20"/>
        </w:rPr>
        <w:t xml:space="preserve">Заказчиком </w:t>
      </w:r>
      <w:r w:rsidR="00DA1F48">
        <w:rPr>
          <w:rFonts w:ascii="Times New Roman" w:hAnsi="Times New Roman"/>
          <w:sz w:val="20"/>
          <w:szCs w:val="20"/>
        </w:rPr>
        <w:t>УПД/Акты выполненных работ</w:t>
      </w:r>
      <w:r w:rsidRPr="0017569C">
        <w:rPr>
          <w:rFonts w:ascii="Times New Roman" w:hAnsi="Times New Roman"/>
          <w:sz w:val="20"/>
          <w:szCs w:val="20"/>
        </w:rPr>
        <w:t>.</w:t>
      </w:r>
    </w:p>
    <w:p w:rsidR="004C433A" w:rsidRPr="0017569C" w:rsidRDefault="004C433A" w:rsidP="004C433A">
      <w:pPr>
        <w:numPr>
          <w:ilvl w:val="1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17569C">
        <w:rPr>
          <w:rFonts w:ascii="Times New Roman" w:hAnsi="Times New Roman"/>
          <w:sz w:val="20"/>
          <w:szCs w:val="20"/>
        </w:rPr>
        <w:lastRenderedPageBreak/>
        <w:t>Заказчик при выявлении в течение гарантийного срока  недостатков (нарушений, дефектов) выполненных Работ</w:t>
      </w:r>
      <w:r w:rsidR="00DA1F48">
        <w:rPr>
          <w:rFonts w:ascii="Times New Roman" w:hAnsi="Times New Roman"/>
          <w:sz w:val="20"/>
          <w:szCs w:val="20"/>
        </w:rPr>
        <w:t xml:space="preserve"> (установленной сплит-системы)</w:t>
      </w:r>
      <w:r w:rsidRPr="0017569C">
        <w:rPr>
          <w:rFonts w:ascii="Times New Roman" w:hAnsi="Times New Roman"/>
          <w:sz w:val="20"/>
          <w:szCs w:val="20"/>
        </w:rPr>
        <w:t>, составляет акт выявленных недостатков, в котором указываются недостатки (дефекты), срок их устранения, и предъявляет Подрядчику требование о безвозмездном устранении недостатков выполненных Работ</w:t>
      </w:r>
      <w:r w:rsidR="00DA1F48">
        <w:rPr>
          <w:rFonts w:ascii="Times New Roman" w:hAnsi="Times New Roman"/>
          <w:sz w:val="20"/>
          <w:szCs w:val="20"/>
        </w:rPr>
        <w:t xml:space="preserve"> (ремонту/замене, установленной сплит-системы)</w:t>
      </w:r>
      <w:r w:rsidRPr="0017569C">
        <w:rPr>
          <w:rFonts w:ascii="Times New Roman" w:hAnsi="Times New Roman"/>
          <w:sz w:val="20"/>
          <w:szCs w:val="20"/>
        </w:rPr>
        <w:t xml:space="preserve">. </w:t>
      </w:r>
    </w:p>
    <w:p w:rsidR="004C433A" w:rsidRPr="0017569C" w:rsidRDefault="004C433A" w:rsidP="004C433A">
      <w:pPr>
        <w:numPr>
          <w:ilvl w:val="1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proofErr w:type="gramStart"/>
      <w:r w:rsidRPr="0017569C">
        <w:rPr>
          <w:rFonts w:ascii="Times New Roman" w:hAnsi="Times New Roman"/>
          <w:sz w:val="20"/>
          <w:szCs w:val="20"/>
        </w:rPr>
        <w:t xml:space="preserve">Подрядчик обязан направить своего представителя для участия в </w:t>
      </w:r>
      <w:bookmarkStart w:id="4" w:name="УдалитьЕслиНетГарантийногоСрока0"/>
      <w:r w:rsidRPr="0017569C">
        <w:rPr>
          <w:rFonts w:ascii="Times New Roman" w:hAnsi="Times New Roman"/>
          <w:sz w:val="20"/>
          <w:szCs w:val="20"/>
        </w:rPr>
        <w:t>составлении акта недостатков, выявленных в период гарантийного срока эксплуатации, в согласованные с Заказчиком дату и время.</w:t>
      </w:r>
      <w:proofErr w:type="gramEnd"/>
      <w:r w:rsidRPr="0017569C">
        <w:rPr>
          <w:rFonts w:ascii="Times New Roman" w:hAnsi="Times New Roman"/>
          <w:sz w:val="20"/>
          <w:szCs w:val="20"/>
        </w:rPr>
        <w:t xml:space="preserve"> </w:t>
      </w:r>
      <w:bookmarkEnd w:id="4"/>
      <w:r w:rsidRPr="0017569C">
        <w:rPr>
          <w:rFonts w:ascii="Times New Roman" w:hAnsi="Times New Roman"/>
          <w:sz w:val="20"/>
          <w:szCs w:val="20"/>
        </w:rPr>
        <w:t>В случае неявки представителя Подрядчика указанный акт составляется Заказчиком в одностороннем порядке.</w:t>
      </w:r>
    </w:p>
    <w:p w:rsidR="004C433A" w:rsidRPr="0017569C" w:rsidRDefault="004C433A" w:rsidP="004C433A">
      <w:pPr>
        <w:numPr>
          <w:ilvl w:val="1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17569C">
        <w:rPr>
          <w:rFonts w:ascii="Times New Roman" w:hAnsi="Times New Roman"/>
          <w:sz w:val="20"/>
          <w:szCs w:val="20"/>
        </w:rPr>
        <w:t xml:space="preserve">Подрядчик за свой счет устраняет недостатки в срок, указанный в требовании Заказчика. Если срок устранения недостатков Заказчиком не назначен, они должны быть устранены в срок, согласованный Сторонами. </w:t>
      </w:r>
    </w:p>
    <w:p w:rsidR="004C433A" w:rsidRPr="0017569C" w:rsidRDefault="004C433A" w:rsidP="004C433A">
      <w:pPr>
        <w:numPr>
          <w:ilvl w:val="1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17569C">
        <w:rPr>
          <w:rFonts w:ascii="Times New Roman" w:hAnsi="Times New Roman"/>
          <w:sz w:val="20"/>
          <w:szCs w:val="20"/>
        </w:rPr>
        <w:t>Гарантийный срок в этом случае продлевается на период, в течение которого Заказчик не мог пользоваться результатом Работ из-за обнаруженных в нем недостатков и Подрядчиком проводились работы по их устранению.</w:t>
      </w:r>
    </w:p>
    <w:p w:rsidR="004C433A" w:rsidRPr="0017569C" w:rsidRDefault="004C433A" w:rsidP="004C433A">
      <w:pPr>
        <w:numPr>
          <w:ilvl w:val="1"/>
          <w:numId w:val="3"/>
        </w:numPr>
        <w:shd w:val="clear" w:color="auto" w:fill="FFFFFF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17569C">
        <w:rPr>
          <w:rFonts w:ascii="Times New Roman" w:hAnsi="Times New Roman"/>
          <w:sz w:val="20"/>
          <w:szCs w:val="20"/>
        </w:rPr>
        <w:t>В случае неисполнения Подрядчиком гарантийных обязательств в соответствии с настоящим разделом Заказчик имеет право привлечь для их исполнения третьих лиц с отнесением расходов на Подрядчика.</w:t>
      </w:r>
    </w:p>
    <w:p w:rsidR="00420DD5" w:rsidRPr="0017569C" w:rsidRDefault="00420DD5" w:rsidP="00784DBA">
      <w:pPr>
        <w:numPr>
          <w:ilvl w:val="0"/>
          <w:numId w:val="3"/>
        </w:num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569C">
        <w:rPr>
          <w:rFonts w:ascii="Times New Roman" w:hAnsi="Times New Roman"/>
          <w:b/>
          <w:caps/>
          <w:sz w:val="20"/>
          <w:szCs w:val="20"/>
        </w:rPr>
        <w:t>Порядок исполнения контракта</w:t>
      </w:r>
    </w:p>
    <w:p w:rsidR="0013035A" w:rsidRPr="0017569C" w:rsidRDefault="00420DD5" w:rsidP="00784DBA">
      <w:pPr>
        <w:numPr>
          <w:ilvl w:val="1"/>
          <w:numId w:val="3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17569C">
        <w:rPr>
          <w:rFonts w:ascii="Times New Roman" w:hAnsi="Times New Roman"/>
          <w:sz w:val="20"/>
          <w:szCs w:val="20"/>
        </w:rPr>
        <w:t xml:space="preserve">Приемка    результатов    исполнения   Контракта,  </w:t>
      </w:r>
      <w:r w:rsidR="003F0DE9" w:rsidRPr="0017569C">
        <w:rPr>
          <w:rFonts w:ascii="Times New Roman" w:hAnsi="Times New Roman"/>
          <w:sz w:val="20"/>
          <w:szCs w:val="20"/>
        </w:rPr>
        <w:t>выполненных Работ</w:t>
      </w:r>
      <w:r w:rsidRPr="0017569C">
        <w:rPr>
          <w:rFonts w:ascii="Times New Roman" w:hAnsi="Times New Roman"/>
          <w:sz w:val="20"/>
          <w:szCs w:val="20"/>
        </w:rPr>
        <w:t xml:space="preserve">  осуществляется  в  порядке  и в сроки,  ко</w:t>
      </w:r>
      <w:r w:rsidR="00DA1F48">
        <w:rPr>
          <w:rFonts w:ascii="Times New Roman" w:hAnsi="Times New Roman"/>
          <w:sz w:val="20"/>
          <w:szCs w:val="20"/>
        </w:rPr>
        <w:t>торые  установлены  Контрактом</w:t>
      </w:r>
      <w:r w:rsidRPr="0017569C">
        <w:rPr>
          <w:rFonts w:ascii="Times New Roman" w:hAnsi="Times New Roman"/>
          <w:sz w:val="20"/>
          <w:szCs w:val="20"/>
        </w:rPr>
        <w:t>, и оформляется документом о приемке</w:t>
      </w:r>
      <w:r w:rsidR="00DA1F48">
        <w:rPr>
          <w:rFonts w:ascii="Times New Roman" w:hAnsi="Times New Roman"/>
          <w:sz w:val="20"/>
          <w:szCs w:val="20"/>
        </w:rPr>
        <w:t xml:space="preserve"> – УПД/Акт выполненных работ</w:t>
      </w:r>
      <w:r w:rsidRPr="0017569C">
        <w:rPr>
          <w:rFonts w:ascii="Times New Roman" w:hAnsi="Times New Roman"/>
          <w:sz w:val="20"/>
          <w:szCs w:val="20"/>
        </w:rPr>
        <w:t>.</w:t>
      </w:r>
    </w:p>
    <w:p w:rsidR="003F0DE9" w:rsidRPr="0017569C" w:rsidRDefault="003F0DE9" w:rsidP="003F0DE9">
      <w:pPr>
        <w:numPr>
          <w:ilvl w:val="1"/>
          <w:numId w:val="3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eastAsia="zh-CN"/>
        </w:rPr>
      </w:pPr>
      <w:r w:rsidRPr="0017569C">
        <w:rPr>
          <w:rFonts w:ascii="Times New Roman" w:hAnsi="Times New Roman"/>
          <w:sz w:val="20"/>
          <w:szCs w:val="20"/>
          <w:lang w:eastAsia="zh-CN"/>
        </w:rPr>
        <w:t xml:space="preserve">По окончании </w:t>
      </w:r>
      <w:r w:rsidR="000D7C0F" w:rsidRPr="0017569C">
        <w:rPr>
          <w:rFonts w:ascii="Times New Roman" w:hAnsi="Times New Roman"/>
          <w:sz w:val="20"/>
          <w:szCs w:val="20"/>
          <w:lang w:eastAsia="zh-CN"/>
        </w:rPr>
        <w:t>всех</w:t>
      </w:r>
      <w:r w:rsidRPr="0017569C">
        <w:rPr>
          <w:rFonts w:ascii="Times New Roman" w:hAnsi="Times New Roman"/>
          <w:sz w:val="20"/>
          <w:szCs w:val="20"/>
          <w:lang w:eastAsia="zh-CN"/>
        </w:rPr>
        <w:t xml:space="preserve"> Работ, предусмотренных Контрактом, Подрядчик:</w:t>
      </w:r>
    </w:p>
    <w:p w:rsidR="000D7C0F" w:rsidRPr="0017569C" w:rsidRDefault="003F0DE9" w:rsidP="0004636D">
      <w:pPr>
        <w:numPr>
          <w:ilvl w:val="0"/>
          <w:numId w:val="30"/>
        </w:num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zh-CN"/>
        </w:rPr>
      </w:pPr>
      <w:r w:rsidRPr="0017569C">
        <w:rPr>
          <w:rFonts w:ascii="Times New Roman" w:hAnsi="Times New Roman"/>
          <w:sz w:val="20"/>
          <w:szCs w:val="20"/>
          <w:lang w:eastAsia="zh-CN"/>
        </w:rPr>
        <w:t>в письменной форме информирует Заказчика об окончании выполнения Работ с приложением исполнительной документации, подтверждающей соответствие выполненных Работ тр</w:t>
      </w:r>
      <w:r w:rsidR="000D7C0F" w:rsidRPr="0017569C">
        <w:rPr>
          <w:rFonts w:ascii="Times New Roman" w:hAnsi="Times New Roman"/>
          <w:sz w:val="20"/>
          <w:szCs w:val="20"/>
          <w:lang w:eastAsia="zh-CN"/>
        </w:rPr>
        <w:t>ебованиям настоящего Контракта</w:t>
      </w:r>
      <w:r w:rsidR="0004636D">
        <w:rPr>
          <w:rFonts w:ascii="Times New Roman" w:hAnsi="Times New Roman"/>
          <w:sz w:val="20"/>
          <w:szCs w:val="20"/>
          <w:lang w:eastAsia="zh-CN"/>
        </w:rPr>
        <w:t>.</w:t>
      </w:r>
    </w:p>
    <w:p w:rsidR="0013035A" w:rsidRPr="0017569C" w:rsidRDefault="00B40A8A" w:rsidP="00D046FC">
      <w:pPr>
        <w:numPr>
          <w:ilvl w:val="1"/>
          <w:numId w:val="3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eastAsia="zh-CN"/>
        </w:rPr>
      </w:pPr>
      <w:r w:rsidRPr="0017569C">
        <w:rPr>
          <w:rFonts w:ascii="Times New Roman" w:hAnsi="Times New Roman"/>
          <w:sz w:val="20"/>
          <w:szCs w:val="20"/>
          <w:lang w:eastAsia="zh-CN"/>
        </w:rPr>
        <w:t xml:space="preserve">Фактической датой приемки </w:t>
      </w:r>
      <w:r w:rsidR="00D046FC" w:rsidRPr="0017569C">
        <w:rPr>
          <w:rFonts w:ascii="Times New Roman" w:hAnsi="Times New Roman"/>
          <w:sz w:val="20"/>
          <w:szCs w:val="20"/>
          <w:lang w:eastAsia="zh-CN"/>
        </w:rPr>
        <w:t>выполненных Работ</w:t>
      </w:r>
      <w:r w:rsidRPr="0017569C">
        <w:rPr>
          <w:rFonts w:ascii="Times New Roman" w:hAnsi="Times New Roman"/>
          <w:sz w:val="20"/>
          <w:szCs w:val="20"/>
          <w:lang w:eastAsia="zh-CN"/>
        </w:rPr>
        <w:t xml:space="preserve"> считается дата подписи Заказчиком </w:t>
      </w:r>
      <w:r w:rsidR="00DA1F48">
        <w:rPr>
          <w:rFonts w:ascii="Times New Roman" w:hAnsi="Times New Roman"/>
          <w:sz w:val="20"/>
          <w:szCs w:val="20"/>
          <w:lang w:eastAsia="zh-CN"/>
        </w:rPr>
        <w:t>документа о приёмке – УПД/Акт выполненных работ</w:t>
      </w:r>
      <w:r w:rsidRPr="0017569C">
        <w:rPr>
          <w:rFonts w:ascii="Times New Roman" w:hAnsi="Times New Roman"/>
          <w:sz w:val="20"/>
          <w:szCs w:val="20"/>
          <w:lang w:eastAsia="zh-CN"/>
        </w:rPr>
        <w:t>.</w:t>
      </w:r>
    </w:p>
    <w:p w:rsidR="0013035A" w:rsidRPr="0017569C" w:rsidRDefault="00B40A8A" w:rsidP="00784DBA">
      <w:pPr>
        <w:numPr>
          <w:ilvl w:val="1"/>
          <w:numId w:val="3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eastAsia="zh-CN"/>
        </w:rPr>
      </w:pPr>
      <w:r w:rsidRPr="0017569C">
        <w:rPr>
          <w:rFonts w:ascii="Times New Roman" w:hAnsi="Times New Roman"/>
          <w:sz w:val="20"/>
          <w:szCs w:val="20"/>
          <w:lang w:eastAsia="zh-CN"/>
        </w:rPr>
        <w:t xml:space="preserve">Представитель Заказчика проводит проверку соответствия </w:t>
      </w:r>
      <w:r w:rsidR="00D046FC" w:rsidRPr="0017569C">
        <w:rPr>
          <w:rFonts w:ascii="Times New Roman" w:hAnsi="Times New Roman"/>
          <w:sz w:val="20"/>
          <w:szCs w:val="20"/>
          <w:lang w:eastAsia="zh-CN"/>
        </w:rPr>
        <w:t>выполненных Работ</w:t>
      </w:r>
      <w:r w:rsidRPr="0017569C">
        <w:rPr>
          <w:rFonts w:ascii="Times New Roman" w:hAnsi="Times New Roman"/>
          <w:sz w:val="20"/>
          <w:szCs w:val="20"/>
          <w:lang w:eastAsia="zh-CN"/>
        </w:rPr>
        <w:t xml:space="preserve">, указанных в </w:t>
      </w:r>
      <w:r w:rsidR="0013035A" w:rsidRPr="0017569C">
        <w:rPr>
          <w:rFonts w:ascii="Times New Roman" w:hAnsi="Times New Roman"/>
          <w:sz w:val="20"/>
          <w:szCs w:val="20"/>
          <w:lang w:eastAsia="zh-CN"/>
        </w:rPr>
        <w:t>Приложении № 1</w:t>
      </w:r>
      <w:r w:rsidR="00D046FC" w:rsidRPr="0017569C">
        <w:rPr>
          <w:rFonts w:ascii="Times New Roman" w:hAnsi="Times New Roman"/>
          <w:sz w:val="20"/>
          <w:szCs w:val="20"/>
          <w:lang w:eastAsia="zh-CN"/>
        </w:rPr>
        <w:t xml:space="preserve"> </w:t>
      </w:r>
      <w:r w:rsidR="0013035A" w:rsidRPr="0017569C">
        <w:rPr>
          <w:rFonts w:ascii="Times New Roman" w:hAnsi="Times New Roman"/>
          <w:sz w:val="20"/>
          <w:szCs w:val="20"/>
          <w:lang w:eastAsia="zh-CN"/>
        </w:rPr>
        <w:t>к Контракту</w:t>
      </w:r>
      <w:r w:rsidRPr="0017569C">
        <w:rPr>
          <w:rFonts w:ascii="Times New Roman" w:hAnsi="Times New Roman"/>
          <w:sz w:val="20"/>
          <w:szCs w:val="20"/>
          <w:lang w:eastAsia="zh-CN"/>
        </w:rPr>
        <w:t xml:space="preserve">, сведениям, содержащимся в сопроводительных документах </w:t>
      </w:r>
      <w:r w:rsidR="00D046FC" w:rsidRPr="0017569C">
        <w:rPr>
          <w:rFonts w:ascii="Times New Roman" w:hAnsi="Times New Roman"/>
          <w:sz w:val="20"/>
          <w:szCs w:val="20"/>
          <w:lang w:eastAsia="zh-CN"/>
        </w:rPr>
        <w:t>Подрядчика</w:t>
      </w:r>
      <w:r w:rsidRPr="0017569C">
        <w:rPr>
          <w:rFonts w:ascii="Times New Roman" w:hAnsi="Times New Roman"/>
          <w:sz w:val="20"/>
          <w:szCs w:val="20"/>
          <w:lang w:eastAsia="zh-CN"/>
        </w:rPr>
        <w:t>.</w:t>
      </w:r>
    </w:p>
    <w:p w:rsidR="0013035A" w:rsidRPr="0017569C" w:rsidRDefault="00B40A8A" w:rsidP="00784DBA">
      <w:pPr>
        <w:numPr>
          <w:ilvl w:val="1"/>
          <w:numId w:val="3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eastAsia="zh-CN"/>
        </w:rPr>
      </w:pPr>
      <w:r w:rsidRPr="0017569C">
        <w:rPr>
          <w:rFonts w:ascii="Times New Roman" w:hAnsi="Times New Roman"/>
          <w:sz w:val="20"/>
          <w:szCs w:val="20"/>
          <w:lang w:eastAsia="zh-CN"/>
        </w:rPr>
        <w:t xml:space="preserve">Заказчик проводит проверку документального оформления </w:t>
      </w:r>
      <w:r w:rsidR="00D046FC" w:rsidRPr="0017569C">
        <w:rPr>
          <w:rFonts w:ascii="Times New Roman" w:hAnsi="Times New Roman"/>
          <w:sz w:val="20"/>
          <w:szCs w:val="20"/>
          <w:lang w:eastAsia="zh-CN"/>
        </w:rPr>
        <w:t>исполнительных</w:t>
      </w:r>
      <w:r w:rsidRPr="0017569C">
        <w:rPr>
          <w:rFonts w:ascii="Times New Roman" w:hAnsi="Times New Roman"/>
          <w:sz w:val="20"/>
          <w:szCs w:val="20"/>
          <w:lang w:eastAsia="zh-CN"/>
        </w:rPr>
        <w:t xml:space="preserve"> документов, указанных в </w:t>
      </w:r>
      <w:r w:rsidR="00D13BD5" w:rsidRPr="0017569C">
        <w:rPr>
          <w:rFonts w:ascii="Times New Roman" w:hAnsi="Times New Roman"/>
          <w:sz w:val="20"/>
          <w:szCs w:val="20"/>
          <w:lang w:eastAsia="zh-CN"/>
        </w:rPr>
        <w:t>пунктах</w:t>
      </w:r>
      <w:r w:rsidR="00784DBA" w:rsidRPr="0017569C">
        <w:rPr>
          <w:rFonts w:ascii="Times New Roman" w:hAnsi="Times New Roman"/>
          <w:sz w:val="20"/>
          <w:szCs w:val="20"/>
          <w:lang w:eastAsia="zh-CN"/>
        </w:rPr>
        <w:t xml:space="preserve"> 4.</w:t>
      </w:r>
      <w:r w:rsidR="00D046FC" w:rsidRPr="0017569C">
        <w:rPr>
          <w:rFonts w:ascii="Times New Roman" w:hAnsi="Times New Roman"/>
          <w:sz w:val="20"/>
          <w:szCs w:val="20"/>
          <w:lang w:eastAsia="zh-CN"/>
        </w:rPr>
        <w:t>2</w:t>
      </w:r>
      <w:r w:rsidR="00784DBA" w:rsidRPr="0017569C">
        <w:rPr>
          <w:rFonts w:ascii="Times New Roman" w:hAnsi="Times New Roman"/>
          <w:sz w:val="20"/>
          <w:szCs w:val="20"/>
          <w:lang w:eastAsia="zh-CN"/>
        </w:rPr>
        <w:t>.</w:t>
      </w:r>
      <w:r w:rsidR="00D13BD5" w:rsidRPr="0017569C">
        <w:rPr>
          <w:rFonts w:ascii="Times New Roman" w:hAnsi="Times New Roman"/>
          <w:sz w:val="20"/>
          <w:szCs w:val="20"/>
          <w:lang w:eastAsia="zh-CN"/>
        </w:rPr>
        <w:t>, 4.3.</w:t>
      </w:r>
      <w:r w:rsidRPr="0017569C">
        <w:rPr>
          <w:rFonts w:ascii="Times New Roman" w:hAnsi="Times New Roman"/>
          <w:sz w:val="20"/>
          <w:szCs w:val="20"/>
          <w:lang w:eastAsia="zh-CN"/>
        </w:rPr>
        <w:t xml:space="preserve"> Контракта.</w:t>
      </w:r>
    </w:p>
    <w:p w:rsidR="007E787D" w:rsidRPr="0017569C" w:rsidRDefault="007E787D" w:rsidP="007E787D">
      <w:pPr>
        <w:numPr>
          <w:ilvl w:val="1"/>
          <w:numId w:val="3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17569C">
        <w:rPr>
          <w:rFonts w:ascii="Times New Roman" w:hAnsi="Times New Roman"/>
          <w:color w:val="22272F"/>
          <w:sz w:val="20"/>
          <w:szCs w:val="20"/>
        </w:rPr>
        <w:t>Риск случайной гибели или случайного повреждения результата выполненной работы до ее приемки Заказчиком несет Подрядчик.</w:t>
      </w:r>
    </w:p>
    <w:p w:rsidR="007E787D" w:rsidRPr="0017569C" w:rsidRDefault="007E787D" w:rsidP="007E787D">
      <w:pPr>
        <w:numPr>
          <w:ilvl w:val="1"/>
          <w:numId w:val="3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eastAsia="zh-CN"/>
        </w:rPr>
      </w:pPr>
      <w:r w:rsidRPr="0017569C">
        <w:rPr>
          <w:rFonts w:ascii="Times New Roman" w:hAnsi="Times New Roman"/>
          <w:color w:val="22272F"/>
          <w:sz w:val="20"/>
          <w:szCs w:val="20"/>
        </w:rPr>
        <w:t>При просрочке передачи или приемки результата Работы указанные риски несет Сторона, допустившая просрочку</w:t>
      </w:r>
    </w:p>
    <w:p w:rsidR="00420DD5" w:rsidRPr="0017569C" w:rsidRDefault="00B40A8A" w:rsidP="00784DBA">
      <w:pPr>
        <w:numPr>
          <w:ilvl w:val="1"/>
          <w:numId w:val="3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17569C">
        <w:rPr>
          <w:rFonts w:ascii="Times New Roman" w:hAnsi="Times New Roman"/>
          <w:sz w:val="20"/>
          <w:szCs w:val="20"/>
          <w:lang w:eastAsia="zh-CN"/>
        </w:rPr>
        <w:t xml:space="preserve">Обязательства </w:t>
      </w:r>
      <w:r w:rsidR="00A24908" w:rsidRPr="0017569C">
        <w:rPr>
          <w:rFonts w:ascii="Times New Roman" w:hAnsi="Times New Roman"/>
          <w:sz w:val="20"/>
          <w:szCs w:val="20"/>
          <w:lang w:eastAsia="zh-CN"/>
        </w:rPr>
        <w:t>Подрядчика</w:t>
      </w:r>
      <w:r w:rsidRPr="0017569C">
        <w:rPr>
          <w:rFonts w:ascii="Times New Roman" w:hAnsi="Times New Roman"/>
          <w:sz w:val="20"/>
          <w:szCs w:val="20"/>
          <w:lang w:eastAsia="zh-CN"/>
        </w:rPr>
        <w:t xml:space="preserve"> по </w:t>
      </w:r>
      <w:r w:rsidR="00A24908" w:rsidRPr="0017569C">
        <w:rPr>
          <w:rFonts w:ascii="Times New Roman" w:hAnsi="Times New Roman"/>
          <w:sz w:val="20"/>
          <w:szCs w:val="20"/>
          <w:lang w:eastAsia="zh-CN"/>
        </w:rPr>
        <w:t>выполнению Работ</w:t>
      </w:r>
      <w:r w:rsidRPr="0017569C">
        <w:rPr>
          <w:rFonts w:ascii="Times New Roman" w:hAnsi="Times New Roman"/>
          <w:sz w:val="20"/>
          <w:szCs w:val="20"/>
          <w:lang w:eastAsia="zh-CN"/>
        </w:rPr>
        <w:t xml:space="preserve"> по Контракту считаются выполненными </w:t>
      </w:r>
      <w:r w:rsidR="00A24908" w:rsidRPr="0017569C">
        <w:rPr>
          <w:rFonts w:ascii="Times New Roman" w:hAnsi="Times New Roman"/>
          <w:sz w:val="20"/>
          <w:szCs w:val="20"/>
          <w:lang w:eastAsia="zh-CN"/>
        </w:rPr>
        <w:t>Подрядчиком</w:t>
      </w:r>
      <w:r w:rsidRPr="0017569C">
        <w:rPr>
          <w:rFonts w:ascii="Times New Roman" w:hAnsi="Times New Roman"/>
          <w:sz w:val="20"/>
          <w:szCs w:val="20"/>
          <w:lang w:eastAsia="zh-CN"/>
        </w:rPr>
        <w:t xml:space="preserve"> после подписания Сторонами </w:t>
      </w:r>
      <w:r w:rsidR="00DA1F48">
        <w:rPr>
          <w:rFonts w:ascii="Times New Roman" w:hAnsi="Times New Roman"/>
          <w:sz w:val="20"/>
          <w:szCs w:val="20"/>
          <w:lang w:eastAsia="zh-CN"/>
        </w:rPr>
        <w:t>документа о приёмке – УПД/Акт выполненных работ</w:t>
      </w:r>
      <w:r w:rsidR="00420DD5" w:rsidRPr="0017569C">
        <w:rPr>
          <w:rFonts w:ascii="Times New Roman" w:hAnsi="Times New Roman"/>
          <w:sz w:val="20"/>
          <w:szCs w:val="20"/>
        </w:rPr>
        <w:t>.</w:t>
      </w:r>
    </w:p>
    <w:p w:rsidR="00420DD5" w:rsidRPr="0017569C" w:rsidRDefault="00420DD5" w:rsidP="00784DBA">
      <w:pPr>
        <w:numPr>
          <w:ilvl w:val="0"/>
          <w:numId w:val="3"/>
        </w:num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17569C">
        <w:rPr>
          <w:rFonts w:ascii="Times New Roman" w:hAnsi="Times New Roman"/>
          <w:b/>
          <w:sz w:val="20"/>
          <w:szCs w:val="20"/>
        </w:rPr>
        <w:t xml:space="preserve">СРОК ДЕЙСТВИЯ КОНТРАКТА, ИЗМЕНЕНИЕ И РАСТОРЖЕНИЕ КОНТРАКТА </w:t>
      </w:r>
    </w:p>
    <w:p w:rsidR="00420DD5" w:rsidRPr="0017569C" w:rsidRDefault="0027690A" w:rsidP="00784DBA">
      <w:pPr>
        <w:numPr>
          <w:ilvl w:val="1"/>
          <w:numId w:val="3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  <w:lang w:eastAsia="zh-CN"/>
        </w:rPr>
      </w:pPr>
      <w:r w:rsidRPr="0017569C">
        <w:rPr>
          <w:rFonts w:ascii="Times New Roman" w:hAnsi="Times New Roman"/>
          <w:sz w:val="20"/>
          <w:szCs w:val="20"/>
          <w:lang w:eastAsia="zh-CN"/>
        </w:rPr>
        <w:t>Контракт вступает в силу с даты подписан</w:t>
      </w:r>
      <w:r w:rsidR="001E3D72" w:rsidRPr="0017569C">
        <w:rPr>
          <w:rFonts w:ascii="Times New Roman" w:hAnsi="Times New Roman"/>
          <w:sz w:val="20"/>
          <w:szCs w:val="20"/>
          <w:lang w:eastAsia="zh-CN"/>
        </w:rPr>
        <w:t xml:space="preserve">ия Контракта обеими Сторонами и действует до </w:t>
      </w:r>
      <w:r w:rsidR="00C310A3">
        <w:rPr>
          <w:rFonts w:ascii="Times New Roman" w:hAnsi="Times New Roman"/>
          <w:sz w:val="20"/>
          <w:szCs w:val="20"/>
          <w:lang w:eastAsia="zh-CN"/>
        </w:rPr>
        <w:t>полного исполнения своих обязатель</w:t>
      </w:r>
      <w:proofErr w:type="gramStart"/>
      <w:r w:rsidR="00C310A3">
        <w:rPr>
          <w:rFonts w:ascii="Times New Roman" w:hAnsi="Times New Roman"/>
          <w:sz w:val="20"/>
          <w:szCs w:val="20"/>
          <w:lang w:eastAsia="zh-CN"/>
        </w:rPr>
        <w:t>ств Ст</w:t>
      </w:r>
      <w:proofErr w:type="gramEnd"/>
      <w:r w:rsidR="00C310A3">
        <w:rPr>
          <w:rFonts w:ascii="Times New Roman" w:hAnsi="Times New Roman"/>
          <w:sz w:val="20"/>
          <w:szCs w:val="20"/>
          <w:lang w:eastAsia="zh-CN"/>
        </w:rPr>
        <w:t>оронами</w:t>
      </w:r>
      <w:r w:rsidR="00420DD5" w:rsidRPr="0017569C">
        <w:rPr>
          <w:rFonts w:ascii="Times New Roman" w:hAnsi="Times New Roman"/>
          <w:sz w:val="20"/>
          <w:szCs w:val="20"/>
          <w:lang w:eastAsia="zh-CN"/>
        </w:rPr>
        <w:t>.</w:t>
      </w:r>
    </w:p>
    <w:p w:rsidR="0027690A" w:rsidRPr="0017569C" w:rsidRDefault="0027690A" w:rsidP="00784DBA">
      <w:pPr>
        <w:numPr>
          <w:ilvl w:val="1"/>
          <w:numId w:val="3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17569C">
        <w:rPr>
          <w:rFonts w:ascii="Times New Roman" w:hAnsi="Times New Roman"/>
          <w:sz w:val="20"/>
          <w:szCs w:val="20"/>
        </w:rPr>
        <w:t>Все изменения Контракта должны быть совершены в письменном виде или в форме электронного документа с применением усиленных электронных подписей Сторон и оформлены дополните</w:t>
      </w:r>
      <w:r w:rsidR="002E1EBD" w:rsidRPr="0017569C">
        <w:rPr>
          <w:rFonts w:ascii="Times New Roman" w:hAnsi="Times New Roman"/>
          <w:sz w:val="20"/>
          <w:szCs w:val="20"/>
        </w:rPr>
        <w:t>льными соглашениями к Контракту</w:t>
      </w:r>
      <w:r w:rsidRPr="0017569C">
        <w:rPr>
          <w:rFonts w:ascii="Times New Roman" w:hAnsi="Times New Roman"/>
          <w:sz w:val="20"/>
          <w:szCs w:val="20"/>
        </w:rPr>
        <w:t>.</w:t>
      </w:r>
    </w:p>
    <w:p w:rsidR="0027690A" w:rsidRPr="0017569C" w:rsidRDefault="0027690A" w:rsidP="00784DBA">
      <w:pPr>
        <w:numPr>
          <w:ilvl w:val="1"/>
          <w:numId w:val="3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17569C">
        <w:rPr>
          <w:rFonts w:ascii="Times New Roman" w:hAnsi="Times New Roman"/>
          <w:sz w:val="20"/>
          <w:szCs w:val="20"/>
        </w:rPr>
        <w:t>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27690A" w:rsidRPr="0017569C" w:rsidRDefault="0027690A" w:rsidP="00784DBA">
      <w:pPr>
        <w:numPr>
          <w:ilvl w:val="1"/>
          <w:numId w:val="3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17569C">
        <w:rPr>
          <w:rFonts w:ascii="Times New Roman" w:hAnsi="Times New Roman"/>
          <w:sz w:val="20"/>
          <w:szCs w:val="20"/>
        </w:rPr>
        <w:t>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Закона о контрактной системе.</w:t>
      </w:r>
    </w:p>
    <w:p w:rsidR="00420DD5" w:rsidRPr="0017569C" w:rsidRDefault="0027690A" w:rsidP="00784DBA">
      <w:pPr>
        <w:numPr>
          <w:ilvl w:val="1"/>
          <w:numId w:val="3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17569C">
        <w:rPr>
          <w:rFonts w:ascii="Times New Roman" w:hAnsi="Times New Roman"/>
          <w:sz w:val="20"/>
          <w:szCs w:val="20"/>
        </w:rPr>
        <w:t>Контракт подлежит изменениям в случаях, предусмотренных статьей  95 Закона о контрактной системе. Заказчик должен обеспечить согласование в соответствии с требованиями законодательства Российской Федерации новых условий Контракта</w:t>
      </w:r>
      <w:r w:rsidR="00420DD5" w:rsidRPr="0017569C">
        <w:rPr>
          <w:rFonts w:ascii="Times New Roman" w:hAnsi="Times New Roman"/>
          <w:sz w:val="20"/>
          <w:szCs w:val="20"/>
        </w:rPr>
        <w:t>.</w:t>
      </w:r>
    </w:p>
    <w:p w:rsidR="00420DD5" w:rsidRPr="0017569C" w:rsidRDefault="00420DD5" w:rsidP="00784DBA">
      <w:pPr>
        <w:numPr>
          <w:ilvl w:val="0"/>
          <w:numId w:val="3"/>
        </w:num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17569C">
        <w:rPr>
          <w:rFonts w:ascii="Times New Roman" w:hAnsi="Times New Roman"/>
          <w:b/>
          <w:sz w:val="20"/>
          <w:szCs w:val="20"/>
        </w:rPr>
        <w:t>ОБСТОЯТЕЛЬСТВА НЕПРЕОДОЛИМОЙ СИЛЫ</w:t>
      </w:r>
    </w:p>
    <w:p w:rsidR="00420DD5" w:rsidRPr="0017569C" w:rsidRDefault="00420DD5" w:rsidP="00784DBA">
      <w:pPr>
        <w:numPr>
          <w:ilvl w:val="1"/>
          <w:numId w:val="3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17569C">
        <w:rPr>
          <w:rFonts w:ascii="Times New Roman" w:eastAsia="Calibri" w:hAnsi="Times New Roman"/>
          <w:sz w:val="20"/>
          <w:szCs w:val="20"/>
          <w:lang w:eastAsia="en-US"/>
        </w:rPr>
        <w:t>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силы, то есть чрезвычайных и непредотвратимых при данных условиях обстоятельств.</w:t>
      </w:r>
    </w:p>
    <w:p w:rsidR="00420DD5" w:rsidRPr="0017569C" w:rsidRDefault="00420DD5" w:rsidP="00784DBA">
      <w:pPr>
        <w:numPr>
          <w:ilvl w:val="1"/>
          <w:numId w:val="3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bookmarkStart w:id="5" w:name="sub_1142"/>
      <w:r w:rsidRPr="0017569C">
        <w:rPr>
          <w:rFonts w:ascii="Times New Roman" w:eastAsia="Calibri" w:hAnsi="Times New Roman"/>
          <w:sz w:val="20"/>
          <w:szCs w:val="20"/>
          <w:lang w:eastAsia="en-US"/>
        </w:rPr>
        <w:t xml:space="preserve">Сторона, у которой возникли обстоятельства непреодолимой силы, обязана в течение </w:t>
      </w:r>
      <w:r w:rsidR="00455F36" w:rsidRPr="0017569C">
        <w:rPr>
          <w:rFonts w:ascii="Times New Roman" w:eastAsia="Calibri" w:hAnsi="Times New Roman"/>
          <w:sz w:val="20"/>
          <w:szCs w:val="20"/>
          <w:lang w:eastAsia="en-US"/>
        </w:rPr>
        <w:t>3</w:t>
      </w:r>
      <w:r w:rsidRPr="0017569C">
        <w:rPr>
          <w:rFonts w:ascii="Times New Roman" w:eastAsia="Calibri" w:hAnsi="Times New Roman"/>
          <w:sz w:val="20"/>
          <w:szCs w:val="20"/>
          <w:lang w:eastAsia="en-US"/>
        </w:rPr>
        <w:t xml:space="preserve"> рабочих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силы, а также предпринять все возможные меры для надлежащего выполнения своих обязательств по Контракту.</w:t>
      </w:r>
    </w:p>
    <w:p w:rsidR="00420DD5" w:rsidRPr="0017569C" w:rsidRDefault="00420DD5" w:rsidP="00784DBA">
      <w:pPr>
        <w:numPr>
          <w:ilvl w:val="1"/>
          <w:numId w:val="3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bookmarkStart w:id="6" w:name="sub_1143"/>
      <w:bookmarkEnd w:id="5"/>
      <w:r w:rsidRPr="0017569C">
        <w:rPr>
          <w:rFonts w:ascii="Times New Roman" w:eastAsia="Calibri" w:hAnsi="Times New Roman"/>
          <w:sz w:val="20"/>
          <w:szCs w:val="20"/>
          <w:lang w:eastAsia="en-US"/>
        </w:rPr>
        <w:t>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420DD5" w:rsidRPr="0017569C" w:rsidRDefault="00420DD5" w:rsidP="00784DBA">
      <w:pPr>
        <w:numPr>
          <w:ilvl w:val="1"/>
          <w:numId w:val="3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bookmarkStart w:id="7" w:name="sub_1144"/>
      <w:bookmarkEnd w:id="6"/>
      <w:r w:rsidRPr="0017569C">
        <w:rPr>
          <w:rFonts w:ascii="Times New Roman" w:eastAsia="Calibri" w:hAnsi="Times New Roman"/>
          <w:sz w:val="20"/>
          <w:szCs w:val="20"/>
          <w:lang w:eastAsia="en-US"/>
        </w:rPr>
        <w:t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bookmarkEnd w:id="7"/>
    </w:p>
    <w:p w:rsidR="00420DD5" w:rsidRPr="0017569C" w:rsidRDefault="00CD0266" w:rsidP="00784DBA">
      <w:pPr>
        <w:numPr>
          <w:ilvl w:val="0"/>
          <w:numId w:val="3"/>
        </w:num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17569C">
        <w:rPr>
          <w:rFonts w:ascii="Times New Roman" w:hAnsi="Times New Roman"/>
          <w:b/>
          <w:sz w:val="20"/>
          <w:szCs w:val="20"/>
        </w:rPr>
        <w:t>УВЕДОМЛЕНИЯ, ОБМЕН ЭЛЕКТРОННЫМИ ДОКУМЕНТАМИ</w:t>
      </w:r>
    </w:p>
    <w:p w:rsidR="00CD0266" w:rsidRPr="0017569C" w:rsidRDefault="00CD0266" w:rsidP="00784DBA">
      <w:pPr>
        <w:numPr>
          <w:ilvl w:val="1"/>
          <w:numId w:val="3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bookmarkStart w:id="8" w:name="sub_1151"/>
      <w:r w:rsidRPr="0017569C">
        <w:rPr>
          <w:rFonts w:ascii="Times New Roman" w:hAnsi="Times New Roman"/>
          <w:sz w:val="20"/>
          <w:szCs w:val="20"/>
        </w:rPr>
        <w:t>Стороны при исполнении Контракта соблюдают следующий порядок уведомления друг друга:</w:t>
      </w:r>
    </w:p>
    <w:p w:rsidR="00CD0266" w:rsidRPr="0017569C" w:rsidRDefault="00CD0266" w:rsidP="00784DBA">
      <w:pPr>
        <w:numPr>
          <w:ilvl w:val="2"/>
          <w:numId w:val="3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17569C">
        <w:rPr>
          <w:rFonts w:ascii="Times New Roman" w:hAnsi="Times New Roman"/>
          <w:sz w:val="20"/>
          <w:szCs w:val="20"/>
        </w:rPr>
        <w:t>Любое уведомление, которое одна Сторона направляет другой Стороне в соответствии с Контрактом, высылается в форме почтовой корреспонденции и/или электронного сообщения по электронной почте по адресу другой Стороны с подтверждением о получении.</w:t>
      </w:r>
    </w:p>
    <w:p w:rsidR="00CD0266" w:rsidRPr="0017569C" w:rsidRDefault="00CD0266" w:rsidP="00784DBA">
      <w:pPr>
        <w:numPr>
          <w:ilvl w:val="2"/>
          <w:numId w:val="3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proofErr w:type="gramStart"/>
      <w:r w:rsidRPr="0017569C">
        <w:rPr>
          <w:rFonts w:ascii="Times New Roman" w:hAnsi="Times New Roman"/>
          <w:sz w:val="20"/>
          <w:szCs w:val="20"/>
        </w:rPr>
        <w:t xml:space="preserve">Обмен сообщениями, извещениями производится Сторонами путем направления соответствующего документа по факсу или электронной почте, указанным в </w:t>
      </w:r>
      <w:r w:rsidR="00633EDD">
        <w:rPr>
          <w:rFonts w:ascii="Times New Roman" w:hAnsi="Times New Roman"/>
          <w:sz w:val="20"/>
          <w:szCs w:val="20"/>
        </w:rPr>
        <w:t>Информационной карте ЕАТ (сформированной на ЕАТ)</w:t>
      </w:r>
      <w:r w:rsidRPr="0017569C">
        <w:rPr>
          <w:rFonts w:ascii="Times New Roman" w:hAnsi="Times New Roman"/>
          <w:sz w:val="20"/>
          <w:szCs w:val="20"/>
        </w:rPr>
        <w:t>, с обязательным сообщением лицом, получившим направленный по факсу или электронной почте документ, лицу, его направившему, регистрационного номера поступившего документа и данных лица, получившего документ.</w:t>
      </w:r>
      <w:proofErr w:type="gramEnd"/>
    </w:p>
    <w:p w:rsidR="00CD0266" w:rsidRPr="0017569C" w:rsidRDefault="00CD0266" w:rsidP="00784DB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7569C">
        <w:rPr>
          <w:rFonts w:ascii="Times New Roman" w:hAnsi="Times New Roman"/>
          <w:sz w:val="20"/>
          <w:szCs w:val="20"/>
        </w:rPr>
        <w:t>Сторона, направившая документ по факсу или электронной почте, обязана незамедлительно направить другой Стороне подлинник направленного по факсу или электронной почте документа. Подлинники документов направляются заказным письмом с уведомлением о вручении либо нарочным.</w:t>
      </w:r>
    </w:p>
    <w:p w:rsidR="00CD0266" w:rsidRPr="0017569C" w:rsidRDefault="00CD0266" w:rsidP="00784DBA">
      <w:pPr>
        <w:numPr>
          <w:ilvl w:val="2"/>
          <w:numId w:val="3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17569C">
        <w:rPr>
          <w:rFonts w:ascii="Times New Roman" w:hAnsi="Times New Roman"/>
          <w:sz w:val="20"/>
          <w:szCs w:val="20"/>
        </w:rPr>
        <w:t>Уведомление считается доставленным в случае получения подтверждения о получении или через 30 дней с момента отправки.</w:t>
      </w:r>
    </w:p>
    <w:bookmarkEnd w:id="8"/>
    <w:p w:rsidR="00420DD5" w:rsidRPr="0017569C" w:rsidRDefault="00420DD5" w:rsidP="00784DBA">
      <w:pPr>
        <w:numPr>
          <w:ilvl w:val="0"/>
          <w:numId w:val="3"/>
        </w:num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eastAsia="Calibri" w:hAnsi="Times New Roman"/>
          <w:b/>
          <w:bCs/>
          <w:sz w:val="20"/>
          <w:szCs w:val="20"/>
          <w:lang w:eastAsia="en-US"/>
        </w:rPr>
      </w:pPr>
      <w:r w:rsidRPr="0017569C">
        <w:rPr>
          <w:rFonts w:ascii="Times New Roman" w:eastAsia="Calibri" w:hAnsi="Times New Roman"/>
          <w:b/>
          <w:sz w:val="20"/>
          <w:szCs w:val="20"/>
          <w:lang w:eastAsia="en-US"/>
        </w:rPr>
        <w:t>ЗАКЛЮЧИТЕЛЬНЫЕ</w:t>
      </w:r>
      <w:r w:rsidRPr="0017569C">
        <w:rPr>
          <w:rFonts w:ascii="Times New Roman" w:eastAsia="Calibri" w:hAnsi="Times New Roman"/>
          <w:b/>
          <w:bCs/>
          <w:sz w:val="20"/>
          <w:szCs w:val="20"/>
          <w:lang w:eastAsia="en-US"/>
        </w:rPr>
        <w:t xml:space="preserve"> ПОЛОЖЕНИЯ</w:t>
      </w:r>
      <w:r w:rsidRPr="0017569C">
        <w:rPr>
          <w:rFonts w:ascii="Times New Roman" w:eastAsia="Calibri" w:hAnsi="Times New Roman"/>
          <w:b/>
          <w:bCs/>
          <w:sz w:val="20"/>
          <w:szCs w:val="20"/>
          <w:vertAlign w:val="superscript"/>
          <w:lang w:eastAsia="en-US"/>
        </w:rPr>
        <w:t> </w:t>
      </w:r>
    </w:p>
    <w:p w:rsidR="00420DD5" w:rsidRPr="0017569C" w:rsidRDefault="00420DD5" w:rsidP="00784DBA">
      <w:pPr>
        <w:numPr>
          <w:ilvl w:val="1"/>
          <w:numId w:val="3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bookmarkStart w:id="9" w:name="sub_1171"/>
      <w:r w:rsidRPr="0017569C">
        <w:rPr>
          <w:rFonts w:ascii="Times New Roman" w:eastAsia="Calibri" w:hAnsi="Times New Roman"/>
          <w:sz w:val="20"/>
          <w:szCs w:val="20"/>
          <w:lang w:eastAsia="en-US"/>
        </w:rPr>
        <w:t>Во всем, что не предусмотрено Контрактом, Стороны руководствуются законодательством Российской Федерации.</w:t>
      </w:r>
    </w:p>
    <w:p w:rsidR="00420DD5" w:rsidRPr="0017569C" w:rsidRDefault="00420DD5" w:rsidP="00784DBA">
      <w:pPr>
        <w:numPr>
          <w:ilvl w:val="1"/>
          <w:numId w:val="3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bookmarkStart w:id="10" w:name="sub_1173"/>
      <w:bookmarkEnd w:id="9"/>
      <w:r w:rsidRPr="0017569C">
        <w:rPr>
          <w:rFonts w:ascii="Times New Roman" w:eastAsia="Calibri" w:hAnsi="Times New Roman"/>
          <w:sz w:val="20"/>
          <w:szCs w:val="20"/>
          <w:lang w:eastAsia="en-US"/>
        </w:rPr>
        <w:t>Все споры и разногласия в связи с исполнением Контракта разрешаются путем переговоров. Если по результатам переговоров Стороны не приходят к согласию, дело передается на рассмотрение в Арбитражный суд Иркутской области.</w:t>
      </w:r>
    </w:p>
    <w:p w:rsidR="00420DD5" w:rsidRPr="0017569C" w:rsidRDefault="00420DD5" w:rsidP="00784DBA">
      <w:pPr>
        <w:numPr>
          <w:ilvl w:val="1"/>
          <w:numId w:val="3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bookmarkStart w:id="11" w:name="sub_11741"/>
      <w:bookmarkEnd w:id="10"/>
      <w:r w:rsidRPr="0017569C">
        <w:rPr>
          <w:rFonts w:ascii="Times New Roman" w:eastAsia="Calibri" w:hAnsi="Times New Roman"/>
          <w:sz w:val="20"/>
          <w:szCs w:val="20"/>
          <w:lang w:eastAsia="en-US"/>
        </w:rPr>
        <w:t xml:space="preserve">Контракт </w:t>
      </w:r>
      <w:proofErr w:type="gramStart"/>
      <w:r w:rsidRPr="0017569C">
        <w:rPr>
          <w:rFonts w:ascii="Times New Roman" w:eastAsia="Calibri" w:hAnsi="Times New Roman"/>
          <w:sz w:val="20"/>
          <w:szCs w:val="20"/>
          <w:lang w:eastAsia="en-US"/>
        </w:rPr>
        <w:t>составлен</w:t>
      </w:r>
      <w:proofErr w:type="gramEnd"/>
      <w:r w:rsidRPr="0017569C">
        <w:rPr>
          <w:rFonts w:ascii="Times New Roman" w:eastAsia="Calibri" w:hAnsi="Times New Roman"/>
          <w:sz w:val="20"/>
          <w:szCs w:val="20"/>
          <w:lang w:eastAsia="en-US"/>
        </w:rPr>
        <w:t xml:space="preserve"> в форме электронного документа</w:t>
      </w:r>
      <w:r w:rsidR="00633EDD">
        <w:rPr>
          <w:rFonts w:ascii="Times New Roman" w:eastAsia="Calibri" w:hAnsi="Times New Roman"/>
          <w:sz w:val="20"/>
          <w:szCs w:val="20"/>
          <w:lang w:eastAsia="en-US"/>
        </w:rPr>
        <w:t xml:space="preserve"> с приложением Информационной карты ЕАТ</w:t>
      </w:r>
      <w:r w:rsidRPr="0017569C">
        <w:rPr>
          <w:rFonts w:ascii="Times New Roman" w:eastAsia="Calibri" w:hAnsi="Times New Roman"/>
          <w:sz w:val="20"/>
          <w:szCs w:val="20"/>
          <w:lang w:eastAsia="en-US"/>
        </w:rPr>
        <w:t xml:space="preserve">, подписанного усиленными </w:t>
      </w:r>
      <w:hyperlink r:id="rId9" w:history="1">
        <w:r w:rsidRPr="0017569C">
          <w:rPr>
            <w:rFonts w:ascii="Times New Roman" w:eastAsia="Calibri" w:hAnsi="Times New Roman"/>
            <w:sz w:val="20"/>
            <w:szCs w:val="20"/>
            <w:lang w:eastAsia="en-US"/>
          </w:rPr>
          <w:t>электронными подписями</w:t>
        </w:r>
      </w:hyperlink>
      <w:r w:rsidRPr="0017569C">
        <w:rPr>
          <w:rFonts w:ascii="Times New Roman" w:eastAsia="Calibri" w:hAnsi="Times New Roman"/>
          <w:sz w:val="20"/>
          <w:szCs w:val="20"/>
          <w:lang w:eastAsia="en-US"/>
        </w:rPr>
        <w:t xml:space="preserve"> Сторон.</w:t>
      </w:r>
    </w:p>
    <w:p w:rsidR="00420DD5" w:rsidRPr="0017569C" w:rsidRDefault="00420DD5" w:rsidP="00784DBA">
      <w:pPr>
        <w:numPr>
          <w:ilvl w:val="1"/>
          <w:numId w:val="3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bookmarkStart w:id="12" w:name="sub_1175"/>
      <w:bookmarkEnd w:id="11"/>
      <w:r w:rsidRPr="0017569C">
        <w:rPr>
          <w:rFonts w:ascii="Times New Roman" w:eastAsia="Calibri" w:hAnsi="Times New Roman"/>
          <w:sz w:val="20"/>
          <w:szCs w:val="20"/>
          <w:lang w:eastAsia="en-US"/>
        </w:rPr>
        <w:t>Приложения к Контракту являются его неотъемлемой частью.</w:t>
      </w:r>
    </w:p>
    <w:bookmarkEnd w:id="12"/>
    <w:p w:rsidR="00420DD5" w:rsidRPr="0017569C" w:rsidRDefault="00420DD5" w:rsidP="00784D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17569C">
        <w:rPr>
          <w:rFonts w:ascii="Times New Roman" w:eastAsia="Calibri" w:hAnsi="Times New Roman"/>
          <w:sz w:val="20"/>
          <w:szCs w:val="20"/>
          <w:lang w:eastAsia="en-US"/>
        </w:rPr>
        <w:t>Приложения к Контракту:</w:t>
      </w:r>
    </w:p>
    <w:p w:rsidR="004B54EF" w:rsidRPr="0017569C" w:rsidRDefault="009209E0" w:rsidP="00784DB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  <w:hyperlink w:anchor="sub_10000" w:history="1">
        <w:r w:rsidR="00420DD5" w:rsidRPr="0017569C">
          <w:rPr>
            <w:rFonts w:ascii="Times New Roman" w:eastAsia="Calibri" w:hAnsi="Times New Roman"/>
            <w:sz w:val="20"/>
            <w:szCs w:val="20"/>
            <w:lang w:eastAsia="en-US"/>
          </w:rPr>
          <w:t>Приложение № 1</w:t>
        </w:r>
      </w:hyperlink>
      <w:r w:rsidR="00CD0266" w:rsidRPr="0017569C">
        <w:rPr>
          <w:rFonts w:ascii="Times New Roman" w:eastAsia="Calibri" w:hAnsi="Times New Roman"/>
          <w:sz w:val="20"/>
          <w:szCs w:val="20"/>
          <w:lang w:eastAsia="en-US"/>
        </w:rPr>
        <w:t xml:space="preserve"> </w:t>
      </w:r>
      <w:r w:rsidR="002B0101">
        <w:rPr>
          <w:rFonts w:ascii="Times New Roman" w:eastAsia="Calibri" w:hAnsi="Times New Roman"/>
          <w:sz w:val="20"/>
          <w:szCs w:val="20"/>
          <w:lang w:eastAsia="en-US"/>
        </w:rPr>
        <w:t>–</w:t>
      </w:r>
      <w:r w:rsidR="00CD0266" w:rsidRPr="0017569C">
        <w:rPr>
          <w:rFonts w:ascii="Times New Roman" w:eastAsia="Calibri" w:hAnsi="Times New Roman"/>
          <w:sz w:val="20"/>
          <w:szCs w:val="20"/>
          <w:lang w:eastAsia="en-US"/>
        </w:rPr>
        <w:t xml:space="preserve"> </w:t>
      </w:r>
      <w:r w:rsidR="007A0E5D">
        <w:rPr>
          <w:rFonts w:ascii="Times New Roman" w:eastAsia="Calibri" w:hAnsi="Times New Roman"/>
          <w:sz w:val="20"/>
          <w:szCs w:val="20"/>
          <w:lang w:eastAsia="en-US"/>
        </w:rPr>
        <w:t>Техническое задание</w:t>
      </w:r>
      <w:r w:rsidR="004B54EF" w:rsidRPr="0017569C">
        <w:rPr>
          <w:rFonts w:ascii="Times New Roman" w:eastAsia="Calibri" w:hAnsi="Times New Roman"/>
          <w:sz w:val="20"/>
          <w:szCs w:val="20"/>
          <w:lang w:eastAsia="en-US"/>
        </w:rPr>
        <w:t>,</w:t>
      </w:r>
    </w:p>
    <w:p w:rsidR="00CD0266" w:rsidRPr="0017569C" w:rsidRDefault="002E1EBD" w:rsidP="00784DBA">
      <w:pPr>
        <w:numPr>
          <w:ilvl w:val="0"/>
          <w:numId w:val="3"/>
        </w:num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17569C">
        <w:rPr>
          <w:rFonts w:ascii="Times New Roman" w:hAnsi="Times New Roman"/>
          <w:b/>
          <w:sz w:val="20"/>
          <w:szCs w:val="20"/>
        </w:rPr>
        <w:t xml:space="preserve">АДРЕСА И </w:t>
      </w:r>
      <w:r w:rsidR="00420DD5" w:rsidRPr="0017569C">
        <w:rPr>
          <w:rFonts w:ascii="Times New Roman" w:hAnsi="Times New Roman"/>
          <w:b/>
          <w:sz w:val="20"/>
          <w:szCs w:val="20"/>
        </w:rPr>
        <w:t>РЕКВИЗИТЫ СТОРОН</w:t>
      </w:r>
    </w:p>
    <w:p w:rsidR="002E1EBD" w:rsidRPr="0017569C" w:rsidRDefault="002E1EBD" w:rsidP="004B54EF">
      <w:pPr>
        <w:numPr>
          <w:ilvl w:val="1"/>
          <w:numId w:val="3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b/>
          <w:sz w:val="20"/>
          <w:szCs w:val="20"/>
        </w:rPr>
      </w:pPr>
      <w:r w:rsidRPr="0017569C">
        <w:rPr>
          <w:rFonts w:ascii="Times New Roman" w:hAnsi="Times New Roman"/>
          <w:b/>
          <w:sz w:val="20"/>
          <w:szCs w:val="20"/>
        </w:rPr>
        <w:t>ЗАКАЗЧИК:</w:t>
      </w:r>
    </w:p>
    <w:p w:rsidR="002E1EBD" w:rsidRPr="0017569C" w:rsidRDefault="002E1EBD" w:rsidP="002E1EBD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17569C">
        <w:rPr>
          <w:rFonts w:ascii="Times New Roman" w:hAnsi="Times New Roman"/>
          <w:b/>
          <w:sz w:val="20"/>
          <w:szCs w:val="20"/>
        </w:rPr>
        <w:t>ФГБУЗ ЦМСЧ № 28 ФМБА России</w:t>
      </w:r>
    </w:p>
    <w:p w:rsidR="007A0E5D" w:rsidRDefault="007A0E5D" w:rsidP="00AD09AF">
      <w:pPr>
        <w:spacing w:after="0" w:line="240" w:lineRule="auto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t xml:space="preserve">Информация указана в </w:t>
      </w:r>
      <w:r w:rsidR="00633EDD">
        <w:rPr>
          <w:rFonts w:ascii="Times New Roman" w:hAnsi="Times New Roman"/>
          <w:color w:val="FF0000"/>
        </w:rPr>
        <w:t>Информационной карте ЕАТ</w:t>
      </w:r>
      <w:r>
        <w:rPr>
          <w:rFonts w:ascii="Times New Roman" w:hAnsi="Times New Roman"/>
          <w:color w:val="FF0000"/>
        </w:rPr>
        <w:t>, сформированно</w:t>
      </w:r>
      <w:r w:rsidR="00633EDD">
        <w:rPr>
          <w:rFonts w:ascii="Times New Roman" w:hAnsi="Times New Roman"/>
          <w:color w:val="FF0000"/>
        </w:rPr>
        <w:t>й</w:t>
      </w:r>
      <w:r>
        <w:rPr>
          <w:rFonts w:ascii="Times New Roman" w:hAnsi="Times New Roman"/>
          <w:color w:val="FF0000"/>
        </w:rPr>
        <w:t xml:space="preserve"> с использованием </w:t>
      </w:r>
      <w:r w:rsidR="00633EDD">
        <w:rPr>
          <w:rFonts w:ascii="Times New Roman" w:hAnsi="Times New Roman"/>
          <w:color w:val="FF0000"/>
        </w:rPr>
        <w:t>ЕАТ</w:t>
      </w:r>
    </w:p>
    <w:p w:rsidR="002E1EBD" w:rsidRPr="0017569C" w:rsidRDefault="004B54EF" w:rsidP="004B54EF">
      <w:pPr>
        <w:numPr>
          <w:ilvl w:val="1"/>
          <w:numId w:val="3"/>
        </w:numPr>
        <w:shd w:val="clear" w:color="auto" w:fill="FFFFFF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/>
          <w:b/>
          <w:sz w:val="20"/>
          <w:szCs w:val="20"/>
        </w:rPr>
      </w:pPr>
      <w:r w:rsidRPr="0017569C">
        <w:rPr>
          <w:rFonts w:ascii="Times New Roman" w:hAnsi="Times New Roman"/>
          <w:b/>
          <w:sz w:val="20"/>
          <w:szCs w:val="20"/>
        </w:rPr>
        <w:t>Подрядчик</w:t>
      </w:r>
      <w:r w:rsidR="002E1EBD" w:rsidRPr="0017569C">
        <w:rPr>
          <w:rFonts w:ascii="Times New Roman" w:hAnsi="Times New Roman"/>
          <w:b/>
          <w:sz w:val="20"/>
          <w:szCs w:val="20"/>
        </w:rPr>
        <w:t>:</w:t>
      </w:r>
    </w:p>
    <w:p w:rsidR="002E1EBD" w:rsidRPr="0017569C" w:rsidRDefault="002E1EBD" w:rsidP="002E1EBD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17569C">
        <w:rPr>
          <w:rFonts w:ascii="Times New Roman" w:hAnsi="Times New Roman"/>
          <w:b/>
          <w:sz w:val="20"/>
          <w:szCs w:val="20"/>
        </w:rPr>
        <w:t>__________________________</w:t>
      </w:r>
    </w:p>
    <w:p w:rsidR="002B0101" w:rsidRPr="0017569C" w:rsidRDefault="00633EDD" w:rsidP="002E1EBD">
      <w:pPr>
        <w:shd w:val="clear" w:color="auto" w:fill="FFFFFF"/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33EDD">
        <w:rPr>
          <w:rFonts w:ascii="Times New Roman" w:hAnsi="Times New Roman"/>
          <w:color w:val="FF0000"/>
        </w:rPr>
        <w:t>Информация указана в Информационной карте ЕАТ, сформированной с использованием ЕАТ</w:t>
      </w:r>
    </w:p>
    <w:p w:rsidR="00420DD5" w:rsidRPr="0017569C" w:rsidRDefault="00420DD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A0978" w:rsidRDefault="000A0978" w:rsidP="00D15B09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  <w:sectPr w:rsidR="000A0978" w:rsidSect="00CB441C">
          <w:headerReference w:type="default" r:id="rId10"/>
          <w:footerReference w:type="default" r:id="rId11"/>
          <w:pgSz w:w="11906" w:h="16838"/>
          <w:pgMar w:top="709" w:right="1134" w:bottom="454" w:left="1134" w:header="420" w:footer="0" w:gutter="0"/>
          <w:cols w:space="708"/>
          <w:titlePg/>
          <w:docGrid w:linePitch="360"/>
        </w:sectPr>
      </w:pPr>
    </w:p>
    <w:p w:rsidR="00A169B1" w:rsidRDefault="006F23E8" w:rsidP="00D15B09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17569C">
        <w:rPr>
          <w:rFonts w:ascii="Times New Roman" w:hAnsi="Times New Roman"/>
          <w:i/>
          <w:sz w:val="20"/>
          <w:szCs w:val="20"/>
        </w:rPr>
        <w:t>Приложение № 1 к контракту №_____</w:t>
      </w:r>
      <w:r w:rsidR="00D15B09">
        <w:rPr>
          <w:rFonts w:ascii="Times New Roman" w:hAnsi="Times New Roman"/>
          <w:i/>
          <w:sz w:val="20"/>
          <w:szCs w:val="20"/>
        </w:rPr>
        <w:t>-26-ЕАТ</w:t>
      </w:r>
      <w:r w:rsidRPr="0017569C">
        <w:rPr>
          <w:rFonts w:ascii="Times New Roman" w:hAnsi="Times New Roman"/>
          <w:i/>
          <w:sz w:val="20"/>
          <w:szCs w:val="20"/>
        </w:rPr>
        <w:t xml:space="preserve"> </w:t>
      </w:r>
    </w:p>
    <w:p w:rsidR="00633EDD" w:rsidRDefault="00633EDD" w:rsidP="00D15B09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</w:p>
    <w:p w:rsidR="006F23E8" w:rsidRPr="00D15B09" w:rsidRDefault="006F23E8" w:rsidP="006F23E8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D15B09">
        <w:rPr>
          <w:rFonts w:ascii="Times New Roman" w:hAnsi="Times New Roman"/>
          <w:b/>
          <w:szCs w:val="20"/>
        </w:rPr>
        <w:t>«</w:t>
      </w:r>
      <w:r w:rsidR="00A169B1" w:rsidRPr="00D15B09">
        <w:rPr>
          <w:rFonts w:ascii="Times New Roman" w:hAnsi="Times New Roman"/>
          <w:b/>
          <w:szCs w:val="20"/>
        </w:rPr>
        <w:t>Техническое задание</w:t>
      </w:r>
      <w:r w:rsidRPr="00D15B09">
        <w:rPr>
          <w:rFonts w:ascii="Times New Roman" w:hAnsi="Times New Roman"/>
          <w:b/>
          <w:szCs w:val="20"/>
        </w:rPr>
        <w:t>»</w:t>
      </w:r>
    </w:p>
    <w:p w:rsidR="00633EDD" w:rsidRDefault="00633EDD" w:rsidP="00D16297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</w:p>
    <w:p w:rsidR="00633EDD" w:rsidRPr="00B274BE" w:rsidRDefault="000A47E0" w:rsidP="00633ED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B274BE">
        <w:rPr>
          <w:rFonts w:ascii="Times New Roman" w:hAnsi="Times New Roman"/>
          <w:b/>
          <w:sz w:val="20"/>
          <w:szCs w:val="20"/>
        </w:rPr>
        <w:t xml:space="preserve">1. </w:t>
      </w:r>
      <w:r w:rsidR="00633EDD" w:rsidRPr="00B274BE">
        <w:rPr>
          <w:rFonts w:ascii="Times New Roman" w:hAnsi="Times New Roman"/>
          <w:b/>
          <w:sz w:val="20"/>
          <w:szCs w:val="20"/>
        </w:rPr>
        <w:t>Выполнение работ включает в себя: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1134"/>
        <w:gridCol w:w="850"/>
        <w:gridCol w:w="1652"/>
        <w:gridCol w:w="1715"/>
      </w:tblGrid>
      <w:tr w:rsidR="00B274BE" w:rsidRPr="00E81BD7" w:rsidTr="00E81BD7">
        <w:tc>
          <w:tcPr>
            <w:tcW w:w="4503" w:type="dxa"/>
            <w:shd w:val="clear" w:color="auto" w:fill="auto"/>
          </w:tcPr>
          <w:p w:rsidR="00B274BE" w:rsidRPr="00E81BD7" w:rsidRDefault="00B274BE" w:rsidP="00E81BD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0"/>
              </w:rPr>
            </w:pPr>
            <w:r w:rsidRPr="00E81BD7">
              <w:rPr>
                <w:rFonts w:ascii="Times New Roman" w:hAnsi="Times New Roman"/>
                <w:b/>
                <w:sz w:val="18"/>
                <w:szCs w:val="20"/>
              </w:rPr>
              <w:t>Наименование работ</w:t>
            </w:r>
          </w:p>
        </w:tc>
        <w:tc>
          <w:tcPr>
            <w:tcW w:w="1134" w:type="dxa"/>
            <w:shd w:val="clear" w:color="auto" w:fill="auto"/>
          </w:tcPr>
          <w:p w:rsidR="00B274BE" w:rsidRPr="00E81BD7" w:rsidRDefault="00B274BE" w:rsidP="00E81BD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0"/>
              </w:rPr>
            </w:pPr>
            <w:proofErr w:type="spellStart"/>
            <w:r w:rsidRPr="00E81BD7">
              <w:rPr>
                <w:rFonts w:ascii="Times New Roman" w:hAnsi="Times New Roman"/>
                <w:b/>
                <w:sz w:val="18"/>
                <w:szCs w:val="20"/>
              </w:rPr>
              <w:t>Ед</w:t>
            </w:r>
            <w:proofErr w:type="gramStart"/>
            <w:r w:rsidRPr="00E81BD7">
              <w:rPr>
                <w:rFonts w:ascii="Times New Roman" w:hAnsi="Times New Roman"/>
                <w:b/>
                <w:sz w:val="18"/>
                <w:szCs w:val="20"/>
              </w:rPr>
              <w:t>.и</w:t>
            </w:r>
            <w:proofErr w:type="gramEnd"/>
            <w:r w:rsidRPr="00E81BD7">
              <w:rPr>
                <w:rFonts w:ascii="Times New Roman" w:hAnsi="Times New Roman"/>
                <w:b/>
                <w:sz w:val="18"/>
                <w:szCs w:val="20"/>
              </w:rPr>
              <w:t>зм</w:t>
            </w:r>
            <w:proofErr w:type="spellEnd"/>
            <w:r w:rsidRPr="00E81BD7">
              <w:rPr>
                <w:rFonts w:ascii="Times New Roman" w:hAnsi="Times New Roman"/>
                <w:b/>
                <w:sz w:val="18"/>
                <w:szCs w:val="20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B274BE" w:rsidRPr="00E81BD7" w:rsidRDefault="00B274BE" w:rsidP="00E81BD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0"/>
              </w:rPr>
            </w:pPr>
            <w:r w:rsidRPr="00E81BD7">
              <w:rPr>
                <w:rFonts w:ascii="Times New Roman" w:hAnsi="Times New Roman"/>
                <w:b/>
                <w:sz w:val="18"/>
                <w:szCs w:val="20"/>
              </w:rPr>
              <w:t>Кол-во</w:t>
            </w:r>
          </w:p>
        </w:tc>
        <w:tc>
          <w:tcPr>
            <w:tcW w:w="1652" w:type="dxa"/>
            <w:shd w:val="clear" w:color="auto" w:fill="auto"/>
          </w:tcPr>
          <w:p w:rsidR="00B274BE" w:rsidRPr="00E81BD7" w:rsidRDefault="00B274BE" w:rsidP="00E81BD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0"/>
              </w:rPr>
            </w:pPr>
            <w:r w:rsidRPr="00E81BD7">
              <w:rPr>
                <w:rFonts w:ascii="Times New Roman" w:hAnsi="Times New Roman"/>
                <w:b/>
                <w:sz w:val="18"/>
                <w:szCs w:val="20"/>
              </w:rPr>
              <w:t>Цена за ед., руб.</w:t>
            </w:r>
          </w:p>
        </w:tc>
        <w:tc>
          <w:tcPr>
            <w:tcW w:w="1715" w:type="dxa"/>
            <w:shd w:val="clear" w:color="auto" w:fill="auto"/>
          </w:tcPr>
          <w:p w:rsidR="00B274BE" w:rsidRPr="00E81BD7" w:rsidRDefault="00B274BE" w:rsidP="00E81BD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0"/>
              </w:rPr>
            </w:pPr>
            <w:r w:rsidRPr="00E81BD7">
              <w:rPr>
                <w:rFonts w:ascii="Times New Roman" w:hAnsi="Times New Roman"/>
                <w:b/>
                <w:sz w:val="18"/>
                <w:szCs w:val="20"/>
              </w:rPr>
              <w:t>Сумма, руб.</w:t>
            </w:r>
          </w:p>
        </w:tc>
      </w:tr>
      <w:tr w:rsidR="00B274BE" w:rsidRPr="00E81BD7" w:rsidTr="00E81BD7">
        <w:tc>
          <w:tcPr>
            <w:tcW w:w="4503" w:type="dxa"/>
            <w:shd w:val="clear" w:color="auto" w:fill="auto"/>
          </w:tcPr>
          <w:p w:rsidR="00B274BE" w:rsidRPr="00E81BD7" w:rsidRDefault="00B274BE" w:rsidP="00E81BD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E81BD7">
              <w:rPr>
                <w:rFonts w:ascii="Times New Roman" w:hAnsi="Times New Roman"/>
                <w:sz w:val="18"/>
                <w:szCs w:val="20"/>
              </w:rPr>
              <w:t>Демонтаж ранее установленного кондиционера</w:t>
            </w:r>
          </w:p>
        </w:tc>
        <w:tc>
          <w:tcPr>
            <w:tcW w:w="1134" w:type="dxa"/>
            <w:shd w:val="clear" w:color="auto" w:fill="auto"/>
          </w:tcPr>
          <w:p w:rsidR="00B274BE" w:rsidRPr="00E81BD7" w:rsidRDefault="00B274BE" w:rsidP="00E81BD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proofErr w:type="spellStart"/>
            <w:r w:rsidRPr="00E81BD7">
              <w:rPr>
                <w:rFonts w:ascii="Times New Roman" w:hAnsi="Times New Roman"/>
                <w:sz w:val="18"/>
                <w:szCs w:val="20"/>
              </w:rPr>
              <w:t>усл.ед</w:t>
            </w:r>
            <w:proofErr w:type="spellEnd"/>
            <w:r w:rsidRPr="00E81BD7">
              <w:rPr>
                <w:rFonts w:ascii="Times New Roman" w:hAnsi="Times New Roman"/>
                <w:sz w:val="18"/>
                <w:szCs w:val="20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B274BE" w:rsidRPr="00E81BD7" w:rsidRDefault="00B274BE" w:rsidP="00E81BD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20"/>
              </w:rPr>
            </w:pPr>
            <w:r w:rsidRPr="00E81BD7">
              <w:rPr>
                <w:rFonts w:ascii="Times New Roman" w:hAnsi="Times New Roman"/>
                <w:sz w:val="18"/>
                <w:szCs w:val="20"/>
              </w:rPr>
              <w:t>2</w:t>
            </w:r>
          </w:p>
        </w:tc>
        <w:tc>
          <w:tcPr>
            <w:tcW w:w="1652" w:type="dxa"/>
            <w:shd w:val="clear" w:color="auto" w:fill="auto"/>
          </w:tcPr>
          <w:p w:rsidR="00B274BE" w:rsidRPr="00E81BD7" w:rsidRDefault="00B274BE" w:rsidP="00E81BD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715" w:type="dxa"/>
            <w:shd w:val="clear" w:color="auto" w:fill="auto"/>
          </w:tcPr>
          <w:p w:rsidR="00B274BE" w:rsidRPr="00E81BD7" w:rsidRDefault="00B274BE" w:rsidP="00E81BD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B274BE" w:rsidRPr="00E81BD7" w:rsidTr="00E81BD7">
        <w:tc>
          <w:tcPr>
            <w:tcW w:w="4503" w:type="dxa"/>
            <w:shd w:val="clear" w:color="auto" w:fill="auto"/>
          </w:tcPr>
          <w:p w:rsidR="00B274BE" w:rsidRPr="00E81BD7" w:rsidRDefault="00B274BE" w:rsidP="00A4684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E81BD7">
              <w:rPr>
                <w:rFonts w:ascii="Times New Roman" w:hAnsi="Times New Roman"/>
                <w:sz w:val="18"/>
                <w:szCs w:val="20"/>
              </w:rPr>
              <w:t xml:space="preserve">Монтаж  сплит-системы: </w:t>
            </w:r>
            <w:r w:rsidRPr="009209E0">
              <w:rPr>
                <w:rFonts w:ascii="Times New Roman" w:hAnsi="Times New Roman"/>
                <w:sz w:val="18"/>
                <w:szCs w:val="20"/>
              </w:rPr>
              <w:t xml:space="preserve">монтаж </w:t>
            </w:r>
            <w:r w:rsidR="00A46847" w:rsidRPr="009209E0">
              <w:rPr>
                <w:rFonts w:ascii="Times New Roman" w:hAnsi="Times New Roman"/>
                <w:sz w:val="18"/>
                <w:szCs w:val="20"/>
              </w:rPr>
              <w:t>(</w:t>
            </w:r>
            <w:r w:rsidR="00D15F9A" w:rsidRPr="009209E0">
              <w:rPr>
                <w:rFonts w:ascii="Times New Roman" w:hAnsi="Times New Roman"/>
                <w:sz w:val="18"/>
                <w:szCs w:val="20"/>
              </w:rPr>
              <w:t xml:space="preserve">в </w:t>
            </w:r>
            <w:proofErr w:type="spellStart"/>
            <w:r w:rsidR="00D15F9A" w:rsidRPr="009209E0">
              <w:rPr>
                <w:rFonts w:ascii="Times New Roman" w:hAnsi="Times New Roman"/>
                <w:sz w:val="18"/>
                <w:szCs w:val="20"/>
              </w:rPr>
              <w:t>т.ч</w:t>
            </w:r>
            <w:proofErr w:type="spellEnd"/>
            <w:r w:rsidR="00D15F9A" w:rsidRPr="009209E0">
              <w:rPr>
                <w:rFonts w:ascii="Times New Roman" w:hAnsi="Times New Roman"/>
                <w:sz w:val="18"/>
                <w:szCs w:val="20"/>
              </w:rPr>
              <w:t>. более или ровно 5 метров трассы</w:t>
            </w:r>
            <w:r w:rsidR="00DA2613" w:rsidRPr="009209E0">
              <w:rPr>
                <w:rFonts w:ascii="Times New Roman" w:hAnsi="Times New Roman"/>
                <w:sz w:val="18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B274BE" w:rsidRPr="00E81BD7" w:rsidRDefault="00B274BE" w:rsidP="00E81BD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proofErr w:type="spellStart"/>
            <w:r w:rsidRPr="00E81BD7">
              <w:rPr>
                <w:rFonts w:ascii="Times New Roman" w:hAnsi="Times New Roman"/>
                <w:sz w:val="18"/>
                <w:szCs w:val="20"/>
              </w:rPr>
              <w:t>усл.ед</w:t>
            </w:r>
            <w:proofErr w:type="spellEnd"/>
            <w:r w:rsidRPr="00E81BD7">
              <w:rPr>
                <w:rFonts w:ascii="Times New Roman" w:hAnsi="Times New Roman"/>
                <w:sz w:val="18"/>
                <w:szCs w:val="20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B274BE" w:rsidRPr="00E81BD7" w:rsidRDefault="00B274BE" w:rsidP="00E81BD7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20"/>
              </w:rPr>
            </w:pPr>
            <w:r w:rsidRPr="00E81BD7">
              <w:rPr>
                <w:rFonts w:ascii="Times New Roman" w:hAnsi="Times New Roman"/>
                <w:sz w:val="18"/>
                <w:szCs w:val="20"/>
              </w:rPr>
              <w:t>2</w:t>
            </w:r>
          </w:p>
        </w:tc>
        <w:tc>
          <w:tcPr>
            <w:tcW w:w="1652" w:type="dxa"/>
            <w:shd w:val="clear" w:color="auto" w:fill="auto"/>
          </w:tcPr>
          <w:p w:rsidR="00B274BE" w:rsidRPr="00E81BD7" w:rsidRDefault="00B274BE" w:rsidP="00E81BD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715" w:type="dxa"/>
            <w:shd w:val="clear" w:color="auto" w:fill="auto"/>
          </w:tcPr>
          <w:p w:rsidR="00B274BE" w:rsidRPr="00E81BD7" w:rsidRDefault="00B274BE" w:rsidP="00E81BD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B274BE" w:rsidRPr="00E81BD7" w:rsidTr="00E81BD7">
        <w:tc>
          <w:tcPr>
            <w:tcW w:w="8139" w:type="dxa"/>
            <w:gridSpan w:val="4"/>
            <w:shd w:val="clear" w:color="auto" w:fill="auto"/>
          </w:tcPr>
          <w:p w:rsidR="00B274BE" w:rsidRPr="00E81BD7" w:rsidRDefault="00B274BE" w:rsidP="00E81BD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E81BD7">
              <w:rPr>
                <w:rFonts w:ascii="Times New Roman" w:hAnsi="Times New Roman"/>
                <w:b/>
                <w:sz w:val="18"/>
                <w:szCs w:val="20"/>
              </w:rPr>
              <w:t>Итого:</w:t>
            </w:r>
          </w:p>
        </w:tc>
        <w:tc>
          <w:tcPr>
            <w:tcW w:w="1715" w:type="dxa"/>
            <w:shd w:val="clear" w:color="auto" w:fill="auto"/>
          </w:tcPr>
          <w:p w:rsidR="00B274BE" w:rsidRPr="00E81BD7" w:rsidRDefault="00B274BE" w:rsidP="00E81BD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</w:tbl>
    <w:p w:rsidR="000A47E0" w:rsidRDefault="000A47E0" w:rsidP="00633ED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33EDD" w:rsidRPr="00B274BE" w:rsidRDefault="00B274BE" w:rsidP="00633ED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B274BE">
        <w:rPr>
          <w:rFonts w:ascii="Times New Roman" w:hAnsi="Times New Roman"/>
          <w:b/>
          <w:sz w:val="20"/>
          <w:szCs w:val="20"/>
        </w:rPr>
        <w:t>2</w:t>
      </w:r>
      <w:r w:rsidR="00633EDD" w:rsidRPr="00B274BE">
        <w:rPr>
          <w:rFonts w:ascii="Times New Roman" w:hAnsi="Times New Roman"/>
          <w:b/>
          <w:sz w:val="20"/>
          <w:szCs w:val="20"/>
        </w:rPr>
        <w:t>. Требования к товару, используемого при выполнении работ: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18"/>
        <w:gridCol w:w="1611"/>
        <w:gridCol w:w="567"/>
        <w:gridCol w:w="567"/>
        <w:gridCol w:w="1134"/>
        <w:gridCol w:w="957"/>
      </w:tblGrid>
      <w:tr w:rsidR="000A0978" w:rsidRPr="00E81BD7" w:rsidTr="00E81BD7">
        <w:tc>
          <w:tcPr>
            <w:tcW w:w="5018" w:type="dxa"/>
            <w:shd w:val="clear" w:color="auto" w:fill="auto"/>
          </w:tcPr>
          <w:p w:rsidR="00B274BE" w:rsidRPr="00E81BD7" w:rsidRDefault="00B274BE" w:rsidP="00E81BD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0"/>
              </w:rPr>
            </w:pPr>
            <w:r w:rsidRPr="00E81BD7">
              <w:rPr>
                <w:rFonts w:ascii="Times New Roman" w:hAnsi="Times New Roman"/>
                <w:b/>
                <w:sz w:val="18"/>
                <w:szCs w:val="20"/>
              </w:rPr>
              <w:t>Наименование, характеристики товара</w:t>
            </w:r>
          </w:p>
        </w:tc>
        <w:tc>
          <w:tcPr>
            <w:tcW w:w="1611" w:type="dxa"/>
            <w:shd w:val="clear" w:color="auto" w:fill="auto"/>
          </w:tcPr>
          <w:p w:rsidR="00B274BE" w:rsidRPr="00E81BD7" w:rsidRDefault="000A0978" w:rsidP="00E81BD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0"/>
              </w:rPr>
            </w:pPr>
            <w:r w:rsidRPr="00E81BD7">
              <w:rPr>
                <w:rFonts w:ascii="Times New Roman" w:hAnsi="Times New Roman"/>
                <w:b/>
                <w:sz w:val="18"/>
                <w:szCs w:val="20"/>
              </w:rPr>
              <w:t>Адрес</w:t>
            </w:r>
            <w:r w:rsidR="00B274BE" w:rsidRPr="00E81BD7">
              <w:rPr>
                <w:rFonts w:ascii="Times New Roman" w:hAnsi="Times New Roman"/>
                <w:b/>
                <w:sz w:val="18"/>
                <w:szCs w:val="20"/>
              </w:rPr>
              <w:t xml:space="preserve"> монтажа</w:t>
            </w:r>
          </w:p>
        </w:tc>
        <w:tc>
          <w:tcPr>
            <w:tcW w:w="567" w:type="dxa"/>
            <w:shd w:val="clear" w:color="auto" w:fill="auto"/>
          </w:tcPr>
          <w:p w:rsidR="00B274BE" w:rsidRPr="00E81BD7" w:rsidRDefault="00B274BE" w:rsidP="00E81BD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0"/>
              </w:rPr>
            </w:pPr>
            <w:proofErr w:type="spellStart"/>
            <w:r w:rsidRPr="00E81BD7">
              <w:rPr>
                <w:rFonts w:ascii="Times New Roman" w:hAnsi="Times New Roman"/>
                <w:b/>
                <w:sz w:val="18"/>
                <w:szCs w:val="20"/>
              </w:rPr>
              <w:t>Ед</w:t>
            </w:r>
            <w:proofErr w:type="gramStart"/>
            <w:r w:rsidRPr="00E81BD7">
              <w:rPr>
                <w:rFonts w:ascii="Times New Roman" w:hAnsi="Times New Roman"/>
                <w:b/>
                <w:sz w:val="18"/>
                <w:szCs w:val="20"/>
              </w:rPr>
              <w:t>.и</w:t>
            </w:r>
            <w:proofErr w:type="gramEnd"/>
            <w:r w:rsidRPr="00E81BD7">
              <w:rPr>
                <w:rFonts w:ascii="Times New Roman" w:hAnsi="Times New Roman"/>
                <w:b/>
                <w:sz w:val="18"/>
                <w:szCs w:val="20"/>
              </w:rPr>
              <w:t>зм</w:t>
            </w:r>
            <w:proofErr w:type="spellEnd"/>
            <w:r w:rsidRPr="00E81BD7">
              <w:rPr>
                <w:rFonts w:ascii="Times New Roman" w:hAnsi="Times New Roman"/>
                <w:b/>
                <w:sz w:val="18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B274BE" w:rsidRPr="00E81BD7" w:rsidRDefault="00B274BE" w:rsidP="00E81BD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0"/>
              </w:rPr>
            </w:pPr>
            <w:r w:rsidRPr="00E81BD7">
              <w:rPr>
                <w:rFonts w:ascii="Times New Roman" w:hAnsi="Times New Roman"/>
                <w:b/>
                <w:sz w:val="18"/>
                <w:szCs w:val="20"/>
              </w:rPr>
              <w:t>Кол-во</w:t>
            </w:r>
          </w:p>
        </w:tc>
        <w:tc>
          <w:tcPr>
            <w:tcW w:w="1134" w:type="dxa"/>
            <w:shd w:val="clear" w:color="auto" w:fill="auto"/>
          </w:tcPr>
          <w:p w:rsidR="00B274BE" w:rsidRPr="00E81BD7" w:rsidRDefault="00B274BE" w:rsidP="00E81BD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0"/>
              </w:rPr>
            </w:pPr>
            <w:r w:rsidRPr="00E81BD7">
              <w:rPr>
                <w:rFonts w:ascii="Times New Roman" w:hAnsi="Times New Roman"/>
                <w:b/>
                <w:sz w:val="18"/>
                <w:szCs w:val="20"/>
              </w:rPr>
              <w:t>Цена за ед., руб.</w:t>
            </w:r>
          </w:p>
        </w:tc>
        <w:tc>
          <w:tcPr>
            <w:tcW w:w="957" w:type="dxa"/>
            <w:shd w:val="clear" w:color="auto" w:fill="auto"/>
          </w:tcPr>
          <w:p w:rsidR="00B274BE" w:rsidRPr="00E81BD7" w:rsidRDefault="00B274BE" w:rsidP="00E81BD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20"/>
              </w:rPr>
            </w:pPr>
            <w:r w:rsidRPr="00E81BD7">
              <w:rPr>
                <w:rFonts w:ascii="Times New Roman" w:hAnsi="Times New Roman"/>
                <w:b/>
                <w:sz w:val="18"/>
                <w:szCs w:val="20"/>
              </w:rPr>
              <w:t>Сумма, руб.</w:t>
            </w:r>
          </w:p>
        </w:tc>
      </w:tr>
      <w:tr w:rsidR="000A0978" w:rsidRPr="00E81BD7" w:rsidTr="00E81BD7">
        <w:tc>
          <w:tcPr>
            <w:tcW w:w="5018" w:type="dxa"/>
            <w:shd w:val="clear" w:color="auto" w:fill="auto"/>
          </w:tcPr>
          <w:p w:rsidR="000A0978" w:rsidRPr="00E81BD7" w:rsidRDefault="00B812C8" w:rsidP="00E81BD7">
            <w:pPr>
              <w:tabs>
                <w:tab w:val="left" w:pos="1908"/>
                <w:tab w:val="left" w:pos="3610"/>
              </w:tabs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lang w:eastAsia="zh-CN"/>
              </w:rPr>
              <w:t>Сплит-система</w:t>
            </w:r>
            <w:r w:rsidR="000A0978" w:rsidRPr="00E81BD7">
              <w:rPr>
                <w:rFonts w:ascii="Times New Roman" w:hAnsi="Times New Roman"/>
                <w:b/>
                <w:bCs/>
                <w:sz w:val="18"/>
                <w:lang w:eastAsia="zh-CN"/>
              </w:rPr>
              <w:t xml:space="preserve"> </w:t>
            </w:r>
            <w:proofErr w:type="spellStart"/>
            <w:r w:rsidR="000A0978" w:rsidRPr="00E81BD7">
              <w:rPr>
                <w:rFonts w:ascii="Times New Roman" w:hAnsi="Times New Roman"/>
                <w:b/>
                <w:bCs/>
                <w:color w:val="000000"/>
                <w:sz w:val="18"/>
                <w:lang w:val="en-US" w:eastAsia="zh-CN"/>
              </w:rPr>
              <w:t>Midea</w:t>
            </w:r>
            <w:proofErr w:type="spellEnd"/>
            <w:r w:rsidR="000A0978" w:rsidRPr="00E81BD7">
              <w:rPr>
                <w:rFonts w:ascii="Times New Roman" w:hAnsi="Times New Roman"/>
                <w:b/>
                <w:bCs/>
                <w:color w:val="000000"/>
                <w:sz w:val="18"/>
                <w:lang w:eastAsia="zh-CN"/>
              </w:rPr>
              <w:t xml:space="preserve"> </w:t>
            </w:r>
            <w:r w:rsidR="000A0978" w:rsidRPr="00E81BD7">
              <w:rPr>
                <w:rFonts w:ascii="Times New Roman" w:hAnsi="Times New Roman"/>
                <w:b/>
                <w:bCs/>
                <w:color w:val="000000"/>
                <w:sz w:val="18"/>
                <w:lang w:val="en-US" w:eastAsia="zh-CN"/>
              </w:rPr>
              <w:t>Easy</w:t>
            </w:r>
            <w:r w:rsidR="000A0978" w:rsidRPr="00E81BD7">
              <w:rPr>
                <w:rFonts w:ascii="Times New Roman" w:hAnsi="Times New Roman"/>
                <w:b/>
                <w:bCs/>
                <w:color w:val="000000"/>
                <w:sz w:val="18"/>
                <w:lang w:eastAsia="zh-CN"/>
              </w:rPr>
              <w:t xml:space="preserve"> </w:t>
            </w:r>
            <w:r w:rsidR="000A0978" w:rsidRPr="00E81BD7">
              <w:rPr>
                <w:rFonts w:ascii="Times New Roman" w:hAnsi="Times New Roman"/>
                <w:b/>
                <w:bCs/>
                <w:color w:val="000000"/>
                <w:sz w:val="18"/>
                <w:lang w:val="en-US"/>
              </w:rPr>
              <w:t>MSES</w:t>
            </w:r>
            <w:r w:rsidR="000A0978" w:rsidRPr="00E81BD7">
              <w:rPr>
                <w:rFonts w:ascii="Times New Roman" w:hAnsi="Times New Roman"/>
                <w:b/>
                <w:bCs/>
                <w:color w:val="000000"/>
                <w:sz w:val="18"/>
              </w:rPr>
              <w:t>1-12</w:t>
            </w:r>
            <w:r w:rsidR="000A0978" w:rsidRPr="00E81BD7">
              <w:rPr>
                <w:rFonts w:ascii="Times New Roman" w:hAnsi="Times New Roman"/>
                <w:b/>
                <w:bCs/>
                <w:color w:val="000000"/>
                <w:sz w:val="18"/>
                <w:lang w:val="en-US"/>
              </w:rPr>
              <w:t>HRN</w:t>
            </w:r>
            <w:r w:rsidR="000A0978" w:rsidRPr="00E81BD7">
              <w:rPr>
                <w:rFonts w:ascii="Times New Roman" w:hAnsi="Times New Roman"/>
                <w:b/>
                <w:bCs/>
                <w:color w:val="000000"/>
                <w:sz w:val="18"/>
              </w:rPr>
              <w:t>8</w:t>
            </w:r>
            <w:r w:rsidR="000A0978" w:rsidRPr="00E81BD7">
              <w:rPr>
                <w:rFonts w:ascii="Times New Roman" w:hAnsi="Times New Roman"/>
                <w:b/>
                <w:bCs/>
                <w:color w:val="000000"/>
                <w:sz w:val="18"/>
                <w:lang w:val="en-US"/>
              </w:rPr>
              <w:t>G</w:t>
            </w:r>
            <w:r w:rsidR="000A0978" w:rsidRPr="00E81BD7">
              <w:rPr>
                <w:rFonts w:ascii="Times New Roman" w:hAnsi="Times New Roman"/>
                <w:b/>
                <w:bCs/>
                <w:color w:val="000000"/>
                <w:sz w:val="18"/>
              </w:rPr>
              <w:t>1/</w:t>
            </w:r>
            <w:r w:rsidR="000A0978" w:rsidRPr="00E81BD7">
              <w:rPr>
                <w:rFonts w:ascii="Times New Roman" w:hAnsi="Times New Roman"/>
                <w:b/>
                <w:bCs/>
                <w:color w:val="000000"/>
                <w:sz w:val="18"/>
                <w:lang w:val="en-US"/>
              </w:rPr>
              <w:t>MOES</w:t>
            </w:r>
            <w:r w:rsidR="000A0978" w:rsidRPr="00E81BD7">
              <w:rPr>
                <w:rFonts w:ascii="Times New Roman" w:hAnsi="Times New Roman"/>
                <w:b/>
                <w:bCs/>
                <w:color w:val="000000"/>
                <w:sz w:val="18"/>
              </w:rPr>
              <w:t>1-12</w:t>
            </w:r>
            <w:r w:rsidR="000A0978" w:rsidRPr="00E81BD7">
              <w:rPr>
                <w:rFonts w:ascii="Times New Roman" w:hAnsi="Times New Roman"/>
                <w:b/>
                <w:bCs/>
                <w:color w:val="000000"/>
                <w:sz w:val="18"/>
                <w:lang w:val="en-US"/>
              </w:rPr>
              <w:t>HRN</w:t>
            </w:r>
            <w:r w:rsidR="000A0978" w:rsidRPr="00E81BD7">
              <w:rPr>
                <w:rFonts w:ascii="Times New Roman" w:hAnsi="Times New Roman"/>
                <w:b/>
                <w:bCs/>
                <w:color w:val="000000"/>
                <w:sz w:val="18"/>
              </w:rPr>
              <w:t>8</w:t>
            </w:r>
            <w:r w:rsidR="000A0978" w:rsidRPr="00E81BD7">
              <w:rPr>
                <w:rFonts w:ascii="Times New Roman" w:hAnsi="Times New Roman"/>
                <w:b/>
                <w:bCs/>
                <w:color w:val="000000"/>
                <w:sz w:val="18"/>
                <w:lang w:val="en-US"/>
              </w:rPr>
              <w:t>G</w:t>
            </w:r>
            <w:r w:rsidR="000A0978" w:rsidRPr="00E81BD7">
              <w:rPr>
                <w:rFonts w:ascii="Times New Roman" w:hAnsi="Times New Roman"/>
                <w:b/>
                <w:bCs/>
                <w:color w:val="000000"/>
                <w:sz w:val="18"/>
              </w:rPr>
              <w:t>1</w:t>
            </w:r>
          </w:p>
          <w:p w:rsidR="000A0978" w:rsidRPr="00E81BD7" w:rsidRDefault="000A0978" w:rsidP="00E81BD7">
            <w:pPr>
              <w:tabs>
                <w:tab w:val="left" w:pos="1908"/>
                <w:tab w:val="left" w:pos="3610"/>
              </w:tabs>
              <w:snapToGrid w:val="0"/>
              <w:spacing w:after="0" w:line="240" w:lineRule="auto"/>
              <w:rPr>
                <w:sz w:val="18"/>
              </w:rPr>
            </w:pPr>
            <w:r w:rsidRPr="00E81BD7">
              <w:rPr>
                <w:rFonts w:ascii="Times New Roman" w:hAnsi="Times New Roman"/>
                <w:color w:val="000000"/>
                <w:sz w:val="18"/>
                <w:lang w:eastAsia="zh-CN"/>
              </w:rPr>
              <w:t>Тип</w:t>
            </w:r>
            <w:r w:rsidRPr="00E81BD7">
              <w:rPr>
                <w:rFonts w:ascii="Times New Roman" w:hAnsi="Times New Roman"/>
                <w:color w:val="000000"/>
                <w:sz w:val="18"/>
              </w:rPr>
              <w:t xml:space="preserve"> – кондиционер настенный (</w:t>
            </w:r>
            <w:r w:rsidRPr="00E81BD7">
              <w:rPr>
                <w:rFonts w:ascii="Times New Roman" w:hAnsi="Times New Roman"/>
                <w:color w:val="000000"/>
                <w:sz w:val="18"/>
                <w:lang w:eastAsia="zh-CN"/>
              </w:rPr>
              <w:t>сплит-система)</w:t>
            </w:r>
            <w:r w:rsidRPr="00E81BD7">
              <w:rPr>
                <w:rFonts w:ascii="Times New Roman" w:hAnsi="Times New Roman"/>
                <w:color w:val="000000"/>
                <w:sz w:val="18"/>
              </w:rPr>
              <w:t>;</w:t>
            </w:r>
          </w:p>
          <w:p w:rsidR="000A0978" w:rsidRPr="00E81BD7" w:rsidRDefault="000A0978" w:rsidP="00E81BD7">
            <w:pPr>
              <w:tabs>
                <w:tab w:val="left" w:pos="1908"/>
                <w:tab w:val="left" w:pos="3610"/>
              </w:tabs>
              <w:snapToGrid w:val="0"/>
              <w:spacing w:after="0" w:line="240" w:lineRule="auto"/>
              <w:rPr>
                <w:sz w:val="18"/>
              </w:rPr>
            </w:pPr>
            <w:r w:rsidRPr="00E81BD7">
              <w:rPr>
                <w:rFonts w:ascii="Times New Roman" w:hAnsi="Times New Roman"/>
                <w:color w:val="000000"/>
                <w:sz w:val="18"/>
              </w:rPr>
              <w:t xml:space="preserve">Режим работы — </w:t>
            </w:r>
            <w:r w:rsidRPr="00E81BD7">
              <w:rPr>
                <w:rFonts w:ascii="Times New Roman" w:hAnsi="Times New Roman"/>
                <w:color w:val="000000"/>
                <w:sz w:val="18"/>
                <w:lang w:eastAsia="zh-CN"/>
              </w:rPr>
              <w:t>охлаждение</w:t>
            </w:r>
            <w:r w:rsidRPr="00E81BD7">
              <w:rPr>
                <w:rFonts w:ascii="Times New Roman" w:hAnsi="Times New Roman"/>
                <w:color w:val="000000"/>
                <w:sz w:val="18"/>
              </w:rPr>
              <w:t xml:space="preserve"> / обогрев;</w:t>
            </w:r>
          </w:p>
          <w:p w:rsidR="000A0978" w:rsidRPr="00E81BD7" w:rsidRDefault="000A0978" w:rsidP="00E81BD7">
            <w:pPr>
              <w:tabs>
                <w:tab w:val="left" w:pos="1908"/>
                <w:tab w:val="left" w:pos="3610"/>
              </w:tabs>
              <w:snapToGrid w:val="0"/>
              <w:spacing w:after="0" w:line="240" w:lineRule="auto"/>
              <w:rPr>
                <w:sz w:val="18"/>
              </w:rPr>
            </w:pPr>
            <w:r w:rsidRPr="00E81BD7">
              <w:rPr>
                <w:rFonts w:ascii="Times New Roman" w:hAnsi="Times New Roman"/>
                <w:color w:val="000000"/>
                <w:sz w:val="18"/>
              </w:rPr>
              <w:t>Доработка — низкотемпературный комплект (-40 °С)</w:t>
            </w:r>
          </w:p>
          <w:p w:rsidR="000A0978" w:rsidRPr="00E81BD7" w:rsidRDefault="000A0978" w:rsidP="00E81BD7">
            <w:pPr>
              <w:tabs>
                <w:tab w:val="left" w:pos="1908"/>
                <w:tab w:val="left" w:pos="3610"/>
              </w:tabs>
              <w:snapToGrid w:val="0"/>
              <w:spacing w:after="0" w:line="240" w:lineRule="auto"/>
              <w:rPr>
                <w:sz w:val="18"/>
              </w:rPr>
            </w:pPr>
            <w:r w:rsidRPr="00E81BD7">
              <w:rPr>
                <w:rFonts w:ascii="Times New Roman" w:hAnsi="Times New Roman"/>
                <w:color w:val="000000"/>
                <w:sz w:val="18"/>
              </w:rPr>
              <w:t xml:space="preserve">Цвет </w:t>
            </w:r>
            <w:proofErr w:type="spellStart"/>
            <w:r w:rsidRPr="00E81BD7">
              <w:rPr>
                <w:rFonts w:ascii="Times New Roman" w:hAnsi="Times New Roman"/>
                <w:color w:val="000000"/>
                <w:sz w:val="18"/>
              </w:rPr>
              <w:t>наружнего</w:t>
            </w:r>
            <w:proofErr w:type="spellEnd"/>
            <w:r w:rsidRPr="00E81BD7">
              <w:rPr>
                <w:rFonts w:ascii="Times New Roman" w:hAnsi="Times New Roman"/>
                <w:color w:val="000000"/>
                <w:sz w:val="18"/>
              </w:rPr>
              <w:t xml:space="preserve"> (НБ) и внутреннего (ВБ) блоков — белый;</w:t>
            </w:r>
          </w:p>
          <w:p w:rsidR="000A0978" w:rsidRPr="00E81BD7" w:rsidRDefault="000A0978" w:rsidP="00E81BD7">
            <w:pPr>
              <w:tabs>
                <w:tab w:val="left" w:pos="1908"/>
                <w:tab w:val="left" w:pos="3610"/>
              </w:tabs>
              <w:snapToGrid w:val="0"/>
              <w:spacing w:after="0" w:line="240" w:lineRule="auto"/>
              <w:rPr>
                <w:sz w:val="18"/>
              </w:rPr>
            </w:pPr>
            <w:r w:rsidRPr="00E81BD7">
              <w:rPr>
                <w:rFonts w:ascii="Times New Roman" w:hAnsi="Times New Roman"/>
                <w:color w:val="000000"/>
                <w:sz w:val="18"/>
              </w:rPr>
              <w:t>Рекомендуемая площадь помещения, м</w:t>
            </w:r>
            <w:proofErr w:type="gramStart"/>
            <w:r w:rsidRPr="00E81BD7">
              <w:rPr>
                <w:rFonts w:ascii="Times New Roman" w:hAnsi="Times New Roman"/>
                <w:color w:val="000000"/>
                <w:sz w:val="18"/>
                <w:vertAlign w:val="superscript"/>
              </w:rPr>
              <w:t>2</w:t>
            </w:r>
            <w:proofErr w:type="gramEnd"/>
            <w:r w:rsidRPr="00E81BD7">
              <w:rPr>
                <w:rFonts w:ascii="Times New Roman" w:hAnsi="Times New Roman"/>
                <w:color w:val="000000"/>
                <w:sz w:val="18"/>
              </w:rPr>
              <w:t xml:space="preserve"> — 35;</w:t>
            </w:r>
          </w:p>
          <w:p w:rsidR="000A0978" w:rsidRPr="00E81BD7" w:rsidRDefault="000A0978" w:rsidP="00E81BD7">
            <w:pPr>
              <w:tabs>
                <w:tab w:val="left" w:pos="1908"/>
                <w:tab w:val="left" w:pos="3610"/>
              </w:tabs>
              <w:snapToGrid w:val="0"/>
              <w:spacing w:after="0" w:line="240" w:lineRule="auto"/>
              <w:rPr>
                <w:sz w:val="18"/>
              </w:rPr>
            </w:pPr>
            <w:r w:rsidRPr="00E81BD7">
              <w:rPr>
                <w:rFonts w:ascii="Times New Roman" w:hAnsi="Times New Roman"/>
                <w:color w:val="000000"/>
                <w:sz w:val="18"/>
              </w:rPr>
              <w:t>Инвертор — нет;</w:t>
            </w:r>
          </w:p>
          <w:p w:rsidR="000A0978" w:rsidRPr="00E81BD7" w:rsidRDefault="000A0978" w:rsidP="00E81BD7">
            <w:pPr>
              <w:tabs>
                <w:tab w:val="left" w:pos="1908"/>
                <w:tab w:val="left" w:pos="3610"/>
              </w:tabs>
              <w:snapToGrid w:val="0"/>
              <w:spacing w:after="0" w:line="240" w:lineRule="auto"/>
              <w:rPr>
                <w:sz w:val="18"/>
              </w:rPr>
            </w:pPr>
            <w:r w:rsidRPr="00E81BD7">
              <w:rPr>
                <w:rFonts w:ascii="Times New Roman" w:hAnsi="Times New Roman"/>
                <w:color w:val="000000"/>
                <w:sz w:val="18"/>
              </w:rPr>
              <w:t>Хладагент — R32;</w:t>
            </w:r>
            <w:bookmarkStart w:id="13" w:name="_GoBack"/>
            <w:bookmarkEnd w:id="13"/>
          </w:p>
          <w:p w:rsidR="000A0978" w:rsidRPr="00E81BD7" w:rsidRDefault="000A0978" w:rsidP="00E81BD7">
            <w:pPr>
              <w:tabs>
                <w:tab w:val="left" w:pos="1908"/>
                <w:tab w:val="left" w:pos="3610"/>
              </w:tabs>
              <w:snapToGrid w:val="0"/>
              <w:spacing w:after="0" w:line="240" w:lineRule="auto"/>
              <w:rPr>
                <w:sz w:val="18"/>
              </w:rPr>
            </w:pPr>
            <w:r w:rsidRPr="00E81BD7">
              <w:rPr>
                <w:rFonts w:ascii="Times New Roman" w:hAnsi="Times New Roman"/>
                <w:color w:val="000000"/>
                <w:sz w:val="18"/>
                <w:lang w:eastAsia="zh-CN"/>
              </w:rPr>
              <w:t>Холодопроизводительность, кВт</w:t>
            </w:r>
            <w:r w:rsidRPr="00E81BD7">
              <w:rPr>
                <w:rFonts w:ascii="Times New Roman" w:hAnsi="Times New Roman"/>
                <w:color w:val="000000"/>
                <w:sz w:val="18"/>
              </w:rPr>
              <w:t xml:space="preserve"> — </w:t>
            </w:r>
            <w:r w:rsidRPr="00E81BD7">
              <w:rPr>
                <w:rFonts w:ascii="Times New Roman" w:hAnsi="Times New Roman"/>
                <w:color w:val="000000"/>
                <w:sz w:val="18"/>
                <w:lang w:eastAsia="zh-CN"/>
              </w:rPr>
              <w:t>3</w:t>
            </w:r>
            <w:r w:rsidRPr="00E81BD7">
              <w:rPr>
                <w:rFonts w:ascii="Times New Roman" w:hAnsi="Times New Roman"/>
                <w:color w:val="000000"/>
                <w:sz w:val="18"/>
              </w:rPr>
              <w:t>,</w:t>
            </w:r>
            <w:r w:rsidRPr="00E81BD7">
              <w:rPr>
                <w:rFonts w:ascii="Times New Roman" w:hAnsi="Times New Roman"/>
                <w:color w:val="000000"/>
                <w:sz w:val="18"/>
                <w:lang w:eastAsia="zh-CN"/>
              </w:rPr>
              <w:t>52</w:t>
            </w:r>
            <w:r w:rsidRPr="00E81BD7">
              <w:rPr>
                <w:rFonts w:ascii="Times New Roman" w:hAnsi="Times New Roman"/>
                <w:color w:val="000000"/>
                <w:sz w:val="18"/>
              </w:rPr>
              <w:t>;</w:t>
            </w:r>
          </w:p>
          <w:p w:rsidR="000A0978" w:rsidRPr="00E81BD7" w:rsidRDefault="000A0978" w:rsidP="00E81BD7">
            <w:pPr>
              <w:tabs>
                <w:tab w:val="left" w:pos="1908"/>
                <w:tab w:val="left" w:pos="3610"/>
              </w:tabs>
              <w:snapToGrid w:val="0"/>
              <w:spacing w:after="0" w:line="240" w:lineRule="auto"/>
              <w:rPr>
                <w:sz w:val="18"/>
              </w:rPr>
            </w:pPr>
            <w:proofErr w:type="spellStart"/>
            <w:r w:rsidRPr="00E81BD7">
              <w:rPr>
                <w:rFonts w:ascii="Times New Roman" w:hAnsi="Times New Roman"/>
                <w:color w:val="000000"/>
                <w:sz w:val="18"/>
                <w:lang w:eastAsia="zh-CN"/>
              </w:rPr>
              <w:t>Теплопроизводительность</w:t>
            </w:r>
            <w:proofErr w:type="spellEnd"/>
            <w:r w:rsidRPr="00E81BD7">
              <w:rPr>
                <w:rFonts w:ascii="Times New Roman" w:hAnsi="Times New Roman"/>
                <w:color w:val="000000"/>
                <w:sz w:val="18"/>
                <w:lang w:eastAsia="zh-CN"/>
              </w:rPr>
              <w:t>, кВт</w:t>
            </w:r>
            <w:r w:rsidRPr="00E81BD7">
              <w:rPr>
                <w:rFonts w:ascii="Times New Roman" w:hAnsi="Times New Roman"/>
                <w:color w:val="000000"/>
                <w:sz w:val="18"/>
              </w:rPr>
              <w:t xml:space="preserve"> — 3,72;</w:t>
            </w:r>
          </w:p>
          <w:p w:rsidR="000A0978" w:rsidRPr="00E81BD7" w:rsidRDefault="000A0978" w:rsidP="00E81BD7">
            <w:pPr>
              <w:tabs>
                <w:tab w:val="left" w:pos="1908"/>
                <w:tab w:val="left" w:pos="3610"/>
              </w:tabs>
              <w:snapToGrid w:val="0"/>
              <w:spacing w:after="0" w:line="240" w:lineRule="auto"/>
              <w:rPr>
                <w:sz w:val="18"/>
              </w:rPr>
            </w:pPr>
            <w:r w:rsidRPr="00E81BD7">
              <w:rPr>
                <w:rFonts w:ascii="Times New Roman" w:hAnsi="Times New Roman"/>
                <w:color w:val="000000"/>
                <w:sz w:val="18"/>
              </w:rPr>
              <w:t xml:space="preserve">Коэффициент </w:t>
            </w:r>
            <w:proofErr w:type="spellStart"/>
            <w:r w:rsidRPr="00E81BD7">
              <w:rPr>
                <w:rFonts w:ascii="Times New Roman" w:hAnsi="Times New Roman"/>
                <w:color w:val="000000"/>
                <w:sz w:val="18"/>
              </w:rPr>
              <w:t>энергоэффективности</w:t>
            </w:r>
            <w:proofErr w:type="spellEnd"/>
            <w:r w:rsidRPr="00E81BD7">
              <w:rPr>
                <w:rFonts w:ascii="Times New Roman" w:hAnsi="Times New Roman"/>
                <w:color w:val="000000"/>
                <w:sz w:val="18"/>
              </w:rPr>
              <w:t>, обогрев — 3,61 COP;</w:t>
            </w:r>
          </w:p>
          <w:p w:rsidR="000A0978" w:rsidRPr="00E81BD7" w:rsidRDefault="000A0978" w:rsidP="00E81BD7">
            <w:pPr>
              <w:tabs>
                <w:tab w:val="left" w:pos="1908"/>
                <w:tab w:val="left" w:pos="3610"/>
              </w:tabs>
              <w:snapToGrid w:val="0"/>
              <w:spacing w:after="0" w:line="240" w:lineRule="auto"/>
              <w:rPr>
                <w:sz w:val="18"/>
              </w:rPr>
            </w:pPr>
            <w:r w:rsidRPr="00E81BD7">
              <w:rPr>
                <w:rFonts w:ascii="Times New Roman" w:hAnsi="Times New Roman"/>
                <w:color w:val="000000"/>
                <w:sz w:val="18"/>
              </w:rPr>
              <w:t xml:space="preserve">Коэффициент </w:t>
            </w:r>
            <w:proofErr w:type="spellStart"/>
            <w:r w:rsidRPr="00E81BD7">
              <w:rPr>
                <w:rFonts w:ascii="Times New Roman" w:hAnsi="Times New Roman"/>
                <w:color w:val="000000"/>
                <w:sz w:val="18"/>
              </w:rPr>
              <w:t>энергоэффективности</w:t>
            </w:r>
            <w:proofErr w:type="spellEnd"/>
            <w:r w:rsidRPr="00E81BD7">
              <w:rPr>
                <w:rFonts w:ascii="Times New Roman" w:hAnsi="Times New Roman"/>
                <w:color w:val="000000"/>
                <w:sz w:val="18"/>
              </w:rPr>
              <w:t xml:space="preserve">, </w:t>
            </w:r>
            <w:r w:rsidRPr="00E81BD7">
              <w:rPr>
                <w:rFonts w:ascii="Times New Roman" w:hAnsi="Times New Roman"/>
                <w:color w:val="000000"/>
                <w:sz w:val="18"/>
                <w:lang w:eastAsia="zh-CN"/>
              </w:rPr>
              <w:t>охлаждение</w:t>
            </w:r>
            <w:r w:rsidRPr="00E81BD7">
              <w:rPr>
                <w:rFonts w:ascii="Times New Roman" w:hAnsi="Times New Roman"/>
                <w:color w:val="000000"/>
                <w:sz w:val="18"/>
              </w:rPr>
              <w:t xml:space="preserve"> — 3,21 EER;</w:t>
            </w:r>
          </w:p>
          <w:p w:rsidR="000A0978" w:rsidRPr="00E81BD7" w:rsidRDefault="000A0978" w:rsidP="00E81BD7">
            <w:pPr>
              <w:tabs>
                <w:tab w:val="left" w:pos="1908"/>
                <w:tab w:val="left" w:pos="3610"/>
              </w:tabs>
              <w:snapToGrid w:val="0"/>
              <w:spacing w:after="0" w:line="240" w:lineRule="auto"/>
              <w:rPr>
                <w:sz w:val="18"/>
              </w:rPr>
            </w:pPr>
            <w:r w:rsidRPr="00E81BD7">
              <w:rPr>
                <w:rFonts w:ascii="Times New Roman" w:hAnsi="Times New Roman"/>
                <w:color w:val="000000"/>
                <w:sz w:val="18"/>
                <w:lang w:eastAsia="zh-CN"/>
              </w:rPr>
              <w:t>Потребляемая м</w:t>
            </w:r>
            <w:r w:rsidRPr="00E81BD7">
              <w:rPr>
                <w:rFonts w:ascii="Times New Roman" w:hAnsi="Times New Roman"/>
                <w:color w:val="000000"/>
                <w:sz w:val="18"/>
              </w:rPr>
              <w:t>ощность при охлаждении</w:t>
            </w:r>
            <w:r w:rsidRPr="00E81BD7">
              <w:rPr>
                <w:rFonts w:ascii="Times New Roman" w:hAnsi="Times New Roman"/>
                <w:color w:val="000000"/>
                <w:sz w:val="18"/>
                <w:lang w:eastAsia="zh-CN"/>
              </w:rPr>
              <w:t>, кВт</w:t>
            </w:r>
            <w:r w:rsidRPr="00E81BD7">
              <w:rPr>
                <w:rFonts w:ascii="Times New Roman" w:hAnsi="Times New Roman"/>
                <w:color w:val="000000"/>
                <w:sz w:val="18"/>
              </w:rPr>
              <w:t xml:space="preserve"> — 1,1;</w:t>
            </w:r>
          </w:p>
          <w:p w:rsidR="000A0978" w:rsidRPr="00E81BD7" w:rsidRDefault="000A0978" w:rsidP="00E81BD7">
            <w:pPr>
              <w:tabs>
                <w:tab w:val="left" w:pos="1908"/>
                <w:tab w:val="left" w:pos="3610"/>
              </w:tabs>
              <w:snapToGrid w:val="0"/>
              <w:spacing w:after="0" w:line="240" w:lineRule="auto"/>
              <w:rPr>
                <w:sz w:val="18"/>
              </w:rPr>
            </w:pPr>
            <w:r w:rsidRPr="00E81BD7">
              <w:rPr>
                <w:rFonts w:ascii="Times New Roman" w:hAnsi="Times New Roman"/>
                <w:color w:val="000000"/>
                <w:sz w:val="18"/>
                <w:lang w:eastAsia="zh-CN"/>
              </w:rPr>
              <w:t>Потребляемая м</w:t>
            </w:r>
            <w:r w:rsidRPr="00E81BD7">
              <w:rPr>
                <w:rFonts w:ascii="Times New Roman" w:hAnsi="Times New Roman"/>
                <w:color w:val="000000"/>
                <w:sz w:val="18"/>
              </w:rPr>
              <w:t xml:space="preserve">ощность при </w:t>
            </w:r>
            <w:r w:rsidRPr="00E81BD7">
              <w:rPr>
                <w:rFonts w:ascii="Times New Roman" w:hAnsi="Times New Roman"/>
                <w:color w:val="000000"/>
                <w:sz w:val="18"/>
                <w:lang w:eastAsia="zh-CN"/>
              </w:rPr>
              <w:t>обогреве, кВт</w:t>
            </w:r>
            <w:r w:rsidRPr="00E81BD7">
              <w:rPr>
                <w:rFonts w:ascii="Times New Roman" w:hAnsi="Times New Roman"/>
                <w:color w:val="000000"/>
                <w:sz w:val="18"/>
              </w:rPr>
              <w:t xml:space="preserve"> — 1,03;</w:t>
            </w:r>
          </w:p>
          <w:p w:rsidR="000A0978" w:rsidRPr="009209E0" w:rsidRDefault="000A0978" w:rsidP="00E81BD7">
            <w:pPr>
              <w:tabs>
                <w:tab w:val="left" w:pos="1908"/>
                <w:tab w:val="left" w:pos="3610"/>
              </w:tabs>
              <w:snapToGrid w:val="0"/>
              <w:spacing w:after="0" w:line="240" w:lineRule="auto"/>
              <w:rPr>
                <w:sz w:val="18"/>
              </w:rPr>
            </w:pPr>
            <w:r w:rsidRPr="009209E0">
              <w:rPr>
                <w:rFonts w:ascii="Times New Roman" w:hAnsi="Times New Roman"/>
                <w:color w:val="000000"/>
                <w:sz w:val="18"/>
              </w:rPr>
              <w:t>Макс</w:t>
            </w:r>
            <w:r w:rsidRPr="009209E0">
              <w:rPr>
                <w:rFonts w:ascii="Times New Roman" w:hAnsi="Times New Roman"/>
                <w:color w:val="000000"/>
                <w:sz w:val="18"/>
                <w:lang w:eastAsia="zh-CN"/>
              </w:rPr>
              <w:t xml:space="preserve">имальный </w:t>
            </w:r>
            <w:r w:rsidRPr="009209E0">
              <w:rPr>
                <w:rFonts w:ascii="Times New Roman" w:hAnsi="Times New Roman"/>
                <w:color w:val="000000"/>
                <w:sz w:val="18"/>
              </w:rPr>
              <w:t xml:space="preserve">воздушный поток </w:t>
            </w:r>
            <w:r w:rsidRPr="009209E0">
              <w:rPr>
                <w:rFonts w:ascii="Times New Roman" w:hAnsi="Times New Roman"/>
                <w:color w:val="000000"/>
                <w:sz w:val="18"/>
                <w:lang w:eastAsia="zh-CN"/>
              </w:rPr>
              <w:t>ВБ, м</w:t>
            </w:r>
            <w:r w:rsidRPr="009209E0">
              <w:rPr>
                <w:rFonts w:ascii="Times New Roman" w:hAnsi="Times New Roman"/>
                <w:color w:val="000000"/>
                <w:sz w:val="18"/>
                <w:vertAlign w:val="superscript"/>
                <w:lang w:eastAsia="zh-CN"/>
              </w:rPr>
              <w:t>3</w:t>
            </w:r>
            <w:r w:rsidRPr="009209E0">
              <w:rPr>
                <w:rFonts w:ascii="Times New Roman" w:hAnsi="Times New Roman"/>
                <w:color w:val="000000"/>
                <w:sz w:val="18"/>
                <w:lang w:eastAsia="zh-CN"/>
              </w:rPr>
              <w:t>/ч — 550;</w:t>
            </w:r>
          </w:p>
          <w:p w:rsidR="000A0978" w:rsidRPr="009209E0" w:rsidRDefault="000A0978" w:rsidP="00E81BD7">
            <w:pPr>
              <w:tabs>
                <w:tab w:val="left" w:pos="1908"/>
                <w:tab w:val="left" w:pos="3610"/>
              </w:tabs>
              <w:snapToGrid w:val="0"/>
              <w:spacing w:after="0" w:line="240" w:lineRule="auto"/>
              <w:rPr>
                <w:sz w:val="18"/>
              </w:rPr>
            </w:pPr>
            <w:r w:rsidRPr="009209E0">
              <w:rPr>
                <w:rFonts w:ascii="Times New Roman" w:hAnsi="Times New Roman"/>
                <w:color w:val="000000"/>
                <w:sz w:val="18"/>
                <w:lang w:eastAsia="zh-CN"/>
              </w:rPr>
              <w:t xml:space="preserve">Максимальная длина магистрали хладагента, </w:t>
            </w:r>
            <w:proofErr w:type="gramStart"/>
            <w:r w:rsidRPr="009209E0">
              <w:rPr>
                <w:rFonts w:ascii="Times New Roman" w:hAnsi="Times New Roman"/>
                <w:color w:val="000000"/>
                <w:sz w:val="18"/>
                <w:lang w:eastAsia="zh-CN"/>
              </w:rPr>
              <w:t>м</w:t>
            </w:r>
            <w:proofErr w:type="gramEnd"/>
            <w:r w:rsidRPr="009209E0">
              <w:rPr>
                <w:rFonts w:ascii="Times New Roman" w:hAnsi="Times New Roman"/>
                <w:color w:val="000000"/>
                <w:sz w:val="18"/>
                <w:lang w:eastAsia="zh-CN"/>
              </w:rPr>
              <w:t xml:space="preserve"> — 20;</w:t>
            </w:r>
          </w:p>
          <w:p w:rsidR="000A0978" w:rsidRPr="009209E0" w:rsidRDefault="000A0978" w:rsidP="00E81BD7">
            <w:pPr>
              <w:tabs>
                <w:tab w:val="left" w:pos="1908"/>
                <w:tab w:val="left" w:pos="3610"/>
              </w:tabs>
              <w:snapToGrid w:val="0"/>
              <w:spacing w:after="0" w:line="240" w:lineRule="auto"/>
              <w:rPr>
                <w:sz w:val="18"/>
              </w:rPr>
            </w:pPr>
            <w:r w:rsidRPr="009209E0">
              <w:rPr>
                <w:rFonts w:ascii="Times New Roman" w:hAnsi="Times New Roman"/>
                <w:color w:val="000000"/>
                <w:sz w:val="18"/>
                <w:lang w:eastAsia="zh-CN"/>
              </w:rPr>
              <w:t xml:space="preserve">Максимальный перепад высот между блоками, </w:t>
            </w:r>
            <w:proofErr w:type="gramStart"/>
            <w:r w:rsidRPr="009209E0">
              <w:rPr>
                <w:rFonts w:ascii="Times New Roman" w:hAnsi="Times New Roman"/>
                <w:color w:val="000000"/>
                <w:sz w:val="18"/>
                <w:lang w:eastAsia="zh-CN"/>
              </w:rPr>
              <w:t>м</w:t>
            </w:r>
            <w:proofErr w:type="gramEnd"/>
            <w:r w:rsidRPr="009209E0">
              <w:rPr>
                <w:rFonts w:ascii="Times New Roman" w:hAnsi="Times New Roman"/>
                <w:color w:val="000000"/>
                <w:sz w:val="18"/>
                <w:lang w:eastAsia="zh-CN"/>
              </w:rPr>
              <w:t xml:space="preserve"> — 8;</w:t>
            </w:r>
          </w:p>
          <w:p w:rsidR="000A0978" w:rsidRPr="009209E0" w:rsidRDefault="000A0978" w:rsidP="00E81BD7">
            <w:pPr>
              <w:tabs>
                <w:tab w:val="left" w:pos="1908"/>
                <w:tab w:val="left" w:pos="3610"/>
              </w:tabs>
              <w:snapToGrid w:val="0"/>
              <w:spacing w:after="0" w:line="240" w:lineRule="auto"/>
              <w:rPr>
                <w:sz w:val="18"/>
              </w:rPr>
            </w:pPr>
            <w:r w:rsidRPr="009209E0">
              <w:rPr>
                <w:rFonts w:ascii="Times New Roman" w:hAnsi="Times New Roman"/>
                <w:color w:val="000000"/>
                <w:sz w:val="18"/>
                <w:lang w:eastAsia="zh-CN"/>
              </w:rPr>
              <w:t xml:space="preserve">Диаметр жидкостной трассы, </w:t>
            </w:r>
            <w:proofErr w:type="gramStart"/>
            <w:r w:rsidRPr="009209E0">
              <w:rPr>
                <w:rFonts w:ascii="Times New Roman" w:hAnsi="Times New Roman"/>
                <w:color w:val="000000"/>
                <w:sz w:val="18"/>
                <w:lang w:eastAsia="zh-CN"/>
              </w:rPr>
              <w:t>мм</w:t>
            </w:r>
            <w:proofErr w:type="gramEnd"/>
            <w:r w:rsidRPr="009209E0">
              <w:rPr>
                <w:rFonts w:ascii="Times New Roman" w:hAnsi="Times New Roman"/>
                <w:color w:val="000000"/>
                <w:sz w:val="18"/>
                <w:lang w:eastAsia="zh-CN"/>
              </w:rPr>
              <w:t xml:space="preserve"> — 6,35;</w:t>
            </w:r>
          </w:p>
          <w:p w:rsidR="000A0978" w:rsidRPr="009209E0" w:rsidRDefault="000A0978" w:rsidP="00E81BD7">
            <w:pPr>
              <w:tabs>
                <w:tab w:val="left" w:pos="1908"/>
                <w:tab w:val="left" w:pos="3610"/>
              </w:tabs>
              <w:snapToGrid w:val="0"/>
              <w:spacing w:after="0" w:line="240" w:lineRule="auto"/>
              <w:rPr>
                <w:sz w:val="18"/>
              </w:rPr>
            </w:pPr>
            <w:r w:rsidRPr="009209E0">
              <w:rPr>
                <w:rFonts w:ascii="Times New Roman" w:hAnsi="Times New Roman"/>
                <w:color w:val="000000"/>
                <w:sz w:val="18"/>
                <w:lang w:eastAsia="zh-CN"/>
              </w:rPr>
              <w:t>Д</w:t>
            </w:r>
            <w:r w:rsidR="003F1428" w:rsidRPr="009209E0">
              <w:rPr>
                <w:rFonts w:ascii="Times New Roman" w:hAnsi="Times New Roman"/>
                <w:color w:val="000000"/>
                <w:sz w:val="18"/>
                <w:lang w:eastAsia="zh-CN"/>
              </w:rPr>
              <w:t xml:space="preserve">иаметр газовой трассы, </w:t>
            </w:r>
            <w:proofErr w:type="gramStart"/>
            <w:r w:rsidR="003F1428" w:rsidRPr="009209E0">
              <w:rPr>
                <w:rFonts w:ascii="Times New Roman" w:hAnsi="Times New Roman"/>
                <w:color w:val="000000"/>
                <w:sz w:val="18"/>
                <w:lang w:eastAsia="zh-CN"/>
              </w:rPr>
              <w:t>мм</w:t>
            </w:r>
            <w:proofErr w:type="gramEnd"/>
            <w:r w:rsidR="003F1428" w:rsidRPr="009209E0">
              <w:rPr>
                <w:rFonts w:ascii="Times New Roman" w:hAnsi="Times New Roman"/>
                <w:color w:val="000000"/>
                <w:sz w:val="18"/>
                <w:lang w:eastAsia="zh-CN"/>
              </w:rPr>
              <w:t xml:space="preserve"> — 12,7</w:t>
            </w:r>
            <w:r w:rsidRPr="009209E0">
              <w:rPr>
                <w:rFonts w:ascii="Times New Roman" w:hAnsi="Times New Roman"/>
                <w:color w:val="000000"/>
                <w:sz w:val="18"/>
                <w:lang w:eastAsia="zh-CN"/>
              </w:rPr>
              <w:t>;</w:t>
            </w:r>
          </w:p>
          <w:p w:rsidR="000A0978" w:rsidRPr="009209E0" w:rsidRDefault="000A0978" w:rsidP="00E81BD7">
            <w:pPr>
              <w:tabs>
                <w:tab w:val="left" w:pos="1908"/>
                <w:tab w:val="left" w:pos="3610"/>
              </w:tabs>
              <w:snapToGrid w:val="0"/>
              <w:spacing w:after="0" w:line="240" w:lineRule="auto"/>
              <w:rPr>
                <w:sz w:val="18"/>
              </w:rPr>
            </w:pPr>
            <w:r w:rsidRPr="009209E0">
              <w:rPr>
                <w:rFonts w:ascii="Times New Roman" w:hAnsi="Times New Roman"/>
                <w:color w:val="000000"/>
                <w:sz w:val="18"/>
                <w:lang w:eastAsia="zh-CN"/>
              </w:rPr>
              <w:t xml:space="preserve">Рабочий диапазон наружных температур: </w:t>
            </w:r>
          </w:p>
          <w:p w:rsidR="000A0978" w:rsidRPr="009209E0" w:rsidRDefault="000A0978" w:rsidP="00E81BD7">
            <w:pPr>
              <w:tabs>
                <w:tab w:val="left" w:pos="1908"/>
                <w:tab w:val="left" w:pos="3610"/>
              </w:tabs>
              <w:snapToGrid w:val="0"/>
              <w:spacing w:after="0" w:line="240" w:lineRule="auto"/>
              <w:rPr>
                <w:sz w:val="18"/>
              </w:rPr>
            </w:pPr>
            <w:r w:rsidRPr="009209E0">
              <w:rPr>
                <w:rFonts w:ascii="Times New Roman" w:hAnsi="Times New Roman"/>
                <w:color w:val="000000"/>
                <w:sz w:val="18"/>
                <w:lang w:eastAsia="zh-CN"/>
              </w:rPr>
              <w:t xml:space="preserve">в режиме охлаждения, °С — </w:t>
            </w:r>
            <w:r w:rsidRPr="009209E0">
              <w:rPr>
                <w:rFonts w:ascii="Times New Roman" w:hAnsi="Times New Roman"/>
                <w:color w:val="000000"/>
                <w:sz w:val="18"/>
              </w:rPr>
              <w:t>макс. +</w:t>
            </w:r>
            <w:r w:rsidRPr="009209E0">
              <w:rPr>
                <w:rFonts w:ascii="Times New Roman" w:hAnsi="Times New Roman"/>
                <w:color w:val="000000"/>
                <w:sz w:val="18"/>
                <w:lang w:eastAsia="zh-CN"/>
              </w:rPr>
              <w:t>50</w:t>
            </w:r>
            <w:r w:rsidRPr="009209E0">
              <w:rPr>
                <w:rFonts w:ascii="Times New Roman" w:hAnsi="Times New Roman"/>
                <w:color w:val="000000"/>
                <w:sz w:val="18"/>
              </w:rPr>
              <w:t>, мин. -40</w:t>
            </w:r>
            <w:r w:rsidRPr="009209E0">
              <w:rPr>
                <w:rFonts w:ascii="Times New Roman" w:hAnsi="Times New Roman"/>
                <w:color w:val="000000"/>
                <w:sz w:val="18"/>
                <w:lang w:eastAsia="zh-CN"/>
              </w:rPr>
              <w:t>,</w:t>
            </w:r>
          </w:p>
          <w:p w:rsidR="000A0978" w:rsidRPr="009209E0" w:rsidRDefault="000A0978" w:rsidP="00E81BD7">
            <w:pPr>
              <w:tabs>
                <w:tab w:val="left" w:pos="1908"/>
                <w:tab w:val="left" w:pos="3610"/>
              </w:tabs>
              <w:snapToGrid w:val="0"/>
              <w:spacing w:after="0" w:line="240" w:lineRule="auto"/>
              <w:rPr>
                <w:sz w:val="18"/>
              </w:rPr>
            </w:pPr>
            <w:r w:rsidRPr="009209E0">
              <w:rPr>
                <w:rFonts w:ascii="Times New Roman" w:hAnsi="Times New Roman"/>
                <w:color w:val="000000"/>
                <w:sz w:val="18"/>
                <w:lang w:eastAsia="zh-CN"/>
              </w:rPr>
              <w:t xml:space="preserve">в режиме нагрева, °С — </w:t>
            </w:r>
            <w:r w:rsidRPr="009209E0">
              <w:rPr>
                <w:rFonts w:ascii="Times New Roman" w:hAnsi="Times New Roman"/>
                <w:color w:val="000000"/>
                <w:sz w:val="18"/>
              </w:rPr>
              <w:t>макс. +24, мин. -</w:t>
            </w:r>
            <w:r w:rsidRPr="009209E0">
              <w:rPr>
                <w:rFonts w:ascii="Times New Roman" w:hAnsi="Times New Roman"/>
                <w:color w:val="000000"/>
                <w:sz w:val="18"/>
                <w:lang w:eastAsia="zh-CN"/>
              </w:rPr>
              <w:t>15</w:t>
            </w:r>
          </w:p>
          <w:p w:rsidR="000A0978" w:rsidRPr="00E81BD7" w:rsidRDefault="000A0978" w:rsidP="00E81BD7">
            <w:pPr>
              <w:tabs>
                <w:tab w:val="left" w:pos="1265"/>
              </w:tabs>
              <w:snapToGrid w:val="0"/>
              <w:spacing w:after="0" w:line="240" w:lineRule="auto"/>
              <w:rPr>
                <w:sz w:val="18"/>
              </w:rPr>
            </w:pPr>
            <w:r w:rsidRPr="009209E0">
              <w:rPr>
                <w:rFonts w:ascii="Times New Roman" w:hAnsi="Times New Roman"/>
                <w:color w:val="000000"/>
                <w:sz w:val="18"/>
                <w:lang w:eastAsia="zh-CN"/>
              </w:rPr>
              <w:t>Габариты ВБ, мм: ширина</w:t>
            </w:r>
            <w:r w:rsidRPr="009209E0">
              <w:rPr>
                <w:rFonts w:ascii="Times New Roman" w:hAnsi="Times New Roman"/>
                <w:color w:val="000000"/>
                <w:sz w:val="18"/>
              </w:rPr>
              <w:t xml:space="preserve"> — </w:t>
            </w:r>
            <w:r w:rsidR="003F1428" w:rsidRPr="009209E0">
              <w:rPr>
                <w:rFonts w:ascii="Times New Roman" w:hAnsi="Times New Roman"/>
                <w:color w:val="000000"/>
                <w:sz w:val="18"/>
                <w:lang w:eastAsia="zh-CN"/>
              </w:rPr>
              <w:t>813</w:t>
            </w:r>
            <w:r w:rsidRPr="009209E0">
              <w:rPr>
                <w:rFonts w:ascii="Times New Roman" w:hAnsi="Times New Roman"/>
                <w:color w:val="000000"/>
                <w:sz w:val="18"/>
                <w:lang w:eastAsia="zh-CN"/>
              </w:rPr>
              <w:t>, выс</w:t>
            </w:r>
            <w:r w:rsidR="003F1428" w:rsidRPr="009209E0">
              <w:rPr>
                <w:rFonts w:ascii="Times New Roman" w:hAnsi="Times New Roman"/>
                <w:color w:val="000000"/>
                <w:sz w:val="18"/>
                <w:lang w:eastAsia="zh-CN"/>
              </w:rPr>
              <w:t>ота — 289, глубина — 201</w:t>
            </w:r>
            <w:r w:rsidRPr="009209E0">
              <w:rPr>
                <w:rFonts w:ascii="Times New Roman" w:hAnsi="Times New Roman"/>
                <w:color w:val="000000"/>
                <w:sz w:val="18"/>
                <w:lang w:eastAsia="zh-CN"/>
              </w:rPr>
              <w:t>;</w:t>
            </w:r>
          </w:p>
          <w:p w:rsidR="00B274BE" w:rsidRPr="00E81BD7" w:rsidRDefault="000A0978" w:rsidP="00E81BD7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lang w:eastAsia="zh-CN"/>
              </w:rPr>
            </w:pPr>
            <w:r w:rsidRPr="00E81BD7">
              <w:rPr>
                <w:rFonts w:ascii="Times New Roman" w:hAnsi="Times New Roman"/>
                <w:color w:val="000000"/>
                <w:sz w:val="18"/>
                <w:lang w:eastAsia="zh-CN"/>
              </w:rPr>
              <w:t>Габариты НБ, мм: ширина</w:t>
            </w:r>
            <w:r w:rsidRPr="00E81BD7">
              <w:rPr>
                <w:rFonts w:ascii="Times New Roman" w:hAnsi="Times New Roman"/>
                <w:color w:val="000000"/>
                <w:sz w:val="18"/>
              </w:rPr>
              <w:t xml:space="preserve"> — </w:t>
            </w:r>
            <w:r w:rsidRPr="00E81BD7">
              <w:rPr>
                <w:rFonts w:ascii="Times New Roman" w:hAnsi="Times New Roman"/>
                <w:color w:val="000000"/>
                <w:sz w:val="18"/>
                <w:lang w:eastAsia="zh-CN"/>
              </w:rPr>
              <w:t>720, высота — 495, глубина — 270.</w:t>
            </w:r>
          </w:p>
          <w:p w:rsidR="000A0978" w:rsidRPr="00E81BD7" w:rsidRDefault="000A0978" w:rsidP="00E81BD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E81BD7">
              <w:rPr>
                <w:rFonts w:ascii="Times New Roman" w:hAnsi="Times New Roman"/>
                <w:sz w:val="18"/>
                <w:szCs w:val="20"/>
              </w:rPr>
              <w:t>Срок службы - не менее 10 лет</w:t>
            </w:r>
          </w:p>
        </w:tc>
        <w:tc>
          <w:tcPr>
            <w:tcW w:w="1611" w:type="dxa"/>
            <w:shd w:val="clear" w:color="auto" w:fill="auto"/>
          </w:tcPr>
          <w:p w:rsidR="00B274BE" w:rsidRPr="002D1208" w:rsidRDefault="000A0978" w:rsidP="002D1208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2D1208">
              <w:rPr>
                <w:rFonts w:ascii="Times New Roman" w:hAnsi="Times New Roman"/>
                <w:sz w:val="18"/>
                <w:szCs w:val="20"/>
              </w:rPr>
              <w:t xml:space="preserve">квартал 208, стр. </w:t>
            </w:r>
            <w:r w:rsidR="002D1208" w:rsidRPr="002D1208">
              <w:rPr>
                <w:rFonts w:ascii="Times New Roman" w:hAnsi="Times New Roman"/>
                <w:sz w:val="18"/>
                <w:szCs w:val="20"/>
              </w:rPr>
              <w:t>2</w:t>
            </w:r>
            <w:r w:rsidRPr="002D1208">
              <w:rPr>
                <w:rFonts w:ascii="Times New Roman" w:hAnsi="Times New Roman"/>
                <w:sz w:val="18"/>
                <w:szCs w:val="20"/>
              </w:rPr>
              <w:t xml:space="preserve"> (хирургический корпус, 3-й этаж)</w:t>
            </w:r>
          </w:p>
        </w:tc>
        <w:tc>
          <w:tcPr>
            <w:tcW w:w="567" w:type="dxa"/>
            <w:shd w:val="clear" w:color="auto" w:fill="auto"/>
          </w:tcPr>
          <w:p w:rsidR="00B274BE" w:rsidRPr="00E81BD7" w:rsidRDefault="000A0978" w:rsidP="00E81BD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E81BD7">
              <w:rPr>
                <w:rFonts w:ascii="Times New Roman" w:hAnsi="Times New Roman"/>
                <w:sz w:val="18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</w:tcPr>
          <w:p w:rsidR="00B274BE" w:rsidRPr="00E81BD7" w:rsidRDefault="000A0978" w:rsidP="00E81BD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E81BD7">
              <w:rPr>
                <w:rFonts w:ascii="Times New Roman" w:hAnsi="Times New Roman"/>
                <w:sz w:val="18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B274BE" w:rsidRPr="00E81BD7" w:rsidRDefault="00B274BE" w:rsidP="00E81BD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957" w:type="dxa"/>
            <w:shd w:val="clear" w:color="auto" w:fill="auto"/>
          </w:tcPr>
          <w:p w:rsidR="00B274BE" w:rsidRPr="00E81BD7" w:rsidRDefault="00B274BE" w:rsidP="00E81BD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0A0978" w:rsidRPr="00E81BD7" w:rsidTr="00E81BD7">
        <w:tc>
          <w:tcPr>
            <w:tcW w:w="5018" w:type="dxa"/>
            <w:shd w:val="clear" w:color="auto" w:fill="auto"/>
          </w:tcPr>
          <w:p w:rsidR="000A0978" w:rsidRPr="00E81BD7" w:rsidRDefault="00B812C8" w:rsidP="00E81BD7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zh-CN"/>
              </w:rPr>
              <w:t>Сплит-система</w:t>
            </w:r>
            <w:r w:rsidR="000A0978" w:rsidRPr="00E81BD7">
              <w:rPr>
                <w:rFonts w:ascii="Times New Roman" w:hAnsi="Times New Roman"/>
                <w:b/>
                <w:bCs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="000A0978" w:rsidRPr="00E81BD7">
              <w:rPr>
                <w:rFonts w:ascii="Times New Roman" w:hAnsi="Times New Roman"/>
                <w:b/>
                <w:bCs/>
                <w:sz w:val="18"/>
                <w:szCs w:val="18"/>
                <w:lang w:eastAsia="zh-CN"/>
              </w:rPr>
              <w:t>Kentatsu</w:t>
            </w:r>
            <w:proofErr w:type="spellEnd"/>
            <w:r w:rsidR="000A0978" w:rsidRPr="00E81BD7">
              <w:rPr>
                <w:rFonts w:ascii="Times New Roman" w:hAnsi="Times New Roman"/>
                <w:b/>
                <w:bCs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="000A0978" w:rsidRPr="00E81BD7">
              <w:rPr>
                <w:rFonts w:ascii="Times New Roman" w:hAnsi="Times New Roman"/>
                <w:b/>
                <w:bCs/>
                <w:sz w:val="18"/>
                <w:szCs w:val="18"/>
                <w:lang w:eastAsia="zh-CN"/>
              </w:rPr>
              <w:t>Kumo</w:t>
            </w:r>
            <w:proofErr w:type="spellEnd"/>
            <w:r w:rsidR="000A0978" w:rsidRPr="00E81BD7">
              <w:rPr>
                <w:rFonts w:ascii="Times New Roman" w:hAnsi="Times New Roman"/>
                <w:b/>
                <w:bCs/>
                <w:sz w:val="18"/>
                <w:szCs w:val="18"/>
                <w:lang w:eastAsia="zh-CN"/>
              </w:rPr>
              <w:t xml:space="preserve"> KSGKU35HFRN1/KSRKU35HFRN1</w:t>
            </w:r>
          </w:p>
          <w:p w:rsidR="000A0978" w:rsidRPr="00E81BD7" w:rsidRDefault="000A0978" w:rsidP="00E81BD7">
            <w:pPr>
              <w:tabs>
                <w:tab w:val="left" w:pos="1908"/>
                <w:tab w:val="left" w:pos="3610"/>
              </w:tabs>
              <w:snapToGrid w:val="0"/>
              <w:spacing w:after="0" w:line="240" w:lineRule="auto"/>
              <w:rPr>
                <w:sz w:val="18"/>
                <w:szCs w:val="18"/>
              </w:rPr>
            </w:pPr>
            <w:r w:rsidRPr="00E81BD7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Тип</w:t>
            </w:r>
            <w:r w:rsidRPr="00E81BD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– кондиционер настенный (</w:t>
            </w:r>
            <w:r w:rsidRPr="00E81BD7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сплит-система)</w:t>
            </w:r>
            <w:r w:rsidRPr="00E81BD7">
              <w:rPr>
                <w:rFonts w:ascii="Times New Roman" w:hAnsi="Times New Roman"/>
                <w:color w:val="000000"/>
                <w:sz w:val="18"/>
                <w:szCs w:val="18"/>
              </w:rPr>
              <w:t>;</w:t>
            </w:r>
          </w:p>
          <w:p w:rsidR="000A0978" w:rsidRPr="00E81BD7" w:rsidRDefault="000A0978" w:rsidP="00E81BD7">
            <w:pPr>
              <w:tabs>
                <w:tab w:val="left" w:pos="1908"/>
                <w:tab w:val="left" w:pos="3610"/>
              </w:tabs>
              <w:snapToGrid w:val="0"/>
              <w:spacing w:after="0" w:line="240" w:lineRule="auto"/>
              <w:rPr>
                <w:sz w:val="18"/>
                <w:szCs w:val="18"/>
              </w:rPr>
            </w:pPr>
            <w:r w:rsidRPr="00E81BD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Режим работы — </w:t>
            </w:r>
            <w:r w:rsidRPr="00E81BD7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охлаждение</w:t>
            </w:r>
            <w:r w:rsidRPr="00E81BD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/ обогрев; </w:t>
            </w:r>
          </w:p>
          <w:p w:rsidR="000A0978" w:rsidRPr="00E81BD7" w:rsidRDefault="000A0978" w:rsidP="00E81BD7">
            <w:pPr>
              <w:tabs>
                <w:tab w:val="left" w:pos="1908"/>
                <w:tab w:val="left" w:pos="3610"/>
              </w:tabs>
              <w:snapToGrid w:val="0"/>
              <w:spacing w:after="0" w:line="240" w:lineRule="auto"/>
              <w:rPr>
                <w:sz w:val="18"/>
                <w:szCs w:val="18"/>
              </w:rPr>
            </w:pPr>
            <w:r w:rsidRPr="00E81BD7">
              <w:rPr>
                <w:rFonts w:ascii="Times New Roman" w:hAnsi="Times New Roman"/>
                <w:color w:val="000000"/>
                <w:sz w:val="18"/>
                <w:szCs w:val="18"/>
              </w:rPr>
              <w:t>Доработка (низкотемпературный комплект) — нет.</w:t>
            </w:r>
          </w:p>
          <w:p w:rsidR="000A0978" w:rsidRPr="00E81BD7" w:rsidRDefault="000A0978" w:rsidP="00E81BD7">
            <w:pPr>
              <w:tabs>
                <w:tab w:val="left" w:pos="1908"/>
                <w:tab w:val="left" w:pos="3610"/>
              </w:tabs>
              <w:snapToGrid w:val="0"/>
              <w:spacing w:after="0" w:line="240" w:lineRule="auto"/>
              <w:rPr>
                <w:sz w:val="18"/>
                <w:szCs w:val="18"/>
              </w:rPr>
            </w:pPr>
            <w:r w:rsidRPr="00E81BD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Цвет </w:t>
            </w:r>
            <w:proofErr w:type="spellStart"/>
            <w:r w:rsidRPr="00E81BD7">
              <w:rPr>
                <w:rFonts w:ascii="Times New Roman" w:hAnsi="Times New Roman"/>
                <w:color w:val="000000"/>
                <w:sz w:val="18"/>
                <w:szCs w:val="18"/>
              </w:rPr>
              <w:t>наружнего</w:t>
            </w:r>
            <w:proofErr w:type="spellEnd"/>
            <w:r w:rsidRPr="00E81BD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(НБ) и внутреннего (ВБ) блоков — белый;</w:t>
            </w:r>
          </w:p>
          <w:p w:rsidR="000A0978" w:rsidRPr="00E81BD7" w:rsidRDefault="000A0978" w:rsidP="00E81BD7">
            <w:pPr>
              <w:tabs>
                <w:tab w:val="left" w:pos="1908"/>
                <w:tab w:val="left" w:pos="3610"/>
              </w:tabs>
              <w:snapToGrid w:val="0"/>
              <w:spacing w:after="0" w:line="240" w:lineRule="auto"/>
              <w:rPr>
                <w:sz w:val="18"/>
                <w:szCs w:val="18"/>
              </w:rPr>
            </w:pPr>
            <w:r w:rsidRPr="00E81BD7">
              <w:rPr>
                <w:rFonts w:ascii="Times New Roman" w:hAnsi="Times New Roman"/>
                <w:color w:val="000000"/>
                <w:sz w:val="18"/>
                <w:szCs w:val="18"/>
              </w:rPr>
              <w:t>Рекомендуемая площадь помещения, м</w:t>
            </w:r>
            <w:proofErr w:type="gramStart"/>
            <w:r w:rsidRPr="00E81BD7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</w:rPr>
              <w:t>2</w:t>
            </w:r>
            <w:proofErr w:type="gramEnd"/>
            <w:r w:rsidRPr="00E81BD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— 35;</w:t>
            </w:r>
          </w:p>
          <w:p w:rsidR="000A0978" w:rsidRPr="00E81BD7" w:rsidRDefault="000A0978" w:rsidP="00E81BD7">
            <w:pPr>
              <w:tabs>
                <w:tab w:val="left" w:pos="1908"/>
                <w:tab w:val="left" w:pos="3610"/>
              </w:tabs>
              <w:snapToGrid w:val="0"/>
              <w:spacing w:after="0" w:line="240" w:lineRule="auto"/>
              <w:rPr>
                <w:sz w:val="18"/>
                <w:szCs w:val="18"/>
              </w:rPr>
            </w:pPr>
            <w:r w:rsidRPr="00E81BD7">
              <w:rPr>
                <w:rFonts w:ascii="Times New Roman" w:hAnsi="Times New Roman"/>
                <w:color w:val="000000"/>
                <w:sz w:val="18"/>
                <w:szCs w:val="18"/>
              </w:rPr>
              <w:t>Инвертор — нет;</w:t>
            </w:r>
          </w:p>
          <w:p w:rsidR="000A0978" w:rsidRPr="00E81BD7" w:rsidRDefault="000A0978" w:rsidP="00E81BD7">
            <w:pPr>
              <w:tabs>
                <w:tab w:val="left" w:pos="1908"/>
                <w:tab w:val="left" w:pos="3610"/>
              </w:tabs>
              <w:snapToGrid w:val="0"/>
              <w:spacing w:after="0" w:line="240" w:lineRule="auto"/>
              <w:rPr>
                <w:sz w:val="18"/>
                <w:szCs w:val="18"/>
              </w:rPr>
            </w:pPr>
            <w:r w:rsidRPr="00E81BD7">
              <w:rPr>
                <w:rFonts w:ascii="Times New Roman" w:hAnsi="Times New Roman"/>
                <w:color w:val="000000"/>
                <w:sz w:val="18"/>
                <w:szCs w:val="18"/>
              </w:rPr>
              <w:t>Хладагент — R32;</w:t>
            </w:r>
          </w:p>
          <w:p w:rsidR="000A0978" w:rsidRPr="00E81BD7" w:rsidRDefault="000A0978" w:rsidP="00E81BD7">
            <w:pPr>
              <w:tabs>
                <w:tab w:val="left" w:pos="1908"/>
                <w:tab w:val="left" w:pos="3610"/>
              </w:tabs>
              <w:snapToGrid w:val="0"/>
              <w:spacing w:after="0" w:line="240" w:lineRule="auto"/>
              <w:rPr>
                <w:sz w:val="18"/>
                <w:szCs w:val="18"/>
              </w:rPr>
            </w:pPr>
            <w:r w:rsidRPr="00E81BD7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Холодопроизводительность, кВт, кВт</w:t>
            </w:r>
            <w:r w:rsidRPr="00E81BD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— </w:t>
            </w:r>
            <w:r w:rsidRPr="00E81BD7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</w:t>
            </w:r>
            <w:r w:rsidRPr="00E81BD7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Pr="00E81BD7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52</w:t>
            </w:r>
            <w:r w:rsidRPr="00E81BD7">
              <w:rPr>
                <w:rFonts w:ascii="Times New Roman" w:hAnsi="Times New Roman"/>
                <w:color w:val="000000"/>
                <w:sz w:val="18"/>
                <w:szCs w:val="18"/>
              </w:rPr>
              <w:t>;</w:t>
            </w:r>
          </w:p>
          <w:p w:rsidR="000A0978" w:rsidRPr="00E81BD7" w:rsidRDefault="000A0978" w:rsidP="00E81BD7">
            <w:pPr>
              <w:tabs>
                <w:tab w:val="left" w:pos="1908"/>
                <w:tab w:val="left" w:pos="3610"/>
              </w:tabs>
              <w:snapToGrid w:val="0"/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E81BD7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Теплопроизводительность</w:t>
            </w:r>
            <w:proofErr w:type="spellEnd"/>
            <w:r w:rsidRPr="00E81BD7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, кВт</w:t>
            </w:r>
            <w:r w:rsidRPr="00E81BD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— 3,72;</w:t>
            </w:r>
          </w:p>
          <w:p w:rsidR="000A0978" w:rsidRPr="00E81BD7" w:rsidRDefault="000A0978" w:rsidP="00E81BD7">
            <w:pPr>
              <w:tabs>
                <w:tab w:val="left" w:pos="1908"/>
                <w:tab w:val="left" w:pos="3610"/>
              </w:tabs>
              <w:snapToGrid w:val="0"/>
              <w:spacing w:after="0" w:line="240" w:lineRule="auto"/>
              <w:rPr>
                <w:sz w:val="18"/>
                <w:szCs w:val="18"/>
              </w:rPr>
            </w:pPr>
            <w:r w:rsidRPr="00E81BD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Коэффициент </w:t>
            </w:r>
            <w:proofErr w:type="spellStart"/>
            <w:r w:rsidRPr="00E81BD7">
              <w:rPr>
                <w:rFonts w:ascii="Times New Roman" w:hAnsi="Times New Roman"/>
                <w:color w:val="000000"/>
                <w:sz w:val="18"/>
                <w:szCs w:val="18"/>
              </w:rPr>
              <w:t>энергоэффективности</w:t>
            </w:r>
            <w:proofErr w:type="spellEnd"/>
            <w:r w:rsidRPr="00E81BD7">
              <w:rPr>
                <w:rFonts w:ascii="Times New Roman" w:hAnsi="Times New Roman"/>
                <w:color w:val="000000"/>
                <w:sz w:val="18"/>
                <w:szCs w:val="18"/>
              </w:rPr>
              <w:t>, обогрев — 3,61 COP;</w:t>
            </w:r>
          </w:p>
          <w:p w:rsidR="000A0978" w:rsidRPr="00E81BD7" w:rsidRDefault="000A0978" w:rsidP="00E81BD7">
            <w:pPr>
              <w:tabs>
                <w:tab w:val="left" w:pos="1908"/>
                <w:tab w:val="left" w:pos="3610"/>
              </w:tabs>
              <w:snapToGrid w:val="0"/>
              <w:spacing w:after="0" w:line="240" w:lineRule="auto"/>
              <w:rPr>
                <w:sz w:val="18"/>
                <w:szCs w:val="18"/>
              </w:rPr>
            </w:pPr>
            <w:r w:rsidRPr="00E81BD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Коэффициент </w:t>
            </w:r>
            <w:proofErr w:type="spellStart"/>
            <w:r w:rsidRPr="00E81BD7">
              <w:rPr>
                <w:rFonts w:ascii="Times New Roman" w:hAnsi="Times New Roman"/>
                <w:color w:val="000000"/>
                <w:sz w:val="18"/>
                <w:szCs w:val="18"/>
              </w:rPr>
              <w:t>энергоэффективности</w:t>
            </w:r>
            <w:proofErr w:type="spellEnd"/>
            <w:r w:rsidRPr="00E81BD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, </w:t>
            </w:r>
            <w:r w:rsidRPr="00E81BD7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охлаждение</w:t>
            </w:r>
            <w:r w:rsidRPr="00E81BD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— 3,21 EER;</w:t>
            </w:r>
          </w:p>
          <w:p w:rsidR="000A0978" w:rsidRPr="00E81BD7" w:rsidRDefault="000A0978" w:rsidP="00E81BD7">
            <w:pPr>
              <w:tabs>
                <w:tab w:val="left" w:pos="1908"/>
                <w:tab w:val="left" w:pos="3610"/>
              </w:tabs>
              <w:snapToGrid w:val="0"/>
              <w:spacing w:after="0" w:line="240" w:lineRule="auto"/>
              <w:rPr>
                <w:sz w:val="18"/>
                <w:szCs w:val="18"/>
              </w:rPr>
            </w:pPr>
            <w:r w:rsidRPr="00E81BD7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Потребляемая м</w:t>
            </w:r>
            <w:r w:rsidRPr="00E81BD7">
              <w:rPr>
                <w:rFonts w:ascii="Times New Roman" w:hAnsi="Times New Roman"/>
                <w:color w:val="000000"/>
                <w:sz w:val="18"/>
                <w:szCs w:val="18"/>
              </w:rPr>
              <w:t>ощность при охлаждении</w:t>
            </w:r>
            <w:r w:rsidRPr="00E81BD7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, кВт</w:t>
            </w:r>
            <w:r w:rsidRPr="00E81BD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— 1,1;</w:t>
            </w:r>
          </w:p>
          <w:p w:rsidR="000A0978" w:rsidRPr="00E81BD7" w:rsidRDefault="000A0978" w:rsidP="00E81BD7">
            <w:pPr>
              <w:tabs>
                <w:tab w:val="left" w:pos="1908"/>
                <w:tab w:val="left" w:pos="3610"/>
              </w:tabs>
              <w:snapToGrid w:val="0"/>
              <w:spacing w:after="0" w:line="240" w:lineRule="auto"/>
              <w:rPr>
                <w:sz w:val="18"/>
                <w:szCs w:val="18"/>
              </w:rPr>
            </w:pPr>
            <w:r w:rsidRPr="00E81BD7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Потребляемая м</w:t>
            </w:r>
            <w:r w:rsidRPr="00E81BD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ощность при </w:t>
            </w:r>
            <w:r w:rsidRPr="00E81BD7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обогреве, кВт</w:t>
            </w:r>
            <w:r w:rsidRPr="00E81BD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— 1,03;</w:t>
            </w:r>
          </w:p>
          <w:p w:rsidR="000A0978" w:rsidRPr="00E81BD7" w:rsidRDefault="000A0978" w:rsidP="00E81BD7">
            <w:pPr>
              <w:tabs>
                <w:tab w:val="left" w:pos="1908"/>
                <w:tab w:val="left" w:pos="3610"/>
              </w:tabs>
              <w:snapToGrid w:val="0"/>
              <w:spacing w:after="0" w:line="240" w:lineRule="auto"/>
              <w:rPr>
                <w:sz w:val="18"/>
                <w:szCs w:val="18"/>
              </w:rPr>
            </w:pPr>
            <w:r w:rsidRPr="00E81BD7">
              <w:rPr>
                <w:rFonts w:ascii="Times New Roman" w:hAnsi="Times New Roman"/>
                <w:color w:val="000000"/>
                <w:sz w:val="18"/>
                <w:szCs w:val="18"/>
              </w:rPr>
              <w:t>Макс</w:t>
            </w:r>
            <w:r w:rsidRPr="00E81BD7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имальный </w:t>
            </w:r>
            <w:r w:rsidRPr="00E81BD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воздушный поток </w:t>
            </w:r>
            <w:r w:rsidRPr="00E81BD7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ВБ — 560 м</w:t>
            </w:r>
            <w:r w:rsidRPr="00E81BD7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eastAsia="zh-CN"/>
              </w:rPr>
              <w:t>3</w:t>
            </w:r>
            <w:r w:rsidRPr="00E81BD7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/ч;</w:t>
            </w:r>
          </w:p>
          <w:p w:rsidR="000A0978" w:rsidRPr="00E81BD7" w:rsidRDefault="000A0978" w:rsidP="00E81BD7">
            <w:pPr>
              <w:tabs>
                <w:tab w:val="left" w:pos="1908"/>
                <w:tab w:val="left" w:pos="3610"/>
              </w:tabs>
              <w:snapToGrid w:val="0"/>
              <w:spacing w:after="0" w:line="240" w:lineRule="auto"/>
              <w:rPr>
                <w:sz w:val="18"/>
                <w:szCs w:val="18"/>
              </w:rPr>
            </w:pPr>
            <w:r w:rsidRPr="00E81BD7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Максимальная длина магистрали хладагента, </w:t>
            </w:r>
            <w:proofErr w:type="gramStart"/>
            <w:r w:rsidRPr="00E81BD7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м</w:t>
            </w:r>
            <w:proofErr w:type="gramEnd"/>
            <w:r w:rsidRPr="00E81BD7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 — 20;</w:t>
            </w:r>
          </w:p>
          <w:p w:rsidR="000A0978" w:rsidRPr="00E81BD7" w:rsidRDefault="000A0978" w:rsidP="00E81BD7">
            <w:pPr>
              <w:tabs>
                <w:tab w:val="left" w:pos="1908"/>
                <w:tab w:val="left" w:pos="3610"/>
              </w:tabs>
              <w:snapToGrid w:val="0"/>
              <w:spacing w:after="0" w:line="240" w:lineRule="auto"/>
              <w:rPr>
                <w:sz w:val="18"/>
                <w:szCs w:val="18"/>
              </w:rPr>
            </w:pPr>
            <w:r w:rsidRPr="00E81BD7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Максимальный перепад высот между блоками, </w:t>
            </w:r>
            <w:proofErr w:type="gramStart"/>
            <w:r w:rsidRPr="00E81BD7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м</w:t>
            </w:r>
            <w:proofErr w:type="gramEnd"/>
            <w:r w:rsidRPr="00E81BD7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 — 8;</w:t>
            </w:r>
          </w:p>
          <w:p w:rsidR="000A0978" w:rsidRPr="00E81BD7" w:rsidRDefault="000A0978" w:rsidP="00E81BD7">
            <w:pPr>
              <w:tabs>
                <w:tab w:val="left" w:pos="1908"/>
                <w:tab w:val="left" w:pos="3610"/>
              </w:tabs>
              <w:snapToGrid w:val="0"/>
              <w:spacing w:after="0" w:line="240" w:lineRule="auto"/>
              <w:rPr>
                <w:sz w:val="18"/>
                <w:szCs w:val="18"/>
              </w:rPr>
            </w:pPr>
            <w:r w:rsidRPr="00E81BD7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Диаметр жидкостной трассы, </w:t>
            </w:r>
            <w:proofErr w:type="gramStart"/>
            <w:r w:rsidRPr="00E81BD7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мм</w:t>
            </w:r>
            <w:proofErr w:type="gramEnd"/>
            <w:r w:rsidRPr="00E81BD7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 — 6,35;</w:t>
            </w:r>
          </w:p>
          <w:p w:rsidR="000A0978" w:rsidRPr="00E81BD7" w:rsidRDefault="000A0978" w:rsidP="00E81BD7">
            <w:pPr>
              <w:tabs>
                <w:tab w:val="left" w:pos="1908"/>
                <w:tab w:val="left" w:pos="3610"/>
              </w:tabs>
              <w:snapToGrid w:val="0"/>
              <w:spacing w:after="0" w:line="240" w:lineRule="auto"/>
              <w:rPr>
                <w:sz w:val="18"/>
                <w:szCs w:val="18"/>
              </w:rPr>
            </w:pPr>
            <w:r w:rsidRPr="00E81BD7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Диаметр газовой трассы, </w:t>
            </w:r>
            <w:proofErr w:type="gramStart"/>
            <w:r w:rsidRPr="00E81BD7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мм</w:t>
            </w:r>
            <w:proofErr w:type="gramEnd"/>
            <w:r w:rsidRPr="00E81BD7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 — 12,7;</w:t>
            </w:r>
          </w:p>
          <w:p w:rsidR="000A0978" w:rsidRPr="00E81BD7" w:rsidRDefault="000A0978" w:rsidP="00E81BD7">
            <w:pPr>
              <w:tabs>
                <w:tab w:val="left" w:pos="1908"/>
                <w:tab w:val="left" w:pos="3610"/>
              </w:tabs>
              <w:snapToGrid w:val="0"/>
              <w:spacing w:after="0" w:line="240" w:lineRule="auto"/>
              <w:rPr>
                <w:sz w:val="18"/>
                <w:szCs w:val="18"/>
              </w:rPr>
            </w:pPr>
            <w:r w:rsidRPr="00E81BD7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Рабочий диапазон наружных температур: </w:t>
            </w:r>
          </w:p>
          <w:p w:rsidR="000A0978" w:rsidRPr="00E81BD7" w:rsidRDefault="000A0978" w:rsidP="00E81BD7">
            <w:pPr>
              <w:tabs>
                <w:tab w:val="left" w:pos="1908"/>
                <w:tab w:val="left" w:pos="3610"/>
              </w:tabs>
              <w:snapToGrid w:val="0"/>
              <w:spacing w:after="0" w:line="240" w:lineRule="auto"/>
              <w:rPr>
                <w:sz w:val="18"/>
                <w:szCs w:val="18"/>
              </w:rPr>
            </w:pPr>
            <w:r w:rsidRPr="00E81BD7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в режиме охлаждения, °С — </w:t>
            </w:r>
            <w:r w:rsidRPr="00E81BD7">
              <w:rPr>
                <w:rFonts w:ascii="Times New Roman" w:hAnsi="Times New Roman"/>
                <w:color w:val="000000"/>
                <w:sz w:val="18"/>
                <w:szCs w:val="18"/>
              </w:rPr>
              <w:t>макс. +43, мин. -18</w:t>
            </w:r>
            <w:r w:rsidRPr="00E81BD7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,</w:t>
            </w:r>
          </w:p>
          <w:p w:rsidR="000A0978" w:rsidRPr="00E81BD7" w:rsidRDefault="000A0978" w:rsidP="00E81BD7">
            <w:pPr>
              <w:tabs>
                <w:tab w:val="left" w:pos="1908"/>
                <w:tab w:val="left" w:pos="3610"/>
              </w:tabs>
              <w:snapToGrid w:val="0"/>
              <w:spacing w:after="0" w:line="240" w:lineRule="auto"/>
              <w:rPr>
                <w:sz w:val="18"/>
                <w:szCs w:val="18"/>
              </w:rPr>
            </w:pPr>
            <w:r w:rsidRPr="00E81BD7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в режиме нагрева, °С — </w:t>
            </w:r>
            <w:r w:rsidRPr="00E81BD7">
              <w:rPr>
                <w:rFonts w:ascii="Times New Roman" w:hAnsi="Times New Roman"/>
                <w:color w:val="000000"/>
                <w:sz w:val="18"/>
                <w:szCs w:val="18"/>
              </w:rPr>
              <w:t>макс. +24, мин. -7;</w:t>
            </w:r>
          </w:p>
          <w:p w:rsidR="000A0978" w:rsidRPr="00E81BD7" w:rsidRDefault="000A0978" w:rsidP="00E81BD7">
            <w:pPr>
              <w:tabs>
                <w:tab w:val="left" w:pos="1265"/>
              </w:tabs>
              <w:snapToGrid w:val="0"/>
              <w:spacing w:after="0" w:line="240" w:lineRule="auto"/>
              <w:rPr>
                <w:sz w:val="18"/>
                <w:szCs w:val="18"/>
              </w:rPr>
            </w:pPr>
            <w:r w:rsidRPr="00E81BD7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Габариты ВБ, мм:</w:t>
            </w:r>
          </w:p>
          <w:p w:rsidR="000A0978" w:rsidRPr="00E81BD7" w:rsidRDefault="000A0978" w:rsidP="00E81BD7">
            <w:pPr>
              <w:tabs>
                <w:tab w:val="left" w:pos="1265"/>
              </w:tabs>
              <w:snapToGrid w:val="0"/>
              <w:spacing w:after="0" w:line="240" w:lineRule="auto"/>
              <w:rPr>
                <w:sz w:val="18"/>
                <w:szCs w:val="18"/>
              </w:rPr>
            </w:pPr>
            <w:r w:rsidRPr="00E81BD7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ширина</w:t>
            </w:r>
            <w:r w:rsidRPr="00E81BD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— </w:t>
            </w:r>
            <w:r w:rsidRPr="00E81BD7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813, высота — 289, глубина — 201;</w:t>
            </w:r>
          </w:p>
          <w:p w:rsidR="000A0978" w:rsidRPr="00E81BD7" w:rsidRDefault="000A0978" w:rsidP="00E81BD7">
            <w:pPr>
              <w:tabs>
                <w:tab w:val="left" w:pos="1265"/>
              </w:tabs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E81BD7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Габариты НБ, мм: ширина</w:t>
            </w:r>
            <w:r w:rsidRPr="00E81BD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— </w:t>
            </w:r>
            <w:r w:rsidRPr="00E81BD7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720, высота — 495, глубина — 270.</w:t>
            </w:r>
          </w:p>
          <w:p w:rsidR="000A0978" w:rsidRPr="00E81BD7" w:rsidRDefault="000A0978" w:rsidP="00E81BD7">
            <w:pPr>
              <w:tabs>
                <w:tab w:val="left" w:pos="1265"/>
              </w:tabs>
              <w:snapToGrid w:val="0"/>
              <w:spacing w:after="0" w:line="240" w:lineRule="auto"/>
              <w:rPr>
                <w:sz w:val="18"/>
                <w:szCs w:val="18"/>
              </w:rPr>
            </w:pPr>
            <w:r w:rsidRPr="00E81BD7">
              <w:rPr>
                <w:rFonts w:ascii="Times New Roman" w:hAnsi="Times New Roman"/>
                <w:sz w:val="18"/>
                <w:szCs w:val="20"/>
              </w:rPr>
              <w:t>Срок службы - не менее 10 лет</w:t>
            </w:r>
          </w:p>
        </w:tc>
        <w:tc>
          <w:tcPr>
            <w:tcW w:w="1611" w:type="dxa"/>
            <w:shd w:val="clear" w:color="auto" w:fill="auto"/>
          </w:tcPr>
          <w:p w:rsidR="000A0978" w:rsidRPr="00E81BD7" w:rsidRDefault="000A0978" w:rsidP="00E81BD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E81BD7">
              <w:rPr>
                <w:rFonts w:ascii="Times New Roman" w:hAnsi="Times New Roman"/>
                <w:sz w:val="18"/>
                <w:szCs w:val="20"/>
              </w:rPr>
              <w:t>квартал 207/210, стр. 15 (поликлиника №1, 3-й этаж)</w:t>
            </w:r>
          </w:p>
        </w:tc>
        <w:tc>
          <w:tcPr>
            <w:tcW w:w="567" w:type="dxa"/>
            <w:shd w:val="clear" w:color="auto" w:fill="auto"/>
          </w:tcPr>
          <w:p w:rsidR="000A0978" w:rsidRPr="00E81BD7" w:rsidRDefault="000A0978" w:rsidP="00E81BD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E81BD7">
              <w:rPr>
                <w:rFonts w:ascii="Times New Roman" w:hAnsi="Times New Roman"/>
                <w:sz w:val="18"/>
                <w:szCs w:val="20"/>
              </w:rPr>
              <w:t>шт.</w:t>
            </w:r>
          </w:p>
        </w:tc>
        <w:tc>
          <w:tcPr>
            <w:tcW w:w="567" w:type="dxa"/>
            <w:shd w:val="clear" w:color="auto" w:fill="auto"/>
          </w:tcPr>
          <w:p w:rsidR="000A0978" w:rsidRPr="00E81BD7" w:rsidRDefault="000A0978" w:rsidP="00E81BD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E81BD7">
              <w:rPr>
                <w:rFonts w:ascii="Times New Roman" w:hAnsi="Times New Roman"/>
                <w:sz w:val="18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0A0978" w:rsidRPr="00E81BD7" w:rsidRDefault="000A0978" w:rsidP="00E81BD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957" w:type="dxa"/>
            <w:shd w:val="clear" w:color="auto" w:fill="auto"/>
          </w:tcPr>
          <w:p w:rsidR="000A0978" w:rsidRPr="00E81BD7" w:rsidRDefault="000A0978" w:rsidP="00E81BD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0A0978" w:rsidRPr="00E81BD7" w:rsidTr="00E81BD7">
        <w:tc>
          <w:tcPr>
            <w:tcW w:w="8897" w:type="dxa"/>
            <w:gridSpan w:val="5"/>
            <w:shd w:val="clear" w:color="auto" w:fill="auto"/>
          </w:tcPr>
          <w:p w:rsidR="000A0978" w:rsidRPr="00E81BD7" w:rsidRDefault="000A0978" w:rsidP="00E81BD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18"/>
                <w:szCs w:val="20"/>
              </w:rPr>
            </w:pPr>
            <w:r w:rsidRPr="00E81BD7">
              <w:rPr>
                <w:rFonts w:ascii="Times New Roman" w:hAnsi="Times New Roman"/>
                <w:b/>
                <w:sz w:val="18"/>
                <w:szCs w:val="20"/>
              </w:rPr>
              <w:t>Итого:</w:t>
            </w:r>
          </w:p>
        </w:tc>
        <w:tc>
          <w:tcPr>
            <w:tcW w:w="957" w:type="dxa"/>
            <w:shd w:val="clear" w:color="auto" w:fill="auto"/>
          </w:tcPr>
          <w:p w:rsidR="000A0978" w:rsidRPr="00E81BD7" w:rsidRDefault="000A0978" w:rsidP="00E81BD7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</w:tbl>
    <w:p w:rsidR="00B274BE" w:rsidRDefault="00B274BE" w:rsidP="00633ED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B274BE" w:rsidSect="00CB441C">
      <w:pgSz w:w="11906" w:h="16838"/>
      <w:pgMar w:top="709" w:right="1134" w:bottom="454" w:left="1134" w:header="42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C23" w:rsidRDefault="00387C23" w:rsidP="007947B4">
      <w:pPr>
        <w:spacing w:after="0" w:line="240" w:lineRule="auto"/>
      </w:pPr>
      <w:r>
        <w:separator/>
      </w:r>
    </w:p>
  </w:endnote>
  <w:endnote w:type="continuationSeparator" w:id="0">
    <w:p w:rsidR="00387C23" w:rsidRDefault="00387C23" w:rsidP="00794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nos">
    <w:altName w:val="Times New Roman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0"/>
    <w:family w:val="roman"/>
    <w:pitch w:val="default"/>
  </w:font>
  <w:font w:name="Liberation Sans">
    <w:altName w:val="Arial"/>
    <w:charset w:val="01"/>
    <w:family w:val="swiss"/>
    <w:pitch w:val="variable"/>
  </w:font>
  <w:font w:name="Droid Sans Fallback">
    <w:altName w:val="Times New Roman"/>
    <w:charset w:val="00"/>
    <w:family w:val="roman"/>
    <w:pitch w:val="default"/>
  </w:font>
  <w:font w:name="Liberation Serif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D2A" w:rsidRPr="00177791" w:rsidRDefault="00A82D2A">
    <w:pPr>
      <w:pStyle w:val="ad"/>
      <w:jc w:val="right"/>
      <w:rPr>
        <w:rFonts w:ascii="Times New Roman" w:hAnsi="Times New Roman"/>
        <w:i/>
        <w:sz w:val="20"/>
        <w:szCs w:val="20"/>
      </w:rPr>
    </w:pPr>
    <w:r>
      <w:rPr>
        <w:rFonts w:ascii="Times New Roman" w:hAnsi="Times New Roman"/>
        <w:i/>
        <w:sz w:val="20"/>
        <w:szCs w:val="20"/>
      </w:rPr>
      <w:t xml:space="preserve"> </w:t>
    </w:r>
  </w:p>
  <w:p w:rsidR="00A82D2A" w:rsidRDefault="00A82D2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C23" w:rsidRDefault="00387C23" w:rsidP="007947B4">
      <w:pPr>
        <w:spacing w:after="0" w:line="240" w:lineRule="auto"/>
      </w:pPr>
      <w:r>
        <w:separator/>
      </w:r>
    </w:p>
  </w:footnote>
  <w:footnote w:type="continuationSeparator" w:id="0">
    <w:p w:rsidR="00387C23" w:rsidRDefault="00387C23" w:rsidP="00794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D2A" w:rsidRDefault="00A82D2A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9209E0">
      <w:rPr>
        <w:noProof/>
      </w:rPr>
      <w:t>4</w:t>
    </w:r>
    <w:r>
      <w:fldChar w:fldCharType="end"/>
    </w:r>
  </w:p>
  <w:p w:rsidR="00A82D2A" w:rsidRDefault="00A82D2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8"/>
        <w:szCs w:val="28"/>
      </w:rPr>
    </w:lvl>
  </w:abstractNum>
  <w:abstractNum w:abstractNumId="2">
    <w:nsid w:val="00000004"/>
    <w:multiLevelType w:val="multilevel"/>
    <w:tmpl w:val="8EA8645E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hint="default"/>
      </w:rPr>
    </w:lvl>
  </w:abstractNum>
  <w:abstractNum w:abstractNumId="3">
    <w:nsid w:val="00000005"/>
    <w:multiLevelType w:val="singleLevel"/>
    <w:tmpl w:val="00000005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6"/>
    <w:multiLevelType w:val="singleLevel"/>
    <w:tmpl w:val="00000006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5">
    <w:nsid w:val="00000007"/>
    <w:multiLevelType w:val="singleLevel"/>
    <w:tmpl w:val="00000007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6">
    <w:nsid w:val="00000008"/>
    <w:multiLevelType w:val="singleLevel"/>
    <w:tmpl w:val="00000008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>
    <w:nsid w:val="00B53D45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02E83D39"/>
    <w:multiLevelType w:val="hybridMultilevel"/>
    <w:tmpl w:val="9E9C78F8"/>
    <w:lvl w:ilvl="0" w:tplc="EABE3FDE">
      <w:start w:val="1"/>
      <w:numFmt w:val="decimal"/>
      <w:lvlText w:val="%1."/>
      <w:lvlJc w:val="left"/>
      <w:pPr>
        <w:ind w:left="720" w:hanging="360"/>
      </w:pPr>
      <w:rPr>
        <w:rFonts w:ascii="Tinos" w:hAnsi="Tinos"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6F31A4"/>
    <w:multiLevelType w:val="hybridMultilevel"/>
    <w:tmpl w:val="8C503D4E"/>
    <w:lvl w:ilvl="0" w:tplc="71A8BA32">
      <w:start w:val="1"/>
      <w:numFmt w:val="decimal"/>
      <w:lvlText w:val="4.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0D827794"/>
    <w:multiLevelType w:val="hybridMultilevel"/>
    <w:tmpl w:val="8D602916"/>
    <w:lvl w:ilvl="0" w:tplc="F6106FF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12">
    <w:nsid w:val="2C2A06F1"/>
    <w:multiLevelType w:val="hybridMultilevel"/>
    <w:tmpl w:val="168C4916"/>
    <w:lvl w:ilvl="0" w:tplc="5954543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3E4730"/>
    <w:multiLevelType w:val="hybridMultilevel"/>
    <w:tmpl w:val="89FCF490"/>
    <w:lvl w:ilvl="0" w:tplc="CE20331E">
      <w:start w:val="1"/>
      <w:numFmt w:val="russianLow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0210FFE"/>
    <w:multiLevelType w:val="hybridMultilevel"/>
    <w:tmpl w:val="5CC0B80C"/>
    <w:lvl w:ilvl="0" w:tplc="209C5D1C">
      <w:start w:val="1"/>
      <w:numFmt w:val="decimal"/>
      <w:lvlText w:val="4.1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31734296"/>
    <w:multiLevelType w:val="multilevel"/>
    <w:tmpl w:val="8C2AA41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3242615"/>
    <w:multiLevelType w:val="hybridMultilevel"/>
    <w:tmpl w:val="5DFA92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A3401B"/>
    <w:multiLevelType w:val="multilevel"/>
    <w:tmpl w:val="8350FFE2"/>
    <w:lvl w:ilvl="0">
      <w:start w:val="1"/>
      <w:numFmt w:val="decimal"/>
      <w:pStyle w:val="2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37C00FF1"/>
    <w:multiLevelType w:val="hybridMultilevel"/>
    <w:tmpl w:val="71068EA8"/>
    <w:lvl w:ilvl="0" w:tplc="495009B8">
      <w:start w:val="1"/>
      <w:numFmt w:val="bullet"/>
      <w:lvlText w:val=""/>
      <w:lvlJc w:val="left"/>
      <w:pPr>
        <w:ind w:left="13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</w:abstractNum>
  <w:abstractNum w:abstractNumId="19">
    <w:nsid w:val="3B545848"/>
    <w:multiLevelType w:val="hybridMultilevel"/>
    <w:tmpl w:val="7480CCBE"/>
    <w:lvl w:ilvl="0" w:tplc="08E6D66A">
      <w:start w:val="1"/>
      <w:numFmt w:val="decimal"/>
      <w:lvlText w:val="7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41687B17"/>
    <w:multiLevelType w:val="hybridMultilevel"/>
    <w:tmpl w:val="074683AE"/>
    <w:lvl w:ilvl="0" w:tplc="CE2033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6E3231"/>
    <w:multiLevelType w:val="hybridMultilevel"/>
    <w:tmpl w:val="7C460894"/>
    <w:lvl w:ilvl="0" w:tplc="9A6230D8">
      <w:start w:val="1"/>
      <w:numFmt w:val="decimal"/>
      <w:lvlText w:val="6.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4E9455A5"/>
    <w:multiLevelType w:val="multilevel"/>
    <w:tmpl w:val="643241D0"/>
    <w:lvl w:ilvl="0">
      <w:start w:val="1"/>
      <w:numFmt w:val="decimal"/>
      <w:lvlText w:val="%1."/>
      <w:lvlJc w:val="left"/>
      <w:pPr>
        <w:ind w:left="360" w:hanging="360"/>
      </w:pPr>
      <w:rPr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A455EC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5AFC44CF"/>
    <w:multiLevelType w:val="hybridMultilevel"/>
    <w:tmpl w:val="83003BF2"/>
    <w:lvl w:ilvl="0" w:tplc="4F1EBB36">
      <w:start w:val="1"/>
      <w:numFmt w:val="decimal"/>
      <w:lvlText w:val="4.4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65F248CB"/>
    <w:multiLevelType w:val="hybridMultilevel"/>
    <w:tmpl w:val="F2EA8F16"/>
    <w:lvl w:ilvl="0" w:tplc="A73C218A">
      <w:start w:val="1"/>
      <w:numFmt w:val="decimal"/>
      <w:lvlText w:val="4.3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6CF70BC1"/>
    <w:multiLevelType w:val="multilevel"/>
    <w:tmpl w:val="B62E9FF0"/>
    <w:lvl w:ilvl="0">
      <w:start w:val="1"/>
      <w:numFmt w:val="decimal"/>
      <w:pStyle w:val="a"/>
      <w:lvlText w:val="%1."/>
      <w:lvlJc w:val="left"/>
      <w:pPr>
        <w:tabs>
          <w:tab w:val="num" w:pos="2932"/>
        </w:tabs>
        <w:ind w:left="2932" w:hanging="432"/>
      </w:pPr>
      <w:rPr>
        <w:lang w:val="ru-RU"/>
      </w:rPr>
    </w:lvl>
    <w:lvl w:ilvl="1">
      <w:start w:val="1"/>
      <w:numFmt w:val="decimal"/>
      <w:pStyle w:val="a"/>
      <w:lvlText w:val="%1.%2."/>
      <w:lvlJc w:val="left"/>
      <w:pPr>
        <w:tabs>
          <w:tab w:val="num" w:pos="756"/>
        </w:tabs>
        <w:ind w:left="756" w:hanging="576"/>
      </w:pPr>
      <w:rPr>
        <w:i w:val="0"/>
      </w:rPr>
    </w:lvl>
    <w:lvl w:ilvl="2">
      <w:start w:val="1"/>
      <w:numFmt w:val="decimal"/>
      <w:pStyle w:val="2"/>
      <w:lvlText w:val="%1.%2.%3."/>
      <w:lvlJc w:val="left"/>
      <w:pPr>
        <w:tabs>
          <w:tab w:val="num" w:pos="227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7">
    <w:nsid w:val="71261E52"/>
    <w:multiLevelType w:val="hybridMultilevel"/>
    <w:tmpl w:val="B5FE79CC"/>
    <w:lvl w:ilvl="0" w:tplc="CE2033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7051E4"/>
    <w:multiLevelType w:val="multilevel"/>
    <w:tmpl w:val="92624EEA"/>
    <w:lvl w:ilvl="0">
      <w:start w:val="1"/>
      <w:numFmt w:val="decimal"/>
      <w:suff w:val="space"/>
      <w:lvlText w:val="%1."/>
      <w:lvlJc w:val="left"/>
      <w:pPr>
        <w:ind w:left="0" w:firstLine="0"/>
      </w:pPr>
      <w:rPr>
        <w:b/>
      </w:rPr>
    </w:lvl>
    <w:lvl w:ilvl="1">
      <w:start w:val="1"/>
      <w:numFmt w:val="decimal"/>
      <w:isLgl/>
      <w:suff w:val="space"/>
      <w:lvlText w:val="%1.%2."/>
      <w:lvlJc w:val="left"/>
      <w:pPr>
        <w:ind w:left="142" w:firstLine="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isLgl/>
      <w:suff w:val="space"/>
      <w:lvlText w:val="%1.%2.%3."/>
      <w:lvlJc w:val="right"/>
      <w:pPr>
        <w:ind w:left="142" w:firstLine="0"/>
      </w:pPr>
      <w:rPr>
        <w:b w:val="0"/>
        <w:i/>
        <w:sz w:val="18"/>
        <w:szCs w:val="18"/>
      </w:rPr>
    </w:lvl>
    <w:lvl w:ilvl="3">
      <w:start w:val="1"/>
      <w:numFmt w:val="decimal"/>
      <w:isLgl/>
      <w:suff w:val="space"/>
      <w:lvlText w:val="%1.%2.%3.%4."/>
      <w:lvlJc w:val="left"/>
      <w:pPr>
        <w:ind w:left="720" w:firstLine="0"/>
      </w:pPr>
      <w:rPr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>
    <w:nsid w:val="7CBE46B6"/>
    <w:multiLevelType w:val="hybridMultilevel"/>
    <w:tmpl w:val="FE4C5382"/>
    <w:lvl w:ilvl="0" w:tplc="CE2033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E829B7"/>
    <w:multiLevelType w:val="hybridMultilevel"/>
    <w:tmpl w:val="B3AC401E"/>
    <w:lvl w:ilvl="0" w:tplc="D54C5EFC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7F9D77B1"/>
    <w:multiLevelType w:val="hybridMultilevel"/>
    <w:tmpl w:val="3D787FB4"/>
    <w:lvl w:ilvl="0" w:tplc="495009B8">
      <w:start w:val="1"/>
      <w:numFmt w:val="bullet"/>
      <w:lvlText w:val="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28"/>
  </w:num>
  <w:num w:numId="4">
    <w:abstractNumId w:val="2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0"/>
  </w:num>
  <w:num w:numId="12">
    <w:abstractNumId w:val="22"/>
  </w:num>
  <w:num w:numId="13">
    <w:abstractNumId w:val="0"/>
  </w:num>
  <w:num w:numId="14">
    <w:abstractNumId w:val="15"/>
  </w:num>
  <w:num w:numId="15">
    <w:abstractNumId w:val="20"/>
  </w:num>
  <w:num w:numId="16">
    <w:abstractNumId w:val="13"/>
  </w:num>
  <w:num w:numId="17">
    <w:abstractNumId w:val="29"/>
  </w:num>
  <w:num w:numId="18">
    <w:abstractNumId w:val="27"/>
  </w:num>
  <w:num w:numId="19">
    <w:abstractNumId w:val="24"/>
  </w:num>
  <w:num w:numId="20">
    <w:abstractNumId w:val="14"/>
  </w:num>
  <w:num w:numId="21">
    <w:abstractNumId w:val="9"/>
  </w:num>
  <w:num w:numId="22">
    <w:abstractNumId w:val="25"/>
  </w:num>
  <w:num w:numId="23">
    <w:abstractNumId w:val="23"/>
  </w:num>
  <w:num w:numId="24">
    <w:abstractNumId w:val="10"/>
  </w:num>
  <w:num w:numId="25">
    <w:abstractNumId w:val="7"/>
  </w:num>
  <w:num w:numId="26">
    <w:abstractNumId w:val="19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</w:num>
  <w:num w:numId="29">
    <w:abstractNumId w:val="30"/>
  </w:num>
  <w:num w:numId="30">
    <w:abstractNumId w:val="12"/>
  </w:num>
  <w:num w:numId="31">
    <w:abstractNumId w:val="18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7B4"/>
    <w:rsid w:val="00000100"/>
    <w:rsid w:val="00003F59"/>
    <w:rsid w:val="00004D6F"/>
    <w:rsid w:val="00007909"/>
    <w:rsid w:val="000100A9"/>
    <w:rsid w:val="000113BE"/>
    <w:rsid w:val="000116F2"/>
    <w:rsid w:val="00012BA6"/>
    <w:rsid w:val="00012D20"/>
    <w:rsid w:val="0001396B"/>
    <w:rsid w:val="000139ED"/>
    <w:rsid w:val="00013D75"/>
    <w:rsid w:val="00014622"/>
    <w:rsid w:val="00014B7C"/>
    <w:rsid w:val="00015176"/>
    <w:rsid w:val="00015A52"/>
    <w:rsid w:val="00015C74"/>
    <w:rsid w:val="00016ACE"/>
    <w:rsid w:val="00016ECB"/>
    <w:rsid w:val="00020EBC"/>
    <w:rsid w:val="000231F3"/>
    <w:rsid w:val="000233B5"/>
    <w:rsid w:val="0002422E"/>
    <w:rsid w:val="00025B2E"/>
    <w:rsid w:val="00026110"/>
    <w:rsid w:val="000266CA"/>
    <w:rsid w:val="00026B0F"/>
    <w:rsid w:val="00027648"/>
    <w:rsid w:val="00027820"/>
    <w:rsid w:val="00027A05"/>
    <w:rsid w:val="0003086E"/>
    <w:rsid w:val="00030BC5"/>
    <w:rsid w:val="00031122"/>
    <w:rsid w:val="00031EFE"/>
    <w:rsid w:val="00034AF0"/>
    <w:rsid w:val="000359F7"/>
    <w:rsid w:val="00035C5B"/>
    <w:rsid w:val="00036C8D"/>
    <w:rsid w:val="00037A2D"/>
    <w:rsid w:val="00037BDC"/>
    <w:rsid w:val="00037F39"/>
    <w:rsid w:val="00040CE3"/>
    <w:rsid w:val="0004145F"/>
    <w:rsid w:val="000428A4"/>
    <w:rsid w:val="0004344F"/>
    <w:rsid w:val="0004549A"/>
    <w:rsid w:val="00045910"/>
    <w:rsid w:val="0004636D"/>
    <w:rsid w:val="000469E5"/>
    <w:rsid w:val="000471E2"/>
    <w:rsid w:val="00047556"/>
    <w:rsid w:val="000500F0"/>
    <w:rsid w:val="00052077"/>
    <w:rsid w:val="00053BE8"/>
    <w:rsid w:val="000543DC"/>
    <w:rsid w:val="000547E8"/>
    <w:rsid w:val="00054BBF"/>
    <w:rsid w:val="00055DAC"/>
    <w:rsid w:val="000569C1"/>
    <w:rsid w:val="00057A9B"/>
    <w:rsid w:val="00060516"/>
    <w:rsid w:val="0006145F"/>
    <w:rsid w:val="00061D76"/>
    <w:rsid w:val="00063CFB"/>
    <w:rsid w:val="0006540B"/>
    <w:rsid w:val="00065ED9"/>
    <w:rsid w:val="00066F37"/>
    <w:rsid w:val="0006700F"/>
    <w:rsid w:val="00067585"/>
    <w:rsid w:val="000714F5"/>
    <w:rsid w:val="0007154E"/>
    <w:rsid w:val="00072116"/>
    <w:rsid w:val="00072AD5"/>
    <w:rsid w:val="000733BA"/>
    <w:rsid w:val="0007493A"/>
    <w:rsid w:val="00075774"/>
    <w:rsid w:val="00075A36"/>
    <w:rsid w:val="00075AD7"/>
    <w:rsid w:val="00075DCB"/>
    <w:rsid w:val="00076D8E"/>
    <w:rsid w:val="0007784E"/>
    <w:rsid w:val="00080297"/>
    <w:rsid w:val="00080395"/>
    <w:rsid w:val="0008172D"/>
    <w:rsid w:val="0008392C"/>
    <w:rsid w:val="00083EE3"/>
    <w:rsid w:val="0008484D"/>
    <w:rsid w:val="00084E93"/>
    <w:rsid w:val="000861C0"/>
    <w:rsid w:val="00086A58"/>
    <w:rsid w:val="0008789C"/>
    <w:rsid w:val="00087BFE"/>
    <w:rsid w:val="000918BF"/>
    <w:rsid w:val="00091F98"/>
    <w:rsid w:val="00092A55"/>
    <w:rsid w:val="00092FBF"/>
    <w:rsid w:val="00094486"/>
    <w:rsid w:val="0009606E"/>
    <w:rsid w:val="000971A8"/>
    <w:rsid w:val="0009794C"/>
    <w:rsid w:val="000A03FB"/>
    <w:rsid w:val="000A08AD"/>
    <w:rsid w:val="000A0978"/>
    <w:rsid w:val="000A14CB"/>
    <w:rsid w:val="000A2727"/>
    <w:rsid w:val="000A47E0"/>
    <w:rsid w:val="000A4AE0"/>
    <w:rsid w:val="000A4BE2"/>
    <w:rsid w:val="000A5682"/>
    <w:rsid w:val="000A7565"/>
    <w:rsid w:val="000B218A"/>
    <w:rsid w:val="000B2C58"/>
    <w:rsid w:val="000B4907"/>
    <w:rsid w:val="000B495A"/>
    <w:rsid w:val="000B73E8"/>
    <w:rsid w:val="000C0789"/>
    <w:rsid w:val="000C119E"/>
    <w:rsid w:val="000C15E8"/>
    <w:rsid w:val="000C23D8"/>
    <w:rsid w:val="000C32D4"/>
    <w:rsid w:val="000C35D5"/>
    <w:rsid w:val="000C3A0A"/>
    <w:rsid w:val="000C6E9C"/>
    <w:rsid w:val="000C7CDA"/>
    <w:rsid w:val="000D01FE"/>
    <w:rsid w:val="000D2454"/>
    <w:rsid w:val="000D305C"/>
    <w:rsid w:val="000D5678"/>
    <w:rsid w:val="000D7C0F"/>
    <w:rsid w:val="000D7CDD"/>
    <w:rsid w:val="000E1D41"/>
    <w:rsid w:val="000E2CDE"/>
    <w:rsid w:val="000E3667"/>
    <w:rsid w:val="000E3EC1"/>
    <w:rsid w:val="000E43F1"/>
    <w:rsid w:val="000E536E"/>
    <w:rsid w:val="000E5C8B"/>
    <w:rsid w:val="000E6DDD"/>
    <w:rsid w:val="000E7232"/>
    <w:rsid w:val="000E7642"/>
    <w:rsid w:val="000E7A99"/>
    <w:rsid w:val="000F1FF6"/>
    <w:rsid w:val="000F292C"/>
    <w:rsid w:val="000F30E9"/>
    <w:rsid w:val="000F4BE2"/>
    <w:rsid w:val="000F686B"/>
    <w:rsid w:val="000F6FEA"/>
    <w:rsid w:val="000F79AB"/>
    <w:rsid w:val="00101201"/>
    <w:rsid w:val="00102624"/>
    <w:rsid w:val="001031C1"/>
    <w:rsid w:val="00105362"/>
    <w:rsid w:val="00106FE5"/>
    <w:rsid w:val="0010750A"/>
    <w:rsid w:val="00107F0C"/>
    <w:rsid w:val="001106BA"/>
    <w:rsid w:val="001112AB"/>
    <w:rsid w:val="00111C1C"/>
    <w:rsid w:val="00113617"/>
    <w:rsid w:val="00113C60"/>
    <w:rsid w:val="00116309"/>
    <w:rsid w:val="00116BE4"/>
    <w:rsid w:val="00117F7C"/>
    <w:rsid w:val="001217DF"/>
    <w:rsid w:val="00121E4A"/>
    <w:rsid w:val="0012279D"/>
    <w:rsid w:val="00123C06"/>
    <w:rsid w:val="00124134"/>
    <w:rsid w:val="001264B6"/>
    <w:rsid w:val="001276A4"/>
    <w:rsid w:val="00127814"/>
    <w:rsid w:val="0013035A"/>
    <w:rsid w:val="001317EC"/>
    <w:rsid w:val="00131D51"/>
    <w:rsid w:val="00132CD1"/>
    <w:rsid w:val="00133BAF"/>
    <w:rsid w:val="0013400A"/>
    <w:rsid w:val="00134AF8"/>
    <w:rsid w:val="00135AE7"/>
    <w:rsid w:val="00136752"/>
    <w:rsid w:val="00136A8B"/>
    <w:rsid w:val="001410FD"/>
    <w:rsid w:val="00142FD5"/>
    <w:rsid w:val="00143DA4"/>
    <w:rsid w:val="00143E3E"/>
    <w:rsid w:val="00144AFE"/>
    <w:rsid w:val="001459C6"/>
    <w:rsid w:val="00145B89"/>
    <w:rsid w:val="001466C1"/>
    <w:rsid w:val="00150BA5"/>
    <w:rsid w:val="001513EA"/>
    <w:rsid w:val="00152754"/>
    <w:rsid w:val="00153389"/>
    <w:rsid w:val="00155781"/>
    <w:rsid w:val="001557FE"/>
    <w:rsid w:val="00155867"/>
    <w:rsid w:val="00155F5C"/>
    <w:rsid w:val="00157432"/>
    <w:rsid w:val="0016017F"/>
    <w:rsid w:val="00160AFD"/>
    <w:rsid w:val="0016206E"/>
    <w:rsid w:val="001652BF"/>
    <w:rsid w:val="00170C5D"/>
    <w:rsid w:val="0017225B"/>
    <w:rsid w:val="00172B18"/>
    <w:rsid w:val="0017305B"/>
    <w:rsid w:val="0017484E"/>
    <w:rsid w:val="00175652"/>
    <w:rsid w:val="0017569C"/>
    <w:rsid w:val="00175997"/>
    <w:rsid w:val="00175D48"/>
    <w:rsid w:val="0017697B"/>
    <w:rsid w:val="00176C39"/>
    <w:rsid w:val="001775F9"/>
    <w:rsid w:val="00177791"/>
    <w:rsid w:val="00177918"/>
    <w:rsid w:val="00181466"/>
    <w:rsid w:val="00181516"/>
    <w:rsid w:val="001834D4"/>
    <w:rsid w:val="00185166"/>
    <w:rsid w:val="00185554"/>
    <w:rsid w:val="0018766C"/>
    <w:rsid w:val="00187916"/>
    <w:rsid w:val="0019141B"/>
    <w:rsid w:val="00191AD4"/>
    <w:rsid w:val="00192220"/>
    <w:rsid w:val="001922C5"/>
    <w:rsid w:val="001928B8"/>
    <w:rsid w:val="00193D60"/>
    <w:rsid w:val="00194DB4"/>
    <w:rsid w:val="00195671"/>
    <w:rsid w:val="00195BC6"/>
    <w:rsid w:val="0019645B"/>
    <w:rsid w:val="00197E48"/>
    <w:rsid w:val="001A016F"/>
    <w:rsid w:val="001A18B1"/>
    <w:rsid w:val="001A2611"/>
    <w:rsid w:val="001A30C2"/>
    <w:rsid w:val="001A30D7"/>
    <w:rsid w:val="001A3E13"/>
    <w:rsid w:val="001A4A61"/>
    <w:rsid w:val="001A5C10"/>
    <w:rsid w:val="001A5D95"/>
    <w:rsid w:val="001A647D"/>
    <w:rsid w:val="001A6576"/>
    <w:rsid w:val="001A6AF1"/>
    <w:rsid w:val="001A6E81"/>
    <w:rsid w:val="001A70BB"/>
    <w:rsid w:val="001A7AC8"/>
    <w:rsid w:val="001B1224"/>
    <w:rsid w:val="001B1A1D"/>
    <w:rsid w:val="001B1D11"/>
    <w:rsid w:val="001B2043"/>
    <w:rsid w:val="001B293B"/>
    <w:rsid w:val="001B2BB1"/>
    <w:rsid w:val="001B36DD"/>
    <w:rsid w:val="001B3FF8"/>
    <w:rsid w:val="001B4DA4"/>
    <w:rsid w:val="001B749A"/>
    <w:rsid w:val="001C0D37"/>
    <w:rsid w:val="001C1D71"/>
    <w:rsid w:val="001C200C"/>
    <w:rsid w:val="001C21DF"/>
    <w:rsid w:val="001C2264"/>
    <w:rsid w:val="001C4CE9"/>
    <w:rsid w:val="001C5AB3"/>
    <w:rsid w:val="001C5C27"/>
    <w:rsid w:val="001C665A"/>
    <w:rsid w:val="001C6F0B"/>
    <w:rsid w:val="001D0076"/>
    <w:rsid w:val="001D1A02"/>
    <w:rsid w:val="001D1AAB"/>
    <w:rsid w:val="001D2B4D"/>
    <w:rsid w:val="001D2CE6"/>
    <w:rsid w:val="001D3625"/>
    <w:rsid w:val="001D3816"/>
    <w:rsid w:val="001D462F"/>
    <w:rsid w:val="001D64EE"/>
    <w:rsid w:val="001D76D2"/>
    <w:rsid w:val="001D790D"/>
    <w:rsid w:val="001D7A05"/>
    <w:rsid w:val="001E0199"/>
    <w:rsid w:val="001E0250"/>
    <w:rsid w:val="001E24B2"/>
    <w:rsid w:val="001E3045"/>
    <w:rsid w:val="001E3727"/>
    <w:rsid w:val="001E3D72"/>
    <w:rsid w:val="001E4623"/>
    <w:rsid w:val="001E475E"/>
    <w:rsid w:val="001E4CE0"/>
    <w:rsid w:val="001E6002"/>
    <w:rsid w:val="001F1AB0"/>
    <w:rsid w:val="001F344D"/>
    <w:rsid w:val="001F3EFD"/>
    <w:rsid w:val="001F40F4"/>
    <w:rsid w:val="001F42F4"/>
    <w:rsid w:val="001F4995"/>
    <w:rsid w:val="001F4C49"/>
    <w:rsid w:val="001F5BE0"/>
    <w:rsid w:val="001F6D00"/>
    <w:rsid w:val="001F6D63"/>
    <w:rsid w:val="00200899"/>
    <w:rsid w:val="002009B1"/>
    <w:rsid w:val="002009CE"/>
    <w:rsid w:val="00200D01"/>
    <w:rsid w:val="00201BB7"/>
    <w:rsid w:val="0020447C"/>
    <w:rsid w:val="00206337"/>
    <w:rsid w:val="00207E85"/>
    <w:rsid w:val="00207FB9"/>
    <w:rsid w:val="002104E0"/>
    <w:rsid w:val="00211F6E"/>
    <w:rsid w:val="0021201F"/>
    <w:rsid w:val="00213AE5"/>
    <w:rsid w:val="00213F8D"/>
    <w:rsid w:val="00216178"/>
    <w:rsid w:val="0021664C"/>
    <w:rsid w:val="00221ACB"/>
    <w:rsid w:val="00222332"/>
    <w:rsid w:val="00222806"/>
    <w:rsid w:val="00223203"/>
    <w:rsid w:val="00224A3D"/>
    <w:rsid w:val="002257C5"/>
    <w:rsid w:val="00225A64"/>
    <w:rsid w:val="0022671E"/>
    <w:rsid w:val="00227F59"/>
    <w:rsid w:val="00231C1D"/>
    <w:rsid w:val="00232982"/>
    <w:rsid w:val="00233889"/>
    <w:rsid w:val="00233ABE"/>
    <w:rsid w:val="00233E2C"/>
    <w:rsid w:val="002341CB"/>
    <w:rsid w:val="002346D5"/>
    <w:rsid w:val="002350DC"/>
    <w:rsid w:val="002357C8"/>
    <w:rsid w:val="0023679D"/>
    <w:rsid w:val="00237969"/>
    <w:rsid w:val="00237FE5"/>
    <w:rsid w:val="00240D9D"/>
    <w:rsid w:val="002435CE"/>
    <w:rsid w:val="002444DB"/>
    <w:rsid w:val="0024492A"/>
    <w:rsid w:val="00245B9F"/>
    <w:rsid w:val="00250DCB"/>
    <w:rsid w:val="0025141D"/>
    <w:rsid w:val="00254D06"/>
    <w:rsid w:val="002572A0"/>
    <w:rsid w:val="0026073E"/>
    <w:rsid w:val="00260767"/>
    <w:rsid w:val="00262526"/>
    <w:rsid w:val="00262E80"/>
    <w:rsid w:val="0026304B"/>
    <w:rsid w:val="00265093"/>
    <w:rsid w:val="0026535A"/>
    <w:rsid w:val="00266ABD"/>
    <w:rsid w:val="00270C35"/>
    <w:rsid w:val="002715B2"/>
    <w:rsid w:val="00271EF1"/>
    <w:rsid w:val="00272E41"/>
    <w:rsid w:val="00274175"/>
    <w:rsid w:val="002754B5"/>
    <w:rsid w:val="002763C1"/>
    <w:rsid w:val="0027690A"/>
    <w:rsid w:val="002773A5"/>
    <w:rsid w:val="002775F3"/>
    <w:rsid w:val="0028067F"/>
    <w:rsid w:val="00281D83"/>
    <w:rsid w:val="002840CA"/>
    <w:rsid w:val="002854A1"/>
    <w:rsid w:val="002859E6"/>
    <w:rsid w:val="00291B26"/>
    <w:rsid w:val="00293365"/>
    <w:rsid w:val="002936F7"/>
    <w:rsid w:val="00293CBF"/>
    <w:rsid w:val="002967FC"/>
    <w:rsid w:val="002A002B"/>
    <w:rsid w:val="002A0AE4"/>
    <w:rsid w:val="002A0F08"/>
    <w:rsid w:val="002A115E"/>
    <w:rsid w:val="002A1D75"/>
    <w:rsid w:val="002A1FB2"/>
    <w:rsid w:val="002A5714"/>
    <w:rsid w:val="002A58B2"/>
    <w:rsid w:val="002A5DF5"/>
    <w:rsid w:val="002A603D"/>
    <w:rsid w:val="002A624E"/>
    <w:rsid w:val="002A6389"/>
    <w:rsid w:val="002A657C"/>
    <w:rsid w:val="002A6E05"/>
    <w:rsid w:val="002A72A5"/>
    <w:rsid w:val="002B0101"/>
    <w:rsid w:val="002B0322"/>
    <w:rsid w:val="002B110B"/>
    <w:rsid w:val="002B186B"/>
    <w:rsid w:val="002B2055"/>
    <w:rsid w:val="002B20B5"/>
    <w:rsid w:val="002B2BBF"/>
    <w:rsid w:val="002B7516"/>
    <w:rsid w:val="002C3779"/>
    <w:rsid w:val="002C454E"/>
    <w:rsid w:val="002C5075"/>
    <w:rsid w:val="002C523A"/>
    <w:rsid w:val="002C53D2"/>
    <w:rsid w:val="002C564C"/>
    <w:rsid w:val="002C5E80"/>
    <w:rsid w:val="002C6497"/>
    <w:rsid w:val="002D1208"/>
    <w:rsid w:val="002D1D4F"/>
    <w:rsid w:val="002D20BF"/>
    <w:rsid w:val="002D2AB2"/>
    <w:rsid w:val="002D2EFA"/>
    <w:rsid w:val="002D73A9"/>
    <w:rsid w:val="002D7D15"/>
    <w:rsid w:val="002E0CF8"/>
    <w:rsid w:val="002E0D54"/>
    <w:rsid w:val="002E1724"/>
    <w:rsid w:val="002E1EBD"/>
    <w:rsid w:val="002E31EB"/>
    <w:rsid w:val="002E4807"/>
    <w:rsid w:val="002E4FF4"/>
    <w:rsid w:val="002E6086"/>
    <w:rsid w:val="002E68A1"/>
    <w:rsid w:val="002E6CD8"/>
    <w:rsid w:val="002E7C15"/>
    <w:rsid w:val="002E7D1F"/>
    <w:rsid w:val="002F30C9"/>
    <w:rsid w:val="002F3C36"/>
    <w:rsid w:val="002F3E3D"/>
    <w:rsid w:val="002F5FA6"/>
    <w:rsid w:val="002F7C86"/>
    <w:rsid w:val="00301BDA"/>
    <w:rsid w:val="003023D1"/>
    <w:rsid w:val="00302435"/>
    <w:rsid w:val="00302A6A"/>
    <w:rsid w:val="00303735"/>
    <w:rsid w:val="00304048"/>
    <w:rsid w:val="00304EA0"/>
    <w:rsid w:val="00305092"/>
    <w:rsid w:val="00305AED"/>
    <w:rsid w:val="0030723A"/>
    <w:rsid w:val="0030753B"/>
    <w:rsid w:val="00307A11"/>
    <w:rsid w:val="003113C5"/>
    <w:rsid w:val="00312480"/>
    <w:rsid w:val="00313321"/>
    <w:rsid w:val="0031336B"/>
    <w:rsid w:val="00313E2F"/>
    <w:rsid w:val="00314682"/>
    <w:rsid w:val="003149A0"/>
    <w:rsid w:val="003154B3"/>
    <w:rsid w:val="00316882"/>
    <w:rsid w:val="00317312"/>
    <w:rsid w:val="00317799"/>
    <w:rsid w:val="00317D6E"/>
    <w:rsid w:val="00317E96"/>
    <w:rsid w:val="00320D4C"/>
    <w:rsid w:val="00321A53"/>
    <w:rsid w:val="00322A82"/>
    <w:rsid w:val="003252D6"/>
    <w:rsid w:val="00326490"/>
    <w:rsid w:val="00326EF9"/>
    <w:rsid w:val="003271C8"/>
    <w:rsid w:val="00330131"/>
    <w:rsid w:val="00330B1B"/>
    <w:rsid w:val="00331B40"/>
    <w:rsid w:val="00332EB9"/>
    <w:rsid w:val="003333CE"/>
    <w:rsid w:val="00333B83"/>
    <w:rsid w:val="0033593E"/>
    <w:rsid w:val="00335BF6"/>
    <w:rsid w:val="00335C23"/>
    <w:rsid w:val="00335F75"/>
    <w:rsid w:val="00337AB4"/>
    <w:rsid w:val="00337D07"/>
    <w:rsid w:val="0034028B"/>
    <w:rsid w:val="003412A8"/>
    <w:rsid w:val="00341CD1"/>
    <w:rsid w:val="00342A29"/>
    <w:rsid w:val="0034369C"/>
    <w:rsid w:val="003448F5"/>
    <w:rsid w:val="003463EE"/>
    <w:rsid w:val="0034724F"/>
    <w:rsid w:val="003473F0"/>
    <w:rsid w:val="0034795A"/>
    <w:rsid w:val="00350622"/>
    <w:rsid w:val="003521C1"/>
    <w:rsid w:val="003521DD"/>
    <w:rsid w:val="00352576"/>
    <w:rsid w:val="00353773"/>
    <w:rsid w:val="0035534F"/>
    <w:rsid w:val="00355D0B"/>
    <w:rsid w:val="00356F59"/>
    <w:rsid w:val="00357D19"/>
    <w:rsid w:val="00360F6E"/>
    <w:rsid w:val="003614A7"/>
    <w:rsid w:val="00361602"/>
    <w:rsid w:val="00361661"/>
    <w:rsid w:val="00361947"/>
    <w:rsid w:val="00361AE7"/>
    <w:rsid w:val="00362683"/>
    <w:rsid w:val="0036276C"/>
    <w:rsid w:val="00363214"/>
    <w:rsid w:val="003637F8"/>
    <w:rsid w:val="003658F1"/>
    <w:rsid w:val="0037063B"/>
    <w:rsid w:val="00371C0B"/>
    <w:rsid w:val="003720B4"/>
    <w:rsid w:val="00372A5E"/>
    <w:rsid w:val="00372BA9"/>
    <w:rsid w:val="00372C04"/>
    <w:rsid w:val="00373443"/>
    <w:rsid w:val="00373497"/>
    <w:rsid w:val="00374173"/>
    <w:rsid w:val="00375B45"/>
    <w:rsid w:val="00376416"/>
    <w:rsid w:val="00377246"/>
    <w:rsid w:val="00380567"/>
    <w:rsid w:val="003807BA"/>
    <w:rsid w:val="003810C5"/>
    <w:rsid w:val="003813E0"/>
    <w:rsid w:val="003844E2"/>
    <w:rsid w:val="00385BC1"/>
    <w:rsid w:val="003863A6"/>
    <w:rsid w:val="00387C23"/>
    <w:rsid w:val="00387D3E"/>
    <w:rsid w:val="00390C7B"/>
    <w:rsid w:val="0039136D"/>
    <w:rsid w:val="00392A9E"/>
    <w:rsid w:val="00393A4A"/>
    <w:rsid w:val="00394085"/>
    <w:rsid w:val="00396C78"/>
    <w:rsid w:val="00397D6E"/>
    <w:rsid w:val="003A04C9"/>
    <w:rsid w:val="003A1DD7"/>
    <w:rsid w:val="003A1E4B"/>
    <w:rsid w:val="003A22E7"/>
    <w:rsid w:val="003A2AE0"/>
    <w:rsid w:val="003A4A33"/>
    <w:rsid w:val="003A5AA4"/>
    <w:rsid w:val="003A7135"/>
    <w:rsid w:val="003B00E8"/>
    <w:rsid w:val="003B0A59"/>
    <w:rsid w:val="003B2EB5"/>
    <w:rsid w:val="003B34BD"/>
    <w:rsid w:val="003B6811"/>
    <w:rsid w:val="003B723A"/>
    <w:rsid w:val="003B7E9C"/>
    <w:rsid w:val="003C1893"/>
    <w:rsid w:val="003C1F4F"/>
    <w:rsid w:val="003C22EA"/>
    <w:rsid w:val="003C353E"/>
    <w:rsid w:val="003C3D16"/>
    <w:rsid w:val="003C44C1"/>
    <w:rsid w:val="003C5098"/>
    <w:rsid w:val="003C5C7B"/>
    <w:rsid w:val="003C67C6"/>
    <w:rsid w:val="003C6840"/>
    <w:rsid w:val="003C69D6"/>
    <w:rsid w:val="003D1889"/>
    <w:rsid w:val="003D2238"/>
    <w:rsid w:val="003D2BB6"/>
    <w:rsid w:val="003D3419"/>
    <w:rsid w:val="003D3537"/>
    <w:rsid w:val="003D59DA"/>
    <w:rsid w:val="003D69B9"/>
    <w:rsid w:val="003E0653"/>
    <w:rsid w:val="003E0E5F"/>
    <w:rsid w:val="003E1049"/>
    <w:rsid w:val="003E1555"/>
    <w:rsid w:val="003E240F"/>
    <w:rsid w:val="003E4522"/>
    <w:rsid w:val="003E4878"/>
    <w:rsid w:val="003E4C46"/>
    <w:rsid w:val="003E5DB9"/>
    <w:rsid w:val="003E735D"/>
    <w:rsid w:val="003E7E73"/>
    <w:rsid w:val="003F0D86"/>
    <w:rsid w:val="003F0DE9"/>
    <w:rsid w:val="003F1428"/>
    <w:rsid w:val="003F532E"/>
    <w:rsid w:val="003F5FB3"/>
    <w:rsid w:val="003F67C6"/>
    <w:rsid w:val="003F6E2C"/>
    <w:rsid w:val="003F7DF1"/>
    <w:rsid w:val="0040051A"/>
    <w:rsid w:val="004031BE"/>
    <w:rsid w:val="00403332"/>
    <w:rsid w:val="00403FB6"/>
    <w:rsid w:val="0040609A"/>
    <w:rsid w:val="004065F9"/>
    <w:rsid w:val="00407099"/>
    <w:rsid w:val="00407B76"/>
    <w:rsid w:val="004101A0"/>
    <w:rsid w:val="00410F6E"/>
    <w:rsid w:val="00411050"/>
    <w:rsid w:val="00412371"/>
    <w:rsid w:val="00412750"/>
    <w:rsid w:val="00413496"/>
    <w:rsid w:val="00413789"/>
    <w:rsid w:val="00413DE4"/>
    <w:rsid w:val="00415AEE"/>
    <w:rsid w:val="00416972"/>
    <w:rsid w:val="00417D3E"/>
    <w:rsid w:val="00420DD5"/>
    <w:rsid w:val="004213A3"/>
    <w:rsid w:val="004216C1"/>
    <w:rsid w:val="0042196E"/>
    <w:rsid w:val="004220DC"/>
    <w:rsid w:val="0042529F"/>
    <w:rsid w:val="004267F8"/>
    <w:rsid w:val="004300C0"/>
    <w:rsid w:val="0043076E"/>
    <w:rsid w:val="004307EF"/>
    <w:rsid w:val="00432947"/>
    <w:rsid w:val="0043345B"/>
    <w:rsid w:val="004354B2"/>
    <w:rsid w:val="0043554B"/>
    <w:rsid w:val="00435D3C"/>
    <w:rsid w:val="00436587"/>
    <w:rsid w:val="00437259"/>
    <w:rsid w:val="00437348"/>
    <w:rsid w:val="00437477"/>
    <w:rsid w:val="004378B5"/>
    <w:rsid w:val="0044013A"/>
    <w:rsid w:val="00441C8D"/>
    <w:rsid w:val="00441FBD"/>
    <w:rsid w:val="0044389D"/>
    <w:rsid w:val="00445AE7"/>
    <w:rsid w:val="00445FC5"/>
    <w:rsid w:val="00446949"/>
    <w:rsid w:val="004508EF"/>
    <w:rsid w:val="00450937"/>
    <w:rsid w:val="0045268A"/>
    <w:rsid w:val="00453C63"/>
    <w:rsid w:val="00454BE4"/>
    <w:rsid w:val="00454F65"/>
    <w:rsid w:val="00455F36"/>
    <w:rsid w:val="00457AD4"/>
    <w:rsid w:val="00460810"/>
    <w:rsid w:val="00461E6F"/>
    <w:rsid w:val="004620F9"/>
    <w:rsid w:val="00462CEC"/>
    <w:rsid w:val="0046359F"/>
    <w:rsid w:val="004640D7"/>
    <w:rsid w:val="0046451C"/>
    <w:rsid w:val="00466671"/>
    <w:rsid w:val="004672B8"/>
    <w:rsid w:val="00467A23"/>
    <w:rsid w:val="00467D29"/>
    <w:rsid w:val="004708C9"/>
    <w:rsid w:val="00470BCD"/>
    <w:rsid w:val="004729E2"/>
    <w:rsid w:val="00472BDE"/>
    <w:rsid w:val="0047577F"/>
    <w:rsid w:val="00475E36"/>
    <w:rsid w:val="00476D9E"/>
    <w:rsid w:val="0047778F"/>
    <w:rsid w:val="00477B20"/>
    <w:rsid w:val="0048075B"/>
    <w:rsid w:val="00483939"/>
    <w:rsid w:val="00485877"/>
    <w:rsid w:val="00487710"/>
    <w:rsid w:val="00487A68"/>
    <w:rsid w:val="00487C86"/>
    <w:rsid w:val="00491397"/>
    <w:rsid w:val="00491691"/>
    <w:rsid w:val="00494C0F"/>
    <w:rsid w:val="00495C28"/>
    <w:rsid w:val="00496264"/>
    <w:rsid w:val="00497267"/>
    <w:rsid w:val="00497D98"/>
    <w:rsid w:val="00497DC1"/>
    <w:rsid w:val="004A03A8"/>
    <w:rsid w:val="004A1E4F"/>
    <w:rsid w:val="004A35D1"/>
    <w:rsid w:val="004A4004"/>
    <w:rsid w:val="004A4730"/>
    <w:rsid w:val="004A4CE0"/>
    <w:rsid w:val="004A5FCC"/>
    <w:rsid w:val="004A64B5"/>
    <w:rsid w:val="004A74C4"/>
    <w:rsid w:val="004A771A"/>
    <w:rsid w:val="004B0475"/>
    <w:rsid w:val="004B0AD1"/>
    <w:rsid w:val="004B39D1"/>
    <w:rsid w:val="004B477D"/>
    <w:rsid w:val="004B5477"/>
    <w:rsid w:val="004B54EF"/>
    <w:rsid w:val="004B5A5F"/>
    <w:rsid w:val="004B5C98"/>
    <w:rsid w:val="004B5CD8"/>
    <w:rsid w:val="004B602A"/>
    <w:rsid w:val="004B74CF"/>
    <w:rsid w:val="004B755F"/>
    <w:rsid w:val="004B7E24"/>
    <w:rsid w:val="004C0629"/>
    <w:rsid w:val="004C25F1"/>
    <w:rsid w:val="004C2AA1"/>
    <w:rsid w:val="004C433A"/>
    <w:rsid w:val="004C50F2"/>
    <w:rsid w:val="004C5624"/>
    <w:rsid w:val="004C5872"/>
    <w:rsid w:val="004C5BD6"/>
    <w:rsid w:val="004C5C54"/>
    <w:rsid w:val="004C6043"/>
    <w:rsid w:val="004C60A5"/>
    <w:rsid w:val="004C6394"/>
    <w:rsid w:val="004C6552"/>
    <w:rsid w:val="004C6905"/>
    <w:rsid w:val="004D1117"/>
    <w:rsid w:val="004D3848"/>
    <w:rsid w:val="004D486E"/>
    <w:rsid w:val="004D5044"/>
    <w:rsid w:val="004D69EF"/>
    <w:rsid w:val="004D6BB5"/>
    <w:rsid w:val="004D6D64"/>
    <w:rsid w:val="004D6F0D"/>
    <w:rsid w:val="004D763E"/>
    <w:rsid w:val="004E06F3"/>
    <w:rsid w:val="004E1084"/>
    <w:rsid w:val="004E15CB"/>
    <w:rsid w:val="004E16A6"/>
    <w:rsid w:val="004E1826"/>
    <w:rsid w:val="004E196B"/>
    <w:rsid w:val="004E4641"/>
    <w:rsid w:val="004E4D83"/>
    <w:rsid w:val="004F063A"/>
    <w:rsid w:val="004F2B7C"/>
    <w:rsid w:val="004F3519"/>
    <w:rsid w:val="004F38D8"/>
    <w:rsid w:val="004F3D9D"/>
    <w:rsid w:val="004F411B"/>
    <w:rsid w:val="004F427F"/>
    <w:rsid w:val="004F45EF"/>
    <w:rsid w:val="004F4DA2"/>
    <w:rsid w:val="004F4DB3"/>
    <w:rsid w:val="004F530C"/>
    <w:rsid w:val="004F5548"/>
    <w:rsid w:val="004F63F9"/>
    <w:rsid w:val="004F6562"/>
    <w:rsid w:val="004F68CC"/>
    <w:rsid w:val="00503F6B"/>
    <w:rsid w:val="00504D23"/>
    <w:rsid w:val="005054A1"/>
    <w:rsid w:val="00506147"/>
    <w:rsid w:val="00506D65"/>
    <w:rsid w:val="00506E02"/>
    <w:rsid w:val="00506FFC"/>
    <w:rsid w:val="0051052F"/>
    <w:rsid w:val="00510B47"/>
    <w:rsid w:val="00512F92"/>
    <w:rsid w:val="005133D1"/>
    <w:rsid w:val="005134E9"/>
    <w:rsid w:val="005139DA"/>
    <w:rsid w:val="00514ED6"/>
    <w:rsid w:val="00515563"/>
    <w:rsid w:val="00516241"/>
    <w:rsid w:val="0051736C"/>
    <w:rsid w:val="005175AD"/>
    <w:rsid w:val="00517ADA"/>
    <w:rsid w:val="00523F38"/>
    <w:rsid w:val="00525717"/>
    <w:rsid w:val="0052617D"/>
    <w:rsid w:val="00526527"/>
    <w:rsid w:val="00526590"/>
    <w:rsid w:val="00530CE5"/>
    <w:rsid w:val="0053203D"/>
    <w:rsid w:val="00532BF4"/>
    <w:rsid w:val="00532FB4"/>
    <w:rsid w:val="005332D9"/>
    <w:rsid w:val="00534BB1"/>
    <w:rsid w:val="00535586"/>
    <w:rsid w:val="00537564"/>
    <w:rsid w:val="00537632"/>
    <w:rsid w:val="00540202"/>
    <w:rsid w:val="00540468"/>
    <w:rsid w:val="0054054D"/>
    <w:rsid w:val="0054078F"/>
    <w:rsid w:val="00540A35"/>
    <w:rsid w:val="00541396"/>
    <w:rsid w:val="005427C7"/>
    <w:rsid w:val="0054317A"/>
    <w:rsid w:val="00544F26"/>
    <w:rsid w:val="005455D3"/>
    <w:rsid w:val="00545B9D"/>
    <w:rsid w:val="00546A4D"/>
    <w:rsid w:val="00550527"/>
    <w:rsid w:val="00550DC2"/>
    <w:rsid w:val="00551112"/>
    <w:rsid w:val="00551FFA"/>
    <w:rsid w:val="00555A3D"/>
    <w:rsid w:val="00555E31"/>
    <w:rsid w:val="00555F00"/>
    <w:rsid w:val="00556D34"/>
    <w:rsid w:val="005571B5"/>
    <w:rsid w:val="0055741B"/>
    <w:rsid w:val="005602FF"/>
    <w:rsid w:val="00560FCF"/>
    <w:rsid w:val="005636F5"/>
    <w:rsid w:val="00563ED2"/>
    <w:rsid w:val="00563F71"/>
    <w:rsid w:val="00564F34"/>
    <w:rsid w:val="00565414"/>
    <w:rsid w:val="00565991"/>
    <w:rsid w:val="0056666A"/>
    <w:rsid w:val="00567E58"/>
    <w:rsid w:val="00571614"/>
    <w:rsid w:val="005720C3"/>
    <w:rsid w:val="005726E3"/>
    <w:rsid w:val="005734F2"/>
    <w:rsid w:val="00575795"/>
    <w:rsid w:val="00575E6E"/>
    <w:rsid w:val="00577839"/>
    <w:rsid w:val="00577E7A"/>
    <w:rsid w:val="0058199B"/>
    <w:rsid w:val="00582675"/>
    <w:rsid w:val="0058268D"/>
    <w:rsid w:val="00584293"/>
    <w:rsid w:val="00584A77"/>
    <w:rsid w:val="0058517F"/>
    <w:rsid w:val="00585306"/>
    <w:rsid w:val="00585DC9"/>
    <w:rsid w:val="00585EE2"/>
    <w:rsid w:val="0058641F"/>
    <w:rsid w:val="005867DF"/>
    <w:rsid w:val="00586EDD"/>
    <w:rsid w:val="005875A0"/>
    <w:rsid w:val="0058778C"/>
    <w:rsid w:val="00587D94"/>
    <w:rsid w:val="0059017D"/>
    <w:rsid w:val="00590A5F"/>
    <w:rsid w:val="0059203E"/>
    <w:rsid w:val="005920B1"/>
    <w:rsid w:val="00593074"/>
    <w:rsid w:val="00594044"/>
    <w:rsid w:val="0059447C"/>
    <w:rsid w:val="00595A12"/>
    <w:rsid w:val="00595B37"/>
    <w:rsid w:val="00596C6C"/>
    <w:rsid w:val="005970B5"/>
    <w:rsid w:val="00597E54"/>
    <w:rsid w:val="005A02B7"/>
    <w:rsid w:val="005A066D"/>
    <w:rsid w:val="005A0B61"/>
    <w:rsid w:val="005A11D3"/>
    <w:rsid w:val="005A4FF5"/>
    <w:rsid w:val="005A50A1"/>
    <w:rsid w:val="005A58DF"/>
    <w:rsid w:val="005A5B51"/>
    <w:rsid w:val="005A6FB7"/>
    <w:rsid w:val="005B0910"/>
    <w:rsid w:val="005B1CC3"/>
    <w:rsid w:val="005B4DA7"/>
    <w:rsid w:val="005B5C22"/>
    <w:rsid w:val="005B756C"/>
    <w:rsid w:val="005C076E"/>
    <w:rsid w:val="005C09F2"/>
    <w:rsid w:val="005C0D36"/>
    <w:rsid w:val="005C250F"/>
    <w:rsid w:val="005C29BC"/>
    <w:rsid w:val="005C3E0E"/>
    <w:rsid w:val="005C557C"/>
    <w:rsid w:val="005C5A88"/>
    <w:rsid w:val="005C72A6"/>
    <w:rsid w:val="005C743F"/>
    <w:rsid w:val="005C7F8A"/>
    <w:rsid w:val="005D05B2"/>
    <w:rsid w:val="005D1E75"/>
    <w:rsid w:val="005D3750"/>
    <w:rsid w:val="005D3EB6"/>
    <w:rsid w:val="005D47B7"/>
    <w:rsid w:val="005D4C74"/>
    <w:rsid w:val="005D577F"/>
    <w:rsid w:val="005D590D"/>
    <w:rsid w:val="005D765C"/>
    <w:rsid w:val="005D7BD0"/>
    <w:rsid w:val="005E409F"/>
    <w:rsid w:val="005E428B"/>
    <w:rsid w:val="005E5699"/>
    <w:rsid w:val="005E5C77"/>
    <w:rsid w:val="005E68AD"/>
    <w:rsid w:val="005E6B3F"/>
    <w:rsid w:val="005E786B"/>
    <w:rsid w:val="005F0E47"/>
    <w:rsid w:val="005F1FFD"/>
    <w:rsid w:val="005F25D4"/>
    <w:rsid w:val="005F4760"/>
    <w:rsid w:val="005F52DF"/>
    <w:rsid w:val="005F570B"/>
    <w:rsid w:val="005F608D"/>
    <w:rsid w:val="005F6E16"/>
    <w:rsid w:val="005F7D60"/>
    <w:rsid w:val="005F7DEA"/>
    <w:rsid w:val="005F7E14"/>
    <w:rsid w:val="006013D0"/>
    <w:rsid w:val="00602D55"/>
    <w:rsid w:val="00602FE6"/>
    <w:rsid w:val="00605496"/>
    <w:rsid w:val="00605F79"/>
    <w:rsid w:val="00611166"/>
    <w:rsid w:val="0061172B"/>
    <w:rsid w:val="00611ADD"/>
    <w:rsid w:val="00612C88"/>
    <w:rsid w:val="00613172"/>
    <w:rsid w:val="00613646"/>
    <w:rsid w:val="006145DA"/>
    <w:rsid w:val="00614634"/>
    <w:rsid w:val="00614EB1"/>
    <w:rsid w:val="00615871"/>
    <w:rsid w:val="006163EC"/>
    <w:rsid w:val="00616570"/>
    <w:rsid w:val="006167D5"/>
    <w:rsid w:val="00622605"/>
    <w:rsid w:val="00622607"/>
    <w:rsid w:val="006227D7"/>
    <w:rsid w:val="00622956"/>
    <w:rsid w:val="00622BA1"/>
    <w:rsid w:val="00622E59"/>
    <w:rsid w:val="0062361A"/>
    <w:rsid w:val="0062439E"/>
    <w:rsid w:val="00624548"/>
    <w:rsid w:val="006249A6"/>
    <w:rsid w:val="006258C7"/>
    <w:rsid w:val="0062615C"/>
    <w:rsid w:val="00626387"/>
    <w:rsid w:val="00627C2F"/>
    <w:rsid w:val="00630241"/>
    <w:rsid w:val="00633EDD"/>
    <w:rsid w:val="0063675C"/>
    <w:rsid w:val="006374FF"/>
    <w:rsid w:val="0064101A"/>
    <w:rsid w:val="0064152F"/>
    <w:rsid w:val="00641ACF"/>
    <w:rsid w:val="00641B90"/>
    <w:rsid w:val="0064237F"/>
    <w:rsid w:val="00642D99"/>
    <w:rsid w:val="00643193"/>
    <w:rsid w:val="00643613"/>
    <w:rsid w:val="0064361E"/>
    <w:rsid w:val="00643EA7"/>
    <w:rsid w:val="00644374"/>
    <w:rsid w:val="0064442A"/>
    <w:rsid w:val="00644994"/>
    <w:rsid w:val="00644B66"/>
    <w:rsid w:val="00645BA9"/>
    <w:rsid w:val="006470A5"/>
    <w:rsid w:val="00647249"/>
    <w:rsid w:val="00650F5C"/>
    <w:rsid w:val="00651A7F"/>
    <w:rsid w:val="00652160"/>
    <w:rsid w:val="00652B89"/>
    <w:rsid w:val="006531F0"/>
    <w:rsid w:val="006539B4"/>
    <w:rsid w:val="00654014"/>
    <w:rsid w:val="00654A4B"/>
    <w:rsid w:val="00657AB9"/>
    <w:rsid w:val="00662238"/>
    <w:rsid w:val="006637E2"/>
    <w:rsid w:val="00666D32"/>
    <w:rsid w:val="0066718B"/>
    <w:rsid w:val="006679B1"/>
    <w:rsid w:val="00667AD8"/>
    <w:rsid w:val="00667C9B"/>
    <w:rsid w:val="00667D23"/>
    <w:rsid w:val="00667E9D"/>
    <w:rsid w:val="00667F69"/>
    <w:rsid w:val="0067098C"/>
    <w:rsid w:val="006711EF"/>
    <w:rsid w:val="0067289C"/>
    <w:rsid w:val="006730A5"/>
    <w:rsid w:val="00675FF4"/>
    <w:rsid w:val="00677EAE"/>
    <w:rsid w:val="00681BC3"/>
    <w:rsid w:val="00682D5F"/>
    <w:rsid w:val="006850F6"/>
    <w:rsid w:val="00685810"/>
    <w:rsid w:val="006859F3"/>
    <w:rsid w:val="00685CF4"/>
    <w:rsid w:val="006877BB"/>
    <w:rsid w:val="006901FF"/>
    <w:rsid w:val="00690979"/>
    <w:rsid w:val="00690EE0"/>
    <w:rsid w:val="0069266C"/>
    <w:rsid w:val="00692851"/>
    <w:rsid w:val="0069321C"/>
    <w:rsid w:val="0069499A"/>
    <w:rsid w:val="00694DD2"/>
    <w:rsid w:val="00696744"/>
    <w:rsid w:val="00697558"/>
    <w:rsid w:val="00697FE5"/>
    <w:rsid w:val="006A0098"/>
    <w:rsid w:val="006A0429"/>
    <w:rsid w:val="006A19D7"/>
    <w:rsid w:val="006A1D5B"/>
    <w:rsid w:val="006A2175"/>
    <w:rsid w:val="006A2327"/>
    <w:rsid w:val="006A23A1"/>
    <w:rsid w:val="006A35DF"/>
    <w:rsid w:val="006A36DE"/>
    <w:rsid w:val="006A4164"/>
    <w:rsid w:val="006A4FB9"/>
    <w:rsid w:val="006A5348"/>
    <w:rsid w:val="006A5937"/>
    <w:rsid w:val="006A599C"/>
    <w:rsid w:val="006A63CE"/>
    <w:rsid w:val="006A78BB"/>
    <w:rsid w:val="006B00A6"/>
    <w:rsid w:val="006B0978"/>
    <w:rsid w:val="006B26CE"/>
    <w:rsid w:val="006B2A6B"/>
    <w:rsid w:val="006B2B8E"/>
    <w:rsid w:val="006B3847"/>
    <w:rsid w:val="006B3BAD"/>
    <w:rsid w:val="006B41D5"/>
    <w:rsid w:val="006B4A5D"/>
    <w:rsid w:val="006B4F43"/>
    <w:rsid w:val="006B5B7B"/>
    <w:rsid w:val="006B5D0E"/>
    <w:rsid w:val="006B6842"/>
    <w:rsid w:val="006B6D13"/>
    <w:rsid w:val="006B7FF0"/>
    <w:rsid w:val="006C1A2B"/>
    <w:rsid w:val="006C4A67"/>
    <w:rsid w:val="006C4BE0"/>
    <w:rsid w:val="006C52AF"/>
    <w:rsid w:val="006C58A0"/>
    <w:rsid w:val="006C622D"/>
    <w:rsid w:val="006C6F04"/>
    <w:rsid w:val="006C7C27"/>
    <w:rsid w:val="006D0017"/>
    <w:rsid w:val="006D0700"/>
    <w:rsid w:val="006D1AE1"/>
    <w:rsid w:val="006D246B"/>
    <w:rsid w:val="006D36FA"/>
    <w:rsid w:val="006D54D8"/>
    <w:rsid w:val="006D5640"/>
    <w:rsid w:val="006E04AE"/>
    <w:rsid w:val="006E0529"/>
    <w:rsid w:val="006E15FD"/>
    <w:rsid w:val="006E1C5B"/>
    <w:rsid w:val="006E36A0"/>
    <w:rsid w:val="006E4CBC"/>
    <w:rsid w:val="006E574B"/>
    <w:rsid w:val="006E59E5"/>
    <w:rsid w:val="006E62C1"/>
    <w:rsid w:val="006E7596"/>
    <w:rsid w:val="006E7E68"/>
    <w:rsid w:val="006F1201"/>
    <w:rsid w:val="006F23E8"/>
    <w:rsid w:val="006F3F32"/>
    <w:rsid w:val="006F5993"/>
    <w:rsid w:val="006F7216"/>
    <w:rsid w:val="006F73B2"/>
    <w:rsid w:val="00700087"/>
    <w:rsid w:val="00700C8C"/>
    <w:rsid w:val="007017F0"/>
    <w:rsid w:val="00702D37"/>
    <w:rsid w:val="007037CA"/>
    <w:rsid w:val="007037DF"/>
    <w:rsid w:val="007055B9"/>
    <w:rsid w:val="00705D9D"/>
    <w:rsid w:val="00706E7E"/>
    <w:rsid w:val="00710AE1"/>
    <w:rsid w:val="00711952"/>
    <w:rsid w:val="0071272A"/>
    <w:rsid w:val="00712784"/>
    <w:rsid w:val="00713FC3"/>
    <w:rsid w:val="00715BF0"/>
    <w:rsid w:val="00720FD5"/>
    <w:rsid w:val="00721D31"/>
    <w:rsid w:val="00722A91"/>
    <w:rsid w:val="007245BF"/>
    <w:rsid w:val="00725B27"/>
    <w:rsid w:val="0072687E"/>
    <w:rsid w:val="00727CD7"/>
    <w:rsid w:val="00730729"/>
    <w:rsid w:val="0073098B"/>
    <w:rsid w:val="00731467"/>
    <w:rsid w:val="007320EF"/>
    <w:rsid w:val="007325B1"/>
    <w:rsid w:val="00732782"/>
    <w:rsid w:val="007337E5"/>
    <w:rsid w:val="007338B3"/>
    <w:rsid w:val="007343AD"/>
    <w:rsid w:val="00735C0F"/>
    <w:rsid w:val="00737851"/>
    <w:rsid w:val="0074042D"/>
    <w:rsid w:val="00741398"/>
    <w:rsid w:val="00741D3D"/>
    <w:rsid w:val="00742C90"/>
    <w:rsid w:val="0074307B"/>
    <w:rsid w:val="007434E7"/>
    <w:rsid w:val="007436EC"/>
    <w:rsid w:val="00744DCE"/>
    <w:rsid w:val="00744F0C"/>
    <w:rsid w:val="00744F83"/>
    <w:rsid w:val="00746F7A"/>
    <w:rsid w:val="0074737C"/>
    <w:rsid w:val="0075073A"/>
    <w:rsid w:val="0075277E"/>
    <w:rsid w:val="007534FF"/>
    <w:rsid w:val="00754566"/>
    <w:rsid w:val="00754EF4"/>
    <w:rsid w:val="007550FF"/>
    <w:rsid w:val="00757501"/>
    <w:rsid w:val="00757E40"/>
    <w:rsid w:val="0076279C"/>
    <w:rsid w:val="00763A3E"/>
    <w:rsid w:val="007648C2"/>
    <w:rsid w:val="0076510D"/>
    <w:rsid w:val="007703D6"/>
    <w:rsid w:val="007706B2"/>
    <w:rsid w:val="007710A7"/>
    <w:rsid w:val="00772EA4"/>
    <w:rsid w:val="00773521"/>
    <w:rsid w:val="00773585"/>
    <w:rsid w:val="00773E56"/>
    <w:rsid w:val="00775224"/>
    <w:rsid w:val="0077574B"/>
    <w:rsid w:val="00775B0C"/>
    <w:rsid w:val="00776E5B"/>
    <w:rsid w:val="00777905"/>
    <w:rsid w:val="00781A92"/>
    <w:rsid w:val="00781DB7"/>
    <w:rsid w:val="007823F9"/>
    <w:rsid w:val="007844AD"/>
    <w:rsid w:val="00784960"/>
    <w:rsid w:val="00784D69"/>
    <w:rsid w:val="00784DBA"/>
    <w:rsid w:val="007853E1"/>
    <w:rsid w:val="00786711"/>
    <w:rsid w:val="00786B85"/>
    <w:rsid w:val="00786D58"/>
    <w:rsid w:val="00787228"/>
    <w:rsid w:val="00787281"/>
    <w:rsid w:val="00787DAC"/>
    <w:rsid w:val="00791B6D"/>
    <w:rsid w:val="007928A7"/>
    <w:rsid w:val="00792A98"/>
    <w:rsid w:val="00792EAC"/>
    <w:rsid w:val="00793C68"/>
    <w:rsid w:val="00794568"/>
    <w:rsid w:val="007947B4"/>
    <w:rsid w:val="0079727F"/>
    <w:rsid w:val="0079796B"/>
    <w:rsid w:val="007A02D0"/>
    <w:rsid w:val="007A0E5D"/>
    <w:rsid w:val="007A1AA9"/>
    <w:rsid w:val="007A1D94"/>
    <w:rsid w:val="007A21A9"/>
    <w:rsid w:val="007A2E81"/>
    <w:rsid w:val="007A2FFE"/>
    <w:rsid w:val="007A50BC"/>
    <w:rsid w:val="007A58EC"/>
    <w:rsid w:val="007A5978"/>
    <w:rsid w:val="007A5BE2"/>
    <w:rsid w:val="007A647B"/>
    <w:rsid w:val="007A6835"/>
    <w:rsid w:val="007B0723"/>
    <w:rsid w:val="007B0C3E"/>
    <w:rsid w:val="007B1531"/>
    <w:rsid w:val="007B2583"/>
    <w:rsid w:val="007B27CE"/>
    <w:rsid w:val="007B2850"/>
    <w:rsid w:val="007B2A3A"/>
    <w:rsid w:val="007B45AA"/>
    <w:rsid w:val="007B4775"/>
    <w:rsid w:val="007B4C01"/>
    <w:rsid w:val="007B5EFD"/>
    <w:rsid w:val="007B74F5"/>
    <w:rsid w:val="007C1C87"/>
    <w:rsid w:val="007C207F"/>
    <w:rsid w:val="007C2837"/>
    <w:rsid w:val="007C28DE"/>
    <w:rsid w:val="007C2B5B"/>
    <w:rsid w:val="007C2E31"/>
    <w:rsid w:val="007C2F08"/>
    <w:rsid w:val="007C5460"/>
    <w:rsid w:val="007C5545"/>
    <w:rsid w:val="007C7D0E"/>
    <w:rsid w:val="007D0752"/>
    <w:rsid w:val="007D0869"/>
    <w:rsid w:val="007D0A4A"/>
    <w:rsid w:val="007D0C3C"/>
    <w:rsid w:val="007D1796"/>
    <w:rsid w:val="007D2481"/>
    <w:rsid w:val="007D2E76"/>
    <w:rsid w:val="007D3551"/>
    <w:rsid w:val="007D35E6"/>
    <w:rsid w:val="007D4406"/>
    <w:rsid w:val="007D49E4"/>
    <w:rsid w:val="007D4FC0"/>
    <w:rsid w:val="007D5334"/>
    <w:rsid w:val="007D5EE8"/>
    <w:rsid w:val="007D61DD"/>
    <w:rsid w:val="007D6EA8"/>
    <w:rsid w:val="007E1236"/>
    <w:rsid w:val="007E1431"/>
    <w:rsid w:val="007E1E89"/>
    <w:rsid w:val="007E38FF"/>
    <w:rsid w:val="007E48CF"/>
    <w:rsid w:val="007E493E"/>
    <w:rsid w:val="007E5DE7"/>
    <w:rsid w:val="007E7056"/>
    <w:rsid w:val="007E726E"/>
    <w:rsid w:val="007E787D"/>
    <w:rsid w:val="007E7AC6"/>
    <w:rsid w:val="007E7DCD"/>
    <w:rsid w:val="007F0259"/>
    <w:rsid w:val="007F04EC"/>
    <w:rsid w:val="007F0EDC"/>
    <w:rsid w:val="007F26D3"/>
    <w:rsid w:val="007F2A1A"/>
    <w:rsid w:val="007F45D5"/>
    <w:rsid w:val="007F4D50"/>
    <w:rsid w:val="007F7841"/>
    <w:rsid w:val="00801090"/>
    <w:rsid w:val="008010B7"/>
    <w:rsid w:val="00801249"/>
    <w:rsid w:val="00801297"/>
    <w:rsid w:val="0080208B"/>
    <w:rsid w:val="008032B4"/>
    <w:rsid w:val="00803309"/>
    <w:rsid w:val="0080358E"/>
    <w:rsid w:val="00804F54"/>
    <w:rsid w:val="0080688A"/>
    <w:rsid w:val="00806F22"/>
    <w:rsid w:val="00806F83"/>
    <w:rsid w:val="00807E94"/>
    <w:rsid w:val="008105EE"/>
    <w:rsid w:val="00810D01"/>
    <w:rsid w:val="00810F04"/>
    <w:rsid w:val="00811136"/>
    <w:rsid w:val="00811297"/>
    <w:rsid w:val="00811EC5"/>
    <w:rsid w:val="008122E1"/>
    <w:rsid w:val="00812431"/>
    <w:rsid w:val="008128A2"/>
    <w:rsid w:val="00815847"/>
    <w:rsid w:val="00816444"/>
    <w:rsid w:val="0081740F"/>
    <w:rsid w:val="008174E9"/>
    <w:rsid w:val="0081750D"/>
    <w:rsid w:val="00821028"/>
    <w:rsid w:val="00821937"/>
    <w:rsid w:val="008225EE"/>
    <w:rsid w:val="0082281A"/>
    <w:rsid w:val="008231B6"/>
    <w:rsid w:val="008250E7"/>
    <w:rsid w:val="00825BA5"/>
    <w:rsid w:val="00827BDF"/>
    <w:rsid w:val="00830C5A"/>
    <w:rsid w:val="00831294"/>
    <w:rsid w:val="008316FB"/>
    <w:rsid w:val="00831DA0"/>
    <w:rsid w:val="00831FD9"/>
    <w:rsid w:val="00832C34"/>
    <w:rsid w:val="00835F6A"/>
    <w:rsid w:val="00836200"/>
    <w:rsid w:val="0083673D"/>
    <w:rsid w:val="00837542"/>
    <w:rsid w:val="00837CBE"/>
    <w:rsid w:val="00837F10"/>
    <w:rsid w:val="0084235E"/>
    <w:rsid w:val="0084301E"/>
    <w:rsid w:val="00843B0D"/>
    <w:rsid w:val="00844A28"/>
    <w:rsid w:val="008452E7"/>
    <w:rsid w:val="00846030"/>
    <w:rsid w:val="00847086"/>
    <w:rsid w:val="00847A2B"/>
    <w:rsid w:val="00850BB3"/>
    <w:rsid w:val="00850C54"/>
    <w:rsid w:val="00851190"/>
    <w:rsid w:val="00851666"/>
    <w:rsid w:val="00851C84"/>
    <w:rsid w:val="0085247D"/>
    <w:rsid w:val="00853756"/>
    <w:rsid w:val="00854238"/>
    <w:rsid w:val="0085455A"/>
    <w:rsid w:val="00854B61"/>
    <w:rsid w:val="00857445"/>
    <w:rsid w:val="00857675"/>
    <w:rsid w:val="00857B79"/>
    <w:rsid w:val="0086058C"/>
    <w:rsid w:val="00861B43"/>
    <w:rsid w:val="0086273A"/>
    <w:rsid w:val="00863065"/>
    <w:rsid w:val="0086359A"/>
    <w:rsid w:val="00864BF6"/>
    <w:rsid w:val="00864C12"/>
    <w:rsid w:val="008652C3"/>
    <w:rsid w:val="008658CB"/>
    <w:rsid w:val="0086651E"/>
    <w:rsid w:val="0086660D"/>
    <w:rsid w:val="00866636"/>
    <w:rsid w:val="00871678"/>
    <w:rsid w:val="00872224"/>
    <w:rsid w:val="00872F89"/>
    <w:rsid w:val="0087726B"/>
    <w:rsid w:val="008818D7"/>
    <w:rsid w:val="008833FA"/>
    <w:rsid w:val="008841B0"/>
    <w:rsid w:val="00884969"/>
    <w:rsid w:val="00886F97"/>
    <w:rsid w:val="0088726F"/>
    <w:rsid w:val="00891F7C"/>
    <w:rsid w:val="00892351"/>
    <w:rsid w:val="008951BE"/>
    <w:rsid w:val="008954EE"/>
    <w:rsid w:val="00895F59"/>
    <w:rsid w:val="008961C2"/>
    <w:rsid w:val="0089680E"/>
    <w:rsid w:val="00896C58"/>
    <w:rsid w:val="00897F2A"/>
    <w:rsid w:val="008A05B7"/>
    <w:rsid w:val="008A169B"/>
    <w:rsid w:val="008A298B"/>
    <w:rsid w:val="008A2A92"/>
    <w:rsid w:val="008A39DB"/>
    <w:rsid w:val="008A47AF"/>
    <w:rsid w:val="008A5211"/>
    <w:rsid w:val="008A5BB9"/>
    <w:rsid w:val="008A6B10"/>
    <w:rsid w:val="008A754B"/>
    <w:rsid w:val="008B2A5A"/>
    <w:rsid w:val="008B3334"/>
    <w:rsid w:val="008B3FDC"/>
    <w:rsid w:val="008B5882"/>
    <w:rsid w:val="008B5CD4"/>
    <w:rsid w:val="008B648E"/>
    <w:rsid w:val="008B6B24"/>
    <w:rsid w:val="008B7FDC"/>
    <w:rsid w:val="008C0250"/>
    <w:rsid w:val="008C0437"/>
    <w:rsid w:val="008C0ACE"/>
    <w:rsid w:val="008C0AEB"/>
    <w:rsid w:val="008C19DE"/>
    <w:rsid w:val="008C294B"/>
    <w:rsid w:val="008C2C63"/>
    <w:rsid w:val="008C380B"/>
    <w:rsid w:val="008C39FF"/>
    <w:rsid w:val="008C3C8F"/>
    <w:rsid w:val="008C448E"/>
    <w:rsid w:val="008C5EF0"/>
    <w:rsid w:val="008C611A"/>
    <w:rsid w:val="008C6175"/>
    <w:rsid w:val="008C7BE8"/>
    <w:rsid w:val="008D02BB"/>
    <w:rsid w:val="008D0511"/>
    <w:rsid w:val="008D0DBA"/>
    <w:rsid w:val="008D0F59"/>
    <w:rsid w:val="008D3B27"/>
    <w:rsid w:val="008D4161"/>
    <w:rsid w:val="008D4278"/>
    <w:rsid w:val="008D5121"/>
    <w:rsid w:val="008D7534"/>
    <w:rsid w:val="008D76CA"/>
    <w:rsid w:val="008E1826"/>
    <w:rsid w:val="008F018C"/>
    <w:rsid w:val="008F135D"/>
    <w:rsid w:val="008F2727"/>
    <w:rsid w:val="008F2886"/>
    <w:rsid w:val="008F347E"/>
    <w:rsid w:val="008F371E"/>
    <w:rsid w:val="008F3795"/>
    <w:rsid w:val="008F3B5D"/>
    <w:rsid w:val="008F42E3"/>
    <w:rsid w:val="008F5D4F"/>
    <w:rsid w:val="008F6DD8"/>
    <w:rsid w:val="008F78A8"/>
    <w:rsid w:val="008F7AC9"/>
    <w:rsid w:val="0090050A"/>
    <w:rsid w:val="00901298"/>
    <w:rsid w:val="0090188F"/>
    <w:rsid w:val="00901C0A"/>
    <w:rsid w:val="00901DE2"/>
    <w:rsid w:val="00902061"/>
    <w:rsid w:val="0090291F"/>
    <w:rsid w:val="00904F6F"/>
    <w:rsid w:val="00905062"/>
    <w:rsid w:val="00906B9E"/>
    <w:rsid w:val="0091178B"/>
    <w:rsid w:val="00912476"/>
    <w:rsid w:val="0091260C"/>
    <w:rsid w:val="00914726"/>
    <w:rsid w:val="0091510C"/>
    <w:rsid w:val="009155EC"/>
    <w:rsid w:val="00917DF3"/>
    <w:rsid w:val="009200DA"/>
    <w:rsid w:val="0092044B"/>
    <w:rsid w:val="009208A6"/>
    <w:rsid w:val="009209E0"/>
    <w:rsid w:val="00920CE2"/>
    <w:rsid w:val="009226DE"/>
    <w:rsid w:val="009229B0"/>
    <w:rsid w:val="00922D50"/>
    <w:rsid w:val="00923AEE"/>
    <w:rsid w:val="00923F88"/>
    <w:rsid w:val="0092634B"/>
    <w:rsid w:val="00927083"/>
    <w:rsid w:val="00927FEE"/>
    <w:rsid w:val="00936AE9"/>
    <w:rsid w:val="009423DC"/>
    <w:rsid w:val="00944C98"/>
    <w:rsid w:val="00950E64"/>
    <w:rsid w:val="00953BFE"/>
    <w:rsid w:val="00953D71"/>
    <w:rsid w:val="00953E51"/>
    <w:rsid w:val="009562A8"/>
    <w:rsid w:val="009562B1"/>
    <w:rsid w:val="009563BF"/>
    <w:rsid w:val="00956A29"/>
    <w:rsid w:val="00956DD3"/>
    <w:rsid w:val="00957757"/>
    <w:rsid w:val="00960CC7"/>
    <w:rsid w:val="00961CFD"/>
    <w:rsid w:val="00962368"/>
    <w:rsid w:val="00962665"/>
    <w:rsid w:val="009657FA"/>
    <w:rsid w:val="0096589B"/>
    <w:rsid w:val="00966E15"/>
    <w:rsid w:val="009673A2"/>
    <w:rsid w:val="00970E76"/>
    <w:rsid w:val="00971882"/>
    <w:rsid w:val="00971EB7"/>
    <w:rsid w:val="00972310"/>
    <w:rsid w:val="00977269"/>
    <w:rsid w:val="009779E8"/>
    <w:rsid w:val="0098037E"/>
    <w:rsid w:val="00980532"/>
    <w:rsid w:val="009828E4"/>
    <w:rsid w:val="009829AB"/>
    <w:rsid w:val="00983C80"/>
    <w:rsid w:val="009847E6"/>
    <w:rsid w:val="00984B73"/>
    <w:rsid w:val="00984DEC"/>
    <w:rsid w:val="0098616A"/>
    <w:rsid w:val="00986A1F"/>
    <w:rsid w:val="0099071E"/>
    <w:rsid w:val="00990FE6"/>
    <w:rsid w:val="00991386"/>
    <w:rsid w:val="0099300E"/>
    <w:rsid w:val="009934BD"/>
    <w:rsid w:val="0099396E"/>
    <w:rsid w:val="00993DD9"/>
    <w:rsid w:val="00994525"/>
    <w:rsid w:val="0099472E"/>
    <w:rsid w:val="00994814"/>
    <w:rsid w:val="009952B9"/>
    <w:rsid w:val="009953A5"/>
    <w:rsid w:val="00995BBD"/>
    <w:rsid w:val="009A23D5"/>
    <w:rsid w:val="009A3AD9"/>
    <w:rsid w:val="009A5079"/>
    <w:rsid w:val="009A6818"/>
    <w:rsid w:val="009A6A09"/>
    <w:rsid w:val="009A6C52"/>
    <w:rsid w:val="009A7493"/>
    <w:rsid w:val="009A7B32"/>
    <w:rsid w:val="009B26FF"/>
    <w:rsid w:val="009B2CB2"/>
    <w:rsid w:val="009B6052"/>
    <w:rsid w:val="009B60E6"/>
    <w:rsid w:val="009B62B0"/>
    <w:rsid w:val="009B6D7E"/>
    <w:rsid w:val="009B7B3E"/>
    <w:rsid w:val="009C045F"/>
    <w:rsid w:val="009C0AD4"/>
    <w:rsid w:val="009C1D3E"/>
    <w:rsid w:val="009C23BD"/>
    <w:rsid w:val="009C2B07"/>
    <w:rsid w:val="009C2C6D"/>
    <w:rsid w:val="009C3DC1"/>
    <w:rsid w:val="009C4635"/>
    <w:rsid w:val="009C4948"/>
    <w:rsid w:val="009C6586"/>
    <w:rsid w:val="009C69CE"/>
    <w:rsid w:val="009C6F3F"/>
    <w:rsid w:val="009C7419"/>
    <w:rsid w:val="009D0DFB"/>
    <w:rsid w:val="009D177C"/>
    <w:rsid w:val="009D1B98"/>
    <w:rsid w:val="009D2073"/>
    <w:rsid w:val="009D45F6"/>
    <w:rsid w:val="009D56DF"/>
    <w:rsid w:val="009D595D"/>
    <w:rsid w:val="009D7453"/>
    <w:rsid w:val="009D7A5E"/>
    <w:rsid w:val="009E085F"/>
    <w:rsid w:val="009E12AB"/>
    <w:rsid w:val="009E1D79"/>
    <w:rsid w:val="009E224D"/>
    <w:rsid w:val="009E2A2F"/>
    <w:rsid w:val="009E2CCA"/>
    <w:rsid w:val="009E39BE"/>
    <w:rsid w:val="009E6ED0"/>
    <w:rsid w:val="009E7272"/>
    <w:rsid w:val="009E7A47"/>
    <w:rsid w:val="009F03DA"/>
    <w:rsid w:val="009F08D6"/>
    <w:rsid w:val="009F1DAA"/>
    <w:rsid w:val="009F2ACC"/>
    <w:rsid w:val="009F3036"/>
    <w:rsid w:val="009F421D"/>
    <w:rsid w:val="009F5C6A"/>
    <w:rsid w:val="009F60F0"/>
    <w:rsid w:val="00A01206"/>
    <w:rsid w:val="00A02222"/>
    <w:rsid w:val="00A0231D"/>
    <w:rsid w:val="00A024A2"/>
    <w:rsid w:val="00A038EC"/>
    <w:rsid w:val="00A03FAD"/>
    <w:rsid w:val="00A0536B"/>
    <w:rsid w:val="00A0591A"/>
    <w:rsid w:val="00A06551"/>
    <w:rsid w:val="00A07A88"/>
    <w:rsid w:val="00A07AA4"/>
    <w:rsid w:val="00A1016F"/>
    <w:rsid w:val="00A11B58"/>
    <w:rsid w:val="00A1459C"/>
    <w:rsid w:val="00A169B1"/>
    <w:rsid w:val="00A16C70"/>
    <w:rsid w:val="00A16DA1"/>
    <w:rsid w:val="00A2054E"/>
    <w:rsid w:val="00A2059D"/>
    <w:rsid w:val="00A20F65"/>
    <w:rsid w:val="00A216A1"/>
    <w:rsid w:val="00A222EA"/>
    <w:rsid w:val="00A22E2D"/>
    <w:rsid w:val="00A23252"/>
    <w:rsid w:val="00A23FA9"/>
    <w:rsid w:val="00A24908"/>
    <w:rsid w:val="00A24D16"/>
    <w:rsid w:val="00A258FD"/>
    <w:rsid w:val="00A25F13"/>
    <w:rsid w:val="00A26789"/>
    <w:rsid w:val="00A26F3B"/>
    <w:rsid w:val="00A3013D"/>
    <w:rsid w:val="00A31D9E"/>
    <w:rsid w:val="00A32FAE"/>
    <w:rsid w:val="00A33032"/>
    <w:rsid w:val="00A332C8"/>
    <w:rsid w:val="00A33751"/>
    <w:rsid w:val="00A3513B"/>
    <w:rsid w:val="00A35BB2"/>
    <w:rsid w:val="00A37E52"/>
    <w:rsid w:val="00A43837"/>
    <w:rsid w:val="00A443D8"/>
    <w:rsid w:val="00A44B11"/>
    <w:rsid w:val="00A45A51"/>
    <w:rsid w:val="00A45D41"/>
    <w:rsid w:val="00A46767"/>
    <w:rsid w:val="00A46847"/>
    <w:rsid w:val="00A47389"/>
    <w:rsid w:val="00A47A0E"/>
    <w:rsid w:val="00A50352"/>
    <w:rsid w:val="00A50E25"/>
    <w:rsid w:val="00A51026"/>
    <w:rsid w:val="00A51549"/>
    <w:rsid w:val="00A51C68"/>
    <w:rsid w:val="00A5285F"/>
    <w:rsid w:val="00A52C33"/>
    <w:rsid w:val="00A54A6F"/>
    <w:rsid w:val="00A56431"/>
    <w:rsid w:val="00A60BD1"/>
    <w:rsid w:val="00A60E5B"/>
    <w:rsid w:val="00A62BFF"/>
    <w:rsid w:val="00A649D9"/>
    <w:rsid w:val="00A65B27"/>
    <w:rsid w:val="00A66211"/>
    <w:rsid w:val="00A66B99"/>
    <w:rsid w:val="00A67554"/>
    <w:rsid w:val="00A6767D"/>
    <w:rsid w:val="00A67E87"/>
    <w:rsid w:val="00A70312"/>
    <w:rsid w:val="00A70C80"/>
    <w:rsid w:val="00A7151E"/>
    <w:rsid w:val="00A72117"/>
    <w:rsid w:val="00A72EA0"/>
    <w:rsid w:val="00A730B0"/>
    <w:rsid w:val="00A73292"/>
    <w:rsid w:val="00A73299"/>
    <w:rsid w:val="00A73FAC"/>
    <w:rsid w:val="00A74D79"/>
    <w:rsid w:val="00A74F6D"/>
    <w:rsid w:val="00A75A05"/>
    <w:rsid w:val="00A827E3"/>
    <w:rsid w:val="00A82D2A"/>
    <w:rsid w:val="00A83359"/>
    <w:rsid w:val="00A83AA8"/>
    <w:rsid w:val="00A83D6B"/>
    <w:rsid w:val="00A84F69"/>
    <w:rsid w:val="00A85376"/>
    <w:rsid w:val="00A872C2"/>
    <w:rsid w:val="00A9001C"/>
    <w:rsid w:val="00A90E41"/>
    <w:rsid w:val="00A91207"/>
    <w:rsid w:val="00A9135C"/>
    <w:rsid w:val="00A92A8F"/>
    <w:rsid w:val="00A92C44"/>
    <w:rsid w:val="00A9349D"/>
    <w:rsid w:val="00A93509"/>
    <w:rsid w:val="00A9415C"/>
    <w:rsid w:val="00A95538"/>
    <w:rsid w:val="00A957F1"/>
    <w:rsid w:val="00A958E2"/>
    <w:rsid w:val="00AA0CE1"/>
    <w:rsid w:val="00AA1273"/>
    <w:rsid w:val="00AA2099"/>
    <w:rsid w:val="00AA394F"/>
    <w:rsid w:val="00AA4D53"/>
    <w:rsid w:val="00AA5827"/>
    <w:rsid w:val="00AA658F"/>
    <w:rsid w:val="00AA6BEF"/>
    <w:rsid w:val="00AA6DEE"/>
    <w:rsid w:val="00AB025F"/>
    <w:rsid w:val="00AB125D"/>
    <w:rsid w:val="00AB5890"/>
    <w:rsid w:val="00AB6931"/>
    <w:rsid w:val="00AC0469"/>
    <w:rsid w:val="00AC11D0"/>
    <w:rsid w:val="00AC152A"/>
    <w:rsid w:val="00AC15A8"/>
    <w:rsid w:val="00AC196C"/>
    <w:rsid w:val="00AC3A65"/>
    <w:rsid w:val="00AC4DC3"/>
    <w:rsid w:val="00AC632C"/>
    <w:rsid w:val="00AC74CE"/>
    <w:rsid w:val="00AD09AF"/>
    <w:rsid w:val="00AD1B71"/>
    <w:rsid w:val="00AD3936"/>
    <w:rsid w:val="00AD4133"/>
    <w:rsid w:val="00AD4F6D"/>
    <w:rsid w:val="00AE0376"/>
    <w:rsid w:val="00AE1190"/>
    <w:rsid w:val="00AE2BB2"/>
    <w:rsid w:val="00AE2CB3"/>
    <w:rsid w:val="00AE46F9"/>
    <w:rsid w:val="00AE4B21"/>
    <w:rsid w:val="00AF4DF3"/>
    <w:rsid w:val="00AF58AF"/>
    <w:rsid w:val="00AF5932"/>
    <w:rsid w:val="00AF5C6B"/>
    <w:rsid w:val="00AF6FAE"/>
    <w:rsid w:val="00AF7019"/>
    <w:rsid w:val="00AF7491"/>
    <w:rsid w:val="00AF7892"/>
    <w:rsid w:val="00B011BA"/>
    <w:rsid w:val="00B016CF"/>
    <w:rsid w:val="00B01935"/>
    <w:rsid w:val="00B035F3"/>
    <w:rsid w:val="00B05276"/>
    <w:rsid w:val="00B07984"/>
    <w:rsid w:val="00B10304"/>
    <w:rsid w:val="00B115AE"/>
    <w:rsid w:val="00B11BCF"/>
    <w:rsid w:val="00B11FEF"/>
    <w:rsid w:val="00B12057"/>
    <w:rsid w:val="00B13AC6"/>
    <w:rsid w:val="00B14369"/>
    <w:rsid w:val="00B144BF"/>
    <w:rsid w:val="00B1483E"/>
    <w:rsid w:val="00B15342"/>
    <w:rsid w:val="00B15343"/>
    <w:rsid w:val="00B15EA8"/>
    <w:rsid w:val="00B2013D"/>
    <w:rsid w:val="00B206C2"/>
    <w:rsid w:val="00B22947"/>
    <w:rsid w:val="00B22983"/>
    <w:rsid w:val="00B25128"/>
    <w:rsid w:val="00B274BE"/>
    <w:rsid w:val="00B27B74"/>
    <w:rsid w:val="00B30291"/>
    <w:rsid w:val="00B30411"/>
    <w:rsid w:val="00B308C7"/>
    <w:rsid w:val="00B32E7E"/>
    <w:rsid w:val="00B33961"/>
    <w:rsid w:val="00B34116"/>
    <w:rsid w:val="00B343BD"/>
    <w:rsid w:val="00B35664"/>
    <w:rsid w:val="00B35E7D"/>
    <w:rsid w:val="00B4015D"/>
    <w:rsid w:val="00B40A8A"/>
    <w:rsid w:val="00B41557"/>
    <w:rsid w:val="00B41638"/>
    <w:rsid w:val="00B42519"/>
    <w:rsid w:val="00B43478"/>
    <w:rsid w:val="00B439B1"/>
    <w:rsid w:val="00B44BED"/>
    <w:rsid w:val="00B4538E"/>
    <w:rsid w:val="00B46DA1"/>
    <w:rsid w:val="00B503CE"/>
    <w:rsid w:val="00B53389"/>
    <w:rsid w:val="00B541F9"/>
    <w:rsid w:val="00B54E70"/>
    <w:rsid w:val="00B55045"/>
    <w:rsid w:val="00B552B5"/>
    <w:rsid w:val="00B5667E"/>
    <w:rsid w:val="00B56728"/>
    <w:rsid w:val="00B5755A"/>
    <w:rsid w:val="00B576B9"/>
    <w:rsid w:val="00B60E68"/>
    <w:rsid w:val="00B61096"/>
    <w:rsid w:val="00B618A0"/>
    <w:rsid w:val="00B63C44"/>
    <w:rsid w:val="00B65233"/>
    <w:rsid w:val="00B659D9"/>
    <w:rsid w:val="00B65A80"/>
    <w:rsid w:val="00B677DA"/>
    <w:rsid w:val="00B70D77"/>
    <w:rsid w:val="00B71678"/>
    <w:rsid w:val="00B718BF"/>
    <w:rsid w:val="00B72978"/>
    <w:rsid w:val="00B734CB"/>
    <w:rsid w:val="00B735C8"/>
    <w:rsid w:val="00B7630A"/>
    <w:rsid w:val="00B76DFD"/>
    <w:rsid w:val="00B77B58"/>
    <w:rsid w:val="00B812C8"/>
    <w:rsid w:val="00B81328"/>
    <w:rsid w:val="00B83120"/>
    <w:rsid w:val="00B832D6"/>
    <w:rsid w:val="00B8374C"/>
    <w:rsid w:val="00B8404B"/>
    <w:rsid w:val="00B8547A"/>
    <w:rsid w:val="00B85D79"/>
    <w:rsid w:val="00B86279"/>
    <w:rsid w:val="00B8694D"/>
    <w:rsid w:val="00B86BA2"/>
    <w:rsid w:val="00B86F9A"/>
    <w:rsid w:val="00B86FC0"/>
    <w:rsid w:val="00B87060"/>
    <w:rsid w:val="00B87231"/>
    <w:rsid w:val="00B90678"/>
    <w:rsid w:val="00B90777"/>
    <w:rsid w:val="00B91085"/>
    <w:rsid w:val="00B91D50"/>
    <w:rsid w:val="00B936C2"/>
    <w:rsid w:val="00B93714"/>
    <w:rsid w:val="00B94E33"/>
    <w:rsid w:val="00B950B7"/>
    <w:rsid w:val="00B9532B"/>
    <w:rsid w:val="00B96C05"/>
    <w:rsid w:val="00B97569"/>
    <w:rsid w:val="00B97840"/>
    <w:rsid w:val="00B97B4C"/>
    <w:rsid w:val="00BA1AF3"/>
    <w:rsid w:val="00BA28BD"/>
    <w:rsid w:val="00BA44AF"/>
    <w:rsid w:val="00BA6161"/>
    <w:rsid w:val="00BA6BA8"/>
    <w:rsid w:val="00BA77D1"/>
    <w:rsid w:val="00BB0FEB"/>
    <w:rsid w:val="00BB24BC"/>
    <w:rsid w:val="00BB4058"/>
    <w:rsid w:val="00BB725F"/>
    <w:rsid w:val="00BB7D95"/>
    <w:rsid w:val="00BC0338"/>
    <w:rsid w:val="00BC08D5"/>
    <w:rsid w:val="00BC2D56"/>
    <w:rsid w:val="00BC2EC2"/>
    <w:rsid w:val="00BC2F41"/>
    <w:rsid w:val="00BC318D"/>
    <w:rsid w:val="00BC72B8"/>
    <w:rsid w:val="00BD3D64"/>
    <w:rsid w:val="00BD5162"/>
    <w:rsid w:val="00BD51A9"/>
    <w:rsid w:val="00BD536A"/>
    <w:rsid w:val="00BE0683"/>
    <w:rsid w:val="00BE118F"/>
    <w:rsid w:val="00BE23EE"/>
    <w:rsid w:val="00BE49D8"/>
    <w:rsid w:val="00BE55C1"/>
    <w:rsid w:val="00BE789C"/>
    <w:rsid w:val="00BE791B"/>
    <w:rsid w:val="00BF03ED"/>
    <w:rsid w:val="00BF1A4F"/>
    <w:rsid w:val="00BF1BB8"/>
    <w:rsid w:val="00BF328E"/>
    <w:rsid w:val="00BF3949"/>
    <w:rsid w:val="00BF3B29"/>
    <w:rsid w:val="00BF4BA7"/>
    <w:rsid w:val="00BF4DFB"/>
    <w:rsid w:val="00BF518C"/>
    <w:rsid w:val="00BF6ACA"/>
    <w:rsid w:val="00BF6BB6"/>
    <w:rsid w:val="00C01452"/>
    <w:rsid w:val="00C01629"/>
    <w:rsid w:val="00C032B9"/>
    <w:rsid w:val="00C04801"/>
    <w:rsid w:val="00C04D9B"/>
    <w:rsid w:val="00C0704B"/>
    <w:rsid w:val="00C074FA"/>
    <w:rsid w:val="00C0757D"/>
    <w:rsid w:val="00C108EA"/>
    <w:rsid w:val="00C136AD"/>
    <w:rsid w:val="00C13FE3"/>
    <w:rsid w:val="00C14A3D"/>
    <w:rsid w:val="00C1505C"/>
    <w:rsid w:val="00C15961"/>
    <w:rsid w:val="00C173D1"/>
    <w:rsid w:val="00C179E4"/>
    <w:rsid w:val="00C202ED"/>
    <w:rsid w:val="00C20919"/>
    <w:rsid w:val="00C20E0A"/>
    <w:rsid w:val="00C22600"/>
    <w:rsid w:val="00C23531"/>
    <w:rsid w:val="00C2383A"/>
    <w:rsid w:val="00C2417E"/>
    <w:rsid w:val="00C24A20"/>
    <w:rsid w:val="00C25F7F"/>
    <w:rsid w:val="00C26072"/>
    <w:rsid w:val="00C26142"/>
    <w:rsid w:val="00C26442"/>
    <w:rsid w:val="00C26945"/>
    <w:rsid w:val="00C27308"/>
    <w:rsid w:val="00C27FF4"/>
    <w:rsid w:val="00C30857"/>
    <w:rsid w:val="00C30937"/>
    <w:rsid w:val="00C310A3"/>
    <w:rsid w:val="00C32EDA"/>
    <w:rsid w:val="00C334B9"/>
    <w:rsid w:val="00C34258"/>
    <w:rsid w:val="00C345ED"/>
    <w:rsid w:val="00C36581"/>
    <w:rsid w:val="00C36F07"/>
    <w:rsid w:val="00C37A35"/>
    <w:rsid w:val="00C37FCF"/>
    <w:rsid w:val="00C43462"/>
    <w:rsid w:val="00C44580"/>
    <w:rsid w:val="00C44B09"/>
    <w:rsid w:val="00C45316"/>
    <w:rsid w:val="00C45C31"/>
    <w:rsid w:val="00C45F5F"/>
    <w:rsid w:val="00C50731"/>
    <w:rsid w:val="00C50F72"/>
    <w:rsid w:val="00C5140B"/>
    <w:rsid w:val="00C52569"/>
    <w:rsid w:val="00C52A3B"/>
    <w:rsid w:val="00C5369B"/>
    <w:rsid w:val="00C55C8B"/>
    <w:rsid w:val="00C56D91"/>
    <w:rsid w:val="00C61961"/>
    <w:rsid w:val="00C621FF"/>
    <w:rsid w:val="00C62BF4"/>
    <w:rsid w:val="00C6361D"/>
    <w:rsid w:val="00C64F90"/>
    <w:rsid w:val="00C65B88"/>
    <w:rsid w:val="00C67BCD"/>
    <w:rsid w:val="00C707DA"/>
    <w:rsid w:val="00C70AA9"/>
    <w:rsid w:val="00C7101A"/>
    <w:rsid w:val="00C7187F"/>
    <w:rsid w:val="00C7598F"/>
    <w:rsid w:val="00C76A9B"/>
    <w:rsid w:val="00C80141"/>
    <w:rsid w:val="00C80C26"/>
    <w:rsid w:val="00C82A1B"/>
    <w:rsid w:val="00C83179"/>
    <w:rsid w:val="00C838A8"/>
    <w:rsid w:val="00C83BA3"/>
    <w:rsid w:val="00C83C80"/>
    <w:rsid w:val="00C83F68"/>
    <w:rsid w:val="00C841A7"/>
    <w:rsid w:val="00C8522A"/>
    <w:rsid w:val="00C85431"/>
    <w:rsid w:val="00C8709F"/>
    <w:rsid w:val="00C900E1"/>
    <w:rsid w:val="00C904D6"/>
    <w:rsid w:val="00C911D2"/>
    <w:rsid w:val="00C9235A"/>
    <w:rsid w:val="00C924F6"/>
    <w:rsid w:val="00C93465"/>
    <w:rsid w:val="00C94060"/>
    <w:rsid w:val="00C95890"/>
    <w:rsid w:val="00C9694B"/>
    <w:rsid w:val="00C96960"/>
    <w:rsid w:val="00C9789F"/>
    <w:rsid w:val="00CA1266"/>
    <w:rsid w:val="00CA27D6"/>
    <w:rsid w:val="00CA404E"/>
    <w:rsid w:val="00CA4100"/>
    <w:rsid w:val="00CA44CB"/>
    <w:rsid w:val="00CA47FD"/>
    <w:rsid w:val="00CA5A82"/>
    <w:rsid w:val="00CA5F7B"/>
    <w:rsid w:val="00CA6ACA"/>
    <w:rsid w:val="00CA6CED"/>
    <w:rsid w:val="00CB0CF5"/>
    <w:rsid w:val="00CB233B"/>
    <w:rsid w:val="00CB2752"/>
    <w:rsid w:val="00CB3104"/>
    <w:rsid w:val="00CB3D26"/>
    <w:rsid w:val="00CB4090"/>
    <w:rsid w:val="00CB441C"/>
    <w:rsid w:val="00CB47B5"/>
    <w:rsid w:val="00CB4CD8"/>
    <w:rsid w:val="00CB5253"/>
    <w:rsid w:val="00CB54E7"/>
    <w:rsid w:val="00CB78B1"/>
    <w:rsid w:val="00CB7A64"/>
    <w:rsid w:val="00CB7DE5"/>
    <w:rsid w:val="00CC08B2"/>
    <w:rsid w:val="00CC0BE5"/>
    <w:rsid w:val="00CC270E"/>
    <w:rsid w:val="00CC2932"/>
    <w:rsid w:val="00CC2BCB"/>
    <w:rsid w:val="00CC2E83"/>
    <w:rsid w:val="00CC69AF"/>
    <w:rsid w:val="00CC6D82"/>
    <w:rsid w:val="00CC7AAB"/>
    <w:rsid w:val="00CD0266"/>
    <w:rsid w:val="00CD0305"/>
    <w:rsid w:val="00CD0CE4"/>
    <w:rsid w:val="00CD1D36"/>
    <w:rsid w:val="00CD1FAE"/>
    <w:rsid w:val="00CD42FB"/>
    <w:rsid w:val="00CD5067"/>
    <w:rsid w:val="00CD51BE"/>
    <w:rsid w:val="00CD57F8"/>
    <w:rsid w:val="00CD6CFF"/>
    <w:rsid w:val="00CD6E94"/>
    <w:rsid w:val="00CD71B4"/>
    <w:rsid w:val="00CD72DC"/>
    <w:rsid w:val="00CD7F81"/>
    <w:rsid w:val="00CE1D08"/>
    <w:rsid w:val="00CE2531"/>
    <w:rsid w:val="00CE305B"/>
    <w:rsid w:val="00CE3DAB"/>
    <w:rsid w:val="00CE4BCA"/>
    <w:rsid w:val="00CE72D1"/>
    <w:rsid w:val="00CF0504"/>
    <w:rsid w:val="00CF06FC"/>
    <w:rsid w:val="00CF0EF6"/>
    <w:rsid w:val="00CF1DED"/>
    <w:rsid w:val="00CF2850"/>
    <w:rsid w:val="00CF3D85"/>
    <w:rsid w:val="00CF3DDF"/>
    <w:rsid w:val="00CF45DA"/>
    <w:rsid w:val="00CF4D60"/>
    <w:rsid w:val="00CF4F80"/>
    <w:rsid w:val="00CF5653"/>
    <w:rsid w:val="00CF56C6"/>
    <w:rsid w:val="00CF59C0"/>
    <w:rsid w:val="00CF7062"/>
    <w:rsid w:val="00D003D1"/>
    <w:rsid w:val="00D00893"/>
    <w:rsid w:val="00D00A5E"/>
    <w:rsid w:val="00D03045"/>
    <w:rsid w:val="00D03ABA"/>
    <w:rsid w:val="00D03DB4"/>
    <w:rsid w:val="00D03EC2"/>
    <w:rsid w:val="00D046FC"/>
    <w:rsid w:val="00D04C56"/>
    <w:rsid w:val="00D05E6B"/>
    <w:rsid w:val="00D06DA3"/>
    <w:rsid w:val="00D06F6F"/>
    <w:rsid w:val="00D07061"/>
    <w:rsid w:val="00D102F0"/>
    <w:rsid w:val="00D10595"/>
    <w:rsid w:val="00D11131"/>
    <w:rsid w:val="00D11145"/>
    <w:rsid w:val="00D115A8"/>
    <w:rsid w:val="00D11762"/>
    <w:rsid w:val="00D11DDA"/>
    <w:rsid w:val="00D13337"/>
    <w:rsid w:val="00D13BD5"/>
    <w:rsid w:val="00D13CF9"/>
    <w:rsid w:val="00D13F97"/>
    <w:rsid w:val="00D146A7"/>
    <w:rsid w:val="00D14CAD"/>
    <w:rsid w:val="00D1585F"/>
    <w:rsid w:val="00D15B09"/>
    <w:rsid w:val="00D15D03"/>
    <w:rsid w:val="00D15F9A"/>
    <w:rsid w:val="00D16297"/>
    <w:rsid w:val="00D165B4"/>
    <w:rsid w:val="00D205D6"/>
    <w:rsid w:val="00D2066E"/>
    <w:rsid w:val="00D212B1"/>
    <w:rsid w:val="00D21634"/>
    <w:rsid w:val="00D21949"/>
    <w:rsid w:val="00D22900"/>
    <w:rsid w:val="00D22AEB"/>
    <w:rsid w:val="00D23A27"/>
    <w:rsid w:val="00D24872"/>
    <w:rsid w:val="00D24A30"/>
    <w:rsid w:val="00D24C43"/>
    <w:rsid w:val="00D24EC0"/>
    <w:rsid w:val="00D24EF6"/>
    <w:rsid w:val="00D24FD4"/>
    <w:rsid w:val="00D273EC"/>
    <w:rsid w:val="00D30A42"/>
    <w:rsid w:val="00D34F19"/>
    <w:rsid w:val="00D35469"/>
    <w:rsid w:val="00D35C8D"/>
    <w:rsid w:val="00D37187"/>
    <w:rsid w:val="00D375DD"/>
    <w:rsid w:val="00D41202"/>
    <w:rsid w:val="00D41427"/>
    <w:rsid w:val="00D42CA6"/>
    <w:rsid w:val="00D44352"/>
    <w:rsid w:val="00D45164"/>
    <w:rsid w:val="00D4597A"/>
    <w:rsid w:val="00D45BD1"/>
    <w:rsid w:val="00D462C7"/>
    <w:rsid w:val="00D463B0"/>
    <w:rsid w:val="00D4662D"/>
    <w:rsid w:val="00D46F7B"/>
    <w:rsid w:val="00D46FB9"/>
    <w:rsid w:val="00D50C58"/>
    <w:rsid w:val="00D5101A"/>
    <w:rsid w:val="00D515C1"/>
    <w:rsid w:val="00D51915"/>
    <w:rsid w:val="00D529D4"/>
    <w:rsid w:val="00D53300"/>
    <w:rsid w:val="00D536E1"/>
    <w:rsid w:val="00D5429F"/>
    <w:rsid w:val="00D54FAF"/>
    <w:rsid w:val="00D55027"/>
    <w:rsid w:val="00D554E2"/>
    <w:rsid w:val="00D55CEC"/>
    <w:rsid w:val="00D5655D"/>
    <w:rsid w:val="00D56836"/>
    <w:rsid w:val="00D56C05"/>
    <w:rsid w:val="00D607E2"/>
    <w:rsid w:val="00D6197C"/>
    <w:rsid w:val="00D62781"/>
    <w:rsid w:val="00D62BDA"/>
    <w:rsid w:val="00D62DF4"/>
    <w:rsid w:val="00D64953"/>
    <w:rsid w:val="00D65242"/>
    <w:rsid w:val="00D65990"/>
    <w:rsid w:val="00D66074"/>
    <w:rsid w:val="00D660AD"/>
    <w:rsid w:val="00D663D8"/>
    <w:rsid w:val="00D66A02"/>
    <w:rsid w:val="00D66D06"/>
    <w:rsid w:val="00D70FA5"/>
    <w:rsid w:val="00D728DC"/>
    <w:rsid w:val="00D737D6"/>
    <w:rsid w:val="00D768F5"/>
    <w:rsid w:val="00D7756D"/>
    <w:rsid w:val="00D81C11"/>
    <w:rsid w:val="00D835F4"/>
    <w:rsid w:val="00D83DF6"/>
    <w:rsid w:val="00D83EE4"/>
    <w:rsid w:val="00D83EEF"/>
    <w:rsid w:val="00D8523F"/>
    <w:rsid w:val="00D855E3"/>
    <w:rsid w:val="00D859B7"/>
    <w:rsid w:val="00D86A6F"/>
    <w:rsid w:val="00D87ED6"/>
    <w:rsid w:val="00D907AD"/>
    <w:rsid w:val="00D90829"/>
    <w:rsid w:val="00D91AD6"/>
    <w:rsid w:val="00D91C3C"/>
    <w:rsid w:val="00D9231D"/>
    <w:rsid w:val="00D952EB"/>
    <w:rsid w:val="00D9575F"/>
    <w:rsid w:val="00D9578D"/>
    <w:rsid w:val="00D95D5D"/>
    <w:rsid w:val="00D972ED"/>
    <w:rsid w:val="00D97D11"/>
    <w:rsid w:val="00D97ECA"/>
    <w:rsid w:val="00DA1E95"/>
    <w:rsid w:val="00DA1F48"/>
    <w:rsid w:val="00DA2073"/>
    <w:rsid w:val="00DA25EB"/>
    <w:rsid w:val="00DA2613"/>
    <w:rsid w:val="00DA321C"/>
    <w:rsid w:val="00DA36F6"/>
    <w:rsid w:val="00DA3A75"/>
    <w:rsid w:val="00DA4095"/>
    <w:rsid w:val="00DA41A3"/>
    <w:rsid w:val="00DA4681"/>
    <w:rsid w:val="00DA4DD3"/>
    <w:rsid w:val="00DA4FD5"/>
    <w:rsid w:val="00DA7598"/>
    <w:rsid w:val="00DA772A"/>
    <w:rsid w:val="00DB056F"/>
    <w:rsid w:val="00DB140D"/>
    <w:rsid w:val="00DB1D87"/>
    <w:rsid w:val="00DB1E28"/>
    <w:rsid w:val="00DB379D"/>
    <w:rsid w:val="00DB3D3F"/>
    <w:rsid w:val="00DB52C2"/>
    <w:rsid w:val="00DB5500"/>
    <w:rsid w:val="00DB59D0"/>
    <w:rsid w:val="00DB6274"/>
    <w:rsid w:val="00DB6657"/>
    <w:rsid w:val="00DB6F29"/>
    <w:rsid w:val="00DB6F4E"/>
    <w:rsid w:val="00DB765D"/>
    <w:rsid w:val="00DC0479"/>
    <w:rsid w:val="00DC09C1"/>
    <w:rsid w:val="00DC1FB8"/>
    <w:rsid w:val="00DC3733"/>
    <w:rsid w:val="00DC5117"/>
    <w:rsid w:val="00DC53AB"/>
    <w:rsid w:val="00DC5C7F"/>
    <w:rsid w:val="00DC6102"/>
    <w:rsid w:val="00DC62AC"/>
    <w:rsid w:val="00DC70E7"/>
    <w:rsid w:val="00DC71A1"/>
    <w:rsid w:val="00DC7439"/>
    <w:rsid w:val="00DC7495"/>
    <w:rsid w:val="00DD12A3"/>
    <w:rsid w:val="00DD1DF0"/>
    <w:rsid w:val="00DD1ED1"/>
    <w:rsid w:val="00DD3EC7"/>
    <w:rsid w:val="00DD4527"/>
    <w:rsid w:val="00DD48C9"/>
    <w:rsid w:val="00DD4923"/>
    <w:rsid w:val="00DD4A55"/>
    <w:rsid w:val="00DD5C40"/>
    <w:rsid w:val="00DE05A5"/>
    <w:rsid w:val="00DE3B98"/>
    <w:rsid w:val="00DE420A"/>
    <w:rsid w:val="00DE4D9C"/>
    <w:rsid w:val="00DE5AFB"/>
    <w:rsid w:val="00DE67A3"/>
    <w:rsid w:val="00DE6E60"/>
    <w:rsid w:val="00DE733F"/>
    <w:rsid w:val="00DE7566"/>
    <w:rsid w:val="00DF1368"/>
    <w:rsid w:val="00DF13F7"/>
    <w:rsid w:val="00DF1557"/>
    <w:rsid w:val="00DF305D"/>
    <w:rsid w:val="00DF447E"/>
    <w:rsid w:val="00DF4592"/>
    <w:rsid w:val="00DF57CB"/>
    <w:rsid w:val="00DF659D"/>
    <w:rsid w:val="00DF737C"/>
    <w:rsid w:val="00DF788E"/>
    <w:rsid w:val="00DF7F52"/>
    <w:rsid w:val="00E01493"/>
    <w:rsid w:val="00E01ED5"/>
    <w:rsid w:val="00E02022"/>
    <w:rsid w:val="00E03E50"/>
    <w:rsid w:val="00E05DFF"/>
    <w:rsid w:val="00E06089"/>
    <w:rsid w:val="00E0650D"/>
    <w:rsid w:val="00E07276"/>
    <w:rsid w:val="00E078B7"/>
    <w:rsid w:val="00E1191A"/>
    <w:rsid w:val="00E11C04"/>
    <w:rsid w:val="00E11D50"/>
    <w:rsid w:val="00E13619"/>
    <w:rsid w:val="00E16F85"/>
    <w:rsid w:val="00E20416"/>
    <w:rsid w:val="00E21137"/>
    <w:rsid w:val="00E22708"/>
    <w:rsid w:val="00E22A9A"/>
    <w:rsid w:val="00E23700"/>
    <w:rsid w:val="00E24A71"/>
    <w:rsid w:val="00E24F1B"/>
    <w:rsid w:val="00E25DBD"/>
    <w:rsid w:val="00E26834"/>
    <w:rsid w:val="00E27D3C"/>
    <w:rsid w:val="00E31517"/>
    <w:rsid w:val="00E3180A"/>
    <w:rsid w:val="00E33849"/>
    <w:rsid w:val="00E352A2"/>
    <w:rsid w:val="00E376E3"/>
    <w:rsid w:val="00E4078A"/>
    <w:rsid w:val="00E40E2B"/>
    <w:rsid w:val="00E42B33"/>
    <w:rsid w:val="00E4310B"/>
    <w:rsid w:val="00E434D5"/>
    <w:rsid w:val="00E44EEF"/>
    <w:rsid w:val="00E45CFE"/>
    <w:rsid w:val="00E4685E"/>
    <w:rsid w:val="00E46CAC"/>
    <w:rsid w:val="00E46F6B"/>
    <w:rsid w:val="00E475F4"/>
    <w:rsid w:val="00E529BA"/>
    <w:rsid w:val="00E52B61"/>
    <w:rsid w:val="00E53AAF"/>
    <w:rsid w:val="00E53C6E"/>
    <w:rsid w:val="00E55BD7"/>
    <w:rsid w:val="00E5674E"/>
    <w:rsid w:val="00E56814"/>
    <w:rsid w:val="00E600D1"/>
    <w:rsid w:val="00E61125"/>
    <w:rsid w:val="00E61263"/>
    <w:rsid w:val="00E626D0"/>
    <w:rsid w:val="00E62FC1"/>
    <w:rsid w:val="00E631B8"/>
    <w:rsid w:val="00E64C47"/>
    <w:rsid w:val="00E65D95"/>
    <w:rsid w:val="00E70897"/>
    <w:rsid w:val="00E71C97"/>
    <w:rsid w:val="00E72114"/>
    <w:rsid w:val="00E728F6"/>
    <w:rsid w:val="00E72FFE"/>
    <w:rsid w:val="00E7346C"/>
    <w:rsid w:val="00E735B8"/>
    <w:rsid w:val="00E74D93"/>
    <w:rsid w:val="00E7507A"/>
    <w:rsid w:val="00E751D6"/>
    <w:rsid w:val="00E75547"/>
    <w:rsid w:val="00E7592E"/>
    <w:rsid w:val="00E75E36"/>
    <w:rsid w:val="00E772C0"/>
    <w:rsid w:val="00E8050D"/>
    <w:rsid w:val="00E80C40"/>
    <w:rsid w:val="00E81B4F"/>
    <w:rsid w:val="00E81BD7"/>
    <w:rsid w:val="00E81EF5"/>
    <w:rsid w:val="00E8255A"/>
    <w:rsid w:val="00E8256F"/>
    <w:rsid w:val="00E84DA1"/>
    <w:rsid w:val="00E85D8E"/>
    <w:rsid w:val="00E8614C"/>
    <w:rsid w:val="00E8649C"/>
    <w:rsid w:val="00E86501"/>
    <w:rsid w:val="00E87214"/>
    <w:rsid w:val="00E87B4C"/>
    <w:rsid w:val="00E92093"/>
    <w:rsid w:val="00E9249C"/>
    <w:rsid w:val="00E924B5"/>
    <w:rsid w:val="00E92884"/>
    <w:rsid w:val="00E9331A"/>
    <w:rsid w:val="00E93F7F"/>
    <w:rsid w:val="00E9748D"/>
    <w:rsid w:val="00E97C65"/>
    <w:rsid w:val="00EA25A1"/>
    <w:rsid w:val="00EA2BF0"/>
    <w:rsid w:val="00EA3104"/>
    <w:rsid w:val="00EA38DA"/>
    <w:rsid w:val="00EA5FA9"/>
    <w:rsid w:val="00EB1828"/>
    <w:rsid w:val="00EB2649"/>
    <w:rsid w:val="00EB56B8"/>
    <w:rsid w:val="00EB6EC8"/>
    <w:rsid w:val="00EB7B00"/>
    <w:rsid w:val="00EC018A"/>
    <w:rsid w:val="00EC0825"/>
    <w:rsid w:val="00EC08A2"/>
    <w:rsid w:val="00EC11A2"/>
    <w:rsid w:val="00EC1B62"/>
    <w:rsid w:val="00EC1C2F"/>
    <w:rsid w:val="00EC245D"/>
    <w:rsid w:val="00EC29B8"/>
    <w:rsid w:val="00EC376A"/>
    <w:rsid w:val="00EC3D20"/>
    <w:rsid w:val="00EC3DCA"/>
    <w:rsid w:val="00EC44F3"/>
    <w:rsid w:val="00EC4547"/>
    <w:rsid w:val="00ED06A8"/>
    <w:rsid w:val="00ED1029"/>
    <w:rsid w:val="00ED1CC6"/>
    <w:rsid w:val="00ED2FCF"/>
    <w:rsid w:val="00ED397C"/>
    <w:rsid w:val="00ED4051"/>
    <w:rsid w:val="00ED43DD"/>
    <w:rsid w:val="00ED4D6E"/>
    <w:rsid w:val="00ED7E72"/>
    <w:rsid w:val="00EE04D0"/>
    <w:rsid w:val="00EE07E3"/>
    <w:rsid w:val="00EE1354"/>
    <w:rsid w:val="00EE2C33"/>
    <w:rsid w:val="00EE2EF3"/>
    <w:rsid w:val="00EE3052"/>
    <w:rsid w:val="00EE3A6B"/>
    <w:rsid w:val="00EE50D3"/>
    <w:rsid w:val="00EE5121"/>
    <w:rsid w:val="00EE7A59"/>
    <w:rsid w:val="00EF0725"/>
    <w:rsid w:val="00EF10B2"/>
    <w:rsid w:val="00EF4113"/>
    <w:rsid w:val="00EF440E"/>
    <w:rsid w:val="00EF4E66"/>
    <w:rsid w:val="00EF643E"/>
    <w:rsid w:val="00EF72BB"/>
    <w:rsid w:val="00EF7DEF"/>
    <w:rsid w:val="00F00851"/>
    <w:rsid w:val="00F008FF"/>
    <w:rsid w:val="00F013EC"/>
    <w:rsid w:val="00F01CC0"/>
    <w:rsid w:val="00F02459"/>
    <w:rsid w:val="00F048FB"/>
    <w:rsid w:val="00F05960"/>
    <w:rsid w:val="00F07557"/>
    <w:rsid w:val="00F1019D"/>
    <w:rsid w:val="00F10991"/>
    <w:rsid w:val="00F112F9"/>
    <w:rsid w:val="00F11A7C"/>
    <w:rsid w:val="00F12738"/>
    <w:rsid w:val="00F12A1E"/>
    <w:rsid w:val="00F13D29"/>
    <w:rsid w:val="00F14124"/>
    <w:rsid w:val="00F14C2E"/>
    <w:rsid w:val="00F14E13"/>
    <w:rsid w:val="00F154A3"/>
    <w:rsid w:val="00F174C5"/>
    <w:rsid w:val="00F2124B"/>
    <w:rsid w:val="00F21D0B"/>
    <w:rsid w:val="00F22639"/>
    <w:rsid w:val="00F232DA"/>
    <w:rsid w:val="00F23405"/>
    <w:rsid w:val="00F23409"/>
    <w:rsid w:val="00F2538C"/>
    <w:rsid w:val="00F2642F"/>
    <w:rsid w:val="00F26D06"/>
    <w:rsid w:val="00F27613"/>
    <w:rsid w:val="00F30611"/>
    <w:rsid w:val="00F31A13"/>
    <w:rsid w:val="00F31AB2"/>
    <w:rsid w:val="00F31D27"/>
    <w:rsid w:val="00F32116"/>
    <w:rsid w:val="00F342A5"/>
    <w:rsid w:val="00F342F6"/>
    <w:rsid w:val="00F346EF"/>
    <w:rsid w:val="00F346F4"/>
    <w:rsid w:val="00F35207"/>
    <w:rsid w:val="00F35249"/>
    <w:rsid w:val="00F3538D"/>
    <w:rsid w:val="00F35804"/>
    <w:rsid w:val="00F35D73"/>
    <w:rsid w:val="00F37E4B"/>
    <w:rsid w:val="00F4287F"/>
    <w:rsid w:val="00F42B56"/>
    <w:rsid w:val="00F4305A"/>
    <w:rsid w:val="00F43E50"/>
    <w:rsid w:val="00F46264"/>
    <w:rsid w:val="00F47C5C"/>
    <w:rsid w:val="00F51BB2"/>
    <w:rsid w:val="00F51BD1"/>
    <w:rsid w:val="00F53405"/>
    <w:rsid w:val="00F54D7F"/>
    <w:rsid w:val="00F550FC"/>
    <w:rsid w:val="00F5548C"/>
    <w:rsid w:val="00F556B2"/>
    <w:rsid w:val="00F55CD7"/>
    <w:rsid w:val="00F5615E"/>
    <w:rsid w:val="00F562FE"/>
    <w:rsid w:val="00F57286"/>
    <w:rsid w:val="00F579F5"/>
    <w:rsid w:val="00F600EF"/>
    <w:rsid w:val="00F61C0C"/>
    <w:rsid w:val="00F62387"/>
    <w:rsid w:val="00F650CE"/>
    <w:rsid w:val="00F6512F"/>
    <w:rsid w:val="00F656C5"/>
    <w:rsid w:val="00F65AB9"/>
    <w:rsid w:val="00F65C43"/>
    <w:rsid w:val="00F66819"/>
    <w:rsid w:val="00F67D3D"/>
    <w:rsid w:val="00F72591"/>
    <w:rsid w:val="00F73E78"/>
    <w:rsid w:val="00F7475C"/>
    <w:rsid w:val="00F7563C"/>
    <w:rsid w:val="00F75E18"/>
    <w:rsid w:val="00F760FB"/>
    <w:rsid w:val="00F76319"/>
    <w:rsid w:val="00F7673D"/>
    <w:rsid w:val="00F7696F"/>
    <w:rsid w:val="00F8006C"/>
    <w:rsid w:val="00F800D4"/>
    <w:rsid w:val="00F827BF"/>
    <w:rsid w:val="00F82FCF"/>
    <w:rsid w:val="00F831BE"/>
    <w:rsid w:val="00F83505"/>
    <w:rsid w:val="00F83783"/>
    <w:rsid w:val="00F83C56"/>
    <w:rsid w:val="00F83DE1"/>
    <w:rsid w:val="00F83F9A"/>
    <w:rsid w:val="00F841C6"/>
    <w:rsid w:val="00F8536E"/>
    <w:rsid w:val="00F85FCD"/>
    <w:rsid w:val="00F87799"/>
    <w:rsid w:val="00F912CB"/>
    <w:rsid w:val="00F9184C"/>
    <w:rsid w:val="00F9215D"/>
    <w:rsid w:val="00F92E02"/>
    <w:rsid w:val="00F93126"/>
    <w:rsid w:val="00F94C03"/>
    <w:rsid w:val="00F96940"/>
    <w:rsid w:val="00F969E1"/>
    <w:rsid w:val="00F96B2F"/>
    <w:rsid w:val="00FA0394"/>
    <w:rsid w:val="00FA093A"/>
    <w:rsid w:val="00FA0B71"/>
    <w:rsid w:val="00FA2398"/>
    <w:rsid w:val="00FA3A7F"/>
    <w:rsid w:val="00FA4099"/>
    <w:rsid w:val="00FA663D"/>
    <w:rsid w:val="00FA6C44"/>
    <w:rsid w:val="00FA6D95"/>
    <w:rsid w:val="00FA7936"/>
    <w:rsid w:val="00FA7D59"/>
    <w:rsid w:val="00FB05DB"/>
    <w:rsid w:val="00FB1B68"/>
    <w:rsid w:val="00FB5652"/>
    <w:rsid w:val="00FB63A7"/>
    <w:rsid w:val="00FB66FA"/>
    <w:rsid w:val="00FB6EEB"/>
    <w:rsid w:val="00FB7089"/>
    <w:rsid w:val="00FB76CE"/>
    <w:rsid w:val="00FC0115"/>
    <w:rsid w:val="00FC08BE"/>
    <w:rsid w:val="00FC13D0"/>
    <w:rsid w:val="00FC1530"/>
    <w:rsid w:val="00FC2026"/>
    <w:rsid w:val="00FC229C"/>
    <w:rsid w:val="00FC2D64"/>
    <w:rsid w:val="00FC366D"/>
    <w:rsid w:val="00FC3E3B"/>
    <w:rsid w:val="00FC3E44"/>
    <w:rsid w:val="00FC5701"/>
    <w:rsid w:val="00FC5B4E"/>
    <w:rsid w:val="00FC6246"/>
    <w:rsid w:val="00FC6A09"/>
    <w:rsid w:val="00FD07FC"/>
    <w:rsid w:val="00FD10BA"/>
    <w:rsid w:val="00FD136B"/>
    <w:rsid w:val="00FD1811"/>
    <w:rsid w:val="00FD25A3"/>
    <w:rsid w:val="00FD6661"/>
    <w:rsid w:val="00FD76D7"/>
    <w:rsid w:val="00FD7AD3"/>
    <w:rsid w:val="00FE1009"/>
    <w:rsid w:val="00FE11EF"/>
    <w:rsid w:val="00FE1A73"/>
    <w:rsid w:val="00FE1CA3"/>
    <w:rsid w:val="00FE21AC"/>
    <w:rsid w:val="00FE29C8"/>
    <w:rsid w:val="00FE2E89"/>
    <w:rsid w:val="00FE454F"/>
    <w:rsid w:val="00FE4BC5"/>
    <w:rsid w:val="00FE4C39"/>
    <w:rsid w:val="00FE57AA"/>
    <w:rsid w:val="00FE6B9D"/>
    <w:rsid w:val="00FE6E9E"/>
    <w:rsid w:val="00FF0D04"/>
    <w:rsid w:val="00FF3BC6"/>
    <w:rsid w:val="00FF3BCE"/>
    <w:rsid w:val="00FF470C"/>
    <w:rsid w:val="00FF4E54"/>
    <w:rsid w:val="00FF519C"/>
    <w:rsid w:val="00FF521A"/>
    <w:rsid w:val="00FF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A0E5D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H1,h1,Глава 1,Document Header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0"/>
    <w:next w:val="a0"/>
    <w:link w:val="10"/>
    <w:qFormat/>
    <w:rsid w:val="007947B4"/>
    <w:pPr>
      <w:keepNext/>
      <w:spacing w:before="240" w:after="60" w:line="240" w:lineRule="auto"/>
      <w:outlineLvl w:val="0"/>
    </w:pPr>
    <w:rPr>
      <w:rFonts w:ascii="Arial" w:hAnsi="Arial"/>
      <w:b/>
      <w:kern w:val="32"/>
      <w:sz w:val="32"/>
      <w:szCs w:val="20"/>
      <w:lang w:val="x-none" w:eastAsia="x-none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6F23E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,h1 Знак,Глава 1 Знак,Document Header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"/>
    <w:link w:val="1"/>
    <w:rsid w:val="007947B4"/>
    <w:rPr>
      <w:rFonts w:ascii="Arial" w:eastAsia="Times New Roman" w:hAnsi="Arial" w:cs="Times New Roman"/>
      <w:b/>
      <w:kern w:val="32"/>
      <w:sz w:val="32"/>
      <w:szCs w:val="20"/>
    </w:rPr>
  </w:style>
  <w:style w:type="character" w:customStyle="1" w:styleId="30">
    <w:name w:val="Заголовок 3 Знак"/>
    <w:link w:val="3"/>
    <w:uiPriority w:val="9"/>
    <w:semiHidden/>
    <w:rsid w:val="006F23E8"/>
    <w:rPr>
      <w:rFonts w:ascii="Cambria" w:eastAsia="Times New Roman" w:hAnsi="Cambria" w:cs="Times New Roman"/>
      <w:b/>
      <w:bCs/>
      <w:sz w:val="26"/>
      <w:szCs w:val="26"/>
    </w:rPr>
  </w:style>
  <w:style w:type="paragraph" w:styleId="a">
    <w:name w:val="Body Text Indent"/>
    <w:basedOn w:val="a0"/>
    <w:link w:val="a4"/>
    <w:rsid w:val="007947B4"/>
    <w:pPr>
      <w:numPr>
        <w:numId w:val="1"/>
      </w:numPr>
      <w:tabs>
        <w:tab w:val="clear" w:pos="2932"/>
        <w:tab w:val="num" w:pos="0"/>
      </w:tabs>
      <w:spacing w:after="60" w:line="240" w:lineRule="auto"/>
      <w:ind w:left="432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4">
    <w:name w:val="Основной текст с отступом Знак"/>
    <w:link w:val="a"/>
    <w:rsid w:val="007947B4"/>
    <w:rPr>
      <w:rFonts w:ascii="Times New Roman" w:hAnsi="Times New Roman"/>
      <w:sz w:val="24"/>
      <w:szCs w:val="24"/>
      <w:lang w:val="x-none" w:eastAsia="x-none"/>
    </w:rPr>
  </w:style>
  <w:style w:type="paragraph" w:styleId="2">
    <w:name w:val="Body Text 2"/>
    <w:basedOn w:val="a0"/>
    <w:link w:val="20"/>
    <w:rsid w:val="007947B4"/>
    <w:pPr>
      <w:tabs>
        <w:tab w:val="num" w:pos="756"/>
      </w:tabs>
      <w:spacing w:after="120" w:line="480" w:lineRule="auto"/>
      <w:ind w:left="756" w:hanging="576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20">
    <w:name w:val="Основной текст 2 Знак"/>
    <w:link w:val="2"/>
    <w:rsid w:val="007947B4"/>
    <w:rPr>
      <w:rFonts w:ascii="Times New Roman" w:hAnsi="Times New Roman"/>
      <w:lang w:val="x-none" w:eastAsia="x-none"/>
    </w:rPr>
  </w:style>
  <w:style w:type="paragraph" w:styleId="31">
    <w:name w:val="Body Text 3"/>
    <w:basedOn w:val="a0"/>
    <w:link w:val="32"/>
    <w:uiPriority w:val="99"/>
    <w:rsid w:val="007947B4"/>
    <w:pPr>
      <w:tabs>
        <w:tab w:val="num" w:pos="227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7947B4"/>
    <w:rPr>
      <w:rFonts w:ascii="Times New Roman" w:hAnsi="Times New Roman"/>
      <w:sz w:val="24"/>
      <w:szCs w:val="24"/>
      <w:lang w:val="x-none" w:eastAsia="x-none"/>
    </w:rPr>
  </w:style>
  <w:style w:type="character" w:styleId="a5">
    <w:name w:val="Hyperlink"/>
    <w:rsid w:val="007947B4"/>
    <w:rPr>
      <w:color w:val="0000FF"/>
      <w:u w:val="single"/>
    </w:rPr>
  </w:style>
  <w:style w:type="paragraph" w:styleId="a6">
    <w:name w:val="Normal (Web)"/>
    <w:basedOn w:val="a0"/>
    <w:qFormat/>
    <w:rsid w:val="007947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ody Text"/>
    <w:aliases w:val="body text,body text Знак,body text Знак Знак,bt, ändrad,ändrad,body text1,bt1,body text2,bt2,body text11,bt11,body text3,bt3,paragraph 2,paragraph 21,EHPT,Body Text2,b,Body Text level 2"/>
    <w:basedOn w:val="a0"/>
    <w:link w:val="11"/>
    <w:rsid w:val="007947B4"/>
    <w:pPr>
      <w:spacing w:after="12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11">
    <w:name w:val="Основной текст Знак1"/>
    <w:aliases w:val="body text Знак1,body text Знак Знак1,body text Знак Знак Знак,bt Знак, ändrad Знак,ändrad Знак,body text1 Знак,bt1 Знак,body text2 Знак,bt2 Знак,body text11 Знак,bt11 Знак,body text3 Знак,bt3 Знак,paragraph 2 Знак,paragraph 21 Знак"/>
    <w:link w:val="a7"/>
    <w:rsid w:val="007947B4"/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Знак"/>
    <w:basedOn w:val="a1"/>
    <w:semiHidden/>
    <w:rsid w:val="007947B4"/>
  </w:style>
  <w:style w:type="paragraph" w:customStyle="1" w:styleId="ConsPlusNormal">
    <w:name w:val="ConsPlusNormal"/>
    <w:link w:val="ConsPlusNormal0"/>
    <w:rsid w:val="007947B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7947B4"/>
    <w:rPr>
      <w:rFonts w:ascii="Arial" w:hAnsi="Arial" w:cs="Arial"/>
      <w:sz w:val="22"/>
      <w:szCs w:val="22"/>
      <w:lang w:val="ru-RU" w:eastAsia="ru-RU" w:bidi="ar-SA"/>
    </w:rPr>
  </w:style>
  <w:style w:type="paragraph" w:styleId="a9">
    <w:name w:val="List Paragraph"/>
    <w:basedOn w:val="a0"/>
    <w:link w:val="aa"/>
    <w:uiPriority w:val="34"/>
    <w:qFormat/>
    <w:rsid w:val="007947B4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b">
    <w:name w:val="header"/>
    <w:basedOn w:val="a0"/>
    <w:link w:val="ac"/>
    <w:unhideWhenUsed/>
    <w:rsid w:val="00794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rsid w:val="007947B4"/>
  </w:style>
  <w:style w:type="paragraph" w:styleId="ad">
    <w:name w:val="footer"/>
    <w:basedOn w:val="a0"/>
    <w:link w:val="ae"/>
    <w:unhideWhenUsed/>
    <w:rsid w:val="00794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rsid w:val="007947B4"/>
  </w:style>
  <w:style w:type="paragraph" w:styleId="af">
    <w:name w:val="Balloon Text"/>
    <w:basedOn w:val="a0"/>
    <w:link w:val="af0"/>
    <w:semiHidden/>
    <w:unhideWhenUsed/>
    <w:rsid w:val="007947B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semiHidden/>
    <w:rsid w:val="007947B4"/>
    <w:rPr>
      <w:rFonts w:ascii="Tahoma" w:hAnsi="Tahoma" w:cs="Tahoma"/>
      <w:sz w:val="16"/>
      <w:szCs w:val="16"/>
    </w:rPr>
  </w:style>
  <w:style w:type="character" w:customStyle="1" w:styleId="iceouttxt1">
    <w:name w:val="iceouttxt1"/>
    <w:rsid w:val="005F7DEA"/>
    <w:rPr>
      <w:rFonts w:ascii="Arial" w:hAnsi="Arial" w:cs="Arial" w:hint="default"/>
      <w:color w:val="666666"/>
      <w:sz w:val="17"/>
      <w:szCs w:val="17"/>
    </w:rPr>
  </w:style>
  <w:style w:type="table" w:styleId="af1">
    <w:name w:val="Table Grid"/>
    <w:basedOn w:val="a2"/>
    <w:uiPriority w:val="59"/>
    <w:rsid w:val="004F68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semiHidden/>
    <w:unhideWhenUsed/>
    <w:rsid w:val="00281D83"/>
    <w:rPr>
      <w:color w:val="800080"/>
      <w:u w:val="single"/>
    </w:rPr>
  </w:style>
  <w:style w:type="character" w:customStyle="1" w:styleId="af3">
    <w:name w:val="Без интервала Знак"/>
    <w:link w:val="af4"/>
    <w:locked/>
    <w:rsid w:val="00871678"/>
    <w:rPr>
      <w:sz w:val="24"/>
      <w:szCs w:val="24"/>
      <w:lang w:val="ru-RU" w:eastAsia="ru-RU" w:bidi="ar-SA"/>
    </w:rPr>
  </w:style>
  <w:style w:type="paragraph" w:styleId="af4">
    <w:name w:val="No Spacing"/>
    <w:link w:val="af3"/>
    <w:qFormat/>
    <w:rsid w:val="00871678"/>
    <w:rPr>
      <w:sz w:val="24"/>
      <w:szCs w:val="24"/>
    </w:rPr>
  </w:style>
  <w:style w:type="paragraph" w:styleId="af5">
    <w:name w:val="Document Map"/>
    <w:basedOn w:val="a0"/>
    <w:link w:val="af6"/>
    <w:semiHidden/>
    <w:rsid w:val="0090291F"/>
    <w:pPr>
      <w:shd w:val="clear" w:color="auto" w:fill="000080"/>
      <w:spacing w:after="0" w:line="240" w:lineRule="auto"/>
    </w:pPr>
    <w:rPr>
      <w:rFonts w:ascii="Tahoma" w:hAnsi="Tahoma"/>
      <w:sz w:val="20"/>
      <w:szCs w:val="20"/>
      <w:lang w:val="x-none" w:eastAsia="x-none"/>
    </w:rPr>
  </w:style>
  <w:style w:type="character" w:customStyle="1" w:styleId="af6">
    <w:name w:val="Схема документа Знак"/>
    <w:link w:val="af5"/>
    <w:rsid w:val="0090291F"/>
    <w:rPr>
      <w:rFonts w:ascii="Tahoma" w:hAnsi="Tahoma" w:cs="Tahoma"/>
      <w:shd w:val="clear" w:color="auto" w:fill="000080"/>
    </w:rPr>
  </w:style>
  <w:style w:type="character" w:customStyle="1" w:styleId="t7">
    <w:name w:val="t7"/>
    <w:basedOn w:val="a1"/>
    <w:rsid w:val="0090291F"/>
  </w:style>
  <w:style w:type="character" w:customStyle="1" w:styleId="apple-converted-space">
    <w:name w:val="apple-converted-space"/>
    <w:basedOn w:val="a1"/>
    <w:rsid w:val="0090291F"/>
  </w:style>
  <w:style w:type="character" w:customStyle="1" w:styleId="t9">
    <w:name w:val="t9"/>
    <w:basedOn w:val="a1"/>
    <w:rsid w:val="0090291F"/>
  </w:style>
  <w:style w:type="paragraph" w:customStyle="1" w:styleId="ConsNonformat">
    <w:name w:val="ConsNonformat"/>
    <w:rsid w:val="00C80C2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Обычный1"/>
    <w:rsid w:val="00C80C26"/>
    <w:rPr>
      <w:rFonts w:ascii="Times New Roman" w:hAnsi="Times New Roman"/>
    </w:rPr>
  </w:style>
  <w:style w:type="paragraph" w:customStyle="1" w:styleId="13">
    <w:name w:val="Основной текст1"/>
    <w:basedOn w:val="a0"/>
    <w:rsid w:val="000113BE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f7">
    <w:name w:val="Гипертекстовая ссылка"/>
    <w:rsid w:val="008818D7"/>
    <w:rPr>
      <w:color w:val="106BBE"/>
    </w:rPr>
  </w:style>
  <w:style w:type="paragraph" w:customStyle="1" w:styleId="af8">
    <w:name w:val="Комментарий"/>
    <w:basedOn w:val="a0"/>
    <w:next w:val="a0"/>
    <w:rsid w:val="008818D7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9">
    <w:name w:val="Информация об изменениях документа"/>
    <w:basedOn w:val="af8"/>
    <w:next w:val="a0"/>
    <w:rsid w:val="008818D7"/>
    <w:rPr>
      <w:i/>
      <w:iCs/>
    </w:rPr>
  </w:style>
  <w:style w:type="paragraph" w:customStyle="1" w:styleId="Default">
    <w:name w:val="Default"/>
    <w:rsid w:val="00D83EE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fa">
    <w:name w:val="Strong"/>
    <w:qFormat/>
    <w:rsid w:val="007C5545"/>
    <w:rPr>
      <w:rFonts w:cs="Times New Roman"/>
      <w:b/>
      <w:bCs/>
    </w:rPr>
  </w:style>
  <w:style w:type="character" w:styleId="afb">
    <w:name w:val="line number"/>
    <w:basedOn w:val="a1"/>
    <w:uiPriority w:val="99"/>
    <w:semiHidden/>
    <w:unhideWhenUsed/>
    <w:rsid w:val="009847E6"/>
  </w:style>
  <w:style w:type="character" w:customStyle="1" w:styleId="postbody1">
    <w:name w:val="postbody1"/>
    <w:rsid w:val="006D246B"/>
    <w:rPr>
      <w:sz w:val="18"/>
      <w:szCs w:val="18"/>
    </w:rPr>
  </w:style>
  <w:style w:type="paragraph" w:customStyle="1" w:styleId="tztxt">
    <w:name w:val="tz_txt"/>
    <w:basedOn w:val="a0"/>
    <w:link w:val="tztxt0"/>
    <w:rsid w:val="00FE2E89"/>
    <w:pPr>
      <w:spacing w:after="120" w:line="240" w:lineRule="auto"/>
      <w:ind w:firstLine="709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ztxt0">
    <w:name w:val="tz_txt Знак"/>
    <w:link w:val="tztxt"/>
    <w:locked/>
    <w:rsid w:val="00FE2E89"/>
    <w:rPr>
      <w:rFonts w:ascii="Times New Roman" w:hAnsi="Times New Roman"/>
      <w:sz w:val="24"/>
      <w:szCs w:val="24"/>
      <w:lang w:val="x-none" w:eastAsia="x-none"/>
    </w:rPr>
  </w:style>
  <w:style w:type="table" w:customStyle="1" w:styleId="14">
    <w:name w:val="Сетка таблицы1"/>
    <w:basedOn w:val="a2"/>
    <w:next w:val="af1"/>
    <w:uiPriority w:val="59"/>
    <w:rsid w:val="00597E5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Emphasis"/>
    <w:qFormat/>
    <w:rsid w:val="001B4DA4"/>
    <w:rPr>
      <w:rFonts w:cs="Times New Roman"/>
      <w:i/>
    </w:rPr>
  </w:style>
  <w:style w:type="paragraph" w:styleId="33">
    <w:name w:val="Body Text Indent 3"/>
    <w:basedOn w:val="a0"/>
    <w:link w:val="34"/>
    <w:uiPriority w:val="99"/>
    <w:unhideWhenUsed/>
    <w:rsid w:val="00AC15A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AC15A8"/>
    <w:rPr>
      <w:sz w:val="16"/>
      <w:szCs w:val="16"/>
    </w:rPr>
  </w:style>
  <w:style w:type="paragraph" w:customStyle="1" w:styleId="s1">
    <w:name w:val="s_1"/>
    <w:basedOn w:val="a0"/>
    <w:rsid w:val="00F83C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9">
    <w:name w:val="Style9"/>
    <w:basedOn w:val="a0"/>
    <w:qFormat/>
    <w:rsid w:val="006F23E8"/>
    <w:pPr>
      <w:widowControl w:val="0"/>
      <w:suppressAutoHyphens/>
      <w:spacing w:after="0" w:line="322" w:lineRule="exact"/>
      <w:ind w:firstLine="715"/>
    </w:pPr>
    <w:rPr>
      <w:rFonts w:ascii="Times New Roman" w:hAnsi="Times New Roman"/>
      <w:sz w:val="24"/>
      <w:szCs w:val="24"/>
    </w:rPr>
  </w:style>
  <w:style w:type="paragraph" w:customStyle="1" w:styleId="Style12">
    <w:name w:val="Style12"/>
    <w:basedOn w:val="a0"/>
    <w:qFormat/>
    <w:rsid w:val="006F23E8"/>
    <w:pPr>
      <w:widowControl w:val="0"/>
      <w:suppressAutoHyphens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23">
    <w:name w:val="Font Style23"/>
    <w:qFormat/>
    <w:rsid w:val="006F23E8"/>
    <w:rPr>
      <w:rFonts w:ascii="Times New Roman" w:hAnsi="Times New Roman" w:cs="Times New Roman" w:hint="default"/>
      <w:sz w:val="22"/>
      <w:szCs w:val="22"/>
    </w:rPr>
  </w:style>
  <w:style w:type="paragraph" w:styleId="afd">
    <w:name w:val="List"/>
    <w:basedOn w:val="a7"/>
    <w:semiHidden/>
    <w:unhideWhenUsed/>
    <w:rsid w:val="00A82D2A"/>
    <w:pPr>
      <w:suppressAutoHyphens/>
    </w:pPr>
    <w:rPr>
      <w:rFonts w:cs="Droid Sans Devanagari"/>
      <w:lang w:eastAsia="zh-CN"/>
    </w:rPr>
  </w:style>
  <w:style w:type="paragraph" w:customStyle="1" w:styleId="afe">
    <w:name w:val="Заголовок"/>
    <w:basedOn w:val="a0"/>
    <w:next w:val="a7"/>
    <w:rsid w:val="00A82D2A"/>
    <w:pPr>
      <w:keepNext/>
      <w:suppressAutoHyphens/>
      <w:spacing w:before="240" w:after="120"/>
    </w:pPr>
    <w:rPr>
      <w:rFonts w:ascii="Liberation Sans" w:eastAsia="Droid Sans Fallback" w:hAnsi="Liberation Sans" w:cs="Droid Sans Devanagari"/>
      <w:sz w:val="28"/>
      <w:szCs w:val="28"/>
      <w:lang w:eastAsia="zh-CN"/>
    </w:rPr>
  </w:style>
  <w:style w:type="paragraph" w:customStyle="1" w:styleId="22">
    <w:name w:val="Указатель2"/>
    <w:basedOn w:val="a0"/>
    <w:rsid w:val="00A82D2A"/>
    <w:pPr>
      <w:suppressLineNumbers/>
      <w:suppressAutoHyphens/>
    </w:pPr>
    <w:rPr>
      <w:rFonts w:cs="Droid Sans Devanagari"/>
      <w:lang w:eastAsia="zh-CN"/>
    </w:rPr>
  </w:style>
  <w:style w:type="paragraph" w:customStyle="1" w:styleId="15">
    <w:name w:val="Название объекта1"/>
    <w:basedOn w:val="a0"/>
    <w:rsid w:val="00A82D2A"/>
    <w:pPr>
      <w:suppressLineNumbers/>
      <w:suppressAutoHyphens/>
      <w:spacing w:before="120" w:after="120"/>
    </w:pPr>
    <w:rPr>
      <w:rFonts w:cs="Droid Sans Devanagari"/>
      <w:i/>
      <w:iCs/>
      <w:sz w:val="24"/>
      <w:szCs w:val="24"/>
      <w:lang w:eastAsia="zh-CN"/>
    </w:rPr>
  </w:style>
  <w:style w:type="paragraph" w:customStyle="1" w:styleId="16">
    <w:name w:val="Указатель1"/>
    <w:basedOn w:val="a0"/>
    <w:rsid w:val="00A82D2A"/>
    <w:pPr>
      <w:suppressLineNumbers/>
      <w:suppressAutoHyphens/>
    </w:pPr>
    <w:rPr>
      <w:rFonts w:cs="Droid Sans Devanagari"/>
      <w:lang w:eastAsia="zh-CN"/>
    </w:rPr>
  </w:style>
  <w:style w:type="paragraph" w:customStyle="1" w:styleId="21">
    <w:name w:val="Основной текст 21"/>
    <w:basedOn w:val="a0"/>
    <w:rsid w:val="00A82D2A"/>
    <w:pPr>
      <w:numPr>
        <w:numId w:val="2"/>
      </w:numPr>
      <w:suppressAutoHyphens/>
      <w:spacing w:after="120" w:line="480" w:lineRule="auto"/>
    </w:pPr>
    <w:rPr>
      <w:rFonts w:ascii="Times New Roman" w:hAnsi="Times New Roman"/>
      <w:sz w:val="20"/>
      <w:szCs w:val="20"/>
      <w:lang w:val="x-none" w:eastAsia="zh-CN"/>
    </w:rPr>
  </w:style>
  <w:style w:type="paragraph" w:customStyle="1" w:styleId="310">
    <w:name w:val="Основной текст 31"/>
    <w:basedOn w:val="a0"/>
    <w:rsid w:val="00A82D2A"/>
    <w:pPr>
      <w:suppressAutoHyphens/>
      <w:spacing w:after="0" w:line="240" w:lineRule="auto"/>
      <w:ind w:left="360" w:hanging="360"/>
    </w:pPr>
    <w:rPr>
      <w:rFonts w:ascii="Times New Roman" w:hAnsi="Times New Roman"/>
      <w:sz w:val="24"/>
      <w:szCs w:val="24"/>
      <w:lang w:val="x-none" w:eastAsia="zh-CN"/>
    </w:rPr>
  </w:style>
  <w:style w:type="paragraph" w:customStyle="1" w:styleId="aff">
    <w:name w:val="Верхний и нижний колонтитулы"/>
    <w:basedOn w:val="a0"/>
    <w:rsid w:val="00A82D2A"/>
    <w:pPr>
      <w:suppressLineNumbers/>
      <w:tabs>
        <w:tab w:val="center" w:pos="4819"/>
        <w:tab w:val="right" w:pos="9638"/>
      </w:tabs>
      <w:suppressAutoHyphens/>
    </w:pPr>
    <w:rPr>
      <w:rFonts w:cs="Calibri"/>
      <w:lang w:eastAsia="zh-CN"/>
    </w:rPr>
  </w:style>
  <w:style w:type="paragraph" w:customStyle="1" w:styleId="17">
    <w:name w:val="Схема документа1"/>
    <w:basedOn w:val="a0"/>
    <w:rsid w:val="00A82D2A"/>
    <w:pPr>
      <w:shd w:val="clear" w:color="auto" w:fill="000080"/>
      <w:suppressAutoHyphens/>
      <w:spacing w:after="0" w:line="240" w:lineRule="auto"/>
    </w:pPr>
    <w:rPr>
      <w:rFonts w:ascii="Tahoma" w:hAnsi="Tahoma" w:cs="Tahoma"/>
      <w:sz w:val="20"/>
      <w:szCs w:val="20"/>
      <w:lang w:val="x-none" w:eastAsia="zh-CN"/>
    </w:rPr>
  </w:style>
  <w:style w:type="paragraph" w:customStyle="1" w:styleId="LO-Normal">
    <w:name w:val="LO-Normal"/>
    <w:rsid w:val="00A82D2A"/>
    <w:pPr>
      <w:suppressAutoHyphens/>
    </w:pPr>
    <w:rPr>
      <w:rFonts w:ascii="Times New Roman" w:hAnsi="Times New Roman"/>
      <w:lang w:eastAsia="zh-CN"/>
    </w:rPr>
  </w:style>
  <w:style w:type="paragraph" w:customStyle="1" w:styleId="311">
    <w:name w:val="Основной текст с отступом 31"/>
    <w:basedOn w:val="a0"/>
    <w:rsid w:val="00A82D2A"/>
    <w:pPr>
      <w:suppressAutoHyphens/>
      <w:spacing w:after="120"/>
      <w:ind w:left="283"/>
    </w:pPr>
    <w:rPr>
      <w:rFonts w:cs="Calibri"/>
      <w:sz w:val="16"/>
      <w:szCs w:val="16"/>
      <w:lang w:eastAsia="zh-CN"/>
    </w:rPr>
  </w:style>
  <w:style w:type="paragraph" w:customStyle="1" w:styleId="aff0">
    <w:name w:val="Содержимое таблицы"/>
    <w:basedOn w:val="a0"/>
    <w:rsid w:val="00A82D2A"/>
    <w:pPr>
      <w:widowControl w:val="0"/>
      <w:suppressLineNumbers/>
      <w:suppressAutoHyphens/>
    </w:pPr>
    <w:rPr>
      <w:rFonts w:cs="Calibri"/>
      <w:lang w:eastAsia="zh-CN"/>
    </w:rPr>
  </w:style>
  <w:style w:type="paragraph" w:customStyle="1" w:styleId="aff1">
    <w:name w:val="Заголовок таблицы"/>
    <w:basedOn w:val="aff0"/>
    <w:rsid w:val="00A82D2A"/>
    <w:pPr>
      <w:jc w:val="center"/>
    </w:pPr>
    <w:rPr>
      <w:b/>
      <w:bCs/>
    </w:rPr>
  </w:style>
  <w:style w:type="paragraph" w:customStyle="1" w:styleId="320">
    <w:name w:val="Основной текст с отступом 32"/>
    <w:basedOn w:val="a0"/>
    <w:rsid w:val="00A82D2A"/>
    <w:pPr>
      <w:suppressAutoHyphens/>
      <w:spacing w:after="120"/>
      <w:ind w:left="283"/>
    </w:pPr>
    <w:rPr>
      <w:rFonts w:cs="Calibri"/>
      <w:sz w:val="16"/>
      <w:szCs w:val="16"/>
      <w:lang w:eastAsia="zh-CN"/>
    </w:rPr>
  </w:style>
  <w:style w:type="character" w:customStyle="1" w:styleId="WW8Num1z0">
    <w:name w:val="WW8Num1z0"/>
    <w:rsid w:val="00A82D2A"/>
  </w:style>
  <w:style w:type="character" w:customStyle="1" w:styleId="WW8Num1z1">
    <w:name w:val="WW8Num1z1"/>
    <w:rsid w:val="00A82D2A"/>
  </w:style>
  <w:style w:type="character" w:customStyle="1" w:styleId="WW8Num1z2">
    <w:name w:val="WW8Num1z2"/>
    <w:rsid w:val="00A82D2A"/>
  </w:style>
  <w:style w:type="character" w:customStyle="1" w:styleId="WW8Num1z3">
    <w:name w:val="WW8Num1z3"/>
    <w:rsid w:val="00A82D2A"/>
  </w:style>
  <w:style w:type="character" w:customStyle="1" w:styleId="WW8Num1z4">
    <w:name w:val="WW8Num1z4"/>
    <w:rsid w:val="00A82D2A"/>
  </w:style>
  <w:style w:type="character" w:customStyle="1" w:styleId="WW8Num1z5">
    <w:name w:val="WW8Num1z5"/>
    <w:rsid w:val="00A82D2A"/>
  </w:style>
  <w:style w:type="character" w:customStyle="1" w:styleId="WW8Num1z6">
    <w:name w:val="WW8Num1z6"/>
    <w:rsid w:val="00A82D2A"/>
  </w:style>
  <w:style w:type="character" w:customStyle="1" w:styleId="WW8Num1z7">
    <w:name w:val="WW8Num1z7"/>
    <w:rsid w:val="00A82D2A"/>
  </w:style>
  <w:style w:type="character" w:customStyle="1" w:styleId="WW8Num1z8">
    <w:name w:val="WW8Num1z8"/>
    <w:rsid w:val="00A82D2A"/>
  </w:style>
  <w:style w:type="character" w:customStyle="1" w:styleId="WW8Num2z0">
    <w:name w:val="WW8Num2z0"/>
    <w:rsid w:val="00A82D2A"/>
    <w:rPr>
      <w:rFonts w:ascii="Symbol" w:hAnsi="Symbol" w:cs="Symbol" w:hint="default"/>
      <w:sz w:val="24"/>
      <w:szCs w:val="24"/>
    </w:rPr>
  </w:style>
  <w:style w:type="character" w:customStyle="1" w:styleId="WW8Num3z0">
    <w:name w:val="WW8Num3z0"/>
    <w:rsid w:val="00A82D2A"/>
    <w:rPr>
      <w:b w:val="0"/>
      <w:bCs w:val="0"/>
    </w:rPr>
  </w:style>
  <w:style w:type="character" w:customStyle="1" w:styleId="WW8Num4z0">
    <w:name w:val="WW8Num4z0"/>
    <w:rsid w:val="00A82D2A"/>
    <w:rPr>
      <w:lang w:val="ru-RU"/>
    </w:rPr>
  </w:style>
  <w:style w:type="character" w:customStyle="1" w:styleId="WW8Num4z1">
    <w:name w:val="WW8Num4z1"/>
    <w:rsid w:val="00A82D2A"/>
    <w:rPr>
      <w:i w:val="0"/>
      <w:iCs w:val="0"/>
    </w:rPr>
  </w:style>
  <w:style w:type="character" w:customStyle="1" w:styleId="WW8Num4z2">
    <w:name w:val="WW8Num4z2"/>
    <w:rsid w:val="00A82D2A"/>
  </w:style>
  <w:style w:type="character" w:customStyle="1" w:styleId="WW8Num4z3">
    <w:name w:val="WW8Num4z3"/>
    <w:rsid w:val="00A82D2A"/>
  </w:style>
  <w:style w:type="character" w:customStyle="1" w:styleId="WW8Num4z4">
    <w:name w:val="WW8Num4z4"/>
    <w:rsid w:val="00A82D2A"/>
  </w:style>
  <w:style w:type="character" w:customStyle="1" w:styleId="WW8Num4z5">
    <w:name w:val="WW8Num4z5"/>
    <w:rsid w:val="00A82D2A"/>
  </w:style>
  <w:style w:type="character" w:customStyle="1" w:styleId="WW8Num4z6">
    <w:name w:val="WW8Num4z6"/>
    <w:rsid w:val="00A82D2A"/>
  </w:style>
  <w:style w:type="character" w:customStyle="1" w:styleId="WW8Num4z7">
    <w:name w:val="WW8Num4z7"/>
    <w:rsid w:val="00A82D2A"/>
  </w:style>
  <w:style w:type="character" w:customStyle="1" w:styleId="WW8Num4z8">
    <w:name w:val="WW8Num4z8"/>
    <w:rsid w:val="00A82D2A"/>
  </w:style>
  <w:style w:type="character" w:customStyle="1" w:styleId="23">
    <w:name w:val="Основной шрифт абзаца2"/>
    <w:rsid w:val="00A82D2A"/>
  </w:style>
  <w:style w:type="character" w:customStyle="1" w:styleId="WW8Num2z1">
    <w:name w:val="WW8Num2z1"/>
    <w:rsid w:val="00A82D2A"/>
    <w:rPr>
      <w:b w:val="0"/>
      <w:bCs w:val="0"/>
    </w:rPr>
  </w:style>
  <w:style w:type="character" w:customStyle="1" w:styleId="WW8Num2z2">
    <w:name w:val="WW8Num2z2"/>
    <w:rsid w:val="00A82D2A"/>
  </w:style>
  <w:style w:type="character" w:customStyle="1" w:styleId="WW8Num3z1">
    <w:name w:val="WW8Num3z1"/>
    <w:rsid w:val="00A82D2A"/>
  </w:style>
  <w:style w:type="character" w:customStyle="1" w:styleId="WW8Num3z2">
    <w:name w:val="WW8Num3z2"/>
    <w:rsid w:val="00A82D2A"/>
  </w:style>
  <w:style w:type="character" w:customStyle="1" w:styleId="WW8Num3z3">
    <w:name w:val="WW8Num3z3"/>
    <w:rsid w:val="00A82D2A"/>
  </w:style>
  <w:style w:type="character" w:customStyle="1" w:styleId="WW8Num3z4">
    <w:name w:val="WW8Num3z4"/>
    <w:rsid w:val="00A82D2A"/>
  </w:style>
  <w:style w:type="character" w:customStyle="1" w:styleId="WW8Num3z5">
    <w:name w:val="WW8Num3z5"/>
    <w:rsid w:val="00A82D2A"/>
  </w:style>
  <w:style w:type="character" w:customStyle="1" w:styleId="WW8Num3z6">
    <w:name w:val="WW8Num3z6"/>
    <w:rsid w:val="00A82D2A"/>
  </w:style>
  <w:style w:type="character" w:customStyle="1" w:styleId="WW8Num3z7">
    <w:name w:val="WW8Num3z7"/>
    <w:rsid w:val="00A82D2A"/>
  </w:style>
  <w:style w:type="character" w:customStyle="1" w:styleId="WW8Num3z8">
    <w:name w:val="WW8Num3z8"/>
    <w:rsid w:val="00A82D2A"/>
  </w:style>
  <w:style w:type="character" w:customStyle="1" w:styleId="WW8Num5z0">
    <w:name w:val="WW8Num5z0"/>
    <w:rsid w:val="00A82D2A"/>
    <w:rPr>
      <w:b w:val="0"/>
      <w:bCs w:val="0"/>
      <w:i w:val="0"/>
      <w:iCs w:val="0"/>
      <w:strike w:val="0"/>
      <w:dstrike w:val="0"/>
      <w:u w:val="none"/>
      <w:effect w:val="none"/>
    </w:rPr>
  </w:style>
  <w:style w:type="character" w:customStyle="1" w:styleId="WW8Num5z1">
    <w:name w:val="WW8Num5z1"/>
    <w:rsid w:val="00A82D2A"/>
  </w:style>
  <w:style w:type="character" w:customStyle="1" w:styleId="WW8Num5z2">
    <w:name w:val="WW8Num5z2"/>
    <w:rsid w:val="00A82D2A"/>
  </w:style>
  <w:style w:type="character" w:customStyle="1" w:styleId="WW8Num5z3">
    <w:name w:val="WW8Num5z3"/>
    <w:rsid w:val="00A82D2A"/>
  </w:style>
  <w:style w:type="character" w:customStyle="1" w:styleId="WW8Num5z4">
    <w:name w:val="WW8Num5z4"/>
    <w:rsid w:val="00A82D2A"/>
  </w:style>
  <w:style w:type="character" w:customStyle="1" w:styleId="WW8Num5z5">
    <w:name w:val="WW8Num5z5"/>
    <w:rsid w:val="00A82D2A"/>
  </w:style>
  <w:style w:type="character" w:customStyle="1" w:styleId="WW8Num5z6">
    <w:name w:val="WW8Num5z6"/>
    <w:rsid w:val="00A82D2A"/>
  </w:style>
  <w:style w:type="character" w:customStyle="1" w:styleId="WW8Num5z7">
    <w:name w:val="WW8Num5z7"/>
    <w:rsid w:val="00A82D2A"/>
  </w:style>
  <w:style w:type="character" w:customStyle="1" w:styleId="WW8Num5z8">
    <w:name w:val="WW8Num5z8"/>
    <w:rsid w:val="00A82D2A"/>
  </w:style>
  <w:style w:type="character" w:customStyle="1" w:styleId="WW8Num6z0">
    <w:name w:val="WW8Num6z0"/>
    <w:rsid w:val="00A82D2A"/>
  </w:style>
  <w:style w:type="character" w:customStyle="1" w:styleId="WW8Num6z1">
    <w:name w:val="WW8Num6z1"/>
    <w:rsid w:val="00A82D2A"/>
  </w:style>
  <w:style w:type="character" w:customStyle="1" w:styleId="WW8Num6z2">
    <w:name w:val="WW8Num6z2"/>
    <w:rsid w:val="00A82D2A"/>
  </w:style>
  <w:style w:type="character" w:customStyle="1" w:styleId="WW8Num6z3">
    <w:name w:val="WW8Num6z3"/>
    <w:rsid w:val="00A82D2A"/>
  </w:style>
  <w:style w:type="character" w:customStyle="1" w:styleId="WW8Num6z4">
    <w:name w:val="WW8Num6z4"/>
    <w:rsid w:val="00A82D2A"/>
  </w:style>
  <w:style w:type="character" w:customStyle="1" w:styleId="WW8Num6z5">
    <w:name w:val="WW8Num6z5"/>
    <w:rsid w:val="00A82D2A"/>
  </w:style>
  <w:style w:type="character" w:customStyle="1" w:styleId="WW8Num6z6">
    <w:name w:val="WW8Num6z6"/>
    <w:rsid w:val="00A82D2A"/>
  </w:style>
  <w:style w:type="character" w:customStyle="1" w:styleId="WW8Num6z7">
    <w:name w:val="WW8Num6z7"/>
    <w:rsid w:val="00A82D2A"/>
  </w:style>
  <w:style w:type="character" w:customStyle="1" w:styleId="WW8Num6z8">
    <w:name w:val="WW8Num6z8"/>
    <w:rsid w:val="00A82D2A"/>
  </w:style>
  <w:style w:type="character" w:customStyle="1" w:styleId="WW8Num7z0">
    <w:name w:val="WW8Num7z0"/>
    <w:rsid w:val="00A82D2A"/>
    <w:rPr>
      <w:rFonts w:ascii="Times New Roman" w:hAnsi="Times New Roman" w:cs="Times New Roman" w:hint="default"/>
    </w:rPr>
  </w:style>
  <w:style w:type="character" w:customStyle="1" w:styleId="WW8Num8z0">
    <w:name w:val="WW8Num8z0"/>
    <w:rsid w:val="00A82D2A"/>
    <w:rPr>
      <w:b/>
      <w:bCs w:val="0"/>
      <w:i w:val="0"/>
      <w:iCs w:val="0"/>
    </w:rPr>
  </w:style>
  <w:style w:type="character" w:customStyle="1" w:styleId="WW8Num8z1">
    <w:name w:val="WW8Num8z1"/>
    <w:rsid w:val="00A82D2A"/>
    <w:rPr>
      <w:b w:val="0"/>
      <w:bCs w:val="0"/>
      <w:i w:val="0"/>
      <w:iCs w:val="0"/>
    </w:rPr>
  </w:style>
  <w:style w:type="character" w:customStyle="1" w:styleId="WW8Num8z2">
    <w:name w:val="WW8Num8z2"/>
    <w:rsid w:val="00A82D2A"/>
  </w:style>
  <w:style w:type="character" w:customStyle="1" w:styleId="WW8Num8z3">
    <w:name w:val="WW8Num8z3"/>
    <w:rsid w:val="00A82D2A"/>
  </w:style>
  <w:style w:type="character" w:customStyle="1" w:styleId="WW8Num8z4">
    <w:name w:val="WW8Num8z4"/>
    <w:rsid w:val="00A82D2A"/>
  </w:style>
  <w:style w:type="character" w:customStyle="1" w:styleId="WW8Num8z5">
    <w:name w:val="WW8Num8z5"/>
    <w:rsid w:val="00A82D2A"/>
  </w:style>
  <w:style w:type="character" w:customStyle="1" w:styleId="WW8Num8z6">
    <w:name w:val="WW8Num8z6"/>
    <w:rsid w:val="00A82D2A"/>
  </w:style>
  <w:style w:type="character" w:customStyle="1" w:styleId="WW8Num8z7">
    <w:name w:val="WW8Num8z7"/>
    <w:rsid w:val="00A82D2A"/>
  </w:style>
  <w:style w:type="character" w:customStyle="1" w:styleId="WW8Num8z8">
    <w:name w:val="WW8Num8z8"/>
    <w:rsid w:val="00A82D2A"/>
  </w:style>
  <w:style w:type="character" w:customStyle="1" w:styleId="WW8Num9z0">
    <w:name w:val="WW8Num9z0"/>
    <w:rsid w:val="00A82D2A"/>
  </w:style>
  <w:style w:type="character" w:customStyle="1" w:styleId="WW8Num9z1">
    <w:name w:val="WW8Num9z1"/>
    <w:rsid w:val="00A82D2A"/>
    <w:rPr>
      <w:rFonts w:ascii="Times New Roman" w:hAnsi="Times New Roman" w:cs="Times New Roman" w:hint="default"/>
      <w:b/>
      <w:bCs w:val="0"/>
      <w:i w:val="0"/>
      <w:iCs w:val="0"/>
      <w:sz w:val="20"/>
      <w:szCs w:val="20"/>
    </w:rPr>
  </w:style>
  <w:style w:type="character" w:customStyle="1" w:styleId="WW8Num9z2">
    <w:name w:val="WW8Num9z2"/>
    <w:rsid w:val="00A82D2A"/>
    <w:rPr>
      <w:b/>
      <w:bCs w:val="0"/>
      <w:i/>
      <w:iCs w:val="0"/>
    </w:rPr>
  </w:style>
  <w:style w:type="character" w:customStyle="1" w:styleId="WW8Num9z3">
    <w:name w:val="WW8Num9z3"/>
    <w:rsid w:val="00A82D2A"/>
  </w:style>
  <w:style w:type="character" w:customStyle="1" w:styleId="WW8Num9z4">
    <w:name w:val="WW8Num9z4"/>
    <w:rsid w:val="00A82D2A"/>
  </w:style>
  <w:style w:type="character" w:customStyle="1" w:styleId="WW8Num9z5">
    <w:name w:val="WW8Num9z5"/>
    <w:rsid w:val="00A82D2A"/>
  </w:style>
  <w:style w:type="character" w:customStyle="1" w:styleId="WW8Num9z6">
    <w:name w:val="WW8Num9z6"/>
    <w:rsid w:val="00A82D2A"/>
  </w:style>
  <w:style w:type="character" w:customStyle="1" w:styleId="WW8Num9z7">
    <w:name w:val="WW8Num9z7"/>
    <w:rsid w:val="00A82D2A"/>
  </w:style>
  <w:style w:type="character" w:customStyle="1" w:styleId="WW8Num9z8">
    <w:name w:val="WW8Num9z8"/>
    <w:rsid w:val="00A82D2A"/>
  </w:style>
  <w:style w:type="character" w:customStyle="1" w:styleId="WW8Num10z0">
    <w:name w:val="WW8Num10z0"/>
    <w:rsid w:val="00A82D2A"/>
    <w:rPr>
      <w:b w:val="0"/>
      <w:bCs w:val="0"/>
    </w:rPr>
  </w:style>
  <w:style w:type="character" w:customStyle="1" w:styleId="WW8Num10z1">
    <w:name w:val="WW8Num10z1"/>
    <w:rsid w:val="00A82D2A"/>
  </w:style>
  <w:style w:type="character" w:customStyle="1" w:styleId="WW8Num10z2">
    <w:name w:val="WW8Num10z2"/>
    <w:rsid w:val="00A82D2A"/>
  </w:style>
  <w:style w:type="character" w:customStyle="1" w:styleId="WW8Num10z3">
    <w:name w:val="WW8Num10z3"/>
    <w:rsid w:val="00A82D2A"/>
  </w:style>
  <w:style w:type="character" w:customStyle="1" w:styleId="WW8Num10z4">
    <w:name w:val="WW8Num10z4"/>
    <w:rsid w:val="00A82D2A"/>
  </w:style>
  <w:style w:type="character" w:customStyle="1" w:styleId="WW8Num10z5">
    <w:name w:val="WW8Num10z5"/>
    <w:rsid w:val="00A82D2A"/>
  </w:style>
  <w:style w:type="character" w:customStyle="1" w:styleId="WW8Num10z6">
    <w:name w:val="WW8Num10z6"/>
    <w:rsid w:val="00A82D2A"/>
  </w:style>
  <w:style w:type="character" w:customStyle="1" w:styleId="WW8Num10z7">
    <w:name w:val="WW8Num10z7"/>
    <w:rsid w:val="00A82D2A"/>
  </w:style>
  <w:style w:type="character" w:customStyle="1" w:styleId="WW8Num10z8">
    <w:name w:val="WW8Num10z8"/>
    <w:rsid w:val="00A82D2A"/>
  </w:style>
  <w:style w:type="character" w:customStyle="1" w:styleId="WW8Num11z0">
    <w:name w:val="WW8Num11z0"/>
    <w:rsid w:val="00A82D2A"/>
    <w:rPr>
      <w:b/>
      <w:bCs w:val="0"/>
    </w:rPr>
  </w:style>
  <w:style w:type="character" w:customStyle="1" w:styleId="WW8Num11z1">
    <w:name w:val="WW8Num11z1"/>
    <w:rsid w:val="00A82D2A"/>
    <w:rPr>
      <w:b w:val="0"/>
      <w:bCs w:val="0"/>
    </w:rPr>
  </w:style>
  <w:style w:type="character" w:customStyle="1" w:styleId="WW8Num11z2">
    <w:name w:val="WW8Num11z2"/>
    <w:rsid w:val="00A82D2A"/>
  </w:style>
  <w:style w:type="character" w:customStyle="1" w:styleId="WW8Num12z0">
    <w:name w:val="WW8Num12z0"/>
    <w:rsid w:val="00A82D2A"/>
    <w:rPr>
      <w:i w:val="0"/>
      <w:iCs w:val="0"/>
      <w:sz w:val="24"/>
      <w:szCs w:val="24"/>
    </w:rPr>
  </w:style>
  <w:style w:type="character" w:customStyle="1" w:styleId="WW8Num12z1">
    <w:name w:val="WW8Num12z1"/>
    <w:rsid w:val="00A82D2A"/>
  </w:style>
  <w:style w:type="character" w:customStyle="1" w:styleId="WW8Num12z2">
    <w:name w:val="WW8Num12z2"/>
    <w:rsid w:val="00A82D2A"/>
  </w:style>
  <w:style w:type="character" w:customStyle="1" w:styleId="WW8Num12z3">
    <w:name w:val="WW8Num12z3"/>
    <w:rsid w:val="00A82D2A"/>
  </w:style>
  <w:style w:type="character" w:customStyle="1" w:styleId="WW8Num12z4">
    <w:name w:val="WW8Num12z4"/>
    <w:rsid w:val="00A82D2A"/>
  </w:style>
  <w:style w:type="character" w:customStyle="1" w:styleId="WW8Num12z5">
    <w:name w:val="WW8Num12z5"/>
    <w:rsid w:val="00A82D2A"/>
  </w:style>
  <w:style w:type="character" w:customStyle="1" w:styleId="WW8Num12z6">
    <w:name w:val="WW8Num12z6"/>
    <w:rsid w:val="00A82D2A"/>
  </w:style>
  <w:style w:type="character" w:customStyle="1" w:styleId="WW8Num12z7">
    <w:name w:val="WW8Num12z7"/>
    <w:rsid w:val="00A82D2A"/>
  </w:style>
  <w:style w:type="character" w:customStyle="1" w:styleId="WW8Num12z8">
    <w:name w:val="WW8Num12z8"/>
    <w:rsid w:val="00A82D2A"/>
  </w:style>
  <w:style w:type="character" w:customStyle="1" w:styleId="WW8Num13z0">
    <w:name w:val="WW8Num13z0"/>
    <w:rsid w:val="00A82D2A"/>
  </w:style>
  <w:style w:type="character" w:customStyle="1" w:styleId="WW8Num13z1">
    <w:name w:val="WW8Num13z1"/>
    <w:rsid w:val="00A82D2A"/>
  </w:style>
  <w:style w:type="character" w:customStyle="1" w:styleId="WW8Num13z2">
    <w:name w:val="WW8Num13z2"/>
    <w:rsid w:val="00A82D2A"/>
  </w:style>
  <w:style w:type="character" w:customStyle="1" w:styleId="WW8Num13z3">
    <w:name w:val="WW8Num13z3"/>
    <w:rsid w:val="00A82D2A"/>
  </w:style>
  <w:style w:type="character" w:customStyle="1" w:styleId="WW8Num13z4">
    <w:name w:val="WW8Num13z4"/>
    <w:rsid w:val="00A82D2A"/>
  </w:style>
  <w:style w:type="character" w:customStyle="1" w:styleId="WW8Num13z5">
    <w:name w:val="WW8Num13z5"/>
    <w:rsid w:val="00A82D2A"/>
  </w:style>
  <w:style w:type="character" w:customStyle="1" w:styleId="WW8Num13z6">
    <w:name w:val="WW8Num13z6"/>
    <w:rsid w:val="00A82D2A"/>
  </w:style>
  <w:style w:type="character" w:customStyle="1" w:styleId="WW8Num13z7">
    <w:name w:val="WW8Num13z7"/>
    <w:rsid w:val="00A82D2A"/>
  </w:style>
  <w:style w:type="character" w:customStyle="1" w:styleId="WW8Num13z8">
    <w:name w:val="WW8Num13z8"/>
    <w:rsid w:val="00A82D2A"/>
  </w:style>
  <w:style w:type="character" w:customStyle="1" w:styleId="WW8Num14z0">
    <w:name w:val="WW8Num14z0"/>
    <w:rsid w:val="00A82D2A"/>
    <w:rPr>
      <w:rFonts w:ascii="Times New Roman" w:hAnsi="Times New Roman" w:cs="Times New Roman" w:hint="default"/>
    </w:rPr>
  </w:style>
  <w:style w:type="character" w:customStyle="1" w:styleId="WW8Num15z0">
    <w:name w:val="WW8Num15z0"/>
    <w:rsid w:val="00A82D2A"/>
    <w:rPr>
      <w:b/>
      <w:bCs w:val="0"/>
      <w:i w:val="0"/>
      <w:iCs w:val="0"/>
    </w:rPr>
  </w:style>
  <w:style w:type="character" w:customStyle="1" w:styleId="WW8Num15z1">
    <w:name w:val="WW8Num15z1"/>
    <w:rsid w:val="00A82D2A"/>
    <w:rPr>
      <w:b w:val="0"/>
      <w:bCs w:val="0"/>
      <w:i w:val="0"/>
      <w:iCs w:val="0"/>
    </w:rPr>
  </w:style>
  <w:style w:type="character" w:customStyle="1" w:styleId="WW8Num15z2">
    <w:name w:val="WW8Num15z2"/>
    <w:rsid w:val="00A82D2A"/>
  </w:style>
  <w:style w:type="character" w:customStyle="1" w:styleId="WW8Num15z3">
    <w:name w:val="WW8Num15z3"/>
    <w:rsid w:val="00A82D2A"/>
  </w:style>
  <w:style w:type="character" w:customStyle="1" w:styleId="WW8Num15z4">
    <w:name w:val="WW8Num15z4"/>
    <w:rsid w:val="00A82D2A"/>
  </w:style>
  <w:style w:type="character" w:customStyle="1" w:styleId="WW8Num15z5">
    <w:name w:val="WW8Num15z5"/>
    <w:rsid w:val="00A82D2A"/>
  </w:style>
  <w:style w:type="character" w:customStyle="1" w:styleId="WW8Num15z6">
    <w:name w:val="WW8Num15z6"/>
    <w:rsid w:val="00A82D2A"/>
  </w:style>
  <w:style w:type="character" w:customStyle="1" w:styleId="WW8Num15z7">
    <w:name w:val="WW8Num15z7"/>
    <w:rsid w:val="00A82D2A"/>
  </w:style>
  <w:style w:type="character" w:customStyle="1" w:styleId="WW8Num15z8">
    <w:name w:val="WW8Num15z8"/>
    <w:rsid w:val="00A82D2A"/>
  </w:style>
  <w:style w:type="character" w:customStyle="1" w:styleId="WW8Num16z0">
    <w:name w:val="WW8Num16z0"/>
    <w:rsid w:val="00A82D2A"/>
  </w:style>
  <w:style w:type="character" w:customStyle="1" w:styleId="WW8Num16z1">
    <w:name w:val="WW8Num16z1"/>
    <w:rsid w:val="00A82D2A"/>
  </w:style>
  <w:style w:type="character" w:customStyle="1" w:styleId="WW8Num16z2">
    <w:name w:val="WW8Num16z2"/>
    <w:rsid w:val="00A82D2A"/>
  </w:style>
  <w:style w:type="character" w:customStyle="1" w:styleId="WW8Num16z3">
    <w:name w:val="WW8Num16z3"/>
    <w:rsid w:val="00A82D2A"/>
  </w:style>
  <w:style w:type="character" w:customStyle="1" w:styleId="WW8Num16z4">
    <w:name w:val="WW8Num16z4"/>
    <w:rsid w:val="00A82D2A"/>
  </w:style>
  <w:style w:type="character" w:customStyle="1" w:styleId="WW8Num16z5">
    <w:name w:val="WW8Num16z5"/>
    <w:rsid w:val="00A82D2A"/>
  </w:style>
  <w:style w:type="character" w:customStyle="1" w:styleId="WW8Num16z6">
    <w:name w:val="WW8Num16z6"/>
    <w:rsid w:val="00A82D2A"/>
  </w:style>
  <w:style w:type="character" w:customStyle="1" w:styleId="WW8Num16z7">
    <w:name w:val="WW8Num16z7"/>
    <w:rsid w:val="00A82D2A"/>
  </w:style>
  <w:style w:type="character" w:customStyle="1" w:styleId="WW8Num16z8">
    <w:name w:val="WW8Num16z8"/>
    <w:rsid w:val="00A82D2A"/>
  </w:style>
  <w:style w:type="character" w:customStyle="1" w:styleId="WW8Num17z0">
    <w:name w:val="WW8Num17z0"/>
    <w:rsid w:val="00A82D2A"/>
    <w:rPr>
      <w:lang w:val="ru-RU"/>
    </w:rPr>
  </w:style>
  <w:style w:type="character" w:customStyle="1" w:styleId="WW8Num17z1">
    <w:name w:val="WW8Num17z1"/>
    <w:rsid w:val="00A82D2A"/>
    <w:rPr>
      <w:i w:val="0"/>
      <w:iCs w:val="0"/>
    </w:rPr>
  </w:style>
  <w:style w:type="character" w:customStyle="1" w:styleId="WW8Num17z2">
    <w:name w:val="WW8Num17z2"/>
    <w:rsid w:val="00A82D2A"/>
  </w:style>
  <w:style w:type="character" w:customStyle="1" w:styleId="WW8Num17z3">
    <w:name w:val="WW8Num17z3"/>
    <w:rsid w:val="00A82D2A"/>
  </w:style>
  <w:style w:type="character" w:customStyle="1" w:styleId="WW8Num17z4">
    <w:name w:val="WW8Num17z4"/>
    <w:rsid w:val="00A82D2A"/>
  </w:style>
  <w:style w:type="character" w:customStyle="1" w:styleId="WW8Num17z5">
    <w:name w:val="WW8Num17z5"/>
    <w:rsid w:val="00A82D2A"/>
  </w:style>
  <w:style w:type="character" w:customStyle="1" w:styleId="WW8Num17z6">
    <w:name w:val="WW8Num17z6"/>
    <w:rsid w:val="00A82D2A"/>
  </w:style>
  <w:style w:type="character" w:customStyle="1" w:styleId="WW8Num17z7">
    <w:name w:val="WW8Num17z7"/>
    <w:rsid w:val="00A82D2A"/>
  </w:style>
  <w:style w:type="character" w:customStyle="1" w:styleId="WW8Num17z8">
    <w:name w:val="WW8Num17z8"/>
    <w:rsid w:val="00A82D2A"/>
  </w:style>
  <w:style w:type="character" w:customStyle="1" w:styleId="WW8Num18z0">
    <w:name w:val="WW8Num18z0"/>
    <w:rsid w:val="00A82D2A"/>
    <w:rPr>
      <w:spacing w:val="-2"/>
      <w:kern w:val="0"/>
      <w:position w:val="0"/>
      <w:sz w:val="24"/>
      <w:vertAlign w:val="baseline"/>
    </w:rPr>
  </w:style>
  <w:style w:type="character" w:customStyle="1" w:styleId="WW8Num18z1">
    <w:name w:val="WW8Num18z1"/>
    <w:rsid w:val="00A82D2A"/>
  </w:style>
  <w:style w:type="character" w:customStyle="1" w:styleId="WW8Num18z2">
    <w:name w:val="WW8Num18z2"/>
    <w:rsid w:val="00A82D2A"/>
  </w:style>
  <w:style w:type="character" w:customStyle="1" w:styleId="WW8Num18z3">
    <w:name w:val="WW8Num18z3"/>
    <w:rsid w:val="00A82D2A"/>
  </w:style>
  <w:style w:type="character" w:customStyle="1" w:styleId="WW8Num18z4">
    <w:name w:val="WW8Num18z4"/>
    <w:rsid w:val="00A82D2A"/>
  </w:style>
  <w:style w:type="character" w:customStyle="1" w:styleId="WW8Num18z5">
    <w:name w:val="WW8Num18z5"/>
    <w:rsid w:val="00A82D2A"/>
  </w:style>
  <w:style w:type="character" w:customStyle="1" w:styleId="WW8Num18z6">
    <w:name w:val="WW8Num18z6"/>
    <w:rsid w:val="00A82D2A"/>
  </w:style>
  <w:style w:type="character" w:customStyle="1" w:styleId="WW8Num18z7">
    <w:name w:val="WW8Num18z7"/>
    <w:rsid w:val="00A82D2A"/>
  </w:style>
  <w:style w:type="character" w:customStyle="1" w:styleId="WW8Num18z8">
    <w:name w:val="WW8Num18z8"/>
    <w:rsid w:val="00A82D2A"/>
  </w:style>
  <w:style w:type="character" w:customStyle="1" w:styleId="WW8Num19z0">
    <w:name w:val="WW8Num19z0"/>
    <w:rsid w:val="00A82D2A"/>
    <w:rPr>
      <w:rFonts w:ascii="Times New Roman" w:hAnsi="Times New Roman" w:cs="Times New Roman" w:hint="default"/>
    </w:rPr>
  </w:style>
  <w:style w:type="character" w:customStyle="1" w:styleId="WW8Num20z0">
    <w:name w:val="WW8Num20z0"/>
    <w:rsid w:val="00A82D2A"/>
    <w:rPr>
      <w:b/>
      <w:bCs w:val="0"/>
    </w:rPr>
  </w:style>
  <w:style w:type="character" w:customStyle="1" w:styleId="WW8Num20z1">
    <w:name w:val="WW8Num20z1"/>
    <w:rsid w:val="00A82D2A"/>
    <w:rPr>
      <w:rFonts w:ascii="Times New Roman" w:hAnsi="Times New Roman" w:cs="Times New Roman" w:hint="default"/>
      <w:b w:val="0"/>
      <w:bCs w:val="0"/>
      <w:sz w:val="20"/>
      <w:szCs w:val="20"/>
    </w:rPr>
  </w:style>
  <w:style w:type="character" w:customStyle="1" w:styleId="WW8Num20z2">
    <w:name w:val="WW8Num20z2"/>
    <w:rsid w:val="00A82D2A"/>
    <w:rPr>
      <w:b w:val="0"/>
      <w:bCs w:val="0"/>
      <w:i/>
      <w:iCs w:val="0"/>
      <w:sz w:val="18"/>
      <w:szCs w:val="18"/>
    </w:rPr>
  </w:style>
  <w:style w:type="character" w:customStyle="1" w:styleId="WW8Num20z3">
    <w:name w:val="WW8Num20z3"/>
    <w:rsid w:val="00A82D2A"/>
  </w:style>
  <w:style w:type="character" w:customStyle="1" w:styleId="WW8Num20z4">
    <w:name w:val="WW8Num20z4"/>
    <w:rsid w:val="00A82D2A"/>
  </w:style>
  <w:style w:type="character" w:customStyle="1" w:styleId="WW8Num20z5">
    <w:name w:val="WW8Num20z5"/>
    <w:rsid w:val="00A82D2A"/>
  </w:style>
  <w:style w:type="character" w:customStyle="1" w:styleId="WW8Num20z6">
    <w:name w:val="WW8Num20z6"/>
    <w:rsid w:val="00A82D2A"/>
  </w:style>
  <w:style w:type="character" w:customStyle="1" w:styleId="WW8Num20z7">
    <w:name w:val="WW8Num20z7"/>
    <w:rsid w:val="00A82D2A"/>
  </w:style>
  <w:style w:type="character" w:customStyle="1" w:styleId="WW8Num20z8">
    <w:name w:val="WW8Num20z8"/>
    <w:rsid w:val="00A82D2A"/>
  </w:style>
  <w:style w:type="character" w:customStyle="1" w:styleId="WW8Num21z0">
    <w:name w:val="WW8Num21z0"/>
    <w:rsid w:val="00A82D2A"/>
    <w:rPr>
      <w:spacing w:val="-2"/>
      <w:kern w:val="0"/>
      <w:position w:val="0"/>
      <w:sz w:val="24"/>
      <w:vertAlign w:val="baseline"/>
    </w:rPr>
  </w:style>
  <w:style w:type="character" w:customStyle="1" w:styleId="WW8Num21z1">
    <w:name w:val="WW8Num21z1"/>
    <w:rsid w:val="00A82D2A"/>
  </w:style>
  <w:style w:type="character" w:customStyle="1" w:styleId="WW8Num21z2">
    <w:name w:val="WW8Num21z2"/>
    <w:rsid w:val="00A82D2A"/>
  </w:style>
  <w:style w:type="character" w:customStyle="1" w:styleId="WW8Num21z3">
    <w:name w:val="WW8Num21z3"/>
    <w:rsid w:val="00A82D2A"/>
  </w:style>
  <w:style w:type="character" w:customStyle="1" w:styleId="WW8Num21z4">
    <w:name w:val="WW8Num21z4"/>
    <w:rsid w:val="00A82D2A"/>
  </w:style>
  <w:style w:type="character" w:customStyle="1" w:styleId="WW8Num21z5">
    <w:name w:val="WW8Num21z5"/>
    <w:rsid w:val="00A82D2A"/>
  </w:style>
  <w:style w:type="character" w:customStyle="1" w:styleId="WW8Num21z6">
    <w:name w:val="WW8Num21z6"/>
    <w:rsid w:val="00A82D2A"/>
  </w:style>
  <w:style w:type="character" w:customStyle="1" w:styleId="WW8Num21z7">
    <w:name w:val="WW8Num21z7"/>
    <w:rsid w:val="00A82D2A"/>
  </w:style>
  <w:style w:type="character" w:customStyle="1" w:styleId="WW8Num21z8">
    <w:name w:val="WW8Num21z8"/>
    <w:rsid w:val="00A82D2A"/>
  </w:style>
  <w:style w:type="character" w:customStyle="1" w:styleId="18">
    <w:name w:val="Основной шрифт абзаца1"/>
    <w:rsid w:val="00A82D2A"/>
  </w:style>
  <w:style w:type="character" w:customStyle="1" w:styleId="cardmaininfocontent2">
    <w:name w:val="cardmaininfo__content2"/>
    <w:rsid w:val="00A82D2A"/>
  </w:style>
  <w:style w:type="paragraph" w:customStyle="1" w:styleId="19">
    <w:name w:val="Абзац списка1"/>
    <w:basedOn w:val="a0"/>
    <w:rsid w:val="006227D7"/>
    <w:pPr>
      <w:suppressAutoHyphens/>
      <w:ind w:left="720"/>
      <w:contextualSpacing/>
    </w:pPr>
    <w:rPr>
      <w:rFonts w:cs="Calibri"/>
      <w:lang w:eastAsia="zh-CN"/>
    </w:rPr>
  </w:style>
  <w:style w:type="paragraph" w:customStyle="1" w:styleId="1a">
    <w:name w:val="Без интервала1"/>
    <w:rsid w:val="006227D7"/>
    <w:pPr>
      <w:suppressAutoHyphens/>
    </w:pPr>
    <w:rPr>
      <w:rFonts w:ascii="Liberation Serif" w:eastAsia="Droid Sans Fallback" w:hAnsi="Liberation Serif" w:cs="Droid Sans Devanagari"/>
      <w:sz w:val="24"/>
      <w:szCs w:val="24"/>
      <w:lang w:eastAsia="zh-CN" w:bidi="hi-IN"/>
    </w:rPr>
  </w:style>
  <w:style w:type="character" w:customStyle="1" w:styleId="spellchecker-word-highlight">
    <w:name w:val="spellchecker-word-highlight"/>
    <w:rsid w:val="00262E80"/>
  </w:style>
  <w:style w:type="paragraph" w:customStyle="1" w:styleId="Standard">
    <w:name w:val="Standard"/>
    <w:qFormat/>
    <w:rsid w:val="0027690A"/>
    <w:pPr>
      <w:suppressAutoHyphens/>
      <w:spacing w:after="60"/>
      <w:jc w:val="both"/>
      <w:textAlignment w:val="baseline"/>
    </w:pPr>
    <w:rPr>
      <w:rFonts w:ascii="Times New Roman" w:hAnsi="Times New Roman"/>
      <w:sz w:val="24"/>
      <w:szCs w:val="24"/>
      <w:lang w:eastAsia="zh-CN"/>
    </w:rPr>
  </w:style>
  <w:style w:type="paragraph" w:customStyle="1" w:styleId="aff2">
    <w:name w:val="Пункт Контракта"/>
    <w:basedOn w:val="a0"/>
    <w:link w:val="aff3"/>
    <w:qFormat/>
    <w:rsid w:val="003F0DE9"/>
    <w:pPr>
      <w:tabs>
        <w:tab w:val="left" w:pos="1418"/>
      </w:tabs>
      <w:spacing w:after="0" w:line="240" w:lineRule="auto"/>
      <w:ind w:firstLine="708"/>
      <w:jc w:val="both"/>
    </w:pPr>
    <w:rPr>
      <w:rFonts w:ascii="Times New Roman" w:hAnsi="Times New Roman"/>
    </w:rPr>
  </w:style>
  <w:style w:type="character" w:customStyle="1" w:styleId="aff3">
    <w:name w:val="Пункт Контракта Знак"/>
    <w:link w:val="aff2"/>
    <w:locked/>
    <w:rsid w:val="003F0DE9"/>
    <w:rPr>
      <w:rFonts w:ascii="Times New Roman" w:hAnsi="Times New Roman"/>
      <w:sz w:val="22"/>
      <w:szCs w:val="22"/>
    </w:rPr>
  </w:style>
  <w:style w:type="paragraph" w:customStyle="1" w:styleId="-0">
    <w:name w:val="Контракт-пункт"/>
    <w:basedOn w:val="a0"/>
    <w:link w:val="-3"/>
    <w:rsid w:val="00CA6CED"/>
    <w:pPr>
      <w:numPr>
        <w:ilvl w:val="1"/>
        <w:numId w:val="32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-">
    <w:name w:val="Контракт-раздел"/>
    <w:basedOn w:val="a0"/>
    <w:next w:val="-0"/>
    <w:rsid w:val="00CA6CED"/>
    <w:pPr>
      <w:keepNext/>
      <w:numPr>
        <w:numId w:val="32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hAnsi="Times New Roman"/>
      <w:b/>
      <w:bCs/>
      <w:caps/>
      <w:smallCaps/>
      <w:sz w:val="24"/>
      <w:szCs w:val="24"/>
    </w:rPr>
  </w:style>
  <w:style w:type="character" w:customStyle="1" w:styleId="-3">
    <w:name w:val="Контракт-пункт Знак"/>
    <w:link w:val="-0"/>
    <w:locked/>
    <w:rsid w:val="00CA6CED"/>
    <w:rPr>
      <w:rFonts w:ascii="Times New Roman" w:hAnsi="Times New Roman"/>
      <w:sz w:val="24"/>
      <w:szCs w:val="24"/>
    </w:rPr>
  </w:style>
  <w:style w:type="paragraph" w:customStyle="1" w:styleId="-1">
    <w:name w:val="Контракт-подпункт"/>
    <w:basedOn w:val="a0"/>
    <w:rsid w:val="00CA6CED"/>
    <w:pPr>
      <w:numPr>
        <w:ilvl w:val="2"/>
        <w:numId w:val="32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-2">
    <w:name w:val="Контракт-подподпункт"/>
    <w:basedOn w:val="a0"/>
    <w:rsid w:val="00CA6CED"/>
    <w:pPr>
      <w:numPr>
        <w:ilvl w:val="3"/>
        <w:numId w:val="32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4">
    <w:name w:val="Раздел Контракта"/>
    <w:basedOn w:val="ConsPlusNormal"/>
    <w:link w:val="aff5"/>
    <w:qFormat/>
    <w:rsid w:val="001E3D72"/>
    <w:pPr>
      <w:widowControl/>
      <w:ind w:firstLine="0"/>
      <w:jc w:val="center"/>
    </w:pPr>
    <w:rPr>
      <w:rFonts w:ascii="Times New Roman" w:hAnsi="Times New Roman" w:cs="Times New Roman"/>
      <w:b/>
      <w:bCs/>
    </w:rPr>
  </w:style>
  <w:style w:type="character" w:customStyle="1" w:styleId="aff5">
    <w:name w:val="Раздел Контракта Знак"/>
    <w:link w:val="aff4"/>
    <w:locked/>
    <w:rsid w:val="001E3D72"/>
    <w:rPr>
      <w:rFonts w:ascii="Times New Roman" w:hAnsi="Times New Roman"/>
      <w:b/>
      <w:bCs/>
      <w:sz w:val="22"/>
      <w:szCs w:val="22"/>
    </w:rPr>
  </w:style>
  <w:style w:type="character" w:customStyle="1" w:styleId="aa">
    <w:name w:val="Абзац списка Знак"/>
    <w:link w:val="a9"/>
    <w:uiPriority w:val="34"/>
    <w:locked/>
    <w:rsid w:val="00D03045"/>
    <w:rPr>
      <w:rFonts w:ascii="Times New Roman" w:hAnsi="Times New Roman"/>
    </w:rPr>
  </w:style>
  <w:style w:type="paragraph" w:customStyle="1" w:styleId="s3">
    <w:name w:val="s_3"/>
    <w:basedOn w:val="a0"/>
    <w:rsid w:val="002379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A0E5D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H1,h1,Глава 1,Document Header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0"/>
    <w:next w:val="a0"/>
    <w:link w:val="10"/>
    <w:qFormat/>
    <w:rsid w:val="007947B4"/>
    <w:pPr>
      <w:keepNext/>
      <w:spacing w:before="240" w:after="60" w:line="240" w:lineRule="auto"/>
      <w:outlineLvl w:val="0"/>
    </w:pPr>
    <w:rPr>
      <w:rFonts w:ascii="Arial" w:hAnsi="Arial"/>
      <w:b/>
      <w:kern w:val="32"/>
      <w:sz w:val="32"/>
      <w:szCs w:val="20"/>
      <w:lang w:val="x-none" w:eastAsia="x-none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6F23E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H1 Знак,h1 Знак,Глава 1 Знак,Document Header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"/>
    <w:link w:val="1"/>
    <w:rsid w:val="007947B4"/>
    <w:rPr>
      <w:rFonts w:ascii="Arial" w:eastAsia="Times New Roman" w:hAnsi="Arial" w:cs="Times New Roman"/>
      <w:b/>
      <w:kern w:val="32"/>
      <w:sz w:val="32"/>
      <w:szCs w:val="20"/>
    </w:rPr>
  </w:style>
  <w:style w:type="character" w:customStyle="1" w:styleId="30">
    <w:name w:val="Заголовок 3 Знак"/>
    <w:link w:val="3"/>
    <w:uiPriority w:val="9"/>
    <w:semiHidden/>
    <w:rsid w:val="006F23E8"/>
    <w:rPr>
      <w:rFonts w:ascii="Cambria" w:eastAsia="Times New Roman" w:hAnsi="Cambria" w:cs="Times New Roman"/>
      <w:b/>
      <w:bCs/>
      <w:sz w:val="26"/>
      <w:szCs w:val="26"/>
    </w:rPr>
  </w:style>
  <w:style w:type="paragraph" w:styleId="a">
    <w:name w:val="Body Text Indent"/>
    <w:basedOn w:val="a0"/>
    <w:link w:val="a4"/>
    <w:rsid w:val="007947B4"/>
    <w:pPr>
      <w:numPr>
        <w:numId w:val="1"/>
      </w:numPr>
      <w:tabs>
        <w:tab w:val="clear" w:pos="2932"/>
        <w:tab w:val="num" w:pos="0"/>
      </w:tabs>
      <w:spacing w:after="60" w:line="240" w:lineRule="auto"/>
      <w:ind w:left="432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4">
    <w:name w:val="Основной текст с отступом Знак"/>
    <w:link w:val="a"/>
    <w:rsid w:val="007947B4"/>
    <w:rPr>
      <w:rFonts w:ascii="Times New Roman" w:hAnsi="Times New Roman"/>
      <w:sz w:val="24"/>
      <w:szCs w:val="24"/>
      <w:lang w:val="x-none" w:eastAsia="x-none"/>
    </w:rPr>
  </w:style>
  <w:style w:type="paragraph" w:styleId="2">
    <w:name w:val="Body Text 2"/>
    <w:basedOn w:val="a0"/>
    <w:link w:val="20"/>
    <w:rsid w:val="007947B4"/>
    <w:pPr>
      <w:tabs>
        <w:tab w:val="num" w:pos="756"/>
      </w:tabs>
      <w:spacing w:after="120" w:line="480" w:lineRule="auto"/>
      <w:ind w:left="756" w:hanging="576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20">
    <w:name w:val="Основной текст 2 Знак"/>
    <w:link w:val="2"/>
    <w:rsid w:val="007947B4"/>
    <w:rPr>
      <w:rFonts w:ascii="Times New Roman" w:hAnsi="Times New Roman"/>
      <w:lang w:val="x-none" w:eastAsia="x-none"/>
    </w:rPr>
  </w:style>
  <w:style w:type="paragraph" w:styleId="31">
    <w:name w:val="Body Text 3"/>
    <w:basedOn w:val="a0"/>
    <w:link w:val="32"/>
    <w:uiPriority w:val="99"/>
    <w:rsid w:val="007947B4"/>
    <w:pPr>
      <w:tabs>
        <w:tab w:val="num" w:pos="227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7947B4"/>
    <w:rPr>
      <w:rFonts w:ascii="Times New Roman" w:hAnsi="Times New Roman"/>
      <w:sz w:val="24"/>
      <w:szCs w:val="24"/>
      <w:lang w:val="x-none" w:eastAsia="x-none"/>
    </w:rPr>
  </w:style>
  <w:style w:type="character" w:styleId="a5">
    <w:name w:val="Hyperlink"/>
    <w:rsid w:val="007947B4"/>
    <w:rPr>
      <w:color w:val="0000FF"/>
      <w:u w:val="single"/>
    </w:rPr>
  </w:style>
  <w:style w:type="paragraph" w:styleId="a6">
    <w:name w:val="Normal (Web)"/>
    <w:basedOn w:val="a0"/>
    <w:qFormat/>
    <w:rsid w:val="007947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ody Text"/>
    <w:aliases w:val="body text,body text Знак,body text Знак Знак,bt, ändrad,ändrad,body text1,bt1,body text2,bt2,body text11,bt11,body text3,bt3,paragraph 2,paragraph 21,EHPT,Body Text2,b,Body Text level 2"/>
    <w:basedOn w:val="a0"/>
    <w:link w:val="11"/>
    <w:rsid w:val="007947B4"/>
    <w:pPr>
      <w:spacing w:after="120" w:line="240" w:lineRule="auto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11">
    <w:name w:val="Основной текст Знак1"/>
    <w:aliases w:val="body text Знак1,body text Знак Знак1,body text Знак Знак Знак,bt Знак, ändrad Знак,ändrad Знак,body text1 Знак,bt1 Знак,body text2 Знак,bt2 Знак,body text11 Знак,bt11 Знак,body text3 Знак,bt3 Знак,paragraph 2 Знак,paragraph 21 Знак"/>
    <w:link w:val="a7"/>
    <w:rsid w:val="007947B4"/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Основной текст Знак"/>
    <w:basedOn w:val="a1"/>
    <w:semiHidden/>
    <w:rsid w:val="007947B4"/>
  </w:style>
  <w:style w:type="paragraph" w:customStyle="1" w:styleId="ConsPlusNormal">
    <w:name w:val="ConsPlusNormal"/>
    <w:link w:val="ConsPlusNormal0"/>
    <w:rsid w:val="007947B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7947B4"/>
    <w:rPr>
      <w:rFonts w:ascii="Arial" w:hAnsi="Arial" w:cs="Arial"/>
      <w:sz w:val="22"/>
      <w:szCs w:val="22"/>
      <w:lang w:val="ru-RU" w:eastAsia="ru-RU" w:bidi="ar-SA"/>
    </w:rPr>
  </w:style>
  <w:style w:type="paragraph" w:styleId="a9">
    <w:name w:val="List Paragraph"/>
    <w:basedOn w:val="a0"/>
    <w:link w:val="aa"/>
    <w:uiPriority w:val="34"/>
    <w:qFormat/>
    <w:rsid w:val="007947B4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b">
    <w:name w:val="header"/>
    <w:basedOn w:val="a0"/>
    <w:link w:val="ac"/>
    <w:unhideWhenUsed/>
    <w:rsid w:val="00794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rsid w:val="007947B4"/>
  </w:style>
  <w:style w:type="paragraph" w:styleId="ad">
    <w:name w:val="footer"/>
    <w:basedOn w:val="a0"/>
    <w:link w:val="ae"/>
    <w:unhideWhenUsed/>
    <w:rsid w:val="00794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rsid w:val="007947B4"/>
  </w:style>
  <w:style w:type="paragraph" w:styleId="af">
    <w:name w:val="Balloon Text"/>
    <w:basedOn w:val="a0"/>
    <w:link w:val="af0"/>
    <w:semiHidden/>
    <w:unhideWhenUsed/>
    <w:rsid w:val="007947B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semiHidden/>
    <w:rsid w:val="007947B4"/>
    <w:rPr>
      <w:rFonts w:ascii="Tahoma" w:hAnsi="Tahoma" w:cs="Tahoma"/>
      <w:sz w:val="16"/>
      <w:szCs w:val="16"/>
    </w:rPr>
  </w:style>
  <w:style w:type="character" w:customStyle="1" w:styleId="iceouttxt1">
    <w:name w:val="iceouttxt1"/>
    <w:rsid w:val="005F7DEA"/>
    <w:rPr>
      <w:rFonts w:ascii="Arial" w:hAnsi="Arial" w:cs="Arial" w:hint="default"/>
      <w:color w:val="666666"/>
      <w:sz w:val="17"/>
      <w:szCs w:val="17"/>
    </w:rPr>
  </w:style>
  <w:style w:type="table" w:styleId="af1">
    <w:name w:val="Table Grid"/>
    <w:basedOn w:val="a2"/>
    <w:uiPriority w:val="59"/>
    <w:rsid w:val="004F68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semiHidden/>
    <w:unhideWhenUsed/>
    <w:rsid w:val="00281D83"/>
    <w:rPr>
      <w:color w:val="800080"/>
      <w:u w:val="single"/>
    </w:rPr>
  </w:style>
  <w:style w:type="character" w:customStyle="1" w:styleId="af3">
    <w:name w:val="Без интервала Знак"/>
    <w:link w:val="af4"/>
    <w:locked/>
    <w:rsid w:val="00871678"/>
    <w:rPr>
      <w:sz w:val="24"/>
      <w:szCs w:val="24"/>
      <w:lang w:val="ru-RU" w:eastAsia="ru-RU" w:bidi="ar-SA"/>
    </w:rPr>
  </w:style>
  <w:style w:type="paragraph" w:styleId="af4">
    <w:name w:val="No Spacing"/>
    <w:link w:val="af3"/>
    <w:qFormat/>
    <w:rsid w:val="00871678"/>
    <w:rPr>
      <w:sz w:val="24"/>
      <w:szCs w:val="24"/>
    </w:rPr>
  </w:style>
  <w:style w:type="paragraph" w:styleId="af5">
    <w:name w:val="Document Map"/>
    <w:basedOn w:val="a0"/>
    <w:link w:val="af6"/>
    <w:semiHidden/>
    <w:rsid w:val="0090291F"/>
    <w:pPr>
      <w:shd w:val="clear" w:color="auto" w:fill="000080"/>
      <w:spacing w:after="0" w:line="240" w:lineRule="auto"/>
    </w:pPr>
    <w:rPr>
      <w:rFonts w:ascii="Tahoma" w:hAnsi="Tahoma"/>
      <w:sz w:val="20"/>
      <w:szCs w:val="20"/>
      <w:lang w:val="x-none" w:eastAsia="x-none"/>
    </w:rPr>
  </w:style>
  <w:style w:type="character" w:customStyle="1" w:styleId="af6">
    <w:name w:val="Схема документа Знак"/>
    <w:link w:val="af5"/>
    <w:rsid w:val="0090291F"/>
    <w:rPr>
      <w:rFonts w:ascii="Tahoma" w:hAnsi="Tahoma" w:cs="Tahoma"/>
      <w:shd w:val="clear" w:color="auto" w:fill="000080"/>
    </w:rPr>
  </w:style>
  <w:style w:type="character" w:customStyle="1" w:styleId="t7">
    <w:name w:val="t7"/>
    <w:basedOn w:val="a1"/>
    <w:rsid w:val="0090291F"/>
  </w:style>
  <w:style w:type="character" w:customStyle="1" w:styleId="apple-converted-space">
    <w:name w:val="apple-converted-space"/>
    <w:basedOn w:val="a1"/>
    <w:rsid w:val="0090291F"/>
  </w:style>
  <w:style w:type="character" w:customStyle="1" w:styleId="t9">
    <w:name w:val="t9"/>
    <w:basedOn w:val="a1"/>
    <w:rsid w:val="0090291F"/>
  </w:style>
  <w:style w:type="paragraph" w:customStyle="1" w:styleId="ConsNonformat">
    <w:name w:val="ConsNonformat"/>
    <w:rsid w:val="00C80C2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2">
    <w:name w:val="Обычный1"/>
    <w:rsid w:val="00C80C26"/>
    <w:rPr>
      <w:rFonts w:ascii="Times New Roman" w:hAnsi="Times New Roman"/>
    </w:rPr>
  </w:style>
  <w:style w:type="paragraph" w:customStyle="1" w:styleId="13">
    <w:name w:val="Основной текст1"/>
    <w:basedOn w:val="a0"/>
    <w:rsid w:val="000113BE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f7">
    <w:name w:val="Гипертекстовая ссылка"/>
    <w:rsid w:val="008818D7"/>
    <w:rPr>
      <w:color w:val="106BBE"/>
    </w:rPr>
  </w:style>
  <w:style w:type="paragraph" w:customStyle="1" w:styleId="af8">
    <w:name w:val="Комментарий"/>
    <w:basedOn w:val="a0"/>
    <w:next w:val="a0"/>
    <w:rsid w:val="008818D7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9">
    <w:name w:val="Информация об изменениях документа"/>
    <w:basedOn w:val="af8"/>
    <w:next w:val="a0"/>
    <w:rsid w:val="008818D7"/>
    <w:rPr>
      <w:i/>
      <w:iCs/>
    </w:rPr>
  </w:style>
  <w:style w:type="paragraph" w:customStyle="1" w:styleId="Default">
    <w:name w:val="Default"/>
    <w:rsid w:val="00D83EE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fa">
    <w:name w:val="Strong"/>
    <w:qFormat/>
    <w:rsid w:val="007C5545"/>
    <w:rPr>
      <w:rFonts w:cs="Times New Roman"/>
      <w:b/>
      <w:bCs/>
    </w:rPr>
  </w:style>
  <w:style w:type="character" w:styleId="afb">
    <w:name w:val="line number"/>
    <w:basedOn w:val="a1"/>
    <w:uiPriority w:val="99"/>
    <w:semiHidden/>
    <w:unhideWhenUsed/>
    <w:rsid w:val="009847E6"/>
  </w:style>
  <w:style w:type="character" w:customStyle="1" w:styleId="postbody1">
    <w:name w:val="postbody1"/>
    <w:rsid w:val="006D246B"/>
    <w:rPr>
      <w:sz w:val="18"/>
      <w:szCs w:val="18"/>
    </w:rPr>
  </w:style>
  <w:style w:type="paragraph" w:customStyle="1" w:styleId="tztxt">
    <w:name w:val="tz_txt"/>
    <w:basedOn w:val="a0"/>
    <w:link w:val="tztxt0"/>
    <w:rsid w:val="00FE2E89"/>
    <w:pPr>
      <w:spacing w:after="120" w:line="240" w:lineRule="auto"/>
      <w:ind w:firstLine="709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ztxt0">
    <w:name w:val="tz_txt Знак"/>
    <w:link w:val="tztxt"/>
    <w:locked/>
    <w:rsid w:val="00FE2E89"/>
    <w:rPr>
      <w:rFonts w:ascii="Times New Roman" w:hAnsi="Times New Roman"/>
      <w:sz w:val="24"/>
      <w:szCs w:val="24"/>
      <w:lang w:val="x-none" w:eastAsia="x-none"/>
    </w:rPr>
  </w:style>
  <w:style w:type="table" w:customStyle="1" w:styleId="14">
    <w:name w:val="Сетка таблицы1"/>
    <w:basedOn w:val="a2"/>
    <w:next w:val="af1"/>
    <w:uiPriority w:val="59"/>
    <w:rsid w:val="00597E5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Emphasis"/>
    <w:qFormat/>
    <w:rsid w:val="001B4DA4"/>
    <w:rPr>
      <w:rFonts w:cs="Times New Roman"/>
      <w:i/>
    </w:rPr>
  </w:style>
  <w:style w:type="paragraph" w:styleId="33">
    <w:name w:val="Body Text Indent 3"/>
    <w:basedOn w:val="a0"/>
    <w:link w:val="34"/>
    <w:uiPriority w:val="99"/>
    <w:unhideWhenUsed/>
    <w:rsid w:val="00AC15A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AC15A8"/>
    <w:rPr>
      <w:sz w:val="16"/>
      <w:szCs w:val="16"/>
    </w:rPr>
  </w:style>
  <w:style w:type="paragraph" w:customStyle="1" w:styleId="s1">
    <w:name w:val="s_1"/>
    <w:basedOn w:val="a0"/>
    <w:rsid w:val="00F83C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9">
    <w:name w:val="Style9"/>
    <w:basedOn w:val="a0"/>
    <w:qFormat/>
    <w:rsid w:val="006F23E8"/>
    <w:pPr>
      <w:widowControl w:val="0"/>
      <w:suppressAutoHyphens/>
      <w:spacing w:after="0" w:line="322" w:lineRule="exact"/>
      <w:ind w:firstLine="715"/>
    </w:pPr>
    <w:rPr>
      <w:rFonts w:ascii="Times New Roman" w:hAnsi="Times New Roman"/>
      <w:sz w:val="24"/>
      <w:szCs w:val="24"/>
    </w:rPr>
  </w:style>
  <w:style w:type="paragraph" w:customStyle="1" w:styleId="Style12">
    <w:name w:val="Style12"/>
    <w:basedOn w:val="a0"/>
    <w:qFormat/>
    <w:rsid w:val="006F23E8"/>
    <w:pPr>
      <w:widowControl w:val="0"/>
      <w:suppressAutoHyphens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23">
    <w:name w:val="Font Style23"/>
    <w:qFormat/>
    <w:rsid w:val="006F23E8"/>
    <w:rPr>
      <w:rFonts w:ascii="Times New Roman" w:hAnsi="Times New Roman" w:cs="Times New Roman" w:hint="default"/>
      <w:sz w:val="22"/>
      <w:szCs w:val="22"/>
    </w:rPr>
  </w:style>
  <w:style w:type="paragraph" w:styleId="afd">
    <w:name w:val="List"/>
    <w:basedOn w:val="a7"/>
    <w:semiHidden/>
    <w:unhideWhenUsed/>
    <w:rsid w:val="00A82D2A"/>
    <w:pPr>
      <w:suppressAutoHyphens/>
    </w:pPr>
    <w:rPr>
      <w:rFonts w:cs="Droid Sans Devanagari"/>
      <w:lang w:eastAsia="zh-CN"/>
    </w:rPr>
  </w:style>
  <w:style w:type="paragraph" w:customStyle="1" w:styleId="afe">
    <w:name w:val="Заголовок"/>
    <w:basedOn w:val="a0"/>
    <w:next w:val="a7"/>
    <w:rsid w:val="00A82D2A"/>
    <w:pPr>
      <w:keepNext/>
      <w:suppressAutoHyphens/>
      <w:spacing w:before="240" w:after="120"/>
    </w:pPr>
    <w:rPr>
      <w:rFonts w:ascii="Liberation Sans" w:eastAsia="Droid Sans Fallback" w:hAnsi="Liberation Sans" w:cs="Droid Sans Devanagari"/>
      <w:sz w:val="28"/>
      <w:szCs w:val="28"/>
      <w:lang w:eastAsia="zh-CN"/>
    </w:rPr>
  </w:style>
  <w:style w:type="paragraph" w:customStyle="1" w:styleId="22">
    <w:name w:val="Указатель2"/>
    <w:basedOn w:val="a0"/>
    <w:rsid w:val="00A82D2A"/>
    <w:pPr>
      <w:suppressLineNumbers/>
      <w:suppressAutoHyphens/>
    </w:pPr>
    <w:rPr>
      <w:rFonts w:cs="Droid Sans Devanagari"/>
      <w:lang w:eastAsia="zh-CN"/>
    </w:rPr>
  </w:style>
  <w:style w:type="paragraph" w:customStyle="1" w:styleId="15">
    <w:name w:val="Название объекта1"/>
    <w:basedOn w:val="a0"/>
    <w:rsid w:val="00A82D2A"/>
    <w:pPr>
      <w:suppressLineNumbers/>
      <w:suppressAutoHyphens/>
      <w:spacing w:before="120" w:after="120"/>
    </w:pPr>
    <w:rPr>
      <w:rFonts w:cs="Droid Sans Devanagari"/>
      <w:i/>
      <w:iCs/>
      <w:sz w:val="24"/>
      <w:szCs w:val="24"/>
      <w:lang w:eastAsia="zh-CN"/>
    </w:rPr>
  </w:style>
  <w:style w:type="paragraph" w:customStyle="1" w:styleId="16">
    <w:name w:val="Указатель1"/>
    <w:basedOn w:val="a0"/>
    <w:rsid w:val="00A82D2A"/>
    <w:pPr>
      <w:suppressLineNumbers/>
      <w:suppressAutoHyphens/>
    </w:pPr>
    <w:rPr>
      <w:rFonts w:cs="Droid Sans Devanagari"/>
      <w:lang w:eastAsia="zh-CN"/>
    </w:rPr>
  </w:style>
  <w:style w:type="paragraph" w:customStyle="1" w:styleId="21">
    <w:name w:val="Основной текст 21"/>
    <w:basedOn w:val="a0"/>
    <w:rsid w:val="00A82D2A"/>
    <w:pPr>
      <w:numPr>
        <w:numId w:val="2"/>
      </w:numPr>
      <w:suppressAutoHyphens/>
      <w:spacing w:after="120" w:line="480" w:lineRule="auto"/>
    </w:pPr>
    <w:rPr>
      <w:rFonts w:ascii="Times New Roman" w:hAnsi="Times New Roman"/>
      <w:sz w:val="20"/>
      <w:szCs w:val="20"/>
      <w:lang w:val="x-none" w:eastAsia="zh-CN"/>
    </w:rPr>
  </w:style>
  <w:style w:type="paragraph" w:customStyle="1" w:styleId="310">
    <w:name w:val="Основной текст 31"/>
    <w:basedOn w:val="a0"/>
    <w:rsid w:val="00A82D2A"/>
    <w:pPr>
      <w:suppressAutoHyphens/>
      <w:spacing w:after="0" w:line="240" w:lineRule="auto"/>
      <w:ind w:left="360" w:hanging="360"/>
    </w:pPr>
    <w:rPr>
      <w:rFonts w:ascii="Times New Roman" w:hAnsi="Times New Roman"/>
      <w:sz w:val="24"/>
      <w:szCs w:val="24"/>
      <w:lang w:val="x-none" w:eastAsia="zh-CN"/>
    </w:rPr>
  </w:style>
  <w:style w:type="paragraph" w:customStyle="1" w:styleId="aff">
    <w:name w:val="Верхний и нижний колонтитулы"/>
    <w:basedOn w:val="a0"/>
    <w:rsid w:val="00A82D2A"/>
    <w:pPr>
      <w:suppressLineNumbers/>
      <w:tabs>
        <w:tab w:val="center" w:pos="4819"/>
        <w:tab w:val="right" w:pos="9638"/>
      </w:tabs>
      <w:suppressAutoHyphens/>
    </w:pPr>
    <w:rPr>
      <w:rFonts w:cs="Calibri"/>
      <w:lang w:eastAsia="zh-CN"/>
    </w:rPr>
  </w:style>
  <w:style w:type="paragraph" w:customStyle="1" w:styleId="17">
    <w:name w:val="Схема документа1"/>
    <w:basedOn w:val="a0"/>
    <w:rsid w:val="00A82D2A"/>
    <w:pPr>
      <w:shd w:val="clear" w:color="auto" w:fill="000080"/>
      <w:suppressAutoHyphens/>
      <w:spacing w:after="0" w:line="240" w:lineRule="auto"/>
    </w:pPr>
    <w:rPr>
      <w:rFonts w:ascii="Tahoma" w:hAnsi="Tahoma" w:cs="Tahoma"/>
      <w:sz w:val="20"/>
      <w:szCs w:val="20"/>
      <w:lang w:val="x-none" w:eastAsia="zh-CN"/>
    </w:rPr>
  </w:style>
  <w:style w:type="paragraph" w:customStyle="1" w:styleId="LO-Normal">
    <w:name w:val="LO-Normal"/>
    <w:rsid w:val="00A82D2A"/>
    <w:pPr>
      <w:suppressAutoHyphens/>
    </w:pPr>
    <w:rPr>
      <w:rFonts w:ascii="Times New Roman" w:hAnsi="Times New Roman"/>
      <w:lang w:eastAsia="zh-CN"/>
    </w:rPr>
  </w:style>
  <w:style w:type="paragraph" w:customStyle="1" w:styleId="311">
    <w:name w:val="Основной текст с отступом 31"/>
    <w:basedOn w:val="a0"/>
    <w:rsid w:val="00A82D2A"/>
    <w:pPr>
      <w:suppressAutoHyphens/>
      <w:spacing w:after="120"/>
      <w:ind w:left="283"/>
    </w:pPr>
    <w:rPr>
      <w:rFonts w:cs="Calibri"/>
      <w:sz w:val="16"/>
      <w:szCs w:val="16"/>
      <w:lang w:eastAsia="zh-CN"/>
    </w:rPr>
  </w:style>
  <w:style w:type="paragraph" w:customStyle="1" w:styleId="aff0">
    <w:name w:val="Содержимое таблицы"/>
    <w:basedOn w:val="a0"/>
    <w:rsid w:val="00A82D2A"/>
    <w:pPr>
      <w:widowControl w:val="0"/>
      <w:suppressLineNumbers/>
      <w:suppressAutoHyphens/>
    </w:pPr>
    <w:rPr>
      <w:rFonts w:cs="Calibri"/>
      <w:lang w:eastAsia="zh-CN"/>
    </w:rPr>
  </w:style>
  <w:style w:type="paragraph" w:customStyle="1" w:styleId="aff1">
    <w:name w:val="Заголовок таблицы"/>
    <w:basedOn w:val="aff0"/>
    <w:rsid w:val="00A82D2A"/>
    <w:pPr>
      <w:jc w:val="center"/>
    </w:pPr>
    <w:rPr>
      <w:b/>
      <w:bCs/>
    </w:rPr>
  </w:style>
  <w:style w:type="paragraph" w:customStyle="1" w:styleId="320">
    <w:name w:val="Основной текст с отступом 32"/>
    <w:basedOn w:val="a0"/>
    <w:rsid w:val="00A82D2A"/>
    <w:pPr>
      <w:suppressAutoHyphens/>
      <w:spacing w:after="120"/>
      <w:ind w:left="283"/>
    </w:pPr>
    <w:rPr>
      <w:rFonts w:cs="Calibri"/>
      <w:sz w:val="16"/>
      <w:szCs w:val="16"/>
      <w:lang w:eastAsia="zh-CN"/>
    </w:rPr>
  </w:style>
  <w:style w:type="character" w:customStyle="1" w:styleId="WW8Num1z0">
    <w:name w:val="WW8Num1z0"/>
    <w:rsid w:val="00A82D2A"/>
  </w:style>
  <w:style w:type="character" w:customStyle="1" w:styleId="WW8Num1z1">
    <w:name w:val="WW8Num1z1"/>
    <w:rsid w:val="00A82D2A"/>
  </w:style>
  <w:style w:type="character" w:customStyle="1" w:styleId="WW8Num1z2">
    <w:name w:val="WW8Num1z2"/>
    <w:rsid w:val="00A82D2A"/>
  </w:style>
  <w:style w:type="character" w:customStyle="1" w:styleId="WW8Num1z3">
    <w:name w:val="WW8Num1z3"/>
    <w:rsid w:val="00A82D2A"/>
  </w:style>
  <w:style w:type="character" w:customStyle="1" w:styleId="WW8Num1z4">
    <w:name w:val="WW8Num1z4"/>
    <w:rsid w:val="00A82D2A"/>
  </w:style>
  <w:style w:type="character" w:customStyle="1" w:styleId="WW8Num1z5">
    <w:name w:val="WW8Num1z5"/>
    <w:rsid w:val="00A82D2A"/>
  </w:style>
  <w:style w:type="character" w:customStyle="1" w:styleId="WW8Num1z6">
    <w:name w:val="WW8Num1z6"/>
    <w:rsid w:val="00A82D2A"/>
  </w:style>
  <w:style w:type="character" w:customStyle="1" w:styleId="WW8Num1z7">
    <w:name w:val="WW8Num1z7"/>
    <w:rsid w:val="00A82D2A"/>
  </w:style>
  <w:style w:type="character" w:customStyle="1" w:styleId="WW8Num1z8">
    <w:name w:val="WW8Num1z8"/>
    <w:rsid w:val="00A82D2A"/>
  </w:style>
  <w:style w:type="character" w:customStyle="1" w:styleId="WW8Num2z0">
    <w:name w:val="WW8Num2z0"/>
    <w:rsid w:val="00A82D2A"/>
    <w:rPr>
      <w:rFonts w:ascii="Symbol" w:hAnsi="Symbol" w:cs="Symbol" w:hint="default"/>
      <w:sz w:val="24"/>
      <w:szCs w:val="24"/>
    </w:rPr>
  </w:style>
  <w:style w:type="character" w:customStyle="1" w:styleId="WW8Num3z0">
    <w:name w:val="WW8Num3z0"/>
    <w:rsid w:val="00A82D2A"/>
    <w:rPr>
      <w:b w:val="0"/>
      <w:bCs w:val="0"/>
    </w:rPr>
  </w:style>
  <w:style w:type="character" w:customStyle="1" w:styleId="WW8Num4z0">
    <w:name w:val="WW8Num4z0"/>
    <w:rsid w:val="00A82D2A"/>
    <w:rPr>
      <w:lang w:val="ru-RU"/>
    </w:rPr>
  </w:style>
  <w:style w:type="character" w:customStyle="1" w:styleId="WW8Num4z1">
    <w:name w:val="WW8Num4z1"/>
    <w:rsid w:val="00A82D2A"/>
    <w:rPr>
      <w:i w:val="0"/>
      <w:iCs w:val="0"/>
    </w:rPr>
  </w:style>
  <w:style w:type="character" w:customStyle="1" w:styleId="WW8Num4z2">
    <w:name w:val="WW8Num4z2"/>
    <w:rsid w:val="00A82D2A"/>
  </w:style>
  <w:style w:type="character" w:customStyle="1" w:styleId="WW8Num4z3">
    <w:name w:val="WW8Num4z3"/>
    <w:rsid w:val="00A82D2A"/>
  </w:style>
  <w:style w:type="character" w:customStyle="1" w:styleId="WW8Num4z4">
    <w:name w:val="WW8Num4z4"/>
    <w:rsid w:val="00A82D2A"/>
  </w:style>
  <w:style w:type="character" w:customStyle="1" w:styleId="WW8Num4z5">
    <w:name w:val="WW8Num4z5"/>
    <w:rsid w:val="00A82D2A"/>
  </w:style>
  <w:style w:type="character" w:customStyle="1" w:styleId="WW8Num4z6">
    <w:name w:val="WW8Num4z6"/>
    <w:rsid w:val="00A82D2A"/>
  </w:style>
  <w:style w:type="character" w:customStyle="1" w:styleId="WW8Num4z7">
    <w:name w:val="WW8Num4z7"/>
    <w:rsid w:val="00A82D2A"/>
  </w:style>
  <w:style w:type="character" w:customStyle="1" w:styleId="WW8Num4z8">
    <w:name w:val="WW8Num4z8"/>
    <w:rsid w:val="00A82D2A"/>
  </w:style>
  <w:style w:type="character" w:customStyle="1" w:styleId="23">
    <w:name w:val="Основной шрифт абзаца2"/>
    <w:rsid w:val="00A82D2A"/>
  </w:style>
  <w:style w:type="character" w:customStyle="1" w:styleId="WW8Num2z1">
    <w:name w:val="WW8Num2z1"/>
    <w:rsid w:val="00A82D2A"/>
    <w:rPr>
      <w:b w:val="0"/>
      <w:bCs w:val="0"/>
    </w:rPr>
  </w:style>
  <w:style w:type="character" w:customStyle="1" w:styleId="WW8Num2z2">
    <w:name w:val="WW8Num2z2"/>
    <w:rsid w:val="00A82D2A"/>
  </w:style>
  <w:style w:type="character" w:customStyle="1" w:styleId="WW8Num3z1">
    <w:name w:val="WW8Num3z1"/>
    <w:rsid w:val="00A82D2A"/>
  </w:style>
  <w:style w:type="character" w:customStyle="1" w:styleId="WW8Num3z2">
    <w:name w:val="WW8Num3z2"/>
    <w:rsid w:val="00A82D2A"/>
  </w:style>
  <w:style w:type="character" w:customStyle="1" w:styleId="WW8Num3z3">
    <w:name w:val="WW8Num3z3"/>
    <w:rsid w:val="00A82D2A"/>
  </w:style>
  <w:style w:type="character" w:customStyle="1" w:styleId="WW8Num3z4">
    <w:name w:val="WW8Num3z4"/>
    <w:rsid w:val="00A82D2A"/>
  </w:style>
  <w:style w:type="character" w:customStyle="1" w:styleId="WW8Num3z5">
    <w:name w:val="WW8Num3z5"/>
    <w:rsid w:val="00A82D2A"/>
  </w:style>
  <w:style w:type="character" w:customStyle="1" w:styleId="WW8Num3z6">
    <w:name w:val="WW8Num3z6"/>
    <w:rsid w:val="00A82D2A"/>
  </w:style>
  <w:style w:type="character" w:customStyle="1" w:styleId="WW8Num3z7">
    <w:name w:val="WW8Num3z7"/>
    <w:rsid w:val="00A82D2A"/>
  </w:style>
  <w:style w:type="character" w:customStyle="1" w:styleId="WW8Num3z8">
    <w:name w:val="WW8Num3z8"/>
    <w:rsid w:val="00A82D2A"/>
  </w:style>
  <w:style w:type="character" w:customStyle="1" w:styleId="WW8Num5z0">
    <w:name w:val="WW8Num5z0"/>
    <w:rsid w:val="00A82D2A"/>
    <w:rPr>
      <w:b w:val="0"/>
      <w:bCs w:val="0"/>
      <w:i w:val="0"/>
      <w:iCs w:val="0"/>
      <w:strike w:val="0"/>
      <w:dstrike w:val="0"/>
      <w:u w:val="none"/>
      <w:effect w:val="none"/>
    </w:rPr>
  </w:style>
  <w:style w:type="character" w:customStyle="1" w:styleId="WW8Num5z1">
    <w:name w:val="WW8Num5z1"/>
    <w:rsid w:val="00A82D2A"/>
  </w:style>
  <w:style w:type="character" w:customStyle="1" w:styleId="WW8Num5z2">
    <w:name w:val="WW8Num5z2"/>
    <w:rsid w:val="00A82D2A"/>
  </w:style>
  <w:style w:type="character" w:customStyle="1" w:styleId="WW8Num5z3">
    <w:name w:val="WW8Num5z3"/>
    <w:rsid w:val="00A82D2A"/>
  </w:style>
  <w:style w:type="character" w:customStyle="1" w:styleId="WW8Num5z4">
    <w:name w:val="WW8Num5z4"/>
    <w:rsid w:val="00A82D2A"/>
  </w:style>
  <w:style w:type="character" w:customStyle="1" w:styleId="WW8Num5z5">
    <w:name w:val="WW8Num5z5"/>
    <w:rsid w:val="00A82D2A"/>
  </w:style>
  <w:style w:type="character" w:customStyle="1" w:styleId="WW8Num5z6">
    <w:name w:val="WW8Num5z6"/>
    <w:rsid w:val="00A82D2A"/>
  </w:style>
  <w:style w:type="character" w:customStyle="1" w:styleId="WW8Num5z7">
    <w:name w:val="WW8Num5z7"/>
    <w:rsid w:val="00A82D2A"/>
  </w:style>
  <w:style w:type="character" w:customStyle="1" w:styleId="WW8Num5z8">
    <w:name w:val="WW8Num5z8"/>
    <w:rsid w:val="00A82D2A"/>
  </w:style>
  <w:style w:type="character" w:customStyle="1" w:styleId="WW8Num6z0">
    <w:name w:val="WW8Num6z0"/>
    <w:rsid w:val="00A82D2A"/>
  </w:style>
  <w:style w:type="character" w:customStyle="1" w:styleId="WW8Num6z1">
    <w:name w:val="WW8Num6z1"/>
    <w:rsid w:val="00A82D2A"/>
  </w:style>
  <w:style w:type="character" w:customStyle="1" w:styleId="WW8Num6z2">
    <w:name w:val="WW8Num6z2"/>
    <w:rsid w:val="00A82D2A"/>
  </w:style>
  <w:style w:type="character" w:customStyle="1" w:styleId="WW8Num6z3">
    <w:name w:val="WW8Num6z3"/>
    <w:rsid w:val="00A82D2A"/>
  </w:style>
  <w:style w:type="character" w:customStyle="1" w:styleId="WW8Num6z4">
    <w:name w:val="WW8Num6z4"/>
    <w:rsid w:val="00A82D2A"/>
  </w:style>
  <w:style w:type="character" w:customStyle="1" w:styleId="WW8Num6z5">
    <w:name w:val="WW8Num6z5"/>
    <w:rsid w:val="00A82D2A"/>
  </w:style>
  <w:style w:type="character" w:customStyle="1" w:styleId="WW8Num6z6">
    <w:name w:val="WW8Num6z6"/>
    <w:rsid w:val="00A82D2A"/>
  </w:style>
  <w:style w:type="character" w:customStyle="1" w:styleId="WW8Num6z7">
    <w:name w:val="WW8Num6z7"/>
    <w:rsid w:val="00A82D2A"/>
  </w:style>
  <w:style w:type="character" w:customStyle="1" w:styleId="WW8Num6z8">
    <w:name w:val="WW8Num6z8"/>
    <w:rsid w:val="00A82D2A"/>
  </w:style>
  <w:style w:type="character" w:customStyle="1" w:styleId="WW8Num7z0">
    <w:name w:val="WW8Num7z0"/>
    <w:rsid w:val="00A82D2A"/>
    <w:rPr>
      <w:rFonts w:ascii="Times New Roman" w:hAnsi="Times New Roman" w:cs="Times New Roman" w:hint="default"/>
    </w:rPr>
  </w:style>
  <w:style w:type="character" w:customStyle="1" w:styleId="WW8Num8z0">
    <w:name w:val="WW8Num8z0"/>
    <w:rsid w:val="00A82D2A"/>
    <w:rPr>
      <w:b/>
      <w:bCs w:val="0"/>
      <w:i w:val="0"/>
      <w:iCs w:val="0"/>
    </w:rPr>
  </w:style>
  <w:style w:type="character" w:customStyle="1" w:styleId="WW8Num8z1">
    <w:name w:val="WW8Num8z1"/>
    <w:rsid w:val="00A82D2A"/>
    <w:rPr>
      <w:b w:val="0"/>
      <w:bCs w:val="0"/>
      <w:i w:val="0"/>
      <w:iCs w:val="0"/>
    </w:rPr>
  </w:style>
  <w:style w:type="character" w:customStyle="1" w:styleId="WW8Num8z2">
    <w:name w:val="WW8Num8z2"/>
    <w:rsid w:val="00A82D2A"/>
  </w:style>
  <w:style w:type="character" w:customStyle="1" w:styleId="WW8Num8z3">
    <w:name w:val="WW8Num8z3"/>
    <w:rsid w:val="00A82D2A"/>
  </w:style>
  <w:style w:type="character" w:customStyle="1" w:styleId="WW8Num8z4">
    <w:name w:val="WW8Num8z4"/>
    <w:rsid w:val="00A82D2A"/>
  </w:style>
  <w:style w:type="character" w:customStyle="1" w:styleId="WW8Num8z5">
    <w:name w:val="WW8Num8z5"/>
    <w:rsid w:val="00A82D2A"/>
  </w:style>
  <w:style w:type="character" w:customStyle="1" w:styleId="WW8Num8z6">
    <w:name w:val="WW8Num8z6"/>
    <w:rsid w:val="00A82D2A"/>
  </w:style>
  <w:style w:type="character" w:customStyle="1" w:styleId="WW8Num8z7">
    <w:name w:val="WW8Num8z7"/>
    <w:rsid w:val="00A82D2A"/>
  </w:style>
  <w:style w:type="character" w:customStyle="1" w:styleId="WW8Num8z8">
    <w:name w:val="WW8Num8z8"/>
    <w:rsid w:val="00A82D2A"/>
  </w:style>
  <w:style w:type="character" w:customStyle="1" w:styleId="WW8Num9z0">
    <w:name w:val="WW8Num9z0"/>
    <w:rsid w:val="00A82D2A"/>
  </w:style>
  <w:style w:type="character" w:customStyle="1" w:styleId="WW8Num9z1">
    <w:name w:val="WW8Num9z1"/>
    <w:rsid w:val="00A82D2A"/>
    <w:rPr>
      <w:rFonts w:ascii="Times New Roman" w:hAnsi="Times New Roman" w:cs="Times New Roman" w:hint="default"/>
      <w:b/>
      <w:bCs w:val="0"/>
      <w:i w:val="0"/>
      <w:iCs w:val="0"/>
      <w:sz w:val="20"/>
      <w:szCs w:val="20"/>
    </w:rPr>
  </w:style>
  <w:style w:type="character" w:customStyle="1" w:styleId="WW8Num9z2">
    <w:name w:val="WW8Num9z2"/>
    <w:rsid w:val="00A82D2A"/>
    <w:rPr>
      <w:b/>
      <w:bCs w:val="0"/>
      <w:i/>
      <w:iCs w:val="0"/>
    </w:rPr>
  </w:style>
  <w:style w:type="character" w:customStyle="1" w:styleId="WW8Num9z3">
    <w:name w:val="WW8Num9z3"/>
    <w:rsid w:val="00A82D2A"/>
  </w:style>
  <w:style w:type="character" w:customStyle="1" w:styleId="WW8Num9z4">
    <w:name w:val="WW8Num9z4"/>
    <w:rsid w:val="00A82D2A"/>
  </w:style>
  <w:style w:type="character" w:customStyle="1" w:styleId="WW8Num9z5">
    <w:name w:val="WW8Num9z5"/>
    <w:rsid w:val="00A82D2A"/>
  </w:style>
  <w:style w:type="character" w:customStyle="1" w:styleId="WW8Num9z6">
    <w:name w:val="WW8Num9z6"/>
    <w:rsid w:val="00A82D2A"/>
  </w:style>
  <w:style w:type="character" w:customStyle="1" w:styleId="WW8Num9z7">
    <w:name w:val="WW8Num9z7"/>
    <w:rsid w:val="00A82D2A"/>
  </w:style>
  <w:style w:type="character" w:customStyle="1" w:styleId="WW8Num9z8">
    <w:name w:val="WW8Num9z8"/>
    <w:rsid w:val="00A82D2A"/>
  </w:style>
  <w:style w:type="character" w:customStyle="1" w:styleId="WW8Num10z0">
    <w:name w:val="WW8Num10z0"/>
    <w:rsid w:val="00A82D2A"/>
    <w:rPr>
      <w:b w:val="0"/>
      <w:bCs w:val="0"/>
    </w:rPr>
  </w:style>
  <w:style w:type="character" w:customStyle="1" w:styleId="WW8Num10z1">
    <w:name w:val="WW8Num10z1"/>
    <w:rsid w:val="00A82D2A"/>
  </w:style>
  <w:style w:type="character" w:customStyle="1" w:styleId="WW8Num10z2">
    <w:name w:val="WW8Num10z2"/>
    <w:rsid w:val="00A82D2A"/>
  </w:style>
  <w:style w:type="character" w:customStyle="1" w:styleId="WW8Num10z3">
    <w:name w:val="WW8Num10z3"/>
    <w:rsid w:val="00A82D2A"/>
  </w:style>
  <w:style w:type="character" w:customStyle="1" w:styleId="WW8Num10z4">
    <w:name w:val="WW8Num10z4"/>
    <w:rsid w:val="00A82D2A"/>
  </w:style>
  <w:style w:type="character" w:customStyle="1" w:styleId="WW8Num10z5">
    <w:name w:val="WW8Num10z5"/>
    <w:rsid w:val="00A82D2A"/>
  </w:style>
  <w:style w:type="character" w:customStyle="1" w:styleId="WW8Num10z6">
    <w:name w:val="WW8Num10z6"/>
    <w:rsid w:val="00A82D2A"/>
  </w:style>
  <w:style w:type="character" w:customStyle="1" w:styleId="WW8Num10z7">
    <w:name w:val="WW8Num10z7"/>
    <w:rsid w:val="00A82D2A"/>
  </w:style>
  <w:style w:type="character" w:customStyle="1" w:styleId="WW8Num10z8">
    <w:name w:val="WW8Num10z8"/>
    <w:rsid w:val="00A82D2A"/>
  </w:style>
  <w:style w:type="character" w:customStyle="1" w:styleId="WW8Num11z0">
    <w:name w:val="WW8Num11z0"/>
    <w:rsid w:val="00A82D2A"/>
    <w:rPr>
      <w:b/>
      <w:bCs w:val="0"/>
    </w:rPr>
  </w:style>
  <w:style w:type="character" w:customStyle="1" w:styleId="WW8Num11z1">
    <w:name w:val="WW8Num11z1"/>
    <w:rsid w:val="00A82D2A"/>
    <w:rPr>
      <w:b w:val="0"/>
      <w:bCs w:val="0"/>
    </w:rPr>
  </w:style>
  <w:style w:type="character" w:customStyle="1" w:styleId="WW8Num11z2">
    <w:name w:val="WW8Num11z2"/>
    <w:rsid w:val="00A82D2A"/>
  </w:style>
  <w:style w:type="character" w:customStyle="1" w:styleId="WW8Num12z0">
    <w:name w:val="WW8Num12z0"/>
    <w:rsid w:val="00A82D2A"/>
    <w:rPr>
      <w:i w:val="0"/>
      <w:iCs w:val="0"/>
      <w:sz w:val="24"/>
      <w:szCs w:val="24"/>
    </w:rPr>
  </w:style>
  <w:style w:type="character" w:customStyle="1" w:styleId="WW8Num12z1">
    <w:name w:val="WW8Num12z1"/>
    <w:rsid w:val="00A82D2A"/>
  </w:style>
  <w:style w:type="character" w:customStyle="1" w:styleId="WW8Num12z2">
    <w:name w:val="WW8Num12z2"/>
    <w:rsid w:val="00A82D2A"/>
  </w:style>
  <w:style w:type="character" w:customStyle="1" w:styleId="WW8Num12z3">
    <w:name w:val="WW8Num12z3"/>
    <w:rsid w:val="00A82D2A"/>
  </w:style>
  <w:style w:type="character" w:customStyle="1" w:styleId="WW8Num12z4">
    <w:name w:val="WW8Num12z4"/>
    <w:rsid w:val="00A82D2A"/>
  </w:style>
  <w:style w:type="character" w:customStyle="1" w:styleId="WW8Num12z5">
    <w:name w:val="WW8Num12z5"/>
    <w:rsid w:val="00A82D2A"/>
  </w:style>
  <w:style w:type="character" w:customStyle="1" w:styleId="WW8Num12z6">
    <w:name w:val="WW8Num12z6"/>
    <w:rsid w:val="00A82D2A"/>
  </w:style>
  <w:style w:type="character" w:customStyle="1" w:styleId="WW8Num12z7">
    <w:name w:val="WW8Num12z7"/>
    <w:rsid w:val="00A82D2A"/>
  </w:style>
  <w:style w:type="character" w:customStyle="1" w:styleId="WW8Num12z8">
    <w:name w:val="WW8Num12z8"/>
    <w:rsid w:val="00A82D2A"/>
  </w:style>
  <w:style w:type="character" w:customStyle="1" w:styleId="WW8Num13z0">
    <w:name w:val="WW8Num13z0"/>
    <w:rsid w:val="00A82D2A"/>
  </w:style>
  <w:style w:type="character" w:customStyle="1" w:styleId="WW8Num13z1">
    <w:name w:val="WW8Num13z1"/>
    <w:rsid w:val="00A82D2A"/>
  </w:style>
  <w:style w:type="character" w:customStyle="1" w:styleId="WW8Num13z2">
    <w:name w:val="WW8Num13z2"/>
    <w:rsid w:val="00A82D2A"/>
  </w:style>
  <w:style w:type="character" w:customStyle="1" w:styleId="WW8Num13z3">
    <w:name w:val="WW8Num13z3"/>
    <w:rsid w:val="00A82D2A"/>
  </w:style>
  <w:style w:type="character" w:customStyle="1" w:styleId="WW8Num13z4">
    <w:name w:val="WW8Num13z4"/>
    <w:rsid w:val="00A82D2A"/>
  </w:style>
  <w:style w:type="character" w:customStyle="1" w:styleId="WW8Num13z5">
    <w:name w:val="WW8Num13z5"/>
    <w:rsid w:val="00A82D2A"/>
  </w:style>
  <w:style w:type="character" w:customStyle="1" w:styleId="WW8Num13z6">
    <w:name w:val="WW8Num13z6"/>
    <w:rsid w:val="00A82D2A"/>
  </w:style>
  <w:style w:type="character" w:customStyle="1" w:styleId="WW8Num13z7">
    <w:name w:val="WW8Num13z7"/>
    <w:rsid w:val="00A82D2A"/>
  </w:style>
  <w:style w:type="character" w:customStyle="1" w:styleId="WW8Num13z8">
    <w:name w:val="WW8Num13z8"/>
    <w:rsid w:val="00A82D2A"/>
  </w:style>
  <w:style w:type="character" w:customStyle="1" w:styleId="WW8Num14z0">
    <w:name w:val="WW8Num14z0"/>
    <w:rsid w:val="00A82D2A"/>
    <w:rPr>
      <w:rFonts w:ascii="Times New Roman" w:hAnsi="Times New Roman" w:cs="Times New Roman" w:hint="default"/>
    </w:rPr>
  </w:style>
  <w:style w:type="character" w:customStyle="1" w:styleId="WW8Num15z0">
    <w:name w:val="WW8Num15z0"/>
    <w:rsid w:val="00A82D2A"/>
    <w:rPr>
      <w:b/>
      <w:bCs w:val="0"/>
      <w:i w:val="0"/>
      <w:iCs w:val="0"/>
    </w:rPr>
  </w:style>
  <w:style w:type="character" w:customStyle="1" w:styleId="WW8Num15z1">
    <w:name w:val="WW8Num15z1"/>
    <w:rsid w:val="00A82D2A"/>
    <w:rPr>
      <w:b w:val="0"/>
      <w:bCs w:val="0"/>
      <w:i w:val="0"/>
      <w:iCs w:val="0"/>
    </w:rPr>
  </w:style>
  <w:style w:type="character" w:customStyle="1" w:styleId="WW8Num15z2">
    <w:name w:val="WW8Num15z2"/>
    <w:rsid w:val="00A82D2A"/>
  </w:style>
  <w:style w:type="character" w:customStyle="1" w:styleId="WW8Num15z3">
    <w:name w:val="WW8Num15z3"/>
    <w:rsid w:val="00A82D2A"/>
  </w:style>
  <w:style w:type="character" w:customStyle="1" w:styleId="WW8Num15z4">
    <w:name w:val="WW8Num15z4"/>
    <w:rsid w:val="00A82D2A"/>
  </w:style>
  <w:style w:type="character" w:customStyle="1" w:styleId="WW8Num15z5">
    <w:name w:val="WW8Num15z5"/>
    <w:rsid w:val="00A82D2A"/>
  </w:style>
  <w:style w:type="character" w:customStyle="1" w:styleId="WW8Num15z6">
    <w:name w:val="WW8Num15z6"/>
    <w:rsid w:val="00A82D2A"/>
  </w:style>
  <w:style w:type="character" w:customStyle="1" w:styleId="WW8Num15z7">
    <w:name w:val="WW8Num15z7"/>
    <w:rsid w:val="00A82D2A"/>
  </w:style>
  <w:style w:type="character" w:customStyle="1" w:styleId="WW8Num15z8">
    <w:name w:val="WW8Num15z8"/>
    <w:rsid w:val="00A82D2A"/>
  </w:style>
  <w:style w:type="character" w:customStyle="1" w:styleId="WW8Num16z0">
    <w:name w:val="WW8Num16z0"/>
    <w:rsid w:val="00A82D2A"/>
  </w:style>
  <w:style w:type="character" w:customStyle="1" w:styleId="WW8Num16z1">
    <w:name w:val="WW8Num16z1"/>
    <w:rsid w:val="00A82D2A"/>
  </w:style>
  <w:style w:type="character" w:customStyle="1" w:styleId="WW8Num16z2">
    <w:name w:val="WW8Num16z2"/>
    <w:rsid w:val="00A82D2A"/>
  </w:style>
  <w:style w:type="character" w:customStyle="1" w:styleId="WW8Num16z3">
    <w:name w:val="WW8Num16z3"/>
    <w:rsid w:val="00A82D2A"/>
  </w:style>
  <w:style w:type="character" w:customStyle="1" w:styleId="WW8Num16z4">
    <w:name w:val="WW8Num16z4"/>
    <w:rsid w:val="00A82D2A"/>
  </w:style>
  <w:style w:type="character" w:customStyle="1" w:styleId="WW8Num16z5">
    <w:name w:val="WW8Num16z5"/>
    <w:rsid w:val="00A82D2A"/>
  </w:style>
  <w:style w:type="character" w:customStyle="1" w:styleId="WW8Num16z6">
    <w:name w:val="WW8Num16z6"/>
    <w:rsid w:val="00A82D2A"/>
  </w:style>
  <w:style w:type="character" w:customStyle="1" w:styleId="WW8Num16z7">
    <w:name w:val="WW8Num16z7"/>
    <w:rsid w:val="00A82D2A"/>
  </w:style>
  <w:style w:type="character" w:customStyle="1" w:styleId="WW8Num16z8">
    <w:name w:val="WW8Num16z8"/>
    <w:rsid w:val="00A82D2A"/>
  </w:style>
  <w:style w:type="character" w:customStyle="1" w:styleId="WW8Num17z0">
    <w:name w:val="WW8Num17z0"/>
    <w:rsid w:val="00A82D2A"/>
    <w:rPr>
      <w:lang w:val="ru-RU"/>
    </w:rPr>
  </w:style>
  <w:style w:type="character" w:customStyle="1" w:styleId="WW8Num17z1">
    <w:name w:val="WW8Num17z1"/>
    <w:rsid w:val="00A82D2A"/>
    <w:rPr>
      <w:i w:val="0"/>
      <w:iCs w:val="0"/>
    </w:rPr>
  </w:style>
  <w:style w:type="character" w:customStyle="1" w:styleId="WW8Num17z2">
    <w:name w:val="WW8Num17z2"/>
    <w:rsid w:val="00A82D2A"/>
  </w:style>
  <w:style w:type="character" w:customStyle="1" w:styleId="WW8Num17z3">
    <w:name w:val="WW8Num17z3"/>
    <w:rsid w:val="00A82D2A"/>
  </w:style>
  <w:style w:type="character" w:customStyle="1" w:styleId="WW8Num17z4">
    <w:name w:val="WW8Num17z4"/>
    <w:rsid w:val="00A82D2A"/>
  </w:style>
  <w:style w:type="character" w:customStyle="1" w:styleId="WW8Num17z5">
    <w:name w:val="WW8Num17z5"/>
    <w:rsid w:val="00A82D2A"/>
  </w:style>
  <w:style w:type="character" w:customStyle="1" w:styleId="WW8Num17z6">
    <w:name w:val="WW8Num17z6"/>
    <w:rsid w:val="00A82D2A"/>
  </w:style>
  <w:style w:type="character" w:customStyle="1" w:styleId="WW8Num17z7">
    <w:name w:val="WW8Num17z7"/>
    <w:rsid w:val="00A82D2A"/>
  </w:style>
  <w:style w:type="character" w:customStyle="1" w:styleId="WW8Num17z8">
    <w:name w:val="WW8Num17z8"/>
    <w:rsid w:val="00A82D2A"/>
  </w:style>
  <w:style w:type="character" w:customStyle="1" w:styleId="WW8Num18z0">
    <w:name w:val="WW8Num18z0"/>
    <w:rsid w:val="00A82D2A"/>
    <w:rPr>
      <w:spacing w:val="-2"/>
      <w:kern w:val="0"/>
      <w:position w:val="0"/>
      <w:sz w:val="24"/>
      <w:vertAlign w:val="baseline"/>
    </w:rPr>
  </w:style>
  <w:style w:type="character" w:customStyle="1" w:styleId="WW8Num18z1">
    <w:name w:val="WW8Num18z1"/>
    <w:rsid w:val="00A82D2A"/>
  </w:style>
  <w:style w:type="character" w:customStyle="1" w:styleId="WW8Num18z2">
    <w:name w:val="WW8Num18z2"/>
    <w:rsid w:val="00A82D2A"/>
  </w:style>
  <w:style w:type="character" w:customStyle="1" w:styleId="WW8Num18z3">
    <w:name w:val="WW8Num18z3"/>
    <w:rsid w:val="00A82D2A"/>
  </w:style>
  <w:style w:type="character" w:customStyle="1" w:styleId="WW8Num18z4">
    <w:name w:val="WW8Num18z4"/>
    <w:rsid w:val="00A82D2A"/>
  </w:style>
  <w:style w:type="character" w:customStyle="1" w:styleId="WW8Num18z5">
    <w:name w:val="WW8Num18z5"/>
    <w:rsid w:val="00A82D2A"/>
  </w:style>
  <w:style w:type="character" w:customStyle="1" w:styleId="WW8Num18z6">
    <w:name w:val="WW8Num18z6"/>
    <w:rsid w:val="00A82D2A"/>
  </w:style>
  <w:style w:type="character" w:customStyle="1" w:styleId="WW8Num18z7">
    <w:name w:val="WW8Num18z7"/>
    <w:rsid w:val="00A82D2A"/>
  </w:style>
  <w:style w:type="character" w:customStyle="1" w:styleId="WW8Num18z8">
    <w:name w:val="WW8Num18z8"/>
    <w:rsid w:val="00A82D2A"/>
  </w:style>
  <w:style w:type="character" w:customStyle="1" w:styleId="WW8Num19z0">
    <w:name w:val="WW8Num19z0"/>
    <w:rsid w:val="00A82D2A"/>
    <w:rPr>
      <w:rFonts w:ascii="Times New Roman" w:hAnsi="Times New Roman" w:cs="Times New Roman" w:hint="default"/>
    </w:rPr>
  </w:style>
  <w:style w:type="character" w:customStyle="1" w:styleId="WW8Num20z0">
    <w:name w:val="WW8Num20z0"/>
    <w:rsid w:val="00A82D2A"/>
    <w:rPr>
      <w:b/>
      <w:bCs w:val="0"/>
    </w:rPr>
  </w:style>
  <w:style w:type="character" w:customStyle="1" w:styleId="WW8Num20z1">
    <w:name w:val="WW8Num20z1"/>
    <w:rsid w:val="00A82D2A"/>
    <w:rPr>
      <w:rFonts w:ascii="Times New Roman" w:hAnsi="Times New Roman" w:cs="Times New Roman" w:hint="default"/>
      <w:b w:val="0"/>
      <w:bCs w:val="0"/>
      <w:sz w:val="20"/>
      <w:szCs w:val="20"/>
    </w:rPr>
  </w:style>
  <w:style w:type="character" w:customStyle="1" w:styleId="WW8Num20z2">
    <w:name w:val="WW8Num20z2"/>
    <w:rsid w:val="00A82D2A"/>
    <w:rPr>
      <w:b w:val="0"/>
      <w:bCs w:val="0"/>
      <w:i/>
      <w:iCs w:val="0"/>
      <w:sz w:val="18"/>
      <w:szCs w:val="18"/>
    </w:rPr>
  </w:style>
  <w:style w:type="character" w:customStyle="1" w:styleId="WW8Num20z3">
    <w:name w:val="WW8Num20z3"/>
    <w:rsid w:val="00A82D2A"/>
  </w:style>
  <w:style w:type="character" w:customStyle="1" w:styleId="WW8Num20z4">
    <w:name w:val="WW8Num20z4"/>
    <w:rsid w:val="00A82D2A"/>
  </w:style>
  <w:style w:type="character" w:customStyle="1" w:styleId="WW8Num20z5">
    <w:name w:val="WW8Num20z5"/>
    <w:rsid w:val="00A82D2A"/>
  </w:style>
  <w:style w:type="character" w:customStyle="1" w:styleId="WW8Num20z6">
    <w:name w:val="WW8Num20z6"/>
    <w:rsid w:val="00A82D2A"/>
  </w:style>
  <w:style w:type="character" w:customStyle="1" w:styleId="WW8Num20z7">
    <w:name w:val="WW8Num20z7"/>
    <w:rsid w:val="00A82D2A"/>
  </w:style>
  <w:style w:type="character" w:customStyle="1" w:styleId="WW8Num20z8">
    <w:name w:val="WW8Num20z8"/>
    <w:rsid w:val="00A82D2A"/>
  </w:style>
  <w:style w:type="character" w:customStyle="1" w:styleId="WW8Num21z0">
    <w:name w:val="WW8Num21z0"/>
    <w:rsid w:val="00A82D2A"/>
    <w:rPr>
      <w:spacing w:val="-2"/>
      <w:kern w:val="0"/>
      <w:position w:val="0"/>
      <w:sz w:val="24"/>
      <w:vertAlign w:val="baseline"/>
    </w:rPr>
  </w:style>
  <w:style w:type="character" w:customStyle="1" w:styleId="WW8Num21z1">
    <w:name w:val="WW8Num21z1"/>
    <w:rsid w:val="00A82D2A"/>
  </w:style>
  <w:style w:type="character" w:customStyle="1" w:styleId="WW8Num21z2">
    <w:name w:val="WW8Num21z2"/>
    <w:rsid w:val="00A82D2A"/>
  </w:style>
  <w:style w:type="character" w:customStyle="1" w:styleId="WW8Num21z3">
    <w:name w:val="WW8Num21z3"/>
    <w:rsid w:val="00A82D2A"/>
  </w:style>
  <w:style w:type="character" w:customStyle="1" w:styleId="WW8Num21z4">
    <w:name w:val="WW8Num21z4"/>
    <w:rsid w:val="00A82D2A"/>
  </w:style>
  <w:style w:type="character" w:customStyle="1" w:styleId="WW8Num21z5">
    <w:name w:val="WW8Num21z5"/>
    <w:rsid w:val="00A82D2A"/>
  </w:style>
  <w:style w:type="character" w:customStyle="1" w:styleId="WW8Num21z6">
    <w:name w:val="WW8Num21z6"/>
    <w:rsid w:val="00A82D2A"/>
  </w:style>
  <w:style w:type="character" w:customStyle="1" w:styleId="WW8Num21z7">
    <w:name w:val="WW8Num21z7"/>
    <w:rsid w:val="00A82D2A"/>
  </w:style>
  <w:style w:type="character" w:customStyle="1" w:styleId="WW8Num21z8">
    <w:name w:val="WW8Num21z8"/>
    <w:rsid w:val="00A82D2A"/>
  </w:style>
  <w:style w:type="character" w:customStyle="1" w:styleId="18">
    <w:name w:val="Основной шрифт абзаца1"/>
    <w:rsid w:val="00A82D2A"/>
  </w:style>
  <w:style w:type="character" w:customStyle="1" w:styleId="cardmaininfocontent2">
    <w:name w:val="cardmaininfo__content2"/>
    <w:rsid w:val="00A82D2A"/>
  </w:style>
  <w:style w:type="paragraph" w:customStyle="1" w:styleId="19">
    <w:name w:val="Абзац списка1"/>
    <w:basedOn w:val="a0"/>
    <w:rsid w:val="006227D7"/>
    <w:pPr>
      <w:suppressAutoHyphens/>
      <w:ind w:left="720"/>
      <w:contextualSpacing/>
    </w:pPr>
    <w:rPr>
      <w:rFonts w:cs="Calibri"/>
      <w:lang w:eastAsia="zh-CN"/>
    </w:rPr>
  </w:style>
  <w:style w:type="paragraph" w:customStyle="1" w:styleId="1a">
    <w:name w:val="Без интервала1"/>
    <w:rsid w:val="006227D7"/>
    <w:pPr>
      <w:suppressAutoHyphens/>
    </w:pPr>
    <w:rPr>
      <w:rFonts w:ascii="Liberation Serif" w:eastAsia="Droid Sans Fallback" w:hAnsi="Liberation Serif" w:cs="Droid Sans Devanagari"/>
      <w:sz w:val="24"/>
      <w:szCs w:val="24"/>
      <w:lang w:eastAsia="zh-CN" w:bidi="hi-IN"/>
    </w:rPr>
  </w:style>
  <w:style w:type="character" w:customStyle="1" w:styleId="spellchecker-word-highlight">
    <w:name w:val="spellchecker-word-highlight"/>
    <w:rsid w:val="00262E80"/>
  </w:style>
  <w:style w:type="paragraph" w:customStyle="1" w:styleId="Standard">
    <w:name w:val="Standard"/>
    <w:qFormat/>
    <w:rsid w:val="0027690A"/>
    <w:pPr>
      <w:suppressAutoHyphens/>
      <w:spacing w:after="60"/>
      <w:jc w:val="both"/>
      <w:textAlignment w:val="baseline"/>
    </w:pPr>
    <w:rPr>
      <w:rFonts w:ascii="Times New Roman" w:hAnsi="Times New Roman"/>
      <w:sz w:val="24"/>
      <w:szCs w:val="24"/>
      <w:lang w:eastAsia="zh-CN"/>
    </w:rPr>
  </w:style>
  <w:style w:type="paragraph" w:customStyle="1" w:styleId="aff2">
    <w:name w:val="Пункт Контракта"/>
    <w:basedOn w:val="a0"/>
    <w:link w:val="aff3"/>
    <w:qFormat/>
    <w:rsid w:val="003F0DE9"/>
    <w:pPr>
      <w:tabs>
        <w:tab w:val="left" w:pos="1418"/>
      </w:tabs>
      <w:spacing w:after="0" w:line="240" w:lineRule="auto"/>
      <w:ind w:firstLine="708"/>
      <w:jc w:val="both"/>
    </w:pPr>
    <w:rPr>
      <w:rFonts w:ascii="Times New Roman" w:hAnsi="Times New Roman"/>
    </w:rPr>
  </w:style>
  <w:style w:type="character" w:customStyle="1" w:styleId="aff3">
    <w:name w:val="Пункт Контракта Знак"/>
    <w:link w:val="aff2"/>
    <w:locked/>
    <w:rsid w:val="003F0DE9"/>
    <w:rPr>
      <w:rFonts w:ascii="Times New Roman" w:hAnsi="Times New Roman"/>
      <w:sz w:val="22"/>
      <w:szCs w:val="22"/>
    </w:rPr>
  </w:style>
  <w:style w:type="paragraph" w:customStyle="1" w:styleId="-0">
    <w:name w:val="Контракт-пункт"/>
    <w:basedOn w:val="a0"/>
    <w:link w:val="-3"/>
    <w:rsid w:val="00CA6CED"/>
    <w:pPr>
      <w:numPr>
        <w:ilvl w:val="1"/>
        <w:numId w:val="32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-">
    <w:name w:val="Контракт-раздел"/>
    <w:basedOn w:val="a0"/>
    <w:next w:val="-0"/>
    <w:rsid w:val="00CA6CED"/>
    <w:pPr>
      <w:keepNext/>
      <w:numPr>
        <w:numId w:val="32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hAnsi="Times New Roman"/>
      <w:b/>
      <w:bCs/>
      <w:caps/>
      <w:smallCaps/>
      <w:sz w:val="24"/>
      <w:szCs w:val="24"/>
    </w:rPr>
  </w:style>
  <w:style w:type="character" w:customStyle="1" w:styleId="-3">
    <w:name w:val="Контракт-пункт Знак"/>
    <w:link w:val="-0"/>
    <w:locked/>
    <w:rsid w:val="00CA6CED"/>
    <w:rPr>
      <w:rFonts w:ascii="Times New Roman" w:hAnsi="Times New Roman"/>
      <w:sz w:val="24"/>
      <w:szCs w:val="24"/>
    </w:rPr>
  </w:style>
  <w:style w:type="paragraph" w:customStyle="1" w:styleId="-1">
    <w:name w:val="Контракт-подпункт"/>
    <w:basedOn w:val="a0"/>
    <w:rsid w:val="00CA6CED"/>
    <w:pPr>
      <w:numPr>
        <w:ilvl w:val="2"/>
        <w:numId w:val="32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-2">
    <w:name w:val="Контракт-подподпункт"/>
    <w:basedOn w:val="a0"/>
    <w:rsid w:val="00CA6CED"/>
    <w:pPr>
      <w:numPr>
        <w:ilvl w:val="3"/>
        <w:numId w:val="32"/>
      </w:num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4">
    <w:name w:val="Раздел Контракта"/>
    <w:basedOn w:val="ConsPlusNormal"/>
    <w:link w:val="aff5"/>
    <w:qFormat/>
    <w:rsid w:val="001E3D72"/>
    <w:pPr>
      <w:widowControl/>
      <w:ind w:firstLine="0"/>
      <w:jc w:val="center"/>
    </w:pPr>
    <w:rPr>
      <w:rFonts w:ascii="Times New Roman" w:hAnsi="Times New Roman" w:cs="Times New Roman"/>
      <w:b/>
      <w:bCs/>
    </w:rPr>
  </w:style>
  <w:style w:type="character" w:customStyle="1" w:styleId="aff5">
    <w:name w:val="Раздел Контракта Знак"/>
    <w:link w:val="aff4"/>
    <w:locked/>
    <w:rsid w:val="001E3D72"/>
    <w:rPr>
      <w:rFonts w:ascii="Times New Roman" w:hAnsi="Times New Roman"/>
      <w:b/>
      <w:bCs/>
      <w:sz w:val="22"/>
      <w:szCs w:val="22"/>
    </w:rPr>
  </w:style>
  <w:style w:type="character" w:customStyle="1" w:styleId="aa">
    <w:name w:val="Абзац списка Знак"/>
    <w:link w:val="a9"/>
    <w:uiPriority w:val="34"/>
    <w:locked/>
    <w:rsid w:val="00D03045"/>
    <w:rPr>
      <w:rFonts w:ascii="Times New Roman" w:hAnsi="Times New Roman"/>
    </w:rPr>
  </w:style>
  <w:style w:type="paragraph" w:customStyle="1" w:styleId="s3">
    <w:name w:val="s_3"/>
    <w:basedOn w:val="a0"/>
    <w:rsid w:val="002379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7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856">
          <w:marLeft w:val="15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2712">
          <w:marLeft w:val="30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4416">
          <w:marLeft w:val="15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7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0401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8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7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1332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88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7281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69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76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5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garantF1://12084522.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1091B-6217-4A1C-9D37-F0583B9B8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2973</Words>
  <Characters>16949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19883</CharactersWithSpaces>
  <SharedDoc>false</SharedDoc>
  <HLinks>
    <vt:vector size="12" baseType="variant"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sub_10000</vt:lpwstr>
      </vt:variant>
      <vt:variant>
        <vt:i4>7471159</vt:i4>
      </vt:variant>
      <vt:variant>
        <vt:i4>0</vt:i4>
      </vt:variant>
      <vt:variant>
        <vt:i4>0</vt:i4>
      </vt:variant>
      <vt:variant>
        <vt:i4>5</vt:i4>
      </vt:variant>
      <vt:variant>
        <vt:lpwstr>garantf1://12084522.21/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Lola</dc:creator>
  <cp:lastModifiedBy>Лиханчан Кристина Александровна</cp:lastModifiedBy>
  <cp:revision>3</cp:revision>
  <cp:lastPrinted>2023-04-06T01:13:00Z</cp:lastPrinted>
  <dcterms:created xsi:type="dcterms:W3CDTF">2026-09-02T05:44:00Z</dcterms:created>
  <dcterms:modified xsi:type="dcterms:W3CDTF">2026-09-02T05:52:00Z</dcterms:modified>
</cp:coreProperties>
</file>